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Ind w:w="-709" w:type="dxa"/>
        <w:tblLayout w:type="fixed"/>
        <w:tblCellMar>
          <w:left w:w="272" w:type="dxa"/>
          <w:right w:w="272" w:type="dxa"/>
        </w:tblCellMar>
        <w:tblLook w:val="0000" w:firstRow="0" w:lastRow="0" w:firstColumn="0" w:lastColumn="0" w:noHBand="0" w:noVBand="0"/>
      </w:tblPr>
      <w:tblGrid>
        <w:gridCol w:w="9259"/>
      </w:tblGrid>
      <w:tr w:rsidR="003F3B3C" w:rsidRPr="00732743" w14:paraId="5A04C323" w14:textId="77777777" w:rsidTr="008B32E8">
        <w:trPr>
          <w:trHeight w:val="1089"/>
        </w:trPr>
        <w:tc>
          <w:tcPr>
            <w:tcW w:w="9259" w:type="dxa"/>
            <w:shd w:val="clear" w:color="auto" w:fill="E6E6E6"/>
            <w:vAlign w:val="center"/>
          </w:tcPr>
          <w:p w14:paraId="32D4F895" w14:textId="77777777" w:rsidR="003F3B3C" w:rsidRPr="00732743" w:rsidRDefault="00DC11D7">
            <w:pPr>
              <w:pStyle w:val="Titel"/>
              <w:rPr>
                <w:rFonts w:ascii="Bosch Office Sans" w:hAnsi="Bosch Office Sans"/>
              </w:rPr>
            </w:pPr>
            <w:r w:rsidRPr="00732743">
              <w:rPr>
                <w:rFonts w:ascii="Bosch Office Sans" w:hAnsi="Bosch Office Sans"/>
              </w:rPr>
              <w:t>DICENTIS</w:t>
            </w:r>
            <w:r w:rsidR="0053683A" w:rsidRPr="00732743">
              <w:rPr>
                <w:rFonts w:ascii="Bosch Office Sans" w:hAnsi="Bosch Office Sans"/>
              </w:rPr>
              <w:t xml:space="preserve"> </w:t>
            </w:r>
            <w:r w:rsidR="004C458A" w:rsidRPr="00732743">
              <w:rPr>
                <w:rFonts w:ascii="Bosch Office Sans" w:hAnsi="Bosch Office Sans"/>
              </w:rPr>
              <w:t>W</w:t>
            </w:r>
            <w:r w:rsidR="0053683A" w:rsidRPr="00732743">
              <w:rPr>
                <w:rFonts w:ascii="Bosch Office Sans" w:hAnsi="Bosch Office Sans"/>
              </w:rPr>
              <w:t xml:space="preserve">ireless </w:t>
            </w:r>
            <w:r w:rsidR="004C458A" w:rsidRPr="00732743">
              <w:rPr>
                <w:rFonts w:ascii="Bosch Office Sans" w:hAnsi="Bosch Office Sans"/>
              </w:rPr>
              <w:t>C</w:t>
            </w:r>
            <w:r w:rsidRPr="00732743">
              <w:rPr>
                <w:rFonts w:ascii="Bosch Office Sans" w:hAnsi="Bosch Office Sans"/>
              </w:rPr>
              <w:t>onference</w:t>
            </w:r>
            <w:r w:rsidR="0053683A" w:rsidRPr="00732743">
              <w:rPr>
                <w:rFonts w:ascii="Bosch Office Sans" w:hAnsi="Bosch Office Sans"/>
              </w:rPr>
              <w:t xml:space="preserve"> </w:t>
            </w:r>
            <w:r w:rsidR="004C458A" w:rsidRPr="00732743">
              <w:rPr>
                <w:rFonts w:ascii="Bosch Office Sans" w:hAnsi="Bosch Office Sans"/>
              </w:rPr>
              <w:t>S</w:t>
            </w:r>
            <w:r w:rsidR="0053683A" w:rsidRPr="00732743">
              <w:rPr>
                <w:rFonts w:ascii="Bosch Office Sans" w:hAnsi="Bosch Office Sans"/>
              </w:rPr>
              <w:t>ystem</w:t>
            </w:r>
          </w:p>
          <w:p w14:paraId="2F513902" w14:textId="77777777" w:rsidR="003F3B3C" w:rsidRPr="00732743" w:rsidRDefault="003F3B3C">
            <w:pPr>
              <w:pStyle w:val="Titel"/>
              <w:rPr>
                <w:rFonts w:ascii="Bosch Office Sans" w:hAnsi="Bosch Office Sans"/>
              </w:rPr>
            </w:pPr>
          </w:p>
        </w:tc>
      </w:tr>
      <w:tr w:rsidR="003F3B3C" w:rsidRPr="00732743" w14:paraId="5243265D" w14:textId="77777777" w:rsidTr="008B32E8">
        <w:tblPrEx>
          <w:tblCellMar>
            <w:left w:w="0" w:type="dxa"/>
            <w:right w:w="0" w:type="dxa"/>
          </w:tblCellMar>
        </w:tblPrEx>
        <w:trPr>
          <w:trHeight w:val="4763"/>
        </w:trPr>
        <w:tc>
          <w:tcPr>
            <w:tcW w:w="9259" w:type="dxa"/>
            <w:shd w:val="clear" w:color="auto" w:fill="E6E6E6"/>
          </w:tcPr>
          <w:p w14:paraId="03BF0583" w14:textId="77777777" w:rsidR="003F3B3C" w:rsidRPr="00732743" w:rsidRDefault="00422597">
            <w:pPr>
              <w:pStyle w:val="Titel"/>
              <w:snapToGrid w:val="0"/>
              <w:rPr>
                <w:rFonts w:ascii="Bosch Office Sans" w:hAnsi="Bosch Office Sans"/>
                <w:sz w:val="20"/>
              </w:rPr>
            </w:pPr>
            <w:r w:rsidRPr="00732743">
              <w:rPr>
                <w:rFonts w:ascii="Bosch Office Sans" w:hAnsi="Bosch Office Sans"/>
                <w:noProof/>
                <w:lang w:eastAsia="en-US"/>
              </w:rPr>
              <mc:AlternateContent>
                <mc:Choice Requires="wps">
                  <w:drawing>
                    <wp:anchor distT="0" distB="0" distL="114935" distR="114935" simplePos="0" relativeHeight="251661312" behindDoc="0" locked="0" layoutInCell="1" allowOverlap="1" wp14:anchorId="0C17ECB9" wp14:editId="0CE12FA8">
                      <wp:simplePos x="0" y="0"/>
                      <wp:positionH relativeFrom="column">
                        <wp:posOffset>-3506</wp:posOffset>
                      </wp:positionH>
                      <wp:positionV relativeFrom="paragraph">
                        <wp:posOffset>-1270</wp:posOffset>
                      </wp:positionV>
                      <wp:extent cx="5871210" cy="3020060"/>
                      <wp:effectExtent l="0" t="0" r="15240" b="279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1210" cy="3020060"/>
                              </a:xfrm>
                              <a:prstGeom prst="rect">
                                <a:avLst/>
                              </a:prstGeom>
                              <a:solidFill>
                                <a:srgbClr val="FFFFFF"/>
                              </a:solidFill>
                              <a:ln w="6350">
                                <a:solidFill>
                                  <a:srgbClr val="000000"/>
                                </a:solidFill>
                                <a:miter lim="800000"/>
                                <a:headEnd/>
                                <a:tailEnd/>
                              </a:ln>
                            </wps:spPr>
                            <wps:txbx>
                              <w:txbxContent>
                                <w:p w14:paraId="721E343A" w14:textId="77777777" w:rsidR="0052097D" w:rsidRPr="00D77991" w:rsidRDefault="0052097D" w:rsidP="008B32E8">
                                  <w:pPr>
                                    <w:pStyle w:val="Titel"/>
                                    <w:jc w:val="center"/>
                                    <w:rPr>
                                      <w:color w:val="FF0000"/>
                                    </w:rPr>
                                  </w:pPr>
                                  <w:r w:rsidRPr="00CB2B05">
                                    <w:rPr>
                                      <w:noProof/>
                                      <w:color w:val="FF0000"/>
                                      <w:lang w:eastAsia="en-US"/>
                                    </w:rPr>
                                    <w:drawing>
                                      <wp:inline distT="0" distB="0" distL="0" distR="0" wp14:anchorId="2D9E13DE" wp14:editId="246CEE90">
                                        <wp:extent cx="2570531" cy="2674277"/>
                                        <wp:effectExtent l="19050" t="0" r="1219" b="0"/>
                                        <wp:docPr id="1607414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570531" cy="2674277"/>
                                                </a:xfrm>
                                                <a:prstGeom prst="rect">
                                                  <a:avLst/>
                                                </a:prstGeom>
                                                <a:noFill/>
                                                <a:ln w="9525">
                                                  <a:noFill/>
                                                  <a:miter lim="800000"/>
                                                  <a:headEnd/>
                                                  <a:tailEnd/>
                                                </a:ln>
                                              </pic:spPr>
                                            </pic:pic>
                                          </a:graphicData>
                                        </a:graphic>
                                      </wp:inline>
                                    </w:drawing>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7ECB9" id="_x0000_t202" coordsize="21600,21600" o:spt="202" path="m,l,21600r21600,l21600,xe">
                      <v:stroke joinstyle="miter"/>
                      <v:path gradientshapeok="t" o:connecttype="rect"/>
                    </v:shapetype>
                    <v:shape id="Text Box 3" o:spid="_x0000_s1026" type="#_x0000_t202" style="position:absolute;margin-left:-.3pt;margin-top:-.1pt;width:462.3pt;height:237.8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" strokeweight=".5pt">
                      <v:textbox inset="7.45pt,3.85pt,7.45pt,3.85pt">
                        <w:txbxContent>
                          <w:p w14:paraId="721E343A" w14:textId="77777777" w:rsidR="0052097D" w:rsidRPr="00D77991" w:rsidRDefault="0052097D" w:rsidP="008B32E8">
                            <w:pPr>
                              <w:pStyle w:val="Titel"/>
                              <w:jc w:val="center"/>
                              <w:rPr>
                                <w:color w:val="FF0000"/>
                              </w:rPr>
                            </w:pPr>
                            <w:r w:rsidRPr="00CB2B05">
                              <w:rPr>
                                <w:noProof/>
                                <w:color w:val="FF0000"/>
                                <w:lang w:eastAsia="en-US"/>
                              </w:rPr>
                              <w:drawing>
                                <wp:inline distT="0" distB="0" distL="0" distR="0" wp14:anchorId="2D9E13DE" wp14:editId="246CEE90">
                                  <wp:extent cx="2570531" cy="2674277"/>
                                  <wp:effectExtent l="19050" t="0" r="1219" b="0"/>
                                  <wp:docPr id="1607414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570531" cy="2674277"/>
                                          </a:xfrm>
                                          <a:prstGeom prst="rect">
                                            <a:avLst/>
                                          </a:prstGeom>
                                          <a:noFill/>
                                          <a:ln w="9525">
                                            <a:noFill/>
                                            <a:miter lim="800000"/>
                                            <a:headEnd/>
                                            <a:tailEnd/>
                                          </a:ln>
                                        </pic:spPr>
                                      </pic:pic>
                                    </a:graphicData>
                                  </a:graphic>
                                </wp:inline>
                              </w:drawing>
                            </w:r>
                          </w:p>
                        </w:txbxContent>
                      </v:textbox>
                    </v:shape>
                  </w:pict>
                </mc:Fallback>
              </mc:AlternateContent>
            </w:r>
          </w:p>
        </w:tc>
      </w:tr>
      <w:tr w:rsidR="003F3B3C" w:rsidRPr="00732743" w14:paraId="7470A4C8" w14:textId="77777777" w:rsidTr="008B32E8">
        <w:tblPrEx>
          <w:tblCellMar>
            <w:left w:w="0" w:type="dxa"/>
            <w:right w:w="0" w:type="dxa"/>
          </w:tblCellMar>
        </w:tblPrEx>
        <w:trPr>
          <w:trHeight w:val="816"/>
        </w:trPr>
        <w:tc>
          <w:tcPr>
            <w:tcW w:w="9259" w:type="dxa"/>
            <w:shd w:val="clear" w:color="auto" w:fill="E6E6E6"/>
          </w:tcPr>
          <w:p w14:paraId="7523AB54" w14:textId="77777777" w:rsidR="003F3B3C" w:rsidRPr="00732743" w:rsidRDefault="003F3B3C">
            <w:pPr>
              <w:pStyle w:val="Titel"/>
              <w:snapToGrid w:val="0"/>
              <w:jc w:val="right"/>
              <w:rPr>
                <w:rFonts w:ascii="Bosch Office Sans" w:hAnsi="Bosch Office Sans"/>
              </w:rPr>
            </w:pPr>
          </w:p>
        </w:tc>
      </w:tr>
      <w:tr w:rsidR="003F3B3C" w:rsidRPr="00732743" w14:paraId="15EB0422" w14:textId="77777777" w:rsidTr="008B32E8">
        <w:tblPrEx>
          <w:tblCellMar>
            <w:left w:w="0" w:type="dxa"/>
            <w:right w:w="0" w:type="dxa"/>
          </w:tblCellMar>
        </w:tblPrEx>
        <w:trPr>
          <w:trHeight w:val="7193"/>
        </w:trPr>
        <w:tc>
          <w:tcPr>
            <w:tcW w:w="9259" w:type="dxa"/>
            <w:shd w:val="clear" w:color="auto" w:fill="E6E6E6"/>
          </w:tcPr>
          <w:p w14:paraId="206E82D2" w14:textId="77777777" w:rsidR="003F3B3C" w:rsidRPr="00732743" w:rsidRDefault="00422597">
            <w:pPr>
              <w:pStyle w:val="Languages"/>
              <w:ind w:left="6392" w:hanging="450"/>
              <w:jc w:val="left"/>
              <w:rPr>
                <w:rFonts w:ascii="Bosch Office Sans" w:hAnsi="Bosch Office Sans"/>
              </w:rPr>
            </w:pPr>
            <w:r w:rsidRPr="00732743">
              <w:rPr>
                <w:rFonts w:ascii="Bosch Office Sans" w:hAnsi="Bosch Office Sans"/>
                <w:noProof/>
                <w:lang w:eastAsia="en-US"/>
              </w:rPr>
              <mc:AlternateContent>
                <mc:Choice Requires="wps">
                  <w:drawing>
                    <wp:anchor distT="0" distB="0" distL="114300" distR="114300" simplePos="0" relativeHeight="251654144" behindDoc="0" locked="0" layoutInCell="1" allowOverlap="1" wp14:anchorId="35EDE738" wp14:editId="02CC291D">
                      <wp:simplePos x="0" y="0"/>
                      <wp:positionH relativeFrom="column">
                        <wp:posOffset>3806190</wp:posOffset>
                      </wp:positionH>
                      <wp:positionV relativeFrom="paragraph">
                        <wp:posOffset>39370</wp:posOffset>
                      </wp:positionV>
                      <wp:extent cx="0" cy="309880"/>
                      <wp:effectExtent l="12065" t="10795" r="6985" b="1270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9880"/>
                              </a:xfrm>
                              <a:prstGeom prst="line">
                                <a:avLst/>
                              </a:prstGeom>
                              <a:noFill/>
                              <a:ln w="9360" cap="sq">
                                <a:solidFill>
                                  <a:srgbClr val="80808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7B271" id="Line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7pt,3.1pt" to="299.7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" strokecolor="gray" strokeweight=".26mm">
                      <v:stroke joinstyle="miter" endcap="square"/>
                    </v:line>
                  </w:pict>
                </mc:Fallback>
              </mc:AlternateContent>
            </w:r>
            <w:proofErr w:type="spellStart"/>
            <w:r w:rsidR="0048342F" w:rsidRPr="00732743">
              <w:rPr>
                <w:rFonts w:ascii="Bosch Office Sans" w:hAnsi="Bosch Office Sans"/>
              </w:rPr>
              <w:t>en</w:t>
            </w:r>
            <w:proofErr w:type="spellEnd"/>
            <w:r w:rsidR="0048342F" w:rsidRPr="00732743">
              <w:rPr>
                <w:rFonts w:ascii="Bosch Office Sans" w:hAnsi="Bosch Office Sans"/>
              </w:rPr>
              <w:tab/>
            </w:r>
            <w:bookmarkStart w:id="0" w:name="OLE_LINK5"/>
            <w:bookmarkStart w:id="1" w:name="OLE_LINK6"/>
            <w:r w:rsidR="0048342F" w:rsidRPr="00732743">
              <w:rPr>
                <w:rFonts w:ascii="Bosch Office Sans" w:hAnsi="Bosch Office Sans"/>
              </w:rPr>
              <w:t>Architect’s &amp;</w:t>
            </w:r>
            <w:r w:rsidR="0048342F" w:rsidRPr="00732743">
              <w:rPr>
                <w:rFonts w:ascii="Bosch Office Sans" w:hAnsi="Bosch Office Sans"/>
              </w:rPr>
              <w:br/>
              <w:t>Engineer’s</w:t>
            </w:r>
            <w:r w:rsidR="0048342F" w:rsidRPr="00732743">
              <w:rPr>
                <w:rFonts w:ascii="Bosch Office Sans" w:hAnsi="Bosch Office Sans"/>
              </w:rPr>
              <w:br/>
              <w:t>Specifications</w:t>
            </w:r>
            <w:bookmarkEnd w:id="0"/>
            <w:bookmarkEnd w:id="1"/>
          </w:p>
          <w:p w14:paraId="4A9D76FF" w14:textId="77777777" w:rsidR="003F3B3C" w:rsidRPr="00732743" w:rsidRDefault="003F3B3C">
            <w:pPr>
              <w:pStyle w:val="Languages"/>
              <w:rPr>
                <w:rFonts w:ascii="Bosch Office Sans" w:hAnsi="Bosch Office Sans"/>
              </w:rPr>
            </w:pPr>
          </w:p>
        </w:tc>
      </w:tr>
    </w:tbl>
    <w:p w14:paraId="740A4A9D" w14:textId="5E817712" w:rsidR="003F3B3C" w:rsidRPr="00732743" w:rsidRDefault="003F3B3C">
      <w:pPr>
        <w:pStyle w:val="Titel"/>
        <w:rPr>
          <w:rFonts w:ascii="Bosch Office Sans" w:hAnsi="Bosch Office Sans"/>
        </w:rPr>
        <w:sectPr w:rsidR="003F3B3C" w:rsidRPr="00732743" w:rsidSect="008B32E8">
          <w:headerReference w:type="even" r:id="rId10"/>
          <w:headerReference w:type="default" r:id="rId11"/>
          <w:footerReference w:type="even" r:id="rId12"/>
          <w:footerReference w:type="default" r:id="rId13"/>
          <w:headerReference w:type="first" r:id="rId14"/>
          <w:footerReference w:type="first" r:id="rId15"/>
          <w:pgSz w:w="11906" w:h="16838"/>
          <w:pgMar w:top="907" w:right="1191" w:bottom="993" w:left="2007" w:header="720" w:footer="714" w:gutter="0"/>
          <w:cols w:space="720"/>
          <w:docGrid w:linePitch="360"/>
        </w:sectPr>
      </w:pPr>
    </w:p>
    <w:p w14:paraId="49DD6710" w14:textId="77777777" w:rsidR="003F3B3C" w:rsidRPr="00732743" w:rsidRDefault="0048342F">
      <w:pPr>
        <w:rPr>
          <w:rFonts w:ascii="Bosch Office Sans" w:hAnsi="Bosch Office Sans"/>
        </w:rPr>
      </w:pPr>
      <w:r w:rsidRPr="00732743">
        <w:rPr>
          <w:rFonts w:ascii="Bosch Office Sans" w:hAnsi="Bosch Office Sans" w:cs="Arial"/>
          <w:b/>
          <w:sz w:val="32"/>
        </w:rPr>
        <w:lastRenderedPageBreak/>
        <w:t>About this Document</w:t>
      </w:r>
    </w:p>
    <w:p w14:paraId="4DC7BEBB" w14:textId="77777777" w:rsidR="003F3B3C" w:rsidRPr="00732743" w:rsidRDefault="003F3B3C">
      <w:pPr>
        <w:rPr>
          <w:rFonts w:ascii="Bosch Office Sans" w:hAnsi="Bosch Office Sans"/>
        </w:rPr>
      </w:pPr>
    </w:p>
    <w:p w14:paraId="02ECF7AF" w14:textId="77777777" w:rsidR="003F3B3C" w:rsidRPr="00732743" w:rsidRDefault="0048342F">
      <w:pPr>
        <w:rPr>
          <w:rFonts w:ascii="Bosch Office Sans" w:hAnsi="Bosch Office Sans"/>
        </w:rPr>
      </w:pPr>
      <w:r w:rsidRPr="00732743">
        <w:rPr>
          <w:rFonts w:ascii="Bosch Office Sans" w:hAnsi="Bosch Office Sans" w:cs="Arial"/>
          <w:b/>
          <w:sz w:val="24"/>
        </w:rPr>
        <w:t>Purpose</w:t>
      </w:r>
    </w:p>
    <w:p w14:paraId="57E6AFB1" w14:textId="5683B399" w:rsidR="003F3B3C" w:rsidRPr="00732743" w:rsidRDefault="0048342F">
      <w:pPr>
        <w:rPr>
          <w:rFonts w:ascii="Bosch Office Sans" w:hAnsi="Bosch Office Sans"/>
        </w:rPr>
      </w:pPr>
      <w:r w:rsidRPr="00732743">
        <w:rPr>
          <w:rFonts w:ascii="Bosch Office Sans" w:hAnsi="Bosch Office Sans"/>
        </w:rPr>
        <w:t xml:space="preserve">When preparing a specification, </w:t>
      </w:r>
      <w:r w:rsidR="005655AC" w:rsidRPr="00732743">
        <w:rPr>
          <w:rFonts w:ascii="Bosch Office Sans" w:hAnsi="Bosch Office Sans"/>
        </w:rPr>
        <w:t>tend</w:t>
      </w:r>
      <w:r w:rsidR="002508A9" w:rsidRPr="00732743">
        <w:rPr>
          <w:rFonts w:ascii="Bosch Office Sans" w:hAnsi="Bosch Office Sans"/>
        </w:rPr>
        <w:t>er or</w:t>
      </w:r>
      <w:r w:rsidR="004C32F6" w:rsidRPr="00732743">
        <w:rPr>
          <w:rFonts w:ascii="Bosch Office Sans" w:hAnsi="Bosch Office Sans"/>
        </w:rPr>
        <w:t xml:space="preserve"> quotation for a </w:t>
      </w:r>
      <w:r w:rsidR="00DC11D7" w:rsidRPr="00732743">
        <w:rPr>
          <w:rFonts w:ascii="Bosch Office Sans" w:hAnsi="Bosch Office Sans"/>
        </w:rPr>
        <w:t>DICENTIS</w:t>
      </w:r>
      <w:r w:rsidR="003D4AB4" w:rsidRPr="00732743">
        <w:rPr>
          <w:rFonts w:ascii="Bosch Office Sans" w:hAnsi="Bosch Office Sans"/>
        </w:rPr>
        <w:t xml:space="preserve"> </w:t>
      </w:r>
      <w:r w:rsidR="004C458A" w:rsidRPr="00732743">
        <w:rPr>
          <w:rFonts w:ascii="Bosch Office Sans" w:hAnsi="Bosch Office Sans"/>
        </w:rPr>
        <w:t>W</w:t>
      </w:r>
      <w:r w:rsidR="00373846" w:rsidRPr="00732743">
        <w:rPr>
          <w:rFonts w:ascii="Bosch Office Sans" w:hAnsi="Bosch Office Sans"/>
        </w:rPr>
        <w:t xml:space="preserve">ireless </w:t>
      </w:r>
      <w:r w:rsidR="004C458A" w:rsidRPr="00732743">
        <w:rPr>
          <w:rFonts w:ascii="Bosch Office Sans" w:hAnsi="Bosch Office Sans"/>
        </w:rPr>
        <w:t>C</w:t>
      </w:r>
      <w:r w:rsidR="00DC11D7" w:rsidRPr="00732743">
        <w:rPr>
          <w:rFonts w:ascii="Bosch Office Sans" w:hAnsi="Bosch Office Sans"/>
        </w:rPr>
        <w:t>onference</w:t>
      </w:r>
      <w:r w:rsidR="00373846" w:rsidRPr="00732743">
        <w:rPr>
          <w:rFonts w:ascii="Bosch Office Sans" w:hAnsi="Bosch Office Sans"/>
        </w:rPr>
        <w:t xml:space="preserve"> </w:t>
      </w:r>
      <w:r w:rsidR="004C458A" w:rsidRPr="00732743">
        <w:rPr>
          <w:rFonts w:ascii="Bosch Office Sans" w:hAnsi="Bosch Office Sans"/>
        </w:rPr>
        <w:t>S</w:t>
      </w:r>
      <w:r w:rsidR="00373846" w:rsidRPr="00732743">
        <w:rPr>
          <w:rFonts w:ascii="Bosch Office Sans" w:hAnsi="Bosch Office Sans"/>
        </w:rPr>
        <w:t>ystem</w:t>
      </w:r>
      <w:r w:rsidR="004C32F6" w:rsidRPr="00732743">
        <w:rPr>
          <w:rFonts w:ascii="Bosch Office Sans" w:hAnsi="Bosch Office Sans"/>
        </w:rPr>
        <w:t xml:space="preserve">, </w:t>
      </w:r>
      <w:r w:rsidRPr="00732743">
        <w:rPr>
          <w:rFonts w:ascii="Bosch Office Sans" w:hAnsi="Bosch Office Sans"/>
        </w:rPr>
        <w:t xml:space="preserve">it may be necessary to supply a detailed functional description of all equipment supplied. The Architect’s and Engineer’s Specifications presented in this publication are intended to be used for these </w:t>
      </w:r>
      <w:proofErr w:type="gramStart"/>
      <w:r w:rsidRPr="00732743">
        <w:rPr>
          <w:rFonts w:ascii="Bosch Office Sans" w:hAnsi="Bosch Office Sans"/>
        </w:rPr>
        <w:t>purposes, and</w:t>
      </w:r>
      <w:proofErr w:type="gramEnd"/>
      <w:r w:rsidRPr="00732743">
        <w:rPr>
          <w:rFonts w:ascii="Bosch Office Sans" w:hAnsi="Bosch Office Sans"/>
        </w:rPr>
        <w:t xml:space="preserve"> may be copied and/or reproduced as required.</w:t>
      </w:r>
    </w:p>
    <w:p w14:paraId="47EEFF35" w14:textId="77777777" w:rsidR="003F3B3C" w:rsidRPr="00732743" w:rsidRDefault="003F3B3C">
      <w:pPr>
        <w:rPr>
          <w:rFonts w:ascii="Bosch Office Sans" w:hAnsi="Bosch Office Sans"/>
        </w:rPr>
      </w:pPr>
    </w:p>
    <w:p w14:paraId="36C15FEF" w14:textId="77777777" w:rsidR="003F3B3C" w:rsidRPr="00732743" w:rsidRDefault="0048342F">
      <w:pPr>
        <w:rPr>
          <w:rFonts w:ascii="Bosch Office Sans" w:hAnsi="Bosch Office Sans"/>
        </w:rPr>
      </w:pPr>
      <w:r w:rsidRPr="00732743">
        <w:rPr>
          <w:rFonts w:ascii="Bosch Office Sans" w:hAnsi="Bosch Office Sans" w:cs="Arial"/>
          <w:b/>
          <w:sz w:val="24"/>
        </w:rPr>
        <w:t>Scope</w:t>
      </w:r>
    </w:p>
    <w:p w14:paraId="338A18D6" w14:textId="77777777" w:rsidR="005655AC" w:rsidRPr="00732743" w:rsidRDefault="00321801" w:rsidP="00FE3769">
      <w:pPr>
        <w:rPr>
          <w:rFonts w:ascii="Bosch Office Sans" w:hAnsi="Bosch Office Sans"/>
        </w:rPr>
      </w:pPr>
      <w:r w:rsidRPr="00732743">
        <w:rPr>
          <w:rFonts w:ascii="Bosch Office Sans" w:hAnsi="Bosch Office Sans"/>
        </w:rPr>
        <w:t xml:space="preserve">This Architect’s </w:t>
      </w:r>
      <w:r w:rsidR="0048342F" w:rsidRPr="00732743">
        <w:rPr>
          <w:rFonts w:ascii="Bosch Office Sans" w:hAnsi="Bosch Office Sans"/>
        </w:rPr>
        <w:t>and</w:t>
      </w:r>
      <w:r w:rsidRPr="00732743">
        <w:rPr>
          <w:rFonts w:ascii="Bosch Office Sans" w:hAnsi="Bosch Office Sans"/>
        </w:rPr>
        <w:t xml:space="preserve"> Engineer’s Specifications </w:t>
      </w:r>
      <w:r w:rsidR="0048342F" w:rsidRPr="00732743">
        <w:rPr>
          <w:rFonts w:ascii="Bosch Office Sans" w:hAnsi="Bosch Office Sans"/>
        </w:rPr>
        <w:t>contains the functional</w:t>
      </w:r>
      <w:r w:rsidR="005655AC" w:rsidRPr="00732743">
        <w:rPr>
          <w:rFonts w:ascii="Bosch Office Sans" w:hAnsi="Bosch Office Sans"/>
        </w:rPr>
        <w:t xml:space="preserve"> description specific for the</w:t>
      </w:r>
    </w:p>
    <w:p w14:paraId="53E78862" w14:textId="158DE8F3" w:rsidR="003F3B3C" w:rsidRPr="00732743" w:rsidRDefault="001342CC" w:rsidP="00FE3769">
      <w:pPr>
        <w:rPr>
          <w:rFonts w:ascii="Bosch Office Sans" w:hAnsi="Bosch Office Sans"/>
        </w:rPr>
      </w:pPr>
      <w:r w:rsidRPr="00732743">
        <w:rPr>
          <w:rFonts w:ascii="Bosch Office Sans" w:hAnsi="Bosch Office Sans"/>
        </w:rPr>
        <w:t>D</w:t>
      </w:r>
      <w:r w:rsidR="00DC11D7" w:rsidRPr="00732743">
        <w:rPr>
          <w:rFonts w:ascii="Bosch Office Sans" w:hAnsi="Bosch Office Sans"/>
        </w:rPr>
        <w:t>ICENTIS</w:t>
      </w:r>
      <w:r w:rsidRPr="00732743">
        <w:rPr>
          <w:rFonts w:ascii="Bosch Office Sans" w:hAnsi="Bosch Office Sans"/>
        </w:rPr>
        <w:t xml:space="preserve"> </w:t>
      </w:r>
      <w:r w:rsidR="004C458A" w:rsidRPr="00732743">
        <w:rPr>
          <w:rFonts w:ascii="Bosch Office Sans" w:hAnsi="Bosch Office Sans"/>
        </w:rPr>
        <w:t>W</w:t>
      </w:r>
      <w:r w:rsidRPr="00732743">
        <w:rPr>
          <w:rFonts w:ascii="Bosch Office Sans" w:hAnsi="Bosch Office Sans"/>
        </w:rPr>
        <w:t xml:space="preserve">ireless </w:t>
      </w:r>
      <w:r w:rsidR="004C458A" w:rsidRPr="00732743">
        <w:rPr>
          <w:rFonts w:ascii="Bosch Office Sans" w:hAnsi="Bosch Office Sans"/>
        </w:rPr>
        <w:t>C</w:t>
      </w:r>
      <w:r w:rsidR="00DC11D7" w:rsidRPr="00732743">
        <w:rPr>
          <w:rFonts w:ascii="Bosch Office Sans" w:hAnsi="Bosch Office Sans"/>
        </w:rPr>
        <w:t>onference</w:t>
      </w:r>
      <w:r w:rsidRPr="00732743">
        <w:rPr>
          <w:rFonts w:ascii="Bosch Office Sans" w:hAnsi="Bosch Office Sans"/>
        </w:rPr>
        <w:t xml:space="preserve"> </w:t>
      </w:r>
      <w:r w:rsidR="004C458A" w:rsidRPr="00732743">
        <w:rPr>
          <w:rFonts w:ascii="Bosch Office Sans" w:hAnsi="Bosch Office Sans"/>
        </w:rPr>
        <w:t>S</w:t>
      </w:r>
      <w:r w:rsidRPr="00732743">
        <w:rPr>
          <w:rFonts w:ascii="Bosch Office Sans" w:hAnsi="Bosch Office Sans"/>
        </w:rPr>
        <w:t>ystem</w:t>
      </w:r>
      <w:r w:rsidR="00FE3769" w:rsidRPr="00732743">
        <w:rPr>
          <w:rFonts w:ascii="Bosch Office Sans" w:hAnsi="Bosch Office Sans"/>
        </w:rPr>
        <w:t>.</w:t>
      </w:r>
    </w:p>
    <w:p w14:paraId="7467EBBE" w14:textId="77777777" w:rsidR="003F3B3C" w:rsidRPr="00732743" w:rsidRDefault="003F3B3C">
      <w:pPr>
        <w:rPr>
          <w:rFonts w:ascii="Bosch Office Sans" w:hAnsi="Bosch Office Sans"/>
        </w:rPr>
      </w:pPr>
    </w:p>
    <w:p w14:paraId="51CBD78D" w14:textId="77777777" w:rsidR="003F3B3C" w:rsidRPr="00732743" w:rsidRDefault="0048342F">
      <w:pPr>
        <w:rPr>
          <w:rFonts w:ascii="Bosch Office Sans" w:hAnsi="Bosch Office Sans"/>
        </w:rPr>
      </w:pPr>
      <w:r w:rsidRPr="00732743">
        <w:rPr>
          <w:rFonts w:ascii="Bosch Office Sans" w:hAnsi="Bosch Office Sans" w:cs="Arial"/>
          <w:b/>
          <w:sz w:val="24"/>
        </w:rPr>
        <w:t>Audience</w:t>
      </w:r>
    </w:p>
    <w:p w14:paraId="14191C0F" w14:textId="77777777" w:rsidR="003F3B3C" w:rsidRPr="00732743" w:rsidRDefault="0048342F">
      <w:pPr>
        <w:rPr>
          <w:rFonts w:ascii="Bosch Office Sans" w:hAnsi="Bosch Office Sans"/>
        </w:rPr>
      </w:pPr>
      <w:r w:rsidRPr="00732743">
        <w:rPr>
          <w:rFonts w:ascii="Bosch Office Sans" w:hAnsi="Bosch Office Sans"/>
        </w:rPr>
        <w:t xml:space="preserve">These Architect’s and Engineer’s Specifications meet the needs of contractors, consultants and other professionals involved in project management, or in designing, specifying </w:t>
      </w:r>
      <w:r w:rsidR="00FE3769" w:rsidRPr="00732743">
        <w:rPr>
          <w:rFonts w:ascii="Bosch Office Sans" w:hAnsi="Bosch Office Sans"/>
        </w:rPr>
        <w:t>and procur</w:t>
      </w:r>
      <w:r w:rsidR="005655AC" w:rsidRPr="00732743">
        <w:rPr>
          <w:rFonts w:ascii="Bosch Office Sans" w:hAnsi="Bosch Office Sans"/>
        </w:rPr>
        <w:t xml:space="preserve">ing conference </w:t>
      </w:r>
      <w:r w:rsidR="00FE3769" w:rsidRPr="00732743">
        <w:rPr>
          <w:rFonts w:ascii="Bosch Office Sans" w:hAnsi="Bosch Office Sans"/>
        </w:rPr>
        <w:t>systems.</w:t>
      </w:r>
    </w:p>
    <w:p w14:paraId="22562B24" w14:textId="77777777" w:rsidR="003F3B3C" w:rsidRPr="00732743" w:rsidRDefault="003F3B3C">
      <w:pPr>
        <w:rPr>
          <w:rFonts w:ascii="Bosch Office Sans" w:hAnsi="Bosch Office Sans"/>
        </w:rPr>
      </w:pPr>
    </w:p>
    <w:p w14:paraId="5EC1C6B0" w14:textId="77777777" w:rsidR="003F3B3C" w:rsidRPr="00732743" w:rsidRDefault="0048342F">
      <w:pPr>
        <w:rPr>
          <w:rFonts w:ascii="Bosch Office Sans" w:hAnsi="Bosch Office Sans"/>
        </w:rPr>
      </w:pPr>
      <w:r w:rsidRPr="00732743">
        <w:rPr>
          <w:rFonts w:ascii="Bosch Office Sans" w:hAnsi="Bosch Office Sans" w:cs="Arial"/>
          <w:b/>
          <w:sz w:val="24"/>
        </w:rPr>
        <w:t>Copyright</w:t>
      </w:r>
    </w:p>
    <w:p w14:paraId="4AF03A22" w14:textId="3BF5F3F3" w:rsidR="003F3B3C" w:rsidRPr="00732743" w:rsidRDefault="00366516">
      <w:pPr>
        <w:rPr>
          <w:rFonts w:ascii="Bosch Office Sans" w:hAnsi="Bosch Office Sans"/>
        </w:rPr>
      </w:pPr>
      <w:proofErr w:type="gramStart"/>
      <w:r>
        <w:rPr>
          <w:rFonts w:ascii="Bosch Office Sans" w:hAnsi="Bosch Office Sans"/>
        </w:rPr>
        <w:t xml:space="preserve">Electro Voice </w:t>
      </w:r>
      <w:proofErr w:type="spellStart"/>
      <w:r>
        <w:rPr>
          <w:rFonts w:ascii="Bosch Office Sans" w:hAnsi="Bosch Office Sans"/>
        </w:rPr>
        <w:t>Dynacord</w:t>
      </w:r>
      <w:proofErr w:type="spellEnd"/>
      <w:r w:rsidR="009C1311" w:rsidRPr="00732743">
        <w:rPr>
          <w:rFonts w:ascii="Bosch Office Sans" w:hAnsi="Bosch Office Sans"/>
        </w:rPr>
        <w:t xml:space="preserve"> B</w:t>
      </w:r>
      <w:r w:rsidR="001342CC" w:rsidRPr="00732743">
        <w:rPr>
          <w:rFonts w:ascii="Bosch Office Sans" w:hAnsi="Bosch Office Sans"/>
        </w:rPr>
        <w:t xml:space="preserve">.V. </w:t>
      </w:r>
      <w:r w:rsidR="009C1311" w:rsidRPr="00732743">
        <w:rPr>
          <w:rFonts w:ascii="Bosch Office Sans" w:hAnsi="Bosch Office Sans"/>
        </w:rPr>
        <w:t>Eindhoven,</w:t>
      </w:r>
      <w:proofErr w:type="gramEnd"/>
      <w:r w:rsidR="009C1311" w:rsidRPr="00732743">
        <w:rPr>
          <w:rFonts w:ascii="Bosch Office Sans" w:hAnsi="Bosch Office Sans"/>
        </w:rPr>
        <w:t xml:space="preserve"> owns the </w:t>
      </w:r>
      <w:r w:rsidR="0048342F" w:rsidRPr="00732743">
        <w:rPr>
          <w:rFonts w:ascii="Bosch Office Sans" w:hAnsi="Bosch Office Sans"/>
        </w:rPr>
        <w:t>co</w:t>
      </w:r>
      <w:r w:rsidR="005655AC" w:rsidRPr="00732743">
        <w:rPr>
          <w:rFonts w:ascii="Bosch Office Sans" w:hAnsi="Bosch Office Sans"/>
        </w:rPr>
        <w:t xml:space="preserve">pyright of these specifications, </w:t>
      </w:r>
      <w:r w:rsidR="0048342F" w:rsidRPr="00732743">
        <w:rPr>
          <w:rFonts w:ascii="Bosch Office Sans" w:hAnsi="Bosch Office Sans"/>
        </w:rPr>
        <w:t>but authorized professional persons and organizations for the purpose of compiling tenders, specification proposals and related documentation in support of their sales and project management activities may reproduce them in whole or in part.</w:t>
      </w:r>
    </w:p>
    <w:p w14:paraId="7CF30F47" w14:textId="77777777" w:rsidR="003F3B3C" w:rsidRPr="00732743" w:rsidRDefault="003F3B3C">
      <w:pPr>
        <w:rPr>
          <w:rFonts w:ascii="Bosch Office Sans" w:hAnsi="Bosch Office Sans"/>
        </w:rPr>
      </w:pPr>
    </w:p>
    <w:p w14:paraId="139E0A56" w14:textId="77777777" w:rsidR="003F3B3C" w:rsidRPr="00732743" w:rsidRDefault="0048342F">
      <w:pPr>
        <w:rPr>
          <w:rFonts w:ascii="Bosch Office Sans" w:hAnsi="Bosch Office Sans"/>
        </w:rPr>
      </w:pPr>
      <w:r w:rsidRPr="00732743">
        <w:rPr>
          <w:rFonts w:ascii="Bosch Office Sans" w:hAnsi="Bosch Office Sans" w:cs="Arial"/>
          <w:b/>
          <w:sz w:val="24"/>
        </w:rPr>
        <w:t>Document Format</w:t>
      </w:r>
    </w:p>
    <w:p w14:paraId="30FF3C51" w14:textId="77777777" w:rsidR="003F3B3C" w:rsidRPr="00732743" w:rsidRDefault="0048342F">
      <w:pPr>
        <w:rPr>
          <w:rFonts w:ascii="Bosch Office Sans" w:hAnsi="Bosch Office Sans"/>
        </w:rPr>
      </w:pPr>
      <w:r w:rsidRPr="00732743">
        <w:rPr>
          <w:rFonts w:ascii="Bosch Office Sans" w:hAnsi="Bosch Office Sans"/>
        </w:rPr>
        <w:t xml:space="preserve">The Architect’s and Engineer’s Specifications are available as a digital document in the Word format (.doc). All references to pages, figures, tables, etc. in this digital document contain hyperlinks to the referenced location. </w:t>
      </w:r>
    </w:p>
    <w:p w14:paraId="4AB9B64F" w14:textId="77777777" w:rsidR="003F3B3C" w:rsidRPr="00732743" w:rsidRDefault="003F3B3C">
      <w:pPr>
        <w:rPr>
          <w:rFonts w:ascii="Bosch Office Sans" w:hAnsi="Bosch Office Sans"/>
        </w:rPr>
      </w:pPr>
    </w:p>
    <w:p w14:paraId="5193C818" w14:textId="77777777" w:rsidR="003F3B3C" w:rsidRPr="00732743" w:rsidRDefault="003F3B3C">
      <w:pPr>
        <w:pStyle w:val="TOCHeading1"/>
        <w:rPr>
          <w:rFonts w:ascii="Bosch Office Sans" w:hAnsi="Bosch Office Sans"/>
        </w:rPr>
      </w:pPr>
    </w:p>
    <w:p w14:paraId="2D7020EE" w14:textId="77777777" w:rsidR="003F3B3C" w:rsidRPr="00732743" w:rsidRDefault="003F3B3C">
      <w:pPr>
        <w:rPr>
          <w:rFonts w:ascii="Bosch Office Sans" w:hAnsi="Bosch Office Sans"/>
        </w:rPr>
        <w:sectPr w:rsidR="003F3B3C" w:rsidRPr="00732743">
          <w:headerReference w:type="even" r:id="rId16"/>
          <w:headerReference w:type="default" r:id="rId17"/>
          <w:footerReference w:type="default" r:id="rId18"/>
          <w:headerReference w:type="first" r:id="rId19"/>
          <w:pgSz w:w="11906" w:h="16838"/>
          <w:pgMar w:top="1372" w:right="1191" w:bottom="1361" w:left="1191" w:header="720" w:footer="584" w:gutter="0"/>
          <w:cols w:num="2" w:space="720"/>
          <w:docGrid w:linePitch="360"/>
        </w:sectPr>
      </w:pPr>
    </w:p>
    <w:p w14:paraId="41AC06A1" w14:textId="77777777" w:rsidR="003F3B3C" w:rsidRPr="00732743" w:rsidRDefault="0048342F">
      <w:pPr>
        <w:pStyle w:val="TOCHeading1"/>
        <w:tabs>
          <w:tab w:val="clear" w:pos="600"/>
          <w:tab w:val="clear" w:pos="4320"/>
          <w:tab w:val="clear" w:pos="4616"/>
          <w:tab w:val="clear" w:pos="8640"/>
        </w:tabs>
        <w:spacing w:after="0"/>
        <w:rPr>
          <w:rFonts w:ascii="Bosch Office Sans" w:hAnsi="Bosch Office Sans"/>
        </w:rPr>
      </w:pPr>
      <w:r w:rsidRPr="00732743">
        <w:rPr>
          <w:rFonts w:ascii="Bosch Office Sans" w:hAnsi="Bosch Office Sans"/>
        </w:rPr>
        <w:lastRenderedPageBreak/>
        <w:t>Table of contents</w:t>
      </w:r>
    </w:p>
    <w:p w14:paraId="7F8722DB" w14:textId="77777777" w:rsidR="003F3B3C" w:rsidRPr="00732743" w:rsidRDefault="003F3B3C">
      <w:pPr>
        <w:pStyle w:val="TOCHeading1"/>
        <w:tabs>
          <w:tab w:val="clear" w:pos="600"/>
          <w:tab w:val="clear" w:pos="4320"/>
          <w:tab w:val="clear" w:pos="4616"/>
          <w:tab w:val="clear" w:pos="8640"/>
        </w:tabs>
        <w:spacing w:after="0"/>
        <w:rPr>
          <w:rFonts w:ascii="Bosch Office Sans" w:hAnsi="Bosch Office Sans"/>
        </w:rPr>
      </w:pPr>
    </w:p>
    <w:p w14:paraId="7E5119A0" w14:textId="77777777" w:rsidR="003F3B3C" w:rsidRPr="00732743" w:rsidRDefault="003F3B3C">
      <w:pPr>
        <w:pStyle w:val="TOCHeading1"/>
        <w:tabs>
          <w:tab w:val="clear" w:pos="600"/>
          <w:tab w:val="clear" w:pos="4320"/>
          <w:tab w:val="clear" w:pos="4616"/>
          <w:tab w:val="clear" w:pos="8640"/>
        </w:tabs>
        <w:spacing w:after="0"/>
        <w:rPr>
          <w:rFonts w:ascii="Bosch Office Sans" w:hAnsi="Bosch Office Sans"/>
        </w:rPr>
      </w:pPr>
    </w:p>
    <w:p w14:paraId="085108E3" w14:textId="77777777" w:rsidR="003F3B3C" w:rsidRPr="00732743" w:rsidRDefault="003F3B3C">
      <w:pPr>
        <w:pStyle w:val="TOCHeading1"/>
        <w:tabs>
          <w:tab w:val="clear" w:pos="600"/>
          <w:tab w:val="clear" w:pos="4320"/>
          <w:tab w:val="clear" w:pos="4616"/>
          <w:tab w:val="clear" w:pos="8640"/>
        </w:tabs>
        <w:spacing w:after="0"/>
        <w:rPr>
          <w:rFonts w:ascii="Bosch Office Sans" w:hAnsi="Bosch Office Sans"/>
        </w:rPr>
      </w:pPr>
    </w:p>
    <w:p w14:paraId="27CEA663" w14:textId="77777777" w:rsidR="003F3B3C" w:rsidRPr="00732743" w:rsidRDefault="003F3B3C">
      <w:pPr>
        <w:rPr>
          <w:rFonts w:ascii="Bosch Office Sans" w:hAnsi="Bosch Office Sans"/>
        </w:rPr>
        <w:sectPr w:rsidR="003F3B3C" w:rsidRPr="00732743">
          <w:headerReference w:type="even" r:id="rId20"/>
          <w:headerReference w:type="default" r:id="rId21"/>
          <w:footerReference w:type="even" r:id="rId22"/>
          <w:footerReference w:type="default" r:id="rId23"/>
          <w:headerReference w:type="first" r:id="rId24"/>
          <w:footerReference w:type="first" r:id="rId25"/>
          <w:pgSz w:w="11906" w:h="16838"/>
          <w:pgMar w:top="1372" w:right="1191" w:bottom="1361" w:left="1191" w:header="567" w:footer="584" w:gutter="0"/>
          <w:cols w:num="2" w:space="272"/>
          <w:docGrid w:linePitch="360"/>
        </w:sectPr>
      </w:pPr>
    </w:p>
    <w:p w14:paraId="3DD1E71A" w14:textId="77777777" w:rsidR="008A5A0A" w:rsidRPr="00732743" w:rsidRDefault="00FC150E">
      <w:pPr>
        <w:pStyle w:val="TOC1"/>
        <w:rPr>
          <w:rFonts w:ascii="Bosch Office Sans" w:eastAsiaTheme="minorEastAsia" w:hAnsi="Bosch Office Sans" w:cstheme="minorBidi"/>
          <w:b w:val="0"/>
          <w:noProof/>
          <w:sz w:val="22"/>
          <w:szCs w:val="22"/>
          <w:lang w:eastAsia="en-US"/>
        </w:rPr>
      </w:pPr>
      <w:r w:rsidRPr="00732743">
        <w:rPr>
          <w:rFonts w:ascii="Bosch Office Sans" w:hAnsi="Bosch Office Sans"/>
        </w:rPr>
        <w:fldChar w:fldCharType="begin"/>
      </w:r>
      <w:r w:rsidR="0048342F" w:rsidRPr="00732743">
        <w:rPr>
          <w:rFonts w:ascii="Bosch Office Sans" w:hAnsi="Bosch Office Sans"/>
        </w:rPr>
        <w:instrText xml:space="preserve"> TOC </w:instrText>
      </w:r>
      <w:r w:rsidRPr="00732743">
        <w:rPr>
          <w:rFonts w:ascii="Bosch Office Sans" w:hAnsi="Bosch Office Sans"/>
        </w:rPr>
        <w:fldChar w:fldCharType="separate"/>
      </w:r>
      <w:r w:rsidR="008A5A0A" w:rsidRPr="00732743">
        <w:rPr>
          <w:rFonts w:ascii="Bosch Office Sans" w:hAnsi="Bosch Office Sans" w:cs="AkzidenzGroteskBQ"/>
          <w:noProof/>
        </w:rPr>
        <w:t>1</w:t>
      </w:r>
      <w:r w:rsidR="008A5A0A" w:rsidRPr="00732743">
        <w:rPr>
          <w:rFonts w:ascii="Bosch Office Sans" w:eastAsiaTheme="minorEastAsia" w:hAnsi="Bosch Office Sans" w:cstheme="minorBidi"/>
          <w:b w:val="0"/>
          <w:noProof/>
          <w:sz w:val="22"/>
          <w:szCs w:val="22"/>
          <w:lang w:eastAsia="en-US"/>
        </w:rPr>
        <w:tab/>
      </w:r>
      <w:r w:rsidR="008A5A0A" w:rsidRPr="00732743">
        <w:rPr>
          <w:rFonts w:ascii="Bosch Office Sans" w:hAnsi="Bosch Office Sans"/>
          <w:noProof/>
        </w:rPr>
        <w:t>Document history</w:t>
      </w:r>
      <w:r w:rsidR="008A5A0A" w:rsidRPr="00732743">
        <w:rPr>
          <w:rFonts w:ascii="Bosch Office Sans" w:hAnsi="Bosch Office Sans"/>
          <w:noProof/>
        </w:rPr>
        <w:tab/>
      </w:r>
      <w:r w:rsidR="008A5A0A" w:rsidRPr="00732743">
        <w:rPr>
          <w:rFonts w:ascii="Bosch Office Sans" w:hAnsi="Bosch Office Sans"/>
          <w:noProof/>
        </w:rPr>
        <w:fldChar w:fldCharType="begin"/>
      </w:r>
      <w:r w:rsidR="008A5A0A" w:rsidRPr="00732743">
        <w:rPr>
          <w:rFonts w:ascii="Bosch Office Sans" w:hAnsi="Bosch Office Sans"/>
          <w:noProof/>
        </w:rPr>
        <w:instrText xml:space="preserve"> PAGEREF _Toc494270129 \h </w:instrText>
      </w:r>
      <w:r w:rsidR="008A5A0A" w:rsidRPr="00732743">
        <w:rPr>
          <w:rFonts w:ascii="Bosch Office Sans" w:hAnsi="Bosch Office Sans"/>
          <w:noProof/>
        </w:rPr>
      </w:r>
      <w:r w:rsidR="008A5A0A" w:rsidRPr="00732743">
        <w:rPr>
          <w:rFonts w:ascii="Bosch Office Sans" w:hAnsi="Bosch Office Sans"/>
          <w:noProof/>
        </w:rPr>
        <w:fldChar w:fldCharType="separate"/>
      </w:r>
      <w:r w:rsidR="008A5A0A" w:rsidRPr="00732743">
        <w:rPr>
          <w:rFonts w:ascii="Bosch Office Sans" w:hAnsi="Bosch Office Sans"/>
          <w:noProof/>
        </w:rPr>
        <w:t>4</w:t>
      </w:r>
      <w:r w:rsidR="008A5A0A" w:rsidRPr="00732743">
        <w:rPr>
          <w:rFonts w:ascii="Bosch Office Sans" w:hAnsi="Bosch Office Sans"/>
          <w:noProof/>
        </w:rPr>
        <w:fldChar w:fldCharType="end"/>
      </w:r>
    </w:p>
    <w:p w14:paraId="389BA0B2" w14:textId="77777777" w:rsidR="008A5A0A" w:rsidRPr="00732743" w:rsidRDefault="008A5A0A">
      <w:pPr>
        <w:pStyle w:val="TOC1"/>
        <w:rPr>
          <w:rFonts w:ascii="Bosch Office Sans" w:eastAsiaTheme="minorEastAsia" w:hAnsi="Bosch Office Sans" w:cstheme="minorBidi"/>
          <w:b w:val="0"/>
          <w:noProof/>
          <w:sz w:val="22"/>
          <w:szCs w:val="22"/>
          <w:lang w:eastAsia="en-US"/>
        </w:rPr>
      </w:pPr>
      <w:r w:rsidRPr="00732743">
        <w:rPr>
          <w:rFonts w:ascii="Bosch Office Sans" w:hAnsi="Bosch Office Sans" w:cs="AkzidenzGroteskBQ"/>
          <w:noProof/>
        </w:rPr>
        <w:t>2</w:t>
      </w:r>
      <w:r w:rsidRPr="00732743">
        <w:rPr>
          <w:rFonts w:ascii="Bosch Office Sans" w:eastAsiaTheme="minorEastAsia" w:hAnsi="Bosch Office Sans" w:cstheme="minorBidi"/>
          <w:b w:val="0"/>
          <w:noProof/>
          <w:sz w:val="22"/>
          <w:szCs w:val="22"/>
          <w:lang w:eastAsia="en-US"/>
        </w:rPr>
        <w:tab/>
      </w:r>
      <w:r w:rsidRPr="00732743">
        <w:rPr>
          <w:rFonts w:ascii="Bosch Office Sans" w:hAnsi="Bosch Office Sans"/>
          <w:noProof/>
        </w:rPr>
        <w:t>Introduction</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_Toc494270130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5</w:t>
      </w:r>
      <w:r w:rsidRPr="00732743">
        <w:rPr>
          <w:rFonts w:ascii="Bosch Office Sans" w:hAnsi="Bosch Office Sans"/>
          <w:noProof/>
        </w:rPr>
        <w:fldChar w:fldCharType="end"/>
      </w:r>
    </w:p>
    <w:p w14:paraId="457094BF" w14:textId="77777777" w:rsidR="008A5A0A" w:rsidRPr="00732743" w:rsidRDefault="008A5A0A">
      <w:pPr>
        <w:pStyle w:val="TOC1"/>
        <w:rPr>
          <w:rFonts w:ascii="Bosch Office Sans" w:eastAsiaTheme="minorEastAsia" w:hAnsi="Bosch Office Sans" w:cstheme="minorBidi"/>
          <w:b w:val="0"/>
          <w:noProof/>
          <w:sz w:val="22"/>
          <w:szCs w:val="22"/>
          <w:lang w:eastAsia="en-US"/>
        </w:rPr>
      </w:pPr>
      <w:r w:rsidRPr="00732743">
        <w:rPr>
          <w:rFonts w:ascii="Bosch Office Sans" w:hAnsi="Bosch Office Sans" w:cs="AkzidenzGroteskBQ"/>
          <w:noProof/>
        </w:rPr>
        <w:t>3</w:t>
      </w:r>
      <w:r w:rsidRPr="00732743">
        <w:rPr>
          <w:rFonts w:ascii="Bosch Office Sans" w:eastAsiaTheme="minorEastAsia" w:hAnsi="Bosch Office Sans" w:cstheme="minorBidi"/>
          <w:b w:val="0"/>
          <w:noProof/>
          <w:sz w:val="22"/>
          <w:szCs w:val="22"/>
          <w:lang w:eastAsia="en-US"/>
        </w:rPr>
        <w:tab/>
      </w:r>
      <w:r w:rsidRPr="00732743">
        <w:rPr>
          <w:rFonts w:ascii="Bosch Office Sans" w:hAnsi="Bosch Office Sans"/>
          <w:noProof/>
        </w:rPr>
        <w:t>System summary</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_Toc494270131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5</w:t>
      </w:r>
      <w:r w:rsidRPr="00732743">
        <w:rPr>
          <w:rFonts w:ascii="Bosch Office Sans" w:hAnsi="Bosch Office Sans"/>
          <w:noProof/>
        </w:rPr>
        <w:fldChar w:fldCharType="end"/>
      </w:r>
    </w:p>
    <w:p w14:paraId="0B073330"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3.1</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System overview</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_Toc494270132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5</w:t>
      </w:r>
      <w:r w:rsidRPr="00732743">
        <w:rPr>
          <w:rFonts w:ascii="Bosch Office Sans" w:hAnsi="Bosch Office Sans"/>
          <w:noProof/>
        </w:rPr>
        <w:fldChar w:fldCharType="end"/>
      </w:r>
    </w:p>
    <w:p w14:paraId="2E437D13"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3.2</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System functions</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_Toc494270133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5</w:t>
      </w:r>
      <w:r w:rsidRPr="00732743">
        <w:rPr>
          <w:rFonts w:ascii="Bosch Office Sans" w:hAnsi="Bosch Office Sans"/>
          <w:noProof/>
        </w:rPr>
        <w:fldChar w:fldCharType="end"/>
      </w:r>
    </w:p>
    <w:p w14:paraId="6E220410"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3.3</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Compliance</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_Toc494270134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6</w:t>
      </w:r>
      <w:r w:rsidRPr="00732743">
        <w:rPr>
          <w:rFonts w:ascii="Bosch Office Sans" w:hAnsi="Bosch Office Sans"/>
          <w:noProof/>
        </w:rPr>
        <w:fldChar w:fldCharType="end"/>
      </w:r>
    </w:p>
    <w:p w14:paraId="2A02C290"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3.4</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System configuration</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_Toc494270135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6</w:t>
      </w:r>
      <w:r w:rsidRPr="00732743">
        <w:rPr>
          <w:rFonts w:ascii="Bosch Office Sans" w:hAnsi="Bosch Office Sans"/>
          <w:noProof/>
        </w:rPr>
        <w:fldChar w:fldCharType="end"/>
      </w:r>
    </w:p>
    <w:p w14:paraId="46EEE5C1"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3.5</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System installation and interconnection</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_Toc494270136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6</w:t>
      </w:r>
      <w:r w:rsidRPr="00732743">
        <w:rPr>
          <w:rFonts w:ascii="Bosch Office Sans" w:hAnsi="Bosch Office Sans"/>
          <w:noProof/>
        </w:rPr>
        <w:fldChar w:fldCharType="end"/>
      </w:r>
    </w:p>
    <w:p w14:paraId="55F0F5FA"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3.6</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System operation</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_Toc494270137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6</w:t>
      </w:r>
      <w:r w:rsidRPr="00732743">
        <w:rPr>
          <w:rFonts w:ascii="Bosch Office Sans" w:hAnsi="Bosch Office Sans"/>
          <w:noProof/>
        </w:rPr>
        <w:fldChar w:fldCharType="end"/>
      </w:r>
    </w:p>
    <w:p w14:paraId="181961FF"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3.7</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Wireless Devices</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_Toc494270138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7</w:t>
      </w:r>
      <w:r w:rsidRPr="00732743">
        <w:rPr>
          <w:rFonts w:ascii="Bosch Office Sans" w:hAnsi="Bosch Office Sans"/>
          <w:noProof/>
        </w:rPr>
        <w:fldChar w:fldCharType="end"/>
      </w:r>
    </w:p>
    <w:p w14:paraId="20D135E0"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3.8</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First-line system maintenance</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_Toc494270139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7</w:t>
      </w:r>
      <w:r w:rsidRPr="00732743">
        <w:rPr>
          <w:rFonts w:ascii="Bosch Office Sans" w:hAnsi="Bosch Office Sans"/>
          <w:noProof/>
        </w:rPr>
        <w:fldChar w:fldCharType="end"/>
      </w:r>
    </w:p>
    <w:p w14:paraId="150C9BBC" w14:textId="77777777" w:rsidR="008A5A0A" w:rsidRPr="00732743" w:rsidRDefault="008A5A0A">
      <w:pPr>
        <w:pStyle w:val="TOC1"/>
        <w:rPr>
          <w:rFonts w:ascii="Bosch Office Sans" w:eastAsiaTheme="minorEastAsia" w:hAnsi="Bosch Office Sans" w:cstheme="minorBidi"/>
          <w:b w:val="0"/>
          <w:noProof/>
          <w:sz w:val="22"/>
          <w:szCs w:val="22"/>
          <w:lang w:eastAsia="en-US"/>
        </w:rPr>
      </w:pPr>
      <w:r w:rsidRPr="00732743">
        <w:rPr>
          <w:rFonts w:ascii="Bosch Office Sans" w:hAnsi="Bosch Office Sans" w:cs="AkzidenzGroteskBQ"/>
          <w:noProof/>
        </w:rPr>
        <w:t>4</w:t>
      </w:r>
      <w:r w:rsidRPr="00732743">
        <w:rPr>
          <w:rFonts w:ascii="Bosch Office Sans" w:eastAsiaTheme="minorEastAsia" w:hAnsi="Bosch Office Sans" w:cstheme="minorBidi"/>
          <w:b w:val="0"/>
          <w:noProof/>
          <w:sz w:val="22"/>
          <w:szCs w:val="22"/>
          <w:lang w:eastAsia="en-US"/>
        </w:rPr>
        <w:tab/>
      </w:r>
      <w:r w:rsidRPr="00732743">
        <w:rPr>
          <w:rFonts w:ascii="Bosch Office Sans" w:hAnsi="Bosch Office Sans"/>
          <w:noProof/>
        </w:rPr>
        <w:t>Functional description of the system</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_Toc494270140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8</w:t>
      </w:r>
      <w:r w:rsidRPr="00732743">
        <w:rPr>
          <w:rFonts w:ascii="Bosch Office Sans" w:hAnsi="Bosch Office Sans"/>
          <w:noProof/>
        </w:rPr>
        <w:fldChar w:fldCharType="end"/>
      </w:r>
    </w:p>
    <w:p w14:paraId="1FBF281B"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4.1</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Discussion management</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_Toc494270141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8</w:t>
      </w:r>
      <w:r w:rsidRPr="00732743">
        <w:rPr>
          <w:rFonts w:ascii="Bosch Office Sans" w:hAnsi="Bosch Office Sans"/>
          <w:noProof/>
        </w:rPr>
        <w:fldChar w:fldCharType="end"/>
      </w:r>
    </w:p>
    <w:p w14:paraId="03725F1E" w14:textId="77777777" w:rsidR="008A5A0A" w:rsidRPr="00732743" w:rsidRDefault="008A5A0A">
      <w:pPr>
        <w:pStyle w:val="TOC3"/>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4.1.1</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Chairperson</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_Toc494270142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9</w:t>
      </w:r>
      <w:r w:rsidRPr="00732743">
        <w:rPr>
          <w:rFonts w:ascii="Bosch Office Sans" w:hAnsi="Bosch Office Sans"/>
          <w:noProof/>
        </w:rPr>
        <w:fldChar w:fldCharType="end"/>
      </w:r>
    </w:p>
    <w:p w14:paraId="55B7A411" w14:textId="77777777" w:rsidR="008A5A0A" w:rsidRPr="00732743" w:rsidRDefault="008A5A0A">
      <w:pPr>
        <w:pStyle w:val="TOC3"/>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4.1.2</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Participant</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_Toc494270143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9</w:t>
      </w:r>
      <w:r w:rsidRPr="00732743">
        <w:rPr>
          <w:rFonts w:ascii="Bosch Office Sans" w:hAnsi="Bosch Office Sans"/>
          <w:noProof/>
        </w:rPr>
        <w:fldChar w:fldCharType="end"/>
      </w:r>
    </w:p>
    <w:p w14:paraId="011DF36D"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4.2</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Vote processing and display</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_Toc494270144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9</w:t>
      </w:r>
      <w:r w:rsidRPr="00732743">
        <w:rPr>
          <w:rFonts w:ascii="Bosch Office Sans" w:hAnsi="Bosch Office Sans"/>
          <w:noProof/>
        </w:rPr>
        <w:fldChar w:fldCharType="end"/>
      </w:r>
    </w:p>
    <w:p w14:paraId="75104881"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4.3</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Identification</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_Toc494270145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9</w:t>
      </w:r>
      <w:r w:rsidRPr="00732743">
        <w:rPr>
          <w:rFonts w:ascii="Bosch Office Sans" w:hAnsi="Bosch Office Sans"/>
          <w:noProof/>
        </w:rPr>
        <w:fldChar w:fldCharType="end"/>
      </w:r>
    </w:p>
    <w:p w14:paraId="0CBA67A4"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4.4</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Automatic camera control</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_Toc494270146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9</w:t>
      </w:r>
      <w:r w:rsidRPr="00732743">
        <w:rPr>
          <w:rFonts w:ascii="Bosch Office Sans" w:hAnsi="Bosch Office Sans"/>
          <w:noProof/>
        </w:rPr>
        <w:fldChar w:fldCharType="end"/>
      </w:r>
    </w:p>
    <w:p w14:paraId="6626B772"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4.5</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Wireless Redundant WAP</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_Toc494270147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10</w:t>
      </w:r>
      <w:r w:rsidRPr="00732743">
        <w:rPr>
          <w:rFonts w:ascii="Bosch Office Sans" w:hAnsi="Bosch Office Sans"/>
          <w:noProof/>
        </w:rPr>
        <w:fldChar w:fldCharType="end"/>
      </w:r>
    </w:p>
    <w:p w14:paraId="76588B71"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4.6</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Connecting peripheral equipment</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_Toc494270148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10</w:t>
      </w:r>
      <w:r w:rsidRPr="00732743">
        <w:rPr>
          <w:rFonts w:ascii="Bosch Office Sans" w:hAnsi="Bosch Office Sans"/>
          <w:noProof/>
        </w:rPr>
        <w:fldChar w:fldCharType="end"/>
      </w:r>
    </w:p>
    <w:p w14:paraId="3DEA77FF" w14:textId="77777777" w:rsidR="008A5A0A" w:rsidRPr="00732743" w:rsidRDefault="008A5A0A">
      <w:pPr>
        <w:pStyle w:val="TOC3"/>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4.6.1</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External system connections</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_Toc494270149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10</w:t>
      </w:r>
      <w:r w:rsidRPr="00732743">
        <w:rPr>
          <w:rFonts w:ascii="Bosch Office Sans" w:hAnsi="Bosch Office Sans"/>
          <w:noProof/>
        </w:rPr>
        <w:fldChar w:fldCharType="end"/>
      </w:r>
    </w:p>
    <w:p w14:paraId="670A348C" w14:textId="77777777" w:rsidR="008A5A0A" w:rsidRPr="00732743" w:rsidRDefault="008A5A0A">
      <w:pPr>
        <w:pStyle w:val="TOC1"/>
        <w:rPr>
          <w:rFonts w:ascii="Bosch Office Sans" w:eastAsiaTheme="minorEastAsia" w:hAnsi="Bosch Office Sans" w:cstheme="minorBidi"/>
          <w:b w:val="0"/>
          <w:noProof/>
          <w:sz w:val="22"/>
          <w:szCs w:val="22"/>
          <w:lang w:eastAsia="en-US"/>
        </w:rPr>
      </w:pPr>
      <w:r w:rsidRPr="00732743">
        <w:rPr>
          <w:rFonts w:ascii="Bosch Office Sans" w:hAnsi="Bosch Office Sans" w:cs="AkzidenzGroteskBQ"/>
          <w:noProof/>
        </w:rPr>
        <w:t>5</w:t>
      </w:r>
      <w:r w:rsidRPr="00732743">
        <w:rPr>
          <w:rFonts w:ascii="Bosch Office Sans" w:eastAsiaTheme="minorEastAsia" w:hAnsi="Bosch Office Sans" w:cstheme="minorBidi"/>
          <w:b w:val="0"/>
          <w:noProof/>
          <w:sz w:val="22"/>
          <w:szCs w:val="22"/>
          <w:lang w:eastAsia="en-US"/>
        </w:rPr>
        <w:tab/>
      </w:r>
      <w:r w:rsidRPr="00732743">
        <w:rPr>
          <w:rFonts w:ascii="Bosch Office Sans" w:hAnsi="Bosch Office Sans"/>
          <w:noProof/>
        </w:rPr>
        <w:t>System/Product overview</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_Toc494270150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11</w:t>
      </w:r>
      <w:r w:rsidRPr="00732743">
        <w:rPr>
          <w:rFonts w:ascii="Bosch Office Sans" w:hAnsi="Bosch Office Sans"/>
          <w:noProof/>
        </w:rPr>
        <w:fldChar w:fldCharType="end"/>
      </w:r>
    </w:p>
    <w:p w14:paraId="0D8EC092"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5.1</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Wireless Access Point (WAP)</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_Toc494270151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11</w:t>
      </w:r>
      <w:r w:rsidRPr="00732743">
        <w:rPr>
          <w:rFonts w:ascii="Bosch Office Sans" w:hAnsi="Bosch Office Sans"/>
          <w:noProof/>
        </w:rPr>
        <w:fldChar w:fldCharType="end"/>
      </w:r>
    </w:p>
    <w:p w14:paraId="387E4F1F"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5.2</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Wireless Device</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_Toc494270152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13</w:t>
      </w:r>
      <w:r w:rsidRPr="00732743">
        <w:rPr>
          <w:rFonts w:ascii="Bosch Office Sans" w:hAnsi="Bosch Office Sans"/>
          <w:noProof/>
        </w:rPr>
        <w:fldChar w:fldCharType="end"/>
      </w:r>
    </w:p>
    <w:p w14:paraId="60AE26EF"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5.3</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Wireless Device Extended</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_Toc494270153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14</w:t>
      </w:r>
      <w:r w:rsidRPr="00732743">
        <w:rPr>
          <w:rFonts w:ascii="Bosch Office Sans" w:hAnsi="Bosch Office Sans"/>
          <w:noProof/>
        </w:rPr>
        <w:fldChar w:fldCharType="end"/>
      </w:r>
    </w:p>
    <w:p w14:paraId="14189464"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5.4</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Additional products</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_Toc494270154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15</w:t>
      </w:r>
      <w:r w:rsidRPr="00732743">
        <w:rPr>
          <w:rFonts w:ascii="Bosch Office Sans" w:hAnsi="Bosch Office Sans"/>
          <w:noProof/>
        </w:rPr>
        <w:fldChar w:fldCharType="end"/>
      </w:r>
    </w:p>
    <w:p w14:paraId="0E017395" w14:textId="77777777" w:rsidR="008A5A0A" w:rsidRPr="00732743" w:rsidRDefault="008A5A0A">
      <w:pPr>
        <w:pStyle w:val="TOC3"/>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5.4.1</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Pluggable high-directive microphone</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_Toc494270155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15</w:t>
      </w:r>
      <w:r w:rsidRPr="00732743">
        <w:rPr>
          <w:rFonts w:ascii="Bosch Office Sans" w:hAnsi="Bosch Office Sans"/>
          <w:noProof/>
        </w:rPr>
        <w:fldChar w:fldCharType="end"/>
      </w:r>
    </w:p>
    <w:p w14:paraId="68BBD7E5" w14:textId="77777777" w:rsidR="008A5A0A" w:rsidRPr="00732743" w:rsidRDefault="008A5A0A">
      <w:pPr>
        <w:pStyle w:val="TOC3"/>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5.4.2</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Pluggable short/long stem microphone</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_Toc494270156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15</w:t>
      </w:r>
      <w:r w:rsidRPr="00732743">
        <w:rPr>
          <w:rFonts w:ascii="Bosch Office Sans" w:hAnsi="Bosch Office Sans"/>
          <w:noProof/>
        </w:rPr>
        <w:fldChar w:fldCharType="end"/>
      </w:r>
    </w:p>
    <w:p w14:paraId="095651F3" w14:textId="77777777" w:rsidR="008A5A0A" w:rsidRPr="00732743" w:rsidRDefault="008A5A0A">
      <w:pPr>
        <w:pStyle w:val="TOC3"/>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5.4.3</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Battery Pack</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_Toc494270157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16</w:t>
      </w:r>
      <w:r w:rsidRPr="00732743">
        <w:rPr>
          <w:rFonts w:ascii="Bosch Office Sans" w:hAnsi="Bosch Office Sans"/>
          <w:noProof/>
        </w:rPr>
        <w:fldChar w:fldCharType="end"/>
      </w:r>
    </w:p>
    <w:p w14:paraId="4F927E04" w14:textId="77777777" w:rsidR="008A5A0A" w:rsidRPr="00732743" w:rsidRDefault="008A5A0A">
      <w:pPr>
        <w:pStyle w:val="TOC3"/>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5.4.4</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Charger for five Batteries</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_Toc494270158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16</w:t>
      </w:r>
      <w:r w:rsidRPr="00732743">
        <w:rPr>
          <w:rFonts w:ascii="Bosch Office Sans" w:hAnsi="Bosch Office Sans"/>
          <w:noProof/>
        </w:rPr>
        <w:fldChar w:fldCharType="end"/>
      </w:r>
    </w:p>
    <w:p w14:paraId="41F935C5" w14:textId="77777777" w:rsidR="008A5A0A" w:rsidRPr="00732743" w:rsidRDefault="008A5A0A" w:rsidP="008A5A0A">
      <w:pPr>
        <w:pStyle w:val="TOC3"/>
        <w:ind w:left="562" w:hanging="56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5.4.5</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 xml:space="preserve">Transport case for wireless system </w:t>
      </w:r>
      <w:r w:rsidRPr="00732743">
        <w:rPr>
          <w:rFonts w:ascii="Bosch Office Sans" w:hAnsi="Bosch Office Sans"/>
          <w:noProof/>
        </w:rPr>
        <w:br/>
        <w:t>and 10 devices</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_Toc494270159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17</w:t>
      </w:r>
      <w:r w:rsidRPr="00732743">
        <w:rPr>
          <w:rFonts w:ascii="Bosch Office Sans" w:hAnsi="Bosch Office Sans"/>
          <w:noProof/>
        </w:rPr>
        <w:fldChar w:fldCharType="end"/>
      </w:r>
    </w:p>
    <w:p w14:paraId="1090AA00" w14:textId="77777777" w:rsidR="008A5A0A" w:rsidRPr="00732743" w:rsidRDefault="008A5A0A">
      <w:pPr>
        <w:pStyle w:val="TOC1"/>
        <w:rPr>
          <w:rFonts w:ascii="Bosch Office Sans" w:eastAsiaTheme="minorEastAsia" w:hAnsi="Bosch Office Sans" w:cstheme="minorBidi"/>
          <w:b w:val="0"/>
          <w:noProof/>
          <w:sz w:val="22"/>
          <w:szCs w:val="22"/>
          <w:lang w:eastAsia="en-US"/>
        </w:rPr>
      </w:pPr>
      <w:r w:rsidRPr="00732743">
        <w:rPr>
          <w:rFonts w:ascii="Bosch Office Sans" w:hAnsi="Bosch Office Sans" w:cs="AkzidenzGroteskBQ"/>
          <w:noProof/>
        </w:rPr>
        <w:t>6</w:t>
      </w:r>
      <w:r w:rsidRPr="00732743">
        <w:rPr>
          <w:rFonts w:ascii="Bosch Office Sans" w:eastAsiaTheme="minorEastAsia" w:hAnsi="Bosch Office Sans" w:cstheme="minorBidi"/>
          <w:b w:val="0"/>
          <w:noProof/>
          <w:sz w:val="22"/>
          <w:szCs w:val="22"/>
          <w:lang w:eastAsia="en-US"/>
        </w:rPr>
        <w:tab/>
      </w:r>
      <w:r w:rsidRPr="00732743">
        <w:rPr>
          <w:rFonts w:ascii="Bosch Office Sans" w:hAnsi="Bosch Office Sans"/>
          <w:noProof/>
        </w:rPr>
        <w:t>Headphones</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_Toc494270160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18</w:t>
      </w:r>
      <w:r w:rsidRPr="00732743">
        <w:rPr>
          <w:rFonts w:ascii="Bosch Office Sans" w:hAnsi="Bosch Office Sans"/>
          <w:noProof/>
        </w:rPr>
        <w:fldChar w:fldCharType="end"/>
      </w:r>
    </w:p>
    <w:p w14:paraId="18D676E7"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6.1</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Lightweight Stereo Headphones</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_Toc494270161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18</w:t>
      </w:r>
      <w:r w:rsidRPr="00732743">
        <w:rPr>
          <w:rFonts w:ascii="Bosch Office Sans" w:hAnsi="Bosch Office Sans"/>
          <w:noProof/>
        </w:rPr>
        <w:fldChar w:fldCharType="end"/>
      </w:r>
    </w:p>
    <w:p w14:paraId="769C3888"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6.2</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Lightweight Neckband Headphone</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_Toc494270162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18</w:t>
      </w:r>
      <w:r w:rsidRPr="00732743">
        <w:rPr>
          <w:rFonts w:ascii="Bosch Office Sans" w:hAnsi="Bosch Office Sans"/>
          <w:noProof/>
        </w:rPr>
        <w:fldChar w:fldCharType="end"/>
      </w:r>
    </w:p>
    <w:p w14:paraId="6231B795"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6.3</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Under-the-Chin Stereo Headphones</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_Toc494270163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18</w:t>
      </w:r>
      <w:r w:rsidRPr="00732743">
        <w:rPr>
          <w:rFonts w:ascii="Bosch Office Sans" w:hAnsi="Bosch Office Sans"/>
          <w:noProof/>
        </w:rPr>
        <w:fldChar w:fldCharType="end"/>
      </w:r>
    </w:p>
    <w:p w14:paraId="285CCAD6"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6.4</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Induction Loop Neckband</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_Toc494270164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18</w:t>
      </w:r>
      <w:r w:rsidRPr="00732743">
        <w:rPr>
          <w:rFonts w:ascii="Bosch Office Sans" w:hAnsi="Bosch Office Sans"/>
          <w:noProof/>
        </w:rPr>
        <w:fldChar w:fldCharType="end"/>
      </w:r>
    </w:p>
    <w:p w14:paraId="0ADE4950" w14:textId="77777777" w:rsidR="008A5A0A" w:rsidRPr="00732743" w:rsidRDefault="008A5A0A">
      <w:pPr>
        <w:pStyle w:val="TOC1"/>
        <w:rPr>
          <w:rFonts w:ascii="Bosch Office Sans" w:eastAsiaTheme="minorEastAsia" w:hAnsi="Bosch Office Sans" w:cstheme="minorBidi"/>
          <w:b w:val="0"/>
          <w:noProof/>
          <w:sz w:val="22"/>
          <w:szCs w:val="22"/>
          <w:lang w:eastAsia="en-US"/>
        </w:rPr>
      </w:pPr>
      <w:r w:rsidRPr="00732743">
        <w:rPr>
          <w:rFonts w:ascii="Bosch Office Sans" w:hAnsi="Bosch Office Sans" w:cs="AkzidenzGroteskBQ"/>
          <w:noProof/>
        </w:rPr>
        <w:t>7</w:t>
      </w:r>
      <w:r w:rsidRPr="00732743">
        <w:rPr>
          <w:rFonts w:ascii="Bosch Office Sans" w:eastAsiaTheme="minorEastAsia" w:hAnsi="Bosch Office Sans" w:cstheme="minorBidi"/>
          <w:b w:val="0"/>
          <w:noProof/>
          <w:sz w:val="22"/>
          <w:szCs w:val="22"/>
          <w:lang w:eastAsia="en-US"/>
        </w:rPr>
        <w:tab/>
      </w:r>
      <w:r w:rsidRPr="00732743">
        <w:rPr>
          <w:rFonts w:ascii="Bosch Office Sans" w:hAnsi="Bosch Office Sans"/>
          <w:noProof/>
        </w:rPr>
        <w:t>Cameras</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_Toc494270165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19</w:t>
      </w:r>
      <w:r w:rsidRPr="00732743">
        <w:rPr>
          <w:rFonts w:ascii="Bosch Office Sans" w:hAnsi="Bosch Office Sans"/>
          <w:noProof/>
        </w:rPr>
        <w:fldChar w:fldCharType="end"/>
      </w:r>
    </w:p>
    <w:p w14:paraId="0CAF462D"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7.1</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HD Dome Camera</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_Toc494270166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19</w:t>
      </w:r>
      <w:r w:rsidRPr="00732743">
        <w:rPr>
          <w:rFonts w:ascii="Bosch Office Sans" w:hAnsi="Bosch Office Sans"/>
          <w:noProof/>
        </w:rPr>
        <w:fldChar w:fldCharType="end"/>
      </w:r>
    </w:p>
    <w:p w14:paraId="3B23E418" w14:textId="77777777" w:rsidR="008A5A0A" w:rsidRPr="00732743" w:rsidRDefault="008A5A0A">
      <w:pPr>
        <w:pStyle w:val="TOC1"/>
        <w:rPr>
          <w:rFonts w:ascii="Bosch Office Sans" w:eastAsiaTheme="minorEastAsia" w:hAnsi="Bosch Office Sans" w:cstheme="minorBidi"/>
          <w:b w:val="0"/>
          <w:noProof/>
          <w:sz w:val="22"/>
          <w:szCs w:val="22"/>
          <w:lang w:eastAsia="en-US"/>
        </w:rPr>
      </w:pPr>
      <w:r w:rsidRPr="00732743">
        <w:rPr>
          <w:rFonts w:ascii="Bosch Office Sans" w:hAnsi="Bosch Office Sans" w:cs="AkzidenzGroteskBQ"/>
          <w:noProof/>
        </w:rPr>
        <w:t>8</w:t>
      </w:r>
      <w:r w:rsidRPr="00732743">
        <w:rPr>
          <w:rFonts w:ascii="Bosch Office Sans" w:eastAsiaTheme="minorEastAsia" w:hAnsi="Bosch Office Sans" w:cstheme="minorBidi"/>
          <w:b w:val="0"/>
          <w:noProof/>
          <w:sz w:val="22"/>
          <w:szCs w:val="22"/>
          <w:lang w:eastAsia="en-US"/>
        </w:rPr>
        <w:tab/>
      </w:r>
      <w:r w:rsidRPr="00732743">
        <w:rPr>
          <w:rFonts w:ascii="Bosch Office Sans" w:hAnsi="Bosch Office Sans"/>
          <w:noProof/>
        </w:rPr>
        <w:t>Software</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_Toc494270167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20</w:t>
      </w:r>
      <w:r w:rsidRPr="00732743">
        <w:rPr>
          <w:rFonts w:ascii="Bosch Office Sans" w:hAnsi="Bosch Office Sans"/>
          <w:noProof/>
        </w:rPr>
        <w:fldChar w:fldCharType="end"/>
      </w:r>
    </w:p>
    <w:p w14:paraId="6AF24BF3"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8.1</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Identification at seat</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_Toc494270168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20</w:t>
      </w:r>
      <w:r w:rsidRPr="00732743">
        <w:rPr>
          <w:rFonts w:ascii="Bosch Office Sans" w:hAnsi="Bosch Office Sans"/>
          <w:noProof/>
        </w:rPr>
        <w:fldChar w:fldCharType="end"/>
      </w:r>
    </w:p>
    <w:p w14:paraId="6C58A44F"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8.2</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Voting at seat</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_Toc494270169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20</w:t>
      </w:r>
      <w:r w:rsidRPr="00732743">
        <w:rPr>
          <w:rFonts w:ascii="Bosch Office Sans" w:hAnsi="Bosch Office Sans"/>
          <w:noProof/>
        </w:rPr>
        <w:fldChar w:fldCharType="end"/>
      </w:r>
    </w:p>
    <w:p w14:paraId="1FA44E6E"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8.3</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Camera control</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_Toc494270170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20</w:t>
      </w:r>
      <w:r w:rsidRPr="00732743">
        <w:rPr>
          <w:rFonts w:ascii="Bosch Office Sans" w:hAnsi="Bosch Office Sans"/>
          <w:noProof/>
        </w:rPr>
        <w:fldChar w:fldCharType="end"/>
      </w:r>
    </w:p>
    <w:p w14:paraId="7D61A2CE" w14:textId="77777777" w:rsidR="008A5A0A" w:rsidRPr="00732743" w:rsidRDefault="008A5A0A">
      <w:pPr>
        <w:pStyle w:val="TOC2"/>
        <w:rPr>
          <w:rFonts w:ascii="Bosch Office Sans" w:eastAsiaTheme="minorEastAsia" w:hAnsi="Bosch Office Sans" w:cstheme="minorBidi"/>
          <w:noProof/>
          <w:sz w:val="22"/>
          <w:szCs w:val="22"/>
          <w:lang w:eastAsia="en-US"/>
        </w:rPr>
      </w:pPr>
      <w:r w:rsidRPr="00732743">
        <w:rPr>
          <w:rFonts w:ascii="Bosch Office Sans" w:hAnsi="Bosch Office Sans" w:cs="AkzidenzGroteskBQ"/>
          <w:noProof/>
        </w:rPr>
        <w:t>8.4</w:t>
      </w:r>
      <w:r w:rsidRPr="00732743">
        <w:rPr>
          <w:rFonts w:ascii="Bosch Office Sans" w:eastAsiaTheme="minorEastAsia" w:hAnsi="Bosch Office Sans" w:cstheme="minorBidi"/>
          <w:noProof/>
          <w:sz w:val="22"/>
          <w:szCs w:val="22"/>
          <w:lang w:eastAsia="en-US"/>
        </w:rPr>
        <w:tab/>
      </w:r>
      <w:r w:rsidRPr="00732743">
        <w:rPr>
          <w:rFonts w:ascii="Bosch Office Sans" w:hAnsi="Bosch Office Sans"/>
          <w:noProof/>
        </w:rPr>
        <w:t>Dual Use at Seat</w:t>
      </w:r>
      <w:r w:rsidRPr="00732743">
        <w:rPr>
          <w:rFonts w:ascii="Bosch Office Sans" w:hAnsi="Bosch Office Sans"/>
          <w:noProof/>
        </w:rPr>
        <w:tab/>
      </w:r>
      <w:r w:rsidRPr="00732743">
        <w:rPr>
          <w:rFonts w:ascii="Bosch Office Sans" w:hAnsi="Bosch Office Sans"/>
          <w:noProof/>
        </w:rPr>
        <w:fldChar w:fldCharType="begin"/>
      </w:r>
      <w:r w:rsidRPr="00732743">
        <w:rPr>
          <w:rFonts w:ascii="Bosch Office Sans" w:hAnsi="Bosch Office Sans"/>
          <w:noProof/>
        </w:rPr>
        <w:instrText xml:space="preserve"> PAGEREF _Toc494270171 \h </w:instrText>
      </w:r>
      <w:r w:rsidRPr="00732743">
        <w:rPr>
          <w:rFonts w:ascii="Bosch Office Sans" w:hAnsi="Bosch Office Sans"/>
          <w:noProof/>
        </w:rPr>
      </w:r>
      <w:r w:rsidRPr="00732743">
        <w:rPr>
          <w:rFonts w:ascii="Bosch Office Sans" w:hAnsi="Bosch Office Sans"/>
          <w:noProof/>
        </w:rPr>
        <w:fldChar w:fldCharType="separate"/>
      </w:r>
      <w:r w:rsidRPr="00732743">
        <w:rPr>
          <w:rFonts w:ascii="Bosch Office Sans" w:hAnsi="Bosch Office Sans"/>
          <w:noProof/>
        </w:rPr>
        <w:t>20</w:t>
      </w:r>
      <w:r w:rsidRPr="00732743">
        <w:rPr>
          <w:rFonts w:ascii="Bosch Office Sans" w:hAnsi="Bosch Office Sans"/>
          <w:noProof/>
        </w:rPr>
        <w:fldChar w:fldCharType="end"/>
      </w:r>
    </w:p>
    <w:p w14:paraId="25AFB8AA" w14:textId="77777777" w:rsidR="003F3B3C" w:rsidRPr="00732743" w:rsidRDefault="00FC150E">
      <w:pPr>
        <w:pStyle w:val="TOC1"/>
        <w:tabs>
          <w:tab w:val="right" w:leader="dot" w:pos="9524"/>
        </w:tabs>
        <w:rPr>
          <w:rFonts w:ascii="Bosch Office Sans" w:hAnsi="Bosch Office Sans"/>
        </w:rPr>
        <w:sectPr w:rsidR="003F3B3C" w:rsidRPr="00732743">
          <w:type w:val="continuous"/>
          <w:pgSz w:w="11906" w:h="16838"/>
          <w:pgMar w:top="1372" w:right="1191" w:bottom="1361" w:left="1191" w:header="567" w:footer="584" w:gutter="0"/>
          <w:cols w:space="720"/>
          <w:docGrid w:linePitch="360"/>
        </w:sectPr>
      </w:pPr>
      <w:r w:rsidRPr="00732743">
        <w:rPr>
          <w:rFonts w:ascii="Bosch Office Sans" w:hAnsi="Bosch Office Sans"/>
        </w:rPr>
        <w:fldChar w:fldCharType="end"/>
      </w:r>
    </w:p>
    <w:p w14:paraId="614C2719" w14:textId="77777777" w:rsidR="003F3B3C" w:rsidRPr="00732743" w:rsidRDefault="003F3B3C">
      <w:pPr>
        <w:tabs>
          <w:tab w:val="left" w:pos="567"/>
          <w:tab w:val="left" w:pos="600"/>
          <w:tab w:val="right" w:leader="dot" w:pos="4616"/>
          <w:tab w:val="right" w:leader="dot" w:pos="9524"/>
        </w:tabs>
        <w:rPr>
          <w:rFonts w:ascii="Bosch Office Sans" w:hAnsi="Bosch Office Sans" w:cs="Arial"/>
          <w:b/>
        </w:rPr>
      </w:pPr>
    </w:p>
    <w:p w14:paraId="4184E603" w14:textId="77777777" w:rsidR="00373846" w:rsidRPr="00732743" w:rsidRDefault="00373846">
      <w:pPr>
        <w:suppressAutoHyphens w:val="0"/>
        <w:rPr>
          <w:rFonts w:ascii="Bosch Office Sans" w:hAnsi="Bosch Office Sans" w:cs="Arial"/>
          <w:b/>
          <w:bCs/>
          <w:kern w:val="1"/>
          <w:sz w:val="32"/>
          <w:szCs w:val="32"/>
        </w:rPr>
      </w:pPr>
      <w:bookmarkStart w:id="2" w:name="__RefHeading__7_768757415"/>
      <w:bookmarkStart w:id="3" w:name="_Ref388875739"/>
      <w:bookmarkEnd w:id="2"/>
      <w:r w:rsidRPr="00732743">
        <w:rPr>
          <w:rFonts w:ascii="Bosch Office Sans" w:hAnsi="Bosch Office Sans"/>
        </w:rPr>
        <w:br w:type="page"/>
      </w:r>
    </w:p>
    <w:p w14:paraId="2278EB91" w14:textId="77777777" w:rsidR="00373846" w:rsidRPr="00732743" w:rsidRDefault="00CA328A" w:rsidP="00CA328A">
      <w:pPr>
        <w:pStyle w:val="Heading1"/>
        <w:pageBreakBefore/>
        <w:rPr>
          <w:rFonts w:ascii="Bosch Office Sans" w:hAnsi="Bosch Office Sans"/>
        </w:rPr>
      </w:pPr>
      <w:bookmarkStart w:id="4" w:name="_Ref412452062"/>
      <w:bookmarkStart w:id="5" w:name="_Toc494270129"/>
      <w:r w:rsidRPr="00732743">
        <w:rPr>
          <w:rFonts w:ascii="Bosch Office Sans" w:hAnsi="Bosch Office Sans"/>
        </w:rPr>
        <w:lastRenderedPageBreak/>
        <w:t>Document history</w:t>
      </w:r>
      <w:bookmarkEnd w:id="4"/>
      <w:bookmarkEnd w:id="5"/>
    </w:p>
    <w:p w14:paraId="13F1D16D" w14:textId="77777777" w:rsidR="001342CC" w:rsidRPr="00732743" w:rsidRDefault="001342CC" w:rsidP="00CA328A">
      <w:pPr>
        <w:rPr>
          <w:rFonts w:ascii="Bosch Office Sans" w:hAnsi="Bosch Office Sans"/>
        </w:rPr>
      </w:pPr>
    </w:p>
    <w:tbl>
      <w:tblPr>
        <w:tblW w:w="4505" w:type="dxa"/>
        <w:tblInd w:w="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left w:w="0" w:type="dxa"/>
          <w:right w:w="0" w:type="dxa"/>
        </w:tblCellMar>
        <w:tblLook w:val="00A0" w:firstRow="1" w:lastRow="0" w:firstColumn="1" w:lastColumn="0" w:noHBand="0" w:noVBand="0"/>
      </w:tblPr>
      <w:tblGrid>
        <w:gridCol w:w="1214"/>
        <w:gridCol w:w="1180"/>
        <w:gridCol w:w="2111"/>
      </w:tblGrid>
      <w:tr w:rsidR="001342CC" w:rsidRPr="00732743" w14:paraId="0C777093" w14:textId="77777777" w:rsidTr="008B32E8">
        <w:tc>
          <w:tcPr>
            <w:tcW w:w="1214" w:type="dxa"/>
            <w:shd w:val="pct10" w:color="auto" w:fill="auto"/>
            <w:tcMar>
              <w:left w:w="0" w:type="dxa"/>
              <w:right w:w="0" w:type="dxa"/>
            </w:tcMar>
          </w:tcPr>
          <w:p w14:paraId="3EFBFB78" w14:textId="77777777" w:rsidR="001342CC" w:rsidRPr="00732743" w:rsidRDefault="001342CC" w:rsidP="001342CC">
            <w:pPr>
              <w:spacing w:after="120"/>
              <w:rPr>
                <w:rFonts w:ascii="Bosch Office Sans" w:eastAsia="Arial Unicode MS" w:hAnsi="Bosch Office Sans"/>
                <w:lang w:eastAsia="en-US"/>
              </w:rPr>
            </w:pPr>
            <w:r w:rsidRPr="00732743">
              <w:rPr>
                <w:rFonts w:ascii="Bosch Office Sans" w:eastAsia="Arial Unicode MS" w:hAnsi="Bosch Office Sans"/>
                <w:lang w:eastAsia="en-US"/>
              </w:rPr>
              <w:t>Release date</w:t>
            </w:r>
          </w:p>
        </w:tc>
        <w:tc>
          <w:tcPr>
            <w:tcW w:w="1180" w:type="dxa"/>
            <w:shd w:val="pct10" w:color="auto" w:fill="auto"/>
            <w:tcMar>
              <w:left w:w="0" w:type="dxa"/>
              <w:right w:w="0" w:type="dxa"/>
            </w:tcMar>
          </w:tcPr>
          <w:p w14:paraId="63EAFF43" w14:textId="77777777" w:rsidR="001342CC" w:rsidRPr="00732743" w:rsidRDefault="001342CC" w:rsidP="001342CC">
            <w:pPr>
              <w:spacing w:after="120"/>
              <w:rPr>
                <w:rFonts w:ascii="Bosch Office Sans" w:eastAsia="Arial Unicode MS" w:hAnsi="Bosch Office Sans"/>
                <w:lang w:eastAsia="en-US"/>
              </w:rPr>
            </w:pPr>
            <w:r w:rsidRPr="00732743">
              <w:rPr>
                <w:rFonts w:ascii="Bosch Office Sans" w:eastAsia="Arial Unicode MS" w:hAnsi="Bosch Office Sans"/>
                <w:lang w:eastAsia="en-US"/>
              </w:rPr>
              <w:t>Doc version</w:t>
            </w:r>
          </w:p>
        </w:tc>
        <w:tc>
          <w:tcPr>
            <w:tcW w:w="2111" w:type="dxa"/>
            <w:shd w:val="pct10" w:color="auto" w:fill="auto"/>
          </w:tcPr>
          <w:p w14:paraId="494F90EB" w14:textId="77777777" w:rsidR="001342CC" w:rsidRPr="00732743" w:rsidRDefault="001342CC" w:rsidP="001342CC">
            <w:pPr>
              <w:spacing w:after="120"/>
              <w:rPr>
                <w:rFonts w:ascii="Bosch Office Sans" w:eastAsia="Arial Unicode MS" w:hAnsi="Bosch Office Sans"/>
                <w:lang w:eastAsia="en-US"/>
              </w:rPr>
            </w:pPr>
            <w:r w:rsidRPr="00732743">
              <w:rPr>
                <w:rFonts w:ascii="Bosch Office Sans" w:eastAsia="Arial Unicode MS" w:hAnsi="Bosch Office Sans"/>
                <w:lang w:eastAsia="en-US"/>
              </w:rPr>
              <w:t>Reason</w:t>
            </w:r>
          </w:p>
        </w:tc>
      </w:tr>
      <w:tr w:rsidR="000704C9" w:rsidRPr="00732743" w14:paraId="7673DC6D" w14:textId="77777777" w:rsidTr="008B32E8">
        <w:tc>
          <w:tcPr>
            <w:tcW w:w="1214" w:type="dxa"/>
            <w:shd w:val="clear" w:color="auto" w:fill="auto"/>
            <w:tcMar>
              <w:left w:w="0" w:type="dxa"/>
              <w:right w:w="0" w:type="dxa"/>
            </w:tcMar>
          </w:tcPr>
          <w:p w14:paraId="5D266BC7" w14:textId="77777777" w:rsidR="000704C9" w:rsidRPr="00732743" w:rsidRDefault="0058391C" w:rsidP="0029589B">
            <w:pPr>
              <w:spacing w:after="120"/>
              <w:rPr>
                <w:rFonts w:ascii="Bosch Office Sans" w:eastAsia="Arial Unicode MS" w:hAnsi="Bosch Office Sans"/>
                <w:lang w:eastAsia="en-US"/>
              </w:rPr>
            </w:pPr>
            <w:r w:rsidRPr="00732743">
              <w:rPr>
                <w:rFonts w:ascii="Bosch Office Sans" w:eastAsia="Arial Unicode MS" w:hAnsi="Bosch Office Sans"/>
                <w:lang w:eastAsia="en-US"/>
              </w:rPr>
              <w:t>2015-03</w:t>
            </w:r>
          </w:p>
        </w:tc>
        <w:tc>
          <w:tcPr>
            <w:tcW w:w="1180" w:type="dxa"/>
            <w:shd w:val="clear" w:color="auto" w:fill="auto"/>
            <w:tcMar>
              <w:left w:w="0" w:type="dxa"/>
              <w:right w:w="0" w:type="dxa"/>
            </w:tcMar>
          </w:tcPr>
          <w:p w14:paraId="260189DC" w14:textId="77777777" w:rsidR="000704C9" w:rsidRPr="00732743" w:rsidRDefault="000704C9" w:rsidP="0029589B">
            <w:pPr>
              <w:spacing w:after="120"/>
              <w:rPr>
                <w:rFonts w:ascii="Bosch Office Sans" w:eastAsia="Arial Unicode MS" w:hAnsi="Bosch Office Sans"/>
                <w:lang w:eastAsia="en-US"/>
              </w:rPr>
            </w:pPr>
            <w:r w:rsidRPr="00732743">
              <w:rPr>
                <w:rFonts w:ascii="Bosch Office Sans" w:eastAsia="Arial Unicode MS" w:hAnsi="Bosch Office Sans"/>
                <w:lang w:eastAsia="en-US"/>
              </w:rPr>
              <w:t>V1.0</w:t>
            </w:r>
          </w:p>
        </w:tc>
        <w:tc>
          <w:tcPr>
            <w:tcW w:w="2111" w:type="dxa"/>
            <w:shd w:val="clear" w:color="auto" w:fill="auto"/>
          </w:tcPr>
          <w:p w14:paraId="24128B39" w14:textId="77777777" w:rsidR="000704C9" w:rsidRPr="00732743" w:rsidRDefault="000704C9" w:rsidP="0029589B">
            <w:pPr>
              <w:spacing w:after="120"/>
              <w:rPr>
                <w:rFonts w:ascii="Bosch Office Sans" w:eastAsia="Arial Unicode MS" w:hAnsi="Bosch Office Sans"/>
                <w:lang w:eastAsia="en-US"/>
              </w:rPr>
            </w:pPr>
            <w:r w:rsidRPr="00732743">
              <w:rPr>
                <w:rFonts w:ascii="Bosch Office Sans" w:eastAsia="Arial Unicode MS" w:hAnsi="Bosch Office Sans"/>
                <w:lang w:eastAsia="en-US"/>
              </w:rPr>
              <w:t>First release of this document.</w:t>
            </w:r>
          </w:p>
        </w:tc>
      </w:tr>
      <w:tr w:rsidR="008B32E8" w:rsidRPr="00732743" w14:paraId="4594E5FB" w14:textId="77777777" w:rsidTr="008B32E8">
        <w:tc>
          <w:tcPr>
            <w:tcW w:w="1214" w:type="dxa"/>
            <w:shd w:val="clear" w:color="auto" w:fill="auto"/>
            <w:tcMar>
              <w:left w:w="0" w:type="dxa"/>
              <w:right w:w="0" w:type="dxa"/>
            </w:tcMar>
          </w:tcPr>
          <w:p w14:paraId="55DC2FD1" w14:textId="77777777" w:rsidR="008B32E8" w:rsidRPr="00732743" w:rsidRDefault="0058391C" w:rsidP="0029589B">
            <w:pPr>
              <w:spacing w:after="120"/>
              <w:rPr>
                <w:rFonts w:ascii="Bosch Office Sans" w:eastAsia="Arial Unicode MS" w:hAnsi="Bosch Office Sans"/>
                <w:lang w:eastAsia="en-US"/>
              </w:rPr>
            </w:pPr>
            <w:r w:rsidRPr="00732743">
              <w:rPr>
                <w:rFonts w:ascii="Bosch Office Sans" w:eastAsia="Arial Unicode MS" w:hAnsi="Bosch Office Sans"/>
                <w:lang w:eastAsia="en-US"/>
              </w:rPr>
              <w:t>2016-08</w:t>
            </w:r>
          </w:p>
        </w:tc>
        <w:tc>
          <w:tcPr>
            <w:tcW w:w="1180" w:type="dxa"/>
            <w:shd w:val="clear" w:color="auto" w:fill="auto"/>
            <w:tcMar>
              <w:left w:w="0" w:type="dxa"/>
              <w:right w:w="0" w:type="dxa"/>
            </w:tcMar>
          </w:tcPr>
          <w:p w14:paraId="7B234641" w14:textId="77777777" w:rsidR="008B32E8" w:rsidRPr="00732743" w:rsidRDefault="008B32E8" w:rsidP="0029589B">
            <w:pPr>
              <w:spacing w:after="120"/>
              <w:rPr>
                <w:rFonts w:ascii="Bosch Office Sans" w:eastAsia="Arial Unicode MS" w:hAnsi="Bosch Office Sans"/>
                <w:lang w:eastAsia="en-US"/>
              </w:rPr>
            </w:pPr>
            <w:r w:rsidRPr="00732743">
              <w:rPr>
                <w:rFonts w:ascii="Bosch Office Sans" w:eastAsia="Arial Unicode MS" w:hAnsi="Bosch Office Sans"/>
                <w:lang w:eastAsia="en-US"/>
              </w:rPr>
              <w:t>V1.3</w:t>
            </w:r>
          </w:p>
        </w:tc>
        <w:tc>
          <w:tcPr>
            <w:tcW w:w="2111" w:type="dxa"/>
            <w:shd w:val="clear" w:color="auto" w:fill="auto"/>
          </w:tcPr>
          <w:p w14:paraId="134B29F2" w14:textId="77777777" w:rsidR="008B32E8" w:rsidRPr="00732743" w:rsidRDefault="008B32E8" w:rsidP="008B32E8">
            <w:pPr>
              <w:spacing w:after="120"/>
              <w:rPr>
                <w:rFonts w:ascii="Bosch Office Sans" w:eastAsia="Arial Unicode MS" w:hAnsi="Bosch Office Sans"/>
                <w:lang w:eastAsia="en-US"/>
              </w:rPr>
            </w:pPr>
            <w:r w:rsidRPr="00732743">
              <w:rPr>
                <w:rFonts w:ascii="Bosch Office Sans" w:eastAsia="Arial Unicode MS" w:hAnsi="Bosch Office Sans"/>
                <w:lang w:eastAsia="en-US"/>
              </w:rPr>
              <w:t>Added SW 1.3 functions</w:t>
            </w:r>
            <w:r w:rsidR="00490E0F" w:rsidRPr="00732743">
              <w:rPr>
                <w:rFonts w:ascii="Bosch Office Sans" w:eastAsia="Arial Unicode MS" w:hAnsi="Bosch Office Sans"/>
                <w:lang w:eastAsia="en-US"/>
              </w:rPr>
              <w:t>.</w:t>
            </w:r>
          </w:p>
        </w:tc>
      </w:tr>
      <w:tr w:rsidR="00703CD9" w:rsidRPr="00732743" w14:paraId="42770771" w14:textId="77777777" w:rsidTr="008B32E8">
        <w:tc>
          <w:tcPr>
            <w:tcW w:w="1214" w:type="dxa"/>
            <w:shd w:val="clear" w:color="auto" w:fill="auto"/>
            <w:tcMar>
              <w:left w:w="0" w:type="dxa"/>
              <w:right w:w="0" w:type="dxa"/>
            </w:tcMar>
          </w:tcPr>
          <w:p w14:paraId="7C47A971" w14:textId="77777777" w:rsidR="00703CD9" w:rsidRPr="00732743" w:rsidRDefault="0058391C" w:rsidP="00703CD9">
            <w:pPr>
              <w:spacing w:after="120"/>
              <w:rPr>
                <w:rFonts w:ascii="Bosch Office Sans" w:eastAsia="Arial Unicode MS" w:hAnsi="Bosch Office Sans"/>
                <w:lang w:eastAsia="en-US"/>
              </w:rPr>
            </w:pPr>
            <w:r w:rsidRPr="00732743">
              <w:rPr>
                <w:rFonts w:ascii="Bosch Office Sans" w:eastAsia="Arial Unicode MS" w:hAnsi="Bosch Office Sans"/>
                <w:lang w:eastAsia="en-US"/>
              </w:rPr>
              <w:t>2016-09</w:t>
            </w:r>
          </w:p>
        </w:tc>
        <w:tc>
          <w:tcPr>
            <w:tcW w:w="1180" w:type="dxa"/>
            <w:shd w:val="clear" w:color="auto" w:fill="auto"/>
            <w:tcMar>
              <w:left w:w="0" w:type="dxa"/>
              <w:right w:w="0" w:type="dxa"/>
            </w:tcMar>
          </w:tcPr>
          <w:p w14:paraId="643C5D64" w14:textId="77777777" w:rsidR="00703CD9" w:rsidRPr="00732743" w:rsidRDefault="00703CD9" w:rsidP="00703CD9">
            <w:pPr>
              <w:spacing w:after="120"/>
              <w:rPr>
                <w:rFonts w:ascii="Bosch Office Sans" w:eastAsia="Arial Unicode MS" w:hAnsi="Bosch Office Sans"/>
                <w:lang w:eastAsia="en-US"/>
              </w:rPr>
            </w:pPr>
            <w:r w:rsidRPr="00732743">
              <w:rPr>
                <w:rFonts w:ascii="Bosch Office Sans" w:eastAsia="Arial Unicode MS" w:hAnsi="Bosch Office Sans"/>
                <w:lang w:eastAsia="en-US"/>
              </w:rPr>
              <w:t>V1.31</w:t>
            </w:r>
          </w:p>
        </w:tc>
        <w:tc>
          <w:tcPr>
            <w:tcW w:w="2111" w:type="dxa"/>
            <w:shd w:val="clear" w:color="auto" w:fill="auto"/>
          </w:tcPr>
          <w:p w14:paraId="7AD7C394" w14:textId="77777777" w:rsidR="00703CD9" w:rsidRPr="00732743" w:rsidRDefault="00703CD9" w:rsidP="00703CD9">
            <w:pPr>
              <w:spacing w:after="120"/>
              <w:rPr>
                <w:rFonts w:ascii="Bosch Office Sans" w:eastAsia="Arial Unicode MS" w:hAnsi="Bosch Office Sans"/>
                <w:lang w:eastAsia="en-US"/>
              </w:rPr>
            </w:pPr>
            <w:r w:rsidRPr="00732743">
              <w:rPr>
                <w:rFonts w:ascii="Bosch Office Sans" w:eastAsia="Arial Unicode MS" w:hAnsi="Bosch Office Sans"/>
                <w:lang w:eastAsia="en-US"/>
              </w:rPr>
              <w:t>Section</w:t>
            </w:r>
            <w:r w:rsidR="000E6F48" w:rsidRPr="00732743">
              <w:rPr>
                <w:rFonts w:ascii="Bosch Office Sans" w:eastAsia="Arial Unicode MS" w:hAnsi="Bosch Office Sans"/>
                <w:lang w:eastAsia="en-US"/>
              </w:rPr>
              <w:t>s updated:</w:t>
            </w:r>
            <w:r w:rsidRPr="00732743">
              <w:rPr>
                <w:rFonts w:ascii="Bosch Office Sans" w:eastAsia="Arial Unicode MS" w:hAnsi="Bosch Office Sans"/>
                <w:lang w:eastAsia="en-US"/>
              </w:rPr>
              <w:t xml:space="preserve"> </w:t>
            </w:r>
            <w:r w:rsidR="000E6F48" w:rsidRPr="00732743">
              <w:rPr>
                <w:rFonts w:ascii="Bosch Office Sans" w:eastAsia="Arial Unicode MS" w:hAnsi="Bosch Office Sans"/>
                <w:lang w:eastAsia="en-US"/>
              </w:rPr>
              <w:t xml:space="preserve">4.1, </w:t>
            </w:r>
            <w:r w:rsidR="002C7D28" w:rsidRPr="00732743">
              <w:rPr>
                <w:rFonts w:ascii="Bosch Office Sans" w:eastAsia="Arial Unicode MS" w:hAnsi="Bosch Office Sans"/>
                <w:lang w:eastAsia="en-US"/>
              </w:rPr>
              <w:t xml:space="preserve">4.5, </w:t>
            </w:r>
            <w:r w:rsidR="000E6F48" w:rsidRPr="00732743">
              <w:rPr>
                <w:rFonts w:ascii="Bosch Office Sans" w:eastAsia="Arial Unicode MS" w:hAnsi="Bosch Office Sans"/>
                <w:lang w:eastAsia="en-US"/>
              </w:rPr>
              <w:t xml:space="preserve">5.2, </w:t>
            </w:r>
            <w:r w:rsidR="002C7D28" w:rsidRPr="00732743">
              <w:rPr>
                <w:rFonts w:ascii="Bosch Office Sans" w:eastAsia="Arial Unicode MS" w:hAnsi="Bosch Office Sans"/>
                <w:lang w:eastAsia="en-US"/>
              </w:rPr>
              <w:t>5.3.</w:t>
            </w:r>
          </w:p>
        </w:tc>
      </w:tr>
      <w:tr w:rsidR="00966FC2" w:rsidRPr="00732743" w14:paraId="7C40A815" w14:textId="77777777" w:rsidTr="008B32E8">
        <w:tc>
          <w:tcPr>
            <w:tcW w:w="1214" w:type="dxa"/>
            <w:shd w:val="clear" w:color="auto" w:fill="auto"/>
            <w:tcMar>
              <w:left w:w="0" w:type="dxa"/>
              <w:right w:w="0" w:type="dxa"/>
            </w:tcMar>
          </w:tcPr>
          <w:p w14:paraId="6B654B7F" w14:textId="77777777" w:rsidR="00966FC2" w:rsidRPr="00732743" w:rsidRDefault="0058391C" w:rsidP="00703CD9">
            <w:pPr>
              <w:spacing w:after="120"/>
              <w:rPr>
                <w:rFonts w:ascii="Bosch Office Sans" w:eastAsia="Arial Unicode MS" w:hAnsi="Bosch Office Sans"/>
                <w:lang w:eastAsia="en-US"/>
              </w:rPr>
            </w:pPr>
            <w:r w:rsidRPr="00732743">
              <w:rPr>
                <w:rFonts w:ascii="Bosch Office Sans" w:eastAsia="Arial Unicode MS" w:hAnsi="Bosch Office Sans"/>
                <w:lang w:eastAsia="en-US"/>
              </w:rPr>
              <w:t>2016-10</w:t>
            </w:r>
          </w:p>
        </w:tc>
        <w:tc>
          <w:tcPr>
            <w:tcW w:w="1180" w:type="dxa"/>
            <w:shd w:val="clear" w:color="auto" w:fill="auto"/>
            <w:tcMar>
              <w:left w:w="0" w:type="dxa"/>
              <w:right w:w="0" w:type="dxa"/>
            </w:tcMar>
          </w:tcPr>
          <w:p w14:paraId="280E31FC" w14:textId="77777777" w:rsidR="00966FC2" w:rsidRPr="00732743" w:rsidRDefault="00966FC2" w:rsidP="00703CD9">
            <w:pPr>
              <w:spacing w:after="120"/>
              <w:rPr>
                <w:rFonts w:ascii="Bosch Office Sans" w:eastAsia="Arial Unicode MS" w:hAnsi="Bosch Office Sans"/>
                <w:lang w:eastAsia="en-US"/>
              </w:rPr>
            </w:pPr>
            <w:r w:rsidRPr="00732743">
              <w:rPr>
                <w:rFonts w:ascii="Bosch Office Sans" w:eastAsia="Arial Unicode MS" w:hAnsi="Bosch Office Sans"/>
                <w:lang w:eastAsia="en-US"/>
              </w:rPr>
              <w:t>V1.32</w:t>
            </w:r>
          </w:p>
        </w:tc>
        <w:tc>
          <w:tcPr>
            <w:tcW w:w="2111" w:type="dxa"/>
            <w:shd w:val="clear" w:color="auto" w:fill="auto"/>
          </w:tcPr>
          <w:p w14:paraId="43A06B49" w14:textId="77777777" w:rsidR="00966FC2" w:rsidRPr="00732743" w:rsidRDefault="00966FC2" w:rsidP="00703CD9">
            <w:pPr>
              <w:spacing w:after="120"/>
              <w:rPr>
                <w:rFonts w:ascii="Bosch Office Sans" w:eastAsia="Arial Unicode MS" w:hAnsi="Bosch Office Sans"/>
                <w:lang w:eastAsia="en-US"/>
              </w:rPr>
            </w:pPr>
            <w:r w:rsidRPr="00732743">
              <w:rPr>
                <w:rFonts w:ascii="Bosch Office Sans" w:eastAsia="Arial Unicode MS" w:hAnsi="Bosch Office Sans"/>
                <w:lang w:eastAsia="en-US"/>
              </w:rPr>
              <w:t>Section updated: 5.1.</w:t>
            </w:r>
          </w:p>
        </w:tc>
      </w:tr>
      <w:tr w:rsidR="0058391C" w:rsidRPr="00732743" w14:paraId="0C5AB36E" w14:textId="77777777" w:rsidTr="008B32E8">
        <w:tc>
          <w:tcPr>
            <w:tcW w:w="1214" w:type="dxa"/>
            <w:shd w:val="clear" w:color="auto" w:fill="auto"/>
            <w:tcMar>
              <w:left w:w="0" w:type="dxa"/>
              <w:right w:w="0" w:type="dxa"/>
            </w:tcMar>
          </w:tcPr>
          <w:p w14:paraId="577D224B" w14:textId="77777777" w:rsidR="0058391C" w:rsidRPr="00732743" w:rsidRDefault="0058391C" w:rsidP="0058391C">
            <w:pPr>
              <w:spacing w:after="120"/>
              <w:rPr>
                <w:rFonts w:ascii="Bosch Office Sans" w:eastAsia="Arial Unicode MS" w:hAnsi="Bosch Office Sans"/>
                <w:lang w:eastAsia="en-US"/>
              </w:rPr>
            </w:pPr>
            <w:r w:rsidRPr="00732743">
              <w:rPr>
                <w:rFonts w:ascii="Bosch Office Sans" w:eastAsia="Arial Unicode MS" w:hAnsi="Bosch Office Sans"/>
                <w:lang w:eastAsia="en-US"/>
              </w:rPr>
              <w:t>2017-07</w:t>
            </w:r>
          </w:p>
        </w:tc>
        <w:tc>
          <w:tcPr>
            <w:tcW w:w="1180" w:type="dxa"/>
            <w:shd w:val="clear" w:color="auto" w:fill="auto"/>
            <w:tcMar>
              <w:left w:w="0" w:type="dxa"/>
              <w:right w:w="0" w:type="dxa"/>
            </w:tcMar>
          </w:tcPr>
          <w:p w14:paraId="76996A0A" w14:textId="77777777" w:rsidR="0058391C" w:rsidRPr="00732743" w:rsidRDefault="0058391C" w:rsidP="0058391C">
            <w:pPr>
              <w:spacing w:after="120"/>
              <w:rPr>
                <w:rFonts w:ascii="Bosch Office Sans" w:eastAsia="Arial Unicode MS" w:hAnsi="Bosch Office Sans"/>
                <w:lang w:eastAsia="en-US"/>
              </w:rPr>
            </w:pPr>
            <w:r w:rsidRPr="00732743">
              <w:rPr>
                <w:rFonts w:ascii="Bosch Office Sans" w:eastAsia="Arial Unicode MS" w:hAnsi="Bosch Office Sans"/>
                <w:lang w:eastAsia="en-US"/>
              </w:rPr>
              <w:t>V1.33</w:t>
            </w:r>
          </w:p>
        </w:tc>
        <w:tc>
          <w:tcPr>
            <w:tcW w:w="2111" w:type="dxa"/>
            <w:shd w:val="clear" w:color="auto" w:fill="auto"/>
          </w:tcPr>
          <w:p w14:paraId="7685F6D1" w14:textId="77777777" w:rsidR="0058391C" w:rsidRPr="00732743" w:rsidRDefault="00490E0F" w:rsidP="0058391C">
            <w:pPr>
              <w:spacing w:after="120"/>
              <w:rPr>
                <w:rFonts w:ascii="Bosch Office Sans" w:eastAsia="Arial Unicode MS" w:hAnsi="Bosch Office Sans"/>
                <w:lang w:eastAsia="en-US"/>
              </w:rPr>
            </w:pPr>
            <w:r w:rsidRPr="00732743">
              <w:rPr>
                <w:rFonts w:ascii="Bosch Office Sans" w:eastAsia="Arial Unicode MS" w:hAnsi="Bosch Office Sans"/>
                <w:lang w:eastAsia="en-US"/>
              </w:rPr>
              <w:t>Sections updated: 2, 3.1, 3.2.</w:t>
            </w:r>
          </w:p>
        </w:tc>
      </w:tr>
      <w:tr w:rsidR="0020119B" w:rsidRPr="00732743" w14:paraId="06CCB528" w14:textId="77777777" w:rsidTr="008B32E8">
        <w:tc>
          <w:tcPr>
            <w:tcW w:w="1214" w:type="dxa"/>
            <w:shd w:val="clear" w:color="auto" w:fill="auto"/>
            <w:tcMar>
              <w:left w:w="0" w:type="dxa"/>
              <w:right w:w="0" w:type="dxa"/>
            </w:tcMar>
          </w:tcPr>
          <w:p w14:paraId="0EA22E0C" w14:textId="77777777" w:rsidR="0020119B" w:rsidRPr="00732743" w:rsidRDefault="0020119B" w:rsidP="0020119B">
            <w:pPr>
              <w:spacing w:after="120"/>
              <w:rPr>
                <w:rFonts w:ascii="Bosch Office Sans" w:eastAsia="Arial Unicode MS" w:hAnsi="Bosch Office Sans"/>
                <w:lang w:eastAsia="en-US"/>
              </w:rPr>
            </w:pPr>
            <w:r w:rsidRPr="00732743">
              <w:rPr>
                <w:rFonts w:ascii="Bosch Office Sans" w:eastAsia="Arial Unicode MS" w:hAnsi="Bosch Office Sans"/>
                <w:lang w:eastAsia="en-US"/>
              </w:rPr>
              <w:t>2017-09</w:t>
            </w:r>
          </w:p>
        </w:tc>
        <w:tc>
          <w:tcPr>
            <w:tcW w:w="1180" w:type="dxa"/>
            <w:shd w:val="clear" w:color="auto" w:fill="auto"/>
            <w:tcMar>
              <w:left w:w="0" w:type="dxa"/>
              <w:right w:w="0" w:type="dxa"/>
            </w:tcMar>
          </w:tcPr>
          <w:p w14:paraId="7ECD46D7" w14:textId="77777777" w:rsidR="0020119B" w:rsidRPr="00732743" w:rsidRDefault="0020119B" w:rsidP="0020119B">
            <w:pPr>
              <w:spacing w:after="120"/>
              <w:rPr>
                <w:rFonts w:ascii="Bosch Office Sans" w:eastAsia="Arial Unicode MS" w:hAnsi="Bosch Office Sans"/>
                <w:lang w:eastAsia="en-US"/>
              </w:rPr>
            </w:pPr>
            <w:r w:rsidRPr="00732743">
              <w:rPr>
                <w:rFonts w:ascii="Bosch Office Sans" w:eastAsia="Arial Unicode MS" w:hAnsi="Bosch Office Sans"/>
                <w:lang w:eastAsia="en-US"/>
              </w:rPr>
              <w:t>V1.34</w:t>
            </w:r>
          </w:p>
        </w:tc>
        <w:tc>
          <w:tcPr>
            <w:tcW w:w="2111" w:type="dxa"/>
            <w:shd w:val="clear" w:color="auto" w:fill="auto"/>
          </w:tcPr>
          <w:p w14:paraId="2423A70F" w14:textId="77777777" w:rsidR="00497650" w:rsidRPr="00732743" w:rsidRDefault="000809EF" w:rsidP="0020119B">
            <w:pPr>
              <w:spacing w:after="120"/>
              <w:rPr>
                <w:rFonts w:ascii="Bosch Office Sans" w:eastAsia="Arial Unicode MS" w:hAnsi="Bosch Office Sans"/>
                <w:lang w:eastAsia="en-US"/>
              </w:rPr>
            </w:pPr>
            <w:r w:rsidRPr="00732743">
              <w:rPr>
                <w:rFonts w:ascii="Bosch Office Sans" w:eastAsia="Arial Unicode MS" w:hAnsi="Bosch Office Sans"/>
                <w:lang w:eastAsia="en-US"/>
              </w:rPr>
              <w:t>Sections updated: 5.4.5</w:t>
            </w:r>
          </w:p>
        </w:tc>
      </w:tr>
      <w:tr w:rsidR="00497650" w:rsidRPr="00732743" w14:paraId="73D34471" w14:textId="77777777" w:rsidTr="008B32E8">
        <w:tc>
          <w:tcPr>
            <w:tcW w:w="1214" w:type="dxa"/>
            <w:shd w:val="clear" w:color="auto" w:fill="auto"/>
            <w:tcMar>
              <w:left w:w="0" w:type="dxa"/>
              <w:right w:w="0" w:type="dxa"/>
            </w:tcMar>
          </w:tcPr>
          <w:p w14:paraId="764E76AD" w14:textId="77777777" w:rsidR="00497650" w:rsidRPr="00732743" w:rsidRDefault="00497650" w:rsidP="0020119B">
            <w:pPr>
              <w:spacing w:after="120"/>
              <w:rPr>
                <w:rFonts w:ascii="Bosch Office Sans" w:eastAsia="Arial Unicode MS" w:hAnsi="Bosch Office Sans"/>
                <w:lang w:eastAsia="en-US"/>
              </w:rPr>
            </w:pPr>
            <w:r w:rsidRPr="00732743">
              <w:rPr>
                <w:rFonts w:ascii="Bosch Office Sans" w:eastAsia="Arial Unicode MS" w:hAnsi="Bosch Office Sans"/>
                <w:lang w:eastAsia="en-US"/>
              </w:rPr>
              <w:t>2020-07</w:t>
            </w:r>
          </w:p>
        </w:tc>
        <w:tc>
          <w:tcPr>
            <w:tcW w:w="1180" w:type="dxa"/>
            <w:shd w:val="clear" w:color="auto" w:fill="auto"/>
            <w:tcMar>
              <w:left w:w="0" w:type="dxa"/>
              <w:right w:w="0" w:type="dxa"/>
            </w:tcMar>
          </w:tcPr>
          <w:p w14:paraId="3B2BBF10" w14:textId="77777777" w:rsidR="00497650" w:rsidRPr="00732743" w:rsidRDefault="00497650" w:rsidP="0020119B">
            <w:pPr>
              <w:spacing w:after="120"/>
              <w:rPr>
                <w:rFonts w:ascii="Bosch Office Sans" w:eastAsia="Arial Unicode MS" w:hAnsi="Bosch Office Sans"/>
                <w:lang w:eastAsia="en-US"/>
              </w:rPr>
            </w:pPr>
            <w:r w:rsidRPr="00732743">
              <w:rPr>
                <w:rFonts w:ascii="Bosch Office Sans" w:eastAsia="Arial Unicode MS" w:hAnsi="Bosch Office Sans"/>
                <w:lang w:eastAsia="en-US"/>
              </w:rPr>
              <w:t>V1.</w:t>
            </w:r>
            <w:r w:rsidR="009339D5" w:rsidRPr="00732743">
              <w:rPr>
                <w:rFonts w:ascii="Bosch Office Sans" w:eastAsia="Arial Unicode MS" w:hAnsi="Bosch Office Sans"/>
                <w:lang w:eastAsia="en-US"/>
              </w:rPr>
              <w:t>7</w:t>
            </w:r>
          </w:p>
        </w:tc>
        <w:tc>
          <w:tcPr>
            <w:tcW w:w="2111" w:type="dxa"/>
            <w:shd w:val="clear" w:color="auto" w:fill="auto"/>
          </w:tcPr>
          <w:p w14:paraId="184D982A" w14:textId="77777777" w:rsidR="00497650" w:rsidRPr="00732743" w:rsidRDefault="00497650" w:rsidP="0020119B">
            <w:pPr>
              <w:spacing w:after="120"/>
              <w:rPr>
                <w:rFonts w:ascii="Bosch Office Sans" w:eastAsia="Arial Unicode MS" w:hAnsi="Bosch Office Sans"/>
                <w:lang w:eastAsia="en-US"/>
              </w:rPr>
            </w:pPr>
            <w:r w:rsidRPr="00732743">
              <w:rPr>
                <w:rFonts w:ascii="Bosch Office Sans" w:eastAsia="Arial Unicode MS" w:hAnsi="Bosch Office Sans"/>
                <w:lang w:eastAsia="en-US"/>
              </w:rPr>
              <w:t>Sections updated: 4.2</w:t>
            </w:r>
            <w:r w:rsidR="00920E20" w:rsidRPr="00732743">
              <w:rPr>
                <w:rFonts w:ascii="Bosch Office Sans" w:eastAsia="Arial Unicode MS" w:hAnsi="Bosch Office Sans"/>
                <w:lang w:eastAsia="en-US"/>
              </w:rPr>
              <w:t>, 6.3, 7, 7.3.</w:t>
            </w:r>
          </w:p>
        </w:tc>
      </w:tr>
      <w:tr w:rsidR="00CE5D61" w:rsidRPr="00732743" w14:paraId="774C0101" w14:textId="77777777" w:rsidTr="008B32E8">
        <w:tc>
          <w:tcPr>
            <w:tcW w:w="1214" w:type="dxa"/>
            <w:shd w:val="clear" w:color="auto" w:fill="auto"/>
            <w:tcMar>
              <w:left w:w="0" w:type="dxa"/>
              <w:right w:w="0" w:type="dxa"/>
            </w:tcMar>
          </w:tcPr>
          <w:p w14:paraId="201E3B7B" w14:textId="7C0770E7" w:rsidR="00CE5D61" w:rsidRPr="00732743" w:rsidRDefault="00CE5D61" w:rsidP="0020119B">
            <w:pPr>
              <w:spacing w:after="120"/>
              <w:rPr>
                <w:rFonts w:ascii="Bosch Office Sans" w:eastAsia="Arial Unicode MS" w:hAnsi="Bosch Office Sans"/>
                <w:lang w:eastAsia="en-US"/>
              </w:rPr>
            </w:pPr>
            <w:r w:rsidRPr="00732743">
              <w:rPr>
                <w:rFonts w:ascii="Bosch Office Sans" w:eastAsia="Arial Unicode MS" w:hAnsi="Bosch Office Sans"/>
                <w:lang w:eastAsia="en-US"/>
              </w:rPr>
              <w:t>202</w:t>
            </w:r>
            <w:r w:rsidR="00AB6B53">
              <w:rPr>
                <w:rFonts w:ascii="Bosch Office Sans" w:eastAsia="Arial Unicode MS" w:hAnsi="Bosch Office Sans"/>
                <w:lang w:eastAsia="en-US"/>
              </w:rPr>
              <w:t>5-12</w:t>
            </w:r>
          </w:p>
        </w:tc>
        <w:tc>
          <w:tcPr>
            <w:tcW w:w="1180" w:type="dxa"/>
            <w:shd w:val="clear" w:color="auto" w:fill="auto"/>
            <w:tcMar>
              <w:left w:w="0" w:type="dxa"/>
              <w:right w:w="0" w:type="dxa"/>
            </w:tcMar>
          </w:tcPr>
          <w:p w14:paraId="42DC99A1" w14:textId="7D12D9F4" w:rsidR="00CE5D61" w:rsidRPr="00732743" w:rsidRDefault="00CE5D61" w:rsidP="0020119B">
            <w:pPr>
              <w:spacing w:after="120"/>
              <w:rPr>
                <w:rFonts w:ascii="Bosch Office Sans" w:eastAsia="Arial Unicode MS" w:hAnsi="Bosch Office Sans"/>
                <w:lang w:eastAsia="en-US"/>
              </w:rPr>
            </w:pPr>
            <w:r w:rsidRPr="00732743">
              <w:rPr>
                <w:rFonts w:ascii="Bosch Office Sans" w:eastAsia="Arial Unicode MS" w:hAnsi="Bosch Office Sans"/>
                <w:lang w:eastAsia="en-US"/>
              </w:rPr>
              <w:t>V1.8</w:t>
            </w:r>
          </w:p>
        </w:tc>
        <w:tc>
          <w:tcPr>
            <w:tcW w:w="2111" w:type="dxa"/>
            <w:shd w:val="clear" w:color="auto" w:fill="auto"/>
          </w:tcPr>
          <w:p w14:paraId="23FE8BF5" w14:textId="09549211" w:rsidR="00CE5D61" w:rsidRPr="00732743" w:rsidRDefault="00CE5D61" w:rsidP="0020119B">
            <w:pPr>
              <w:spacing w:after="120"/>
              <w:rPr>
                <w:rFonts w:ascii="Bosch Office Sans" w:eastAsia="Arial Unicode MS" w:hAnsi="Bosch Office Sans"/>
                <w:lang w:eastAsia="en-US"/>
              </w:rPr>
            </w:pPr>
            <w:r w:rsidRPr="00732743">
              <w:rPr>
                <w:rFonts w:ascii="Bosch Office Sans" w:eastAsia="Arial Unicode MS" w:hAnsi="Bosch Office Sans"/>
                <w:lang w:eastAsia="en-US"/>
              </w:rPr>
              <w:t>Section updated: 5.4.3.</w:t>
            </w:r>
          </w:p>
        </w:tc>
      </w:tr>
      <w:tr w:rsidR="00647588" w:rsidRPr="00732743" w14:paraId="3FBB11F2" w14:textId="77777777" w:rsidTr="008B32E8">
        <w:tc>
          <w:tcPr>
            <w:tcW w:w="1214" w:type="dxa"/>
            <w:shd w:val="clear" w:color="auto" w:fill="auto"/>
            <w:tcMar>
              <w:left w:w="0" w:type="dxa"/>
              <w:right w:w="0" w:type="dxa"/>
            </w:tcMar>
          </w:tcPr>
          <w:p w14:paraId="1C8AEAA9" w14:textId="6BFC4922" w:rsidR="00647588" w:rsidRPr="00732743" w:rsidRDefault="00647588" w:rsidP="0020119B">
            <w:pPr>
              <w:spacing w:after="120"/>
              <w:rPr>
                <w:rFonts w:ascii="Bosch Office Sans" w:eastAsia="Arial Unicode MS" w:hAnsi="Bosch Office Sans"/>
                <w:lang w:eastAsia="en-US"/>
              </w:rPr>
            </w:pPr>
            <w:r>
              <w:rPr>
                <w:rFonts w:ascii="Bosch Office Sans" w:eastAsia="Arial Unicode MS" w:hAnsi="Bosch Office Sans"/>
                <w:lang w:eastAsia="en-US"/>
              </w:rPr>
              <w:t>2026-09</w:t>
            </w:r>
          </w:p>
        </w:tc>
        <w:tc>
          <w:tcPr>
            <w:tcW w:w="1180" w:type="dxa"/>
            <w:shd w:val="clear" w:color="auto" w:fill="auto"/>
            <w:tcMar>
              <w:left w:w="0" w:type="dxa"/>
              <w:right w:w="0" w:type="dxa"/>
            </w:tcMar>
          </w:tcPr>
          <w:p w14:paraId="18591F80" w14:textId="34D3A2C7" w:rsidR="00647588" w:rsidRPr="00732743" w:rsidRDefault="00647588" w:rsidP="0020119B">
            <w:pPr>
              <w:spacing w:after="120"/>
              <w:rPr>
                <w:rFonts w:ascii="Bosch Office Sans" w:eastAsia="Arial Unicode MS" w:hAnsi="Bosch Office Sans"/>
                <w:lang w:eastAsia="en-US"/>
              </w:rPr>
            </w:pPr>
            <w:r>
              <w:rPr>
                <w:rFonts w:ascii="Bosch Office Sans" w:eastAsia="Arial Unicode MS" w:hAnsi="Bosch Office Sans"/>
                <w:lang w:eastAsia="en-US"/>
              </w:rPr>
              <w:t>V1.9</w:t>
            </w:r>
          </w:p>
        </w:tc>
        <w:tc>
          <w:tcPr>
            <w:tcW w:w="2111" w:type="dxa"/>
            <w:shd w:val="clear" w:color="auto" w:fill="auto"/>
          </w:tcPr>
          <w:p w14:paraId="2E1A3DA1" w14:textId="504FAA4F" w:rsidR="00647588" w:rsidRPr="00732743" w:rsidRDefault="00647588" w:rsidP="0020119B">
            <w:pPr>
              <w:spacing w:after="120"/>
              <w:rPr>
                <w:rFonts w:ascii="Bosch Office Sans" w:eastAsia="Arial Unicode MS" w:hAnsi="Bosch Office Sans"/>
                <w:lang w:eastAsia="en-US"/>
              </w:rPr>
            </w:pPr>
            <w:r>
              <w:rPr>
                <w:rFonts w:ascii="Bosch Office Sans" w:eastAsia="Arial Unicode MS" w:hAnsi="Bosch Office Sans"/>
                <w:lang w:eastAsia="en-US"/>
              </w:rPr>
              <w:t>Section update: 4.1.</w:t>
            </w:r>
          </w:p>
        </w:tc>
      </w:tr>
    </w:tbl>
    <w:p w14:paraId="0AF5A44E" w14:textId="77777777" w:rsidR="001342CC" w:rsidRPr="00732743" w:rsidRDefault="001342CC">
      <w:pPr>
        <w:suppressAutoHyphens w:val="0"/>
        <w:rPr>
          <w:rFonts w:ascii="Bosch Office Sans" w:hAnsi="Bosch Office Sans"/>
        </w:rPr>
      </w:pPr>
    </w:p>
    <w:p w14:paraId="0CAD048E" w14:textId="77777777" w:rsidR="00373846" w:rsidRPr="00732743" w:rsidRDefault="00373846">
      <w:pPr>
        <w:suppressAutoHyphens w:val="0"/>
        <w:rPr>
          <w:rFonts w:ascii="Bosch Office Sans" w:hAnsi="Bosch Office Sans" w:cs="Arial"/>
          <w:b/>
          <w:bCs/>
          <w:kern w:val="1"/>
          <w:sz w:val="32"/>
          <w:szCs w:val="32"/>
        </w:rPr>
      </w:pPr>
      <w:r w:rsidRPr="00732743">
        <w:rPr>
          <w:rFonts w:ascii="Bosch Office Sans" w:hAnsi="Bosch Office Sans"/>
        </w:rPr>
        <w:br w:type="page"/>
      </w:r>
    </w:p>
    <w:p w14:paraId="6494623F" w14:textId="77777777" w:rsidR="00CA3484" w:rsidRPr="00732743" w:rsidRDefault="00CA3484" w:rsidP="006506BD">
      <w:pPr>
        <w:pStyle w:val="Heading1"/>
        <w:pageBreakBefore/>
        <w:rPr>
          <w:rFonts w:ascii="Bosch Office Sans" w:hAnsi="Bosch Office Sans"/>
        </w:rPr>
      </w:pPr>
      <w:bookmarkStart w:id="6" w:name="_Toc494270130"/>
      <w:r w:rsidRPr="00732743">
        <w:rPr>
          <w:rFonts w:ascii="Bosch Office Sans" w:hAnsi="Bosch Office Sans"/>
        </w:rPr>
        <w:lastRenderedPageBreak/>
        <w:t>Introduction</w:t>
      </w:r>
      <w:bookmarkEnd w:id="3"/>
      <w:bookmarkEnd w:id="6"/>
    </w:p>
    <w:p w14:paraId="2B8A009A" w14:textId="77777777" w:rsidR="005A44DF" w:rsidRPr="00732743" w:rsidRDefault="002836E8" w:rsidP="008B32E8">
      <w:pPr>
        <w:rPr>
          <w:rFonts w:ascii="Bosch Office Sans" w:hAnsi="Bosch Office Sans"/>
        </w:rPr>
      </w:pPr>
      <w:r w:rsidRPr="00732743">
        <w:rPr>
          <w:rFonts w:ascii="Bosch Office Sans" w:hAnsi="Bosch Office Sans"/>
        </w:rPr>
        <w:t>The “wireless conference system” described in this specification (otherwise referred as the system) shall provide users and owners of venues with a versatile means of fulfilling conference requirements. These venues may include city councils, regional councils</w:t>
      </w:r>
      <w:r w:rsidR="00422597" w:rsidRPr="00732743">
        <w:rPr>
          <w:rFonts w:ascii="Bosch Office Sans" w:hAnsi="Bosch Office Sans"/>
        </w:rPr>
        <w:t>, hist</w:t>
      </w:r>
      <w:r w:rsidR="007F3F34" w:rsidRPr="00732743">
        <w:rPr>
          <w:rFonts w:ascii="Bosch Office Sans" w:hAnsi="Bosch Office Sans"/>
        </w:rPr>
        <w:t>orical buildings</w:t>
      </w:r>
      <w:r w:rsidRPr="00732743">
        <w:rPr>
          <w:rFonts w:ascii="Bosch Office Sans" w:hAnsi="Bosch Office Sans"/>
        </w:rPr>
        <w:t xml:space="preserve"> and boardrooms. The system shall conform to all relevant ISO and IEC standards</w:t>
      </w:r>
      <w:r w:rsidR="00D472DB" w:rsidRPr="00732743">
        <w:rPr>
          <w:rFonts w:ascii="Bosch Office Sans" w:hAnsi="Bosch Office Sans"/>
        </w:rPr>
        <w:t>.</w:t>
      </w:r>
      <w:bookmarkStart w:id="7" w:name="_Toc404001569"/>
      <w:bookmarkStart w:id="8" w:name="_Toc404001568"/>
      <w:r w:rsidR="008B32E8" w:rsidRPr="00732743">
        <w:rPr>
          <w:rFonts w:ascii="Bosch Office Sans" w:hAnsi="Bosch Office Sans"/>
        </w:rPr>
        <w:t xml:space="preserve"> </w:t>
      </w:r>
      <w:r w:rsidR="005A44DF" w:rsidRPr="00732743">
        <w:rPr>
          <w:rFonts w:ascii="Bosch Office Sans" w:hAnsi="Bosch Office Sans"/>
        </w:rPr>
        <w:t>Scope of Specification</w:t>
      </w:r>
    </w:p>
    <w:p w14:paraId="6845D521" w14:textId="77777777" w:rsidR="005A44DF" w:rsidRPr="00732743" w:rsidRDefault="005A44DF" w:rsidP="005A44DF">
      <w:pPr>
        <w:rPr>
          <w:rFonts w:ascii="Bosch Office Sans" w:hAnsi="Bosch Office Sans"/>
        </w:rPr>
      </w:pPr>
      <w:r w:rsidRPr="00732743">
        <w:rPr>
          <w:rFonts w:ascii="Bosch Office Sans" w:hAnsi="Bosch Office Sans"/>
        </w:rPr>
        <w:t>This specification shall give information on:</w:t>
      </w:r>
    </w:p>
    <w:p w14:paraId="5A0E543D" w14:textId="77777777" w:rsidR="005A44DF" w:rsidRPr="00732743" w:rsidRDefault="003D4AB4" w:rsidP="003E491A">
      <w:pPr>
        <w:pStyle w:val="ListParagraph"/>
        <w:numPr>
          <w:ilvl w:val="0"/>
          <w:numId w:val="14"/>
        </w:numPr>
        <w:rPr>
          <w:rFonts w:ascii="Bosch Office Sans" w:hAnsi="Bosch Office Sans"/>
        </w:rPr>
      </w:pPr>
      <w:r w:rsidRPr="00732743">
        <w:rPr>
          <w:rFonts w:ascii="Bosch Office Sans" w:hAnsi="Bosch Office Sans"/>
        </w:rPr>
        <w:t>T</w:t>
      </w:r>
      <w:r w:rsidR="005A44DF" w:rsidRPr="00732743">
        <w:rPr>
          <w:rFonts w:ascii="Bosch Office Sans" w:hAnsi="Bosch Office Sans"/>
        </w:rPr>
        <w:t>he provision, installation and maintenance of the system.</w:t>
      </w:r>
    </w:p>
    <w:p w14:paraId="72C28EA9" w14:textId="77777777" w:rsidR="005A44DF" w:rsidRPr="00732743" w:rsidRDefault="003D4AB4" w:rsidP="003E491A">
      <w:pPr>
        <w:pStyle w:val="ListParagraph"/>
        <w:numPr>
          <w:ilvl w:val="0"/>
          <w:numId w:val="14"/>
        </w:numPr>
        <w:rPr>
          <w:rFonts w:ascii="Bosch Office Sans" w:hAnsi="Bosch Office Sans"/>
        </w:rPr>
      </w:pPr>
      <w:r w:rsidRPr="00732743">
        <w:rPr>
          <w:rFonts w:ascii="Bosch Office Sans" w:hAnsi="Bosch Office Sans"/>
        </w:rPr>
        <w:t>C</w:t>
      </w:r>
      <w:r w:rsidR="005A44DF" w:rsidRPr="00732743">
        <w:rPr>
          <w:rFonts w:ascii="Bosch Office Sans" w:hAnsi="Bosch Office Sans"/>
        </w:rPr>
        <w:t>amera control used for displaying active speakers and media on hall displays, and monitors.</w:t>
      </w:r>
    </w:p>
    <w:p w14:paraId="2CE7D5D1" w14:textId="77777777" w:rsidR="005A44DF" w:rsidRPr="00732743" w:rsidRDefault="005A44DF" w:rsidP="003E491A">
      <w:pPr>
        <w:pStyle w:val="ListParagraph"/>
        <w:numPr>
          <w:ilvl w:val="0"/>
          <w:numId w:val="14"/>
        </w:numPr>
        <w:rPr>
          <w:rFonts w:ascii="Bosch Office Sans" w:hAnsi="Bosch Office Sans"/>
        </w:rPr>
      </w:pPr>
      <w:r w:rsidRPr="00732743">
        <w:rPr>
          <w:rFonts w:ascii="Bosch Office Sans" w:hAnsi="Bosch Office Sans"/>
        </w:rPr>
        <w:t xml:space="preserve">Configuration, i.e. the preparation and management functions </w:t>
      </w:r>
      <w:r w:rsidRPr="00732743">
        <w:rPr>
          <w:rFonts w:ascii="Bosch Office Sans" w:hAnsi="Bosch Office Sans"/>
        </w:rPr>
        <w:noBreakHyphen/>
        <w:t xml:space="preserve"> used for controlling the system by means of a web interface</w:t>
      </w:r>
      <w:r w:rsidR="003D4AB4" w:rsidRPr="00732743">
        <w:rPr>
          <w:rFonts w:ascii="Bosch Office Sans" w:hAnsi="Bosch Office Sans"/>
        </w:rPr>
        <w:t>.</w:t>
      </w:r>
    </w:p>
    <w:p w14:paraId="55028678" w14:textId="77777777" w:rsidR="002836E8" w:rsidRPr="00732743" w:rsidRDefault="002836E8" w:rsidP="002836E8">
      <w:pPr>
        <w:pStyle w:val="Heading1"/>
        <w:rPr>
          <w:rFonts w:ascii="Bosch Office Sans" w:hAnsi="Bosch Office Sans"/>
        </w:rPr>
      </w:pPr>
      <w:bookmarkStart w:id="9" w:name="_Toc494270131"/>
      <w:r w:rsidRPr="00732743">
        <w:rPr>
          <w:rFonts w:ascii="Bosch Office Sans" w:hAnsi="Bosch Office Sans"/>
        </w:rPr>
        <w:t>System summary</w:t>
      </w:r>
      <w:bookmarkEnd w:id="7"/>
      <w:bookmarkEnd w:id="9"/>
    </w:p>
    <w:p w14:paraId="5CED97BD" w14:textId="77777777" w:rsidR="002836E8" w:rsidRPr="00732743" w:rsidRDefault="002836E8" w:rsidP="002836E8">
      <w:pPr>
        <w:pStyle w:val="Heading2"/>
        <w:tabs>
          <w:tab w:val="clear" w:pos="794"/>
          <w:tab w:val="num" w:pos="510"/>
        </w:tabs>
        <w:ind w:left="510"/>
        <w:rPr>
          <w:rFonts w:ascii="Bosch Office Sans" w:hAnsi="Bosch Office Sans"/>
        </w:rPr>
      </w:pPr>
      <w:bookmarkStart w:id="10" w:name="_Toc404001570"/>
      <w:bookmarkStart w:id="11" w:name="_Toc494270132"/>
      <w:r w:rsidRPr="00732743">
        <w:rPr>
          <w:rFonts w:ascii="Bosch Office Sans" w:hAnsi="Bosch Office Sans"/>
        </w:rPr>
        <w:t>System overview</w:t>
      </w:r>
      <w:bookmarkEnd w:id="10"/>
      <w:bookmarkEnd w:id="11"/>
    </w:p>
    <w:p w14:paraId="21E307F3" w14:textId="77777777" w:rsidR="002836E8" w:rsidRPr="00732743" w:rsidRDefault="002836E8" w:rsidP="002836E8">
      <w:pPr>
        <w:rPr>
          <w:rFonts w:ascii="Bosch Office Sans" w:hAnsi="Bosch Office Sans"/>
        </w:rPr>
      </w:pPr>
      <w:r w:rsidRPr="00732743">
        <w:rPr>
          <w:rFonts w:ascii="Bosch Office Sans" w:hAnsi="Bosch Office Sans"/>
        </w:rPr>
        <w:t xml:space="preserve">The wireless </w:t>
      </w:r>
      <w:r w:rsidR="00046B0B" w:rsidRPr="00732743">
        <w:rPr>
          <w:rFonts w:ascii="Bosch Office Sans" w:hAnsi="Bosch Office Sans"/>
        </w:rPr>
        <w:t xml:space="preserve">conference system shall be easy </w:t>
      </w:r>
      <w:r w:rsidRPr="00732743">
        <w:rPr>
          <w:rFonts w:ascii="Bosch Office Sans" w:hAnsi="Bosch Office Sans"/>
        </w:rPr>
        <w:t xml:space="preserve">to install and operate. It shall provide digital signal processing and transmission of all audio signals via </w:t>
      </w:r>
      <w:r w:rsidR="00920E20" w:rsidRPr="00732743">
        <w:rPr>
          <w:rFonts w:ascii="Bosch Office Sans" w:hAnsi="Bosch Office Sans"/>
        </w:rPr>
        <w:t>a</w:t>
      </w:r>
      <w:r w:rsidRPr="00732743">
        <w:rPr>
          <w:rFonts w:ascii="Bosch Office Sans" w:hAnsi="Bosch Office Sans"/>
        </w:rPr>
        <w:t xml:space="preserve"> wireless IP Ethernet network based on the IEEE802.11n </w:t>
      </w:r>
      <w:proofErr w:type="gramStart"/>
      <w:r w:rsidRPr="00732743">
        <w:rPr>
          <w:rFonts w:ascii="Bosch Office Sans" w:hAnsi="Bosch Office Sans"/>
        </w:rPr>
        <w:t>standard, and</w:t>
      </w:r>
      <w:proofErr w:type="gramEnd"/>
      <w:r w:rsidRPr="00732743">
        <w:rPr>
          <w:rFonts w:ascii="Bosch Office Sans" w:hAnsi="Bosch Office Sans"/>
        </w:rPr>
        <w:t xml:space="preserve"> shall have low susceptibility to mobile phone interference. It shall be a versatile system that provides high-quality audio, whilst ensuring secure data transmission.</w:t>
      </w:r>
    </w:p>
    <w:p w14:paraId="1DB4CA66" w14:textId="77777777" w:rsidR="007041E8" w:rsidRPr="00732743" w:rsidRDefault="007041E8" w:rsidP="002836E8">
      <w:pPr>
        <w:rPr>
          <w:rFonts w:ascii="Bosch Office Sans" w:hAnsi="Bosch Office Sans"/>
        </w:rPr>
      </w:pPr>
    </w:p>
    <w:p w14:paraId="3BC56BB8" w14:textId="77777777" w:rsidR="007041E8" w:rsidRPr="00732743" w:rsidRDefault="007041E8" w:rsidP="007041E8">
      <w:pPr>
        <w:rPr>
          <w:rFonts w:ascii="Bosch Office Sans" w:hAnsi="Bosch Office Sans"/>
        </w:rPr>
      </w:pPr>
      <w:r w:rsidRPr="00732743">
        <w:rPr>
          <w:rFonts w:ascii="Bosch Office Sans" w:hAnsi="Bosch Office Sans"/>
        </w:rPr>
        <w:t xml:space="preserve">The system shall operate in the wireless 2.4 GHz and 5 GHz IEEE802.11n (license free) bands (UNII 1, 2 (extended) and 3) and shall be visible in the standard </w:t>
      </w:r>
      <w:r w:rsidR="008B32E8" w:rsidRPr="00732743">
        <w:rPr>
          <w:rFonts w:ascii="Bosch Office Sans" w:hAnsi="Bosch Office Sans"/>
        </w:rPr>
        <w:t>Wi-Fi</w:t>
      </w:r>
      <w:r w:rsidRPr="00732743">
        <w:rPr>
          <w:rFonts w:ascii="Bosch Office Sans" w:hAnsi="Bosch Office Sans"/>
        </w:rPr>
        <w:t xml:space="preserve"> IT infrastructure.</w:t>
      </w:r>
    </w:p>
    <w:p w14:paraId="1FC24252" w14:textId="77777777" w:rsidR="007041E8" w:rsidRPr="00732743" w:rsidRDefault="007041E8" w:rsidP="007041E8">
      <w:pPr>
        <w:rPr>
          <w:rFonts w:ascii="Bosch Office Sans" w:hAnsi="Bosch Office Sans"/>
        </w:rPr>
      </w:pPr>
    </w:p>
    <w:p w14:paraId="7A76FA69" w14:textId="77777777" w:rsidR="007041E8" w:rsidRPr="00732743" w:rsidRDefault="007041E8" w:rsidP="007041E8">
      <w:pPr>
        <w:rPr>
          <w:rFonts w:ascii="Bosch Office Sans" w:hAnsi="Bosch Office Sans"/>
        </w:rPr>
      </w:pPr>
      <w:r w:rsidRPr="00732743">
        <w:rPr>
          <w:rFonts w:ascii="Bosch Office Sans" w:hAnsi="Bosch Office Sans"/>
        </w:rPr>
        <w:t xml:space="preserve">To prevent unauthorized access, the </w:t>
      </w:r>
      <w:r w:rsidR="003D4AB4" w:rsidRPr="00732743">
        <w:rPr>
          <w:rFonts w:ascii="Bosch Office Sans" w:hAnsi="Bosch Office Sans"/>
        </w:rPr>
        <w:t xml:space="preserve">wireless </w:t>
      </w:r>
      <w:r w:rsidRPr="00732743">
        <w:rPr>
          <w:rFonts w:ascii="Bosch Office Sans" w:hAnsi="Bosch Office Sans"/>
        </w:rPr>
        <w:t xml:space="preserve">conference system shall be encrypted using WPA2 encryption. </w:t>
      </w:r>
    </w:p>
    <w:p w14:paraId="417177F2" w14:textId="77777777" w:rsidR="007041E8" w:rsidRPr="00732743" w:rsidRDefault="007041E8" w:rsidP="007041E8">
      <w:pPr>
        <w:rPr>
          <w:rFonts w:ascii="Bosch Office Sans" w:hAnsi="Bosch Office Sans"/>
        </w:rPr>
      </w:pPr>
    </w:p>
    <w:p w14:paraId="391344AC" w14:textId="77777777" w:rsidR="007041E8" w:rsidRPr="00732743" w:rsidRDefault="007041E8" w:rsidP="007041E8">
      <w:pPr>
        <w:rPr>
          <w:rFonts w:ascii="Bosch Office Sans" w:hAnsi="Bosch Office Sans"/>
        </w:rPr>
      </w:pPr>
      <w:r w:rsidRPr="00732743">
        <w:rPr>
          <w:rFonts w:ascii="Bosch Office Sans" w:hAnsi="Bosch Office Sans"/>
        </w:rPr>
        <w:t xml:space="preserve">Advanced wireless management methods (such as dynamic &amp; seamless frequency switching, zero audio interference with meetings without any audio interruptions and package error concealment) shall be used to protect the </w:t>
      </w:r>
      <w:r w:rsidR="003D4AB4" w:rsidRPr="00732743">
        <w:rPr>
          <w:rFonts w:ascii="Bosch Office Sans" w:hAnsi="Bosch Office Sans"/>
        </w:rPr>
        <w:t xml:space="preserve">wireless </w:t>
      </w:r>
      <w:r w:rsidRPr="00732743">
        <w:rPr>
          <w:rFonts w:ascii="Bosch Office Sans" w:hAnsi="Bosch Office Sans"/>
        </w:rPr>
        <w:t xml:space="preserve">conference system from interference from other external </w:t>
      </w:r>
      <w:r w:rsidR="008B32E8" w:rsidRPr="00732743">
        <w:rPr>
          <w:rFonts w:ascii="Bosch Office Sans" w:hAnsi="Bosch Office Sans"/>
        </w:rPr>
        <w:t>Wi-Fi</w:t>
      </w:r>
      <w:r w:rsidRPr="00732743">
        <w:rPr>
          <w:rFonts w:ascii="Bosch Office Sans" w:hAnsi="Bosch Office Sans"/>
        </w:rPr>
        <w:t xml:space="preserve"> networks and wireless equipment.</w:t>
      </w:r>
      <w:r w:rsidR="00D472DB" w:rsidRPr="00732743">
        <w:rPr>
          <w:rFonts w:ascii="Bosch Office Sans" w:hAnsi="Bosch Office Sans"/>
        </w:rPr>
        <w:t xml:space="preserve"> </w:t>
      </w:r>
      <w:r w:rsidR="007028FF" w:rsidRPr="00732743">
        <w:rPr>
          <w:rFonts w:ascii="Bosch Office Sans" w:hAnsi="Bosch Office Sans"/>
        </w:rPr>
        <w:t xml:space="preserve">It shall </w:t>
      </w:r>
      <w:r w:rsidR="006E1E85" w:rsidRPr="00732743">
        <w:rPr>
          <w:rFonts w:ascii="Bosch Office Sans" w:hAnsi="Bosch Office Sans"/>
        </w:rPr>
        <w:t xml:space="preserve">also </w:t>
      </w:r>
      <w:r w:rsidR="007028FF" w:rsidRPr="00732743">
        <w:rPr>
          <w:rFonts w:ascii="Bosch Office Sans" w:hAnsi="Bosch Office Sans"/>
        </w:rPr>
        <w:t xml:space="preserve">be possible to exclude </w:t>
      </w:r>
      <w:r w:rsidR="008B32E8" w:rsidRPr="00732743">
        <w:rPr>
          <w:rFonts w:ascii="Bosch Office Sans" w:hAnsi="Bosch Office Sans"/>
        </w:rPr>
        <w:t>Wi-Fi</w:t>
      </w:r>
      <w:r w:rsidR="007028FF" w:rsidRPr="00732743">
        <w:rPr>
          <w:rFonts w:ascii="Bosch Office Sans" w:hAnsi="Bosch Office Sans"/>
        </w:rPr>
        <w:t xml:space="preserve"> channels from the automatic channel switching</w:t>
      </w:r>
      <w:r w:rsidR="00A771C4" w:rsidRPr="00732743">
        <w:rPr>
          <w:rFonts w:ascii="Bosch Office Sans" w:hAnsi="Bosch Office Sans"/>
        </w:rPr>
        <w:t>.</w:t>
      </w:r>
    </w:p>
    <w:p w14:paraId="333E5872" w14:textId="77777777" w:rsidR="007041E8" w:rsidRPr="00732743" w:rsidRDefault="007041E8" w:rsidP="007041E8">
      <w:pPr>
        <w:rPr>
          <w:rFonts w:ascii="Bosch Office Sans" w:hAnsi="Bosch Office Sans"/>
        </w:rPr>
      </w:pPr>
      <w:r w:rsidRPr="00732743">
        <w:rPr>
          <w:rFonts w:ascii="Bosch Office Sans" w:hAnsi="Bosch Office Sans"/>
        </w:rPr>
        <w:t xml:space="preserve">The wireless conference system shall provide a range </w:t>
      </w:r>
      <w:r w:rsidR="003D4AB4" w:rsidRPr="00732743">
        <w:rPr>
          <w:rFonts w:ascii="Bosch Office Sans" w:hAnsi="Bosch Office Sans"/>
        </w:rPr>
        <w:t xml:space="preserve">of </w:t>
      </w:r>
      <w:r w:rsidRPr="00732743">
        <w:rPr>
          <w:rFonts w:ascii="Bosch Office Sans" w:hAnsi="Bosch Office Sans"/>
        </w:rPr>
        <w:t>test function</w:t>
      </w:r>
      <w:r w:rsidR="003D4AB4" w:rsidRPr="00732743">
        <w:rPr>
          <w:rFonts w:ascii="Bosch Office Sans" w:hAnsi="Bosch Office Sans"/>
        </w:rPr>
        <w:t>s</w:t>
      </w:r>
      <w:r w:rsidRPr="00732743">
        <w:rPr>
          <w:rFonts w:ascii="Bosch Office Sans" w:hAnsi="Bosch Office Sans"/>
        </w:rPr>
        <w:t xml:space="preserve"> to guarantee that all devices are in range independent of the selected </w:t>
      </w:r>
      <w:r w:rsidR="008B32E8" w:rsidRPr="00732743">
        <w:rPr>
          <w:rFonts w:ascii="Bosch Office Sans" w:hAnsi="Bosch Office Sans"/>
        </w:rPr>
        <w:t>Wi-Fi</w:t>
      </w:r>
      <w:r w:rsidRPr="00732743">
        <w:rPr>
          <w:rFonts w:ascii="Bosch Office Sans" w:hAnsi="Bosch Office Sans"/>
        </w:rPr>
        <w:t xml:space="preserve"> frequency</w:t>
      </w:r>
      <w:r w:rsidR="00046B0B" w:rsidRPr="00732743">
        <w:rPr>
          <w:rFonts w:ascii="Bosch Office Sans" w:hAnsi="Bosch Office Sans"/>
        </w:rPr>
        <w:t>.</w:t>
      </w:r>
    </w:p>
    <w:p w14:paraId="79D3DEB5" w14:textId="77777777" w:rsidR="002836E8" w:rsidRPr="00732743" w:rsidRDefault="002836E8" w:rsidP="002836E8">
      <w:pPr>
        <w:rPr>
          <w:rFonts w:ascii="Bosch Office Sans" w:hAnsi="Bosch Office Sans"/>
        </w:rPr>
      </w:pPr>
    </w:p>
    <w:p w14:paraId="5013C907" w14:textId="77777777" w:rsidR="002836E8" w:rsidRPr="00732743" w:rsidRDefault="002836E8" w:rsidP="002836E8">
      <w:pPr>
        <w:rPr>
          <w:rFonts w:ascii="Bosch Office Sans" w:hAnsi="Bosch Office Sans"/>
        </w:rPr>
      </w:pPr>
      <w:r w:rsidRPr="00732743">
        <w:rPr>
          <w:rFonts w:ascii="Bosch Office Sans" w:hAnsi="Bosch Office Sans"/>
        </w:rPr>
        <w:t xml:space="preserve">It shall be possible to use the wireless conference system via </w:t>
      </w:r>
      <w:r w:rsidR="00046B0B" w:rsidRPr="00732743">
        <w:rPr>
          <w:rFonts w:ascii="Bosch Office Sans" w:hAnsi="Bosch Office Sans"/>
        </w:rPr>
        <w:t xml:space="preserve">a </w:t>
      </w:r>
      <w:r w:rsidRPr="00732743">
        <w:rPr>
          <w:rFonts w:ascii="Bosch Office Sans" w:hAnsi="Bosch Office Sans"/>
        </w:rPr>
        <w:t xml:space="preserve">user-friendly web </w:t>
      </w:r>
      <w:r w:rsidR="007041E8" w:rsidRPr="00732743">
        <w:rPr>
          <w:rFonts w:ascii="Bosch Office Sans" w:hAnsi="Bosch Office Sans"/>
        </w:rPr>
        <w:t xml:space="preserve">interface. </w:t>
      </w:r>
      <w:r w:rsidRPr="00732743">
        <w:rPr>
          <w:rFonts w:ascii="Bosch Office Sans" w:hAnsi="Bosch Office Sans"/>
        </w:rPr>
        <w:t xml:space="preserve">The </w:t>
      </w:r>
      <w:r w:rsidR="00D472C2" w:rsidRPr="00732743">
        <w:rPr>
          <w:rFonts w:ascii="Bosch Office Sans" w:hAnsi="Bosch Office Sans"/>
        </w:rPr>
        <w:t xml:space="preserve">web interface </w:t>
      </w:r>
      <w:r w:rsidRPr="00732743">
        <w:rPr>
          <w:rFonts w:ascii="Bosch Office Sans" w:hAnsi="Bosch Office Sans"/>
        </w:rPr>
        <w:t xml:space="preserve">shall assist in system configuration, meeting preparation, and management and monitoring. A license key shall be used to </w:t>
      </w:r>
      <w:r w:rsidR="00D472C2" w:rsidRPr="00732743">
        <w:rPr>
          <w:rFonts w:ascii="Bosch Office Sans" w:hAnsi="Bosch Office Sans"/>
        </w:rPr>
        <w:t xml:space="preserve">enable the use </w:t>
      </w:r>
      <w:r w:rsidR="007041E8" w:rsidRPr="00732743">
        <w:rPr>
          <w:rFonts w:ascii="Bosch Office Sans" w:hAnsi="Bosch Office Sans"/>
        </w:rPr>
        <w:t>of additional features</w:t>
      </w:r>
      <w:r w:rsidRPr="00732743">
        <w:rPr>
          <w:rFonts w:ascii="Bosch Office Sans" w:hAnsi="Bosch Office Sans"/>
        </w:rPr>
        <w:t>. The license key shall be returnable so that it can be transferred to another system without the intervention of the supplier.</w:t>
      </w:r>
    </w:p>
    <w:p w14:paraId="2213F460" w14:textId="77777777" w:rsidR="00D472C2" w:rsidRPr="00732743" w:rsidRDefault="00D472C2" w:rsidP="002836E8">
      <w:pPr>
        <w:rPr>
          <w:rFonts w:ascii="Bosch Office Sans" w:hAnsi="Bosch Office Sans"/>
        </w:rPr>
      </w:pPr>
    </w:p>
    <w:p w14:paraId="7292D0C0" w14:textId="77777777" w:rsidR="002836E8" w:rsidRPr="00732743" w:rsidRDefault="002836E8" w:rsidP="002836E8">
      <w:pPr>
        <w:rPr>
          <w:rFonts w:ascii="Bosch Office Sans" w:hAnsi="Bosch Office Sans"/>
        </w:rPr>
      </w:pPr>
      <w:r w:rsidRPr="00732743">
        <w:rPr>
          <w:rFonts w:ascii="Bosch Office Sans" w:hAnsi="Bosch Office Sans"/>
        </w:rPr>
        <w:t>Systems shall be expanded or reduced in size by adding or removing equipment.</w:t>
      </w:r>
    </w:p>
    <w:p w14:paraId="055F59B4" w14:textId="77777777" w:rsidR="002836E8" w:rsidRPr="00732743" w:rsidRDefault="002836E8" w:rsidP="002836E8">
      <w:pPr>
        <w:rPr>
          <w:rFonts w:ascii="Bosch Office Sans" w:hAnsi="Bosch Office Sans"/>
        </w:rPr>
      </w:pPr>
    </w:p>
    <w:p w14:paraId="3600FCEC" w14:textId="77777777" w:rsidR="002836E8" w:rsidRPr="00732743" w:rsidRDefault="002836E8" w:rsidP="002836E8">
      <w:pPr>
        <w:rPr>
          <w:rFonts w:ascii="Bosch Office Sans" w:hAnsi="Bosch Office Sans"/>
        </w:rPr>
      </w:pPr>
      <w:r w:rsidRPr="00732743">
        <w:rPr>
          <w:rFonts w:ascii="Bosch Office Sans" w:hAnsi="Bosch Office Sans"/>
        </w:rPr>
        <w:t xml:space="preserve">The range of </w:t>
      </w:r>
      <w:r w:rsidR="00D472C2" w:rsidRPr="00732743">
        <w:rPr>
          <w:rFonts w:ascii="Bosch Office Sans" w:hAnsi="Bosch Office Sans"/>
        </w:rPr>
        <w:t xml:space="preserve">wireless </w:t>
      </w:r>
      <w:r w:rsidRPr="00732743">
        <w:rPr>
          <w:rFonts w:ascii="Bosch Office Sans" w:hAnsi="Bosch Office Sans"/>
        </w:rPr>
        <w:t xml:space="preserve">conference system products shall include: central </w:t>
      </w:r>
      <w:r w:rsidR="00D472C2" w:rsidRPr="00732743">
        <w:rPr>
          <w:rFonts w:ascii="Bosch Office Sans" w:hAnsi="Bosch Office Sans"/>
        </w:rPr>
        <w:t>Wireless Access Point</w:t>
      </w:r>
      <w:r w:rsidRPr="00732743">
        <w:rPr>
          <w:rFonts w:ascii="Bosch Office Sans" w:hAnsi="Bosch Office Sans"/>
        </w:rPr>
        <w:t xml:space="preserve"> </w:t>
      </w:r>
      <w:r w:rsidR="003D4AB4" w:rsidRPr="00732743">
        <w:rPr>
          <w:rFonts w:ascii="Bosch Office Sans" w:hAnsi="Bosch Office Sans"/>
        </w:rPr>
        <w:t xml:space="preserve">(WAP) </w:t>
      </w:r>
      <w:r w:rsidRPr="00732743">
        <w:rPr>
          <w:rFonts w:ascii="Bosch Office Sans" w:hAnsi="Bosch Office Sans"/>
        </w:rPr>
        <w:t xml:space="preserve">and </w:t>
      </w:r>
      <w:r w:rsidR="0085352B" w:rsidRPr="00732743">
        <w:rPr>
          <w:rFonts w:ascii="Bosch Office Sans" w:hAnsi="Bosch Office Sans"/>
        </w:rPr>
        <w:t>W</w:t>
      </w:r>
      <w:r w:rsidR="00D472C2" w:rsidRPr="00732743">
        <w:rPr>
          <w:rFonts w:ascii="Bosch Office Sans" w:hAnsi="Bosch Office Sans"/>
        </w:rPr>
        <w:t xml:space="preserve">ireless </w:t>
      </w:r>
      <w:r w:rsidR="0085352B" w:rsidRPr="00732743">
        <w:rPr>
          <w:rFonts w:ascii="Bosch Office Sans" w:hAnsi="Bosch Office Sans"/>
        </w:rPr>
        <w:t>D</w:t>
      </w:r>
      <w:r w:rsidR="00D472C2" w:rsidRPr="00732743">
        <w:rPr>
          <w:rFonts w:ascii="Bosch Office Sans" w:hAnsi="Bosch Office Sans"/>
        </w:rPr>
        <w:t>evices</w:t>
      </w:r>
      <w:r w:rsidRPr="00732743">
        <w:rPr>
          <w:rFonts w:ascii="Bosch Office Sans" w:hAnsi="Bosch Office Sans"/>
        </w:rPr>
        <w:t>, information display systems and installation equipment. This range shall be complemented by external equipment such as video displays, sound reinforcement amplifiers, HD cameras and accessories, loudspeakers, all of which shall be fully compatible and easily integrated into the conference system.</w:t>
      </w:r>
    </w:p>
    <w:p w14:paraId="5EF3BBDB" w14:textId="77777777" w:rsidR="002836E8" w:rsidRPr="00732743" w:rsidRDefault="002836E8" w:rsidP="002836E8">
      <w:pPr>
        <w:rPr>
          <w:rFonts w:ascii="Bosch Office Sans" w:hAnsi="Bosch Office Sans"/>
        </w:rPr>
      </w:pPr>
    </w:p>
    <w:p w14:paraId="477A9D65" w14:textId="77777777" w:rsidR="002836E8" w:rsidRPr="00732743" w:rsidRDefault="002836E8" w:rsidP="002836E8">
      <w:pPr>
        <w:rPr>
          <w:rFonts w:ascii="Bosch Office Sans" w:hAnsi="Bosch Office Sans"/>
        </w:rPr>
      </w:pPr>
      <w:r w:rsidRPr="00732743">
        <w:rPr>
          <w:rFonts w:ascii="Bosch Office Sans" w:hAnsi="Bosch Office Sans"/>
        </w:rPr>
        <w:t>Signal transmission and processing shall be by means of advanced digital-audio technology. This advanced digital-audio technology shall result in high-level audio performance (bandwidth up to 20 kHz) with no loss in signal quality or level during transmission. There shall be virtually no background noise, interference, crosstalk or distortion.</w:t>
      </w:r>
    </w:p>
    <w:p w14:paraId="45F5078E" w14:textId="77777777" w:rsidR="002836E8" w:rsidRPr="00732743" w:rsidRDefault="002836E8" w:rsidP="002836E8">
      <w:pPr>
        <w:rPr>
          <w:rFonts w:ascii="Bosch Office Sans" w:hAnsi="Bosch Office Sans"/>
        </w:rPr>
      </w:pPr>
    </w:p>
    <w:p w14:paraId="642FA096" w14:textId="77777777" w:rsidR="007041E8" w:rsidRPr="00732743" w:rsidRDefault="002836E8" w:rsidP="002836E8">
      <w:pPr>
        <w:rPr>
          <w:rFonts w:ascii="Bosch Office Sans" w:hAnsi="Bosch Office Sans"/>
        </w:rPr>
      </w:pPr>
      <w:r w:rsidRPr="00732743">
        <w:rPr>
          <w:rFonts w:ascii="Bosch Office Sans" w:hAnsi="Bosch Office Sans"/>
        </w:rPr>
        <w:t xml:space="preserve">The system shall use a standard </w:t>
      </w:r>
      <w:r w:rsidR="001654C6" w:rsidRPr="00732743">
        <w:rPr>
          <w:rFonts w:ascii="Bosch Office Sans" w:hAnsi="Bosch Office Sans"/>
        </w:rPr>
        <w:t>wireless</w:t>
      </w:r>
      <w:r w:rsidR="00D472C2" w:rsidRPr="00732743">
        <w:rPr>
          <w:rFonts w:ascii="Bosch Office Sans" w:hAnsi="Bosch Office Sans"/>
        </w:rPr>
        <w:t xml:space="preserve"> network based on the IEEE802.11n </w:t>
      </w:r>
      <w:r w:rsidR="007041E8" w:rsidRPr="00732743">
        <w:rPr>
          <w:rFonts w:ascii="Bosch Office Sans" w:hAnsi="Bosch Office Sans"/>
        </w:rPr>
        <w:t>standard to</w:t>
      </w:r>
      <w:r w:rsidRPr="00732743">
        <w:rPr>
          <w:rFonts w:ascii="Bosch Office Sans" w:hAnsi="Bosch Office Sans"/>
        </w:rPr>
        <w:t xml:space="preserve"> transport all digital signals: audio, data </w:t>
      </w:r>
      <w:r w:rsidR="00920E20" w:rsidRPr="00732743">
        <w:rPr>
          <w:rFonts w:ascii="Bosch Office Sans" w:hAnsi="Bosch Office Sans"/>
        </w:rPr>
        <w:t>and control</w:t>
      </w:r>
      <w:r w:rsidRPr="00732743">
        <w:rPr>
          <w:rFonts w:ascii="Bosch Office Sans" w:hAnsi="Bosch Office Sans"/>
        </w:rPr>
        <w:t xml:space="preserve">. The system shall be able to use standard CAT5e cables and Power over Ethernet </w:t>
      </w:r>
      <w:r w:rsidR="00AA582C" w:rsidRPr="00732743">
        <w:rPr>
          <w:rFonts w:ascii="Bosch Office Sans" w:hAnsi="Bosch Office Sans"/>
        </w:rPr>
        <w:t xml:space="preserve">(PoE) </w:t>
      </w:r>
      <w:r w:rsidRPr="00732743">
        <w:rPr>
          <w:rFonts w:ascii="Bosch Office Sans" w:hAnsi="Bosch Office Sans"/>
        </w:rPr>
        <w:t xml:space="preserve">switches to supply the </w:t>
      </w:r>
      <w:r w:rsidR="00D472C2" w:rsidRPr="00732743">
        <w:rPr>
          <w:rFonts w:ascii="Bosch Office Sans" w:hAnsi="Bosch Office Sans"/>
        </w:rPr>
        <w:t>W</w:t>
      </w:r>
      <w:r w:rsidR="003D4AB4" w:rsidRPr="00732743">
        <w:rPr>
          <w:rFonts w:ascii="Bosch Office Sans" w:hAnsi="Bosch Office Sans"/>
        </w:rPr>
        <w:t>AP</w:t>
      </w:r>
      <w:r w:rsidRPr="00732743">
        <w:rPr>
          <w:rFonts w:ascii="Bosch Office Sans" w:hAnsi="Bosch Office Sans"/>
        </w:rPr>
        <w:t>.</w:t>
      </w:r>
    </w:p>
    <w:p w14:paraId="123077B5" w14:textId="77777777" w:rsidR="00D472C2" w:rsidRPr="00732743" w:rsidRDefault="002836E8" w:rsidP="002836E8">
      <w:pPr>
        <w:rPr>
          <w:rFonts w:ascii="Bosch Office Sans" w:hAnsi="Bosch Office Sans"/>
        </w:rPr>
      </w:pPr>
      <w:r w:rsidRPr="00732743">
        <w:rPr>
          <w:rFonts w:ascii="Bosch Office Sans" w:hAnsi="Bosch Office Sans"/>
        </w:rPr>
        <w:t xml:space="preserve"> </w:t>
      </w:r>
    </w:p>
    <w:p w14:paraId="686D0CBB" w14:textId="77777777" w:rsidR="00D472C2" w:rsidRPr="00732743" w:rsidRDefault="002836E8" w:rsidP="002836E8">
      <w:pPr>
        <w:rPr>
          <w:rFonts w:ascii="Bosch Office Sans" w:hAnsi="Bosch Office Sans"/>
        </w:rPr>
      </w:pPr>
      <w:r w:rsidRPr="00732743">
        <w:rPr>
          <w:rFonts w:ascii="Bosch Office Sans" w:hAnsi="Bosch Office Sans"/>
        </w:rPr>
        <w:t xml:space="preserve">The </w:t>
      </w:r>
      <w:r w:rsidR="00D472C2" w:rsidRPr="00732743">
        <w:rPr>
          <w:rFonts w:ascii="Bosch Office Sans" w:hAnsi="Bosch Office Sans"/>
        </w:rPr>
        <w:t>WAP</w:t>
      </w:r>
      <w:r w:rsidRPr="00732743">
        <w:rPr>
          <w:rFonts w:ascii="Bosch Office Sans" w:hAnsi="Bosch Office Sans"/>
        </w:rPr>
        <w:t xml:space="preserve"> shall have a built-in equalizer function for use with loudspeakers in </w:t>
      </w:r>
      <w:r w:rsidR="0085352B" w:rsidRPr="00732743">
        <w:rPr>
          <w:rFonts w:ascii="Bosch Office Sans" w:hAnsi="Bosch Office Sans"/>
        </w:rPr>
        <w:t>W</w:t>
      </w:r>
      <w:r w:rsidR="00D472C2" w:rsidRPr="00732743">
        <w:rPr>
          <w:rFonts w:ascii="Bosch Office Sans" w:hAnsi="Bosch Office Sans"/>
        </w:rPr>
        <w:t>ireless</w:t>
      </w:r>
      <w:r w:rsidRPr="00732743">
        <w:rPr>
          <w:rFonts w:ascii="Bosch Office Sans" w:hAnsi="Bosch Office Sans"/>
        </w:rPr>
        <w:t xml:space="preserve"> </w:t>
      </w:r>
      <w:r w:rsidR="0085352B" w:rsidRPr="00732743">
        <w:rPr>
          <w:rFonts w:ascii="Bosch Office Sans" w:hAnsi="Bosch Office Sans"/>
        </w:rPr>
        <w:t>D</w:t>
      </w:r>
      <w:r w:rsidRPr="00732743">
        <w:rPr>
          <w:rFonts w:ascii="Bosch Office Sans" w:hAnsi="Bosch Office Sans"/>
        </w:rPr>
        <w:t xml:space="preserve">evices. It shall include </w:t>
      </w:r>
      <w:r w:rsidR="00D269C8" w:rsidRPr="00732743">
        <w:rPr>
          <w:rFonts w:ascii="Bosch Office Sans" w:hAnsi="Bosch Office Sans"/>
        </w:rPr>
        <w:t xml:space="preserve">built-in Digital </w:t>
      </w:r>
      <w:r w:rsidRPr="00732743">
        <w:rPr>
          <w:rFonts w:ascii="Bosch Office Sans" w:hAnsi="Bosch Office Sans"/>
        </w:rPr>
        <w:t>Acoustic Feedback Suppression (</w:t>
      </w:r>
      <w:r w:rsidR="00D269C8" w:rsidRPr="00732743">
        <w:rPr>
          <w:rFonts w:ascii="Bosch Office Sans" w:hAnsi="Bosch Office Sans"/>
        </w:rPr>
        <w:t>D</w:t>
      </w:r>
      <w:r w:rsidRPr="00732743">
        <w:rPr>
          <w:rFonts w:ascii="Bosch Office Sans" w:hAnsi="Bosch Office Sans"/>
        </w:rPr>
        <w:t>AFS).</w:t>
      </w:r>
    </w:p>
    <w:p w14:paraId="3A8E41B1" w14:textId="77777777" w:rsidR="002836E8" w:rsidRPr="00732743" w:rsidRDefault="002836E8" w:rsidP="002836E8">
      <w:pPr>
        <w:rPr>
          <w:rFonts w:ascii="Bosch Office Sans" w:hAnsi="Bosch Office Sans"/>
        </w:rPr>
      </w:pPr>
      <w:r w:rsidRPr="00732743">
        <w:rPr>
          <w:rFonts w:ascii="Bosch Office Sans" w:hAnsi="Bosch Office Sans"/>
        </w:rPr>
        <w:t xml:space="preserve">The functions shall be controlled by means of a </w:t>
      </w:r>
      <w:r w:rsidR="00D472C2" w:rsidRPr="00732743">
        <w:rPr>
          <w:rFonts w:ascii="Bosch Office Sans" w:hAnsi="Bosch Office Sans"/>
        </w:rPr>
        <w:t>web</w:t>
      </w:r>
      <w:r w:rsidRPr="00732743">
        <w:rPr>
          <w:rFonts w:ascii="Bosch Office Sans" w:hAnsi="Bosch Office Sans"/>
        </w:rPr>
        <w:t xml:space="preserve"> interface</w:t>
      </w:r>
    </w:p>
    <w:p w14:paraId="7E7B0262" w14:textId="77777777" w:rsidR="002836E8" w:rsidRPr="00732743" w:rsidRDefault="002836E8" w:rsidP="002836E8">
      <w:pPr>
        <w:rPr>
          <w:rFonts w:ascii="Bosch Office Sans" w:hAnsi="Bosch Office Sans"/>
        </w:rPr>
      </w:pPr>
      <w:r w:rsidRPr="00732743">
        <w:rPr>
          <w:rFonts w:ascii="Bosch Office Sans" w:hAnsi="Bosch Office Sans"/>
        </w:rPr>
        <w:t xml:space="preserve">The </w:t>
      </w:r>
      <w:r w:rsidR="00AA582C" w:rsidRPr="00732743">
        <w:rPr>
          <w:rFonts w:ascii="Bosch Office Sans" w:hAnsi="Bosch Office Sans"/>
        </w:rPr>
        <w:t xml:space="preserve">wireless </w:t>
      </w:r>
      <w:r w:rsidRPr="00732743">
        <w:rPr>
          <w:rFonts w:ascii="Bosch Office Sans" w:hAnsi="Bosch Office Sans"/>
        </w:rPr>
        <w:t>conference system shall provide four main functions for facilitating the progress of conferences. It shall:</w:t>
      </w:r>
    </w:p>
    <w:p w14:paraId="501756B2" w14:textId="77777777" w:rsidR="002836E8" w:rsidRPr="00732743" w:rsidRDefault="002836E8" w:rsidP="003E491A">
      <w:pPr>
        <w:pStyle w:val="ListParagraph"/>
        <w:numPr>
          <w:ilvl w:val="0"/>
          <w:numId w:val="17"/>
        </w:numPr>
        <w:rPr>
          <w:rFonts w:ascii="Bosch Office Sans" w:hAnsi="Bosch Office Sans"/>
        </w:rPr>
      </w:pPr>
      <w:r w:rsidRPr="00732743">
        <w:rPr>
          <w:rFonts w:ascii="Bosch Office Sans" w:hAnsi="Bosch Office Sans"/>
        </w:rPr>
        <w:t>Provide full facilities for sound management, including speech input by delegates, the chairperson and other participants, and the amplification and relaying of speech to all participants, under the control of the conference chairperson and/or the system operator.</w:t>
      </w:r>
    </w:p>
    <w:p w14:paraId="2A65D67D" w14:textId="77777777" w:rsidR="002836E8" w:rsidRPr="00732743" w:rsidRDefault="002836E8" w:rsidP="003E491A">
      <w:pPr>
        <w:pStyle w:val="ListParagraph"/>
        <w:numPr>
          <w:ilvl w:val="0"/>
          <w:numId w:val="17"/>
        </w:numPr>
        <w:rPr>
          <w:rFonts w:ascii="Bosch Office Sans" w:hAnsi="Bosch Office Sans"/>
        </w:rPr>
      </w:pPr>
      <w:r w:rsidRPr="00732743">
        <w:rPr>
          <w:rFonts w:ascii="Bosch Office Sans" w:hAnsi="Bosch Office Sans"/>
        </w:rPr>
        <w:t xml:space="preserve">Provide facilities for HD camera control. These shall include facilities for automatically switching camera outputs to individual </w:t>
      </w:r>
      <w:r w:rsidR="006C06E7" w:rsidRPr="00732743">
        <w:rPr>
          <w:rFonts w:ascii="Bosch Office Sans" w:hAnsi="Bosch Office Sans"/>
        </w:rPr>
        <w:t>Wireless D</w:t>
      </w:r>
      <w:r w:rsidRPr="00732743">
        <w:rPr>
          <w:rFonts w:ascii="Bosch Office Sans" w:hAnsi="Bosch Office Sans"/>
        </w:rPr>
        <w:t>evices, hall displays or monitors.</w:t>
      </w:r>
    </w:p>
    <w:p w14:paraId="1FE23B80" w14:textId="77777777" w:rsidR="002836E8" w:rsidRPr="00732743" w:rsidRDefault="002836E8" w:rsidP="002836E8">
      <w:pPr>
        <w:rPr>
          <w:rFonts w:ascii="Bosch Office Sans" w:hAnsi="Bosch Office Sans"/>
        </w:rPr>
      </w:pPr>
      <w:r w:rsidRPr="00732743">
        <w:rPr>
          <w:rFonts w:ascii="Bosch Office Sans" w:hAnsi="Bosch Office Sans"/>
        </w:rPr>
        <w:lastRenderedPageBreak/>
        <w:t xml:space="preserve">The </w:t>
      </w:r>
      <w:r w:rsidR="00D472C2" w:rsidRPr="00732743">
        <w:rPr>
          <w:rFonts w:ascii="Bosch Office Sans" w:hAnsi="Bosch Office Sans"/>
        </w:rPr>
        <w:t xml:space="preserve">wireless </w:t>
      </w:r>
      <w:r w:rsidRPr="00732743">
        <w:rPr>
          <w:rFonts w:ascii="Bosch Office Sans" w:hAnsi="Bosch Office Sans"/>
        </w:rPr>
        <w:t xml:space="preserve">conference system shall be simple and logical to operate by all personnel concerned and by participants, chairpersons and operators. It shall comply with accepted professional standards and practices for </w:t>
      </w:r>
      <w:proofErr w:type="gramStart"/>
      <w:r w:rsidRPr="00732743">
        <w:rPr>
          <w:rFonts w:ascii="Bosch Office Sans" w:hAnsi="Bosch Office Sans"/>
        </w:rPr>
        <w:t>all of</w:t>
      </w:r>
      <w:proofErr w:type="gramEnd"/>
      <w:r w:rsidRPr="00732743">
        <w:rPr>
          <w:rFonts w:ascii="Bosch Office Sans" w:hAnsi="Bosch Office Sans"/>
        </w:rPr>
        <w:t xml:space="preserve"> the functions provided.</w:t>
      </w:r>
    </w:p>
    <w:p w14:paraId="451158EB" w14:textId="77777777" w:rsidR="002836E8" w:rsidRPr="00732743" w:rsidRDefault="002836E8" w:rsidP="002836E8">
      <w:pPr>
        <w:pStyle w:val="Heading2"/>
        <w:tabs>
          <w:tab w:val="clear" w:pos="794"/>
          <w:tab w:val="num" w:pos="510"/>
        </w:tabs>
        <w:ind w:left="510"/>
        <w:rPr>
          <w:rFonts w:ascii="Bosch Office Sans" w:hAnsi="Bosch Office Sans"/>
        </w:rPr>
      </w:pPr>
      <w:bookmarkStart w:id="12" w:name="_Toc404001571"/>
      <w:bookmarkStart w:id="13" w:name="_Toc494270133"/>
      <w:r w:rsidRPr="00732743">
        <w:rPr>
          <w:rFonts w:ascii="Bosch Office Sans" w:hAnsi="Bosch Office Sans"/>
        </w:rPr>
        <w:t>System functions</w:t>
      </w:r>
      <w:bookmarkEnd w:id="12"/>
      <w:bookmarkEnd w:id="13"/>
    </w:p>
    <w:p w14:paraId="458D0AC9" w14:textId="77777777" w:rsidR="002836E8" w:rsidRPr="00732743" w:rsidRDefault="002836E8" w:rsidP="002836E8">
      <w:pPr>
        <w:rPr>
          <w:rFonts w:ascii="Bosch Office Sans" w:hAnsi="Bosch Office Sans"/>
        </w:rPr>
      </w:pPr>
      <w:r w:rsidRPr="00732743">
        <w:rPr>
          <w:rFonts w:ascii="Bosch Office Sans" w:hAnsi="Bosch Office Sans"/>
        </w:rPr>
        <w:t xml:space="preserve">By use of purpose-built professional equipment, the </w:t>
      </w:r>
      <w:r w:rsidR="00D472C2" w:rsidRPr="00732743">
        <w:rPr>
          <w:rFonts w:ascii="Bosch Office Sans" w:hAnsi="Bosch Office Sans"/>
        </w:rPr>
        <w:t>wir</w:t>
      </w:r>
      <w:r w:rsidR="00FB4984" w:rsidRPr="00732743">
        <w:rPr>
          <w:rFonts w:ascii="Bosch Office Sans" w:hAnsi="Bosch Office Sans"/>
        </w:rPr>
        <w:t>e</w:t>
      </w:r>
      <w:r w:rsidR="00D472C2" w:rsidRPr="00732743">
        <w:rPr>
          <w:rFonts w:ascii="Bosch Office Sans" w:hAnsi="Bosch Office Sans"/>
        </w:rPr>
        <w:t xml:space="preserve">less </w:t>
      </w:r>
      <w:r w:rsidRPr="00732743">
        <w:rPr>
          <w:rFonts w:ascii="Bosch Office Sans" w:hAnsi="Bosch Office Sans"/>
        </w:rPr>
        <w:t>conference system in its most complete configuration shall be able to:</w:t>
      </w:r>
    </w:p>
    <w:p w14:paraId="4EE38B93" w14:textId="77777777" w:rsidR="002836E8" w:rsidRPr="00732743" w:rsidRDefault="00AA582C" w:rsidP="003E491A">
      <w:pPr>
        <w:pStyle w:val="ListParagraph"/>
        <w:numPr>
          <w:ilvl w:val="0"/>
          <w:numId w:val="14"/>
        </w:numPr>
        <w:rPr>
          <w:rFonts w:ascii="Bosch Office Sans" w:hAnsi="Bosch Office Sans"/>
        </w:rPr>
      </w:pPr>
      <w:r w:rsidRPr="00732743">
        <w:rPr>
          <w:rFonts w:ascii="Bosch Office Sans" w:hAnsi="Bosch Office Sans"/>
        </w:rPr>
        <w:t>C</w:t>
      </w:r>
      <w:r w:rsidR="002836E8" w:rsidRPr="00732743">
        <w:rPr>
          <w:rFonts w:ascii="Bosch Office Sans" w:hAnsi="Bosch Office Sans"/>
        </w:rPr>
        <w:t>ontrol participant’s microphones – automatic control or manual control by the chairperson</w:t>
      </w:r>
      <w:r w:rsidR="00D472C2" w:rsidRPr="00732743">
        <w:rPr>
          <w:rFonts w:ascii="Bosch Office Sans" w:hAnsi="Bosch Office Sans"/>
        </w:rPr>
        <w:t>, clerk</w:t>
      </w:r>
      <w:r w:rsidR="002836E8" w:rsidRPr="00732743">
        <w:rPr>
          <w:rFonts w:ascii="Bosch Office Sans" w:hAnsi="Bosch Office Sans"/>
        </w:rPr>
        <w:t xml:space="preserve"> and/or system operator shall be possible.</w:t>
      </w:r>
    </w:p>
    <w:p w14:paraId="0A6E55FB" w14:textId="77777777" w:rsidR="002836E8" w:rsidRPr="00732743" w:rsidRDefault="00AA582C" w:rsidP="003E491A">
      <w:pPr>
        <w:pStyle w:val="ListParagraph"/>
        <w:numPr>
          <w:ilvl w:val="0"/>
          <w:numId w:val="14"/>
        </w:numPr>
        <w:rPr>
          <w:rFonts w:ascii="Bosch Office Sans" w:hAnsi="Bosch Office Sans"/>
        </w:rPr>
      </w:pPr>
      <w:r w:rsidRPr="00732743">
        <w:rPr>
          <w:rFonts w:ascii="Bosch Office Sans" w:hAnsi="Bosch Office Sans"/>
        </w:rPr>
        <w:t>R</w:t>
      </w:r>
      <w:r w:rsidR="002836E8" w:rsidRPr="00732743">
        <w:rPr>
          <w:rFonts w:ascii="Bosch Office Sans" w:hAnsi="Bosch Office Sans"/>
        </w:rPr>
        <w:t xml:space="preserve">egister a participant’s request-to-speak, and automatically handle the waiting list by means of a queuing procedure – the participants speaking and the participants in the waiting list shall be displayed on personal </w:t>
      </w:r>
      <w:r w:rsidR="00920E20" w:rsidRPr="00732743">
        <w:rPr>
          <w:rFonts w:ascii="Bosch Office Sans" w:hAnsi="Bosch Office Sans"/>
        </w:rPr>
        <w:t>touchscreens</w:t>
      </w:r>
      <w:r w:rsidR="002836E8" w:rsidRPr="00732743">
        <w:rPr>
          <w:rFonts w:ascii="Bosch Office Sans" w:hAnsi="Bosch Office Sans"/>
        </w:rPr>
        <w:t>, monitors, and/or on a hall display.</w:t>
      </w:r>
    </w:p>
    <w:p w14:paraId="45E52DEA" w14:textId="77777777" w:rsidR="002836E8" w:rsidRPr="00732743" w:rsidRDefault="00AA582C" w:rsidP="003E491A">
      <w:pPr>
        <w:pStyle w:val="ListParagraph"/>
        <w:numPr>
          <w:ilvl w:val="0"/>
          <w:numId w:val="14"/>
        </w:numPr>
        <w:rPr>
          <w:rFonts w:ascii="Bosch Office Sans" w:hAnsi="Bosch Office Sans"/>
        </w:rPr>
      </w:pPr>
      <w:r w:rsidRPr="00732743">
        <w:rPr>
          <w:rFonts w:ascii="Bosch Office Sans" w:hAnsi="Bosch Office Sans"/>
        </w:rPr>
        <w:t>I</w:t>
      </w:r>
      <w:r w:rsidR="002836E8" w:rsidRPr="00732743">
        <w:rPr>
          <w:rFonts w:ascii="Bosch Office Sans" w:hAnsi="Bosch Office Sans"/>
        </w:rPr>
        <w:t>dentify and display participants, the chairperson, and/or the system operator by name and/or by seat identification.</w:t>
      </w:r>
    </w:p>
    <w:p w14:paraId="041F3889" w14:textId="77777777" w:rsidR="002836E8" w:rsidRPr="00732743" w:rsidRDefault="00AA582C" w:rsidP="003E491A">
      <w:pPr>
        <w:pStyle w:val="ListParagraph"/>
        <w:numPr>
          <w:ilvl w:val="0"/>
          <w:numId w:val="14"/>
        </w:numPr>
        <w:rPr>
          <w:rFonts w:ascii="Bosch Office Sans" w:hAnsi="Bosch Office Sans"/>
        </w:rPr>
      </w:pPr>
      <w:r w:rsidRPr="00732743">
        <w:rPr>
          <w:rFonts w:ascii="Bosch Office Sans" w:hAnsi="Bosch Office Sans"/>
        </w:rPr>
        <w:t>M</w:t>
      </w:r>
      <w:r w:rsidR="002836E8" w:rsidRPr="00732743">
        <w:rPr>
          <w:rFonts w:ascii="Bosch Office Sans" w:hAnsi="Bosch Office Sans"/>
        </w:rPr>
        <w:t xml:space="preserve">ake certain facilities available to other external systems – these facilities shall </w:t>
      </w:r>
      <w:r w:rsidR="00046B0B" w:rsidRPr="00732743">
        <w:rPr>
          <w:rFonts w:ascii="Bosch Office Sans" w:hAnsi="Bosch Office Sans"/>
        </w:rPr>
        <w:t>be</w:t>
      </w:r>
      <w:r w:rsidR="002836E8" w:rsidRPr="00732743">
        <w:rPr>
          <w:rFonts w:ascii="Bosch Office Sans" w:hAnsi="Bosch Office Sans"/>
        </w:rPr>
        <w:t xml:space="preserve"> control of fixed and moveable cameras, webcast systems and other data, audio and video registration, and video display facilities.</w:t>
      </w:r>
    </w:p>
    <w:p w14:paraId="3CC8A108" w14:textId="77777777" w:rsidR="002836E8" w:rsidRPr="00732743" w:rsidRDefault="00AA582C" w:rsidP="003E491A">
      <w:pPr>
        <w:pStyle w:val="ListParagraph"/>
        <w:numPr>
          <w:ilvl w:val="0"/>
          <w:numId w:val="14"/>
        </w:numPr>
        <w:rPr>
          <w:rFonts w:ascii="Bosch Office Sans" w:hAnsi="Bosch Office Sans"/>
        </w:rPr>
      </w:pPr>
      <w:r w:rsidRPr="00732743">
        <w:rPr>
          <w:rFonts w:ascii="Bosch Office Sans" w:hAnsi="Bosch Office Sans"/>
        </w:rPr>
        <w:t>C</w:t>
      </w:r>
      <w:r w:rsidR="002836E8" w:rsidRPr="00732743">
        <w:rPr>
          <w:rFonts w:ascii="Bosch Office Sans" w:hAnsi="Bosch Office Sans"/>
        </w:rPr>
        <w:t xml:space="preserve">onfigure and control a camera switching system for displaying the participants speaking. Participants shall be displayed on personal </w:t>
      </w:r>
      <w:r w:rsidR="00920E20" w:rsidRPr="00732743">
        <w:rPr>
          <w:rFonts w:ascii="Bosch Office Sans" w:hAnsi="Bosch Office Sans"/>
        </w:rPr>
        <w:t>touchscreens</w:t>
      </w:r>
      <w:r w:rsidR="002836E8" w:rsidRPr="00732743">
        <w:rPr>
          <w:rFonts w:ascii="Bosch Office Sans" w:hAnsi="Bosch Office Sans"/>
        </w:rPr>
        <w:t>, displays, hall displays, and monitors.</w:t>
      </w:r>
    </w:p>
    <w:p w14:paraId="77D691C2" w14:textId="77777777" w:rsidR="002836E8" w:rsidRPr="00732743" w:rsidRDefault="00AA582C" w:rsidP="003E491A">
      <w:pPr>
        <w:pStyle w:val="ListParagraph"/>
        <w:numPr>
          <w:ilvl w:val="0"/>
          <w:numId w:val="14"/>
        </w:numPr>
        <w:rPr>
          <w:rFonts w:ascii="Bosch Office Sans" w:hAnsi="Bosch Office Sans"/>
        </w:rPr>
      </w:pPr>
      <w:r w:rsidRPr="00732743">
        <w:rPr>
          <w:rFonts w:ascii="Bosch Office Sans" w:hAnsi="Bosch Office Sans"/>
        </w:rPr>
        <w:t>F</w:t>
      </w:r>
      <w:r w:rsidR="002836E8" w:rsidRPr="00732743">
        <w:rPr>
          <w:rFonts w:ascii="Bosch Office Sans" w:hAnsi="Bosch Office Sans"/>
        </w:rPr>
        <w:t xml:space="preserve">acilitate identification – A participant shall be able to register at a </w:t>
      </w:r>
      <w:r w:rsidR="00D91645" w:rsidRPr="00732743">
        <w:rPr>
          <w:rFonts w:ascii="Bosch Office Sans" w:hAnsi="Bosch Office Sans"/>
        </w:rPr>
        <w:t>wireless</w:t>
      </w:r>
      <w:r w:rsidR="001654C6" w:rsidRPr="00732743">
        <w:rPr>
          <w:rFonts w:ascii="Bosch Office Sans" w:hAnsi="Bosch Office Sans"/>
        </w:rPr>
        <w:t xml:space="preserve"> </w:t>
      </w:r>
      <w:r w:rsidR="002836E8" w:rsidRPr="00732743">
        <w:rPr>
          <w:rFonts w:ascii="Bosch Office Sans" w:hAnsi="Bosch Office Sans"/>
        </w:rPr>
        <w:t xml:space="preserve">device. During registration, the </w:t>
      </w:r>
      <w:r w:rsidR="00920E20" w:rsidRPr="00732743">
        <w:rPr>
          <w:rFonts w:ascii="Bosch Office Sans" w:hAnsi="Bosch Office Sans"/>
        </w:rPr>
        <w:t>participants</w:t>
      </w:r>
      <w:r w:rsidR="002836E8" w:rsidRPr="00732743">
        <w:rPr>
          <w:rFonts w:ascii="Bosch Office Sans" w:hAnsi="Bosch Office Sans"/>
        </w:rPr>
        <w:t xml:space="preserve"> </w:t>
      </w:r>
      <w:r w:rsidR="001654C6" w:rsidRPr="00732743">
        <w:rPr>
          <w:rFonts w:ascii="Bosch Office Sans" w:hAnsi="Bosch Office Sans"/>
        </w:rPr>
        <w:t xml:space="preserve">shall be given control </w:t>
      </w:r>
      <w:r w:rsidR="002836E8" w:rsidRPr="00732743">
        <w:rPr>
          <w:rFonts w:ascii="Bosch Office Sans" w:hAnsi="Bosch Office Sans"/>
        </w:rPr>
        <w:t xml:space="preserve">to that device, which shall allow the participant to join the meeting. Participants shall be required to identify themselves by </w:t>
      </w:r>
      <w:r w:rsidR="001654C6" w:rsidRPr="00732743">
        <w:rPr>
          <w:rFonts w:ascii="Bosch Office Sans" w:hAnsi="Bosch Office Sans"/>
        </w:rPr>
        <w:t xml:space="preserve">using a </w:t>
      </w:r>
      <w:r w:rsidRPr="00732743">
        <w:rPr>
          <w:rFonts w:ascii="Bosch Office Sans" w:hAnsi="Bosch Office Sans"/>
        </w:rPr>
        <w:t>Near Field Communication (</w:t>
      </w:r>
      <w:r w:rsidR="001654C6" w:rsidRPr="00732743">
        <w:rPr>
          <w:rFonts w:ascii="Bosch Office Sans" w:hAnsi="Bosch Office Sans"/>
        </w:rPr>
        <w:t>NFC</w:t>
      </w:r>
      <w:r w:rsidRPr="00732743">
        <w:rPr>
          <w:rFonts w:ascii="Bosch Office Sans" w:hAnsi="Bosch Office Sans"/>
        </w:rPr>
        <w:t>)</w:t>
      </w:r>
      <w:r w:rsidR="001654C6" w:rsidRPr="00732743">
        <w:rPr>
          <w:rFonts w:ascii="Bosch Office Sans" w:hAnsi="Bosch Office Sans"/>
        </w:rPr>
        <w:t xml:space="preserve"> tag.</w:t>
      </w:r>
    </w:p>
    <w:p w14:paraId="7DA2C838" w14:textId="77777777" w:rsidR="002836E8" w:rsidRPr="00732743" w:rsidRDefault="00AA582C" w:rsidP="003E491A">
      <w:pPr>
        <w:pStyle w:val="ListParagraph"/>
        <w:numPr>
          <w:ilvl w:val="0"/>
          <w:numId w:val="14"/>
        </w:numPr>
        <w:rPr>
          <w:rFonts w:ascii="Bosch Office Sans" w:hAnsi="Bosch Office Sans"/>
        </w:rPr>
      </w:pPr>
      <w:r w:rsidRPr="00732743">
        <w:rPr>
          <w:rFonts w:ascii="Bosch Office Sans" w:hAnsi="Bosch Office Sans"/>
        </w:rPr>
        <w:t>F</w:t>
      </w:r>
      <w:r w:rsidR="002836E8" w:rsidRPr="00732743">
        <w:rPr>
          <w:rFonts w:ascii="Bosch Office Sans" w:hAnsi="Bosch Office Sans"/>
        </w:rPr>
        <w:t xml:space="preserve">acilitate voting – during a voting session, participants shall be able to use the </w:t>
      </w:r>
      <w:r w:rsidR="001654C6" w:rsidRPr="00732743">
        <w:rPr>
          <w:rFonts w:ascii="Bosch Office Sans" w:hAnsi="Bosch Office Sans"/>
        </w:rPr>
        <w:t xml:space="preserve">wireless </w:t>
      </w:r>
      <w:r w:rsidR="002836E8" w:rsidRPr="00732743">
        <w:rPr>
          <w:rFonts w:ascii="Bosch Office Sans" w:hAnsi="Bosch Office Sans"/>
        </w:rPr>
        <w:t>device to vote.</w:t>
      </w:r>
    </w:p>
    <w:p w14:paraId="68E7F936" w14:textId="77777777" w:rsidR="002836E8" w:rsidRPr="00732743" w:rsidRDefault="002836E8" w:rsidP="002836E8">
      <w:pPr>
        <w:rPr>
          <w:rFonts w:ascii="Bosch Office Sans" w:hAnsi="Bosch Office Sans"/>
        </w:rPr>
      </w:pPr>
    </w:p>
    <w:p w14:paraId="265089F9" w14:textId="77777777" w:rsidR="002836E8" w:rsidRPr="00732743" w:rsidRDefault="002836E8" w:rsidP="002836E8">
      <w:pPr>
        <w:rPr>
          <w:rFonts w:ascii="Bosch Office Sans" w:hAnsi="Bosch Office Sans"/>
        </w:rPr>
      </w:pPr>
      <w:r w:rsidRPr="00732743">
        <w:rPr>
          <w:rFonts w:ascii="Bosch Office Sans" w:hAnsi="Bosch Office Sans"/>
        </w:rPr>
        <w:t xml:space="preserve">All equipment shall be capable of being combined as required to reach the desired specification in terms of system size and/or </w:t>
      </w:r>
      <w:proofErr w:type="gramStart"/>
      <w:r w:rsidRPr="00732743">
        <w:rPr>
          <w:rFonts w:ascii="Bosch Office Sans" w:hAnsi="Bosch Office Sans"/>
        </w:rPr>
        <w:t>functions, and</w:t>
      </w:r>
      <w:proofErr w:type="gramEnd"/>
      <w:r w:rsidRPr="00732743">
        <w:rPr>
          <w:rFonts w:ascii="Bosch Office Sans" w:hAnsi="Bosch Office Sans"/>
        </w:rPr>
        <w:t xml:space="preserve"> shall be capable of later field extension by the addition of the required functions and extra devices.</w:t>
      </w:r>
    </w:p>
    <w:p w14:paraId="7AC9EADF" w14:textId="77777777" w:rsidR="002836E8" w:rsidRPr="00732743" w:rsidRDefault="002836E8" w:rsidP="002836E8">
      <w:pPr>
        <w:rPr>
          <w:rFonts w:ascii="Bosch Office Sans" w:hAnsi="Bosch Office Sans"/>
        </w:rPr>
      </w:pPr>
      <w:r w:rsidRPr="00732743">
        <w:rPr>
          <w:rFonts w:ascii="Bosch Office Sans" w:hAnsi="Bosch Office Sans"/>
        </w:rPr>
        <w:t xml:space="preserve">The functionality of the participant's </w:t>
      </w:r>
      <w:r w:rsidR="00652593" w:rsidRPr="00732743">
        <w:rPr>
          <w:rFonts w:ascii="Bosch Office Sans" w:hAnsi="Bosch Office Sans"/>
        </w:rPr>
        <w:t>W</w:t>
      </w:r>
      <w:r w:rsidR="001654C6" w:rsidRPr="00732743">
        <w:rPr>
          <w:rFonts w:ascii="Bosch Office Sans" w:hAnsi="Bosch Office Sans"/>
        </w:rPr>
        <w:t xml:space="preserve">ireless </w:t>
      </w:r>
      <w:r w:rsidR="00652593" w:rsidRPr="00732743">
        <w:rPr>
          <w:rFonts w:ascii="Bosch Office Sans" w:hAnsi="Bosch Office Sans"/>
        </w:rPr>
        <w:t>D</w:t>
      </w:r>
      <w:r w:rsidRPr="00732743">
        <w:rPr>
          <w:rFonts w:ascii="Bosch Office Sans" w:hAnsi="Bosch Office Sans"/>
        </w:rPr>
        <w:t>evices shall be extendable by installing additional software modules without the need to upgrade the hardware.</w:t>
      </w:r>
    </w:p>
    <w:p w14:paraId="2F446FEA" w14:textId="77777777" w:rsidR="002836E8" w:rsidRPr="00732743" w:rsidRDefault="00FA26BC" w:rsidP="002836E8">
      <w:pPr>
        <w:pStyle w:val="Heading2"/>
        <w:tabs>
          <w:tab w:val="clear" w:pos="794"/>
          <w:tab w:val="num" w:pos="510"/>
        </w:tabs>
        <w:ind w:left="510"/>
        <w:rPr>
          <w:rFonts w:ascii="Bosch Office Sans" w:hAnsi="Bosch Office Sans"/>
        </w:rPr>
      </w:pPr>
      <w:bookmarkStart w:id="14" w:name="_Toc404001572"/>
      <w:r w:rsidRPr="00732743">
        <w:rPr>
          <w:rFonts w:ascii="Bosch Office Sans" w:hAnsi="Bosch Office Sans"/>
        </w:rPr>
        <w:br w:type="column"/>
      </w:r>
      <w:bookmarkStart w:id="15" w:name="_Toc494270134"/>
      <w:r w:rsidR="002836E8" w:rsidRPr="00732743">
        <w:rPr>
          <w:rFonts w:ascii="Bosch Office Sans" w:hAnsi="Bosch Office Sans"/>
        </w:rPr>
        <w:t>Compliance</w:t>
      </w:r>
      <w:bookmarkEnd w:id="14"/>
      <w:bookmarkEnd w:id="15"/>
    </w:p>
    <w:p w14:paraId="6F862412" w14:textId="77777777" w:rsidR="002836E8" w:rsidRPr="00732743" w:rsidRDefault="002836E8" w:rsidP="002836E8">
      <w:pPr>
        <w:rPr>
          <w:rFonts w:ascii="Bosch Office Sans" w:hAnsi="Bosch Office Sans"/>
        </w:rPr>
      </w:pPr>
      <w:r w:rsidRPr="00732743">
        <w:rPr>
          <w:rFonts w:ascii="Bosch Office Sans" w:hAnsi="Bosch Office Sans"/>
        </w:rPr>
        <w:t xml:space="preserve">The </w:t>
      </w:r>
      <w:r w:rsidR="001654C6" w:rsidRPr="00732743">
        <w:rPr>
          <w:rFonts w:ascii="Bosch Office Sans" w:hAnsi="Bosch Office Sans"/>
        </w:rPr>
        <w:t xml:space="preserve">wireless </w:t>
      </w:r>
      <w:r w:rsidRPr="00732743">
        <w:rPr>
          <w:rFonts w:ascii="Bosch Office Sans" w:hAnsi="Bosch Office Sans"/>
        </w:rPr>
        <w:t>conference system shall comply with all applicable regulations and standards for equipment of this type. In addition, the system shall comply with all applicable international, national and local regulations for the design, construction and installation of electrical equipment.</w:t>
      </w:r>
    </w:p>
    <w:p w14:paraId="0822ABFF" w14:textId="77777777" w:rsidR="002836E8" w:rsidRPr="00732743" w:rsidRDefault="002836E8" w:rsidP="002836E8">
      <w:pPr>
        <w:pStyle w:val="Heading2"/>
        <w:tabs>
          <w:tab w:val="clear" w:pos="794"/>
          <w:tab w:val="num" w:pos="510"/>
        </w:tabs>
        <w:ind w:left="510"/>
        <w:rPr>
          <w:rFonts w:ascii="Bosch Office Sans" w:hAnsi="Bosch Office Sans"/>
        </w:rPr>
      </w:pPr>
      <w:bookmarkStart w:id="16" w:name="_Toc404001573"/>
      <w:bookmarkStart w:id="17" w:name="_Toc494270135"/>
      <w:r w:rsidRPr="00732743">
        <w:rPr>
          <w:rFonts w:ascii="Bosch Office Sans" w:hAnsi="Bosch Office Sans"/>
        </w:rPr>
        <w:t>System configuration</w:t>
      </w:r>
      <w:bookmarkEnd w:id="16"/>
      <w:bookmarkEnd w:id="17"/>
    </w:p>
    <w:p w14:paraId="352D0704" w14:textId="77777777" w:rsidR="002836E8" w:rsidRPr="00732743" w:rsidRDefault="002836E8" w:rsidP="002836E8">
      <w:pPr>
        <w:rPr>
          <w:rFonts w:ascii="Bosch Office Sans" w:hAnsi="Bosch Office Sans"/>
        </w:rPr>
      </w:pPr>
      <w:r w:rsidRPr="00732743">
        <w:rPr>
          <w:rFonts w:ascii="Bosch Office Sans" w:hAnsi="Bosch Office Sans"/>
        </w:rPr>
        <w:t xml:space="preserve">The </w:t>
      </w:r>
      <w:r w:rsidR="001654C6" w:rsidRPr="00732743">
        <w:rPr>
          <w:rFonts w:ascii="Bosch Office Sans" w:hAnsi="Bosch Office Sans"/>
        </w:rPr>
        <w:t xml:space="preserve">wireless </w:t>
      </w:r>
      <w:r w:rsidRPr="00732743">
        <w:rPr>
          <w:rFonts w:ascii="Bosch Office Sans" w:hAnsi="Bosch Office Sans"/>
        </w:rPr>
        <w:t xml:space="preserve">conference system shall be an integrated modular configuration with some or </w:t>
      </w:r>
      <w:proofErr w:type="gramStart"/>
      <w:r w:rsidRPr="00732743">
        <w:rPr>
          <w:rFonts w:ascii="Bosch Office Sans" w:hAnsi="Bosch Office Sans"/>
        </w:rPr>
        <w:t>all of</w:t>
      </w:r>
      <w:proofErr w:type="gramEnd"/>
      <w:r w:rsidRPr="00732743">
        <w:rPr>
          <w:rFonts w:ascii="Bosch Office Sans" w:hAnsi="Bosch Office Sans"/>
        </w:rPr>
        <w:t xml:space="preserve"> the following system components:</w:t>
      </w:r>
    </w:p>
    <w:p w14:paraId="1B72F2D5" w14:textId="77777777" w:rsidR="002836E8" w:rsidRPr="00732743" w:rsidRDefault="00652593" w:rsidP="003E491A">
      <w:pPr>
        <w:pStyle w:val="ListParagraph"/>
        <w:numPr>
          <w:ilvl w:val="0"/>
          <w:numId w:val="14"/>
        </w:numPr>
        <w:rPr>
          <w:rFonts w:ascii="Bosch Office Sans" w:hAnsi="Bosch Office Sans"/>
        </w:rPr>
      </w:pPr>
      <w:r w:rsidRPr="00732743">
        <w:rPr>
          <w:rFonts w:ascii="Bosch Office Sans" w:hAnsi="Bosch Office Sans"/>
        </w:rPr>
        <w:t xml:space="preserve">A </w:t>
      </w:r>
      <w:r w:rsidR="002836E8" w:rsidRPr="00732743">
        <w:rPr>
          <w:rFonts w:ascii="Bosch Office Sans" w:hAnsi="Bosch Office Sans"/>
        </w:rPr>
        <w:t xml:space="preserve">control position comprising a </w:t>
      </w:r>
      <w:r w:rsidR="001654C6" w:rsidRPr="00732743">
        <w:rPr>
          <w:rFonts w:ascii="Bosch Office Sans" w:hAnsi="Bosch Office Sans"/>
        </w:rPr>
        <w:t>Wireless Access Point and web interface</w:t>
      </w:r>
      <w:r w:rsidR="002836E8" w:rsidRPr="00732743">
        <w:rPr>
          <w:rFonts w:ascii="Bosch Office Sans" w:hAnsi="Bosch Office Sans"/>
        </w:rPr>
        <w:t>.</w:t>
      </w:r>
    </w:p>
    <w:p w14:paraId="23DA88B5" w14:textId="77777777" w:rsidR="002836E8" w:rsidRPr="00732743" w:rsidRDefault="00652593" w:rsidP="003E491A">
      <w:pPr>
        <w:pStyle w:val="ListParagraph"/>
        <w:numPr>
          <w:ilvl w:val="0"/>
          <w:numId w:val="14"/>
        </w:numPr>
        <w:rPr>
          <w:rFonts w:ascii="Bosch Office Sans" w:hAnsi="Bosch Office Sans"/>
        </w:rPr>
      </w:pPr>
      <w:r w:rsidRPr="00732743">
        <w:rPr>
          <w:rFonts w:ascii="Bosch Office Sans" w:hAnsi="Bosch Office Sans"/>
        </w:rPr>
        <w:t>P</w:t>
      </w:r>
      <w:r w:rsidR="002836E8" w:rsidRPr="00732743">
        <w:rPr>
          <w:rFonts w:ascii="Bosch Office Sans" w:hAnsi="Bosch Office Sans"/>
        </w:rPr>
        <w:t xml:space="preserve">articipant positions with </w:t>
      </w:r>
      <w:r w:rsidR="001654C6" w:rsidRPr="00732743">
        <w:rPr>
          <w:rFonts w:ascii="Bosch Office Sans" w:hAnsi="Bosch Office Sans"/>
        </w:rPr>
        <w:t xml:space="preserve">optional </w:t>
      </w:r>
      <w:r w:rsidR="00920E20" w:rsidRPr="00732743">
        <w:rPr>
          <w:rFonts w:ascii="Bosch Office Sans" w:hAnsi="Bosch Office Sans"/>
        </w:rPr>
        <w:t>touchscreen</w:t>
      </w:r>
      <w:r w:rsidR="002836E8" w:rsidRPr="00732743">
        <w:rPr>
          <w:rFonts w:ascii="Bosch Office Sans" w:hAnsi="Bosch Office Sans"/>
        </w:rPr>
        <w:t xml:space="preserve"> displays showing meeting related data</w:t>
      </w:r>
      <w:r w:rsidR="001654C6" w:rsidRPr="00732743">
        <w:rPr>
          <w:rFonts w:ascii="Bosch Office Sans" w:hAnsi="Bosch Office Sans"/>
        </w:rPr>
        <w:t xml:space="preserve"> such as voting results</w:t>
      </w:r>
    </w:p>
    <w:p w14:paraId="11BB4B7E" w14:textId="77777777" w:rsidR="002836E8" w:rsidRPr="00732743" w:rsidRDefault="00652593" w:rsidP="003E491A">
      <w:pPr>
        <w:pStyle w:val="ListParagraph"/>
        <w:numPr>
          <w:ilvl w:val="0"/>
          <w:numId w:val="14"/>
        </w:numPr>
        <w:rPr>
          <w:rFonts w:ascii="Bosch Office Sans" w:hAnsi="Bosch Office Sans"/>
        </w:rPr>
      </w:pPr>
      <w:r w:rsidRPr="00732743">
        <w:rPr>
          <w:rFonts w:ascii="Bosch Office Sans" w:hAnsi="Bosch Office Sans"/>
        </w:rPr>
        <w:t>D</w:t>
      </w:r>
      <w:r w:rsidR="002836E8" w:rsidRPr="00732743">
        <w:rPr>
          <w:rFonts w:ascii="Bosch Office Sans" w:hAnsi="Bosch Office Sans"/>
        </w:rPr>
        <w:t>isplay facilities with monitors</w:t>
      </w:r>
      <w:r w:rsidR="001654C6" w:rsidRPr="00732743">
        <w:rPr>
          <w:rFonts w:ascii="Bosch Office Sans" w:hAnsi="Bosch Office Sans"/>
        </w:rPr>
        <w:t xml:space="preserve"> a</w:t>
      </w:r>
      <w:r w:rsidR="002836E8" w:rsidRPr="00732743">
        <w:rPr>
          <w:rFonts w:ascii="Bosch Office Sans" w:hAnsi="Bosch Office Sans"/>
        </w:rPr>
        <w:t>nd hall displays.</w:t>
      </w:r>
    </w:p>
    <w:p w14:paraId="594BDC0A" w14:textId="77777777" w:rsidR="002836E8" w:rsidRPr="00732743" w:rsidRDefault="00652593" w:rsidP="003E491A">
      <w:pPr>
        <w:pStyle w:val="ListParagraph"/>
        <w:numPr>
          <w:ilvl w:val="0"/>
          <w:numId w:val="14"/>
        </w:numPr>
        <w:rPr>
          <w:rFonts w:ascii="Bosch Office Sans" w:hAnsi="Bosch Office Sans"/>
        </w:rPr>
      </w:pPr>
      <w:r w:rsidRPr="00732743">
        <w:rPr>
          <w:rFonts w:ascii="Bosch Office Sans" w:hAnsi="Bosch Office Sans"/>
        </w:rPr>
        <w:t>I</w:t>
      </w:r>
      <w:r w:rsidR="002836E8" w:rsidRPr="00732743">
        <w:rPr>
          <w:rFonts w:ascii="Bosch Office Sans" w:hAnsi="Bosch Office Sans"/>
        </w:rPr>
        <w:t>nterface facilities for external devices and systems such as video cameras, data and speech video and media recorders and a sound reinforcement system</w:t>
      </w:r>
    </w:p>
    <w:p w14:paraId="4E455F79" w14:textId="77777777" w:rsidR="002836E8" w:rsidRPr="00732743" w:rsidRDefault="00652593" w:rsidP="003E491A">
      <w:pPr>
        <w:pStyle w:val="ListParagraph"/>
        <w:numPr>
          <w:ilvl w:val="0"/>
          <w:numId w:val="14"/>
        </w:numPr>
        <w:rPr>
          <w:rFonts w:ascii="Bosch Office Sans" w:hAnsi="Bosch Office Sans"/>
        </w:rPr>
      </w:pPr>
      <w:r w:rsidRPr="00732743">
        <w:rPr>
          <w:rFonts w:ascii="Bosch Office Sans" w:hAnsi="Bosch Office Sans"/>
        </w:rPr>
        <w:t>R</w:t>
      </w:r>
      <w:r w:rsidR="002836E8" w:rsidRPr="00732743">
        <w:rPr>
          <w:rFonts w:ascii="Bosch Office Sans" w:hAnsi="Bosch Office Sans"/>
        </w:rPr>
        <w:t>emote control of certain conference system functions via third-party equipment.</w:t>
      </w:r>
    </w:p>
    <w:p w14:paraId="566C77C0" w14:textId="77777777" w:rsidR="00FB5287" w:rsidRPr="00732743" w:rsidRDefault="00FB5287" w:rsidP="00FB5287">
      <w:pPr>
        <w:pStyle w:val="Heading2"/>
        <w:tabs>
          <w:tab w:val="clear" w:pos="794"/>
          <w:tab w:val="num" w:pos="510"/>
        </w:tabs>
        <w:ind w:left="510"/>
        <w:rPr>
          <w:rFonts w:ascii="Bosch Office Sans" w:hAnsi="Bosch Office Sans"/>
        </w:rPr>
      </w:pPr>
      <w:bookmarkStart w:id="18" w:name="_Toc404001574"/>
      <w:bookmarkStart w:id="19" w:name="_Toc494270136"/>
      <w:bookmarkEnd w:id="8"/>
      <w:r w:rsidRPr="00732743">
        <w:rPr>
          <w:rFonts w:ascii="Bosch Office Sans" w:hAnsi="Bosch Office Sans"/>
        </w:rPr>
        <w:t>System installation and interconnection</w:t>
      </w:r>
      <w:bookmarkEnd w:id="18"/>
      <w:bookmarkEnd w:id="19"/>
    </w:p>
    <w:p w14:paraId="1A3AF5F1" w14:textId="77777777" w:rsidR="00FB5287" w:rsidRPr="00732743" w:rsidRDefault="00FB5287" w:rsidP="00FB5287">
      <w:pPr>
        <w:rPr>
          <w:rFonts w:ascii="Bosch Office Sans" w:hAnsi="Bosch Office Sans"/>
        </w:rPr>
      </w:pPr>
      <w:r w:rsidRPr="00732743">
        <w:rPr>
          <w:rFonts w:ascii="Bosch Office Sans" w:hAnsi="Bosch Office Sans"/>
        </w:rPr>
        <w:t>Installation of the system shall be based on a modular concept that is controlled by a web interface and shall include up to 120 wireless devices.</w:t>
      </w:r>
    </w:p>
    <w:p w14:paraId="62F9D552" w14:textId="77777777" w:rsidR="00FB5287" w:rsidRPr="00732743" w:rsidRDefault="00FB5287" w:rsidP="00FB5287">
      <w:pPr>
        <w:rPr>
          <w:rFonts w:ascii="Bosch Office Sans" w:hAnsi="Bosch Office Sans"/>
        </w:rPr>
      </w:pPr>
    </w:p>
    <w:p w14:paraId="2579A287" w14:textId="77777777" w:rsidR="00FB5287" w:rsidRPr="00732743" w:rsidRDefault="00FB5287" w:rsidP="00FB5287">
      <w:pPr>
        <w:rPr>
          <w:rFonts w:ascii="Bosch Office Sans" w:hAnsi="Bosch Office Sans"/>
        </w:rPr>
      </w:pPr>
      <w:r w:rsidRPr="00732743">
        <w:rPr>
          <w:rFonts w:ascii="Bosch Office Sans" w:hAnsi="Bosch Office Sans"/>
        </w:rPr>
        <w:t xml:space="preserve">The </w:t>
      </w:r>
      <w:r w:rsidR="00652593" w:rsidRPr="00732743">
        <w:rPr>
          <w:rFonts w:ascii="Bosch Office Sans" w:hAnsi="Bosch Office Sans"/>
        </w:rPr>
        <w:t>W</w:t>
      </w:r>
      <w:r w:rsidRPr="00732743">
        <w:rPr>
          <w:rFonts w:ascii="Bosch Office Sans" w:hAnsi="Bosch Office Sans"/>
        </w:rPr>
        <w:t xml:space="preserve">ireless </w:t>
      </w:r>
      <w:r w:rsidR="00652593" w:rsidRPr="00732743">
        <w:rPr>
          <w:rFonts w:ascii="Bosch Office Sans" w:hAnsi="Bosch Office Sans"/>
        </w:rPr>
        <w:t>D</w:t>
      </w:r>
      <w:r w:rsidRPr="00732743">
        <w:rPr>
          <w:rFonts w:ascii="Bosch Office Sans" w:hAnsi="Bosch Office Sans"/>
        </w:rPr>
        <w:t xml:space="preserve">evice shall be </w:t>
      </w:r>
      <w:r w:rsidR="00AE4DF0" w:rsidRPr="00732743">
        <w:rPr>
          <w:rFonts w:ascii="Bosch Office Sans" w:hAnsi="Bosch Office Sans"/>
        </w:rPr>
        <w:t>free-</w:t>
      </w:r>
      <w:r w:rsidRPr="00732743">
        <w:rPr>
          <w:rFonts w:ascii="Bosch Office Sans" w:hAnsi="Bosch Office Sans"/>
        </w:rPr>
        <w:t>standing (table-top un</w:t>
      </w:r>
      <w:r w:rsidR="00AE4DF0" w:rsidRPr="00732743">
        <w:rPr>
          <w:rFonts w:ascii="Bosch Office Sans" w:hAnsi="Bosch Office Sans"/>
        </w:rPr>
        <w:t xml:space="preserve">its) and powered by a removable/chargeable </w:t>
      </w:r>
      <w:r w:rsidRPr="00732743">
        <w:rPr>
          <w:rFonts w:ascii="Bosch Office Sans" w:hAnsi="Bosch Office Sans"/>
        </w:rPr>
        <w:t>battery.</w:t>
      </w:r>
    </w:p>
    <w:p w14:paraId="465CD28F" w14:textId="77777777" w:rsidR="00FB5287" w:rsidRPr="00732743" w:rsidRDefault="00FB5287" w:rsidP="00FB5287">
      <w:pPr>
        <w:pStyle w:val="Heading2"/>
        <w:tabs>
          <w:tab w:val="clear" w:pos="794"/>
          <w:tab w:val="num" w:pos="510"/>
        </w:tabs>
        <w:ind w:left="510"/>
        <w:rPr>
          <w:rFonts w:ascii="Bosch Office Sans" w:hAnsi="Bosch Office Sans"/>
        </w:rPr>
      </w:pPr>
      <w:bookmarkStart w:id="20" w:name="__RefHeading__23_768757415"/>
      <w:bookmarkStart w:id="21" w:name="_Toc404001575"/>
      <w:bookmarkStart w:id="22" w:name="_Toc494270137"/>
      <w:bookmarkEnd w:id="20"/>
      <w:r w:rsidRPr="00732743">
        <w:rPr>
          <w:rFonts w:ascii="Bosch Office Sans" w:hAnsi="Bosch Office Sans"/>
        </w:rPr>
        <w:t>System operation</w:t>
      </w:r>
      <w:bookmarkEnd w:id="21"/>
      <w:bookmarkEnd w:id="22"/>
    </w:p>
    <w:p w14:paraId="720696A8" w14:textId="77777777" w:rsidR="00FB5287" w:rsidRPr="00732743" w:rsidRDefault="00FB5287" w:rsidP="00FB5287">
      <w:pPr>
        <w:rPr>
          <w:rFonts w:ascii="Bosch Office Sans" w:hAnsi="Bosch Office Sans"/>
        </w:rPr>
      </w:pPr>
      <w:r w:rsidRPr="00732743">
        <w:rPr>
          <w:rFonts w:ascii="Bosch Office Sans" w:hAnsi="Bosch Office Sans"/>
        </w:rPr>
        <w:t xml:space="preserve">Operation and/or control of the system shall be possible at </w:t>
      </w:r>
      <w:proofErr w:type="gramStart"/>
      <w:r w:rsidRPr="00732743">
        <w:rPr>
          <w:rFonts w:ascii="Bosch Office Sans" w:hAnsi="Bosch Office Sans"/>
        </w:rPr>
        <w:t>a number of</w:t>
      </w:r>
      <w:proofErr w:type="gramEnd"/>
      <w:r w:rsidRPr="00732743">
        <w:rPr>
          <w:rFonts w:ascii="Bosch Office Sans" w:hAnsi="Bosch Office Sans"/>
        </w:rPr>
        <w:t xml:space="preserve"> different levels:</w:t>
      </w:r>
    </w:p>
    <w:p w14:paraId="01CE9BA7" w14:textId="77777777" w:rsidR="00FB5287" w:rsidRPr="00732743" w:rsidRDefault="00FB5287" w:rsidP="003E491A">
      <w:pPr>
        <w:pStyle w:val="ListParagraph"/>
        <w:numPr>
          <w:ilvl w:val="0"/>
          <w:numId w:val="14"/>
        </w:numPr>
        <w:rPr>
          <w:rFonts w:ascii="Bosch Office Sans" w:hAnsi="Bosch Office Sans"/>
        </w:rPr>
      </w:pPr>
      <w:r w:rsidRPr="00732743">
        <w:rPr>
          <w:rFonts w:ascii="Bosch Office Sans" w:hAnsi="Bosch Office Sans"/>
          <w:b/>
        </w:rPr>
        <w:t>Technician level</w:t>
      </w:r>
      <w:r w:rsidRPr="00732743">
        <w:rPr>
          <w:rFonts w:ascii="Bosch Office Sans" w:hAnsi="Bosch Office Sans"/>
        </w:rPr>
        <w:t xml:space="preserve"> that shall use one or more modes of operation to give automatic control over conference proceedings. These pre</w:t>
      </w:r>
      <w:r w:rsidR="00D12974" w:rsidRPr="00732743">
        <w:rPr>
          <w:rFonts w:ascii="Bosch Office Sans" w:hAnsi="Bosch Office Sans"/>
        </w:rPr>
        <w:t>-</w:t>
      </w:r>
      <w:r w:rsidRPr="00732743">
        <w:rPr>
          <w:rFonts w:ascii="Bosch Office Sans" w:hAnsi="Bosch Office Sans"/>
        </w:rPr>
        <w:t>set modes shall be selectable by using a web interface</w:t>
      </w:r>
    </w:p>
    <w:p w14:paraId="6E360971" w14:textId="77777777" w:rsidR="00FB5287" w:rsidRPr="00732743" w:rsidRDefault="00FB5287" w:rsidP="003E491A">
      <w:pPr>
        <w:pStyle w:val="ListParagraph"/>
        <w:numPr>
          <w:ilvl w:val="0"/>
          <w:numId w:val="14"/>
        </w:numPr>
        <w:rPr>
          <w:rFonts w:ascii="Bosch Office Sans" w:hAnsi="Bosch Office Sans"/>
        </w:rPr>
      </w:pPr>
      <w:r w:rsidRPr="00732743">
        <w:rPr>
          <w:rFonts w:ascii="Bosch Office Sans" w:hAnsi="Bosch Office Sans"/>
          <w:b/>
        </w:rPr>
        <w:t>Chairperson’s level</w:t>
      </w:r>
      <w:r w:rsidRPr="00732743">
        <w:rPr>
          <w:rFonts w:ascii="Bosch Office Sans" w:hAnsi="Bosch Office Sans"/>
        </w:rPr>
        <w:t xml:space="preserve"> that shall use one or more modes of operation to give automatic control over conference proceedings. These pre-set modes shall be selectable by using a web interface.</w:t>
      </w:r>
    </w:p>
    <w:p w14:paraId="2A15219A" w14:textId="77777777" w:rsidR="00FB5287" w:rsidRPr="00732743" w:rsidRDefault="00FB5287" w:rsidP="003E491A">
      <w:pPr>
        <w:pStyle w:val="ListParagraph"/>
        <w:numPr>
          <w:ilvl w:val="0"/>
          <w:numId w:val="14"/>
        </w:numPr>
        <w:rPr>
          <w:rFonts w:ascii="Bosch Office Sans" w:hAnsi="Bosch Office Sans"/>
        </w:rPr>
      </w:pPr>
      <w:r w:rsidRPr="00732743">
        <w:rPr>
          <w:rFonts w:ascii="Bosch Office Sans" w:hAnsi="Bosch Office Sans"/>
          <w:b/>
        </w:rPr>
        <w:t>Participant’s level</w:t>
      </w:r>
      <w:r w:rsidRPr="00732743">
        <w:rPr>
          <w:rFonts w:ascii="Bosch Office Sans" w:hAnsi="Bosch Office Sans"/>
        </w:rPr>
        <w:t xml:space="preserve"> that shall use one or more automatic modes to give participants limited control in discussion proceedings.</w:t>
      </w:r>
    </w:p>
    <w:p w14:paraId="07B6CA92" w14:textId="77777777" w:rsidR="00FB5287" w:rsidRPr="00732743" w:rsidRDefault="00FB5287" w:rsidP="00FB5287">
      <w:pPr>
        <w:rPr>
          <w:rFonts w:ascii="Bosch Office Sans" w:hAnsi="Bosch Office Sans"/>
        </w:rPr>
      </w:pPr>
    </w:p>
    <w:p w14:paraId="4E7A6CB4" w14:textId="66461570" w:rsidR="000E6F48" w:rsidRPr="00732743" w:rsidRDefault="00FB5287" w:rsidP="00732743">
      <w:pPr>
        <w:rPr>
          <w:rFonts w:ascii="Bosch Office Sans" w:hAnsi="Bosch Office Sans" w:cs="Arial"/>
          <w:b/>
          <w:iCs/>
          <w:kern w:val="1"/>
          <w:sz w:val="24"/>
          <w:szCs w:val="28"/>
        </w:rPr>
      </w:pPr>
      <w:r w:rsidRPr="00732743">
        <w:rPr>
          <w:rFonts w:ascii="Bosch Office Sans" w:hAnsi="Bosch Office Sans"/>
        </w:rPr>
        <w:t>Appropriate control facilities shall be provided for each of these levels.</w:t>
      </w:r>
      <w:bookmarkStart w:id="23" w:name="_Toc404001576"/>
      <w:r w:rsidR="000E6F48" w:rsidRPr="00732743">
        <w:rPr>
          <w:rFonts w:ascii="Bosch Office Sans" w:hAnsi="Bosch Office Sans"/>
        </w:rPr>
        <w:br w:type="page"/>
      </w:r>
    </w:p>
    <w:p w14:paraId="49A92256" w14:textId="77777777" w:rsidR="00FB5287" w:rsidRPr="00732743" w:rsidRDefault="0005683C" w:rsidP="00FB5287">
      <w:pPr>
        <w:pStyle w:val="Heading2"/>
        <w:tabs>
          <w:tab w:val="clear" w:pos="794"/>
          <w:tab w:val="num" w:pos="510"/>
        </w:tabs>
        <w:ind w:left="510"/>
        <w:rPr>
          <w:rFonts w:ascii="Bosch Office Sans" w:hAnsi="Bosch Office Sans"/>
        </w:rPr>
      </w:pPr>
      <w:bookmarkStart w:id="24" w:name="_Toc494270138"/>
      <w:r w:rsidRPr="00732743">
        <w:rPr>
          <w:rFonts w:ascii="Bosch Office Sans" w:hAnsi="Bosch Office Sans"/>
        </w:rPr>
        <w:lastRenderedPageBreak/>
        <w:t>Wireless</w:t>
      </w:r>
      <w:r w:rsidR="00FB5287" w:rsidRPr="00732743">
        <w:rPr>
          <w:rFonts w:ascii="Bosch Office Sans" w:hAnsi="Bosch Office Sans"/>
        </w:rPr>
        <w:t xml:space="preserve"> </w:t>
      </w:r>
      <w:r w:rsidRPr="00732743">
        <w:rPr>
          <w:rFonts w:ascii="Bosch Office Sans" w:hAnsi="Bosch Office Sans"/>
        </w:rPr>
        <w:t>D</w:t>
      </w:r>
      <w:r w:rsidR="00FB5287" w:rsidRPr="00732743">
        <w:rPr>
          <w:rFonts w:ascii="Bosch Office Sans" w:hAnsi="Bosch Office Sans"/>
        </w:rPr>
        <w:t>evice</w:t>
      </w:r>
      <w:bookmarkEnd w:id="23"/>
      <w:r w:rsidR="00560A5A" w:rsidRPr="00732743">
        <w:rPr>
          <w:rFonts w:ascii="Bosch Office Sans" w:hAnsi="Bosch Office Sans"/>
        </w:rPr>
        <w:t>s</w:t>
      </w:r>
      <w:bookmarkEnd w:id="24"/>
    </w:p>
    <w:p w14:paraId="78971B20" w14:textId="77777777" w:rsidR="00FB5287" w:rsidRPr="00732743" w:rsidRDefault="00FB5287" w:rsidP="00FB5287">
      <w:pPr>
        <w:rPr>
          <w:rFonts w:ascii="Bosch Office Sans" w:hAnsi="Bosch Office Sans"/>
        </w:rPr>
      </w:pPr>
      <w:r w:rsidRPr="00732743">
        <w:rPr>
          <w:rFonts w:ascii="Bosch Office Sans" w:hAnsi="Bosch Office Sans"/>
        </w:rPr>
        <w:t xml:space="preserve">The functionality of the participant's </w:t>
      </w:r>
      <w:r w:rsidR="00564FBC" w:rsidRPr="00732743">
        <w:rPr>
          <w:rFonts w:ascii="Bosch Office Sans" w:hAnsi="Bosch Office Sans"/>
        </w:rPr>
        <w:t>Wireless D</w:t>
      </w:r>
      <w:r w:rsidRPr="00732743">
        <w:rPr>
          <w:rFonts w:ascii="Bosch Office Sans" w:hAnsi="Bosch Office Sans"/>
        </w:rPr>
        <w:t>evice</w:t>
      </w:r>
      <w:r w:rsidR="00560A5A" w:rsidRPr="00732743">
        <w:rPr>
          <w:rFonts w:ascii="Bosch Office Sans" w:hAnsi="Bosch Office Sans"/>
        </w:rPr>
        <w:t>s</w:t>
      </w:r>
      <w:r w:rsidRPr="00732743">
        <w:rPr>
          <w:rFonts w:ascii="Bosch Office Sans" w:hAnsi="Bosch Office Sans"/>
        </w:rPr>
        <w:t xml:space="preserve"> shall be extendable by installing additional software modules without the need to upgrade the hardware.</w:t>
      </w:r>
    </w:p>
    <w:p w14:paraId="57F88B51" w14:textId="77777777" w:rsidR="008753A4" w:rsidRPr="00732743" w:rsidRDefault="008753A4" w:rsidP="00FB5287">
      <w:pPr>
        <w:rPr>
          <w:rFonts w:ascii="Bosch Office Sans" w:hAnsi="Bosch Office Sans"/>
        </w:rPr>
      </w:pPr>
    </w:p>
    <w:p w14:paraId="75058374" w14:textId="77777777" w:rsidR="00FB5287" w:rsidRPr="00732743" w:rsidRDefault="00FB5287" w:rsidP="00FB5287">
      <w:pPr>
        <w:rPr>
          <w:rFonts w:ascii="Bosch Office Sans" w:hAnsi="Bosch Office Sans"/>
        </w:rPr>
      </w:pPr>
      <w:r w:rsidRPr="00732743">
        <w:rPr>
          <w:rFonts w:ascii="Bosch Office Sans" w:hAnsi="Bosch Office Sans"/>
        </w:rPr>
        <w:t xml:space="preserve">It shall be possible to remotely control the behavior of the </w:t>
      </w:r>
      <w:r w:rsidR="00564FBC" w:rsidRPr="00732743">
        <w:rPr>
          <w:rFonts w:ascii="Bosch Office Sans" w:hAnsi="Bosch Office Sans"/>
        </w:rPr>
        <w:t>Wireless D</w:t>
      </w:r>
      <w:r w:rsidRPr="00732743">
        <w:rPr>
          <w:rFonts w:ascii="Bosch Office Sans" w:hAnsi="Bosch Office Sans"/>
        </w:rPr>
        <w:t>evice</w:t>
      </w:r>
      <w:r w:rsidR="00560A5A" w:rsidRPr="00732743">
        <w:rPr>
          <w:rFonts w:ascii="Bosch Office Sans" w:hAnsi="Bosch Office Sans"/>
        </w:rPr>
        <w:t>s</w:t>
      </w:r>
      <w:r w:rsidRPr="00732743">
        <w:rPr>
          <w:rFonts w:ascii="Bosch Office Sans" w:hAnsi="Bosch Office Sans"/>
        </w:rPr>
        <w:t xml:space="preserve"> by using a user interface on a PC. The </w:t>
      </w:r>
      <w:r w:rsidR="00564FBC" w:rsidRPr="00732743">
        <w:rPr>
          <w:rFonts w:ascii="Bosch Office Sans" w:hAnsi="Bosch Office Sans"/>
        </w:rPr>
        <w:t>Wireless D</w:t>
      </w:r>
      <w:r w:rsidRPr="00732743">
        <w:rPr>
          <w:rFonts w:ascii="Bosch Office Sans" w:hAnsi="Bosch Office Sans"/>
        </w:rPr>
        <w:t>evices shall be suitable for table-top use.</w:t>
      </w:r>
    </w:p>
    <w:p w14:paraId="6F9101F5" w14:textId="77777777" w:rsidR="00FB5287" w:rsidRPr="00732743" w:rsidRDefault="00FB5287" w:rsidP="00FB5287">
      <w:pPr>
        <w:pStyle w:val="Heading2"/>
        <w:tabs>
          <w:tab w:val="clear" w:pos="794"/>
          <w:tab w:val="num" w:pos="510"/>
        </w:tabs>
        <w:ind w:left="510"/>
        <w:rPr>
          <w:rFonts w:ascii="Bosch Office Sans" w:hAnsi="Bosch Office Sans"/>
        </w:rPr>
      </w:pPr>
      <w:bookmarkStart w:id="25" w:name="_Toc404001577"/>
      <w:bookmarkStart w:id="26" w:name="_Toc494270139"/>
      <w:r w:rsidRPr="00732743">
        <w:rPr>
          <w:rFonts w:ascii="Bosch Office Sans" w:hAnsi="Bosch Office Sans"/>
        </w:rPr>
        <w:t>First-line system maintenance</w:t>
      </w:r>
      <w:bookmarkEnd w:id="25"/>
      <w:bookmarkEnd w:id="26"/>
    </w:p>
    <w:p w14:paraId="290507EB" w14:textId="77777777" w:rsidR="00FB5287" w:rsidRPr="00732743" w:rsidRDefault="00FB5287" w:rsidP="00FB5287">
      <w:pPr>
        <w:rPr>
          <w:rFonts w:ascii="Bosch Office Sans" w:hAnsi="Bosch Office Sans"/>
        </w:rPr>
      </w:pPr>
      <w:r w:rsidRPr="00732743">
        <w:rPr>
          <w:rFonts w:ascii="Bosch Office Sans" w:hAnsi="Bosch Office Sans"/>
        </w:rPr>
        <w:t xml:space="preserve">The </w:t>
      </w:r>
      <w:r w:rsidR="00722BFF" w:rsidRPr="00732743">
        <w:rPr>
          <w:rFonts w:ascii="Bosch Office Sans" w:hAnsi="Bosch Office Sans"/>
        </w:rPr>
        <w:t xml:space="preserve">wireless conference </w:t>
      </w:r>
      <w:r w:rsidRPr="00732743">
        <w:rPr>
          <w:rFonts w:ascii="Bosch Office Sans" w:hAnsi="Bosch Office Sans"/>
        </w:rPr>
        <w:t>system design shall permit fast and effective fault finding and correction of problems by local personnel. This shall be supported by built-in self-diagnostic functions. Spare part kits and instructions shall be provided.</w:t>
      </w:r>
    </w:p>
    <w:p w14:paraId="410D9C36" w14:textId="77777777" w:rsidR="00FB5287" w:rsidRPr="00732743" w:rsidRDefault="00FB5287" w:rsidP="00FB5287">
      <w:pPr>
        <w:rPr>
          <w:rFonts w:ascii="Bosch Office Sans" w:hAnsi="Bosch Office Sans"/>
        </w:rPr>
      </w:pPr>
    </w:p>
    <w:p w14:paraId="422E954A" w14:textId="77777777" w:rsidR="00FB5287" w:rsidRPr="00732743" w:rsidRDefault="00FB5287" w:rsidP="00FB5287">
      <w:pPr>
        <w:rPr>
          <w:rFonts w:ascii="Bosch Office Sans" w:hAnsi="Bosch Office Sans"/>
        </w:rPr>
      </w:pPr>
      <w:r w:rsidRPr="00732743">
        <w:rPr>
          <w:rFonts w:ascii="Bosch Office Sans" w:hAnsi="Bosch Office Sans"/>
        </w:rPr>
        <w:t xml:space="preserve">Pre-selected system status and information </w:t>
      </w:r>
      <w:proofErr w:type="gramStart"/>
      <w:r w:rsidRPr="00732743">
        <w:rPr>
          <w:rFonts w:ascii="Bosch Office Sans" w:hAnsi="Bosch Office Sans"/>
        </w:rPr>
        <w:t>entered into</w:t>
      </w:r>
      <w:proofErr w:type="gramEnd"/>
      <w:r w:rsidRPr="00732743">
        <w:rPr>
          <w:rFonts w:ascii="Bosch Office Sans" w:hAnsi="Bosch Office Sans"/>
        </w:rPr>
        <w:t xml:space="preserve"> the system shall not be lost in the event of a mains failure. In such a situation, the system shall automatically and immediately return to its last operating status when power is restored.</w:t>
      </w:r>
    </w:p>
    <w:p w14:paraId="10221147" w14:textId="77777777" w:rsidR="002836E8" w:rsidRPr="00732743" w:rsidRDefault="002836E8" w:rsidP="00CA3484">
      <w:pPr>
        <w:rPr>
          <w:rFonts w:ascii="Bosch Office Sans" w:hAnsi="Bosch Office Sans"/>
        </w:rPr>
      </w:pPr>
    </w:p>
    <w:p w14:paraId="05FD78A9" w14:textId="77777777" w:rsidR="002836E8" w:rsidRPr="00732743" w:rsidRDefault="002836E8" w:rsidP="002836E8">
      <w:pPr>
        <w:pStyle w:val="Heading1"/>
        <w:pageBreakBefore/>
        <w:rPr>
          <w:rFonts w:ascii="Bosch Office Sans" w:hAnsi="Bosch Office Sans"/>
        </w:rPr>
      </w:pPr>
      <w:bookmarkStart w:id="27" w:name="_Toc404001578"/>
      <w:bookmarkStart w:id="28" w:name="_Toc494270140"/>
      <w:r w:rsidRPr="00732743">
        <w:rPr>
          <w:rFonts w:ascii="Bosch Office Sans" w:hAnsi="Bosch Office Sans"/>
        </w:rPr>
        <w:lastRenderedPageBreak/>
        <w:t>Functional description of the system</w:t>
      </w:r>
      <w:bookmarkEnd w:id="27"/>
      <w:bookmarkEnd w:id="28"/>
    </w:p>
    <w:p w14:paraId="680A90C8" w14:textId="77777777" w:rsidR="002836E8" w:rsidRPr="00732743" w:rsidRDefault="002836E8" w:rsidP="002836E8">
      <w:pPr>
        <w:rPr>
          <w:rFonts w:ascii="Bosch Office Sans" w:hAnsi="Bosch Office Sans"/>
        </w:rPr>
      </w:pPr>
      <w:r w:rsidRPr="00732743">
        <w:rPr>
          <w:rFonts w:ascii="Bosch Office Sans" w:hAnsi="Bosch Office Sans"/>
        </w:rPr>
        <w:t xml:space="preserve">The </w:t>
      </w:r>
      <w:r w:rsidR="00845207" w:rsidRPr="00732743">
        <w:rPr>
          <w:rFonts w:ascii="Bosch Office Sans" w:hAnsi="Bosch Office Sans"/>
        </w:rPr>
        <w:t xml:space="preserve">wireless </w:t>
      </w:r>
      <w:r w:rsidRPr="00732743">
        <w:rPr>
          <w:rFonts w:ascii="Bosch Office Sans" w:hAnsi="Bosch Office Sans"/>
        </w:rPr>
        <w:t xml:space="preserve">conference system in a basic configuration (without control from a </w:t>
      </w:r>
      <w:r w:rsidR="00427FDC" w:rsidRPr="00732743">
        <w:rPr>
          <w:rFonts w:ascii="Bosch Office Sans" w:hAnsi="Bosch Office Sans"/>
        </w:rPr>
        <w:t>web interface</w:t>
      </w:r>
      <w:r w:rsidRPr="00732743">
        <w:rPr>
          <w:rFonts w:ascii="Bosch Office Sans" w:hAnsi="Bosch Office Sans"/>
        </w:rPr>
        <w:t>) shall provide the chairperson with a degree of control over conference proceedings and participants.</w:t>
      </w:r>
    </w:p>
    <w:p w14:paraId="78613AFE" w14:textId="77777777" w:rsidR="002836E8" w:rsidRPr="00732743" w:rsidRDefault="002836E8" w:rsidP="002836E8">
      <w:pPr>
        <w:rPr>
          <w:rFonts w:ascii="Bosch Office Sans" w:hAnsi="Bosch Office Sans"/>
        </w:rPr>
      </w:pPr>
      <w:r w:rsidRPr="00732743">
        <w:rPr>
          <w:rFonts w:ascii="Bosch Office Sans" w:hAnsi="Bosch Office Sans"/>
        </w:rPr>
        <w:t xml:space="preserve">When managed </w:t>
      </w:r>
      <w:r w:rsidR="00427FDC" w:rsidRPr="00732743">
        <w:rPr>
          <w:rFonts w:ascii="Bosch Office Sans" w:hAnsi="Bosch Office Sans"/>
        </w:rPr>
        <w:t>using the web interface</w:t>
      </w:r>
      <w:r w:rsidRPr="00732743">
        <w:rPr>
          <w:rFonts w:ascii="Bosch Office Sans" w:hAnsi="Bosch Office Sans"/>
        </w:rPr>
        <w:t xml:space="preserve">, the </w:t>
      </w:r>
      <w:r w:rsidR="00427FDC" w:rsidRPr="00732743">
        <w:rPr>
          <w:rFonts w:ascii="Bosch Office Sans" w:hAnsi="Bosch Office Sans"/>
        </w:rPr>
        <w:t xml:space="preserve">wireless </w:t>
      </w:r>
      <w:r w:rsidRPr="00732743">
        <w:rPr>
          <w:rFonts w:ascii="Bosch Office Sans" w:hAnsi="Bosch Office Sans"/>
        </w:rPr>
        <w:t xml:space="preserve">conference system shall provide the operator with full management over conference proceedings and participants. </w:t>
      </w:r>
    </w:p>
    <w:p w14:paraId="45212985" w14:textId="77777777" w:rsidR="002836E8" w:rsidRPr="00732743" w:rsidRDefault="002836E8" w:rsidP="002836E8">
      <w:pPr>
        <w:pStyle w:val="Heading2"/>
        <w:tabs>
          <w:tab w:val="clear" w:pos="794"/>
          <w:tab w:val="num" w:pos="510"/>
        </w:tabs>
        <w:ind w:left="510"/>
        <w:rPr>
          <w:rFonts w:ascii="Bosch Office Sans" w:hAnsi="Bosch Office Sans"/>
        </w:rPr>
      </w:pPr>
      <w:bookmarkStart w:id="29" w:name="__RefHeading__31_768757415"/>
      <w:bookmarkStart w:id="30" w:name="_Toc404001579"/>
      <w:bookmarkStart w:id="31" w:name="_Toc494270141"/>
      <w:bookmarkEnd w:id="29"/>
      <w:r w:rsidRPr="00732743">
        <w:rPr>
          <w:rFonts w:ascii="Bosch Office Sans" w:hAnsi="Bosch Office Sans"/>
        </w:rPr>
        <w:t>Discussion management</w:t>
      </w:r>
      <w:bookmarkEnd w:id="30"/>
      <w:bookmarkEnd w:id="31"/>
    </w:p>
    <w:p w14:paraId="2442A7EA" w14:textId="77777777" w:rsidR="002836E8" w:rsidRPr="00732743" w:rsidRDefault="002836E8" w:rsidP="002836E8">
      <w:pPr>
        <w:rPr>
          <w:rFonts w:ascii="Bosch Office Sans" w:hAnsi="Bosch Office Sans"/>
        </w:rPr>
      </w:pPr>
      <w:r w:rsidRPr="00732743">
        <w:rPr>
          <w:rFonts w:ascii="Bosch Office Sans" w:hAnsi="Bosch Office Sans"/>
        </w:rPr>
        <w:t xml:space="preserve">Discussion management shall be used to determine: </w:t>
      </w:r>
    </w:p>
    <w:p w14:paraId="2C307242" w14:textId="77777777" w:rsidR="002836E8" w:rsidRPr="00732743" w:rsidRDefault="00E2397A" w:rsidP="003E491A">
      <w:pPr>
        <w:pStyle w:val="ListParagraph"/>
        <w:numPr>
          <w:ilvl w:val="0"/>
          <w:numId w:val="16"/>
        </w:numPr>
        <w:rPr>
          <w:rFonts w:ascii="Bosch Office Sans" w:hAnsi="Bosch Office Sans"/>
        </w:rPr>
      </w:pPr>
      <w:r w:rsidRPr="00732743">
        <w:rPr>
          <w:rFonts w:ascii="Bosch Office Sans" w:hAnsi="Bosch Office Sans"/>
        </w:rPr>
        <w:t>H</w:t>
      </w:r>
      <w:r w:rsidR="002836E8" w:rsidRPr="00732743">
        <w:rPr>
          <w:rFonts w:ascii="Bosch Office Sans" w:hAnsi="Bosch Office Sans"/>
        </w:rPr>
        <w:t>ow the microphones of the conference system are switched on and off.</w:t>
      </w:r>
    </w:p>
    <w:p w14:paraId="599C14EF" w14:textId="77777777" w:rsidR="002836E8" w:rsidRPr="00732743" w:rsidRDefault="00E2397A" w:rsidP="003E491A">
      <w:pPr>
        <w:pStyle w:val="ListParagraph"/>
        <w:numPr>
          <w:ilvl w:val="0"/>
          <w:numId w:val="16"/>
        </w:numPr>
        <w:rPr>
          <w:rFonts w:ascii="Bosch Office Sans" w:hAnsi="Bosch Office Sans"/>
        </w:rPr>
      </w:pPr>
      <w:r w:rsidRPr="00732743">
        <w:rPr>
          <w:rFonts w:ascii="Bosch Office Sans" w:hAnsi="Bosch Office Sans"/>
        </w:rPr>
        <w:t>H</w:t>
      </w:r>
      <w:r w:rsidR="002836E8" w:rsidRPr="00732743">
        <w:rPr>
          <w:rFonts w:ascii="Bosch Office Sans" w:hAnsi="Bosch Office Sans"/>
        </w:rPr>
        <w:t>ow many microphones may be active at the same time.</w:t>
      </w:r>
    </w:p>
    <w:p w14:paraId="53DBEF30" w14:textId="77777777" w:rsidR="002836E8" w:rsidRPr="00732743" w:rsidRDefault="00E2397A" w:rsidP="003E491A">
      <w:pPr>
        <w:pStyle w:val="ListParagraph"/>
        <w:numPr>
          <w:ilvl w:val="0"/>
          <w:numId w:val="16"/>
        </w:numPr>
        <w:rPr>
          <w:rFonts w:ascii="Bosch Office Sans" w:hAnsi="Bosch Office Sans"/>
        </w:rPr>
      </w:pPr>
      <w:r w:rsidRPr="00732743">
        <w:rPr>
          <w:rFonts w:ascii="Bosch Office Sans" w:hAnsi="Bosch Office Sans"/>
        </w:rPr>
        <w:t>T</w:t>
      </w:r>
      <w:r w:rsidR="002836E8" w:rsidRPr="00732743">
        <w:rPr>
          <w:rFonts w:ascii="Bosch Office Sans" w:hAnsi="Bosch Office Sans"/>
        </w:rPr>
        <w:t>he microphone operation mode used to operate the system.</w:t>
      </w:r>
    </w:p>
    <w:p w14:paraId="3773E086" w14:textId="77777777" w:rsidR="002836E8" w:rsidRPr="00732743" w:rsidRDefault="002836E8" w:rsidP="002836E8">
      <w:pPr>
        <w:rPr>
          <w:rFonts w:ascii="Bosch Office Sans" w:hAnsi="Bosch Office Sans"/>
        </w:rPr>
      </w:pPr>
    </w:p>
    <w:p w14:paraId="73795795" w14:textId="77777777" w:rsidR="002836E8" w:rsidRPr="00732743" w:rsidRDefault="002836E8" w:rsidP="002836E8">
      <w:pPr>
        <w:rPr>
          <w:rFonts w:ascii="Bosch Office Sans" w:hAnsi="Bosch Office Sans"/>
        </w:rPr>
      </w:pPr>
      <w:r w:rsidRPr="00732743">
        <w:rPr>
          <w:rFonts w:ascii="Bosch Office Sans" w:hAnsi="Bosch Office Sans"/>
        </w:rPr>
        <w:t>Discussion management shall be carried out by the chairperson using the chairperson’s console. The chairperson’s console shall be assignable by a software setting without having to set any hardware switches.</w:t>
      </w:r>
    </w:p>
    <w:p w14:paraId="1121E658" w14:textId="77777777" w:rsidR="002836E8" w:rsidRPr="00732743" w:rsidRDefault="0042048D" w:rsidP="002836E8">
      <w:pPr>
        <w:rPr>
          <w:rFonts w:ascii="Bosch Office Sans" w:hAnsi="Bosch Office Sans"/>
        </w:rPr>
      </w:pPr>
      <w:r w:rsidRPr="00732743">
        <w:rPr>
          <w:rFonts w:ascii="Bosch Office Sans" w:hAnsi="Bosch Office Sans"/>
        </w:rPr>
        <w:t xml:space="preserve">The system shall support at least </w:t>
      </w:r>
      <w:r w:rsidR="00A219BD" w:rsidRPr="00732743">
        <w:rPr>
          <w:rFonts w:ascii="Bosch Office Sans" w:hAnsi="Bosch Office Sans"/>
        </w:rPr>
        <w:t xml:space="preserve">25 </w:t>
      </w:r>
      <w:r w:rsidRPr="00732743">
        <w:rPr>
          <w:rFonts w:ascii="Bosch Office Sans" w:hAnsi="Bosch Office Sans"/>
        </w:rPr>
        <w:t>devices in chairperson mode.</w:t>
      </w:r>
    </w:p>
    <w:p w14:paraId="5C8E7125" w14:textId="77777777" w:rsidR="007E0D8C" w:rsidRPr="00732743" w:rsidRDefault="007E0D8C" w:rsidP="002836E8">
      <w:pPr>
        <w:rPr>
          <w:rFonts w:ascii="Bosch Office Sans" w:hAnsi="Bosch Office Sans"/>
        </w:rPr>
      </w:pPr>
      <w:r w:rsidRPr="00732743">
        <w:rPr>
          <w:rFonts w:ascii="Bosch Office Sans" w:hAnsi="Bosch Office Sans"/>
        </w:rPr>
        <w:t>The dual use console shall be assignable by a software setting without having to set any hardware switches.</w:t>
      </w:r>
    </w:p>
    <w:p w14:paraId="5F97749A" w14:textId="77777777" w:rsidR="0042048D" w:rsidRPr="00732743" w:rsidRDefault="0042048D" w:rsidP="002836E8">
      <w:pPr>
        <w:rPr>
          <w:rFonts w:ascii="Bosch Office Sans" w:hAnsi="Bosch Office Sans"/>
        </w:rPr>
      </w:pPr>
    </w:p>
    <w:p w14:paraId="506121D1" w14:textId="77777777" w:rsidR="002836E8" w:rsidRPr="00732743" w:rsidRDefault="002836E8" w:rsidP="002836E8">
      <w:pPr>
        <w:rPr>
          <w:rFonts w:ascii="Bosch Office Sans" w:hAnsi="Bosch Office Sans"/>
        </w:rPr>
      </w:pPr>
      <w:r w:rsidRPr="00732743">
        <w:rPr>
          <w:rFonts w:ascii="Bosch Office Sans" w:hAnsi="Bosch Office Sans"/>
        </w:rPr>
        <w:t xml:space="preserve">Selection and setting of the system microphone operating mode shall be under the control of the chairperson via the </w:t>
      </w:r>
      <w:r w:rsidR="0042048D" w:rsidRPr="00732743">
        <w:rPr>
          <w:rFonts w:ascii="Bosch Office Sans" w:hAnsi="Bosch Office Sans"/>
        </w:rPr>
        <w:t>web interface</w:t>
      </w:r>
      <w:r w:rsidRPr="00732743">
        <w:rPr>
          <w:rFonts w:ascii="Bosch Office Sans" w:hAnsi="Bosch Office Sans"/>
        </w:rPr>
        <w:t>. A selection of operating modes shall be provided, including:</w:t>
      </w:r>
    </w:p>
    <w:p w14:paraId="395B4204" w14:textId="77777777" w:rsidR="002836E8" w:rsidRPr="00732743" w:rsidRDefault="00E2397A" w:rsidP="003E491A">
      <w:pPr>
        <w:pStyle w:val="ListParagraph"/>
        <w:numPr>
          <w:ilvl w:val="0"/>
          <w:numId w:val="14"/>
        </w:numPr>
        <w:rPr>
          <w:rFonts w:ascii="Bosch Office Sans" w:hAnsi="Bosch Office Sans"/>
        </w:rPr>
      </w:pPr>
      <w:r w:rsidRPr="00732743">
        <w:rPr>
          <w:rFonts w:ascii="Bosch Office Sans" w:hAnsi="Bosch Office Sans"/>
        </w:rPr>
        <w:t>O</w:t>
      </w:r>
      <w:r w:rsidR="002836E8" w:rsidRPr="00732743">
        <w:rPr>
          <w:rFonts w:ascii="Bosch Office Sans" w:hAnsi="Bosch Office Sans"/>
        </w:rPr>
        <w:t xml:space="preserve">pen mode (automatic control with up to </w:t>
      </w:r>
      <w:r w:rsidR="00835833" w:rsidRPr="00732743">
        <w:rPr>
          <w:rFonts w:ascii="Bosch Office Sans" w:hAnsi="Bosch Office Sans"/>
        </w:rPr>
        <w:t xml:space="preserve">twenty-five </w:t>
      </w:r>
      <w:r w:rsidR="0042048D" w:rsidRPr="00732743">
        <w:rPr>
          <w:rFonts w:ascii="Bosch Office Sans" w:hAnsi="Bosch Office Sans"/>
        </w:rPr>
        <w:t>s</w:t>
      </w:r>
      <w:r w:rsidR="002836E8" w:rsidRPr="00732743">
        <w:rPr>
          <w:rFonts w:ascii="Bosch Office Sans" w:hAnsi="Bosch Office Sans"/>
        </w:rPr>
        <w:t>imultaneous speakers)</w:t>
      </w:r>
      <w:r w:rsidR="00D44EF5" w:rsidRPr="00732743">
        <w:rPr>
          <w:rFonts w:ascii="Bosch Office Sans" w:hAnsi="Bosch Office Sans"/>
        </w:rPr>
        <w:t>.</w:t>
      </w:r>
    </w:p>
    <w:p w14:paraId="7D006D4A" w14:textId="77777777" w:rsidR="002836E8" w:rsidRPr="00732743" w:rsidRDefault="00E2397A" w:rsidP="003E491A">
      <w:pPr>
        <w:pStyle w:val="ListParagraph"/>
        <w:numPr>
          <w:ilvl w:val="0"/>
          <w:numId w:val="14"/>
        </w:numPr>
        <w:rPr>
          <w:rFonts w:ascii="Bosch Office Sans" w:hAnsi="Bosch Office Sans"/>
        </w:rPr>
      </w:pPr>
      <w:r w:rsidRPr="00732743">
        <w:rPr>
          <w:rFonts w:ascii="Bosch Office Sans" w:hAnsi="Bosch Office Sans"/>
        </w:rPr>
        <w:t>O</w:t>
      </w:r>
      <w:r w:rsidR="002836E8" w:rsidRPr="00732743">
        <w:rPr>
          <w:rFonts w:ascii="Bosch Office Sans" w:hAnsi="Bosch Office Sans"/>
        </w:rPr>
        <w:t xml:space="preserve">verride mode (‘first-in, first-out’), with up to </w:t>
      </w:r>
      <w:r w:rsidR="00835833" w:rsidRPr="00732743">
        <w:rPr>
          <w:rFonts w:ascii="Bosch Office Sans" w:hAnsi="Bosch Office Sans"/>
        </w:rPr>
        <w:t xml:space="preserve">twenty-five </w:t>
      </w:r>
      <w:r w:rsidR="002836E8" w:rsidRPr="00732743">
        <w:rPr>
          <w:rFonts w:ascii="Bosch Office Sans" w:hAnsi="Bosch Office Sans"/>
        </w:rPr>
        <w:t>simultaneous speakers</w:t>
      </w:r>
      <w:r w:rsidR="00D44EF5" w:rsidRPr="00732743">
        <w:rPr>
          <w:rFonts w:ascii="Bosch Office Sans" w:hAnsi="Bosch Office Sans"/>
        </w:rPr>
        <w:t>.</w:t>
      </w:r>
    </w:p>
    <w:p w14:paraId="146DA7EC" w14:textId="77777777" w:rsidR="0042048D" w:rsidRPr="00732743" w:rsidRDefault="00E2397A" w:rsidP="003E491A">
      <w:pPr>
        <w:pStyle w:val="ListParagraph"/>
        <w:numPr>
          <w:ilvl w:val="0"/>
          <w:numId w:val="14"/>
        </w:numPr>
        <w:rPr>
          <w:rFonts w:ascii="Bosch Office Sans" w:hAnsi="Bosch Office Sans"/>
        </w:rPr>
      </w:pPr>
      <w:r w:rsidRPr="00732743">
        <w:rPr>
          <w:rFonts w:ascii="Bosch Office Sans" w:hAnsi="Bosch Office Sans"/>
        </w:rPr>
        <w:t>V</w:t>
      </w:r>
      <w:r w:rsidR="0042048D" w:rsidRPr="00732743">
        <w:rPr>
          <w:rFonts w:ascii="Bosch Office Sans" w:hAnsi="Bosch Office Sans"/>
        </w:rPr>
        <w:t xml:space="preserve">oice </w:t>
      </w:r>
      <w:r w:rsidR="0062501D" w:rsidRPr="00732743">
        <w:rPr>
          <w:rFonts w:ascii="Bosch Office Sans" w:hAnsi="Bosch Office Sans"/>
        </w:rPr>
        <w:t xml:space="preserve">activation </w:t>
      </w:r>
      <w:r w:rsidR="0042048D" w:rsidRPr="00732743">
        <w:rPr>
          <w:rFonts w:ascii="Bosch Office Sans" w:hAnsi="Bosch Office Sans"/>
        </w:rPr>
        <w:t>mode, the devices’ microphone</w:t>
      </w:r>
      <w:r w:rsidR="00920E20" w:rsidRPr="00732743">
        <w:rPr>
          <w:rFonts w:ascii="Bosch Office Sans" w:hAnsi="Bosch Office Sans"/>
        </w:rPr>
        <w:t>s</w:t>
      </w:r>
      <w:r w:rsidR="0042048D" w:rsidRPr="00732743">
        <w:rPr>
          <w:rFonts w:ascii="Bosch Office Sans" w:hAnsi="Bosch Office Sans"/>
        </w:rPr>
        <w:t xml:space="preserve"> are automatically enabled when speaking.</w:t>
      </w:r>
    </w:p>
    <w:p w14:paraId="4DCFBBE9" w14:textId="77777777" w:rsidR="0042048D" w:rsidRPr="00732743" w:rsidRDefault="0042048D" w:rsidP="003E491A">
      <w:pPr>
        <w:pStyle w:val="ListParagraph"/>
        <w:numPr>
          <w:ilvl w:val="0"/>
          <w:numId w:val="14"/>
        </w:numPr>
        <w:rPr>
          <w:rFonts w:ascii="Bosch Office Sans" w:hAnsi="Bosch Office Sans"/>
        </w:rPr>
      </w:pPr>
      <w:r w:rsidRPr="00732743">
        <w:rPr>
          <w:rFonts w:ascii="Bosch Office Sans" w:hAnsi="Bosch Office Sans"/>
        </w:rPr>
        <w:t>Push</w:t>
      </w:r>
      <w:r w:rsidR="00E2397A" w:rsidRPr="00732743">
        <w:rPr>
          <w:rFonts w:ascii="Bosch Office Sans" w:hAnsi="Bosch Office Sans"/>
        </w:rPr>
        <w:t>-</w:t>
      </w:r>
      <w:r w:rsidRPr="00732743">
        <w:rPr>
          <w:rFonts w:ascii="Bosch Office Sans" w:hAnsi="Bosch Office Sans"/>
        </w:rPr>
        <w:t>to</w:t>
      </w:r>
      <w:r w:rsidR="00E2397A" w:rsidRPr="00732743">
        <w:rPr>
          <w:rFonts w:ascii="Bosch Office Sans" w:hAnsi="Bosch Office Sans"/>
        </w:rPr>
        <w:t>-</w:t>
      </w:r>
      <w:r w:rsidRPr="00732743">
        <w:rPr>
          <w:rFonts w:ascii="Bosch Office Sans" w:hAnsi="Bosch Office Sans"/>
        </w:rPr>
        <w:t xml:space="preserve">Talk, with up to </w:t>
      </w:r>
      <w:r w:rsidR="00835833" w:rsidRPr="00732743">
        <w:rPr>
          <w:rFonts w:ascii="Bosch Office Sans" w:hAnsi="Bosch Office Sans"/>
        </w:rPr>
        <w:t xml:space="preserve">twenty-five </w:t>
      </w:r>
      <w:r w:rsidRPr="00732743">
        <w:rPr>
          <w:rFonts w:ascii="Bosch Office Sans" w:hAnsi="Bosch Office Sans"/>
        </w:rPr>
        <w:t>simultaneous speakers</w:t>
      </w:r>
      <w:r w:rsidR="00D44EF5" w:rsidRPr="00732743">
        <w:rPr>
          <w:rFonts w:ascii="Bosch Office Sans" w:hAnsi="Bosch Office Sans"/>
        </w:rPr>
        <w:t>.</w:t>
      </w:r>
    </w:p>
    <w:p w14:paraId="3568B5CF" w14:textId="77777777" w:rsidR="0042048D" w:rsidRPr="00732743" w:rsidRDefault="0042048D" w:rsidP="0042048D">
      <w:pPr>
        <w:rPr>
          <w:rFonts w:ascii="Bosch Office Sans" w:hAnsi="Bosch Office Sans"/>
        </w:rPr>
      </w:pPr>
    </w:p>
    <w:p w14:paraId="0D1389B7" w14:textId="77777777" w:rsidR="002836E8" w:rsidRPr="00732743" w:rsidRDefault="002836E8" w:rsidP="002836E8">
      <w:pPr>
        <w:rPr>
          <w:rFonts w:ascii="Bosch Office Sans" w:hAnsi="Bosch Office Sans"/>
        </w:rPr>
      </w:pPr>
      <w:r w:rsidRPr="00732743">
        <w:rPr>
          <w:rFonts w:ascii="Bosch Office Sans" w:hAnsi="Bosch Office Sans"/>
        </w:rPr>
        <w:t xml:space="preserve">In open mode with automatic shift enabled, participants shall be able to use the microphone button on their </w:t>
      </w:r>
      <w:r w:rsidR="00E2397A" w:rsidRPr="00732743">
        <w:rPr>
          <w:rFonts w:ascii="Bosch Office Sans" w:hAnsi="Bosch Office Sans"/>
        </w:rPr>
        <w:t>W</w:t>
      </w:r>
      <w:r w:rsidR="0042048D" w:rsidRPr="00732743">
        <w:rPr>
          <w:rFonts w:ascii="Bosch Office Sans" w:hAnsi="Bosch Office Sans"/>
        </w:rPr>
        <w:t xml:space="preserve">ireless </w:t>
      </w:r>
      <w:r w:rsidR="00E2397A" w:rsidRPr="00732743">
        <w:rPr>
          <w:rFonts w:ascii="Bosch Office Sans" w:hAnsi="Bosch Office Sans"/>
        </w:rPr>
        <w:t>D</w:t>
      </w:r>
      <w:r w:rsidRPr="00732743">
        <w:rPr>
          <w:rFonts w:ascii="Bosch Office Sans" w:hAnsi="Bosch Office Sans"/>
        </w:rPr>
        <w:t xml:space="preserve">evice to enable their microphone. When the maximum number of participants that can speak is reached, the next participant that enables his or her microphone shall be added to a waiting list. The microphone shall not be enabled until another participant disables his or her microphone or the chairperson disables a participant’s microphone. A white LED in the microphone button shall be lit to indicate </w:t>
      </w:r>
      <w:r w:rsidRPr="00732743">
        <w:rPr>
          <w:rFonts w:ascii="Bosch Office Sans" w:hAnsi="Bosch Office Sans"/>
        </w:rPr>
        <w:t>when the maximum number of speakers is not reached.</w:t>
      </w:r>
    </w:p>
    <w:p w14:paraId="3BB1EBEC" w14:textId="77777777" w:rsidR="00732743" w:rsidRDefault="00732743" w:rsidP="002836E8">
      <w:pPr>
        <w:rPr>
          <w:rFonts w:ascii="Bosch Office Sans" w:hAnsi="Bosch Office Sans"/>
        </w:rPr>
      </w:pPr>
    </w:p>
    <w:p w14:paraId="52E3534F" w14:textId="13ABAA53" w:rsidR="002836E8" w:rsidRPr="00732743" w:rsidRDefault="002836E8" w:rsidP="002836E8">
      <w:pPr>
        <w:rPr>
          <w:rFonts w:ascii="Bosch Office Sans" w:hAnsi="Bosch Office Sans"/>
        </w:rPr>
      </w:pPr>
      <w:r w:rsidRPr="00732743">
        <w:rPr>
          <w:rFonts w:ascii="Bosch Office Sans" w:hAnsi="Bosch Office Sans"/>
        </w:rPr>
        <w:t xml:space="preserve">In open mode without automatic shift enabled, participants shall not be able to use the microphone button on their </w:t>
      </w:r>
      <w:r w:rsidR="00E2397A" w:rsidRPr="00732743">
        <w:rPr>
          <w:rFonts w:ascii="Bosch Office Sans" w:hAnsi="Bosch Office Sans"/>
        </w:rPr>
        <w:t>W</w:t>
      </w:r>
      <w:r w:rsidR="0042048D" w:rsidRPr="00732743">
        <w:rPr>
          <w:rFonts w:ascii="Bosch Office Sans" w:hAnsi="Bosch Office Sans"/>
        </w:rPr>
        <w:t>ireless</w:t>
      </w:r>
      <w:r w:rsidRPr="00732743">
        <w:rPr>
          <w:rFonts w:ascii="Bosch Office Sans" w:hAnsi="Bosch Office Sans"/>
        </w:rPr>
        <w:t xml:space="preserve"> </w:t>
      </w:r>
      <w:r w:rsidR="00E2397A" w:rsidRPr="00732743">
        <w:rPr>
          <w:rFonts w:ascii="Bosch Office Sans" w:hAnsi="Bosch Office Sans"/>
        </w:rPr>
        <w:t>D</w:t>
      </w:r>
      <w:r w:rsidRPr="00732743">
        <w:rPr>
          <w:rFonts w:ascii="Bosch Office Sans" w:hAnsi="Bosch Office Sans"/>
        </w:rPr>
        <w:t>evices to immediately enable their microphones. The participants shall always be added to a waiting list instead. A participan</w:t>
      </w:r>
      <w:r w:rsidR="0042048D" w:rsidRPr="00732743">
        <w:rPr>
          <w:rFonts w:ascii="Bosch Office Sans" w:hAnsi="Bosch Office Sans"/>
        </w:rPr>
        <w:t>t’</w:t>
      </w:r>
      <w:r w:rsidRPr="00732743">
        <w:rPr>
          <w:rFonts w:ascii="Bosch Office Sans" w:hAnsi="Bosch Office Sans"/>
        </w:rPr>
        <w:t>s microphone shall be enabled when the chairperson shifts the participant from the waiting list to the speaker list. When the maximum number of participants that can speak is reached, a shift action of the chairperson shall disable the microphone that was activated for the longest time.</w:t>
      </w:r>
    </w:p>
    <w:p w14:paraId="75FFCF5E" w14:textId="77777777" w:rsidR="002836E8" w:rsidRPr="00732743" w:rsidRDefault="002836E8" w:rsidP="002836E8">
      <w:pPr>
        <w:rPr>
          <w:rFonts w:ascii="Bosch Office Sans" w:hAnsi="Bosch Office Sans"/>
        </w:rPr>
      </w:pPr>
    </w:p>
    <w:p w14:paraId="71C348E6" w14:textId="77777777" w:rsidR="002836E8" w:rsidRPr="00732743" w:rsidRDefault="002836E8" w:rsidP="002836E8">
      <w:pPr>
        <w:rPr>
          <w:rFonts w:ascii="Bosch Office Sans" w:hAnsi="Bosch Office Sans"/>
        </w:rPr>
      </w:pPr>
      <w:r w:rsidRPr="00732743">
        <w:rPr>
          <w:rFonts w:ascii="Bosch Office Sans" w:hAnsi="Bosch Office Sans"/>
        </w:rPr>
        <w:t xml:space="preserve">In override mode (‘first-in, first out mode’) participants shall be able to use the microphone button on their </w:t>
      </w:r>
      <w:r w:rsidR="00435C3A" w:rsidRPr="00732743">
        <w:rPr>
          <w:rFonts w:ascii="Bosch Office Sans" w:hAnsi="Bosch Office Sans"/>
        </w:rPr>
        <w:t>W</w:t>
      </w:r>
      <w:r w:rsidR="00A71C79" w:rsidRPr="00732743">
        <w:rPr>
          <w:rFonts w:ascii="Bosch Office Sans" w:hAnsi="Bosch Office Sans"/>
        </w:rPr>
        <w:t>ireless</w:t>
      </w:r>
      <w:r w:rsidRPr="00732743">
        <w:rPr>
          <w:rFonts w:ascii="Bosch Office Sans" w:hAnsi="Bosch Office Sans"/>
        </w:rPr>
        <w:t xml:space="preserve"> </w:t>
      </w:r>
      <w:r w:rsidR="00435C3A" w:rsidRPr="00732743">
        <w:rPr>
          <w:rFonts w:ascii="Bosch Office Sans" w:hAnsi="Bosch Office Sans"/>
        </w:rPr>
        <w:t>D</w:t>
      </w:r>
      <w:r w:rsidRPr="00732743">
        <w:rPr>
          <w:rFonts w:ascii="Bosch Office Sans" w:hAnsi="Bosch Office Sans"/>
        </w:rPr>
        <w:t>evice to activate their microphone. When the maximum number of participants that can speak is reached, the next participant that activates his or her microphone shall automatically deactivate the microphone that was activated for the longest time. A white LED in the microphone button shall be lit to indicate when the maximum number of speakers is not reached.</w:t>
      </w:r>
    </w:p>
    <w:p w14:paraId="6BD09437" w14:textId="77777777" w:rsidR="00A71C79" w:rsidRPr="00732743" w:rsidRDefault="00A71C79" w:rsidP="002836E8">
      <w:pPr>
        <w:rPr>
          <w:rFonts w:ascii="Bosch Office Sans" w:hAnsi="Bosch Office Sans"/>
        </w:rPr>
      </w:pPr>
    </w:p>
    <w:p w14:paraId="3BD2FB24" w14:textId="77777777" w:rsidR="0062501D" w:rsidRPr="00732743" w:rsidRDefault="00DF2573" w:rsidP="0062501D">
      <w:pPr>
        <w:rPr>
          <w:rFonts w:ascii="Bosch Office Sans" w:hAnsi="Bosch Office Sans"/>
        </w:rPr>
      </w:pPr>
      <w:r w:rsidRPr="00732743">
        <w:rPr>
          <w:rFonts w:ascii="Bosch Office Sans" w:hAnsi="Bosch Office Sans"/>
        </w:rPr>
        <w:t>In voi</w:t>
      </w:r>
      <w:r w:rsidR="000E6F48" w:rsidRPr="00732743">
        <w:rPr>
          <w:rFonts w:ascii="Bosch Office Sans" w:hAnsi="Bosch Office Sans"/>
        </w:rPr>
        <w:t xml:space="preserve">ce activation mode participants shall be able to </w:t>
      </w:r>
      <w:r w:rsidR="0062501D" w:rsidRPr="00732743">
        <w:rPr>
          <w:rFonts w:ascii="Bosch Office Sans" w:hAnsi="Bosch Office Sans"/>
        </w:rPr>
        <w:t xml:space="preserve">enable their microphones with their voices. </w:t>
      </w:r>
      <w:r w:rsidRPr="00732743">
        <w:rPr>
          <w:rFonts w:ascii="Bosch Office Sans" w:hAnsi="Bosch Office Sans"/>
        </w:rPr>
        <w:t xml:space="preserve">There shall be no limit on the </w:t>
      </w:r>
      <w:r w:rsidR="0062501D" w:rsidRPr="00732743">
        <w:rPr>
          <w:rFonts w:ascii="Bosch Office Sans" w:hAnsi="Bosch Office Sans"/>
        </w:rPr>
        <w:t xml:space="preserve">maximum </w:t>
      </w:r>
      <w:r w:rsidRPr="00732743">
        <w:rPr>
          <w:rFonts w:ascii="Bosch Office Sans" w:hAnsi="Bosch Office Sans"/>
        </w:rPr>
        <w:t>number of simultaneous speaking participants.</w:t>
      </w:r>
      <w:r w:rsidR="0062501D" w:rsidRPr="00732743">
        <w:rPr>
          <w:rFonts w:ascii="Bosch Office Sans" w:hAnsi="Bosch Office Sans"/>
        </w:rPr>
        <w:t xml:space="preserve"> </w:t>
      </w:r>
      <w:r w:rsidRPr="00732743">
        <w:rPr>
          <w:rFonts w:ascii="Bosch Office Sans" w:hAnsi="Bosch Office Sans"/>
        </w:rPr>
        <w:t>Participants</w:t>
      </w:r>
      <w:r w:rsidR="000E6F48" w:rsidRPr="00732743">
        <w:rPr>
          <w:rFonts w:ascii="Bosch Office Sans" w:hAnsi="Bosch Office Sans"/>
        </w:rPr>
        <w:t xml:space="preserve"> shall be able to </w:t>
      </w:r>
      <w:r w:rsidR="0062501D" w:rsidRPr="00732743">
        <w:rPr>
          <w:rFonts w:ascii="Bosch Office Sans" w:hAnsi="Bosch Office Sans"/>
        </w:rPr>
        <w:t>mute their microphones with the microphone button on their contribution devices.</w:t>
      </w:r>
    </w:p>
    <w:p w14:paraId="27F962FB" w14:textId="77777777" w:rsidR="00A71C79" w:rsidRPr="00732743" w:rsidRDefault="00A71C79" w:rsidP="002836E8">
      <w:pPr>
        <w:rPr>
          <w:rFonts w:ascii="Bosch Office Sans" w:hAnsi="Bosch Office Sans"/>
        </w:rPr>
      </w:pPr>
    </w:p>
    <w:p w14:paraId="2556F4ED" w14:textId="77777777" w:rsidR="0062501D" w:rsidRPr="00732743" w:rsidRDefault="00DF2573" w:rsidP="0062501D">
      <w:pPr>
        <w:rPr>
          <w:rFonts w:ascii="Bosch Office Sans" w:hAnsi="Bosch Office Sans"/>
        </w:rPr>
      </w:pPr>
      <w:r w:rsidRPr="00732743">
        <w:rPr>
          <w:rFonts w:ascii="Bosch Office Sans" w:hAnsi="Bosch Office Sans"/>
        </w:rPr>
        <w:t xml:space="preserve">In </w:t>
      </w:r>
      <w:r w:rsidR="00A71C79" w:rsidRPr="00732743">
        <w:rPr>
          <w:rFonts w:ascii="Bosch Office Sans" w:hAnsi="Bosch Office Sans"/>
        </w:rPr>
        <w:t>Push</w:t>
      </w:r>
      <w:r w:rsidR="00435C3A" w:rsidRPr="00732743">
        <w:rPr>
          <w:rFonts w:ascii="Bosch Office Sans" w:hAnsi="Bosch Office Sans"/>
        </w:rPr>
        <w:t>-</w:t>
      </w:r>
      <w:r w:rsidR="00A71C79" w:rsidRPr="00732743">
        <w:rPr>
          <w:rFonts w:ascii="Bosch Office Sans" w:hAnsi="Bosch Office Sans"/>
        </w:rPr>
        <w:t>to</w:t>
      </w:r>
      <w:r w:rsidR="00435C3A" w:rsidRPr="00732743">
        <w:rPr>
          <w:rFonts w:ascii="Bosch Office Sans" w:hAnsi="Bosch Office Sans"/>
        </w:rPr>
        <w:t>-</w:t>
      </w:r>
      <w:r w:rsidR="00A71C79" w:rsidRPr="00732743">
        <w:rPr>
          <w:rFonts w:ascii="Bosch Office Sans" w:hAnsi="Bosch Office Sans"/>
        </w:rPr>
        <w:t>Talk</w:t>
      </w:r>
      <w:r w:rsidR="0062501D" w:rsidRPr="00732743">
        <w:rPr>
          <w:rFonts w:ascii="Bosch Office Sans" w:hAnsi="Bosch Office Sans"/>
        </w:rPr>
        <w:t xml:space="preserve"> (PTT) mode</w:t>
      </w:r>
      <w:r w:rsidRPr="00732743">
        <w:rPr>
          <w:rFonts w:ascii="Bosch Office Sans" w:hAnsi="Bosch Office Sans"/>
        </w:rPr>
        <w:t xml:space="preserve"> t</w:t>
      </w:r>
      <w:r w:rsidR="000E6F48" w:rsidRPr="00732743">
        <w:rPr>
          <w:rFonts w:ascii="Bosch Office Sans" w:hAnsi="Bosch Office Sans"/>
        </w:rPr>
        <w:t>he participants shall be able to</w:t>
      </w:r>
      <w:r w:rsidR="0062501D" w:rsidRPr="00732743">
        <w:rPr>
          <w:rFonts w:ascii="Bosch Office Sans" w:hAnsi="Bosch Office Sans"/>
        </w:rPr>
        <w:t xml:space="preserve"> activate their microphones with the microphone button on their wireless devices. The microphone is activated </w:t>
      </w:r>
      <w:proofErr w:type="gramStart"/>
      <w:r w:rsidR="0062501D" w:rsidRPr="00732743">
        <w:rPr>
          <w:rFonts w:ascii="Bosch Office Sans" w:hAnsi="Bosch Office Sans"/>
        </w:rPr>
        <w:t>as long as</w:t>
      </w:r>
      <w:proofErr w:type="gramEnd"/>
      <w:r w:rsidR="0062501D" w:rsidRPr="00732743">
        <w:rPr>
          <w:rFonts w:ascii="Bosch Office Sans" w:hAnsi="Bosch Office Sans"/>
        </w:rPr>
        <w:t xml:space="preserve"> the microphone button is pushed. When the maximum number of open </w:t>
      </w:r>
      <w:r w:rsidR="00920E20" w:rsidRPr="00732743">
        <w:rPr>
          <w:rFonts w:ascii="Bosch Office Sans" w:hAnsi="Bosch Office Sans"/>
        </w:rPr>
        <w:t>microphones</w:t>
      </w:r>
      <w:r w:rsidR="0062501D" w:rsidRPr="00732743">
        <w:rPr>
          <w:rFonts w:ascii="Bosch Office Sans" w:hAnsi="Bosch Office Sans"/>
        </w:rPr>
        <w:t xml:space="preserve"> is reached</w:t>
      </w:r>
      <w:r w:rsidR="000E6F48" w:rsidRPr="00732743">
        <w:rPr>
          <w:rFonts w:ascii="Bosch Office Sans" w:hAnsi="Bosch Office Sans"/>
        </w:rPr>
        <w:t xml:space="preserve">, the other participants shall not be able to </w:t>
      </w:r>
      <w:r w:rsidR="0062501D" w:rsidRPr="00732743">
        <w:rPr>
          <w:rFonts w:ascii="Bosch Office Sans" w:hAnsi="Bosch Office Sans"/>
        </w:rPr>
        <w:t>activate their microphones.</w:t>
      </w:r>
    </w:p>
    <w:p w14:paraId="13FEF55A" w14:textId="77777777" w:rsidR="002836E8" w:rsidRPr="00732743" w:rsidRDefault="002836E8" w:rsidP="002836E8">
      <w:pPr>
        <w:rPr>
          <w:rFonts w:ascii="Bosch Office Sans" w:hAnsi="Bosch Office Sans"/>
        </w:rPr>
      </w:pPr>
    </w:p>
    <w:p w14:paraId="37173B96" w14:textId="77777777" w:rsidR="002836E8" w:rsidRPr="00732743" w:rsidRDefault="002836E8" w:rsidP="002836E8">
      <w:pPr>
        <w:rPr>
          <w:rFonts w:ascii="Bosch Office Sans" w:hAnsi="Bosch Office Sans"/>
        </w:rPr>
      </w:pPr>
      <w:r w:rsidRPr="00732743">
        <w:rPr>
          <w:rFonts w:ascii="Bosch Office Sans" w:hAnsi="Bosch Office Sans"/>
        </w:rPr>
        <w:t>It shall be possible to switch off the microphones automatically when they are not spoken into.</w:t>
      </w:r>
    </w:p>
    <w:p w14:paraId="1155C4AF" w14:textId="77777777" w:rsidR="00F4334C" w:rsidRPr="00732743" w:rsidRDefault="00F4334C" w:rsidP="002836E8">
      <w:pPr>
        <w:rPr>
          <w:rFonts w:ascii="Bosch Office Sans" w:hAnsi="Bosch Office Sans"/>
        </w:rPr>
      </w:pPr>
    </w:p>
    <w:p w14:paraId="2267233A" w14:textId="77777777" w:rsidR="00F4334C" w:rsidRPr="00732743" w:rsidRDefault="00F4334C" w:rsidP="002836E8">
      <w:pPr>
        <w:rPr>
          <w:rFonts w:ascii="Bosch Office Sans" w:hAnsi="Bosch Office Sans"/>
        </w:rPr>
      </w:pPr>
      <w:r w:rsidRPr="00732743">
        <w:rPr>
          <w:rFonts w:ascii="Bosch Office Sans" w:eastAsia="BoschSans-Regular" w:hAnsi="Bosch Office Sans"/>
          <w:lang w:eastAsia="en-US"/>
        </w:rPr>
        <w:t>Optionally, an authentic face-to-face meeting feeling shall be achieved by allowing the loudspeaker and microphone to be on at the same time.</w:t>
      </w:r>
    </w:p>
    <w:p w14:paraId="69BF1DA4" w14:textId="77777777" w:rsidR="002836E8" w:rsidRPr="00732743" w:rsidRDefault="002836E8" w:rsidP="002836E8">
      <w:pPr>
        <w:rPr>
          <w:rFonts w:ascii="Bosch Office Sans" w:hAnsi="Bosch Office Sans"/>
        </w:rPr>
      </w:pPr>
    </w:p>
    <w:p w14:paraId="63E117E9" w14:textId="77777777" w:rsidR="002836E8" w:rsidRPr="00732743" w:rsidRDefault="002836E8" w:rsidP="002836E8">
      <w:pPr>
        <w:rPr>
          <w:rFonts w:ascii="Bosch Office Sans" w:hAnsi="Bosch Office Sans"/>
        </w:rPr>
      </w:pPr>
      <w:r w:rsidRPr="00732743">
        <w:rPr>
          <w:rFonts w:ascii="Bosch Office Sans" w:hAnsi="Bosch Office Sans"/>
        </w:rPr>
        <w:t xml:space="preserve">Provision shall be made for </w:t>
      </w:r>
      <w:r w:rsidR="00086D71" w:rsidRPr="00732743">
        <w:rPr>
          <w:rFonts w:ascii="Bosch Office Sans" w:hAnsi="Bosch Office Sans"/>
        </w:rPr>
        <w:t>up to</w:t>
      </w:r>
      <w:r w:rsidR="00A71C79" w:rsidRPr="00732743">
        <w:rPr>
          <w:rFonts w:ascii="Bosch Office Sans" w:hAnsi="Bosch Office Sans"/>
        </w:rPr>
        <w:t xml:space="preserve"> </w:t>
      </w:r>
      <w:r w:rsidR="00A219BD" w:rsidRPr="00732743">
        <w:rPr>
          <w:rFonts w:ascii="Bosch Office Sans" w:hAnsi="Bosch Office Sans"/>
        </w:rPr>
        <w:t xml:space="preserve">25 </w:t>
      </w:r>
      <w:r w:rsidRPr="00732743">
        <w:rPr>
          <w:rFonts w:ascii="Bosch Office Sans" w:hAnsi="Bosch Office Sans"/>
        </w:rPr>
        <w:t xml:space="preserve">participants to be assigned priority status. The designated participants with priority status shall be able to speak at any time by activating their microphones. The priority status shall be indicated by a white LED in the </w:t>
      </w:r>
      <w:r w:rsidR="00435C3A" w:rsidRPr="00732743">
        <w:rPr>
          <w:rFonts w:ascii="Bosch Office Sans" w:hAnsi="Bosch Office Sans"/>
        </w:rPr>
        <w:t>W</w:t>
      </w:r>
      <w:r w:rsidR="00A71C79" w:rsidRPr="00732743">
        <w:rPr>
          <w:rFonts w:ascii="Bosch Office Sans" w:hAnsi="Bosch Office Sans"/>
        </w:rPr>
        <w:t xml:space="preserve">ireless </w:t>
      </w:r>
      <w:r w:rsidR="00435C3A" w:rsidRPr="00732743">
        <w:rPr>
          <w:rFonts w:ascii="Bosch Office Sans" w:hAnsi="Bosch Office Sans"/>
        </w:rPr>
        <w:t>D</w:t>
      </w:r>
      <w:r w:rsidRPr="00732743">
        <w:rPr>
          <w:rFonts w:ascii="Bosch Office Sans" w:hAnsi="Bosch Office Sans"/>
        </w:rPr>
        <w:t xml:space="preserve">evice. </w:t>
      </w:r>
    </w:p>
    <w:p w14:paraId="4D5F1EBC" w14:textId="77777777" w:rsidR="002836E8" w:rsidRPr="00732743" w:rsidRDefault="002836E8" w:rsidP="002836E8">
      <w:pPr>
        <w:rPr>
          <w:rFonts w:ascii="Bosch Office Sans" w:hAnsi="Bosch Office Sans"/>
        </w:rPr>
      </w:pPr>
    </w:p>
    <w:p w14:paraId="4BDA96FE" w14:textId="5A05E55D" w:rsidR="000E6F48" w:rsidRPr="00732743" w:rsidRDefault="002836E8" w:rsidP="00732743">
      <w:pPr>
        <w:rPr>
          <w:rFonts w:ascii="Bosch Office Sans" w:hAnsi="Bosch Office Sans" w:cs="Arial"/>
          <w:b/>
          <w:bCs/>
          <w:iCs/>
          <w:kern w:val="1"/>
          <w:szCs w:val="26"/>
        </w:rPr>
      </w:pPr>
      <w:r w:rsidRPr="00732743">
        <w:rPr>
          <w:rFonts w:ascii="Bosch Office Sans" w:hAnsi="Bosch Office Sans"/>
        </w:rPr>
        <w:t xml:space="preserve">The system shall have a feedback suppressor and at least parametric equalizers to ensure optimal speech amplification and intelligibility; </w:t>
      </w:r>
      <w:r w:rsidR="00A71C79" w:rsidRPr="00732743">
        <w:rPr>
          <w:rFonts w:ascii="Bosch Office Sans" w:hAnsi="Bosch Office Sans"/>
        </w:rPr>
        <w:t>the</w:t>
      </w:r>
      <w:r w:rsidRPr="00732743">
        <w:rPr>
          <w:rFonts w:ascii="Bosch Office Sans" w:hAnsi="Bosch Office Sans"/>
        </w:rPr>
        <w:t xml:space="preserve"> </w:t>
      </w:r>
      <w:r w:rsidRPr="00732743">
        <w:rPr>
          <w:rFonts w:ascii="Bosch Office Sans" w:hAnsi="Bosch Office Sans"/>
          <w:color w:val="000000" w:themeColor="text1"/>
        </w:rPr>
        <w:lastRenderedPageBreak/>
        <w:t xml:space="preserve">parametric equalizer shall be used </w:t>
      </w:r>
      <w:r w:rsidRPr="00732743">
        <w:rPr>
          <w:rFonts w:ascii="Bosch Office Sans" w:hAnsi="Bosch Office Sans"/>
        </w:rPr>
        <w:t xml:space="preserve">for the </w:t>
      </w:r>
      <w:r w:rsidR="00435C3A" w:rsidRPr="00732743">
        <w:rPr>
          <w:rFonts w:ascii="Bosch Office Sans" w:hAnsi="Bosch Office Sans"/>
        </w:rPr>
        <w:t>W</w:t>
      </w:r>
      <w:r w:rsidR="00A71C79" w:rsidRPr="00732743">
        <w:rPr>
          <w:rFonts w:ascii="Bosch Office Sans" w:hAnsi="Bosch Office Sans"/>
        </w:rPr>
        <w:t>ireless</w:t>
      </w:r>
      <w:r w:rsidRPr="00732743">
        <w:rPr>
          <w:rFonts w:ascii="Bosch Office Sans" w:hAnsi="Bosch Office Sans"/>
        </w:rPr>
        <w:t xml:space="preserve"> </w:t>
      </w:r>
      <w:r w:rsidR="00435C3A" w:rsidRPr="00732743">
        <w:rPr>
          <w:rFonts w:ascii="Bosch Office Sans" w:hAnsi="Bosch Office Sans"/>
        </w:rPr>
        <w:t>D</w:t>
      </w:r>
      <w:r w:rsidRPr="00732743">
        <w:rPr>
          <w:rFonts w:ascii="Bosch Office Sans" w:hAnsi="Bosch Office Sans"/>
        </w:rPr>
        <w:t>evice loudspeakers</w:t>
      </w:r>
      <w:r w:rsidR="00A71C79" w:rsidRPr="00732743">
        <w:rPr>
          <w:rFonts w:ascii="Bosch Office Sans" w:hAnsi="Bosch Office Sans"/>
        </w:rPr>
        <w:t xml:space="preserve"> and </w:t>
      </w:r>
      <w:r w:rsidRPr="00732743">
        <w:rPr>
          <w:rFonts w:ascii="Bosch Office Sans" w:hAnsi="Bosch Office Sans"/>
        </w:rPr>
        <w:t>for the external sound reinforcement system.</w:t>
      </w:r>
      <w:bookmarkStart w:id="32" w:name="_Toc404001580"/>
    </w:p>
    <w:p w14:paraId="1BDF7D3F" w14:textId="77777777" w:rsidR="002836E8" w:rsidRPr="00732743" w:rsidRDefault="002836E8" w:rsidP="002836E8">
      <w:pPr>
        <w:pStyle w:val="Heading3"/>
        <w:rPr>
          <w:rFonts w:ascii="Bosch Office Sans" w:hAnsi="Bosch Office Sans"/>
        </w:rPr>
      </w:pPr>
      <w:bookmarkStart w:id="33" w:name="_Toc494270142"/>
      <w:r w:rsidRPr="00732743">
        <w:rPr>
          <w:rFonts w:ascii="Bosch Office Sans" w:hAnsi="Bosch Office Sans"/>
        </w:rPr>
        <w:t>Chairperson</w:t>
      </w:r>
      <w:bookmarkEnd w:id="32"/>
      <w:bookmarkEnd w:id="33"/>
    </w:p>
    <w:p w14:paraId="67D48DBC" w14:textId="77777777" w:rsidR="002836E8" w:rsidRPr="00732743" w:rsidRDefault="002836E8" w:rsidP="002836E8">
      <w:pPr>
        <w:rPr>
          <w:rFonts w:ascii="Bosch Office Sans" w:hAnsi="Bosch Office Sans"/>
        </w:rPr>
      </w:pPr>
      <w:r w:rsidRPr="00732743">
        <w:rPr>
          <w:rFonts w:ascii="Bosch Office Sans" w:hAnsi="Bosch Office Sans"/>
        </w:rPr>
        <w:t>The chairperson shall have priority over participants.</w:t>
      </w:r>
    </w:p>
    <w:p w14:paraId="604E59CF" w14:textId="77777777" w:rsidR="002836E8" w:rsidRPr="00732743" w:rsidRDefault="002836E8" w:rsidP="002836E8">
      <w:pPr>
        <w:rPr>
          <w:rFonts w:ascii="Bosch Office Sans" w:hAnsi="Bosch Office Sans"/>
        </w:rPr>
      </w:pPr>
    </w:p>
    <w:p w14:paraId="38D84559" w14:textId="77777777" w:rsidR="002836E8" w:rsidRPr="00732743" w:rsidRDefault="002836E8" w:rsidP="002836E8">
      <w:pPr>
        <w:rPr>
          <w:rFonts w:ascii="Bosch Office Sans" w:hAnsi="Bosch Office Sans"/>
        </w:rPr>
      </w:pPr>
      <w:r w:rsidRPr="00732743">
        <w:rPr>
          <w:rFonts w:ascii="Bosch Office Sans" w:hAnsi="Bosch Office Sans"/>
        </w:rPr>
        <w:t xml:space="preserve">A </w:t>
      </w:r>
      <w:r w:rsidR="00B71C73" w:rsidRPr="00732743">
        <w:rPr>
          <w:rFonts w:ascii="Bosch Office Sans" w:hAnsi="Bosch Office Sans"/>
        </w:rPr>
        <w:t>W</w:t>
      </w:r>
      <w:r w:rsidR="00A71C79" w:rsidRPr="00732743">
        <w:rPr>
          <w:rFonts w:ascii="Bosch Office Sans" w:hAnsi="Bosch Office Sans"/>
        </w:rPr>
        <w:t>ireless</w:t>
      </w:r>
      <w:r w:rsidRPr="00732743">
        <w:rPr>
          <w:rFonts w:ascii="Bosch Office Sans" w:hAnsi="Bosch Office Sans"/>
        </w:rPr>
        <w:t xml:space="preserve"> </w:t>
      </w:r>
      <w:r w:rsidR="00B71C73" w:rsidRPr="00732743">
        <w:rPr>
          <w:rFonts w:ascii="Bosch Office Sans" w:hAnsi="Bosch Office Sans"/>
        </w:rPr>
        <w:t>D</w:t>
      </w:r>
      <w:r w:rsidRPr="00732743">
        <w:rPr>
          <w:rFonts w:ascii="Bosch Office Sans" w:hAnsi="Bosch Office Sans"/>
        </w:rPr>
        <w:t>evice that is configured for a chairperson shall have a priority button</w:t>
      </w:r>
      <w:r w:rsidR="00D44EF5" w:rsidRPr="00732743">
        <w:rPr>
          <w:rFonts w:ascii="Bosch Office Sans" w:hAnsi="Bosch Office Sans"/>
        </w:rPr>
        <w:t xml:space="preserve">, </w:t>
      </w:r>
      <w:r w:rsidRPr="00732743">
        <w:rPr>
          <w:rFonts w:ascii="Bosch Office Sans" w:hAnsi="Bosch Office Sans"/>
        </w:rPr>
        <w:t xml:space="preserve">and a microphone button for speaking. The </w:t>
      </w:r>
      <w:r w:rsidR="00B71C73" w:rsidRPr="00732743">
        <w:rPr>
          <w:rFonts w:ascii="Bosch Office Sans" w:hAnsi="Bosch Office Sans"/>
        </w:rPr>
        <w:t>Wireless D</w:t>
      </w:r>
      <w:r w:rsidRPr="00732743">
        <w:rPr>
          <w:rFonts w:ascii="Bosch Office Sans" w:hAnsi="Bosch Office Sans"/>
        </w:rPr>
        <w:t>evice shall have a pluggable high-directive unobtrusive microphone or a pluggable long or short stem microphone, as well as a loudspeaker.</w:t>
      </w:r>
    </w:p>
    <w:p w14:paraId="5BE9376E" w14:textId="77777777" w:rsidR="00A71C79" w:rsidRPr="00732743" w:rsidRDefault="00920E20" w:rsidP="002836E8">
      <w:pPr>
        <w:rPr>
          <w:rFonts w:ascii="Bosch Office Sans" w:hAnsi="Bosch Office Sans"/>
        </w:rPr>
      </w:pPr>
      <w:r w:rsidRPr="00732743">
        <w:rPr>
          <w:rFonts w:ascii="Bosch Office Sans" w:hAnsi="Bosch Office Sans"/>
        </w:rPr>
        <w:t>Additionally,</w:t>
      </w:r>
      <w:r w:rsidR="00A71C79" w:rsidRPr="00732743">
        <w:rPr>
          <w:rFonts w:ascii="Bosch Office Sans" w:hAnsi="Bosch Office Sans"/>
        </w:rPr>
        <w:t xml:space="preserve"> a </w:t>
      </w:r>
      <w:r w:rsidR="00B71C73" w:rsidRPr="00732743">
        <w:rPr>
          <w:rFonts w:ascii="Bosch Office Sans" w:hAnsi="Bosch Office Sans"/>
        </w:rPr>
        <w:t>Near Field Communication (</w:t>
      </w:r>
      <w:r w:rsidR="00A71C79" w:rsidRPr="00732743">
        <w:rPr>
          <w:rFonts w:ascii="Bosch Office Sans" w:hAnsi="Bosch Office Sans"/>
        </w:rPr>
        <w:t>NFC</w:t>
      </w:r>
      <w:r w:rsidR="00B71C73" w:rsidRPr="00732743">
        <w:rPr>
          <w:rFonts w:ascii="Bosch Office Sans" w:hAnsi="Bosch Office Sans"/>
        </w:rPr>
        <w:t>)</w:t>
      </w:r>
      <w:r w:rsidR="00A71C79" w:rsidRPr="00732743">
        <w:rPr>
          <w:rFonts w:ascii="Bosch Office Sans" w:hAnsi="Bosch Office Sans"/>
        </w:rPr>
        <w:t xml:space="preserve"> reader shall be available.</w:t>
      </w:r>
    </w:p>
    <w:p w14:paraId="1D005779" w14:textId="77777777" w:rsidR="002836E8" w:rsidRPr="00732743" w:rsidRDefault="002836E8" w:rsidP="002836E8">
      <w:pPr>
        <w:rPr>
          <w:rFonts w:ascii="Bosch Office Sans" w:hAnsi="Bosch Office Sans"/>
        </w:rPr>
      </w:pPr>
    </w:p>
    <w:p w14:paraId="31286EA3" w14:textId="77777777" w:rsidR="00A71C79" w:rsidRPr="00732743" w:rsidRDefault="002836E8" w:rsidP="002836E8">
      <w:pPr>
        <w:rPr>
          <w:rFonts w:ascii="Bosch Office Sans" w:hAnsi="Bosch Office Sans"/>
        </w:rPr>
      </w:pPr>
      <w:r w:rsidRPr="00732743">
        <w:rPr>
          <w:rFonts w:ascii="Bosch Office Sans" w:hAnsi="Bosch Office Sans"/>
        </w:rPr>
        <w:t xml:space="preserve">The </w:t>
      </w:r>
      <w:r w:rsidR="00B71C73" w:rsidRPr="00732743">
        <w:rPr>
          <w:rFonts w:ascii="Bosch Office Sans" w:hAnsi="Bosch Office Sans"/>
        </w:rPr>
        <w:t>W</w:t>
      </w:r>
      <w:r w:rsidR="00A71C79" w:rsidRPr="00732743">
        <w:rPr>
          <w:rFonts w:ascii="Bosch Office Sans" w:hAnsi="Bosch Office Sans"/>
        </w:rPr>
        <w:t>ireless</w:t>
      </w:r>
      <w:r w:rsidRPr="00732743">
        <w:rPr>
          <w:rFonts w:ascii="Bosch Office Sans" w:hAnsi="Bosch Office Sans"/>
        </w:rPr>
        <w:t xml:space="preserve"> </w:t>
      </w:r>
      <w:r w:rsidR="00B71C73" w:rsidRPr="00732743">
        <w:rPr>
          <w:rFonts w:ascii="Bosch Office Sans" w:hAnsi="Bosch Office Sans"/>
        </w:rPr>
        <w:t>D</w:t>
      </w:r>
      <w:r w:rsidRPr="00732743">
        <w:rPr>
          <w:rFonts w:ascii="Bosch Office Sans" w:hAnsi="Bosch Office Sans"/>
        </w:rPr>
        <w:t xml:space="preserve">evice shall have an indicator above the priority and request-to-speak button. This indicator shall light </w:t>
      </w:r>
      <w:r w:rsidR="00A71C79" w:rsidRPr="00732743">
        <w:rPr>
          <w:rFonts w:ascii="Bosch Office Sans" w:hAnsi="Bosch Office Sans"/>
        </w:rPr>
        <w:t>red when</w:t>
      </w:r>
      <w:r w:rsidRPr="00732743">
        <w:rPr>
          <w:rFonts w:ascii="Bosch Office Sans" w:hAnsi="Bosch Office Sans"/>
        </w:rPr>
        <w:t xml:space="preserve"> the microphone is on.</w:t>
      </w:r>
    </w:p>
    <w:p w14:paraId="77292719" w14:textId="77777777" w:rsidR="002836E8" w:rsidRPr="00732743" w:rsidRDefault="002836E8" w:rsidP="002836E8">
      <w:pPr>
        <w:rPr>
          <w:rFonts w:ascii="Bosch Office Sans" w:hAnsi="Bosch Office Sans"/>
        </w:rPr>
      </w:pPr>
    </w:p>
    <w:p w14:paraId="00CDD9A8" w14:textId="77777777" w:rsidR="002836E8" w:rsidRPr="00732743" w:rsidRDefault="002836E8" w:rsidP="002836E8">
      <w:pPr>
        <w:rPr>
          <w:rFonts w:ascii="Bosch Office Sans" w:hAnsi="Bosch Office Sans"/>
        </w:rPr>
      </w:pPr>
      <w:r w:rsidRPr="00732743">
        <w:rPr>
          <w:rFonts w:ascii="Bosch Office Sans" w:hAnsi="Bosch Office Sans"/>
        </w:rPr>
        <w:t xml:space="preserve">When the priority button is pressed, a chime shall be </w:t>
      </w:r>
      <w:r w:rsidR="00920E20" w:rsidRPr="00732743">
        <w:rPr>
          <w:rFonts w:ascii="Bosch Office Sans" w:hAnsi="Bosch Office Sans"/>
        </w:rPr>
        <w:t>audible,</w:t>
      </w:r>
      <w:r w:rsidRPr="00732743">
        <w:rPr>
          <w:rFonts w:ascii="Bosch Office Sans" w:hAnsi="Bosch Office Sans"/>
        </w:rPr>
        <w:t xml:space="preserve"> and all microphones of speaking participants shall be muted while the priority button is pressed. When the button is released, all microphones shall be un-muted.</w:t>
      </w:r>
    </w:p>
    <w:p w14:paraId="7423A0F9" w14:textId="77777777" w:rsidR="002836E8" w:rsidRPr="00732743" w:rsidRDefault="002836E8" w:rsidP="002836E8">
      <w:pPr>
        <w:rPr>
          <w:rFonts w:ascii="Bosch Office Sans" w:hAnsi="Bosch Office Sans"/>
        </w:rPr>
      </w:pPr>
      <w:r w:rsidRPr="00732743">
        <w:rPr>
          <w:rFonts w:ascii="Bosch Office Sans" w:hAnsi="Bosch Office Sans"/>
        </w:rPr>
        <w:t xml:space="preserve">The </w:t>
      </w:r>
      <w:r w:rsidR="00B71C73" w:rsidRPr="00732743">
        <w:rPr>
          <w:rFonts w:ascii="Bosch Office Sans" w:hAnsi="Bosch Office Sans"/>
        </w:rPr>
        <w:t>W</w:t>
      </w:r>
      <w:r w:rsidR="00A71C79" w:rsidRPr="00732743">
        <w:rPr>
          <w:rFonts w:ascii="Bosch Office Sans" w:hAnsi="Bosch Office Sans"/>
        </w:rPr>
        <w:t xml:space="preserve">ireless </w:t>
      </w:r>
      <w:r w:rsidR="00B71C73" w:rsidRPr="00732743">
        <w:rPr>
          <w:rFonts w:ascii="Bosch Office Sans" w:hAnsi="Bosch Office Sans"/>
        </w:rPr>
        <w:t>D</w:t>
      </w:r>
      <w:r w:rsidRPr="00732743">
        <w:rPr>
          <w:rFonts w:ascii="Bosch Office Sans" w:hAnsi="Bosch Office Sans"/>
        </w:rPr>
        <w:t>evice</w:t>
      </w:r>
      <w:r w:rsidR="00D44EF5" w:rsidRPr="00732743">
        <w:rPr>
          <w:rFonts w:ascii="Bosch Office Sans" w:hAnsi="Bosch Office Sans"/>
        </w:rPr>
        <w:t xml:space="preserve"> Extended</w:t>
      </w:r>
      <w:r w:rsidRPr="00732743">
        <w:rPr>
          <w:rFonts w:ascii="Bosch Office Sans" w:hAnsi="Bosch Office Sans"/>
        </w:rPr>
        <w:t xml:space="preserve"> shall have a full-color </w:t>
      </w:r>
      <w:r w:rsidR="00A71C79" w:rsidRPr="00732743">
        <w:rPr>
          <w:rFonts w:ascii="Bosch Office Sans" w:hAnsi="Bosch Office Sans"/>
        </w:rPr>
        <w:t>4.3</w:t>
      </w:r>
      <w:r w:rsidRPr="00732743">
        <w:rPr>
          <w:rFonts w:ascii="Bosch Office Sans" w:hAnsi="Bosch Office Sans"/>
        </w:rPr>
        <w:t>” capacitive touch screen</w:t>
      </w:r>
      <w:r w:rsidR="00A71C79" w:rsidRPr="00732743">
        <w:rPr>
          <w:rFonts w:ascii="Bosch Office Sans" w:hAnsi="Bosch Office Sans"/>
        </w:rPr>
        <w:t>, two</w:t>
      </w:r>
      <w:r w:rsidRPr="00732743">
        <w:rPr>
          <w:rFonts w:ascii="Bosch Office Sans" w:hAnsi="Bosch Office Sans"/>
        </w:rPr>
        <w:t xml:space="preserve"> physical volume rotary control, and </w:t>
      </w:r>
      <w:r w:rsidR="00A71C79" w:rsidRPr="00732743">
        <w:rPr>
          <w:rFonts w:ascii="Bosch Office Sans" w:hAnsi="Bosch Office Sans"/>
        </w:rPr>
        <w:t>two</w:t>
      </w:r>
      <w:r w:rsidRPr="00732743">
        <w:rPr>
          <w:rFonts w:ascii="Bosch Office Sans" w:hAnsi="Bosch Office Sans"/>
        </w:rPr>
        <w:t xml:space="preserve"> headphone connector</w:t>
      </w:r>
      <w:r w:rsidR="00A71C79" w:rsidRPr="00732743">
        <w:rPr>
          <w:rFonts w:ascii="Bosch Office Sans" w:hAnsi="Bosch Office Sans"/>
        </w:rPr>
        <w:t>s</w:t>
      </w:r>
      <w:r w:rsidRPr="00732743">
        <w:rPr>
          <w:rFonts w:ascii="Bosch Office Sans" w:hAnsi="Bosch Office Sans"/>
        </w:rPr>
        <w:t xml:space="preserve">. </w:t>
      </w:r>
    </w:p>
    <w:p w14:paraId="15E37156" w14:textId="77777777" w:rsidR="002836E8" w:rsidRPr="00732743" w:rsidRDefault="002836E8" w:rsidP="002836E8">
      <w:pPr>
        <w:rPr>
          <w:rFonts w:ascii="Bosch Office Sans" w:hAnsi="Bosch Office Sans"/>
        </w:rPr>
      </w:pPr>
    </w:p>
    <w:p w14:paraId="517FBF71" w14:textId="77777777" w:rsidR="002836E8" w:rsidRPr="00732743" w:rsidRDefault="002836E8" w:rsidP="002836E8">
      <w:pPr>
        <w:rPr>
          <w:rFonts w:ascii="Bosch Office Sans" w:hAnsi="Bosch Office Sans"/>
        </w:rPr>
      </w:pPr>
      <w:r w:rsidRPr="00732743">
        <w:rPr>
          <w:rFonts w:ascii="Bosch Office Sans" w:hAnsi="Bosch Office Sans"/>
        </w:rPr>
        <w:t xml:space="preserve">It shall be possible to: </w:t>
      </w:r>
    </w:p>
    <w:p w14:paraId="2CE02BAB" w14:textId="77777777" w:rsidR="002836E8" w:rsidRPr="00732743" w:rsidRDefault="00B71C73" w:rsidP="003E491A">
      <w:pPr>
        <w:pStyle w:val="ListParagraph"/>
        <w:numPr>
          <w:ilvl w:val="0"/>
          <w:numId w:val="15"/>
        </w:numPr>
        <w:rPr>
          <w:rFonts w:ascii="Bosch Office Sans" w:hAnsi="Bosch Office Sans"/>
        </w:rPr>
      </w:pPr>
      <w:r w:rsidRPr="00732743">
        <w:rPr>
          <w:rFonts w:ascii="Bosch Office Sans" w:hAnsi="Bosch Office Sans"/>
        </w:rPr>
        <w:t>M</w:t>
      </w:r>
      <w:r w:rsidR="002836E8" w:rsidRPr="00732743">
        <w:rPr>
          <w:rFonts w:ascii="Bosch Office Sans" w:hAnsi="Bosch Office Sans"/>
        </w:rPr>
        <w:t xml:space="preserve">onitor the name of the participant speaking. </w:t>
      </w:r>
    </w:p>
    <w:p w14:paraId="2EF7FBE4" w14:textId="77777777" w:rsidR="002836E8" w:rsidRPr="00732743" w:rsidRDefault="00B71C73" w:rsidP="003E491A">
      <w:pPr>
        <w:pStyle w:val="ListParagraph"/>
        <w:numPr>
          <w:ilvl w:val="0"/>
          <w:numId w:val="15"/>
        </w:numPr>
        <w:rPr>
          <w:rFonts w:ascii="Bosch Office Sans" w:hAnsi="Bosch Office Sans"/>
        </w:rPr>
      </w:pPr>
      <w:r w:rsidRPr="00732743">
        <w:rPr>
          <w:rFonts w:ascii="Bosch Office Sans" w:hAnsi="Bosch Office Sans"/>
        </w:rPr>
        <w:t>S</w:t>
      </w:r>
      <w:r w:rsidR="002836E8" w:rsidRPr="00732743">
        <w:rPr>
          <w:rFonts w:ascii="Bosch Office Sans" w:hAnsi="Bosch Office Sans"/>
        </w:rPr>
        <w:t>ee the names of all participants waiting to speak.</w:t>
      </w:r>
    </w:p>
    <w:p w14:paraId="7A871937" w14:textId="77777777" w:rsidR="002836E8" w:rsidRPr="00732743" w:rsidRDefault="002836E8" w:rsidP="002836E8">
      <w:pPr>
        <w:rPr>
          <w:rFonts w:ascii="Bosch Office Sans" w:hAnsi="Bosch Office Sans"/>
        </w:rPr>
      </w:pPr>
    </w:p>
    <w:p w14:paraId="2BDF4672" w14:textId="77777777" w:rsidR="002836E8" w:rsidRPr="00732743" w:rsidRDefault="002836E8" w:rsidP="002836E8">
      <w:pPr>
        <w:rPr>
          <w:rFonts w:ascii="Bosch Office Sans" w:hAnsi="Bosch Office Sans"/>
        </w:rPr>
      </w:pPr>
      <w:r w:rsidRPr="00732743">
        <w:rPr>
          <w:rFonts w:ascii="Bosch Office Sans" w:hAnsi="Bosch Office Sans"/>
        </w:rPr>
        <w:t xml:space="preserve">The </w:t>
      </w:r>
      <w:r w:rsidR="00B71C73" w:rsidRPr="00732743">
        <w:rPr>
          <w:rFonts w:ascii="Bosch Office Sans" w:hAnsi="Bosch Office Sans"/>
        </w:rPr>
        <w:t>W</w:t>
      </w:r>
      <w:r w:rsidR="00A71C79" w:rsidRPr="00732743">
        <w:rPr>
          <w:rFonts w:ascii="Bosch Office Sans" w:hAnsi="Bosch Office Sans"/>
        </w:rPr>
        <w:t>ireless</w:t>
      </w:r>
      <w:r w:rsidRPr="00732743">
        <w:rPr>
          <w:rFonts w:ascii="Bosch Office Sans" w:hAnsi="Bosch Office Sans"/>
        </w:rPr>
        <w:t xml:space="preserve"> </w:t>
      </w:r>
      <w:r w:rsidR="00B71C73" w:rsidRPr="00732743">
        <w:rPr>
          <w:rFonts w:ascii="Bosch Office Sans" w:hAnsi="Bosch Office Sans"/>
        </w:rPr>
        <w:t>D</w:t>
      </w:r>
      <w:r w:rsidRPr="00732743">
        <w:rPr>
          <w:rFonts w:ascii="Bosch Office Sans" w:hAnsi="Bosch Office Sans"/>
        </w:rPr>
        <w:t>evice shall be free-standing.</w:t>
      </w:r>
    </w:p>
    <w:p w14:paraId="2F9E59CF" w14:textId="77777777" w:rsidR="002836E8" w:rsidRPr="00732743" w:rsidRDefault="002836E8" w:rsidP="002836E8">
      <w:pPr>
        <w:pStyle w:val="Heading3"/>
        <w:rPr>
          <w:rFonts w:ascii="Bosch Office Sans" w:hAnsi="Bosch Office Sans"/>
        </w:rPr>
      </w:pPr>
      <w:bookmarkStart w:id="34" w:name="_Toc404001581"/>
      <w:bookmarkStart w:id="35" w:name="_Toc494270143"/>
      <w:r w:rsidRPr="00732743">
        <w:rPr>
          <w:rFonts w:ascii="Bosch Office Sans" w:hAnsi="Bosch Office Sans"/>
        </w:rPr>
        <w:t>Participant</w:t>
      </w:r>
      <w:bookmarkEnd w:id="34"/>
      <w:bookmarkEnd w:id="35"/>
    </w:p>
    <w:p w14:paraId="68E81E3B" w14:textId="77777777" w:rsidR="002836E8" w:rsidRPr="00732743" w:rsidRDefault="002836E8" w:rsidP="002836E8">
      <w:pPr>
        <w:rPr>
          <w:rFonts w:ascii="Bosch Office Sans" w:hAnsi="Bosch Office Sans"/>
        </w:rPr>
      </w:pPr>
      <w:r w:rsidRPr="00732743">
        <w:rPr>
          <w:rFonts w:ascii="Bosch Office Sans" w:hAnsi="Bosch Office Sans"/>
        </w:rPr>
        <w:t xml:space="preserve">The </w:t>
      </w:r>
      <w:r w:rsidR="00B71C73" w:rsidRPr="00732743">
        <w:rPr>
          <w:rFonts w:ascii="Bosch Office Sans" w:hAnsi="Bosch Office Sans"/>
        </w:rPr>
        <w:t>W</w:t>
      </w:r>
      <w:r w:rsidR="00A71C79" w:rsidRPr="00732743">
        <w:rPr>
          <w:rFonts w:ascii="Bosch Office Sans" w:hAnsi="Bosch Office Sans"/>
        </w:rPr>
        <w:t>ireless</w:t>
      </w:r>
      <w:r w:rsidRPr="00732743">
        <w:rPr>
          <w:rFonts w:ascii="Bosch Office Sans" w:hAnsi="Bosch Office Sans"/>
        </w:rPr>
        <w:t xml:space="preserve"> </w:t>
      </w:r>
      <w:r w:rsidR="00B71C73" w:rsidRPr="00732743">
        <w:rPr>
          <w:rFonts w:ascii="Bosch Office Sans" w:hAnsi="Bosch Office Sans"/>
        </w:rPr>
        <w:t>D</w:t>
      </w:r>
      <w:r w:rsidRPr="00732743">
        <w:rPr>
          <w:rFonts w:ascii="Bosch Office Sans" w:hAnsi="Bosch Office Sans"/>
        </w:rPr>
        <w:t>evice shall have a mute button and a microphone button for speaking. The device shall have a pluggable high-directive unobtrusive microphone or a pluggable long or short stem microphone, as well as a loudspeaker.</w:t>
      </w:r>
    </w:p>
    <w:p w14:paraId="2BDCBAF1" w14:textId="77777777" w:rsidR="00A71C79" w:rsidRPr="00732743" w:rsidRDefault="00497650" w:rsidP="00A71C79">
      <w:pPr>
        <w:rPr>
          <w:rFonts w:ascii="Bosch Office Sans" w:hAnsi="Bosch Office Sans"/>
        </w:rPr>
      </w:pPr>
      <w:r w:rsidRPr="00732743">
        <w:rPr>
          <w:rFonts w:ascii="Bosch Office Sans" w:hAnsi="Bosch Office Sans"/>
        </w:rPr>
        <w:t>Additionally,</w:t>
      </w:r>
      <w:r w:rsidR="00A71C79" w:rsidRPr="00732743">
        <w:rPr>
          <w:rFonts w:ascii="Bosch Office Sans" w:hAnsi="Bosch Office Sans"/>
        </w:rPr>
        <w:t xml:space="preserve"> a</w:t>
      </w:r>
      <w:r w:rsidR="00DA79E1" w:rsidRPr="00732743">
        <w:rPr>
          <w:rFonts w:ascii="Bosch Office Sans" w:hAnsi="Bosch Office Sans"/>
        </w:rPr>
        <w:t>n</w:t>
      </w:r>
      <w:r w:rsidR="00A71C79" w:rsidRPr="00732743">
        <w:rPr>
          <w:rFonts w:ascii="Bosch Office Sans" w:hAnsi="Bosch Office Sans"/>
        </w:rPr>
        <w:t xml:space="preserve"> NFC reader shall be available.</w:t>
      </w:r>
    </w:p>
    <w:p w14:paraId="4DFC6C8B" w14:textId="77777777" w:rsidR="002836E8" w:rsidRPr="00732743" w:rsidRDefault="002836E8" w:rsidP="002836E8">
      <w:pPr>
        <w:rPr>
          <w:rFonts w:ascii="Bosch Office Sans" w:hAnsi="Bosch Office Sans"/>
        </w:rPr>
      </w:pPr>
    </w:p>
    <w:p w14:paraId="67DCE4CA" w14:textId="77777777" w:rsidR="002836E8" w:rsidRPr="00732743" w:rsidRDefault="002836E8" w:rsidP="002836E8">
      <w:pPr>
        <w:rPr>
          <w:rFonts w:ascii="Bosch Office Sans" w:hAnsi="Bosch Office Sans"/>
        </w:rPr>
      </w:pPr>
      <w:r w:rsidRPr="00732743">
        <w:rPr>
          <w:rFonts w:ascii="Bosch Office Sans" w:hAnsi="Bosch Office Sans"/>
        </w:rPr>
        <w:t xml:space="preserve">The </w:t>
      </w:r>
      <w:r w:rsidR="00B71C73" w:rsidRPr="00732743">
        <w:rPr>
          <w:rFonts w:ascii="Bosch Office Sans" w:hAnsi="Bosch Office Sans"/>
        </w:rPr>
        <w:t>W</w:t>
      </w:r>
      <w:r w:rsidR="00A71C79" w:rsidRPr="00732743">
        <w:rPr>
          <w:rFonts w:ascii="Bosch Office Sans" w:hAnsi="Bosch Office Sans"/>
        </w:rPr>
        <w:t>ireless</w:t>
      </w:r>
      <w:r w:rsidRPr="00732743">
        <w:rPr>
          <w:rFonts w:ascii="Bosch Office Sans" w:hAnsi="Bosch Office Sans"/>
        </w:rPr>
        <w:t xml:space="preserve"> </w:t>
      </w:r>
      <w:r w:rsidR="00B71C73" w:rsidRPr="00732743">
        <w:rPr>
          <w:rFonts w:ascii="Bosch Office Sans" w:hAnsi="Bosch Office Sans"/>
        </w:rPr>
        <w:t>D</w:t>
      </w:r>
      <w:r w:rsidRPr="00732743">
        <w:rPr>
          <w:rFonts w:ascii="Bosch Office Sans" w:hAnsi="Bosch Office Sans"/>
        </w:rPr>
        <w:t>evice shall have an indicator above the mute and request-to-speak button. This indicator shall light green when the participant is listed in the waiting list; it shall light red when the microphone is on. The microphone shall have an indicator that lights green when a request-to-speak is accepted by the system; it shall light red when the microphone is on.</w:t>
      </w:r>
    </w:p>
    <w:p w14:paraId="2042007D" w14:textId="77777777" w:rsidR="002836E8" w:rsidRPr="00732743" w:rsidRDefault="002836E8" w:rsidP="002836E8">
      <w:pPr>
        <w:rPr>
          <w:rFonts w:ascii="Bosch Office Sans" w:hAnsi="Bosch Office Sans"/>
        </w:rPr>
      </w:pPr>
    </w:p>
    <w:p w14:paraId="1F196C7E" w14:textId="77777777" w:rsidR="002836E8" w:rsidRPr="00732743" w:rsidRDefault="002836E8" w:rsidP="002836E8">
      <w:pPr>
        <w:rPr>
          <w:rFonts w:ascii="Bosch Office Sans" w:hAnsi="Bosch Office Sans"/>
        </w:rPr>
      </w:pPr>
      <w:r w:rsidRPr="00732743">
        <w:rPr>
          <w:rFonts w:ascii="Bosch Office Sans" w:hAnsi="Bosch Office Sans"/>
        </w:rPr>
        <w:t xml:space="preserve">When a request-to-speak has been entered, green LEDs shall light to confirm that a request-to-speak has been accepted. A request-to-speak shall subsequently be cancelled by a second operation </w:t>
      </w:r>
      <w:r w:rsidRPr="00732743">
        <w:rPr>
          <w:rFonts w:ascii="Bosch Office Sans" w:hAnsi="Bosch Office Sans"/>
        </w:rPr>
        <w:t>of the request-to-speak button. The green LEDs shall flash when the participant is first in the waiting list and shall be the next one to get the floor.</w:t>
      </w:r>
    </w:p>
    <w:p w14:paraId="2D63D047" w14:textId="77777777" w:rsidR="002836E8" w:rsidRPr="00732743" w:rsidRDefault="002836E8" w:rsidP="002836E8">
      <w:pPr>
        <w:rPr>
          <w:rFonts w:ascii="Bosch Office Sans" w:hAnsi="Bosch Office Sans"/>
        </w:rPr>
      </w:pPr>
      <w:r w:rsidRPr="00732743">
        <w:rPr>
          <w:rFonts w:ascii="Bosch Office Sans" w:hAnsi="Bosch Office Sans"/>
        </w:rPr>
        <w:t xml:space="preserve">When the mute button is pressed, the microphone of the participant shall be muted. When the button is </w:t>
      </w:r>
      <w:proofErr w:type="gramStart"/>
      <w:r w:rsidRPr="00732743">
        <w:rPr>
          <w:rFonts w:ascii="Bosch Office Sans" w:hAnsi="Bosch Office Sans"/>
        </w:rPr>
        <w:t>released</w:t>
      </w:r>
      <w:proofErr w:type="gramEnd"/>
      <w:r w:rsidRPr="00732743">
        <w:rPr>
          <w:rFonts w:ascii="Bosch Office Sans" w:hAnsi="Bosch Office Sans"/>
        </w:rPr>
        <w:t xml:space="preserve"> the microphone shall be un-muted.</w:t>
      </w:r>
    </w:p>
    <w:p w14:paraId="6939F79A" w14:textId="77777777" w:rsidR="00FB5287" w:rsidRPr="00732743" w:rsidRDefault="00FB5287" w:rsidP="00FB5287">
      <w:pPr>
        <w:rPr>
          <w:rFonts w:ascii="Bosch Office Sans" w:hAnsi="Bosch Office Sans"/>
        </w:rPr>
      </w:pPr>
      <w:r w:rsidRPr="00732743">
        <w:rPr>
          <w:rFonts w:ascii="Bosch Office Sans" w:hAnsi="Bosch Office Sans"/>
        </w:rPr>
        <w:t xml:space="preserve">The </w:t>
      </w:r>
      <w:r w:rsidR="00B71C73" w:rsidRPr="00732743">
        <w:rPr>
          <w:rFonts w:ascii="Bosch Office Sans" w:hAnsi="Bosch Office Sans"/>
        </w:rPr>
        <w:t>W</w:t>
      </w:r>
      <w:r w:rsidRPr="00732743">
        <w:rPr>
          <w:rFonts w:ascii="Bosch Office Sans" w:hAnsi="Bosch Office Sans"/>
        </w:rPr>
        <w:t xml:space="preserve">ireless </w:t>
      </w:r>
      <w:r w:rsidR="00B71C73" w:rsidRPr="00732743">
        <w:rPr>
          <w:rFonts w:ascii="Bosch Office Sans" w:hAnsi="Bosch Office Sans"/>
        </w:rPr>
        <w:t>D</w:t>
      </w:r>
      <w:r w:rsidRPr="00732743">
        <w:rPr>
          <w:rFonts w:ascii="Bosch Office Sans" w:hAnsi="Bosch Office Sans"/>
        </w:rPr>
        <w:t xml:space="preserve">evice shall have a full-color 4.3” capacitive touch screen, two physical volume rotary control, and two headphone connectors. </w:t>
      </w:r>
    </w:p>
    <w:p w14:paraId="6FDCB78B" w14:textId="77777777" w:rsidR="002836E8" w:rsidRPr="00732743" w:rsidRDefault="002836E8" w:rsidP="002836E8">
      <w:pPr>
        <w:rPr>
          <w:rFonts w:ascii="Bosch Office Sans" w:hAnsi="Bosch Office Sans"/>
        </w:rPr>
      </w:pPr>
    </w:p>
    <w:p w14:paraId="017A3F38" w14:textId="77777777" w:rsidR="002836E8" w:rsidRPr="00732743" w:rsidRDefault="002836E8" w:rsidP="002836E8">
      <w:pPr>
        <w:rPr>
          <w:rFonts w:ascii="Bosch Office Sans" w:hAnsi="Bosch Office Sans"/>
        </w:rPr>
      </w:pPr>
      <w:r w:rsidRPr="00732743">
        <w:rPr>
          <w:rFonts w:ascii="Bosch Office Sans" w:hAnsi="Bosch Office Sans"/>
        </w:rPr>
        <w:t xml:space="preserve">It shall be possible to: </w:t>
      </w:r>
    </w:p>
    <w:p w14:paraId="49D7F43A" w14:textId="77777777" w:rsidR="002836E8" w:rsidRPr="00732743" w:rsidRDefault="00B71C73" w:rsidP="003E491A">
      <w:pPr>
        <w:pStyle w:val="ListParagraph"/>
        <w:numPr>
          <w:ilvl w:val="0"/>
          <w:numId w:val="15"/>
        </w:numPr>
        <w:rPr>
          <w:rFonts w:ascii="Bosch Office Sans" w:hAnsi="Bosch Office Sans"/>
        </w:rPr>
      </w:pPr>
      <w:r w:rsidRPr="00732743">
        <w:rPr>
          <w:rFonts w:ascii="Bosch Office Sans" w:hAnsi="Bosch Office Sans"/>
        </w:rPr>
        <w:t>M</w:t>
      </w:r>
      <w:r w:rsidR="002836E8" w:rsidRPr="00732743">
        <w:rPr>
          <w:rFonts w:ascii="Bosch Office Sans" w:hAnsi="Bosch Office Sans"/>
        </w:rPr>
        <w:t>onitor the name of the participant speaking.</w:t>
      </w:r>
    </w:p>
    <w:p w14:paraId="7CC12757" w14:textId="77777777" w:rsidR="002836E8" w:rsidRPr="00732743" w:rsidRDefault="00B71C73" w:rsidP="003E491A">
      <w:pPr>
        <w:pStyle w:val="ListParagraph"/>
        <w:numPr>
          <w:ilvl w:val="0"/>
          <w:numId w:val="15"/>
        </w:numPr>
        <w:rPr>
          <w:rFonts w:ascii="Bosch Office Sans" w:hAnsi="Bosch Office Sans"/>
        </w:rPr>
      </w:pPr>
      <w:r w:rsidRPr="00732743">
        <w:rPr>
          <w:rFonts w:ascii="Bosch Office Sans" w:hAnsi="Bosch Office Sans"/>
        </w:rPr>
        <w:t>S</w:t>
      </w:r>
      <w:r w:rsidR="002836E8" w:rsidRPr="00732743">
        <w:rPr>
          <w:rFonts w:ascii="Bosch Office Sans" w:hAnsi="Bosch Office Sans"/>
        </w:rPr>
        <w:t>ee the names of all participants waiting to speak.</w:t>
      </w:r>
    </w:p>
    <w:p w14:paraId="190F2AD8" w14:textId="77777777" w:rsidR="007E0D8C" w:rsidRPr="00732743" w:rsidRDefault="00A1323B" w:rsidP="003E491A">
      <w:pPr>
        <w:pStyle w:val="ListParagraph"/>
        <w:numPr>
          <w:ilvl w:val="0"/>
          <w:numId w:val="15"/>
        </w:numPr>
        <w:rPr>
          <w:rFonts w:ascii="Bosch Office Sans" w:hAnsi="Bosch Office Sans"/>
        </w:rPr>
      </w:pPr>
      <w:r w:rsidRPr="00732743">
        <w:rPr>
          <w:rFonts w:ascii="Bosch Office Sans" w:hAnsi="Bosch Office Sans"/>
        </w:rPr>
        <w:t>U</w:t>
      </w:r>
      <w:r w:rsidR="009D4E2D" w:rsidRPr="00732743">
        <w:rPr>
          <w:rFonts w:ascii="Bosch Office Sans" w:hAnsi="Bosch Office Sans"/>
        </w:rPr>
        <w:t>se the device in dual-</w:t>
      </w:r>
      <w:r w:rsidR="007E0D8C" w:rsidRPr="00732743">
        <w:rPr>
          <w:rFonts w:ascii="Bosch Office Sans" w:hAnsi="Bosch Office Sans"/>
        </w:rPr>
        <w:t>use mode</w:t>
      </w:r>
    </w:p>
    <w:p w14:paraId="75EB6C38" w14:textId="77777777" w:rsidR="002836E8" w:rsidRPr="00732743" w:rsidRDefault="002836E8" w:rsidP="002836E8">
      <w:pPr>
        <w:rPr>
          <w:rFonts w:ascii="Bosch Office Sans" w:hAnsi="Bosch Office Sans"/>
        </w:rPr>
      </w:pPr>
    </w:p>
    <w:p w14:paraId="63A392AF" w14:textId="77777777" w:rsidR="002836E8" w:rsidRPr="00732743" w:rsidRDefault="002836E8" w:rsidP="002836E8">
      <w:pPr>
        <w:rPr>
          <w:rFonts w:ascii="Bosch Office Sans" w:hAnsi="Bosch Office Sans"/>
        </w:rPr>
      </w:pPr>
      <w:r w:rsidRPr="00732743">
        <w:rPr>
          <w:rFonts w:ascii="Bosch Office Sans" w:hAnsi="Bosch Office Sans"/>
        </w:rPr>
        <w:t xml:space="preserve">The </w:t>
      </w:r>
      <w:r w:rsidR="00A1323B" w:rsidRPr="00732743">
        <w:rPr>
          <w:rFonts w:ascii="Bosch Office Sans" w:hAnsi="Bosch Office Sans"/>
        </w:rPr>
        <w:t>Wireless</w:t>
      </w:r>
      <w:r w:rsidRPr="00732743">
        <w:rPr>
          <w:rFonts w:ascii="Bosch Office Sans" w:hAnsi="Bosch Office Sans"/>
        </w:rPr>
        <w:t xml:space="preserve"> </w:t>
      </w:r>
      <w:r w:rsidR="00A1323B" w:rsidRPr="00732743">
        <w:rPr>
          <w:rFonts w:ascii="Bosch Office Sans" w:hAnsi="Bosch Office Sans"/>
        </w:rPr>
        <w:t>D</w:t>
      </w:r>
      <w:r w:rsidRPr="00732743">
        <w:rPr>
          <w:rFonts w:ascii="Bosch Office Sans" w:hAnsi="Bosch Office Sans"/>
        </w:rPr>
        <w:t>evice shall be free-standing.</w:t>
      </w:r>
    </w:p>
    <w:p w14:paraId="153F249C" w14:textId="77777777" w:rsidR="00FB4984" w:rsidRPr="00732743" w:rsidRDefault="00FB4984" w:rsidP="00FB4984">
      <w:pPr>
        <w:pStyle w:val="Heading2"/>
        <w:tabs>
          <w:tab w:val="clear" w:pos="794"/>
          <w:tab w:val="num" w:pos="510"/>
        </w:tabs>
        <w:suppressAutoHyphens w:val="0"/>
        <w:ind w:left="510"/>
        <w:rPr>
          <w:rFonts w:ascii="Bosch Office Sans" w:hAnsi="Bosch Office Sans"/>
        </w:rPr>
      </w:pPr>
      <w:bookmarkStart w:id="36" w:name="__RefHeading__33_768757415"/>
      <w:bookmarkStart w:id="37" w:name="_Toc394917565"/>
      <w:bookmarkStart w:id="38" w:name="_Toc494270144"/>
      <w:bookmarkStart w:id="39" w:name="_Toc404001582"/>
      <w:bookmarkEnd w:id="36"/>
      <w:r w:rsidRPr="00732743">
        <w:rPr>
          <w:rFonts w:ascii="Bosch Office Sans" w:hAnsi="Bosch Office Sans"/>
        </w:rPr>
        <w:t>Vote processing and display</w:t>
      </w:r>
      <w:bookmarkEnd w:id="37"/>
      <w:bookmarkEnd w:id="38"/>
    </w:p>
    <w:p w14:paraId="326C30C4" w14:textId="77777777" w:rsidR="00FB4984" w:rsidRPr="00732743" w:rsidRDefault="00FB4984" w:rsidP="00FB4984">
      <w:pPr>
        <w:rPr>
          <w:rFonts w:ascii="Bosch Office Sans" w:hAnsi="Bosch Office Sans"/>
        </w:rPr>
      </w:pPr>
      <w:r w:rsidRPr="00732743">
        <w:rPr>
          <w:rFonts w:ascii="Bosch Office Sans" w:hAnsi="Bosch Office Sans"/>
        </w:rPr>
        <w:t>Electronic voting shall allow participants to cast their votes using buttons on the touch screen</w:t>
      </w:r>
      <w:r w:rsidR="009D4E2D" w:rsidRPr="00732743">
        <w:rPr>
          <w:rFonts w:ascii="Bosch Office Sans" w:hAnsi="Bosch Office Sans"/>
        </w:rPr>
        <w:t>.</w:t>
      </w:r>
      <w:r w:rsidR="00B05567" w:rsidRPr="00732743">
        <w:rPr>
          <w:rFonts w:ascii="Bosch Office Sans" w:hAnsi="Bosch Office Sans"/>
        </w:rPr>
        <w:t xml:space="preserve"> </w:t>
      </w:r>
    </w:p>
    <w:p w14:paraId="7B979C9A" w14:textId="77777777" w:rsidR="00FB4984" w:rsidRPr="00732743" w:rsidRDefault="00FB4984" w:rsidP="00FB4984">
      <w:pPr>
        <w:rPr>
          <w:rFonts w:ascii="Bosch Office Sans" w:hAnsi="Bosch Office Sans"/>
        </w:rPr>
      </w:pPr>
      <w:r w:rsidRPr="00732743">
        <w:rPr>
          <w:rFonts w:ascii="Bosch Office Sans" w:hAnsi="Bosch Office Sans"/>
        </w:rPr>
        <w:t>The votes shall be automatically totaled up by the system and presented on the touch screen of devices and on the web interface. The parliamentary voting shall be controlled using the web interface.</w:t>
      </w:r>
    </w:p>
    <w:p w14:paraId="025FB224" w14:textId="77777777" w:rsidR="00B05567" w:rsidRPr="00732743" w:rsidRDefault="00B05567" w:rsidP="00FB4984">
      <w:pPr>
        <w:rPr>
          <w:rFonts w:ascii="Bosch Office Sans" w:hAnsi="Bosch Office Sans"/>
        </w:rPr>
      </w:pPr>
      <w:r w:rsidRPr="00732743">
        <w:rPr>
          <w:rFonts w:ascii="Bosch Office Sans" w:hAnsi="Bosch Office Sans"/>
        </w:rPr>
        <w:t>The following answer sets shall be available:</w:t>
      </w:r>
    </w:p>
    <w:p w14:paraId="2C41BBA9" w14:textId="77777777" w:rsidR="00B05567" w:rsidRPr="00732743" w:rsidRDefault="00B05567" w:rsidP="00497650">
      <w:pPr>
        <w:pStyle w:val="ListParagraph"/>
        <w:numPr>
          <w:ilvl w:val="0"/>
          <w:numId w:val="59"/>
        </w:numPr>
        <w:rPr>
          <w:rFonts w:ascii="Bosch Office Sans" w:hAnsi="Bosch Office Sans"/>
        </w:rPr>
      </w:pPr>
      <w:r w:rsidRPr="00732743">
        <w:rPr>
          <w:rFonts w:ascii="Bosch Office Sans" w:hAnsi="Bosch Office Sans"/>
        </w:rPr>
        <w:t>For, against</w:t>
      </w:r>
    </w:p>
    <w:p w14:paraId="70C91F28" w14:textId="77777777" w:rsidR="00B05567" w:rsidRPr="00732743" w:rsidRDefault="00B05567" w:rsidP="00497650">
      <w:pPr>
        <w:pStyle w:val="ListParagraph"/>
        <w:numPr>
          <w:ilvl w:val="0"/>
          <w:numId w:val="59"/>
        </w:numPr>
        <w:rPr>
          <w:rFonts w:ascii="Bosch Office Sans" w:hAnsi="Bosch Office Sans"/>
        </w:rPr>
      </w:pPr>
      <w:r w:rsidRPr="00732743">
        <w:rPr>
          <w:rFonts w:ascii="Bosch Office Sans" w:hAnsi="Bosch Office Sans"/>
        </w:rPr>
        <w:t>For, against, abstain</w:t>
      </w:r>
    </w:p>
    <w:p w14:paraId="6EBD2D6D" w14:textId="77777777" w:rsidR="00B05567" w:rsidRPr="00732743" w:rsidRDefault="00B05567" w:rsidP="00497650">
      <w:pPr>
        <w:pStyle w:val="ListParagraph"/>
        <w:numPr>
          <w:ilvl w:val="0"/>
          <w:numId w:val="59"/>
        </w:numPr>
        <w:rPr>
          <w:rFonts w:ascii="Bosch Office Sans" w:hAnsi="Bosch Office Sans"/>
        </w:rPr>
      </w:pPr>
      <w:r w:rsidRPr="00732743">
        <w:rPr>
          <w:rFonts w:ascii="Bosch Office Sans" w:hAnsi="Bosch Office Sans"/>
        </w:rPr>
        <w:t>For, against, abstain, DNPV</w:t>
      </w:r>
    </w:p>
    <w:p w14:paraId="6A849E04" w14:textId="77777777" w:rsidR="00B05567" w:rsidRPr="00732743" w:rsidRDefault="00B05567" w:rsidP="00B05567">
      <w:pPr>
        <w:pStyle w:val="ListParagraph"/>
        <w:numPr>
          <w:ilvl w:val="0"/>
          <w:numId w:val="59"/>
        </w:numPr>
        <w:rPr>
          <w:rFonts w:ascii="Bosch Office Sans" w:hAnsi="Bosch Office Sans"/>
        </w:rPr>
      </w:pPr>
      <w:r w:rsidRPr="00732743">
        <w:rPr>
          <w:rFonts w:ascii="Bosch Office Sans" w:hAnsi="Bosch Office Sans"/>
        </w:rPr>
        <w:t>Yes, no</w:t>
      </w:r>
    </w:p>
    <w:p w14:paraId="7CAEDD2F" w14:textId="77777777" w:rsidR="00B05567" w:rsidRPr="00732743" w:rsidRDefault="00B05567" w:rsidP="00B05567">
      <w:pPr>
        <w:pStyle w:val="ListParagraph"/>
        <w:numPr>
          <w:ilvl w:val="0"/>
          <w:numId w:val="59"/>
        </w:numPr>
        <w:rPr>
          <w:rFonts w:ascii="Bosch Office Sans" w:hAnsi="Bosch Office Sans"/>
        </w:rPr>
      </w:pPr>
      <w:r w:rsidRPr="00732743">
        <w:rPr>
          <w:rFonts w:ascii="Bosch Office Sans" w:hAnsi="Bosch Office Sans"/>
        </w:rPr>
        <w:t>Yes, no, abstain</w:t>
      </w:r>
    </w:p>
    <w:p w14:paraId="5B685D31" w14:textId="77777777" w:rsidR="00B05567" w:rsidRPr="00732743" w:rsidRDefault="00B05567" w:rsidP="00B05567">
      <w:pPr>
        <w:pStyle w:val="ListParagraph"/>
        <w:numPr>
          <w:ilvl w:val="0"/>
          <w:numId w:val="59"/>
        </w:numPr>
        <w:rPr>
          <w:rFonts w:ascii="Bosch Office Sans" w:hAnsi="Bosch Office Sans"/>
        </w:rPr>
      </w:pPr>
      <w:r w:rsidRPr="00732743">
        <w:rPr>
          <w:rFonts w:ascii="Bosch Office Sans" w:hAnsi="Bosch Office Sans"/>
        </w:rPr>
        <w:t>Yes, no, abstain, DNPV</w:t>
      </w:r>
    </w:p>
    <w:p w14:paraId="4DCC0A39" w14:textId="77777777" w:rsidR="00B05567" w:rsidRPr="00732743" w:rsidRDefault="00B05567" w:rsidP="00B05567">
      <w:pPr>
        <w:rPr>
          <w:rFonts w:ascii="Bosch Office Sans" w:hAnsi="Bosch Office Sans"/>
        </w:rPr>
      </w:pPr>
      <w:r w:rsidRPr="00732743">
        <w:rPr>
          <w:rFonts w:ascii="Bosch Office Sans" w:hAnsi="Bosch Office Sans"/>
        </w:rPr>
        <w:t>The following 100% settings shall be available:</w:t>
      </w:r>
    </w:p>
    <w:p w14:paraId="27B11C5A" w14:textId="77777777" w:rsidR="00B05567" w:rsidRPr="00732743" w:rsidRDefault="00B05567" w:rsidP="00497650">
      <w:pPr>
        <w:pStyle w:val="ListParagraph"/>
        <w:numPr>
          <w:ilvl w:val="0"/>
          <w:numId w:val="60"/>
        </w:numPr>
        <w:rPr>
          <w:rFonts w:ascii="Bosch Office Sans" w:hAnsi="Bosch Office Sans"/>
        </w:rPr>
      </w:pPr>
      <w:r w:rsidRPr="00732743">
        <w:rPr>
          <w:rFonts w:ascii="Bosch Office Sans" w:hAnsi="Bosch Office Sans"/>
        </w:rPr>
        <w:t>Cast votes</w:t>
      </w:r>
    </w:p>
    <w:p w14:paraId="509974E6" w14:textId="77777777" w:rsidR="00B05567" w:rsidRPr="00732743" w:rsidRDefault="00B05567" w:rsidP="00497650">
      <w:pPr>
        <w:pStyle w:val="ListParagraph"/>
        <w:numPr>
          <w:ilvl w:val="0"/>
          <w:numId w:val="60"/>
        </w:numPr>
        <w:rPr>
          <w:rFonts w:ascii="Bosch Office Sans" w:hAnsi="Bosch Office Sans"/>
        </w:rPr>
      </w:pPr>
      <w:r w:rsidRPr="00732743">
        <w:rPr>
          <w:rFonts w:ascii="Bosch Office Sans" w:hAnsi="Bosch Office Sans"/>
        </w:rPr>
        <w:t>Present button</w:t>
      </w:r>
    </w:p>
    <w:p w14:paraId="2A266AFB" w14:textId="77777777" w:rsidR="00B05567" w:rsidRPr="00732743" w:rsidRDefault="00B05567" w:rsidP="00497650">
      <w:pPr>
        <w:pStyle w:val="ListParagraph"/>
        <w:numPr>
          <w:ilvl w:val="0"/>
          <w:numId w:val="60"/>
        </w:numPr>
        <w:rPr>
          <w:rFonts w:ascii="Bosch Office Sans" w:hAnsi="Bosch Office Sans"/>
        </w:rPr>
      </w:pPr>
      <w:r w:rsidRPr="00732743">
        <w:rPr>
          <w:rFonts w:ascii="Bosch Office Sans" w:hAnsi="Bosch Office Sans"/>
        </w:rPr>
        <w:t>Authorized for voting</w:t>
      </w:r>
    </w:p>
    <w:p w14:paraId="1EE2E758" w14:textId="77777777" w:rsidR="00B05567" w:rsidRPr="00732743" w:rsidRDefault="00B05567" w:rsidP="00B05567">
      <w:pPr>
        <w:rPr>
          <w:rFonts w:ascii="Bosch Office Sans" w:hAnsi="Bosch Office Sans"/>
        </w:rPr>
      </w:pPr>
      <w:r w:rsidRPr="00732743">
        <w:rPr>
          <w:rFonts w:ascii="Bosch Office Sans" w:hAnsi="Bosch Office Sans"/>
        </w:rPr>
        <w:t>Interim results shall be configurable:</w:t>
      </w:r>
    </w:p>
    <w:p w14:paraId="01D1CB60" w14:textId="77777777" w:rsidR="00B05567" w:rsidRPr="00732743" w:rsidRDefault="00B05567" w:rsidP="00B05567">
      <w:pPr>
        <w:pStyle w:val="ListParagraph"/>
        <w:numPr>
          <w:ilvl w:val="0"/>
          <w:numId w:val="60"/>
        </w:numPr>
        <w:rPr>
          <w:rFonts w:ascii="Bosch Office Sans" w:hAnsi="Bosch Office Sans"/>
        </w:rPr>
      </w:pPr>
      <w:r w:rsidRPr="00732743">
        <w:rPr>
          <w:rFonts w:ascii="Bosch Office Sans" w:hAnsi="Bosch Office Sans"/>
        </w:rPr>
        <w:t>Totals and individuals</w:t>
      </w:r>
    </w:p>
    <w:p w14:paraId="6873E263" w14:textId="77777777" w:rsidR="00B05567" w:rsidRPr="00732743" w:rsidRDefault="00B05567" w:rsidP="00B05567">
      <w:pPr>
        <w:pStyle w:val="ListParagraph"/>
        <w:numPr>
          <w:ilvl w:val="0"/>
          <w:numId w:val="60"/>
        </w:numPr>
        <w:rPr>
          <w:rFonts w:ascii="Bosch Office Sans" w:hAnsi="Bosch Office Sans"/>
        </w:rPr>
      </w:pPr>
      <w:r w:rsidRPr="00732743">
        <w:rPr>
          <w:rFonts w:ascii="Bosch Office Sans" w:hAnsi="Bosch Office Sans"/>
        </w:rPr>
        <w:t>Totals</w:t>
      </w:r>
    </w:p>
    <w:p w14:paraId="40C0D8DE" w14:textId="77777777" w:rsidR="00B05567" w:rsidRPr="00732743" w:rsidRDefault="00B05567" w:rsidP="00B05567">
      <w:pPr>
        <w:pStyle w:val="ListParagraph"/>
        <w:numPr>
          <w:ilvl w:val="0"/>
          <w:numId w:val="60"/>
        </w:numPr>
        <w:rPr>
          <w:rFonts w:ascii="Bosch Office Sans" w:hAnsi="Bosch Office Sans"/>
        </w:rPr>
      </w:pPr>
      <w:r w:rsidRPr="00732743">
        <w:rPr>
          <w:rFonts w:ascii="Bosch Office Sans" w:hAnsi="Bosch Office Sans"/>
        </w:rPr>
        <w:t>No interim results</w:t>
      </w:r>
    </w:p>
    <w:p w14:paraId="414C9284" w14:textId="77777777" w:rsidR="00B05567" w:rsidRPr="00732743" w:rsidRDefault="00B05567" w:rsidP="00497650">
      <w:pPr>
        <w:rPr>
          <w:rFonts w:ascii="Bosch Office Sans" w:hAnsi="Bosch Office Sans"/>
        </w:rPr>
      </w:pPr>
      <w:proofErr w:type="gramStart"/>
      <w:r w:rsidRPr="00732743">
        <w:rPr>
          <w:rFonts w:ascii="Bosch Office Sans" w:hAnsi="Bosch Office Sans"/>
        </w:rPr>
        <w:t>Individual</w:t>
      </w:r>
      <w:r w:rsidR="00497650" w:rsidRPr="00732743">
        <w:rPr>
          <w:rFonts w:ascii="Bosch Office Sans" w:hAnsi="Bosch Office Sans"/>
        </w:rPr>
        <w:t>s</w:t>
      </w:r>
      <w:proofErr w:type="gramEnd"/>
      <w:r w:rsidRPr="00732743">
        <w:rPr>
          <w:rFonts w:ascii="Bosch Office Sans" w:hAnsi="Bosch Office Sans"/>
        </w:rPr>
        <w:t xml:space="preserve"> results can be enabled or disabled for secret voting.</w:t>
      </w:r>
    </w:p>
    <w:p w14:paraId="319DB1F0" w14:textId="77777777" w:rsidR="00FB4984" w:rsidRPr="00732743" w:rsidRDefault="00FB4984" w:rsidP="00FB4984">
      <w:pPr>
        <w:pStyle w:val="Heading2"/>
        <w:tabs>
          <w:tab w:val="clear" w:pos="794"/>
          <w:tab w:val="num" w:pos="510"/>
        </w:tabs>
        <w:suppressAutoHyphens w:val="0"/>
        <w:ind w:left="510"/>
        <w:rPr>
          <w:rFonts w:ascii="Bosch Office Sans" w:hAnsi="Bosch Office Sans"/>
        </w:rPr>
      </w:pPr>
      <w:bookmarkStart w:id="40" w:name="_Toc394917588"/>
      <w:bookmarkStart w:id="41" w:name="_Toc494270145"/>
      <w:r w:rsidRPr="00732743">
        <w:rPr>
          <w:rFonts w:ascii="Bosch Office Sans" w:hAnsi="Bosch Office Sans"/>
        </w:rPr>
        <w:t>Identification</w:t>
      </w:r>
      <w:bookmarkEnd w:id="40"/>
      <w:bookmarkEnd w:id="41"/>
    </w:p>
    <w:p w14:paraId="09C011D1" w14:textId="77777777" w:rsidR="00FB4984" w:rsidRPr="00732743" w:rsidRDefault="00FB4984" w:rsidP="00FB4984">
      <w:pPr>
        <w:rPr>
          <w:rFonts w:ascii="Bosch Office Sans" w:hAnsi="Bosch Office Sans"/>
        </w:rPr>
      </w:pPr>
      <w:r w:rsidRPr="00732743">
        <w:rPr>
          <w:rFonts w:ascii="Bosch Office Sans" w:hAnsi="Bosch Office Sans"/>
        </w:rPr>
        <w:t xml:space="preserve">It shall be possible at the choice of the system operator to pre-set the system so that participation in the conference and/or use of the voting function by participant are possible only after an authorized </w:t>
      </w:r>
      <w:r w:rsidR="00A51147" w:rsidRPr="00732743">
        <w:rPr>
          <w:rFonts w:ascii="Bosch Office Sans" w:hAnsi="Bosch Office Sans"/>
        </w:rPr>
        <w:t xml:space="preserve">participant </w:t>
      </w:r>
      <w:r w:rsidRPr="00732743">
        <w:rPr>
          <w:rFonts w:ascii="Bosch Office Sans" w:hAnsi="Bosch Office Sans"/>
        </w:rPr>
        <w:t>has satisfied authorization requirements. This shall be done by using the present button</w:t>
      </w:r>
      <w:r w:rsidR="00A51147" w:rsidRPr="00732743">
        <w:rPr>
          <w:rFonts w:ascii="Bosch Office Sans" w:hAnsi="Bosch Office Sans"/>
        </w:rPr>
        <w:t xml:space="preserve"> in the touch screen of the device</w:t>
      </w:r>
      <w:r w:rsidRPr="00732743">
        <w:rPr>
          <w:rFonts w:ascii="Bosch Office Sans" w:hAnsi="Bosch Office Sans"/>
        </w:rPr>
        <w:t xml:space="preserve">, by presenting </w:t>
      </w:r>
      <w:proofErr w:type="gramStart"/>
      <w:r w:rsidRPr="00732743">
        <w:rPr>
          <w:rFonts w:ascii="Bosch Office Sans" w:hAnsi="Bosch Office Sans"/>
        </w:rPr>
        <w:t>a</w:t>
      </w:r>
      <w:proofErr w:type="gramEnd"/>
      <w:r w:rsidR="00A51147" w:rsidRPr="00732743">
        <w:rPr>
          <w:rFonts w:ascii="Bosch Office Sans" w:hAnsi="Bosch Office Sans"/>
        </w:rPr>
        <w:t xml:space="preserve"> NFC tag</w:t>
      </w:r>
      <w:r w:rsidRPr="00732743">
        <w:rPr>
          <w:rFonts w:ascii="Bosch Office Sans" w:hAnsi="Bosch Office Sans"/>
        </w:rPr>
        <w:t xml:space="preserve"> </w:t>
      </w:r>
      <w:r w:rsidR="00A51147" w:rsidRPr="00732743">
        <w:rPr>
          <w:rFonts w:ascii="Bosch Office Sans" w:hAnsi="Bosch Office Sans"/>
        </w:rPr>
        <w:t xml:space="preserve">close </w:t>
      </w:r>
      <w:r w:rsidRPr="00732743">
        <w:rPr>
          <w:rFonts w:ascii="Bosch Office Sans" w:hAnsi="Bosch Office Sans"/>
        </w:rPr>
        <w:t xml:space="preserve">to a </w:t>
      </w:r>
      <w:r w:rsidR="00FA26BC" w:rsidRPr="00732743">
        <w:rPr>
          <w:rFonts w:ascii="Bosch Office Sans" w:hAnsi="Bosch Office Sans"/>
        </w:rPr>
        <w:t xml:space="preserve">built-in </w:t>
      </w:r>
      <w:r w:rsidR="00A51147" w:rsidRPr="00732743">
        <w:rPr>
          <w:rFonts w:ascii="Bosch Office Sans" w:hAnsi="Bosch Office Sans"/>
        </w:rPr>
        <w:t>NFC</w:t>
      </w:r>
      <w:r w:rsidRPr="00732743">
        <w:rPr>
          <w:rFonts w:ascii="Bosch Office Sans" w:hAnsi="Bosch Office Sans"/>
        </w:rPr>
        <w:t xml:space="preserve"> reader.</w:t>
      </w:r>
    </w:p>
    <w:p w14:paraId="2878394C" w14:textId="77777777" w:rsidR="00FB4984" w:rsidRPr="00732743" w:rsidRDefault="00FB4984" w:rsidP="00FB4984">
      <w:pPr>
        <w:rPr>
          <w:rFonts w:ascii="Bosch Office Sans" w:hAnsi="Bosch Office Sans"/>
        </w:rPr>
      </w:pPr>
    </w:p>
    <w:p w14:paraId="273ADF32" w14:textId="77777777" w:rsidR="00FB4984" w:rsidRPr="00732743" w:rsidRDefault="00FB4984" w:rsidP="00FB4984">
      <w:pPr>
        <w:rPr>
          <w:rFonts w:ascii="Bosch Office Sans" w:hAnsi="Bosch Office Sans"/>
        </w:rPr>
      </w:pPr>
      <w:r w:rsidRPr="00732743">
        <w:rPr>
          <w:rFonts w:ascii="Bosch Office Sans" w:hAnsi="Bosch Office Sans"/>
        </w:rPr>
        <w:lastRenderedPageBreak/>
        <w:t xml:space="preserve">It shall be possible for the names of </w:t>
      </w:r>
      <w:r w:rsidR="00A51147" w:rsidRPr="00732743">
        <w:rPr>
          <w:rFonts w:ascii="Bosch Office Sans" w:hAnsi="Bosch Office Sans"/>
        </w:rPr>
        <w:t>participant</w:t>
      </w:r>
      <w:r w:rsidRPr="00732743">
        <w:rPr>
          <w:rFonts w:ascii="Bosch Office Sans" w:hAnsi="Bosch Office Sans"/>
        </w:rPr>
        <w:t xml:space="preserve"> to be assigned to their respective </w:t>
      </w:r>
      <w:r w:rsidR="00A51147" w:rsidRPr="00732743">
        <w:rPr>
          <w:rFonts w:ascii="Bosch Office Sans" w:hAnsi="Bosch Office Sans"/>
        </w:rPr>
        <w:t>NFC tags</w:t>
      </w:r>
      <w:r w:rsidRPr="00732743">
        <w:rPr>
          <w:rFonts w:ascii="Bosch Office Sans" w:hAnsi="Bosch Office Sans"/>
        </w:rPr>
        <w:t xml:space="preserve"> by entry of their names </w:t>
      </w:r>
      <w:r w:rsidR="00A51147" w:rsidRPr="00732743">
        <w:rPr>
          <w:rFonts w:ascii="Bosch Office Sans" w:hAnsi="Bosch Office Sans"/>
        </w:rPr>
        <w:t>in the web interface</w:t>
      </w:r>
      <w:r w:rsidRPr="00732743">
        <w:rPr>
          <w:rFonts w:ascii="Bosch Office Sans" w:hAnsi="Bosch Office Sans"/>
        </w:rPr>
        <w:t>.</w:t>
      </w:r>
    </w:p>
    <w:p w14:paraId="189138B0" w14:textId="77777777" w:rsidR="002836E8" w:rsidRPr="00732743" w:rsidRDefault="002836E8" w:rsidP="002836E8">
      <w:pPr>
        <w:pStyle w:val="Heading2"/>
        <w:tabs>
          <w:tab w:val="clear" w:pos="794"/>
          <w:tab w:val="num" w:pos="510"/>
        </w:tabs>
        <w:ind w:left="510"/>
        <w:rPr>
          <w:rFonts w:ascii="Bosch Office Sans" w:hAnsi="Bosch Office Sans"/>
        </w:rPr>
      </w:pPr>
      <w:bookmarkStart w:id="42" w:name="_Toc494270146"/>
      <w:r w:rsidRPr="00732743">
        <w:rPr>
          <w:rFonts w:ascii="Bosch Office Sans" w:hAnsi="Bosch Office Sans"/>
        </w:rPr>
        <w:t>Automatic camera control</w:t>
      </w:r>
      <w:bookmarkEnd w:id="39"/>
      <w:bookmarkEnd w:id="42"/>
    </w:p>
    <w:p w14:paraId="16388245" w14:textId="77777777" w:rsidR="002836E8" w:rsidRPr="00732743" w:rsidRDefault="002836E8" w:rsidP="002836E8">
      <w:pPr>
        <w:rPr>
          <w:rFonts w:ascii="Bosch Office Sans" w:hAnsi="Bosch Office Sans"/>
        </w:rPr>
      </w:pPr>
      <w:r w:rsidRPr="00732743">
        <w:rPr>
          <w:rFonts w:ascii="Bosch Office Sans" w:hAnsi="Bosch Office Sans"/>
        </w:rPr>
        <w:t>It shall be possible to use an automatic camera control system to ensure that speaking participants are automatically displayed on hall displays or monitors.</w:t>
      </w:r>
    </w:p>
    <w:p w14:paraId="10EA4BBD" w14:textId="77777777" w:rsidR="002836E8" w:rsidRPr="00732743" w:rsidRDefault="002836E8" w:rsidP="002836E8">
      <w:pPr>
        <w:rPr>
          <w:rFonts w:ascii="Bosch Office Sans" w:hAnsi="Bosch Office Sans"/>
        </w:rPr>
      </w:pPr>
    </w:p>
    <w:p w14:paraId="07684DC2" w14:textId="77777777" w:rsidR="002836E8" w:rsidRPr="00732743" w:rsidRDefault="002836E8" w:rsidP="002836E8">
      <w:pPr>
        <w:rPr>
          <w:rFonts w:ascii="Bosch Office Sans" w:hAnsi="Bosch Office Sans"/>
        </w:rPr>
      </w:pPr>
      <w:r w:rsidRPr="00732743">
        <w:rPr>
          <w:rFonts w:ascii="Bosch Office Sans" w:hAnsi="Bosch Office Sans"/>
        </w:rPr>
        <w:t>The system shall be controlled by the microphone activity of the devices.</w:t>
      </w:r>
    </w:p>
    <w:p w14:paraId="477BB284" w14:textId="77777777" w:rsidR="002836E8" w:rsidRPr="00732743" w:rsidRDefault="002836E8" w:rsidP="002836E8">
      <w:pPr>
        <w:rPr>
          <w:rFonts w:ascii="Bosch Office Sans" w:hAnsi="Bosch Office Sans"/>
        </w:rPr>
      </w:pPr>
    </w:p>
    <w:p w14:paraId="6F7C3DC7" w14:textId="77777777" w:rsidR="002836E8" w:rsidRPr="00732743" w:rsidRDefault="002836E8" w:rsidP="002836E8">
      <w:pPr>
        <w:rPr>
          <w:rFonts w:ascii="Bosch Office Sans" w:hAnsi="Bosch Office Sans"/>
        </w:rPr>
      </w:pPr>
      <w:r w:rsidRPr="00732743">
        <w:rPr>
          <w:rFonts w:ascii="Bosch Office Sans" w:hAnsi="Bosch Office Sans"/>
        </w:rPr>
        <w:t>The system shall allow camera control by means of fixed or moveable IP cameras with zoom lenses, pan and tilt heads and prepositions. Use of high-speed HD dome cameras shall be preferred. There shall be a low latency SDI video output stream for connecting additional monitors and audience displays. The system shall have an interface to control an external SDI video switcher.</w:t>
      </w:r>
    </w:p>
    <w:p w14:paraId="0C5AF49B" w14:textId="77777777" w:rsidR="002836E8" w:rsidRPr="00732743" w:rsidRDefault="002836E8" w:rsidP="002836E8">
      <w:pPr>
        <w:rPr>
          <w:rFonts w:ascii="Bosch Office Sans" w:hAnsi="Bosch Office Sans"/>
        </w:rPr>
      </w:pPr>
    </w:p>
    <w:p w14:paraId="186694C9" w14:textId="77777777" w:rsidR="002836E8" w:rsidRPr="00732743" w:rsidRDefault="002836E8" w:rsidP="002836E8">
      <w:pPr>
        <w:rPr>
          <w:rFonts w:ascii="Bosch Office Sans" w:hAnsi="Bosch Office Sans"/>
        </w:rPr>
      </w:pPr>
      <w:r w:rsidRPr="00732743">
        <w:rPr>
          <w:rFonts w:ascii="Bosch Office Sans" w:hAnsi="Bosch Office Sans"/>
        </w:rPr>
        <w:t>Camera system configuration shall on</w:t>
      </w:r>
      <w:r w:rsidR="007E0D8C" w:rsidRPr="00732743">
        <w:rPr>
          <w:rFonts w:ascii="Bosch Office Sans" w:hAnsi="Bosch Office Sans"/>
        </w:rPr>
        <w:t>ly require configuration on web interfaces</w:t>
      </w:r>
      <w:r w:rsidRPr="00732743">
        <w:rPr>
          <w:rFonts w:ascii="Bosch Office Sans" w:hAnsi="Bosch Office Sans"/>
        </w:rPr>
        <w:t>.</w:t>
      </w:r>
    </w:p>
    <w:p w14:paraId="32669885" w14:textId="77777777" w:rsidR="002836E8" w:rsidRPr="00732743" w:rsidRDefault="002836E8" w:rsidP="002836E8">
      <w:pPr>
        <w:rPr>
          <w:rFonts w:ascii="Bosch Office Sans" w:hAnsi="Bosch Office Sans"/>
        </w:rPr>
      </w:pPr>
    </w:p>
    <w:p w14:paraId="0AAAA4A4" w14:textId="7BABBB31" w:rsidR="008B32E8" w:rsidRPr="00732743" w:rsidRDefault="002836E8" w:rsidP="00732743">
      <w:pPr>
        <w:rPr>
          <w:rFonts w:ascii="Bosch Office Sans" w:hAnsi="Bosch Office Sans"/>
        </w:rPr>
      </w:pPr>
      <w:r w:rsidRPr="00732743">
        <w:rPr>
          <w:rFonts w:ascii="Bosch Office Sans" w:hAnsi="Bosch Office Sans"/>
        </w:rPr>
        <w:t>The system operator shall be able to override the automatic camera positions by using</w:t>
      </w:r>
      <w:r w:rsidR="007E0D8C" w:rsidRPr="00732743">
        <w:rPr>
          <w:rFonts w:ascii="Bosch Office Sans" w:hAnsi="Bosch Office Sans"/>
        </w:rPr>
        <w:t xml:space="preserve"> </w:t>
      </w:r>
      <w:r w:rsidRPr="00732743">
        <w:rPr>
          <w:rFonts w:ascii="Bosch Office Sans" w:hAnsi="Bosch Office Sans"/>
        </w:rPr>
        <w:t>the embedded browser in the camera.</w:t>
      </w:r>
      <w:bookmarkStart w:id="43" w:name="__RefHeading__35_768757415"/>
      <w:bookmarkStart w:id="44" w:name="__RefHeading__37_768757415"/>
      <w:bookmarkStart w:id="45" w:name="__RefHeading__39_768757415"/>
      <w:bookmarkEnd w:id="43"/>
      <w:bookmarkEnd w:id="44"/>
      <w:bookmarkEnd w:id="45"/>
    </w:p>
    <w:p w14:paraId="4F7AD98E" w14:textId="77777777" w:rsidR="002E384D" w:rsidRPr="00732743" w:rsidRDefault="0021723D" w:rsidP="008B32E8">
      <w:pPr>
        <w:pStyle w:val="Heading2"/>
        <w:rPr>
          <w:rFonts w:ascii="Bosch Office Sans" w:hAnsi="Bosch Office Sans"/>
        </w:rPr>
      </w:pPr>
      <w:bookmarkStart w:id="46" w:name="_Toc494270147"/>
      <w:r w:rsidRPr="00732743">
        <w:rPr>
          <w:rFonts w:ascii="Bosch Office Sans" w:hAnsi="Bosch Office Sans"/>
        </w:rPr>
        <w:t>Wireless Redundant WAP</w:t>
      </w:r>
      <w:bookmarkEnd w:id="46"/>
    </w:p>
    <w:p w14:paraId="36F8FC58" w14:textId="77777777" w:rsidR="0021723D" w:rsidRPr="00732743" w:rsidRDefault="00FA26BC">
      <w:pPr>
        <w:rPr>
          <w:rFonts w:ascii="Bosch Office Sans" w:hAnsi="Bosch Office Sans"/>
        </w:rPr>
      </w:pPr>
      <w:r w:rsidRPr="00732743">
        <w:rPr>
          <w:rFonts w:ascii="Bosch Office Sans" w:hAnsi="Bosch Office Sans"/>
        </w:rPr>
        <w:t xml:space="preserve">To prevent disruption of a meeting because the Primary WAP is unavailable, it shall be possible to connect a Secondary (redundant) wireless access </w:t>
      </w:r>
      <w:r w:rsidR="00920E20" w:rsidRPr="00732743">
        <w:rPr>
          <w:rFonts w:ascii="Bosch Office Sans" w:hAnsi="Bosch Office Sans"/>
        </w:rPr>
        <w:t>points via</w:t>
      </w:r>
      <w:r w:rsidRPr="00732743">
        <w:rPr>
          <w:rFonts w:ascii="Bosch Office Sans" w:hAnsi="Bosch Office Sans"/>
        </w:rPr>
        <w:t xml:space="preserve"> the web browser interface</w:t>
      </w:r>
      <w:r w:rsidR="003C41F5" w:rsidRPr="00732743">
        <w:rPr>
          <w:rFonts w:ascii="Bosch Office Sans" w:hAnsi="Bosch Office Sans"/>
        </w:rPr>
        <w:t>.</w:t>
      </w:r>
    </w:p>
    <w:p w14:paraId="08F59B0E" w14:textId="77777777" w:rsidR="003664D4" w:rsidRPr="00732743" w:rsidRDefault="00A62CE8" w:rsidP="003664D4">
      <w:pPr>
        <w:pStyle w:val="ListParagraph"/>
        <w:numPr>
          <w:ilvl w:val="0"/>
          <w:numId w:val="14"/>
        </w:numPr>
        <w:rPr>
          <w:rFonts w:ascii="Bosch Office Sans" w:hAnsi="Bosch Office Sans"/>
        </w:rPr>
      </w:pPr>
      <w:r w:rsidRPr="00732743">
        <w:rPr>
          <w:rFonts w:ascii="Bosch Office Sans" w:hAnsi="Bosch Office Sans"/>
        </w:rPr>
        <w:t xml:space="preserve">Secondary WAP </w:t>
      </w:r>
      <w:r w:rsidR="004D08B5" w:rsidRPr="00732743">
        <w:rPr>
          <w:rFonts w:ascii="Bosch Office Sans" w:hAnsi="Bosch Office Sans"/>
        </w:rPr>
        <w:t>will automatically</w:t>
      </w:r>
      <w:r w:rsidR="006011B2" w:rsidRPr="00732743">
        <w:rPr>
          <w:rFonts w:ascii="Bosch Office Sans" w:hAnsi="Bosch Office Sans"/>
        </w:rPr>
        <w:t xml:space="preserve"> synchronize the</w:t>
      </w:r>
      <w:r w:rsidRPr="00732743">
        <w:rPr>
          <w:rFonts w:ascii="Bosch Office Sans" w:hAnsi="Bosch Office Sans"/>
        </w:rPr>
        <w:t xml:space="preserve"> system settings of the Primary WAP</w:t>
      </w:r>
      <w:r w:rsidR="003664D4" w:rsidRPr="00732743">
        <w:rPr>
          <w:rFonts w:ascii="Bosch Office Sans" w:hAnsi="Bosch Office Sans"/>
        </w:rPr>
        <w:t>,</w:t>
      </w:r>
    </w:p>
    <w:p w14:paraId="514A2ED1" w14:textId="77777777" w:rsidR="003664D4" w:rsidRPr="00732743" w:rsidRDefault="003664D4" w:rsidP="003664D4">
      <w:pPr>
        <w:pStyle w:val="ListParagraph"/>
        <w:numPr>
          <w:ilvl w:val="0"/>
          <w:numId w:val="14"/>
        </w:numPr>
        <w:rPr>
          <w:rFonts w:ascii="Bosch Office Sans" w:hAnsi="Bosch Office Sans"/>
        </w:rPr>
      </w:pPr>
      <w:r w:rsidRPr="00732743">
        <w:rPr>
          <w:rFonts w:ascii="Bosch Office Sans" w:hAnsi="Bosch Office Sans"/>
        </w:rPr>
        <w:t>The synchronization shall be wireless</w:t>
      </w:r>
    </w:p>
    <w:p w14:paraId="25F2F3C0" w14:textId="77777777" w:rsidR="00A62CE8" w:rsidRPr="00732743" w:rsidRDefault="00A62CE8" w:rsidP="00A62CE8">
      <w:pPr>
        <w:pStyle w:val="ListParagraph"/>
        <w:numPr>
          <w:ilvl w:val="0"/>
          <w:numId w:val="14"/>
        </w:numPr>
        <w:rPr>
          <w:rFonts w:ascii="Bosch Office Sans" w:hAnsi="Bosch Office Sans"/>
        </w:rPr>
      </w:pPr>
      <w:r w:rsidRPr="00732743">
        <w:rPr>
          <w:rFonts w:ascii="Bosch Office Sans" w:hAnsi="Bosch Office Sans"/>
        </w:rPr>
        <w:t>Secondary WAP shall take over the primary WAP commonly within one minute and function as a primary WAP</w:t>
      </w:r>
    </w:p>
    <w:p w14:paraId="747DCED5" w14:textId="77777777" w:rsidR="00CF10A3" w:rsidRPr="00732743" w:rsidRDefault="00CF10A3" w:rsidP="00CF10A3">
      <w:pPr>
        <w:pStyle w:val="ListParagraph"/>
        <w:numPr>
          <w:ilvl w:val="0"/>
          <w:numId w:val="14"/>
        </w:numPr>
        <w:rPr>
          <w:rFonts w:ascii="Bosch Office Sans" w:hAnsi="Bosch Office Sans"/>
        </w:rPr>
      </w:pPr>
      <w:r w:rsidRPr="00732743">
        <w:rPr>
          <w:rFonts w:ascii="Bosch Office Sans" w:hAnsi="Bosch Office Sans"/>
        </w:rPr>
        <w:t>Redundant WAP functionality shall be configurable via the web browser.</w:t>
      </w:r>
    </w:p>
    <w:p w14:paraId="1974C987" w14:textId="77777777" w:rsidR="003C41F5" w:rsidRPr="00732743" w:rsidRDefault="00CF10A3" w:rsidP="003C41F5">
      <w:pPr>
        <w:pStyle w:val="ListParagraph"/>
        <w:numPr>
          <w:ilvl w:val="0"/>
          <w:numId w:val="14"/>
        </w:numPr>
        <w:rPr>
          <w:rFonts w:ascii="Bosch Office Sans" w:hAnsi="Bosch Office Sans"/>
        </w:rPr>
      </w:pPr>
      <w:r w:rsidRPr="00732743">
        <w:rPr>
          <w:rFonts w:ascii="Bosch Office Sans" w:hAnsi="Bosch Office Sans"/>
        </w:rPr>
        <w:t>LED indication shall show the WAP settings</w:t>
      </w:r>
    </w:p>
    <w:p w14:paraId="3063F52B" w14:textId="77777777" w:rsidR="002836E8" w:rsidRPr="00732743" w:rsidRDefault="002836E8" w:rsidP="002836E8">
      <w:pPr>
        <w:pStyle w:val="Heading2"/>
        <w:tabs>
          <w:tab w:val="clear" w:pos="794"/>
          <w:tab w:val="num" w:pos="510"/>
        </w:tabs>
        <w:ind w:left="510"/>
        <w:rPr>
          <w:rFonts w:ascii="Bosch Office Sans" w:hAnsi="Bosch Office Sans"/>
        </w:rPr>
      </w:pPr>
      <w:bookmarkStart w:id="47" w:name="__RefHeading__41_768757415"/>
      <w:bookmarkStart w:id="48" w:name="_Toc404001584"/>
      <w:bookmarkStart w:id="49" w:name="_Toc494270148"/>
      <w:bookmarkEnd w:id="47"/>
      <w:r w:rsidRPr="00732743">
        <w:rPr>
          <w:rFonts w:ascii="Bosch Office Sans" w:hAnsi="Bosch Office Sans"/>
        </w:rPr>
        <w:t>Connecting peripheral equipment</w:t>
      </w:r>
      <w:bookmarkEnd w:id="48"/>
      <w:bookmarkEnd w:id="49"/>
    </w:p>
    <w:p w14:paraId="05C14426" w14:textId="77777777" w:rsidR="002836E8" w:rsidRPr="00732743" w:rsidRDefault="002836E8" w:rsidP="002836E8">
      <w:pPr>
        <w:rPr>
          <w:rFonts w:ascii="Bosch Office Sans" w:hAnsi="Bosch Office Sans"/>
        </w:rPr>
      </w:pPr>
      <w:r w:rsidRPr="00732743">
        <w:rPr>
          <w:rFonts w:ascii="Bosch Office Sans" w:hAnsi="Bosch Office Sans"/>
        </w:rPr>
        <w:t>Provision shall be made for interconnection of the conference system with various external devices and systems, as required, via an application programming interface.</w:t>
      </w:r>
    </w:p>
    <w:p w14:paraId="62600AE4" w14:textId="77777777" w:rsidR="002836E8" w:rsidRPr="00732743" w:rsidRDefault="002836E8" w:rsidP="000C5975">
      <w:pPr>
        <w:pStyle w:val="Heading3"/>
        <w:rPr>
          <w:rFonts w:ascii="Bosch Office Sans" w:hAnsi="Bosch Office Sans"/>
        </w:rPr>
      </w:pPr>
      <w:bookmarkStart w:id="50" w:name="_Toc494270149"/>
      <w:r w:rsidRPr="00732743">
        <w:rPr>
          <w:rFonts w:ascii="Bosch Office Sans" w:hAnsi="Bosch Office Sans"/>
        </w:rPr>
        <w:t>External system connections</w:t>
      </w:r>
      <w:bookmarkEnd w:id="50"/>
    </w:p>
    <w:p w14:paraId="198EC9A9" w14:textId="77777777" w:rsidR="002836E8" w:rsidRPr="00732743" w:rsidRDefault="002836E8" w:rsidP="002836E8">
      <w:pPr>
        <w:rPr>
          <w:rFonts w:ascii="Bosch Office Sans" w:hAnsi="Bosch Office Sans"/>
        </w:rPr>
      </w:pPr>
      <w:r w:rsidRPr="00732743">
        <w:rPr>
          <w:rFonts w:ascii="Bosch Office Sans" w:hAnsi="Bosch Office Sans"/>
        </w:rPr>
        <w:t>Additional facilities shall be provided for the connection of external system equipment. These facilities shall comprise at least:</w:t>
      </w:r>
    </w:p>
    <w:p w14:paraId="15DB2367" w14:textId="77777777" w:rsidR="002836E8" w:rsidRPr="00732743" w:rsidRDefault="00A1323B" w:rsidP="003E491A">
      <w:pPr>
        <w:pStyle w:val="ListParagraph"/>
        <w:numPr>
          <w:ilvl w:val="0"/>
          <w:numId w:val="14"/>
        </w:numPr>
        <w:rPr>
          <w:rFonts w:ascii="Bosch Office Sans" w:hAnsi="Bosch Office Sans"/>
        </w:rPr>
      </w:pPr>
      <w:r w:rsidRPr="00732743">
        <w:rPr>
          <w:rFonts w:ascii="Bosch Office Sans" w:hAnsi="Bosch Office Sans"/>
        </w:rPr>
        <w:t>A</w:t>
      </w:r>
      <w:r w:rsidR="00D46E76" w:rsidRPr="00732743">
        <w:rPr>
          <w:rFonts w:ascii="Bosch Office Sans" w:hAnsi="Bosch Office Sans"/>
        </w:rPr>
        <w:t xml:space="preserve">n application </w:t>
      </w:r>
      <w:r w:rsidR="002836E8" w:rsidRPr="00732743">
        <w:rPr>
          <w:rFonts w:ascii="Bosch Office Sans" w:hAnsi="Bosch Office Sans"/>
        </w:rPr>
        <w:t xml:space="preserve">for control of external equipment such as video cameras (via </w:t>
      </w:r>
      <w:proofErr w:type="gramStart"/>
      <w:r w:rsidR="002836E8" w:rsidRPr="00732743">
        <w:rPr>
          <w:rFonts w:ascii="Bosch Office Sans" w:hAnsi="Bosch Office Sans"/>
        </w:rPr>
        <w:t>a</w:t>
      </w:r>
      <w:proofErr w:type="gramEnd"/>
      <w:r w:rsidR="002836E8" w:rsidRPr="00732743">
        <w:rPr>
          <w:rFonts w:ascii="Bosch Office Sans" w:hAnsi="Bosch Office Sans"/>
        </w:rPr>
        <w:t xml:space="preserve"> SDI control matrix), video displays.</w:t>
      </w:r>
    </w:p>
    <w:p w14:paraId="12E9D314" w14:textId="77777777" w:rsidR="002836E8" w:rsidRPr="00732743" w:rsidRDefault="00A1323B" w:rsidP="003E491A">
      <w:pPr>
        <w:pStyle w:val="ListParagraph"/>
        <w:numPr>
          <w:ilvl w:val="0"/>
          <w:numId w:val="14"/>
        </w:numPr>
        <w:rPr>
          <w:rFonts w:ascii="Bosch Office Sans" w:hAnsi="Bosch Office Sans"/>
        </w:rPr>
      </w:pPr>
      <w:r w:rsidRPr="00732743">
        <w:rPr>
          <w:rFonts w:ascii="Bosch Office Sans" w:hAnsi="Bosch Office Sans"/>
        </w:rPr>
        <w:t>O</w:t>
      </w:r>
      <w:r w:rsidR="00D46E76" w:rsidRPr="00732743">
        <w:rPr>
          <w:rFonts w:ascii="Bosch Office Sans" w:hAnsi="Bosch Office Sans"/>
        </w:rPr>
        <w:t>ne</w:t>
      </w:r>
      <w:r w:rsidR="002836E8" w:rsidRPr="00732743">
        <w:rPr>
          <w:rFonts w:ascii="Bosch Office Sans" w:hAnsi="Bosch Office Sans"/>
        </w:rPr>
        <w:t xml:space="preserve"> audio line (balanced) output for connection to a sound reinforcement system, audio mixers or to a voice logging system for audio registration of all spoken conference proceedings</w:t>
      </w:r>
    </w:p>
    <w:p w14:paraId="2F5363A2" w14:textId="77777777" w:rsidR="002836E8" w:rsidRPr="00732743" w:rsidRDefault="00A1323B" w:rsidP="003E491A">
      <w:pPr>
        <w:pStyle w:val="ListParagraph"/>
        <w:numPr>
          <w:ilvl w:val="0"/>
          <w:numId w:val="14"/>
        </w:numPr>
        <w:rPr>
          <w:rFonts w:ascii="Bosch Office Sans" w:hAnsi="Bosch Office Sans"/>
        </w:rPr>
      </w:pPr>
      <w:r w:rsidRPr="00732743">
        <w:rPr>
          <w:rFonts w:ascii="Bosch Office Sans" w:hAnsi="Bosch Office Sans"/>
        </w:rPr>
        <w:t>O</w:t>
      </w:r>
      <w:r w:rsidR="00D46E76" w:rsidRPr="00732743">
        <w:rPr>
          <w:rFonts w:ascii="Bosch Office Sans" w:hAnsi="Bosch Office Sans"/>
        </w:rPr>
        <w:t xml:space="preserve">ne </w:t>
      </w:r>
      <w:r w:rsidR="002836E8" w:rsidRPr="00732743">
        <w:rPr>
          <w:rFonts w:ascii="Bosch Office Sans" w:hAnsi="Bosch Office Sans"/>
        </w:rPr>
        <w:t>audio line (balanced) input</w:t>
      </w:r>
      <w:r w:rsidR="00D46E76" w:rsidRPr="00732743">
        <w:rPr>
          <w:rFonts w:ascii="Bosch Office Sans" w:hAnsi="Bosch Office Sans"/>
        </w:rPr>
        <w:t xml:space="preserve"> </w:t>
      </w:r>
      <w:r w:rsidR="002836E8" w:rsidRPr="00732743">
        <w:rPr>
          <w:rFonts w:ascii="Bosch Office Sans" w:hAnsi="Bosch Office Sans"/>
        </w:rPr>
        <w:t>to allow connection of audio sources.</w:t>
      </w:r>
    </w:p>
    <w:p w14:paraId="2D220EA0" w14:textId="77777777" w:rsidR="002836E8" w:rsidRPr="00732743" w:rsidRDefault="00A1323B" w:rsidP="003E491A">
      <w:pPr>
        <w:pStyle w:val="ListParagraph"/>
        <w:numPr>
          <w:ilvl w:val="0"/>
          <w:numId w:val="14"/>
        </w:numPr>
        <w:rPr>
          <w:rFonts w:ascii="Bosch Office Sans" w:hAnsi="Bosch Office Sans"/>
        </w:rPr>
      </w:pPr>
      <w:r w:rsidRPr="00732743">
        <w:rPr>
          <w:rFonts w:ascii="Bosch Office Sans" w:hAnsi="Bosch Office Sans"/>
        </w:rPr>
        <w:t>U</w:t>
      </w:r>
      <w:r w:rsidR="002836E8" w:rsidRPr="00732743">
        <w:rPr>
          <w:rFonts w:ascii="Bosch Office Sans" w:hAnsi="Bosch Office Sans"/>
        </w:rPr>
        <w:t>se of a telephone coupler for connection to a remote participant or conference system.</w:t>
      </w:r>
    </w:p>
    <w:p w14:paraId="73DDC713" w14:textId="4FCF5048" w:rsidR="002836E8" w:rsidRPr="00732743" w:rsidRDefault="00A1323B" w:rsidP="00221663">
      <w:pPr>
        <w:pStyle w:val="ListParagraph"/>
        <w:numPr>
          <w:ilvl w:val="0"/>
          <w:numId w:val="14"/>
        </w:numPr>
        <w:suppressAutoHyphens w:val="0"/>
        <w:rPr>
          <w:rFonts w:ascii="Bosch Office Sans" w:hAnsi="Bosch Office Sans" w:cs="Arial"/>
          <w:b/>
          <w:bCs/>
          <w:kern w:val="1"/>
          <w:sz w:val="32"/>
          <w:szCs w:val="32"/>
        </w:rPr>
      </w:pPr>
      <w:r w:rsidRPr="00732743">
        <w:rPr>
          <w:rFonts w:ascii="Bosch Office Sans" w:hAnsi="Bosch Office Sans"/>
        </w:rPr>
        <w:t>I</w:t>
      </w:r>
      <w:r w:rsidR="002836E8" w:rsidRPr="00732743">
        <w:rPr>
          <w:rFonts w:ascii="Bosch Office Sans" w:hAnsi="Bosch Office Sans"/>
        </w:rPr>
        <w:t xml:space="preserve">nsertion of an external sound processing device such as an additional graphic equalizer in the audio path of the </w:t>
      </w:r>
      <w:r w:rsidR="001E3FFA" w:rsidRPr="00732743">
        <w:rPr>
          <w:rFonts w:ascii="Bosch Office Sans" w:hAnsi="Bosch Office Sans"/>
        </w:rPr>
        <w:t>Wireless D</w:t>
      </w:r>
      <w:r w:rsidR="002836E8" w:rsidRPr="00732743">
        <w:rPr>
          <w:rFonts w:ascii="Bosch Office Sans" w:hAnsi="Bosch Office Sans"/>
        </w:rPr>
        <w:t>evice loudspeakers.</w:t>
      </w:r>
      <w:r w:rsidR="002836E8" w:rsidRPr="00732743">
        <w:rPr>
          <w:rFonts w:ascii="Bosch Office Sans" w:hAnsi="Bosch Office Sans"/>
        </w:rPr>
        <w:br w:type="page"/>
      </w:r>
    </w:p>
    <w:p w14:paraId="1E2B1186" w14:textId="77777777" w:rsidR="003F7111" w:rsidRPr="00732743" w:rsidRDefault="003F7111" w:rsidP="00CA3484">
      <w:pPr>
        <w:pStyle w:val="Heading1"/>
        <w:rPr>
          <w:rFonts w:ascii="Bosch Office Sans" w:hAnsi="Bosch Office Sans"/>
        </w:rPr>
      </w:pPr>
      <w:bookmarkStart w:id="51" w:name="_Toc494270150"/>
      <w:r w:rsidRPr="00732743">
        <w:rPr>
          <w:rFonts w:ascii="Bosch Office Sans" w:hAnsi="Bosch Office Sans"/>
        </w:rPr>
        <w:lastRenderedPageBreak/>
        <w:t>System/Product overview</w:t>
      </w:r>
      <w:bookmarkEnd w:id="51"/>
    </w:p>
    <w:p w14:paraId="754C11A0" w14:textId="77777777" w:rsidR="00473962" w:rsidRPr="00732743" w:rsidRDefault="001725E6" w:rsidP="003F7111">
      <w:pPr>
        <w:pStyle w:val="Heading2"/>
        <w:rPr>
          <w:rFonts w:ascii="Bosch Office Sans" w:hAnsi="Bosch Office Sans"/>
        </w:rPr>
      </w:pPr>
      <w:bookmarkStart w:id="52" w:name="_Toc494270151"/>
      <w:r w:rsidRPr="00732743">
        <w:rPr>
          <w:rFonts w:ascii="Bosch Office Sans" w:hAnsi="Bosch Office Sans"/>
        </w:rPr>
        <w:t>Wireless Access Point (WAP)</w:t>
      </w:r>
      <w:bookmarkEnd w:id="52"/>
    </w:p>
    <w:p w14:paraId="024D2010" w14:textId="77777777" w:rsidR="004B24D7" w:rsidRPr="00732743" w:rsidRDefault="001725E6" w:rsidP="00B34AF2">
      <w:pPr>
        <w:rPr>
          <w:rFonts w:ascii="Bosch Office Sans" w:hAnsi="Bosch Office Sans"/>
        </w:rPr>
      </w:pPr>
      <w:r w:rsidRPr="00732743">
        <w:rPr>
          <w:rFonts w:ascii="Bosch Office Sans" w:hAnsi="Bosch Office Sans"/>
        </w:rPr>
        <w:t xml:space="preserve">The </w:t>
      </w:r>
      <w:r w:rsidR="00F14052" w:rsidRPr="00732743">
        <w:rPr>
          <w:rFonts w:ascii="Bosch Office Sans" w:hAnsi="Bosch Office Sans"/>
        </w:rPr>
        <w:t>‘</w:t>
      </w:r>
      <w:r w:rsidRPr="00732743">
        <w:rPr>
          <w:rFonts w:ascii="Bosch Office Sans" w:hAnsi="Bosch Office Sans"/>
        </w:rPr>
        <w:t>Wireless Access Point</w:t>
      </w:r>
      <w:r w:rsidR="00F14052" w:rsidRPr="00732743">
        <w:rPr>
          <w:rFonts w:ascii="Bosch Office Sans" w:hAnsi="Bosch Office Sans"/>
        </w:rPr>
        <w:t>’</w:t>
      </w:r>
      <w:r w:rsidRPr="00732743">
        <w:rPr>
          <w:rFonts w:ascii="Bosch Office Sans" w:hAnsi="Bosch Office Sans"/>
        </w:rPr>
        <w:t xml:space="preserve"> (WAP) shall be used as a standalone central control device for wireless connection and control of the </w:t>
      </w:r>
      <w:r w:rsidR="009332B7" w:rsidRPr="00732743">
        <w:rPr>
          <w:rFonts w:ascii="Bosch Office Sans" w:hAnsi="Bosch Office Sans"/>
        </w:rPr>
        <w:t xml:space="preserve">Wireless </w:t>
      </w:r>
      <w:r w:rsidRPr="00732743">
        <w:rPr>
          <w:rFonts w:ascii="Bosch Office Sans" w:hAnsi="Bosch Office Sans"/>
        </w:rPr>
        <w:t>Devices.</w:t>
      </w:r>
      <w:r w:rsidR="00B348FF" w:rsidRPr="00732743">
        <w:rPr>
          <w:rFonts w:ascii="Bosch Office Sans" w:hAnsi="Bosch Office Sans"/>
        </w:rPr>
        <w:t xml:space="preserve"> </w:t>
      </w:r>
    </w:p>
    <w:p w14:paraId="63D3BFE1" w14:textId="77777777" w:rsidR="004B24D7" w:rsidRPr="00732743" w:rsidRDefault="00477901" w:rsidP="00B34AF2">
      <w:pPr>
        <w:rPr>
          <w:rFonts w:ascii="Bosch Office Sans" w:hAnsi="Bosch Office Sans"/>
        </w:rPr>
      </w:pPr>
      <w:r w:rsidRPr="00732743">
        <w:rPr>
          <w:rFonts w:ascii="Bosch Office Sans" w:hAnsi="Bosch Office Sans"/>
        </w:rPr>
        <w:t>The WAP shall have the following features:</w:t>
      </w:r>
    </w:p>
    <w:p w14:paraId="4D75122D"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Easy to use</w:t>
      </w:r>
    </w:p>
    <w:p w14:paraId="1F47275C" w14:textId="77777777" w:rsidR="002E384D" w:rsidRPr="00732743" w:rsidRDefault="00DC0875" w:rsidP="003E491A">
      <w:pPr>
        <w:pStyle w:val="ul1"/>
        <w:numPr>
          <w:ilvl w:val="0"/>
          <w:numId w:val="24"/>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Truly wireless, no need for an additional </w:t>
      </w:r>
      <w:r w:rsidR="008B32E8" w:rsidRPr="00732743">
        <w:rPr>
          <w:rFonts w:ascii="Bosch Office Sans" w:hAnsi="Bosch Office Sans"/>
          <w:sz w:val="20"/>
          <w:szCs w:val="20"/>
          <w:lang w:val="en-US" w:eastAsia="en-US"/>
        </w:rPr>
        <w:t>Wi-Fi</w:t>
      </w:r>
      <w:r w:rsidRPr="00732743">
        <w:rPr>
          <w:rFonts w:ascii="Bosch Office Sans" w:hAnsi="Bosch Office Sans"/>
          <w:sz w:val="20"/>
          <w:szCs w:val="20"/>
          <w:lang w:val="en-US" w:eastAsia="en-US"/>
        </w:rPr>
        <w:t xml:space="preserve"> router for tablet control.</w:t>
      </w:r>
    </w:p>
    <w:p w14:paraId="07BDB431" w14:textId="77777777" w:rsidR="00DC0875" w:rsidRPr="00732743" w:rsidRDefault="00DC0875" w:rsidP="003E491A">
      <w:pPr>
        <w:pStyle w:val="ul1"/>
        <w:numPr>
          <w:ilvl w:val="0"/>
          <w:numId w:val="24"/>
        </w:numPr>
        <w:rPr>
          <w:rFonts w:ascii="Bosch Office Sans" w:hAnsi="Bosch Office Sans"/>
          <w:sz w:val="20"/>
          <w:szCs w:val="20"/>
          <w:lang w:val="en-US" w:eastAsia="en-US"/>
        </w:rPr>
      </w:pPr>
      <w:r w:rsidRPr="00732743">
        <w:rPr>
          <w:rFonts w:ascii="Bosch Office Sans" w:hAnsi="Bosch Office Sans"/>
          <w:sz w:val="20"/>
          <w:szCs w:val="20"/>
          <w:lang w:val="en-US" w:eastAsia="en-US"/>
        </w:rPr>
        <w:t>Easy and intuiti</w:t>
      </w:r>
      <w:r w:rsidR="00477901" w:rsidRPr="00732743">
        <w:rPr>
          <w:rFonts w:ascii="Bosch Office Sans" w:hAnsi="Bosch Office Sans"/>
          <w:sz w:val="20"/>
          <w:szCs w:val="20"/>
          <w:lang w:val="en-US" w:eastAsia="en-US"/>
        </w:rPr>
        <w:t>ve web interface for system set</w:t>
      </w:r>
      <w:r w:rsidRPr="00732743">
        <w:rPr>
          <w:rFonts w:ascii="Bosch Office Sans" w:hAnsi="Bosch Office Sans"/>
          <w:sz w:val="20"/>
          <w:szCs w:val="20"/>
          <w:lang w:val="en-US" w:eastAsia="en-US"/>
        </w:rPr>
        <w:t>up, configuration, control and licensing.</w:t>
      </w:r>
    </w:p>
    <w:p w14:paraId="13B65F05" w14:textId="77777777" w:rsidR="00DC0875" w:rsidRPr="00732743" w:rsidRDefault="00DC0875" w:rsidP="003E491A">
      <w:pPr>
        <w:pStyle w:val="ul1"/>
        <w:numPr>
          <w:ilvl w:val="0"/>
          <w:numId w:val="24"/>
        </w:numPr>
        <w:rPr>
          <w:rFonts w:ascii="Bosch Office Sans" w:hAnsi="Bosch Office Sans"/>
          <w:sz w:val="20"/>
          <w:szCs w:val="20"/>
          <w:lang w:val="en-US" w:eastAsia="en-US"/>
        </w:rPr>
      </w:pPr>
      <w:r w:rsidRPr="00732743">
        <w:rPr>
          <w:rFonts w:ascii="Bosch Office Sans" w:hAnsi="Bosch Office Sans"/>
          <w:sz w:val="20"/>
          <w:szCs w:val="20"/>
          <w:lang w:val="en-US" w:eastAsia="en-US"/>
        </w:rPr>
        <w:t>Native support for camera control.</w:t>
      </w:r>
    </w:p>
    <w:p w14:paraId="56680487" w14:textId="77777777" w:rsidR="00DC0875" w:rsidRPr="00732743" w:rsidRDefault="00DC0875" w:rsidP="003E491A">
      <w:pPr>
        <w:pStyle w:val="ul1"/>
        <w:numPr>
          <w:ilvl w:val="0"/>
          <w:numId w:val="24"/>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Range test function to guarantee that all Wireless Devices are in range independent of the selected </w:t>
      </w:r>
      <w:r w:rsidR="008B32E8" w:rsidRPr="00732743">
        <w:rPr>
          <w:rFonts w:ascii="Bosch Office Sans" w:hAnsi="Bosch Office Sans"/>
          <w:sz w:val="20"/>
          <w:szCs w:val="20"/>
          <w:lang w:val="en-US" w:eastAsia="en-US"/>
        </w:rPr>
        <w:t>Wi-Fi</w:t>
      </w:r>
      <w:r w:rsidRPr="00732743">
        <w:rPr>
          <w:rFonts w:ascii="Bosch Office Sans" w:hAnsi="Bosch Office Sans"/>
          <w:sz w:val="20"/>
          <w:szCs w:val="20"/>
          <w:lang w:val="en-US" w:eastAsia="en-US"/>
        </w:rPr>
        <w:t xml:space="preserve"> frequency.</w:t>
      </w:r>
    </w:p>
    <w:p w14:paraId="6F829458" w14:textId="77777777" w:rsidR="00DC0875" w:rsidRPr="00732743" w:rsidRDefault="00E7097C" w:rsidP="003E491A">
      <w:pPr>
        <w:pStyle w:val="ul1"/>
        <w:numPr>
          <w:ilvl w:val="0"/>
          <w:numId w:val="24"/>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Remote interfacing, </w:t>
      </w:r>
      <w:r w:rsidR="00DC0875" w:rsidRPr="00732743">
        <w:rPr>
          <w:rFonts w:ascii="Bosch Office Sans" w:hAnsi="Bosch Office Sans"/>
          <w:sz w:val="20"/>
          <w:szCs w:val="20"/>
          <w:lang w:val="en-US" w:eastAsia="en-US"/>
        </w:rPr>
        <w:t>using API to control microphones and 3rd party camera systems.</w:t>
      </w:r>
    </w:p>
    <w:p w14:paraId="7F81E3FC"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Zero Interference</w:t>
      </w:r>
    </w:p>
    <w:p w14:paraId="351429AB" w14:textId="77777777" w:rsidR="00DC0875" w:rsidRPr="00732743" w:rsidRDefault="00DC0875" w:rsidP="003E491A">
      <w:pPr>
        <w:pStyle w:val="ul1"/>
        <w:numPr>
          <w:ilvl w:val="0"/>
          <w:numId w:val="20"/>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Seamless </w:t>
      </w:r>
      <w:r w:rsidR="002E384D" w:rsidRPr="00732743">
        <w:rPr>
          <w:rFonts w:ascii="Bosch Office Sans" w:hAnsi="Bosch Office Sans"/>
          <w:sz w:val="20"/>
          <w:szCs w:val="20"/>
          <w:lang w:val="en-US" w:eastAsia="en-US"/>
        </w:rPr>
        <w:t xml:space="preserve">automatic </w:t>
      </w:r>
      <w:r w:rsidRPr="00732743">
        <w:rPr>
          <w:rFonts w:ascii="Bosch Office Sans" w:hAnsi="Bosch Office Sans"/>
          <w:sz w:val="20"/>
          <w:szCs w:val="20"/>
          <w:lang w:val="en-US" w:eastAsia="en-US"/>
        </w:rPr>
        <w:t>wirel</w:t>
      </w:r>
      <w:r w:rsidR="00477901" w:rsidRPr="00732743">
        <w:rPr>
          <w:rFonts w:ascii="Bosch Office Sans" w:hAnsi="Bosch Office Sans"/>
          <w:sz w:val="20"/>
          <w:szCs w:val="20"/>
          <w:lang w:val="en-US" w:eastAsia="en-US"/>
        </w:rPr>
        <w:t xml:space="preserve">ess frequency channel switching; </w:t>
      </w:r>
      <w:r w:rsidR="00966FC2" w:rsidRPr="00732743">
        <w:rPr>
          <w:rFonts w:ascii="Bosch Office Sans" w:hAnsi="Bosch Office Sans"/>
          <w:sz w:val="20"/>
          <w:szCs w:val="20"/>
          <w:lang w:val="en-US" w:eastAsia="en-US"/>
        </w:rPr>
        <w:t>up to 38</w:t>
      </w:r>
      <w:r w:rsidRPr="00732743">
        <w:rPr>
          <w:rFonts w:ascii="Bosch Office Sans" w:hAnsi="Bosch Office Sans"/>
          <w:sz w:val="20"/>
          <w:szCs w:val="20"/>
          <w:lang w:val="en-US" w:eastAsia="en-US"/>
        </w:rPr>
        <w:t xml:space="preserve"> channels in the 2.4/5 GHz band.</w:t>
      </w:r>
    </w:p>
    <w:p w14:paraId="618F46FB" w14:textId="77777777" w:rsidR="00DC0875" w:rsidRPr="00732743" w:rsidRDefault="00DC0875" w:rsidP="003E491A">
      <w:pPr>
        <w:pStyle w:val="ul1"/>
        <w:numPr>
          <w:ilvl w:val="0"/>
          <w:numId w:val="20"/>
        </w:numPr>
        <w:rPr>
          <w:rFonts w:ascii="Bosch Office Sans" w:hAnsi="Bosch Office Sans"/>
          <w:sz w:val="20"/>
          <w:szCs w:val="20"/>
          <w:lang w:val="en-US" w:eastAsia="en-US"/>
        </w:rPr>
      </w:pPr>
      <w:r w:rsidRPr="00732743">
        <w:rPr>
          <w:rFonts w:ascii="Bosch Office Sans" w:hAnsi="Bosch Office Sans"/>
          <w:sz w:val="20"/>
          <w:szCs w:val="20"/>
          <w:lang w:val="en-US" w:eastAsia="en-US"/>
        </w:rPr>
        <w:t>Packet Loss Concealment to mask the effects of lost or discarded packets.</w:t>
      </w:r>
    </w:p>
    <w:p w14:paraId="50A2FE6C" w14:textId="77777777" w:rsidR="004D08B5" w:rsidRPr="00732743" w:rsidRDefault="004D08B5" w:rsidP="003E491A">
      <w:pPr>
        <w:pStyle w:val="ul1"/>
        <w:numPr>
          <w:ilvl w:val="0"/>
          <w:numId w:val="20"/>
        </w:numPr>
        <w:rPr>
          <w:rFonts w:ascii="Bosch Office Sans" w:hAnsi="Bosch Office Sans"/>
          <w:sz w:val="20"/>
          <w:szCs w:val="20"/>
          <w:lang w:val="en-US" w:eastAsia="en-US"/>
        </w:rPr>
      </w:pPr>
      <w:r w:rsidRPr="00732743">
        <w:rPr>
          <w:rFonts w:ascii="Bosch Office Sans" w:hAnsi="Bosch Office Sans"/>
          <w:sz w:val="20"/>
          <w:szCs w:val="20"/>
          <w:lang w:val="en-US" w:eastAsia="en-US"/>
        </w:rPr>
        <w:t>Carrier management by excluding channels</w:t>
      </w:r>
    </w:p>
    <w:p w14:paraId="18075D03"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Standard </w:t>
      </w:r>
      <w:r w:rsidR="008B32E8" w:rsidRPr="00732743">
        <w:rPr>
          <w:rFonts w:ascii="Bosch Office Sans" w:hAnsi="Bosch Office Sans"/>
          <w:sz w:val="20"/>
          <w:szCs w:val="20"/>
          <w:lang w:val="en-US" w:eastAsia="en-US"/>
        </w:rPr>
        <w:t>Wi-Fi</w:t>
      </w:r>
    </w:p>
    <w:p w14:paraId="6D880584" w14:textId="77777777" w:rsidR="00DC0875" w:rsidRPr="00732743" w:rsidRDefault="00DC0875" w:rsidP="003E491A">
      <w:pPr>
        <w:pStyle w:val="ul1"/>
        <w:numPr>
          <w:ilvl w:val="0"/>
          <w:numId w:val="22"/>
        </w:numPr>
        <w:rPr>
          <w:rFonts w:ascii="Bosch Office Sans" w:hAnsi="Bosch Office Sans"/>
          <w:sz w:val="20"/>
          <w:szCs w:val="20"/>
          <w:lang w:val="en-US" w:eastAsia="en-US"/>
        </w:rPr>
      </w:pPr>
      <w:r w:rsidRPr="00732743">
        <w:rPr>
          <w:rFonts w:ascii="Bosch Office Sans" w:hAnsi="Bosch Office Sans"/>
          <w:sz w:val="20"/>
          <w:szCs w:val="20"/>
          <w:lang w:val="en-US" w:eastAsia="en-US"/>
        </w:rPr>
        <w:t>Visibility in the IT infrastructure.</w:t>
      </w:r>
    </w:p>
    <w:p w14:paraId="16489975" w14:textId="77777777" w:rsidR="00DC0875" w:rsidRPr="00732743" w:rsidRDefault="00E7097C" w:rsidP="003E491A">
      <w:pPr>
        <w:pStyle w:val="ul1"/>
        <w:numPr>
          <w:ilvl w:val="0"/>
          <w:numId w:val="22"/>
        </w:numPr>
        <w:rPr>
          <w:rFonts w:ascii="Bosch Office Sans" w:hAnsi="Bosch Office Sans"/>
          <w:sz w:val="20"/>
          <w:szCs w:val="20"/>
          <w:lang w:val="en-US" w:eastAsia="en-US"/>
        </w:rPr>
      </w:pPr>
      <w:r w:rsidRPr="00732743">
        <w:rPr>
          <w:rFonts w:ascii="Bosch Office Sans" w:hAnsi="Bosch Office Sans"/>
          <w:sz w:val="20"/>
          <w:szCs w:val="20"/>
          <w:lang w:val="en-US" w:eastAsia="en-US"/>
        </w:rPr>
        <w:t>Co</w:t>
      </w:r>
      <w:r w:rsidR="00DC0875" w:rsidRPr="00732743">
        <w:rPr>
          <w:rFonts w:ascii="Bosch Office Sans" w:hAnsi="Bosch Office Sans"/>
          <w:sz w:val="20"/>
          <w:szCs w:val="20"/>
          <w:lang w:val="en-US" w:eastAsia="en-US"/>
        </w:rPr>
        <w:t xml:space="preserve">existence with other </w:t>
      </w:r>
      <w:r w:rsidR="008B32E8" w:rsidRPr="00732743">
        <w:rPr>
          <w:rFonts w:ascii="Bosch Office Sans" w:hAnsi="Bosch Office Sans"/>
          <w:sz w:val="20"/>
          <w:szCs w:val="20"/>
          <w:lang w:val="en-US" w:eastAsia="en-US"/>
        </w:rPr>
        <w:t>Wi-Fi</w:t>
      </w:r>
      <w:r w:rsidR="00DC0875" w:rsidRPr="00732743">
        <w:rPr>
          <w:rFonts w:ascii="Bosch Office Sans" w:hAnsi="Bosch Office Sans"/>
          <w:sz w:val="20"/>
          <w:szCs w:val="20"/>
          <w:lang w:val="en-US" w:eastAsia="en-US"/>
        </w:rPr>
        <w:t xml:space="preserve"> networks.</w:t>
      </w:r>
    </w:p>
    <w:p w14:paraId="7A33E4C2"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System cameras</w:t>
      </w:r>
    </w:p>
    <w:p w14:paraId="33DBDCB7" w14:textId="77777777" w:rsidR="00DC0875" w:rsidRPr="00732743" w:rsidRDefault="00DC0875" w:rsidP="003E491A">
      <w:pPr>
        <w:pStyle w:val="ul1"/>
        <w:numPr>
          <w:ilvl w:val="0"/>
          <w:numId w:val="21"/>
        </w:numPr>
        <w:rPr>
          <w:rFonts w:ascii="Bosch Office Sans" w:hAnsi="Bosch Office Sans"/>
          <w:sz w:val="20"/>
          <w:szCs w:val="20"/>
          <w:lang w:val="en-US" w:eastAsia="en-US"/>
        </w:rPr>
      </w:pPr>
      <w:r w:rsidRPr="00732743">
        <w:rPr>
          <w:rFonts w:ascii="Bosch Office Sans" w:hAnsi="Bosch Office Sans"/>
          <w:sz w:val="20"/>
          <w:szCs w:val="20"/>
          <w:lang w:val="en-US" w:eastAsia="en-US"/>
        </w:rPr>
        <w:t>For giving a clear visual overview of the proceedings.</w:t>
      </w:r>
    </w:p>
    <w:p w14:paraId="14AF243C" w14:textId="77777777" w:rsidR="00DC0875" w:rsidRPr="00732743" w:rsidRDefault="004D08B5" w:rsidP="003E491A">
      <w:pPr>
        <w:pStyle w:val="ul1"/>
        <w:numPr>
          <w:ilvl w:val="0"/>
          <w:numId w:val="21"/>
        </w:numPr>
        <w:rPr>
          <w:rFonts w:ascii="Bosch Office Sans" w:hAnsi="Bosch Office Sans"/>
          <w:sz w:val="20"/>
          <w:szCs w:val="20"/>
          <w:lang w:val="en-US" w:eastAsia="en-US"/>
        </w:rPr>
      </w:pPr>
      <w:r w:rsidRPr="00732743">
        <w:rPr>
          <w:rFonts w:ascii="Bosch Office Sans" w:hAnsi="Bosch Office Sans"/>
          <w:sz w:val="20"/>
          <w:szCs w:val="20"/>
          <w:lang w:val="en-US" w:eastAsia="en-US"/>
        </w:rPr>
        <w:t>Up to</w:t>
      </w:r>
      <w:r w:rsidR="008B32E8" w:rsidRPr="00732743">
        <w:rPr>
          <w:rFonts w:ascii="Bosch Office Sans" w:hAnsi="Bosch Office Sans"/>
          <w:sz w:val="20"/>
          <w:szCs w:val="20"/>
          <w:lang w:val="en-US" w:eastAsia="en-US"/>
        </w:rPr>
        <w:t xml:space="preserve"> </w:t>
      </w:r>
      <w:r w:rsidR="00DC0875" w:rsidRPr="00732743">
        <w:rPr>
          <w:rFonts w:ascii="Bosch Office Sans" w:hAnsi="Bosch Office Sans"/>
          <w:sz w:val="20"/>
          <w:szCs w:val="20"/>
          <w:lang w:val="en-US" w:eastAsia="en-US"/>
        </w:rPr>
        <w:t>six HD Conference Dome cameras can be connected to the system with native support.</w:t>
      </w:r>
    </w:p>
    <w:p w14:paraId="1E0DDDC7" w14:textId="77777777" w:rsidR="00DC0875" w:rsidRPr="00732743" w:rsidRDefault="00DC0875" w:rsidP="003E491A">
      <w:pPr>
        <w:pStyle w:val="ul1"/>
        <w:numPr>
          <w:ilvl w:val="0"/>
          <w:numId w:val="21"/>
        </w:numPr>
        <w:rPr>
          <w:rFonts w:ascii="Bosch Office Sans" w:hAnsi="Bosch Office Sans"/>
          <w:sz w:val="20"/>
          <w:szCs w:val="20"/>
          <w:lang w:val="en-US" w:eastAsia="en-US"/>
        </w:rPr>
      </w:pPr>
      <w:r w:rsidRPr="00732743">
        <w:rPr>
          <w:rFonts w:ascii="Bosch Office Sans" w:hAnsi="Bosch Office Sans"/>
          <w:sz w:val="20"/>
          <w:szCs w:val="20"/>
          <w:lang w:val="en-US" w:eastAsia="en-US"/>
        </w:rPr>
        <w:t>The camera presets can be configured in the web interface.</w:t>
      </w:r>
    </w:p>
    <w:p w14:paraId="1501D5D1" w14:textId="77777777" w:rsidR="00DC0875" w:rsidRPr="00732743" w:rsidRDefault="00DC0875" w:rsidP="003E491A">
      <w:pPr>
        <w:pStyle w:val="ul1"/>
        <w:numPr>
          <w:ilvl w:val="0"/>
          <w:numId w:val="21"/>
        </w:numPr>
        <w:rPr>
          <w:rFonts w:ascii="Bosch Office Sans" w:hAnsi="Bosch Office Sans"/>
          <w:sz w:val="20"/>
          <w:szCs w:val="20"/>
          <w:lang w:val="en-US" w:eastAsia="en-US"/>
        </w:rPr>
      </w:pPr>
      <w:r w:rsidRPr="00732743">
        <w:rPr>
          <w:rFonts w:ascii="Bosch Office Sans" w:hAnsi="Bosch Office Sans"/>
          <w:sz w:val="20"/>
          <w:szCs w:val="20"/>
          <w:lang w:val="en-US" w:eastAsia="en-US"/>
        </w:rPr>
        <w:t>SDI Connection for little video latency.</w:t>
      </w:r>
    </w:p>
    <w:p w14:paraId="02746116"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General</w:t>
      </w:r>
    </w:p>
    <w:p w14:paraId="45BD3846" w14:textId="77777777" w:rsidR="00DC0875" w:rsidRPr="00732743" w:rsidRDefault="00DC0875" w:rsidP="003E491A">
      <w:pPr>
        <w:pStyle w:val="ul1"/>
        <w:numPr>
          <w:ilvl w:val="0"/>
          <w:numId w:val="23"/>
        </w:numPr>
        <w:rPr>
          <w:rFonts w:ascii="Bosch Office Sans" w:hAnsi="Bosch Office Sans"/>
          <w:sz w:val="20"/>
          <w:szCs w:val="20"/>
          <w:lang w:val="en-US" w:eastAsia="en-US"/>
        </w:rPr>
      </w:pPr>
      <w:r w:rsidRPr="00732743">
        <w:rPr>
          <w:rFonts w:ascii="Bosch Office Sans" w:hAnsi="Bosch Office Sans"/>
          <w:sz w:val="20"/>
          <w:szCs w:val="20"/>
          <w:lang w:val="en-US" w:eastAsia="en-US"/>
        </w:rPr>
        <w:t>Powering via either: Power supply adapter, Power over Ethern</w:t>
      </w:r>
      <w:r w:rsidR="00E7097C" w:rsidRPr="00732743">
        <w:rPr>
          <w:rFonts w:ascii="Bosch Office Sans" w:hAnsi="Bosch Office Sans"/>
          <w:sz w:val="20"/>
          <w:szCs w:val="20"/>
          <w:lang w:val="en-US" w:eastAsia="en-US"/>
        </w:rPr>
        <w:t xml:space="preserve">et (PoE), </w:t>
      </w:r>
      <w:r w:rsidRPr="00732743">
        <w:rPr>
          <w:rFonts w:ascii="Bosch Office Sans" w:hAnsi="Bosch Office Sans"/>
          <w:sz w:val="20"/>
          <w:szCs w:val="20"/>
          <w:lang w:val="en-US" w:eastAsia="en-US"/>
        </w:rPr>
        <w:t>or DCN multimedia System Network Cable.</w:t>
      </w:r>
    </w:p>
    <w:p w14:paraId="0724A084" w14:textId="77777777" w:rsidR="00DC0875" w:rsidRPr="00732743" w:rsidRDefault="00DC0875" w:rsidP="003E491A">
      <w:pPr>
        <w:pStyle w:val="ul1"/>
        <w:numPr>
          <w:ilvl w:val="0"/>
          <w:numId w:val="23"/>
        </w:numPr>
        <w:rPr>
          <w:rFonts w:ascii="Bosch Office Sans" w:hAnsi="Bosch Office Sans"/>
          <w:sz w:val="20"/>
          <w:szCs w:val="20"/>
          <w:lang w:val="en-US" w:eastAsia="en-US"/>
        </w:rPr>
      </w:pPr>
      <w:r w:rsidRPr="00732743">
        <w:rPr>
          <w:rFonts w:ascii="Bosch Office Sans" w:hAnsi="Bosch Office Sans"/>
          <w:sz w:val="20"/>
          <w:szCs w:val="20"/>
          <w:lang w:val="en-US" w:eastAsia="en-US"/>
        </w:rPr>
        <w:t>Typical wireless coverage area range of 30 m x 30 m.</w:t>
      </w:r>
    </w:p>
    <w:p w14:paraId="232E8C38" w14:textId="77777777" w:rsidR="00DC0875" w:rsidRPr="00732743" w:rsidRDefault="00E7097C" w:rsidP="003E491A">
      <w:pPr>
        <w:pStyle w:val="ul1"/>
        <w:numPr>
          <w:ilvl w:val="0"/>
          <w:numId w:val="23"/>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Functionality is modular; </w:t>
      </w:r>
      <w:r w:rsidR="00DC0875" w:rsidRPr="00732743">
        <w:rPr>
          <w:rFonts w:ascii="Bosch Office Sans" w:hAnsi="Bosch Office Sans"/>
          <w:sz w:val="20"/>
          <w:szCs w:val="20"/>
          <w:lang w:val="en-US" w:eastAsia="en-US"/>
        </w:rPr>
        <w:t>expandable via licensing.</w:t>
      </w:r>
    </w:p>
    <w:p w14:paraId="4BC616E3" w14:textId="77777777" w:rsidR="00673157" w:rsidRPr="00732743" w:rsidRDefault="00673157" w:rsidP="003E491A">
      <w:pPr>
        <w:pStyle w:val="ul1"/>
        <w:numPr>
          <w:ilvl w:val="0"/>
          <w:numId w:val="23"/>
        </w:numPr>
        <w:rPr>
          <w:rFonts w:ascii="Bosch Office Sans" w:hAnsi="Bosch Office Sans"/>
          <w:sz w:val="20"/>
          <w:szCs w:val="20"/>
          <w:lang w:val="en-US" w:eastAsia="en-US"/>
        </w:rPr>
      </w:pPr>
      <w:r w:rsidRPr="00732743">
        <w:rPr>
          <w:rFonts w:ascii="Bosch Office Sans" w:hAnsi="Bosch Office Sans"/>
          <w:sz w:val="20"/>
          <w:szCs w:val="20"/>
          <w:lang w:val="en-US" w:eastAsia="en-US"/>
        </w:rPr>
        <w:t>Wireless redundant WAP functionality.</w:t>
      </w:r>
    </w:p>
    <w:p w14:paraId="0968D471"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Web interface</w:t>
      </w:r>
    </w:p>
    <w:p w14:paraId="15AA9B97" w14:textId="77777777" w:rsidR="00DC0875" w:rsidRPr="00732743" w:rsidRDefault="00DC0875" w:rsidP="00DC0875">
      <w:pPr>
        <w:pStyle w:val="p"/>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The </w:t>
      </w:r>
      <w:r w:rsidR="004D4061" w:rsidRPr="00732743">
        <w:rPr>
          <w:rFonts w:ascii="Bosch Office Sans" w:hAnsi="Bosch Office Sans"/>
          <w:sz w:val="20"/>
          <w:szCs w:val="20"/>
          <w:lang w:val="en-US" w:eastAsia="en-US"/>
        </w:rPr>
        <w:t>WAP shal</w:t>
      </w:r>
      <w:r w:rsidR="009628ED" w:rsidRPr="00732743">
        <w:rPr>
          <w:rFonts w:ascii="Bosch Office Sans" w:hAnsi="Bosch Office Sans"/>
          <w:sz w:val="20"/>
          <w:szCs w:val="20"/>
          <w:lang w:val="en-US" w:eastAsia="en-US"/>
        </w:rPr>
        <w:t xml:space="preserve">l </w:t>
      </w:r>
      <w:r w:rsidRPr="00732743">
        <w:rPr>
          <w:rFonts w:ascii="Bosch Office Sans" w:hAnsi="Bosch Office Sans"/>
          <w:sz w:val="20"/>
          <w:szCs w:val="20"/>
          <w:lang w:val="en-US" w:eastAsia="en-US"/>
        </w:rPr>
        <w:t>support t</w:t>
      </w:r>
      <w:r w:rsidR="00E7097C" w:rsidRPr="00732743">
        <w:rPr>
          <w:rFonts w:ascii="Bosch Office Sans" w:hAnsi="Bosch Office Sans"/>
          <w:sz w:val="20"/>
          <w:szCs w:val="20"/>
          <w:lang w:val="en-US" w:eastAsia="en-US"/>
        </w:rPr>
        <w:t xml:space="preserve">he following software functions, </w:t>
      </w:r>
      <w:r w:rsidRPr="00732743">
        <w:rPr>
          <w:rFonts w:ascii="Bosch Office Sans" w:hAnsi="Bosch Office Sans"/>
          <w:sz w:val="20"/>
          <w:szCs w:val="20"/>
          <w:lang w:val="en-US" w:eastAsia="en-US"/>
        </w:rPr>
        <w:t xml:space="preserve">which </w:t>
      </w:r>
      <w:r w:rsidR="004D4061" w:rsidRPr="00732743">
        <w:rPr>
          <w:rFonts w:ascii="Bosch Office Sans" w:hAnsi="Bosch Office Sans"/>
          <w:sz w:val="20"/>
          <w:szCs w:val="20"/>
          <w:lang w:val="en-US" w:eastAsia="en-US"/>
        </w:rPr>
        <w:t>shall be</w:t>
      </w:r>
      <w:r w:rsidRPr="00732743">
        <w:rPr>
          <w:rFonts w:ascii="Bosch Office Sans" w:hAnsi="Bosch Office Sans"/>
          <w:sz w:val="20"/>
          <w:szCs w:val="20"/>
          <w:lang w:val="en-US" w:eastAsia="en-US"/>
        </w:rPr>
        <w:t xml:space="preserve"> available t</w:t>
      </w:r>
      <w:r w:rsidR="004D4061" w:rsidRPr="00732743">
        <w:rPr>
          <w:rFonts w:ascii="Bosch Office Sans" w:hAnsi="Bosch Office Sans"/>
          <w:sz w:val="20"/>
          <w:szCs w:val="20"/>
          <w:lang w:val="en-US" w:eastAsia="en-US"/>
        </w:rPr>
        <w:t>hr</w:t>
      </w:r>
      <w:r w:rsidRPr="00732743">
        <w:rPr>
          <w:rFonts w:ascii="Bosch Office Sans" w:hAnsi="Bosch Office Sans"/>
          <w:sz w:val="20"/>
          <w:szCs w:val="20"/>
          <w:lang w:val="en-US" w:eastAsia="en-US"/>
        </w:rPr>
        <w:t xml:space="preserve">ough the </w:t>
      </w:r>
      <w:r w:rsidR="004D4061" w:rsidRPr="00732743">
        <w:rPr>
          <w:rFonts w:ascii="Bosch Office Sans" w:hAnsi="Bosch Office Sans"/>
          <w:sz w:val="20"/>
          <w:szCs w:val="20"/>
          <w:lang w:val="en-US" w:eastAsia="en-US"/>
        </w:rPr>
        <w:t>web interfac</w:t>
      </w:r>
      <w:r w:rsidR="009628ED" w:rsidRPr="00732743">
        <w:rPr>
          <w:rFonts w:ascii="Bosch Office Sans" w:hAnsi="Bosch Office Sans"/>
          <w:sz w:val="20"/>
          <w:szCs w:val="20"/>
          <w:lang w:val="en-US" w:eastAsia="en-US"/>
        </w:rPr>
        <w:t xml:space="preserve">e </w:t>
      </w:r>
      <w:r w:rsidRPr="00732743">
        <w:rPr>
          <w:rFonts w:ascii="Bosch Office Sans" w:hAnsi="Bosch Office Sans"/>
          <w:sz w:val="20"/>
          <w:szCs w:val="20"/>
          <w:lang w:val="en-US" w:eastAsia="en-US"/>
        </w:rPr>
        <w:t xml:space="preserve">(Some functions </w:t>
      </w:r>
      <w:r w:rsidR="004D4061" w:rsidRPr="00732743">
        <w:rPr>
          <w:rFonts w:ascii="Bosch Office Sans" w:hAnsi="Bosch Office Sans"/>
          <w:sz w:val="20"/>
          <w:szCs w:val="20"/>
          <w:lang w:val="en-US" w:eastAsia="en-US"/>
        </w:rPr>
        <w:t>shall be</w:t>
      </w:r>
      <w:r w:rsidRPr="00732743">
        <w:rPr>
          <w:rFonts w:ascii="Bosch Office Sans" w:hAnsi="Bosch Office Sans"/>
          <w:sz w:val="20"/>
          <w:szCs w:val="20"/>
          <w:lang w:val="en-US" w:eastAsia="en-US"/>
        </w:rPr>
        <w:t xml:space="preserve"> not supported when a tablet device is used). </w:t>
      </w:r>
    </w:p>
    <w:p w14:paraId="4D1FAD99"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Configuration</w:t>
      </w:r>
    </w:p>
    <w:p w14:paraId="535393D5"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User management </w:t>
      </w:r>
      <w:r w:rsidR="004D4061" w:rsidRPr="00732743">
        <w:rPr>
          <w:rFonts w:ascii="Bosch Office Sans" w:hAnsi="Bosch Office Sans"/>
          <w:sz w:val="20"/>
          <w:szCs w:val="20"/>
          <w:lang w:val="en-US" w:eastAsia="en-US"/>
        </w:rPr>
        <w:t>shall</w:t>
      </w:r>
      <w:r w:rsidRPr="00732743">
        <w:rPr>
          <w:rFonts w:ascii="Bosch Office Sans" w:hAnsi="Bosch Office Sans"/>
          <w:sz w:val="20"/>
          <w:szCs w:val="20"/>
          <w:lang w:val="en-US" w:eastAsia="en-US"/>
        </w:rPr>
        <w:t xml:space="preserve"> give the possibility to create several users with user specific access to functionality.</w:t>
      </w:r>
    </w:p>
    <w:p w14:paraId="485B36A2"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Line input/output and routing settings.</w:t>
      </w:r>
    </w:p>
    <w:p w14:paraId="6E4BC009"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5</w:t>
      </w:r>
      <w:r w:rsidRPr="00732743">
        <w:rPr>
          <w:rFonts w:ascii="Bosch Office Sans" w:hAnsi="Bosch Office Sans"/>
          <w:sz w:val="20"/>
          <w:szCs w:val="20"/>
          <w:lang w:val="en-US" w:eastAsia="en-US"/>
        </w:rPr>
        <w:noBreakHyphen/>
        <w:t>band parametric equalizer.</w:t>
      </w:r>
    </w:p>
    <w:p w14:paraId="6B131BA4"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Camera control and HD-SDI switcher configuration.</w:t>
      </w:r>
    </w:p>
    <w:p w14:paraId="571864E1"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Wireless network SSID and WPA2 settings.</w:t>
      </w:r>
    </w:p>
    <w:p w14:paraId="5DE2E0C8"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Wired network host</w:t>
      </w:r>
      <w:r w:rsidRPr="00732743">
        <w:rPr>
          <w:rFonts w:ascii="Bosch Office Sans" w:hAnsi="Bosch Office Sans"/>
          <w:sz w:val="20"/>
          <w:szCs w:val="20"/>
          <w:lang w:val="en-US" w:eastAsia="en-US"/>
        </w:rPr>
        <w:noBreakHyphen/>
        <w:t>name setting (DHCP and zero</w:t>
      </w:r>
      <w:r w:rsidRPr="00732743">
        <w:rPr>
          <w:rFonts w:ascii="Bosch Office Sans" w:hAnsi="Bosch Office Sans"/>
          <w:sz w:val="20"/>
          <w:szCs w:val="20"/>
          <w:lang w:val="en-US" w:eastAsia="en-US"/>
        </w:rPr>
        <w:noBreakHyphen/>
        <w:t>c</w:t>
      </w:r>
      <w:r w:rsidR="008B32E8" w:rsidRPr="00732743">
        <w:rPr>
          <w:rFonts w:ascii="Bosch Office Sans" w:hAnsi="Bosch Office Sans"/>
          <w:sz w:val="20"/>
          <w:szCs w:val="20"/>
          <w:lang w:val="en-US" w:eastAsia="en-US"/>
        </w:rPr>
        <w:t>onfig protocol based on Bonjour</w:t>
      </w:r>
      <w:r w:rsidRPr="00732743">
        <w:rPr>
          <w:rFonts w:ascii="Bosch Office Sans" w:hAnsi="Bosch Office Sans"/>
          <w:sz w:val="20"/>
          <w:szCs w:val="20"/>
          <w:lang w:val="en-US" w:eastAsia="en-US"/>
        </w:rPr>
        <w:t>).</w:t>
      </w:r>
    </w:p>
    <w:p w14:paraId="63D638B6"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Upload of custom lo</w:t>
      </w:r>
      <w:r w:rsidR="00E7097C" w:rsidRPr="00732743">
        <w:rPr>
          <w:rFonts w:ascii="Bosch Office Sans" w:hAnsi="Bosch Office Sans"/>
          <w:sz w:val="20"/>
          <w:szCs w:val="20"/>
          <w:lang w:val="en-US" w:eastAsia="en-US"/>
        </w:rPr>
        <w:t xml:space="preserve">go, </w:t>
      </w:r>
      <w:r w:rsidRPr="00732743">
        <w:rPr>
          <w:rFonts w:ascii="Bosch Office Sans" w:hAnsi="Bosch Office Sans"/>
          <w:sz w:val="20"/>
          <w:szCs w:val="20"/>
          <w:lang w:val="en-US" w:eastAsia="en-US"/>
        </w:rPr>
        <w:t xml:space="preserve">which </w:t>
      </w:r>
      <w:r w:rsidR="004D4061" w:rsidRPr="00732743">
        <w:rPr>
          <w:rFonts w:ascii="Bosch Office Sans" w:hAnsi="Bosch Office Sans"/>
          <w:sz w:val="20"/>
          <w:szCs w:val="20"/>
          <w:lang w:val="en-US" w:eastAsia="en-US"/>
        </w:rPr>
        <w:t>shall be</w:t>
      </w:r>
      <w:r w:rsidRPr="00732743">
        <w:rPr>
          <w:rFonts w:ascii="Bosch Office Sans" w:hAnsi="Bosch Office Sans"/>
          <w:sz w:val="20"/>
          <w:szCs w:val="20"/>
          <w:lang w:val="en-US" w:eastAsia="en-US"/>
        </w:rPr>
        <w:t xml:space="preserve"> shown in </w:t>
      </w:r>
      <w:r w:rsidR="004D4061" w:rsidRPr="00732743">
        <w:rPr>
          <w:rFonts w:ascii="Bosch Office Sans" w:hAnsi="Bosch Office Sans"/>
          <w:sz w:val="20"/>
          <w:szCs w:val="20"/>
          <w:lang w:val="en-US" w:eastAsia="en-US"/>
        </w:rPr>
        <w:t>the Wireless Device Extended</w:t>
      </w:r>
      <w:r w:rsidR="009628ED" w:rsidRPr="00732743">
        <w:rPr>
          <w:rFonts w:ascii="Bosch Office Sans" w:hAnsi="Bosch Office Sans"/>
          <w:sz w:val="20"/>
          <w:szCs w:val="20"/>
          <w:lang w:val="en-US" w:eastAsia="en-US"/>
        </w:rPr>
        <w:t>.</w:t>
      </w:r>
    </w:p>
    <w:p w14:paraId="2C4A9913"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GUI language setting.</w:t>
      </w:r>
    </w:p>
    <w:p w14:paraId="44DF4A84"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Factory default.</w:t>
      </w:r>
    </w:p>
    <w:p w14:paraId="453A70E9" w14:textId="77777777" w:rsidR="00DC0875" w:rsidRPr="00732743" w:rsidRDefault="00E7097C"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Device subscription, </w:t>
      </w:r>
      <w:r w:rsidR="00DC0875" w:rsidRPr="00732743">
        <w:rPr>
          <w:rFonts w:ascii="Bosch Office Sans" w:hAnsi="Bosch Office Sans"/>
          <w:sz w:val="20"/>
          <w:szCs w:val="20"/>
          <w:lang w:val="en-US" w:eastAsia="en-US"/>
        </w:rPr>
        <w:t>using standard WPS protocol.</w:t>
      </w:r>
    </w:p>
    <w:p w14:paraId="6E0A7501"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Seat naming including priority setting for the chairperson (up to </w:t>
      </w:r>
      <w:r w:rsidR="00C9239E" w:rsidRPr="00732743">
        <w:rPr>
          <w:rFonts w:ascii="Bosch Office Sans" w:hAnsi="Bosch Office Sans"/>
          <w:sz w:val="20"/>
          <w:szCs w:val="20"/>
          <w:lang w:val="en-US" w:eastAsia="en-US"/>
        </w:rPr>
        <w:t xml:space="preserve">25 </w:t>
      </w:r>
      <w:r w:rsidR="006C1424" w:rsidRPr="00732743">
        <w:rPr>
          <w:rFonts w:ascii="Bosch Office Sans" w:hAnsi="Bosch Office Sans"/>
          <w:sz w:val="20"/>
          <w:szCs w:val="20"/>
          <w:lang w:val="en-US" w:eastAsia="en-US"/>
        </w:rPr>
        <w:t>Wireless Device</w:t>
      </w:r>
      <w:r w:rsidR="00151FCE" w:rsidRPr="00732743">
        <w:rPr>
          <w:rFonts w:ascii="Bosch Office Sans" w:hAnsi="Bosch Office Sans"/>
          <w:sz w:val="20"/>
          <w:szCs w:val="20"/>
          <w:lang w:val="en-US" w:eastAsia="en-US"/>
        </w:rPr>
        <w:t xml:space="preserve">s </w:t>
      </w:r>
      <w:r w:rsidRPr="00732743">
        <w:rPr>
          <w:rFonts w:ascii="Bosch Office Sans" w:hAnsi="Bosch Office Sans"/>
          <w:sz w:val="20"/>
          <w:szCs w:val="20"/>
          <w:lang w:val="en-US" w:eastAsia="en-US"/>
        </w:rPr>
        <w:t>can have priority).</w:t>
      </w:r>
    </w:p>
    <w:p w14:paraId="2237A9D1"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Dual</w:t>
      </w:r>
      <w:r w:rsidRPr="00732743">
        <w:rPr>
          <w:rFonts w:ascii="Bosch Office Sans" w:hAnsi="Bosch Office Sans"/>
          <w:sz w:val="20"/>
          <w:szCs w:val="20"/>
          <w:lang w:val="en-US" w:eastAsia="en-US"/>
        </w:rPr>
        <w:noBreakHyphen/>
        <w:t>use setting (</w:t>
      </w:r>
      <w:r w:rsidR="006C1424" w:rsidRPr="00732743">
        <w:rPr>
          <w:rFonts w:ascii="Bosch Office Sans" w:hAnsi="Bosch Office Sans"/>
          <w:sz w:val="20"/>
          <w:szCs w:val="20"/>
          <w:lang w:val="en-US" w:eastAsia="en-US"/>
        </w:rPr>
        <w:t xml:space="preserve">shall </w:t>
      </w:r>
      <w:r w:rsidRPr="00732743">
        <w:rPr>
          <w:rFonts w:ascii="Bosch Office Sans" w:hAnsi="Bosch Office Sans"/>
          <w:sz w:val="20"/>
          <w:szCs w:val="20"/>
          <w:lang w:val="en-US" w:eastAsia="en-US"/>
        </w:rPr>
        <w:t>require DCNM</w:t>
      </w:r>
      <w:r w:rsidRPr="00732743">
        <w:rPr>
          <w:rFonts w:ascii="Bosch Office Sans" w:hAnsi="Bosch Office Sans"/>
          <w:sz w:val="20"/>
          <w:szCs w:val="20"/>
          <w:lang w:val="en-US" w:eastAsia="en-US"/>
        </w:rPr>
        <w:noBreakHyphen/>
        <w:t>LSDU per DCNM</w:t>
      </w:r>
      <w:r w:rsidRPr="00732743">
        <w:rPr>
          <w:rFonts w:ascii="Bosch Office Sans" w:hAnsi="Bosch Office Sans"/>
          <w:sz w:val="20"/>
          <w:szCs w:val="20"/>
          <w:lang w:val="en-US" w:eastAsia="en-US"/>
        </w:rPr>
        <w:noBreakHyphen/>
        <w:t>WD/WDE).</w:t>
      </w:r>
    </w:p>
    <w:p w14:paraId="4C7A738B"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Camera preposition assignment to seats (</w:t>
      </w:r>
      <w:r w:rsidR="006C1424" w:rsidRPr="00732743">
        <w:rPr>
          <w:rFonts w:ascii="Bosch Office Sans" w:hAnsi="Bosch Office Sans"/>
          <w:sz w:val="20"/>
          <w:szCs w:val="20"/>
          <w:lang w:val="en-US" w:eastAsia="en-US"/>
        </w:rPr>
        <w:t xml:space="preserve">shall </w:t>
      </w:r>
      <w:r w:rsidRPr="00732743">
        <w:rPr>
          <w:rFonts w:ascii="Bosch Office Sans" w:hAnsi="Bosch Office Sans"/>
          <w:sz w:val="20"/>
          <w:szCs w:val="20"/>
          <w:lang w:val="en-US" w:eastAsia="en-US"/>
        </w:rPr>
        <w:t>require one DCNM</w:t>
      </w:r>
      <w:r w:rsidRPr="00732743">
        <w:rPr>
          <w:rFonts w:ascii="Bosch Office Sans" w:hAnsi="Bosch Office Sans"/>
          <w:sz w:val="20"/>
          <w:szCs w:val="20"/>
          <w:lang w:val="en-US" w:eastAsia="en-US"/>
        </w:rPr>
        <w:noBreakHyphen/>
        <w:t>LCC per DCNM</w:t>
      </w:r>
      <w:r w:rsidRPr="00732743">
        <w:rPr>
          <w:rFonts w:ascii="Bosch Office Sans" w:hAnsi="Bosch Office Sans"/>
          <w:sz w:val="20"/>
          <w:szCs w:val="20"/>
          <w:lang w:val="en-US" w:eastAsia="en-US"/>
        </w:rPr>
        <w:noBreakHyphen/>
        <w:t>WAP).</w:t>
      </w:r>
    </w:p>
    <w:p w14:paraId="10AF7351"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Date </w:t>
      </w:r>
      <w:r w:rsidR="00E7097C" w:rsidRPr="00732743">
        <w:rPr>
          <w:rFonts w:ascii="Bosch Office Sans" w:hAnsi="Bosch Office Sans"/>
          <w:sz w:val="20"/>
          <w:szCs w:val="20"/>
          <w:lang w:val="en-US" w:eastAsia="en-US"/>
        </w:rPr>
        <w:t xml:space="preserve">and time settings. Automatic </w:t>
      </w:r>
      <w:r w:rsidRPr="00732743">
        <w:rPr>
          <w:rFonts w:ascii="Bosch Office Sans" w:hAnsi="Bosch Office Sans"/>
          <w:sz w:val="20"/>
          <w:szCs w:val="20"/>
          <w:lang w:val="en-US" w:eastAsia="en-US"/>
        </w:rPr>
        <w:t xml:space="preserve">date and time synchronization through </w:t>
      </w:r>
      <w:r w:rsidR="008B32E8" w:rsidRPr="00732743">
        <w:rPr>
          <w:rFonts w:ascii="Bosch Office Sans" w:hAnsi="Bosch Office Sans"/>
          <w:sz w:val="20"/>
          <w:szCs w:val="20"/>
          <w:lang w:val="en-US" w:eastAsia="en-US"/>
        </w:rPr>
        <w:t>NTP</w:t>
      </w:r>
      <w:r w:rsidRPr="00732743">
        <w:rPr>
          <w:rFonts w:ascii="Bosch Office Sans" w:hAnsi="Bosch Office Sans"/>
          <w:sz w:val="20"/>
          <w:szCs w:val="20"/>
          <w:lang w:val="en-US" w:eastAsia="en-US"/>
        </w:rPr>
        <w:t xml:space="preserve"> server from the internet or supplied by the local DHCP server.</w:t>
      </w:r>
    </w:p>
    <w:p w14:paraId="35E79968"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Firmware upgrade of all devices and the </w:t>
      </w:r>
      <w:r w:rsidR="006C1424" w:rsidRPr="00732743">
        <w:rPr>
          <w:rFonts w:ascii="Bosch Office Sans" w:hAnsi="Bosch Office Sans"/>
          <w:sz w:val="20"/>
          <w:szCs w:val="20"/>
          <w:lang w:val="en-US" w:eastAsia="en-US"/>
        </w:rPr>
        <w:t>WA</w:t>
      </w:r>
      <w:r w:rsidR="00E7097C" w:rsidRPr="00732743">
        <w:rPr>
          <w:rFonts w:ascii="Bosch Office Sans" w:hAnsi="Bosch Office Sans"/>
          <w:sz w:val="20"/>
          <w:szCs w:val="20"/>
          <w:lang w:val="en-US" w:eastAsia="en-US"/>
        </w:rPr>
        <w:t xml:space="preserve">P, </w:t>
      </w:r>
      <w:r w:rsidRPr="00732743">
        <w:rPr>
          <w:rFonts w:ascii="Bosch Office Sans" w:hAnsi="Bosch Office Sans"/>
          <w:sz w:val="20"/>
          <w:szCs w:val="20"/>
          <w:lang w:val="en-US" w:eastAsia="en-US"/>
        </w:rPr>
        <w:t>using the wireless network (</w:t>
      </w:r>
      <w:r w:rsidR="006C1424" w:rsidRPr="00732743">
        <w:rPr>
          <w:rFonts w:ascii="Bosch Office Sans" w:hAnsi="Bosch Office Sans"/>
          <w:sz w:val="20"/>
          <w:szCs w:val="20"/>
          <w:lang w:val="en-US" w:eastAsia="en-US"/>
        </w:rPr>
        <w:t xml:space="preserve">shall </w:t>
      </w:r>
      <w:r w:rsidRPr="00732743">
        <w:rPr>
          <w:rFonts w:ascii="Bosch Office Sans" w:hAnsi="Bosch Office Sans"/>
          <w:sz w:val="20"/>
          <w:szCs w:val="20"/>
          <w:lang w:val="en-US" w:eastAsia="en-US"/>
        </w:rPr>
        <w:t xml:space="preserve">not </w:t>
      </w:r>
      <w:r w:rsidR="006C1424" w:rsidRPr="00732743">
        <w:rPr>
          <w:rFonts w:ascii="Bosch Office Sans" w:hAnsi="Bosch Office Sans"/>
          <w:sz w:val="20"/>
          <w:szCs w:val="20"/>
          <w:lang w:val="en-US" w:eastAsia="en-US"/>
        </w:rPr>
        <w:t xml:space="preserve">be </w:t>
      </w:r>
      <w:r w:rsidRPr="00732743">
        <w:rPr>
          <w:rFonts w:ascii="Bosch Office Sans" w:hAnsi="Bosch Office Sans"/>
          <w:sz w:val="20"/>
          <w:szCs w:val="20"/>
          <w:lang w:val="en-US" w:eastAsia="en-US"/>
        </w:rPr>
        <w:t>supported when using the web interface on a tablet).</w:t>
      </w:r>
    </w:p>
    <w:p w14:paraId="10F5005A" w14:textId="77777777" w:rsidR="00DC0875" w:rsidRPr="00732743" w:rsidRDefault="00DC0875" w:rsidP="003E491A">
      <w:pPr>
        <w:pStyle w:val="ul1"/>
        <w:numPr>
          <w:ilvl w:val="0"/>
          <w:numId w:val="25"/>
        </w:numPr>
        <w:rPr>
          <w:rFonts w:ascii="Bosch Office Sans" w:hAnsi="Bosch Office Sans"/>
          <w:sz w:val="20"/>
          <w:szCs w:val="20"/>
          <w:lang w:val="en-US" w:eastAsia="en-US"/>
        </w:rPr>
      </w:pPr>
      <w:r w:rsidRPr="00732743">
        <w:rPr>
          <w:rFonts w:ascii="Bosch Office Sans" w:hAnsi="Bosch Office Sans"/>
          <w:sz w:val="20"/>
          <w:szCs w:val="20"/>
          <w:lang w:val="en-US" w:eastAsia="en-US"/>
        </w:rPr>
        <w:t>License activation (</w:t>
      </w:r>
      <w:r w:rsidR="006C1424" w:rsidRPr="00732743">
        <w:rPr>
          <w:rFonts w:ascii="Bosch Office Sans" w:hAnsi="Bosch Office Sans"/>
          <w:sz w:val="20"/>
          <w:szCs w:val="20"/>
          <w:lang w:val="en-US" w:eastAsia="en-US"/>
        </w:rPr>
        <w:t xml:space="preserve">Shall be </w:t>
      </w:r>
      <w:r w:rsidRPr="00732743">
        <w:rPr>
          <w:rFonts w:ascii="Bosch Office Sans" w:hAnsi="Bosch Office Sans"/>
          <w:sz w:val="20"/>
          <w:szCs w:val="20"/>
          <w:lang w:val="en-US" w:eastAsia="en-US"/>
        </w:rPr>
        <w:t>support</w:t>
      </w:r>
      <w:r w:rsidR="006C1424" w:rsidRPr="00732743">
        <w:rPr>
          <w:rFonts w:ascii="Bosch Office Sans" w:hAnsi="Bosch Office Sans"/>
          <w:sz w:val="20"/>
          <w:szCs w:val="20"/>
          <w:lang w:val="en-US" w:eastAsia="en-US"/>
        </w:rPr>
        <w:t>ed</w:t>
      </w:r>
      <w:r w:rsidRPr="00732743">
        <w:rPr>
          <w:rFonts w:ascii="Bosch Office Sans" w:hAnsi="Bosch Office Sans"/>
          <w:sz w:val="20"/>
          <w:szCs w:val="20"/>
          <w:lang w:val="en-US" w:eastAsia="en-US"/>
        </w:rPr>
        <w:t xml:space="preserve"> when </w:t>
      </w:r>
      <w:r w:rsidR="00920E20" w:rsidRPr="00732743">
        <w:rPr>
          <w:rFonts w:ascii="Bosch Office Sans" w:hAnsi="Bosch Office Sans"/>
          <w:sz w:val="20"/>
          <w:szCs w:val="20"/>
          <w:lang w:val="en-US" w:eastAsia="en-US"/>
        </w:rPr>
        <w:t>using a</w:t>
      </w:r>
      <w:r w:rsidR="00673157" w:rsidRPr="00732743">
        <w:rPr>
          <w:rFonts w:ascii="Bosch Office Sans" w:hAnsi="Bosch Office Sans"/>
          <w:sz w:val="20"/>
          <w:szCs w:val="20"/>
          <w:lang w:val="en-US" w:eastAsia="en-US"/>
        </w:rPr>
        <w:t xml:space="preserve"> laptop or PC</w:t>
      </w:r>
      <w:r w:rsidRPr="00732743">
        <w:rPr>
          <w:rFonts w:ascii="Bosch Office Sans" w:hAnsi="Bosch Office Sans"/>
          <w:sz w:val="20"/>
          <w:szCs w:val="20"/>
          <w:lang w:val="en-US" w:eastAsia="en-US"/>
        </w:rPr>
        <w:t>).</w:t>
      </w:r>
    </w:p>
    <w:p w14:paraId="0A91FCF3" w14:textId="453A2383" w:rsidR="008B32E8" w:rsidRPr="00732743" w:rsidRDefault="002E384D" w:rsidP="004B2AA7">
      <w:pPr>
        <w:pStyle w:val="ul1"/>
        <w:numPr>
          <w:ilvl w:val="0"/>
          <w:numId w:val="25"/>
        </w:numPr>
        <w:rPr>
          <w:rFonts w:ascii="Bosch Office Sans" w:hAnsi="Bosch Office Sans"/>
          <w:lang w:eastAsia="en-US"/>
        </w:rPr>
      </w:pPr>
      <w:r w:rsidRPr="00732743">
        <w:rPr>
          <w:rFonts w:ascii="Bosch Office Sans" w:hAnsi="Bosch Office Sans"/>
          <w:sz w:val="20"/>
          <w:szCs w:val="20"/>
          <w:lang w:val="en-US" w:eastAsia="en-US"/>
        </w:rPr>
        <w:lastRenderedPageBreak/>
        <w:t>Logging with export functionality (Export is not supported when using the web interface on a tablet).</w:t>
      </w:r>
    </w:p>
    <w:p w14:paraId="1DA1AF26"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Preparation</w:t>
      </w:r>
    </w:p>
    <w:p w14:paraId="5EC91979" w14:textId="77777777" w:rsidR="00DC0875" w:rsidRPr="00732743" w:rsidRDefault="00DC0875" w:rsidP="003E491A">
      <w:pPr>
        <w:pStyle w:val="ul1"/>
        <w:numPr>
          <w:ilvl w:val="0"/>
          <w:numId w:val="26"/>
        </w:numPr>
        <w:rPr>
          <w:rFonts w:ascii="Bosch Office Sans" w:hAnsi="Bosch Office Sans"/>
          <w:sz w:val="20"/>
          <w:szCs w:val="20"/>
          <w:lang w:val="en-US" w:eastAsia="en-US"/>
        </w:rPr>
      </w:pPr>
      <w:r w:rsidRPr="00732743">
        <w:rPr>
          <w:rFonts w:ascii="Bosch Office Sans" w:hAnsi="Bosch Office Sans"/>
          <w:sz w:val="20"/>
          <w:szCs w:val="20"/>
          <w:lang w:val="en-US" w:eastAsia="en-US"/>
        </w:rPr>
        <w:t>Discussion mode settings, open, override, voice and Push</w:t>
      </w:r>
      <w:r w:rsidRPr="00732743">
        <w:rPr>
          <w:rFonts w:ascii="Bosch Office Sans" w:hAnsi="Bosch Office Sans"/>
          <w:sz w:val="20"/>
          <w:szCs w:val="20"/>
          <w:lang w:val="en-US" w:eastAsia="en-US"/>
        </w:rPr>
        <w:noBreakHyphen/>
        <w:t>To</w:t>
      </w:r>
      <w:r w:rsidRPr="00732743">
        <w:rPr>
          <w:rFonts w:ascii="Bosch Office Sans" w:hAnsi="Bosch Office Sans"/>
          <w:sz w:val="20"/>
          <w:szCs w:val="20"/>
          <w:lang w:val="en-US" w:eastAsia="en-US"/>
        </w:rPr>
        <w:noBreakHyphen/>
        <w:t>Talk.</w:t>
      </w:r>
    </w:p>
    <w:p w14:paraId="63E31A89" w14:textId="77777777" w:rsidR="00DC0875" w:rsidRPr="00732743" w:rsidRDefault="004D08B5" w:rsidP="003E491A">
      <w:pPr>
        <w:pStyle w:val="ul1"/>
        <w:numPr>
          <w:ilvl w:val="0"/>
          <w:numId w:val="26"/>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Up to </w:t>
      </w:r>
      <w:r w:rsidR="00E7097C" w:rsidRPr="00732743">
        <w:rPr>
          <w:rFonts w:ascii="Bosch Office Sans" w:hAnsi="Bosch Office Sans"/>
          <w:sz w:val="20"/>
          <w:szCs w:val="20"/>
          <w:lang w:val="en-US" w:eastAsia="en-US"/>
        </w:rPr>
        <w:t xml:space="preserve">of </w:t>
      </w:r>
      <w:r w:rsidR="00735290" w:rsidRPr="00732743">
        <w:rPr>
          <w:rFonts w:ascii="Bosch Office Sans" w:hAnsi="Bosch Office Sans"/>
          <w:sz w:val="20"/>
          <w:szCs w:val="20"/>
          <w:lang w:val="en-US" w:eastAsia="en-US"/>
        </w:rPr>
        <w:t>25</w:t>
      </w:r>
      <w:r w:rsidR="00DC0875" w:rsidRPr="00732743">
        <w:rPr>
          <w:rFonts w:ascii="Bosch Office Sans" w:hAnsi="Bosch Office Sans"/>
          <w:sz w:val="20"/>
          <w:szCs w:val="20"/>
          <w:lang w:val="en-US" w:eastAsia="en-US"/>
        </w:rPr>
        <w:t xml:space="preserve"> </w:t>
      </w:r>
      <w:r w:rsidR="00E7097C" w:rsidRPr="00732743">
        <w:rPr>
          <w:rFonts w:ascii="Bosch Office Sans" w:hAnsi="Bosch Office Sans"/>
          <w:sz w:val="20"/>
          <w:szCs w:val="20"/>
          <w:lang w:val="en-US" w:eastAsia="en-US"/>
        </w:rPr>
        <w:t>open microphones.</w:t>
      </w:r>
    </w:p>
    <w:p w14:paraId="1A7DE2F9" w14:textId="77777777" w:rsidR="00DC0875" w:rsidRPr="00732743" w:rsidRDefault="00DC0875" w:rsidP="003E491A">
      <w:pPr>
        <w:pStyle w:val="ul1"/>
        <w:numPr>
          <w:ilvl w:val="0"/>
          <w:numId w:val="26"/>
        </w:numPr>
        <w:rPr>
          <w:rFonts w:ascii="Bosch Office Sans" w:hAnsi="Bosch Office Sans"/>
          <w:sz w:val="20"/>
          <w:szCs w:val="20"/>
          <w:lang w:val="en-US" w:eastAsia="en-US"/>
        </w:rPr>
      </w:pPr>
      <w:r w:rsidRPr="00732743">
        <w:rPr>
          <w:rFonts w:ascii="Bosch Office Sans" w:hAnsi="Bosch Office Sans"/>
          <w:sz w:val="20"/>
          <w:szCs w:val="20"/>
          <w:lang w:val="en-US" w:eastAsia="en-US"/>
        </w:rPr>
        <w:t>Participant names.</w:t>
      </w:r>
    </w:p>
    <w:p w14:paraId="6A791ED4" w14:textId="77777777" w:rsidR="00DC0875" w:rsidRPr="00732743" w:rsidRDefault="00DC0875" w:rsidP="003E491A">
      <w:pPr>
        <w:pStyle w:val="ul1"/>
        <w:numPr>
          <w:ilvl w:val="0"/>
          <w:numId w:val="26"/>
        </w:numPr>
        <w:rPr>
          <w:rFonts w:ascii="Bosch Office Sans" w:hAnsi="Bosch Office Sans"/>
          <w:sz w:val="20"/>
          <w:szCs w:val="20"/>
          <w:lang w:val="en-US" w:eastAsia="en-US"/>
        </w:rPr>
      </w:pPr>
      <w:r w:rsidRPr="00732743">
        <w:rPr>
          <w:rFonts w:ascii="Bosch Office Sans" w:hAnsi="Bosch Office Sans"/>
          <w:sz w:val="20"/>
          <w:szCs w:val="20"/>
          <w:lang w:val="en-US" w:eastAsia="en-US"/>
        </w:rPr>
        <w:t>Participant identification by use of NFC tags (</w:t>
      </w:r>
      <w:r w:rsidR="006C1424" w:rsidRPr="00732743">
        <w:rPr>
          <w:rFonts w:ascii="Bosch Office Sans" w:hAnsi="Bosch Office Sans"/>
          <w:sz w:val="20"/>
          <w:szCs w:val="20"/>
          <w:lang w:val="en-US" w:eastAsia="en-US"/>
        </w:rPr>
        <w:t xml:space="preserve">Shall </w:t>
      </w:r>
      <w:r w:rsidRPr="00732743">
        <w:rPr>
          <w:rFonts w:ascii="Bosch Office Sans" w:hAnsi="Bosch Office Sans"/>
          <w:sz w:val="20"/>
          <w:szCs w:val="20"/>
          <w:lang w:val="en-US" w:eastAsia="en-US"/>
        </w:rPr>
        <w:t>require DCNM-LSID per seat).</w:t>
      </w:r>
    </w:p>
    <w:p w14:paraId="43A0A9F2" w14:textId="77777777" w:rsidR="00DC0875" w:rsidRPr="00732743" w:rsidRDefault="00DC0875" w:rsidP="003E491A">
      <w:pPr>
        <w:pStyle w:val="ul1"/>
        <w:numPr>
          <w:ilvl w:val="0"/>
          <w:numId w:val="26"/>
        </w:numPr>
        <w:rPr>
          <w:rFonts w:ascii="Bosch Office Sans" w:hAnsi="Bosch Office Sans"/>
          <w:sz w:val="20"/>
          <w:szCs w:val="20"/>
          <w:lang w:val="en-US" w:eastAsia="en-US"/>
        </w:rPr>
      </w:pPr>
      <w:r w:rsidRPr="00732743">
        <w:rPr>
          <w:rFonts w:ascii="Bosch Office Sans" w:hAnsi="Bosch Office Sans"/>
          <w:sz w:val="20"/>
          <w:szCs w:val="20"/>
          <w:lang w:val="en-US" w:eastAsia="en-US"/>
        </w:rPr>
        <w:t>Identification on assigned seat or at any seat.</w:t>
      </w:r>
    </w:p>
    <w:p w14:paraId="05A47738" w14:textId="77777777" w:rsidR="00DC0875" w:rsidRPr="00732743" w:rsidRDefault="00DC0875" w:rsidP="003E491A">
      <w:pPr>
        <w:pStyle w:val="ul1"/>
        <w:numPr>
          <w:ilvl w:val="0"/>
          <w:numId w:val="26"/>
        </w:numPr>
        <w:rPr>
          <w:rFonts w:ascii="Bosch Office Sans" w:hAnsi="Bosch Office Sans"/>
          <w:sz w:val="20"/>
          <w:szCs w:val="20"/>
          <w:lang w:val="en-US" w:eastAsia="en-US"/>
        </w:rPr>
      </w:pPr>
      <w:r w:rsidRPr="00732743">
        <w:rPr>
          <w:rFonts w:ascii="Bosch Office Sans" w:hAnsi="Bosch Office Sans"/>
          <w:sz w:val="20"/>
          <w:szCs w:val="20"/>
          <w:lang w:val="en-US" w:eastAsia="en-US"/>
        </w:rPr>
        <w:t>Range test to guaranty device coverage in case of channel switching.</w:t>
      </w:r>
    </w:p>
    <w:p w14:paraId="117E4BB4"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Management and monitoring</w:t>
      </w:r>
    </w:p>
    <w:p w14:paraId="352B003F" w14:textId="77777777" w:rsidR="00DC0875" w:rsidRPr="00732743" w:rsidRDefault="00DC0875" w:rsidP="003E491A">
      <w:pPr>
        <w:pStyle w:val="ul1"/>
        <w:numPr>
          <w:ilvl w:val="0"/>
          <w:numId w:val="27"/>
        </w:numPr>
        <w:rPr>
          <w:rFonts w:ascii="Bosch Office Sans" w:hAnsi="Bosch Office Sans"/>
          <w:sz w:val="20"/>
          <w:szCs w:val="20"/>
          <w:lang w:val="en-US" w:eastAsia="en-US"/>
        </w:rPr>
      </w:pPr>
      <w:r w:rsidRPr="00732743">
        <w:rPr>
          <w:rFonts w:ascii="Bosch Office Sans" w:hAnsi="Bosch Office Sans"/>
          <w:sz w:val="20"/>
          <w:szCs w:val="20"/>
          <w:lang w:val="en-US" w:eastAsia="en-US"/>
        </w:rPr>
        <w:t>Add/remove participant/seat to the waiting and/or speaking list.</w:t>
      </w:r>
    </w:p>
    <w:p w14:paraId="4DB55225" w14:textId="77777777" w:rsidR="00DC0875" w:rsidRPr="00732743" w:rsidRDefault="00DC0875" w:rsidP="003E491A">
      <w:pPr>
        <w:pStyle w:val="ul1"/>
        <w:numPr>
          <w:ilvl w:val="0"/>
          <w:numId w:val="27"/>
        </w:numPr>
        <w:rPr>
          <w:rFonts w:ascii="Bosch Office Sans" w:hAnsi="Bosch Office Sans"/>
          <w:sz w:val="20"/>
          <w:szCs w:val="20"/>
          <w:lang w:val="en-US" w:eastAsia="en-US"/>
        </w:rPr>
      </w:pPr>
      <w:r w:rsidRPr="00732743">
        <w:rPr>
          <w:rFonts w:ascii="Bosch Office Sans" w:hAnsi="Bosch Office Sans"/>
          <w:sz w:val="20"/>
          <w:szCs w:val="20"/>
          <w:lang w:val="en-US" w:eastAsia="en-US"/>
        </w:rPr>
        <w:t>Shift from waiting list to speaker list.</w:t>
      </w:r>
    </w:p>
    <w:p w14:paraId="401D2670" w14:textId="77777777" w:rsidR="00DC0875" w:rsidRPr="00732743" w:rsidRDefault="00DC0875" w:rsidP="003E491A">
      <w:pPr>
        <w:pStyle w:val="ul1"/>
        <w:numPr>
          <w:ilvl w:val="0"/>
          <w:numId w:val="27"/>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Monitor of battery </w:t>
      </w:r>
      <w:r w:rsidR="00920E20" w:rsidRPr="00732743">
        <w:rPr>
          <w:rFonts w:ascii="Bosch Office Sans" w:hAnsi="Bosch Office Sans"/>
          <w:sz w:val="20"/>
          <w:szCs w:val="20"/>
          <w:lang w:val="en-US" w:eastAsia="en-US"/>
        </w:rPr>
        <w:t>lifetime</w:t>
      </w:r>
      <w:r w:rsidRPr="00732743">
        <w:rPr>
          <w:rFonts w:ascii="Bosch Office Sans" w:hAnsi="Bosch Office Sans"/>
          <w:sz w:val="20"/>
          <w:szCs w:val="20"/>
          <w:lang w:val="en-US" w:eastAsia="en-US"/>
        </w:rPr>
        <w:t xml:space="preserve"> and signal strength per seat.</w:t>
      </w:r>
    </w:p>
    <w:p w14:paraId="39587E17" w14:textId="77777777" w:rsidR="00DC0875" w:rsidRPr="00732743" w:rsidRDefault="00DC0875" w:rsidP="003E491A">
      <w:pPr>
        <w:pStyle w:val="ul1"/>
        <w:numPr>
          <w:ilvl w:val="0"/>
          <w:numId w:val="27"/>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Power off all </w:t>
      </w:r>
      <w:r w:rsidR="006C1424" w:rsidRPr="00732743">
        <w:rPr>
          <w:rFonts w:ascii="Bosch Office Sans" w:hAnsi="Bosch Office Sans"/>
          <w:sz w:val="20"/>
          <w:szCs w:val="20"/>
          <w:lang w:val="en-US" w:eastAsia="en-US"/>
        </w:rPr>
        <w:t>Wireless Devic</w:t>
      </w:r>
      <w:r w:rsidR="006C2964" w:rsidRPr="00732743">
        <w:rPr>
          <w:rFonts w:ascii="Bosch Office Sans" w:hAnsi="Bosch Office Sans"/>
          <w:sz w:val="20"/>
          <w:szCs w:val="20"/>
          <w:lang w:val="en-US" w:eastAsia="en-US"/>
        </w:rPr>
        <w:t>e</w:t>
      </w:r>
      <w:r w:rsidRPr="00732743">
        <w:rPr>
          <w:rFonts w:ascii="Bosch Office Sans" w:hAnsi="Bosch Office Sans"/>
          <w:sz w:val="20"/>
          <w:szCs w:val="20"/>
          <w:lang w:val="en-US" w:eastAsia="en-US"/>
        </w:rPr>
        <w:t>s.</w:t>
      </w:r>
    </w:p>
    <w:p w14:paraId="12EA054F" w14:textId="77777777" w:rsidR="00DC0875" w:rsidRPr="00732743" w:rsidRDefault="00DC0875" w:rsidP="003E491A">
      <w:pPr>
        <w:pStyle w:val="ul1"/>
        <w:numPr>
          <w:ilvl w:val="0"/>
          <w:numId w:val="27"/>
        </w:numPr>
        <w:rPr>
          <w:rFonts w:ascii="Bosch Office Sans" w:hAnsi="Bosch Office Sans"/>
          <w:sz w:val="20"/>
          <w:szCs w:val="20"/>
          <w:lang w:val="en-US" w:eastAsia="en-US"/>
        </w:rPr>
      </w:pPr>
      <w:r w:rsidRPr="00732743">
        <w:rPr>
          <w:rFonts w:ascii="Bosch Office Sans" w:hAnsi="Bosch Office Sans"/>
          <w:sz w:val="20"/>
          <w:szCs w:val="20"/>
          <w:lang w:val="en-US" w:eastAsia="en-US"/>
        </w:rPr>
        <w:t>Voting control with subject, answer set, and results presentation.</w:t>
      </w:r>
    </w:p>
    <w:p w14:paraId="36DA7015"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Web interface general</w:t>
      </w:r>
    </w:p>
    <w:p w14:paraId="750A9AEF" w14:textId="77777777" w:rsidR="00DC0875" w:rsidRPr="00732743" w:rsidRDefault="00DC0875" w:rsidP="003E491A">
      <w:pPr>
        <w:pStyle w:val="ul1"/>
        <w:numPr>
          <w:ilvl w:val="0"/>
          <w:numId w:val="28"/>
        </w:numPr>
        <w:rPr>
          <w:rFonts w:ascii="Bosch Office Sans" w:hAnsi="Bosch Office Sans"/>
          <w:sz w:val="20"/>
          <w:szCs w:val="20"/>
          <w:lang w:val="en-US" w:eastAsia="en-US"/>
        </w:rPr>
      </w:pPr>
      <w:r w:rsidRPr="00732743">
        <w:rPr>
          <w:rFonts w:ascii="Bosch Office Sans" w:hAnsi="Bosch Office Sans"/>
          <w:sz w:val="20"/>
          <w:szCs w:val="20"/>
          <w:lang w:val="en-US" w:eastAsia="en-US"/>
        </w:rPr>
        <w:t>System information.</w:t>
      </w:r>
    </w:p>
    <w:p w14:paraId="32E6C3B4" w14:textId="77777777" w:rsidR="002E384D" w:rsidRPr="00732743" w:rsidRDefault="00E77B74" w:rsidP="003E491A">
      <w:pPr>
        <w:pStyle w:val="ul1"/>
        <w:numPr>
          <w:ilvl w:val="0"/>
          <w:numId w:val="28"/>
        </w:numPr>
        <w:rPr>
          <w:rFonts w:ascii="Bosch Office Sans" w:hAnsi="Bosch Office Sans"/>
          <w:sz w:val="20"/>
          <w:szCs w:val="20"/>
          <w:lang w:val="en-US" w:eastAsia="en-US"/>
        </w:rPr>
      </w:pPr>
      <w:r w:rsidRPr="00732743">
        <w:rPr>
          <w:rFonts w:ascii="Bosch Office Sans" w:eastAsia="BoschSans-Regular" w:hAnsi="Bosch Office Sans"/>
          <w:sz w:val="20"/>
          <w:szCs w:val="20"/>
          <w:lang w:eastAsia="en-US"/>
        </w:rPr>
        <w:t>Suppo</w:t>
      </w:r>
      <w:r w:rsidR="00E7097C" w:rsidRPr="00732743">
        <w:rPr>
          <w:rFonts w:ascii="Bosch Office Sans" w:eastAsia="BoschSans-Regular" w:hAnsi="Bosch Office Sans"/>
          <w:sz w:val="20"/>
          <w:szCs w:val="20"/>
          <w:lang w:eastAsia="en-US"/>
        </w:rPr>
        <w:t xml:space="preserve">rts multiple </w:t>
      </w:r>
      <w:r w:rsidR="00E7097C" w:rsidRPr="00732743">
        <w:rPr>
          <w:rFonts w:ascii="Bosch Office Sans" w:eastAsia="BoschSans-Regular" w:hAnsi="Bosch Office Sans"/>
          <w:sz w:val="20"/>
          <w:szCs w:val="20"/>
          <w:lang w:val="en-US" w:eastAsia="en-US"/>
        </w:rPr>
        <w:t>languages</w:t>
      </w:r>
      <w:r w:rsidR="00E7097C" w:rsidRPr="00732743">
        <w:rPr>
          <w:rFonts w:ascii="Bosch Office Sans" w:eastAsia="BoschSans-Regular" w:hAnsi="Bosch Office Sans"/>
          <w:sz w:val="20"/>
          <w:szCs w:val="20"/>
          <w:lang w:eastAsia="en-US"/>
        </w:rPr>
        <w:t>.</w:t>
      </w:r>
    </w:p>
    <w:p w14:paraId="59EE940D"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Controls and Indicators</w:t>
      </w:r>
    </w:p>
    <w:p w14:paraId="30B29163" w14:textId="77777777" w:rsidR="00DC0875" w:rsidRPr="00732743" w:rsidRDefault="00DC0875" w:rsidP="003E491A">
      <w:pPr>
        <w:pStyle w:val="ul1"/>
        <w:numPr>
          <w:ilvl w:val="0"/>
          <w:numId w:val="29"/>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2x 3 LEDs on the front side showing the status of the </w:t>
      </w:r>
      <w:r w:rsidR="006C1424" w:rsidRPr="00732743">
        <w:rPr>
          <w:rFonts w:ascii="Bosch Office Sans" w:hAnsi="Bosch Office Sans"/>
          <w:sz w:val="20"/>
          <w:szCs w:val="20"/>
          <w:lang w:val="en-US" w:eastAsia="en-US"/>
        </w:rPr>
        <w:t>WA</w:t>
      </w:r>
      <w:r w:rsidR="006C2964" w:rsidRPr="00732743">
        <w:rPr>
          <w:rFonts w:ascii="Bosch Office Sans" w:hAnsi="Bosch Office Sans"/>
          <w:sz w:val="20"/>
          <w:szCs w:val="20"/>
          <w:lang w:val="en-US" w:eastAsia="en-US"/>
        </w:rPr>
        <w:t xml:space="preserve">P / </w:t>
      </w:r>
      <w:r w:rsidRPr="00732743">
        <w:rPr>
          <w:rFonts w:ascii="Bosch Office Sans" w:hAnsi="Bosch Office Sans"/>
          <w:sz w:val="20"/>
          <w:szCs w:val="20"/>
          <w:lang w:val="en-US" w:eastAsia="en-US"/>
        </w:rPr>
        <w:t>system.</w:t>
      </w:r>
    </w:p>
    <w:p w14:paraId="4D805490" w14:textId="77777777" w:rsidR="00DC0875" w:rsidRPr="00732743" w:rsidRDefault="00DC0875" w:rsidP="003E491A">
      <w:pPr>
        <w:pStyle w:val="ul1"/>
        <w:numPr>
          <w:ilvl w:val="0"/>
          <w:numId w:val="29"/>
        </w:numPr>
        <w:rPr>
          <w:rFonts w:ascii="Bosch Office Sans" w:hAnsi="Bosch Office Sans"/>
          <w:sz w:val="20"/>
          <w:szCs w:val="20"/>
          <w:lang w:val="en-US" w:eastAsia="en-US"/>
        </w:rPr>
      </w:pPr>
      <w:r w:rsidRPr="00732743">
        <w:rPr>
          <w:rFonts w:ascii="Bosch Office Sans" w:hAnsi="Bosch Office Sans"/>
          <w:sz w:val="20"/>
          <w:szCs w:val="20"/>
          <w:lang w:val="en-US" w:eastAsia="en-US"/>
        </w:rPr>
        <w:t>Equalizer control.</w:t>
      </w:r>
    </w:p>
    <w:p w14:paraId="4F38EABC" w14:textId="77777777" w:rsidR="00DC0875" w:rsidRPr="00732743" w:rsidRDefault="00DC0875" w:rsidP="003E491A">
      <w:pPr>
        <w:pStyle w:val="ul1"/>
        <w:numPr>
          <w:ilvl w:val="0"/>
          <w:numId w:val="29"/>
        </w:numPr>
        <w:rPr>
          <w:rFonts w:ascii="Bosch Office Sans" w:hAnsi="Bosch Office Sans"/>
          <w:sz w:val="20"/>
          <w:szCs w:val="20"/>
          <w:lang w:val="en-US" w:eastAsia="en-US"/>
        </w:rPr>
      </w:pPr>
      <w:r w:rsidRPr="00732743">
        <w:rPr>
          <w:rFonts w:ascii="Bosch Office Sans" w:hAnsi="Bosch Office Sans"/>
          <w:sz w:val="20"/>
          <w:szCs w:val="20"/>
          <w:lang w:val="en-US" w:eastAsia="en-US"/>
        </w:rPr>
        <w:t>3rd party control, API and voting.</w:t>
      </w:r>
    </w:p>
    <w:p w14:paraId="559200A4"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Interconnections</w:t>
      </w:r>
    </w:p>
    <w:p w14:paraId="5D2F8551" w14:textId="77777777" w:rsidR="00DC0875" w:rsidRPr="00732743" w:rsidRDefault="00DC0875" w:rsidP="003E491A">
      <w:pPr>
        <w:pStyle w:val="ul1"/>
        <w:numPr>
          <w:ilvl w:val="0"/>
          <w:numId w:val="30"/>
        </w:numPr>
        <w:rPr>
          <w:rFonts w:ascii="Bosch Office Sans" w:hAnsi="Bosch Office Sans"/>
          <w:sz w:val="20"/>
          <w:szCs w:val="20"/>
          <w:lang w:val="en-US" w:eastAsia="en-US"/>
        </w:rPr>
      </w:pPr>
      <w:r w:rsidRPr="00732743">
        <w:rPr>
          <w:rFonts w:ascii="Bosch Office Sans" w:hAnsi="Bosch Office Sans"/>
          <w:sz w:val="20"/>
          <w:szCs w:val="20"/>
          <w:lang w:val="en-US" w:eastAsia="en-US"/>
        </w:rPr>
        <w:t>1x Ethernet/PoE/DCN multimedia socket.</w:t>
      </w:r>
    </w:p>
    <w:p w14:paraId="031A6A4B" w14:textId="77777777" w:rsidR="00DC0875" w:rsidRPr="00732743" w:rsidRDefault="00DC0875" w:rsidP="003E491A">
      <w:pPr>
        <w:pStyle w:val="ul1"/>
        <w:numPr>
          <w:ilvl w:val="0"/>
          <w:numId w:val="30"/>
        </w:numPr>
        <w:rPr>
          <w:rFonts w:ascii="Bosch Office Sans" w:hAnsi="Bosch Office Sans"/>
          <w:sz w:val="20"/>
          <w:szCs w:val="20"/>
          <w:lang w:val="en-US" w:eastAsia="en-US"/>
        </w:rPr>
      </w:pPr>
      <w:r w:rsidRPr="00732743">
        <w:rPr>
          <w:rFonts w:ascii="Bosch Office Sans" w:hAnsi="Bosch Office Sans"/>
          <w:sz w:val="20"/>
          <w:szCs w:val="20"/>
          <w:lang w:val="en-US" w:eastAsia="en-US"/>
        </w:rPr>
        <w:t>1x DC power supply adapter input socket.</w:t>
      </w:r>
    </w:p>
    <w:p w14:paraId="276C6802" w14:textId="77777777" w:rsidR="00DC0875" w:rsidRPr="00732743" w:rsidRDefault="00DC0875" w:rsidP="003E491A">
      <w:pPr>
        <w:pStyle w:val="ul1"/>
        <w:numPr>
          <w:ilvl w:val="0"/>
          <w:numId w:val="30"/>
        </w:numPr>
        <w:rPr>
          <w:rFonts w:ascii="Bosch Office Sans" w:hAnsi="Bosch Office Sans"/>
          <w:sz w:val="20"/>
          <w:szCs w:val="20"/>
          <w:lang w:val="en-US" w:eastAsia="en-US"/>
        </w:rPr>
      </w:pPr>
      <w:r w:rsidRPr="00732743">
        <w:rPr>
          <w:rFonts w:ascii="Bosch Office Sans" w:hAnsi="Bosch Office Sans"/>
          <w:sz w:val="20"/>
          <w:szCs w:val="20"/>
          <w:lang w:val="en-US" w:eastAsia="en-US"/>
        </w:rPr>
        <w:t>2x 6.3 mm jack sockets for audio line input and audio line output external system connections.</w:t>
      </w:r>
    </w:p>
    <w:p w14:paraId="04DEE761" w14:textId="77777777" w:rsidR="00DC0875" w:rsidRPr="00732743" w:rsidRDefault="00DC0875" w:rsidP="00DC0875">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External system connections</w:t>
      </w:r>
    </w:p>
    <w:p w14:paraId="765F25C3" w14:textId="77777777" w:rsidR="00DC0875" w:rsidRPr="00732743" w:rsidRDefault="00DC0875" w:rsidP="00DC0875">
      <w:pPr>
        <w:pStyle w:val="p"/>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Additional facilities </w:t>
      </w:r>
      <w:r w:rsidR="006C1424" w:rsidRPr="00732743">
        <w:rPr>
          <w:rFonts w:ascii="Bosch Office Sans" w:hAnsi="Bosch Office Sans"/>
          <w:sz w:val="20"/>
          <w:szCs w:val="20"/>
          <w:lang w:val="en-US" w:eastAsia="en-US"/>
        </w:rPr>
        <w:t>shall be</w:t>
      </w:r>
      <w:r w:rsidRPr="00732743">
        <w:rPr>
          <w:rFonts w:ascii="Bosch Office Sans" w:hAnsi="Bosch Office Sans"/>
          <w:sz w:val="20"/>
          <w:szCs w:val="20"/>
          <w:lang w:val="en-US" w:eastAsia="en-US"/>
        </w:rPr>
        <w:t xml:space="preserve"> provided for the connection of external system equipment. These facilities </w:t>
      </w:r>
      <w:r w:rsidR="006C1424" w:rsidRPr="00732743">
        <w:rPr>
          <w:rFonts w:ascii="Bosch Office Sans" w:hAnsi="Bosch Office Sans"/>
          <w:sz w:val="20"/>
          <w:szCs w:val="20"/>
          <w:lang w:val="en-US" w:eastAsia="en-US"/>
        </w:rPr>
        <w:t xml:space="preserve">shall </w:t>
      </w:r>
      <w:r w:rsidRPr="00732743">
        <w:rPr>
          <w:rFonts w:ascii="Bosch Office Sans" w:hAnsi="Bosch Office Sans"/>
          <w:sz w:val="20"/>
          <w:szCs w:val="20"/>
          <w:lang w:val="en-US" w:eastAsia="en-US"/>
        </w:rPr>
        <w:t>comprise:</w:t>
      </w:r>
    </w:p>
    <w:p w14:paraId="3B38AC84" w14:textId="77777777" w:rsidR="00DC0875" w:rsidRPr="00732743" w:rsidRDefault="00DC0875" w:rsidP="003A2FB4">
      <w:pPr>
        <w:pStyle w:val="ul1"/>
        <w:numPr>
          <w:ilvl w:val="0"/>
          <w:numId w:val="26"/>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An application programming web interface for control of external equipment such as video cameras (via </w:t>
      </w:r>
      <w:proofErr w:type="gramStart"/>
      <w:r w:rsidRPr="00732743">
        <w:rPr>
          <w:rFonts w:ascii="Bosch Office Sans" w:hAnsi="Bosch Office Sans"/>
          <w:sz w:val="20"/>
          <w:szCs w:val="20"/>
          <w:lang w:val="en-US" w:eastAsia="en-US"/>
        </w:rPr>
        <w:t>a</w:t>
      </w:r>
      <w:proofErr w:type="gramEnd"/>
      <w:r w:rsidRPr="00732743">
        <w:rPr>
          <w:rFonts w:ascii="Bosch Office Sans" w:hAnsi="Bosch Office Sans"/>
          <w:sz w:val="20"/>
          <w:szCs w:val="20"/>
          <w:lang w:val="en-US" w:eastAsia="en-US"/>
        </w:rPr>
        <w:t xml:space="preserve"> SDI control matrix), video displays.</w:t>
      </w:r>
    </w:p>
    <w:p w14:paraId="083F1567" w14:textId="77777777" w:rsidR="00DC0875" w:rsidRPr="00732743" w:rsidRDefault="00DC0875" w:rsidP="003A2FB4">
      <w:pPr>
        <w:pStyle w:val="ul1"/>
        <w:numPr>
          <w:ilvl w:val="0"/>
          <w:numId w:val="26"/>
        </w:numPr>
        <w:rPr>
          <w:rFonts w:ascii="Bosch Office Sans" w:hAnsi="Bosch Office Sans"/>
          <w:sz w:val="20"/>
          <w:szCs w:val="20"/>
          <w:lang w:val="en-US" w:eastAsia="en-US"/>
        </w:rPr>
      </w:pPr>
      <w:r w:rsidRPr="00732743">
        <w:rPr>
          <w:rFonts w:ascii="Bosch Office Sans" w:hAnsi="Bosch Office Sans"/>
          <w:sz w:val="20"/>
          <w:szCs w:val="20"/>
          <w:lang w:val="en-US" w:eastAsia="en-US"/>
        </w:rPr>
        <w:t>One audio line (balanced) output for connection to a sound reinforcement system, audio mixers or to a voice logging system for audio registration of all spoken conference proceedings.</w:t>
      </w:r>
    </w:p>
    <w:p w14:paraId="7724D4E6" w14:textId="77777777" w:rsidR="00DC0875" w:rsidRPr="00732743" w:rsidRDefault="00DC0875" w:rsidP="003A2FB4">
      <w:pPr>
        <w:pStyle w:val="ul1"/>
        <w:numPr>
          <w:ilvl w:val="0"/>
          <w:numId w:val="26"/>
        </w:numPr>
        <w:rPr>
          <w:rFonts w:ascii="Bosch Office Sans" w:hAnsi="Bosch Office Sans"/>
          <w:sz w:val="20"/>
          <w:szCs w:val="20"/>
          <w:lang w:val="en-US" w:eastAsia="en-US"/>
        </w:rPr>
      </w:pPr>
      <w:r w:rsidRPr="00732743">
        <w:rPr>
          <w:rFonts w:ascii="Bosch Office Sans" w:hAnsi="Bosch Office Sans"/>
          <w:sz w:val="20"/>
          <w:szCs w:val="20"/>
          <w:lang w:val="en-US" w:eastAsia="en-US"/>
        </w:rPr>
        <w:t>One audio line (balanced) input to allow connection of audio sources.</w:t>
      </w:r>
    </w:p>
    <w:p w14:paraId="5B087C81" w14:textId="77777777" w:rsidR="00DC0875" w:rsidRPr="00732743" w:rsidRDefault="00DC0875" w:rsidP="003A2FB4">
      <w:pPr>
        <w:pStyle w:val="ul1"/>
        <w:numPr>
          <w:ilvl w:val="0"/>
          <w:numId w:val="26"/>
        </w:numPr>
        <w:rPr>
          <w:rFonts w:ascii="Bosch Office Sans" w:hAnsi="Bosch Office Sans"/>
          <w:sz w:val="20"/>
          <w:szCs w:val="20"/>
          <w:lang w:val="en-US" w:eastAsia="en-US"/>
        </w:rPr>
      </w:pPr>
      <w:r w:rsidRPr="00732743">
        <w:rPr>
          <w:rFonts w:ascii="Bosch Office Sans" w:hAnsi="Bosch Office Sans"/>
          <w:sz w:val="20"/>
          <w:szCs w:val="20"/>
          <w:lang w:val="en-US" w:eastAsia="en-US"/>
        </w:rPr>
        <w:t>Use of a telephone coupler for connection to a remote participant or conference system.</w:t>
      </w:r>
    </w:p>
    <w:p w14:paraId="6F9D51ED" w14:textId="77777777" w:rsidR="00DC0875" w:rsidRPr="00732743" w:rsidRDefault="00DC0875" w:rsidP="003A2FB4">
      <w:pPr>
        <w:pStyle w:val="ul1"/>
        <w:numPr>
          <w:ilvl w:val="0"/>
          <w:numId w:val="26"/>
        </w:numPr>
        <w:rPr>
          <w:rFonts w:ascii="Bosch Office Sans" w:hAnsi="Bosch Office Sans"/>
          <w:sz w:val="20"/>
          <w:szCs w:val="20"/>
          <w:lang w:val="en-US" w:eastAsia="en-US"/>
        </w:rPr>
      </w:pPr>
      <w:r w:rsidRPr="00732743">
        <w:rPr>
          <w:rFonts w:ascii="Bosch Office Sans" w:hAnsi="Bosch Office Sans"/>
          <w:sz w:val="20"/>
          <w:szCs w:val="20"/>
          <w:lang w:val="en-US" w:eastAsia="en-US"/>
        </w:rPr>
        <w:t>Insertion of an external sound processing device such as an additional graphic equalizer in the audio path of the wireless device loudspeakers.</w:t>
      </w:r>
    </w:p>
    <w:p w14:paraId="015CF4FA" w14:textId="77777777" w:rsidR="002718EE" w:rsidRPr="00732743" w:rsidRDefault="002718EE" w:rsidP="002718EE">
      <w:pPr>
        <w:rPr>
          <w:rFonts w:ascii="Bosch Office Sans" w:hAnsi="Bosch Office Sans"/>
        </w:rPr>
      </w:pPr>
      <w:r w:rsidRPr="00732743">
        <w:rPr>
          <w:rFonts w:ascii="Bosch Office Sans" w:hAnsi="Bosch Office Sans"/>
        </w:rPr>
        <w:t>The Wireless Access Point (WAP) shall have the following Technical Specifications:</w:t>
      </w:r>
    </w:p>
    <w:p w14:paraId="662EC24E" w14:textId="77777777" w:rsidR="003A2FB4" w:rsidRPr="00732743" w:rsidRDefault="003A2FB4" w:rsidP="002718EE">
      <w:pPr>
        <w:rPr>
          <w:rFonts w:ascii="Bosch Office Sans" w:hAnsi="Bosch Office Sans"/>
        </w:rPr>
      </w:pPr>
    </w:p>
    <w:p w14:paraId="2AE11FFA" w14:textId="77777777" w:rsidR="003A2FB4" w:rsidRPr="00732743" w:rsidRDefault="003A2FB4" w:rsidP="003B23FA">
      <w:pPr>
        <w:shd w:val="clear" w:color="auto" w:fill="808080"/>
        <w:autoSpaceDE w:val="0"/>
        <w:rPr>
          <w:rFonts w:ascii="Bosch Office Sans" w:hAnsi="Bosch Office Sans"/>
        </w:rPr>
      </w:pPr>
      <w:r w:rsidRPr="00732743">
        <w:rPr>
          <w:rFonts w:ascii="Bosch Office Sans" w:hAnsi="Bosch Office Sans"/>
        </w:rPr>
        <w:t>Electrical</w:t>
      </w:r>
    </w:p>
    <w:p w14:paraId="19947F82" w14:textId="77777777" w:rsidR="003A2FB4" w:rsidRPr="00732743" w:rsidRDefault="003A2FB4" w:rsidP="003A2FB4">
      <w:pPr>
        <w:tabs>
          <w:tab w:val="left" w:pos="1350"/>
        </w:tabs>
        <w:autoSpaceDE w:val="0"/>
        <w:rPr>
          <w:rFonts w:ascii="Bosch Office Sans" w:hAnsi="Bosch Office Sans"/>
        </w:rPr>
      </w:pPr>
      <w:r w:rsidRPr="00732743">
        <w:rPr>
          <w:rFonts w:ascii="Bosch Office Sans" w:hAnsi="Bosch Office Sans"/>
        </w:rPr>
        <w:t xml:space="preserve">Supply voltage (PSU) </w:t>
      </w:r>
      <w:r w:rsidR="003B23FA" w:rsidRPr="00732743">
        <w:rPr>
          <w:rFonts w:ascii="Bosch Office Sans" w:hAnsi="Bosch Office Sans"/>
        </w:rPr>
        <w:tab/>
      </w:r>
      <w:r w:rsidRPr="00732743">
        <w:rPr>
          <w:rFonts w:ascii="Bosch Office Sans" w:hAnsi="Bosch Office Sans"/>
        </w:rPr>
        <w:t>100‑240 Vac 50‑60 Hz in</w:t>
      </w:r>
    </w:p>
    <w:p w14:paraId="70EC4EDA" w14:textId="77777777" w:rsidR="003A2FB4" w:rsidRPr="00732743" w:rsidRDefault="003B23FA" w:rsidP="003A2FB4">
      <w:pPr>
        <w:tabs>
          <w:tab w:val="left" w:pos="1350"/>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003A2FB4" w:rsidRPr="00732743">
        <w:rPr>
          <w:rFonts w:ascii="Bosch Office Sans" w:hAnsi="Bosch Office Sans"/>
        </w:rPr>
        <w:t>48 Vdc out</w:t>
      </w:r>
    </w:p>
    <w:p w14:paraId="3499FCFA" w14:textId="77777777" w:rsidR="003A2FB4" w:rsidRPr="00732743" w:rsidRDefault="003A2FB4" w:rsidP="003B23FA">
      <w:pPr>
        <w:shd w:val="clear" w:color="auto" w:fill="D9D9D9" w:themeFill="background1" w:themeFillShade="D9"/>
        <w:tabs>
          <w:tab w:val="left" w:pos="993"/>
        </w:tabs>
        <w:autoSpaceDE w:val="0"/>
        <w:ind w:left="2160" w:hanging="2160"/>
        <w:rPr>
          <w:rFonts w:ascii="Bosch Office Sans" w:hAnsi="Bosch Office Sans"/>
        </w:rPr>
      </w:pPr>
      <w:r w:rsidRPr="00732743">
        <w:rPr>
          <w:rFonts w:ascii="Bosch Office Sans" w:hAnsi="Bosch Office Sans"/>
        </w:rPr>
        <w:t xml:space="preserve">PoE </w:t>
      </w:r>
      <w:r w:rsidR="003B23FA" w:rsidRPr="00732743">
        <w:rPr>
          <w:rFonts w:ascii="Bosch Office Sans" w:hAnsi="Bosch Office Sans"/>
        </w:rPr>
        <w:tab/>
      </w:r>
      <w:r w:rsidR="003B23FA" w:rsidRPr="00732743">
        <w:rPr>
          <w:rFonts w:ascii="Bosch Office Sans" w:hAnsi="Bosch Office Sans"/>
        </w:rPr>
        <w:tab/>
      </w:r>
      <w:r w:rsidRPr="00732743">
        <w:rPr>
          <w:rFonts w:ascii="Bosch Office Sans" w:hAnsi="Bosch Office Sans"/>
        </w:rPr>
        <w:t>802.3af, 802.3at - type 1 mode A</w:t>
      </w:r>
      <w:r w:rsidR="003B23FA" w:rsidRPr="00732743">
        <w:rPr>
          <w:rFonts w:ascii="Bosch Office Sans" w:hAnsi="Bosch Office Sans"/>
        </w:rPr>
        <w:t xml:space="preserve"> </w:t>
      </w:r>
      <w:r w:rsidRPr="00732743">
        <w:rPr>
          <w:rFonts w:ascii="Bosch Office Sans" w:hAnsi="Bosch Office Sans"/>
        </w:rPr>
        <w:t>(</w:t>
      </w:r>
      <w:proofErr w:type="spellStart"/>
      <w:r w:rsidRPr="00732743">
        <w:rPr>
          <w:rFonts w:ascii="Bosch Office Sans" w:hAnsi="Bosch Office Sans"/>
        </w:rPr>
        <w:t>endspan</w:t>
      </w:r>
      <w:proofErr w:type="spellEnd"/>
      <w:r w:rsidRPr="00732743">
        <w:rPr>
          <w:rFonts w:ascii="Bosch Office Sans" w:hAnsi="Bosch Office Sans"/>
        </w:rPr>
        <w:t>), mode B (midspan)</w:t>
      </w:r>
    </w:p>
    <w:p w14:paraId="128ADF5C" w14:textId="77777777" w:rsidR="003A2FB4" w:rsidRPr="00732743" w:rsidRDefault="003A2FB4" w:rsidP="003A2FB4">
      <w:pPr>
        <w:tabs>
          <w:tab w:val="left" w:pos="1350"/>
        </w:tabs>
        <w:autoSpaceDE w:val="0"/>
        <w:rPr>
          <w:rFonts w:ascii="Bosch Office Sans" w:hAnsi="Bosch Office Sans"/>
        </w:rPr>
      </w:pPr>
      <w:r w:rsidRPr="00732743">
        <w:rPr>
          <w:rFonts w:ascii="Bosch Office Sans" w:hAnsi="Bosch Office Sans"/>
        </w:rPr>
        <w:t xml:space="preserve">DCNM system supply </w:t>
      </w:r>
      <w:r w:rsidR="003B23FA" w:rsidRPr="00732743">
        <w:rPr>
          <w:rFonts w:ascii="Bosch Office Sans" w:hAnsi="Bosch Office Sans"/>
        </w:rPr>
        <w:tab/>
      </w:r>
      <w:r w:rsidRPr="00732743">
        <w:rPr>
          <w:rFonts w:ascii="Bosch Office Sans" w:hAnsi="Bosch Office Sans"/>
        </w:rPr>
        <w:t>48 Vdc</w:t>
      </w:r>
    </w:p>
    <w:p w14:paraId="74A78C68" w14:textId="77777777" w:rsidR="003A2FB4" w:rsidRPr="00732743" w:rsidRDefault="003A2FB4" w:rsidP="003B23FA">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Power consumption </w:t>
      </w:r>
      <w:r w:rsidR="003B23FA" w:rsidRPr="00732743">
        <w:rPr>
          <w:rFonts w:ascii="Bosch Office Sans" w:hAnsi="Bosch Office Sans"/>
        </w:rPr>
        <w:tab/>
      </w:r>
      <w:r w:rsidRPr="00732743">
        <w:rPr>
          <w:rFonts w:ascii="Bosch Office Sans" w:hAnsi="Bosch Office Sans"/>
        </w:rPr>
        <w:t>10 W</w:t>
      </w:r>
    </w:p>
    <w:p w14:paraId="5AC276A1" w14:textId="77777777" w:rsidR="003A2FB4" w:rsidRPr="00732743" w:rsidRDefault="003A2FB4" w:rsidP="003A2FB4">
      <w:pPr>
        <w:tabs>
          <w:tab w:val="left" w:pos="1350"/>
        </w:tabs>
        <w:autoSpaceDE w:val="0"/>
        <w:rPr>
          <w:rFonts w:ascii="Bosch Office Sans" w:hAnsi="Bosch Office Sans"/>
        </w:rPr>
      </w:pPr>
      <w:r w:rsidRPr="00732743">
        <w:rPr>
          <w:rFonts w:ascii="Bosch Office Sans" w:hAnsi="Bosch Office Sans"/>
        </w:rPr>
        <w:t xml:space="preserve">Frequency response </w:t>
      </w:r>
      <w:r w:rsidR="003B23FA" w:rsidRPr="00732743">
        <w:rPr>
          <w:rFonts w:ascii="Bosch Office Sans" w:hAnsi="Bosch Office Sans"/>
        </w:rPr>
        <w:tab/>
      </w:r>
      <w:r w:rsidRPr="00732743">
        <w:rPr>
          <w:rFonts w:ascii="Bosch Office Sans" w:hAnsi="Bosch Office Sans"/>
        </w:rPr>
        <w:t>80 Hz - 20 kHz</w:t>
      </w:r>
    </w:p>
    <w:p w14:paraId="714DDA46" w14:textId="77777777" w:rsidR="003A2FB4" w:rsidRPr="00732743" w:rsidRDefault="003A2FB4" w:rsidP="003B23FA">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THD at nominal level </w:t>
      </w:r>
      <w:r w:rsidR="003B23FA" w:rsidRPr="00732743">
        <w:rPr>
          <w:rFonts w:ascii="Bosch Office Sans" w:hAnsi="Bosch Office Sans"/>
        </w:rPr>
        <w:tab/>
      </w:r>
      <w:r w:rsidRPr="00732743">
        <w:rPr>
          <w:rFonts w:ascii="Bosch Office Sans" w:hAnsi="Bosch Office Sans"/>
        </w:rPr>
        <w:t>&lt;0.1 %</w:t>
      </w:r>
    </w:p>
    <w:p w14:paraId="52BB9CD3" w14:textId="77777777" w:rsidR="003A2FB4" w:rsidRPr="00732743" w:rsidRDefault="003A2FB4" w:rsidP="003A2FB4">
      <w:pPr>
        <w:tabs>
          <w:tab w:val="left" w:pos="1350"/>
        </w:tabs>
        <w:autoSpaceDE w:val="0"/>
        <w:rPr>
          <w:rFonts w:ascii="Bosch Office Sans" w:hAnsi="Bosch Office Sans"/>
        </w:rPr>
      </w:pPr>
      <w:r w:rsidRPr="00732743">
        <w:rPr>
          <w:rFonts w:ascii="Bosch Office Sans" w:hAnsi="Bosch Office Sans"/>
        </w:rPr>
        <w:t xml:space="preserve">Dynamic range </w:t>
      </w:r>
      <w:r w:rsidR="003B23FA" w:rsidRPr="00732743">
        <w:rPr>
          <w:rFonts w:ascii="Bosch Office Sans" w:hAnsi="Bosch Office Sans"/>
        </w:rPr>
        <w:tab/>
      </w:r>
      <w:r w:rsidR="003B23FA" w:rsidRPr="00732743">
        <w:rPr>
          <w:rFonts w:ascii="Bosch Office Sans" w:hAnsi="Bosch Office Sans"/>
        </w:rPr>
        <w:tab/>
      </w:r>
      <w:r w:rsidR="003B23FA" w:rsidRPr="00732743">
        <w:rPr>
          <w:rFonts w:ascii="Bosch Office Sans" w:hAnsi="Bosch Office Sans"/>
        </w:rPr>
        <w:tab/>
      </w:r>
      <w:r w:rsidR="00082E93" w:rsidRPr="00732743">
        <w:rPr>
          <w:rFonts w:ascii="Bosch Office Sans" w:hAnsi="Bosch Office Sans"/>
        </w:rPr>
        <w:t>&gt;98</w:t>
      </w:r>
      <w:r w:rsidRPr="00732743">
        <w:rPr>
          <w:rFonts w:ascii="Bosch Office Sans" w:hAnsi="Bosch Office Sans"/>
        </w:rPr>
        <w:t xml:space="preserve"> dBA</w:t>
      </w:r>
    </w:p>
    <w:p w14:paraId="027C2BFD" w14:textId="77777777" w:rsidR="003A2FB4" w:rsidRPr="00732743" w:rsidRDefault="003A2FB4" w:rsidP="003B23FA">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Signal‑to‑noise ratio </w:t>
      </w:r>
      <w:r w:rsidR="003B23FA" w:rsidRPr="00732743">
        <w:rPr>
          <w:rFonts w:ascii="Bosch Office Sans" w:hAnsi="Bosch Office Sans"/>
        </w:rPr>
        <w:tab/>
      </w:r>
      <w:r w:rsidR="00082E93" w:rsidRPr="00732743">
        <w:rPr>
          <w:rFonts w:ascii="Bosch Office Sans" w:hAnsi="Bosch Office Sans"/>
        </w:rPr>
        <w:t>&gt;96</w:t>
      </w:r>
      <w:r w:rsidRPr="00732743">
        <w:rPr>
          <w:rFonts w:ascii="Bosch Office Sans" w:hAnsi="Bosch Office Sans"/>
        </w:rPr>
        <w:t xml:space="preserve"> dBA</w:t>
      </w:r>
    </w:p>
    <w:p w14:paraId="70B03A83" w14:textId="77777777" w:rsidR="003A2FB4" w:rsidRPr="00732743" w:rsidRDefault="003A2FB4" w:rsidP="003A2FB4">
      <w:pPr>
        <w:tabs>
          <w:tab w:val="left" w:pos="1350"/>
        </w:tabs>
        <w:autoSpaceDE w:val="0"/>
        <w:rPr>
          <w:rFonts w:ascii="Bosch Office Sans" w:hAnsi="Bosch Office Sans"/>
        </w:rPr>
      </w:pPr>
      <w:r w:rsidRPr="00732743">
        <w:rPr>
          <w:rFonts w:ascii="Bosch Office Sans" w:hAnsi="Bosch Office Sans"/>
        </w:rPr>
        <w:t xml:space="preserve">Ethernet </w:t>
      </w:r>
      <w:r w:rsidR="003B23FA" w:rsidRPr="00732743">
        <w:rPr>
          <w:rFonts w:ascii="Bosch Office Sans" w:hAnsi="Bosch Office Sans"/>
        </w:rPr>
        <w:tab/>
      </w:r>
      <w:r w:rsidR="003B23FA" w:rsidRPr="00732743">
        <w:rPr>
          <w:rFonts w:ascii="Bosch Office Sans" w:hAnsi="Bosch Office Sans"/>
        </w:rPr>
        <w:tab/>
      </w:r>
      <w:r w:rsidR="003B23FA" w:rsidRPr="00732743">
        <w:rPr>
          <w:rFonts w:ascii="Bosch Office Sans" w:hAnsi="Bosch Office Sans"/>
        </w:rPr>
        <w:tab/>
      </w:r>
      <w:r w:rsidRPr="00732743">
        <w:rPr>
          <w:rFonts w:ascii="Bosch Office Sans" w:hAnsi="Bosch Office Sans"/>
        </w:rPr>
        <w:t>1000Base‑T IEEE 802.3ab</w:t>
      </w:r>
    </w:p>
    <w:p w14:paraId="33C196E0" w14:textId="77777777" w:rsidR="003A2FB4" w:rsidRPr="00732743" w:rsidRDefault="003A2FB4" w:rsidP="003B23FA">
      <w:pPr>
        <w:shd w:val="clear" w:color="auto" w:fill="808080"/>
        <w:autoSpaceDE w:val="0"/>
        <w:rPr>
          <w:rFonts w:ascii="Bosch Office Sans" w:hAnsi="Bosch Office Sans"/>
        </w:rPr>
      </w:pPr>
      <w:r w:rsidRPr="00732743">
        <w:rPr>
          <w:rFonts w:ascii="Bosch Office Sans" w:hAnsi="Bosch Office Sans"/>
        </w:rPr>
        <w:t>Audio inputs</w:t>
      </w:r>
    </w:p>
    <w:p w14:paraId="24C5CD58" w14:textId="77777777" w:rsidR="003A2FB4" w:rsidRPr="00732743" w:rsidRDefault="003A2FB4" w:rsidP="003A2FB4">
      <w:pPr>
        <w:tabs>
          <w:tab w:val="left" w:pos="1350"/>
        </w:tabs>
        <w:autoSpaceDE w:val="0"/>
        <w:rPr>
          <w:rFonts w:ascii="Bosch Office Sans" w:hAnsi="Bosch Office Sans"/>
        </w:rPr>
      </w:pPr>
      <w:r w:rsidRPr="00732743">
        <w:rPr>
          <w:rFonts w:ascii="Bosch Office Sans" w:hAnsi="Bosch Office Sans"/>
        </w:rPr>
        <w:t xml:space="preserve">Jack nominal </w:t>
      </w:r>
      <w:r w:rsidR="003B23FA" w:rsidRPr="00732743">
        <w:rPr>
          <w:rFonts w:ascii="Bosch Office Sans" w:hAnsi="Bosch Office Sans"/>
        </w:rPr>
        <w:tab/>
      </w:r>
      <w:r w:rsidR="003B23FA" w:rsidRPr="00732743">
        <w:rPr>
          <w:rFonts w:ascii="Bosch Office Sans" w:hAnsi="Bosch Office Sans"/>
        </w:rPr>
        <w:tab/>
      </w:r>
      <w:r w:rsidR="003B23FA" w:rsidRPr="00732743">
        <w:rPr>
          <w:rFonts w:ascii="Bosch Office Sans" w:hAnsi="Bosch Office Sans"/>
        </w:rPr>
        <w:tab/>
      </w:r>
      <w:r w:rsidRPr="00732743">
        <w:rPr>
          <w:rFonts w:ascii="Bosch Office Sans" w:hAnsi="Bosch Office Sans"/>
        </w:rPr>
        <w:t xml:space="preserve">-18 </w:t>
      </w:r>
      <w:proofErr w:type="spellStart"/>
      <w:r w:rsidRPr="00732743">
        <w:rPr>
          <w:rFonts w:ascii="Bosch Office Sans" w:hAnsi="Bosch Office Sans"/>
        </w:rPr>
        <w:t>dBV</w:t>
      </w:r>
      <w:proofErr w:type="spellEnd"/>
    </w:p>
    <w:p w14:paraId="536364C3" w14:textId="77777777" w:rsidR="003A2FB4" w:rsidRPr="00732743" w:rsidRDefault="003A2FB4" w:rsidP="003B23FA">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Jack maximum </w:t>
      </w:r>
      <w:r w:rsidR="003B23FA" w:rsidRPr="00732743">
        <w:rPr>
          <w:rFonts w:ascii="Bosch Office Sans" w:hAnsi="Bosch Office Sans"/>
        </w:rPr>
        <w:tab/>
      </w:r>
      <w:r w:rsidR="003B23FA" w:rsidRPr="00732743">
        <w:rPr>
          <w:rFonts w:ascii="Bosch Office Sans" w:hAnsi="Bosch Office Sans"/>
        </w:rPr>
        <w:tab/>
      </w:r>
      <w:r w:rsidRPr="00732743">
        <w:rPr>
          <w:rFonts w:ascii="Bosch Office Sans" w:hAnsi="Bosch Office Sans"/>
        </w:rPr>
        <w:t xml:space="preserve">+18 </w:t>
      </w:r>
      <w:proofErr w:type="spellStart"/>
      <w:r w:rsidRPr="00732743">
        <w:rPr>
          <w:rFonts w:ascii="Bosch Office Sans" w:hAnsi="Bosch Office Sans"/>
        </w:rPr>
        <w:t>dBV</w:t>
      </w:r>
      <w:proofErr w:type="spellEnd"/>
    </w:p>
    <w:p w14:paraId="271D64BC" w14:textId="77777777" w:rsidR="003B23FA" w:rsidRPr="00732743" w:rsidRDefault="003B23FA" w:rsidP="003B23FA">
      <w:pPr>
        <w:tabs>
          <w:tab w:val="left" w:pos="1350"/>
        </w:tabs>
        <w:autoSpaceDE w:val="0"/>
        <w:rPr>
          <w:rFonts w:ascii="Bosch Office Sans" w:hAnsi="Bosch Office Sans"/>
        </w:rPr>
      </w:pPr>
    </w:p>
    <w:p w14:paraId="2DAE363F" w14:textId="77777777" w:rsidR="003A2FB4" w:rsidRPr="00732743" w:rsidRDefault="003A2FB4" w:rsidP="003B23FA">
      <w:pPr>
        <w:shd w:val="clear" w:color="auto" w:fill="808080"/>
        <w:autoSpaceDE w:val="0"/>
        <w:rPr>
          <w:rFonts w:ascii="Bosch Office Sans" w:hAnsi="Bosch Office Sans"/>
        </w:rPr>
      </w:pPr>
      <w:r w:rsidRPr="00732743">
        <w:rPr>
          <w:rFonts w:ascii="Bosch Office Sans" w:hAnsi="Bosch Office Sans"/>
        </w:rPr>
        <w:t>Audio outputs</w:t>
      </w:r>
    </w:p>
    <w:p w14:paraId="0F63E056" w14:textId="77777777" w:rsidR="003A2FB4" w:rsidRPr="00732743" w:rsidRDefault="003A2FB4" w:rsidP="003A2FB4">
      <w:pPr>
        <w:tabs>
          <w:tab w:val="left" w:pos="1350"/>
        </w:tabs>
        <w:autoSpaceDE w:val="0"/>
        <w:rPr>
          <w:rFonts w:ascii="Bosch Office Sans" w:hAnsi="Bosch Office Sans"/>
        </w:rPr>
      </w:pPr>
      <w:r w:rsidRPr="00732743">
        <w:rPr>
          <w:rFonts w:ascii="Bosch Office Sans" w:hAnsi="Bosch Office Sans"/>
        </w:rPr>
        <w:t xml:space="preserve">Jack nominal </w:t>
      </w:r>
      <w:r w:rsidR="003B23FA" w:rsidRPr="00732743">
        <w:rPr>
          <w:rFonts w:ascii="Bosch Office Sans" w:hAnsi="Bosch Office Sans"/>
        </w:rPr>
        <w:tab/>
      </w:r>
      <w:r w:rsidR="003B23FA" w:rsidRPr="00732743">
        <w:rPr>
          <w:rFonts w:ascii="Bosch Office Sans" w:hAnsi="Bosch Office Sans"/>
        </w:rPr>
        <w:tab/>
      </w:r>
      <w:r w:rsidR="003B23FA" w:rsidRPr="00732743">
        <w:rPr>
          <w:rFonts w:ascii="Bosch Office Sans" w:hAnsi="Bosch Office Sans"/>
        </w:rPr>
        <w:tab/>
      </w:r>
      <w:r w:rsidRPr="00732743">
        <w:rPr>
          <w:rFonts w:ascii="Bosch Office Sans" w:hAnsi="Bosch Office Sans"/>
        </w:rPr>
        <w:t xml:space="preserve">-18 </w:t>
      </w:r>
      <w:proofErr w:type="spellStart"/>
      <w:r w:rsidRPr="00732743">
        <w:rPr>
          <w:rFonts w:ascii="Bosch Office Sans" w:hAnsi="Bosch Office Sans"/>
        </w:rPr>
        <w:t>dBV</w:t>
      </w:r>
      <w:proofErr w:type="spellEnd"/>
    </w:p>
    <w:p w14:paraId="05A207BB" w14:textId="77777777" w:rsidR="003A2FB4" w:rsidRPr="00732743" w:rsidRDefault="003A2FB4" w:rsidP="003B23FA">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Jack maximum </w:t>
      </w:r>
      <w:r w:rsidR="003B23FA" w:rsidRPr="00732743">
        <w:rPr>
          <w:rFonts w:ascii="Bosch Office Sans" w:hAnsi="Bosch Office Sans"/>
        </w:rPr>
        <w:tab/>
      </w:r>
      <w:r w:rsidR="003B23FA" w:rsidRPr="00732743">
        <w:rPr>
          <w:rFonts w:ascii="Bosch Office Sans" w:hAnsi="Bosch Office Sans"/>
        </w:rPr>
        <w:tab/>
      </w:r>
      <w:r w:rsidRPr="00732743">
        <w:rPr>
          <w:rFonts w:ascii="Bosch Office Sans" w:hAnsi="Bosch Office Sans"/>
        </w:rPr>
        <w:t xml:space="preserve">+20 </w:t>
      </w:r>
      <w:proofErr w:type="spellStart"/>
      <w:r w:rsidRPr="00732743">
        <w:rPr>
          <w:rFonts w:ascii="Bosch Office Sans" w:hAnsi="Bosch Office Sans"/>
        </w:rPr>
        <w:t>dBV</w:t>
      </w:r>
      <w:proofErr w:type="spellEnd"/>
    </w:p>
    <w:p w14:paraId="340F4529" w14:textId="77777777" w:rsidR="003B23FA" w:rsidRPr="00732743" w:rsidRDefault="003B23FA" w:rsidP="003B23FA">
      <w:pPr>
        <w:tabs>
          <w:tab w:val="left" w:pos="1350"/>
        </w:tabs>
        <w:autoSpaceDE w:val="0"/>
        <w:rPr>
          <w:rFonts w:ascii="Bosch Office Sans" w:hAnsi="Bosch Office Sans"/>
        </w:rPr>
      </w:pPr>
    </w:p>
    <w:p w14:paraId="48DD0086" w14:textId="77777777" w:rsidR="003A2FB4" w:rsidRPr="00732743" w:rsidRDefault="003A2FB4" w:rsidP="003B23FA">
      <w:pPr>
        <w:shd w:val="clear" w:color="auto" w:fill="808080"/>
        <w:autoSpaceDE w:val="0"/>
        <w:rPr>
          <w:rFonts w:ascii="Bosch Office Sans" w:hAnsi="Bosch Office Sans"/>
        </w:rPr>
      </w:pPr>
      <w:r w:rsidRPr="00732743">
        <w:rPr>
          <w:rFonts w:ascii="Bosch Office Sans" w:hAnsi="Bosch Office Sans"/>
        </w:rPr>
        <w:t>Radio</w:t>
      </w:r>
    </w:p>
    <w:p w14:paraId="6169EB38" w14:textId="77777777" w:rsidR="003A2FB4" w:rsidRPr="00732743" w:rsidRDefault="003A2FB4" w:rsidP="003A2FB4">
      <w:pPr>
        <w:tabs>
          <w:tab w:val="left" w:pos="1350"/>
        </w:tabs>
        <w:autoSpaceDE w:val="0"/>
        <w:rPr>
          <w:rFonts w:ascii="Bosch Office Sans" w:hAnsi="Bosch Office Sans"/>
        </w:rPr>
      </w:pPr>
      <w:r w:rsidRPr="00732743">
        <w:rPr>
          <w:rFonts w:ascii="Bosch Office Sans" w:hAnsi="Bosch Office Sans"/>
        </w:rPr>
        <w:t xml:space="preserve">WIFI standard </w:t>
      </w:r>
      <w:r w:rsidR="003B23FA" w:rsidRPr="00732743">
        <w:rPr>
          <w:rFonts w:ascii="Bosch Office Sans" w:hAnsi="Bosch Office Sans"/>
        </w:rPr>
        <w:tab/>
      </w:r>
      <w:r w:rsidR="003B23FA" w:rsidRPr="00732743">
        <w:rPr>
          <w:rFonts w:ascii="Bosch Office Sans" w:hAnsi="Bosch Office Sans"/>
        </w:rPr>
        <w:tab/>
      </w:r>
      <w:r w:rsidR="003B23FA" w:rsidRPr="00732743">
        <w:rPr>
          <w:rFonts w:ascii="Bosch Office Sans" w:hAnsi="Bosch Office Sans"/>
        </w:rPr>
        <w:tab/>
      </w:r>
      <w:r w:rsidRPr="00732743">
        <w:rPr>
          <w:rFonts w:ascii="Bosch Office Sans" w:hAnsi="Bosch Office Sans"/>
        </w:rPr>
        <w:t>IEEE 802.11n</w:t>
      </w:r>
    </w:p>
    <w:p w14:paraId="3771BBAE" w14:textId="77777777" w:rsidR="003B23FA" w:rsidRPr="00732743" w:rsidRDefault="003A2FB4" w:rsidP="003B23FA">
      <w:pPr>
        <w:shd w:val="clear" w:color="auto" w:fill="D9D9D9" w:themeFill="background1" w:themeFillShade="D9"/>
        <w:tabs>
          <w:tab w:val="left" w:pos="993"/>
        </w:tabs>
        <w:autoSpaceDE w:val="0"/>
        <w:ind w:left="2160" w:hanging="2160"/>
        <w:rPr>
          <w:rFonts w:ascii="Bosch Office Sans" w:hAnsi="Bosch Office Sans"/>
        </w:rPr>
      </w:pPr>
      <w:r w:rsidRPr="00732743">
        <w:rPr>
          <w:rFonts w:ascii="Bosch Office Sans" w:hAnsi="Bosch Office Sans"/>
        </w:rPr>
        <w:t xml:space="preserve">Frequency Range </w:t>
      </w:r>
      <w:r w:rsidR="003B23FA" w:rsidRPr="00732743">
        <w:rPr>
          <w:rFonts w:ascii="Bosch Office Sans" w:hAnsi="Bosch Office Sans"/>
        </w:rPr>
        <w:tab/>
        <w:t xml:space="preserve">2.4 GHz and 5 GHz </w:t>
      </w:r>
    </w:p>
    <w:p w14:paraId="2139D11D" w14:textId="77777777" w:rsidR="003A2FB4" w:rsidRPr="00732743" w:rsidRDefault="003B23FA" w:rsidP="003B23FA">
      <w:pPr>
        <w:shd w:val="clear" w:color="auto" w:fill="D9D9D9" w:themeFill="background1" w:themeFillShade="D9"/>
        <w:tabs>
          <w:tab w:val="left" w:pos="993"/>
        </w:tabs>
        <w:autoSpaceDE w:val="0"/>
        <w:ind w:left="2160" w:hanging="2160"/>
        <w:rPr>
          <w:rFonts w:ascii="Bosch Office Sans" w:hAnsi="Bosch Office Sans"/>
        </w:rPr>
      </w:pPr>
      <w:r w:rsidRPr="00732743">
        <w:rPr>
          <w:rFonts w:ascii="Bosch Office Sans" w:hAnsi="Bosch Office Sans"/>
        </w:rPr>
        <w:tab/>
      </w:r>
      <w:r w:rsidRPr="00732743">
        <w:rPr>
          <w:rFonts w:ascii="Bosch Office Sans" w:hAnsi="Bosch Office Sans"/>
        </w:rPr>
        <w:tab/>
        <w:t xml:space="preserve">(ISM </w:t>
      </w:r>
      <w:r w:rsidR="003A2FB4" w:rsidRPr="00732743">
        <w:rPr>
          <w:rFonts w:ascii="Bosch Office Sans" w:hAnsi="Bosch Office Sans"/>
        </w:rPr>
        <w:t>license free)</w:t>
      </w:r>
    </w:p>
    <w:p w14:paraId="42180347" w14:textId="77777777" w:rsidR="003B23FA" w:rsidRPr="00732743" w:rsidRDefault="003B23FA" w:rsidP="003B23FA">
      <w:pPr>
        <w:tabs>
          <w:tab w:val="left" w:pos="1350"/>
        </w:tabs>
        <w:autoSpaceDE w:val="0"/>
        <w:rPr>
          <w:rFonts w:ascii="Bosch Office Sans" w:hAnsi="Bosch Office Sans"/>
        </w:rPr>
      </w:pPr>
    </w:p>
    <w:p w14:paraId="2E42880C" w14:textId="77777777" w:rsidR="003A2FB4" w:rsidRPr="00732743" w:rsidRDefault="003A2FB4" w:rsidP="003B23FA">
      <w:pPr>
        <w:shd w:val="clear" w:color="auto" w:fill="808080"/>
        <w:autoSpaceDE w:val="0"/>
        <w:rPr>
          <w:rFonts w:ascii="Bosch Office Sans" w:hAnsi="Bosch Office Sans"/>
        </w:rPr>
      </w:pPr>
      <w:r w:rsidRPr="00732743">
        <w:rPr>
          <w:rFonts w:ascii="Bosch Office Sans" w:hAnsi="Bosch Office Sans"/>
        </w:rPr>
        <w:t>Mechanical</w:t>
      </w:r>
    </w:p>
    <w:p w14:paraId="4969F240" w14:textId="77777777" w:rsidR="003A2FB4" w:rsidRPr="00732743" w:rsidRDefault="003A2FB4" w:rsidP="003B23FA">
      <w:pPr>
        <w:tabs>
          <w:tab w:val="left" w:pos="1350"/>
        </w:tabs>
        <w:autoSpaceDE w:val="0"/>
        <w:ind w:left="2160" w:hanging="2160"/>
        <w:rPr>
          <w:rFonts w:ascii="Bosch Office Sans" w:hAnsi="Bosch Office Sans"/>
        </w:rPr>
      </w:pPr>
      <w:r w:rsidRPr="00732743">
        <w:rPr>
          <w:rFonts w:ascii="Bosch Office Sans" w:hAnsi="Bosch Office Sans"/>
        </w:rPr>
        <w:t xml:space="preserve">Mounting </w:t>
      </w:r>
      <w:r w:rsidR="003B23FA" w:rsidRPr="00732743">
        <w:rPr>
          <w:rFonts w:ascii="Bosch Office Sans" w:hAnsi="Bosch Office Sans"/>
        </w:rPr>
        <w:tab/>
      </w:r>
      <w:r w:rsidR="003B23FA" w:rsidRPr="00732743">
        <w:rPr>
          <w:rFonts w:ascii="Bosch Office Sans" w:hAnsi="Bosch Office Sans"/>
        </w:rPr>
        <w:tab/>
      </w:r>
      <w:r w:rsidRPr="00732743">
        <w:rPr>
          <w:rFonts w:ascii="Bosch Office Sans" w:hAnsi="Bosch Office Sans"/>
        </w:rPr>
        <w:t>Ceiling, Wall or Tripod floor stand</w:t>
      </w:r>
      <w:r w:rsidR="00EB1B73" w:rsidRPr="00732743">
        <w:rPr>
          <w:rFonts w:ascii="Bosch Office Sans" w:hAnsi="Bosch Office Sans"/>
        </w:rPr>
        <w:t>, using included bracket</w:t>
      </w:r>
    </w:p>
    <w:p w14:paraId="007F5C71" w14:textId="77777777" w:rsidR="003A2FB4" w:rsidRPr="00732743" w:rsidRDefault="003A2FB4" w:rsidP="003B23FA">
      <w:pPr>
        <w:shd w:val="clear" w:color="auto" w:fill="D9D9D9" w:themeFill="background1" w:themeFillShade="D9"/>
        <w:tabs>
          <w:tab w:val="left" w:pos="993"/>
        </w:tabs>
        <w:autoSpaceDE w:val="0"/>
        <w:rPr>
          <w:rFonts w:ascii="Bosch Office Sans" w:hAnsi="Bosch Office Sans"/>
          <w:lang w:val="fr-FR"/>
        </w:rPr>
      </w:pPr>
      <w:r w:rsidRPr="00732743">
        <w:rPr>
          <w:rFonts w:ascii="Bosch Office Sans" w:hAnsi="Bosch Office Sans"/>
          <w:lang w:val="fr-FR"/>
        </w:rPr>
        <w:t>Dimensions (H x W x D)</w:t>
      </w:r>
      <w:r w:rsidR="003B23FA" w:rsidRPr="00732743">
        <w:rPr>
          <w:rFonts w:ascii="Bosch Office Sans" w:hAnsi="Bosch Office Sans"/>
          <w:lang w:val="fr-FR"/>
        </w:rPr>
        <w:tab/>
        <w:t>285 x 202 x 65 mm</w:t>
      </w:r>
    </w:p>
    <w:p w14:paraId="310A10B3" w14:textId="77777777" w:rsidR="003A2FB4" w:rsidRPr="00732743" w:rsidRDefault="003A2FB4" w:rsidP="003B23FA">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with bracket</w:t>
      </w:r>
      <w:r w:rsidR="003B23FA" w:rsidRPr="00732743">
        <w:rPr>
          <w:rFonts w:ascii="Bosch Office Sans" w:hAnsi="Bosch Office Sans"/>
        </w:rPr>
        <w:tab/>
      </w:r>
      <w:r w:rsidR="003B23FA" w:rsidRPr="00732743">
        <w:rPr>
          <w:rFonts w:ascii="Bosch Office Sans" w:hAnsi="Bosch Office Sans"/>
        </w:rPr>
        <w:tab/>
        <w:t>(11.2 x 8.0 x 2.6 in)</w:t>
      </w:r>
    </w:p>
    <w:p w14:paraId="6A2F7EF7" w14:textId="77777777" w:rsidR="003A2FB4" w:rsidRPr="00732743" w:rsidRDefault="003A2FB4" w:rsidP="003A2FB4">
      <w:pPr>
        <w:tabs>
          <w:tab w:val="left" w:pos="1350"/>
        </w:tabs>
        <w:autoSpaceDE w:val="0"/>
        <w:rPr>
          <w:rFonts w:ascii="Bosch Office Sans" w:hAnsi="Bosch Office Sans"/>
        </w:rPr>
      </w:pPr>
      <w:r w:rsidRPr="00732743">
        <w:rPr>
          <w:rFonts w:ascii="Bosch Office Sans" w:hAnsi="Bosch Office Sans"/>
        </w:rPr>
        <w:t>Weight</w:t>
      </w:r>
      <w:r w:rsidR="00EB1B73" w:rsidRPr="00732743">
        <w:rPr>
          <w:rFonts w:ascii="Bosch Office Sans" w:hAnsi="Bosch Office Sans"/>
        </w:rPr>
        <w:t>:</w:t>
      </w:r>
    </w:p>
    <w:p w14:paraId="3B26AA34" w14:textId="77777777" w:rsidR="00EB1B73" w:rsidRPr="00732743" w:rsidRDefault="00FE7745" w:rsidP="00EB1B73">
      <w:pPr>
        <w:tabs>
          <w:tab w:val="left" w:pos="1350"/>
        </w:tabs>
        <w:autoSpaceDE w:val="0"/>
        <w:rPr>
          <w:rFonts w:ascii="Bosch Office Sans" w:hAnsi="Bosch Office Sans"/>
        </w:rPr>
      </w:pPr>
      <w:r w:rsidRPr="00732743">
        <w:rPr>
          <w:rFonts w:ascii="Bosch Office Sans" w:hAnsi="Bosch Office Sans"/>
        </w:rPr>
        <w:t xml:space="preserve">- </w:t>
      </w:r>
      <w:r w:rsidR="003A2FB4" w:rsidRPr="00732743">
        <w:rPr>
          <w:rFonts w:ascii="Bosch Office Sans" w:hAnsi="Bosch Office Sans"/>
        </w:rPr>
        <w:t>with bracket</w:t>
      </w:r>
      <w:r w:rsidR="00EB1B73" w:rsidRPr="00732743">
        <w:rPr>
          <w:rFonts w:ascii="Bosch Office Sans" w:hAnsi="Bosch Office Sans"/>
        </w:rPr>
        <w:tab/>
      </w:r>
      <w:r w:rsidR="00EB1B73" w:rsidRPr="00732743">
        <w:rPr>
          <w:rFonts w:ascii="Bosch Office Sans" w:hAnsi="Bosch Office Sans"/>
        </w:rPr>
        <w:tab/>
      </w:r>
      <w:r w:rsidR="00EB1B73" w:rsidRPr="00732743">
        <w:rPr>
          <w:rFonts w:ascii="Bosch Office Sans" w:hAnsi="Bosch Office Sans"/>
        </w:rPr>
        <w:tab/>
        <w:t xml:space="preserve">958 g (2.11 </w:t>
      </w:r>
      <w:proofErr w:type="spellStart"/>
      <w:r w:rsidR="00EB1B73" w:rsidRPr="00732743">
        <w:rPr>
          <w:rFonts w:ascii="Bosch Office Sans" w:hAnsi="Bosch Office Sans"/>
        </w:rPr>
        <w:t>lb</w:t>
      </w:r>
      <w:proofErr w:type="spellEnd"/>
      <w:r w:rsidR="00EB1B73" w:rsidRPr="00732743">
        <w:rPr>
          <w:rFonts w:ascii="Bosch Office Sans" w:hAnsi="Bosch Office Sans"/>
        </w:rPr>
        <w:t>)</w:t>
      </w:r>
    </w:p>
    <w:p w14:paraId="555C4E3A" w14:textId="77777777" w:rsidR="003A2FB4" w:rsidRPr="00732743" w:rsidRDefault="00082E93" w:rsidP="003A2FB4">
      <w:pPr>
        <w:tabs>
          <w:tab w:val="left" w:pos="1350"/>
        </w:tabs>
        <w:autoSpaceDE w:val="0"/>
        <w:rPr>
          <w:rFonts w:ascii="Bosch Office Sans" w:hAnsi="Bosch Office Sans"/>
        </w:rPr>
      </w:pPr>
      <w:r w:rsidRPr="00732743">
        <w:rPr>
          <w:rFonts w:ascii="Bosch Office Sans" w:hAnsi="Bosch Office Sans"/>
        </w:rPr>
        <w:t xml:space="preserve">- </w:t>
      </w:r>
      <w:r w:rsidR="003A2FB4" w:rsidRPr="00732743">
        <w:rPr>
          <w:rFonts w:ascii="Bosch Office Sans" w:hAnsi="Bosch Office Sans"/>
        </w:rPr>
        <w:t>without bracket</w:t>
      </w:r>
      <w:r w:rsidRPr="00732743">
        <w:rPr>
          <w:rFonts w:ascii="Bosch Office Sans" w:hAnsi="Bosch Office Sans"/>
        </w:rPr>
        <w:tab/>
      </w:r>
      <w:r w:rsidRPr="00732743">
        <w:rPr>
          <w:rFonts w:ascii="Bosch Office Sans" w:hAnsi="Bosch Office Sans"/>
        </w:rPr>
        <w:tab/>
      </w:r>
      <w:r w:rsidR="00EB1B73" w:rsidRPr="00732743">
        <w:rPr>
          <w:rFonts w:ascii="Bosch Office Sans" w:hAnsi="Bosch Office Sans"/>
        </w:rPr>
        <w:t xml:space="preserve">725 g (1.60 </w:t>
      </w:r>
      <w:proofErr w:type="spellStart"/>
      <w:r w:rsidR="00EB1B73" w:rsidRPr="00732743">
        <w:rPr>
          <w:rFonts w:ascii="Bosch Office Sans" w:hAnsi="Bosch Office Sans"/>
        </w:rPr>
        <w:t>lb</w:t>
      </w:r>
      <w:proofErr w:type="spellEnd"/>
      <w:r w:rsidR="00EB1B73" w:rsidRPr="00732743">
        <w:rPr>
          <w:rFonts w:ascii="Bosch Office Sans" w:hAnsi="Bosch Office Sans"/>
        </w:rPr>
        <w:t>)</w:t>
      </w:r>
    </w:p>
    <w:p w14:paraId="5131EFE5" w14:textId="77777777" w:rsidR="003A2FB4" w:rsidRPr="00732743" w:rsidRDefault="003A2FB4" w:rsidP="003B23FA">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Color </w:t>
      </w:r>
      <w:r w:rsidR="00EB1B73" w:rsidRPr="00732743">
        <w:rPr>
          <w:rFonts w:ascii="Bosch Office Sans" w:hAnsi="Bosch Office Sans"/>
        </w:rPr>
        <w:tab/>
      </w:r>
      <w:r w:rsidR="00EB1B73" w:rsidRPr="00732743">
        <w:rPr>
          <w:rFonts w:ascii="Bosch Office Sans" w:hAnsi="Bosch Office Sans"/>
        </w:rPr>
        <w:tab/>
      </w:r>
      <w:r w:rsidR="00EB1B73" w:rsidRPr="00732743">
        <w:rPr>
          <w:rFonts w:ascii="Bosch Office Sans" w:hAnsi="Bosch Office Sans"/>
        </w:rPr>
        <w:tab/>
      </w:r>
      <w:r w:rsidRPr="00732743">
        <w:rPr>
          <w:rFonts w:ascii="Bosch Office Sans" w:hAnsi="Bosch Office Sans"/>
        </w:rPr>
        <w:t>Light grey (RAL 000 7500)</w:t>
      </w:r>
    </w:p>
    <w:p w14:paraId="03CD0275" w14:textId="77777777" w:rsidR="00EB1B73" w:rsidRPr="00732743" w:rsidRDefault="00EB1B73" w:rsidP="00EB1B73">
      <w:pPr>
        <w:tabs>
          <w:tab w:val="left" w:pos="1350"/>
        </w:tabs>
        <w:autoSpaceDE w:val="0"/>
        <w:rPr>
          <w:rFonts w:ascii="Bosch Office Sans" w:hAnsi="Bosch Office Sans"/>
        </w:rPr>
      </w:pPr>
    </w:p>
    <w:p w14:paraId="6AE3E2F2" w14:textId="77777777" w:rsidR="003A2FB4" w:rsidRPr="00732743" w:rsidRDefault="003A2FB4" w:rsidP="00EB1B73">
      <w:pPr>
        <w:shd w:val="clear" w:color="auto" w:fill="808080"/>
        <w:autoSpaceDE w:val="0"/>
        <w:rPr>
          <w:rFonts w:ascii="Bosch Office Sans" w:hAnsi="Bosch Office Sans"/>
        </w:rPr>
      </w:pPr>
      <w:r w:rsidRPr="00732743">
        <w:rPr>
          <w:rFonts w:ascii="Bosch Office Sans" w:hAnsi="Bosch Office Sans"/>
        </w:rPr>
        <w:t>Environmental</w:t>
      </w:r>
    </w:p>
    <w:p w14:paraId="438650B4" w14:textId="77777777" w:rsidR="003A2FB4" w:rsidRPr="00732743" w:rsidRDefault="003A2FB4" w:rsidP="003B23FA">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Operating temperature </w:t>
      </w:r>
      <w:r w:rsidR="00082E93" w:rsidRPr="00732743">
        <w:rPr>
          <w:rFonts w:ascii="Bosch Office Sans" w:hAnsi="Bosch Office Sans"/>
        </w:rPr>
        <w:tab/>
      </w:r>
      <w:r w:rsidRPr="00732743">
        <w:rPr>
          <w:rFonts w:ascii="Bosch Office Sans" w:hAnsi="Bosch Office Sans"/>
        </w:rPr>
        <w:t>5 ºC to +45 ºC</w:t>
      </w:r>
    </w:p>
    <w:p w14:paraId="12D2EDB9" w14:textId="77777777" w:rsidR="003A2FB4" w:rsidRPr="00732743" w:rsidRDefault="00082E93" w:rsidP="003B23FA">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003A2FB4" w:rsidRPr="00732743">
        <w:rPr>
          <w:rFonts w:ascii="Bosch Office Sans" w:hAnsi="Bosch Office Sans"/>
        </w:rPr>
        <w:t>(41 ºF to +113 ºF)</w:t>
      </w:r>
    </w:p>
    <w:p w14:paraId="40F68E00" w14:textId="77777777" w:rsidR="003A2FB4" w:rsidRPr="00732743" w:rsidRDefault="003A2FB4" w:rsidP="003A2FB4">
      <w:pPr>
        <w:tabs>
          <w:tab w:val="left" w:pos="1350"/>
        </w:tabs>
        <w:autoSpaceDE w:val="0"/>
        <w:rPr>
          <w:rFonts w:ascii="Bosch Office Sans" w:hAnsi="Bosch Office Sans"/>
        </w:rPr>
      </w:pPr>
      <w:r w:rsidRPr="00732743">
        <w:rPr>
          <w:rFonts w:ascii="Bosch Office Sans" w:hAnsi="Bosch Office Sans"/>
        </w:rPr>
        <w:t xml:space="preserve">Storage temperature </w:t>
      </w:r>
      <w:r w:rsidR="00082E93" w:rsidRPr="00732743">
        <w:rPr>
          <w:rFonts w:ascii="Bosch Office Sans" w:hAnsi="Bosch Office Sans"/>
        </w:rPr>
        <w:tab/>
      </w:r>
      <w:r w:rsidRPr="00732743">
        <w:rPr>
          <w:rFonts w:ascii="Bosch Office Sans" w:hAnsi="Bosch Office Sans"/>
        </w:rPr>
        <w:t>-20 ºC to +70 ºC</w:t>
      </w:r>
    </w:p>
    <w:p w14:paraId="4DB26DE4" w14:textId="77777777" w:rsidR="003A2FB4" w:rsidRPr="00732743" w:rsidRDefault="00082E93" w:rsidP="003A2FB4">
      <w:pPr>
        <w:tabs>
          <w:tab w:val="left" w:pos="1350"/>
        </w:tabs>
        <w:autoSpaceDE w:val="0"/>
        <w:rPr>
          <w:rFonts w:ascii="Bosch Office Sans" w:hAnsi="Bosch Office Sans"/>
        </w:rPr>
      </w:pPr>
      <w:r w:rsidRPr="00732743">
        <w:rPr>
          <w:rFonts w:ascii="Bosch Office Sans" w:hAnsi="Bosch Office Sans"/>
        </w:rPr>
        <w:lastRenderedPageBreak/>
        <w:tab/>
      </w:r>
      <w:r w:rsidRPr="00732743">
        <w:rPr>
          <w:rFonts w:ascii="Bosch Office Sans" w:hAnsi="Bosch Office Sans"/>
        </w:rPr>
        <w:tab/>
      </w:r>
      <w:r w:rsidRPr="00732743">
        <w:rPr>
          <w:rFonts w:ascii="Bosch Office Sans" w:hAnsi="Bosch Office Sans"/>
        </w:rPr>
        <w:tab/>
      </w:r>
      <w:r w:rsidR="003A2FB4" w:rsidRPr="00732743">
        <w:rPr>
          <w:rFonts w:ascii="Bosch Office Sans" w:hAnsi="Bosch Office Sans"/>
        </w:rPr>
        <w:t>(-4 ºF to +158 ºF)</w:t>
      </w:r>
    </w:p>
    <w:p w14:paraId="512EA024" w14:textId="77777777" w:rsidR="003A2FB4" w:rsidRPr="00732743" w:rsidRDefault="003A2FB4" w:rsidP="003B23FA">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Relative humidity </w:t>
      </w:r>
      <w:r w:rsidR="00082E93" w:rsidRPr="00732743">
        <w:rPr>
          <w:rFonts w:ascii="Bosch Office Sans" w:hAnsi="Bosch Office Sans"/>
        </w:rPr>
        <w:tab/>
      </w:r>
      <w:r w:rsidRPr="00732743">
        <w:rPr>
          <w:rFonts w:ascii="Bosch Office Sans" w:hAnsi="Bosch Office Sans"/>
        </w:rPr>
        <w:t>&lt; 95 %, &gt; 5 %</w:t>
      </w:r>
    </w:p>
    <w:p w14:paraId="04C25687" w14:textId="77777777" w:rsidR="00EB1B73" w:rsidRPr="00732743" w:rsidRDefault="00EB1B73" w:rsidP="00885FFC">
      <w:pPr>
        <w:rPr>
          <w:rFonts w:ascii="Bosch Office Sans" w:hAnsi="Bosch Office Sans"/>
        </w:rPr>
      </w:pPr>
    </w:p>
    <w:p w14:paraId="2E7E3D87" w14:textId="77777777" w:rsidR="00885FFC" w:rsidRPr="00732743" w:rsidRDefault="00885FFC" w:rsidP="00885FFC">
      <w:pPr>
        <w:rPr>
          <w:rFonts w:ascii="Bosch Office Sans" w:hAnsi="Bosch Office Sans"/>
        </w:rPr>
      </w:pPr>
      <w:r w:rsidRPr="00732743">
        <w:rPr>
          <w:rFonts w:ascii="Bosch Office Sans" w:hAnsi="Bosch Office Sans"/>
        </w:rPr>
        <w:t xml:space="preserve">The product shall be </w:t>
      </w:r>
      <w:r w:rsidR="009332B7" w:rsidRPr="00732743">
        <w:rPr>
          <w:rFonts w:ascii="Bosch Office Sans" w:hAnsi="Bosch Office Sans"/>
        </w:rPr>
        <w:t xml:space="preserve">or </w:t>
      </w:r>
      <w:proofErr w:type="gramStart"/>
      <w:r w:rsidRPr="00732743">
        <w:rPr>
          <w:rFonts w:ascii="Bosch Office Sans" w:hAnsi="Bosch Office Sans"/>
        </w:rPr>
        <w:t>similar to</w:t>
      </w:r>
      <w:proofErr w:type="gramEnd"/>
      <w:r w:rsidRPr="00732743">
        <w:rPr>
          <w:rFonts w:ascii="Bosch Office Sans" w:hAnsi="Bosch Office Sans"/>
        </w:rPr>
        <w:t>: DCNM-WAP D</w:t>
      </w:r>
      <w:r w:rsidR="00DC11D7" w:rsidRPr="00732743">
        <w:rPr>
          <w:rFonts w:ascii="Bosch Office Sans" w:hAnsi="Bosch Office Sans"/>
        </w:rPr>
        <w:t>ICENTIS</w:t>
      </w:r>
      <w:r w:rsidRPr="00732743">
        <w:rPr>
          <w:rFonts w:ascii="Bosch Office Sans" w:hAnsi="Bosch Office Sans"/>
        </w:rPr>
        <w:t xml:space="preserve"> Wireless Access Point.</w:t>
      </w:r>
    </w:p>
    <w:p w14:paraId="3C0B3EA2" w14:textId="77777777" w:rsidR="00807A17" w:rsidRPr="00732743" w:rsidRDefault="00C070D1" w:rsidP="00536121">
      <w:pPr>
        <w:pStyle w:val="Heading2"/>
        <w:rPr>
          <w:rFonts w:ascii="Bosch Office Sans" w:hAnsi="Bosch Office Sans"/>
        </w:rPr>
      </w:pPr>
      <w:bookmarkStart w:id="53" w:name="_Ref403025705"/>
      <w:bookmarkStart w:id="54" w:name="_Toc494270152"/>
      <w:r w:rsidRPr="00732743">
        <w:rPr>
          <w:rFonts w:ascii="Bosch Office Sans" w:hAnsi="Bosch Office Sans"/>
        </w:rPr>
        <w:t>W</w:t>
      </w:r>
      <w:r w:rsidR="00BF0F79" w:rsidRPr="00732743">
        <w:rPr>
          <w:rFonts w:ascii="Bosch Office Sans" w:hAnsi="Bosch Office Sans"/>
        </w:rPr>
        <w:t>ireless</w:t>
      </w:r>
      <w:r w:rsidR="009332B7" w:rsidRPr="00732743">
        <w:rPr>
          <w:rFonts w:ascii="Bosch Office Sans" w:hAnsi="Bosch Office Sans"/>
        </w:rPr>
        <w:t xml:space="preserve"> </w:t>
      </w:r>
      <w:r w:rsidR="00BF0F79" w:rsidRPr="00732743">
        <w:rPr>
          <w:rFonts w:ascii="Bosch Office Sans" w:hAnsi="Bosch Office Sans"/>
        </w:rPr>
        <w:t>Device</w:t>
      </w:r>
      <w:bookmarkEnd w:id="53"/>
      <w:bookmarkEnd w:id="54"/>
    </w:p>
    <w:p w14:paraId="166E977C" w14:textId="77777777" w:rsidR="00C63434" w:rsidRPr="00732743" w:rsidRDefault="00FE6088" w:rsidP="00FE6088">
      <w:pPr>
        <w:suppressAutoHyphens w:val="0"/>
        <w:rPr>
          <w:rFonts w:ascii="Bosch Office Sans" w:hAnsi="Bosch Office Sans"/>
        </w:rPr>
      </w:pPr>
      <w:r w:rsidRPr="00732743">
        <w:rPr>
          <w:rFonts w:ascii="Bosch Office Sans" w:hAnsi="Bosch Office Sans"/>
        </w:rPr>
        <w:t xml:space="preserve">The </w:t>
      </w:r>
      <w:r w:rsidR="00F14052" w:rsidRPr="00732743">
        <w:rPr>
          <w:rFonts w:ascii="Bosch Office Sans" w:hAnsi="Bosch Office Sans"/>
        </w:rPr>
        <w:t>‘</w:t>
      </w:r>
      <w:r w:rsidR="00654A11" w:rsidRPr="00732743">
        <w:rPr>
          <w:rFonts w:ascii="Bosch Office Sans" w:hAnsi="Bosch Office Sans"/>
        </w:rPr>
        <w:t xml:space="preserve">Wireless </w:t>
      </w:r>
      <w:r w:rsidRPr="00732743">
        <w:rPr>
          <w:rFonts w:ascii="Bosch Office Sans" w:hAnsi="Bosch Office Sans"/>
        </w:rPr>
        <w:t>Device</w:t>
      </w:r>
      <w:r w:rsidR="00F14052" w:rsidRPr="00732743">
        <w:rPr>
          <w:rFonts w:ascii="Bosch Office Sans" w:hAnsi="Bosch Office Sans"/>
        </w:rPr>
        <w:t>’</w:t>
      </w:r>
      <w:r w:rsidRPr="00732743">
        <w:rPr>
          <w:rFonts w:ascii="Bosch Office Sans" w:hAnsi="Bosch Office Sans"/>
        </w:rPr>
        <w:t xml:space="preserve"> shall enable participants to take part in a discussion by speaking into a microphone</w:t>
      </w:r>
      <w:r w:rsidR="00225251" w:rsidRPr="00732743">
        <w:rPr>
          <w:rFonts w:ascii="Bosch Office Sans" w:hAnsi="Bosch Office Sans"/>
        </w:rPr>
        <w:t xml:space="preserve">, </w:t>
      </w:r>
      <w:r w:rsidR="001672B4" w:rsidRPr="00732743">
        <w:rPr>
          <w:rFonts w:ascii="Bosch Office Sans" w:hAnsi="Bosch Office Sans"/>
        </w:rPr>
        <w:t>(</w:t>
      </w:r>
      <w:r w:rsidR="00654A11" w:rsidRPr="00732743">
        <w:rPr>
          <w:rFonts w:ascii="Bosch Office Sans" w:hAnsi="Bosch Office Sans"/>
        </w:rPr>
        <w:t>when it is activated</w:t>
      </w:r>
      <w:r w:rsidR="001672B4" w:rsidRPr="00732743">
        <w:rPr>
          <w:rFonts w:ascii="Bosch Office Sans" w:hAnsi="Bosch Office Sans"/>
        </w:rPr>
        <w:t xml:space="preserve">) </w:t>
      </w:r>
      <w:r w:rsidRPr="00732743">
        <w:rPr>
          <w:rFonts w:ascii="Bosch Office Sans" w:hAnsi="Bosch Office Sans"/>
        </w:rPr>
        <w:t xml:space="preserve">and listening </w:t>
      </w:r>
      <w:r w:rsidR="00162688" w:rsidRPr="00732743">
        <w:rPr>
          <w:rFonts w:ascii="Bosch Office Sans" w:hAnsi="Bosch Office Sans"/>
        </w:rPr>
        <w:t xml:space="preserve">to proceedings via the built-in </w:t>
      </w:r>
      <w:r w:rsidRPr="00732743">
        <w:rPr>
          <w:rFonts w:ascii="Bosch Office Sans" w:hAnsi="Bosch Office Sans"/>
        </w:rPr>
        <w:t>loudspeaker</w:t>
      </w:r>
      <w:r w:rsidR="00162688" w:rsidRPr="00732743">
        <w:rPr>
          <w:rFonts w:ascii="Bosch Office Sans" w:hAnsi="Bosch Office Sans"/>
        </w:rPr>
        <w:t xml:space="preserve"> or connected headphones</w:t>
      </w:r>
      <w:r w:rsidRPr="00732743">
        <w:rPr>
          <w:rFonts w:ascii="Bosch Office Sans" w:hAnsi="Bosch Office Sans"/>
        </w:rPr>
        <w:t>.</w:t>
      </w:r>
    </w:p>
    <w:p w14:paraId="2BB6203A" w14:textId="77777777" w:rsidR="00FE6088" w:rsidRPr="00732743" w:rsidRDefault="003E491A" w:rsidP="00FE6088">
      <w:pPr>
        <w:suppressAutoHyphens w:val="0"/>
        <w:rPr>
          <w:rFonts w:ascii="Bosch Office Sans" w:hAnsi="Bosch Office Sans"/>
        </w:rPr>
      </w:pPr>
      <w:r w:rsidRPr="00732743">
        <w:rPr>
          <w:rFonts w:ascii="Bosch Office Sans" w:hAnsi="Bosch Office Sans"/>
        </w:rPr>
        <w:t xml:space="preserve">The </w:t>
      </w:r>
      <w:r w:rsidR="009332B7" w:rsidRPr="00732743">
        <w:rPr>
          <w:rFonts w:ascii="Bosch Office Sans" w:hAnsi="Bosch Office Sans"/>
        </w:rPr>
        <w:t xml:space="preserve">Wireless </w:t>
      </w:r>
      <w:r w:rsidR="00654A11" w:rsidRPr="00732743">
        <w:rPr>
          <w:rFonts w:ascii="Bosch Office Sans" w:hAnsi="Bosch Office Sans"/>
        </w:rPr>
        <w:t>Device</w:t>
      </w:r>
      <w:r w:rsidR="00FE6088" w:rsidRPr="00732743">
        <w:rPr>
          <w:rFonts w:ascii="Bosch Office Sans" w:hAnsi="Bosch Office Sans"/>
        </w:rPr>
        <w:t xml:space="preserve"> shall have the following features and benefits:</w:t>
      </w:r>
    </w:p>
    <w:p w14:paraId="04FF230C" w14:textId="77777777" w:rsidR="00C63434" w:rsidRPr="00732743" w:rsidRDefault="00C63434" w:rsidP="00FE6088">
      <w:pPr>
        <w:suppressAutoHyphens w:val="0"/>
        <w:rPr>
          <w:rFonts w:ascii="Bosch Office Sans" w:hAnsi="Bosch Office Sans"/>
        </w:rPr>
      </w:pPr>
    </w:p>
    <w:p w14:paraId="4AF02BE5" w14:textId="77777777" w:rsidR="00C63434" w:rsidRPr="00732743" w:rsidRDefault="00C63434" w:rsidP="00C63434">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General</w:t>
      </w:r>
    </w:p>
    <w:p w14:paraId="7AD0D44B" w14:textId="77777777" w:rsidR="00C63434" w:rsidRPr="00732743" w:rsidRDefault="00C63434" w:rsidP="003E491A">
      <w:pPr>
        <w:pStyle w:val="ul1"/>
        <w:numPr>
          <w:ilvl w:val="0"/>
          <w:numId w:val="34"/>
        </w:numPr>
        <w:rPr>
          <w:rFonts w:ascii="Bosch Office Sans" w:hAnsi="Bosch Office Sans"/>
          <w:sz w:val="20"/>
          <w:szCs w:val="20"/>
          <w:lang w:val="en-US" w:eastAsia="en-US"/>
        </w:rPr>
      </w:pPr>
      <w:r w:rsidRPr="00732743">
        <w:rPr>
          <w:rFonts w:ascii="Bosch Office Sans" w:hAnsi="Bosch Office Sans"/>
          <w:sz w:val="20"/>
          <w:szCs w:val="20"/>
          <w:lang w:val="en-US" w:eastAsia="en-US"/>
        </w:rPr>
        <w:t>Possible</w:t>
      </w:r>
      <w:r w:rsidRPr="00732743">
        <w:rPr>
          <w:rFonts w:ascii="Bosch Office Sans" w:hAnsi="Bosch Office Sans"/>
          <w:sz w:val="20"/>
          <w:szCs w:val="20"/>
          <w:lang w:val="en-US" w:eastAsia="en-US"/>
        </w:rPr>
        <w:noBreakHyphen/>
        <w:t>to</w:t>
      </w:r>
      <w:r w:rsidRPr="00732743">
        <w:rPr>
          <w:rFonts w:ascii="Bosch Office Sans" w:hAnsi="Bosch Office Sans"/>
          <w:sz w:val="20"/>
          <w:szCs w:val="20"/>
          <w:lang w:val="en-US" w:eastAsia="en-US"/>
        </w:rPr>
        <w:noBreakHyphen/>
        <w:t>speak indicator.</w:t>
      </w:r>
    </w:p>
    <w:p w14:paraId="386D34DC" w14:textId="77777777" w:rsidR="00C63434" w:rsidRPr="00732743" w:rsidRDefault="00C63434" w:rsidP="003E491A">
      <w:pPr>
        <w:pStyle w:val="ul1"/>
        <w:numPr>
          <w:ilvl w:val="0"/>
          <w:numId w:val="34"/>
        </w:numPr>
        <w:rPr>
          <w:rFonts w:ascii="Bosch Office Sans" w:hAnsi="Bosch Office Sans"/>
          <w:sz w:val="20"/>
          <w:szCs w:val="20"/>
          <w:lang w:val="en-US" w:eastAsia="en-US"/>
        </w:rPr>
      </w:pPr>
      <w:r w:rsidRPr="00732743">
        <w:rPr>
          <w:rFonts w:ascii="Bosch Office Sans" w:hAnsi="Bosch Office Sans"/>
          <w:sz w:val="20"/>
          <w:szCs w:val="20"/>
          <w:lang w:val="en-US" w:eastAsia="en-US"/>
        </w:rPr>
        <w:t>Request</w:t>
      </w:r>
      <w:r w:rsidRPr="00732743">
        <w:rPr>
          <w:rFonts w:ascii="Bosch Office Sans" w:hAnsi="Bosch Office Sans"/>
          <w:sz w:val="20"/>
          <w:szCs w:val="20"/>
          <w:lang w:val="en-US" w:eastAsia="en-US"/>
        </w:rPr>
        <w:noBreakHyphen/>
        <w:t>to</w:t>
      </w:r>
      <w:r w:rsidRPr="00732743">
        <w:rPr>
          <w:rFonts w:ascii="Bosch Office Sans" w:hAnsi="Bosch Office Sans"/>
          <w:sz w:val="20"/>
          <w:szCs w:val="20"/>
          <w:lang w:val="en-US" w:eastAsia="en-US"/>
        </w:rPr>
        <w:noBreakHyphen/>
        <w:t>speak indication in microphone.</w:t>
      </w:r>
    </w:p>
    <w:p w14:paraId="5091C040" w14:textId="77777777" w:rsidR="00C63434" w:rsidRPr="00732743" w:rsidRDefault="00C63434" w:rsidP="003E491A">
      <w:pPr>
        <w:pStyle w:val="ul1"/>
        <w:numPr>
          <w:ilvl w:val="0"/>
          <w:numId w:val="34"/>
        </w:numPr>
        <w:rPr>
          <w:rFonts w:ascii="Bosch Office Sans" w:hAnsi="Bosch Office Sans"/>
          <w:sz w:val="20"/>
          <w:szCs w:val="20"/>
          <w:lang w:val="en-US" w:eastAsia="en-US"/>
        </w:rPr>
      </w:pPr>
      <w:r w:rsidRPr="00732743">
        <w:rPr>
          <w:rFonts w:ascii="Bosch Office Sans" w:hAnsi="Bosch Office Sans"/>
          <w:sz w:val="20"/>
          <w:szCs w:val="20"/>
          <w:lang w:val="en-US" w:eastAsia="en-US"/>
        </w:rPr>
        <w:t>Single</w:t>
      </w:r>
      <w:r w:rsidRPr="00732743">
        <w:rPr>
          <w:rFonts w:ascii="Bosch Office Sans" w:hAnsi="Bosch Office Sans"/>
          <w:sz w:val="20"/>
          <w:szCs w:val="20"/>
          <w:lang w:val="en-US" w:eastAsia="en-US"/>
        </w:rPr>
        <w:noBreakHyphen/>
        <w:t xml:space="preserve">use, </w:t>
      </w:r>
      <w:r w:rsidR="003E491A" w:rsidRPr="00732743">
        <w:rPr>
          <w:rFonts w:ascii="Bosch Office Sans" w:hAnsi="Bosch Office Sans"/>
          <w:sz w:val="20"/>
          <w:szCs w:val="20"/>
          <w:lang w:val="en-US" w:eastAsia="en-US"/>
        </w:rPr>
        <w:t>dual-</w:t>
      </w:r>
      <w:proofErr w:type="gramStart"/>
      <w:r w:rsidR="003E491A" w:rsidRPr="00732743">
        <w:rPr>
          <w:rFonts w:ascii="Bosch Office Sans" w:hAnsi="Bosch Office Sans"/>
          <w:sz w:val="20"/>
          <w:szCs w:val="20"/>
          <w:lang w:val="en-US" w:eastAsia="en-US"/>
        </w:rPr>
        <w:t>use</w:t>
      </w:r>
      <w:r w:rsidR="00BA1ABE" w:rsidRPr="00732743">
        <w:rPr>
          <w:rStyle w:val="st4variableid"/>
          <w:rFonts w:ascii="Bosch Office Sans" w:hAnsi="Bosch Office Sans"/>
          <w:sz w:val="20"/>
          <w:szCs w:val="20"/>
          <w:lang w:val="en-US" w:eastAsia="en-US"/>
        </w:rPr>
        <w:t xml:space="preserve"> </w:t>
      </w:r>
      <w:r w:rsidR="00073EDF" w:rsidRPr="00732743">
        <w:rPr>
          <w:rStyle w:val="st4variableid"/>
          <w:rFonts w:ascii="Bosch Office Sans" w:hAnsi="Bosch Office Sans"/>
          <w:vanish w:val="0"/>
          <w:sz w:val="20"/>
          <w:szCs w:val="20"/>
          <w:lang w:val="en-US" w:eastAsia="en-US"/>
        </w:rPr>
        <w:t xml:space="preserve"> </w:t>
      </w:r>
      <w:r w:rsidRPr="00732743">
        <w:rPr>
          <w:rFonts w:ascii="Bosch Office Sans" w:hAnsi="Bosch Office Sans"/>
          <w:sz w:val="20"/>
          <w:szCs w:val="20"/>
          <w:lang w:val="en-US" w:eastAsia="en-US"/>
        </w:rPr>
        <w:t>or</w:t>
      </w:r>
      <w:proofErr w:type="gramEnd"/>
      <w:r w:rsidRPr="00732743">
        <w:rPr>
          <w:rFonts w:ascii="Bosch Office Sans" w:hAnsi="Bosch Office Sans"/>
          <w:sz w:val="20"/>
          <w:szCs w:val="20"/>
          <w:lang w:val="en-US" w:eastAsia="en-US"/>
        </w:rPr>
        <w:t xml:space="preserve"> </w:t>
      </w:r>
      <w:r w:rsidR="003E491A" w:rsidRPr="00732743">
        <w:rPr>
          <w:rFonts w:ascii="Bosch Office Sans" w:hAnsi="Bosch Office Sans"/>
          <w:sz w:val="20"/>
          <w:szCs w:val="20"/>
          <w:lang w:val="en-US" w:eastAsia="en-US"/>
        </w:rPr>
        <w:t>chairperson</w:t>
      </w:r>
      <w:r w:rsidR="00BA1ABE" w:rsidRPr="00732743">
        <w:rPr>
          <w:rStyle w:val="st4variableid"/>
          <w:rFonts w:ascii="Bosch Office Sans" w:hAnsi="Bosch Office Sans"/>
          <w:sz w:val="20"/>
          <w:szCs w:val="20"/>
          <w:lang w:val="en-US" w:eastAsia="en-US"/>
        </w:rPr>
        <w:t xml:space="preserve"> </w:t>
      </w:r>
      <w:r w:rsidR="00073EDF" w:rsidRPr="00732743">
        <w:rPr>
          <w:rStyle w:val="st4variableid"/>
          <w:rFonts w:ascii="Bosch Office Sans" w:hAnsi="Bosch Office Sans"/>
          <w:vanish w:val="0"/>
          <w:sz w:val="20"/>
          <w:szCs w:val="20"/>
          <w:lang w:val="en-US" w:eastAsia="en-US"/>
        </w:rPr>
        <w:t xml:space="preserve"> </w:t>
      </w:r>
      <w:r w:rsidRPr="00732743">
        <w:rPr>
          <w:rFonts w:ascii="Bosch Office Sans" w:hAnsi="Bosch Office Sans"/>
          <w:sz w:val="20"/>
          <w:szCs w:val="20"/>
          <w:lang w:val="en-US" w:eastAsia="en-US"/>
        </w:rPr>
        <w:t xml:space="preserve">can be configured via the </w:t>
      </w:r>
      <w:r w:rsidR="003E491A" w:rsidRPr="00732743">
        <w:rPr>
          <w:rFonts w:ascii="Bosch Office Sans" w:hAnsi="Bosch Office Sans"/>
          <w:sz w:val="20"/>
          <w:szCs w:val="20"/>
          <w:lang w:val="en-US" w:eastAsia="en-US"/>
        </w:rPr>
        <w:t>web interfac</w:t>
      </w:r>
      <w:r w:rsidR="00BA1ABE" w:rsidRPr="00732743">
        <w:rPr>
          <w:rFonts w:ascii="Bosch Office Sans" w:hAnsi="Bosch Office Sans"/>
          <w:sz w:val="20"/>
          <w:szCs w:val="20"/>
          <w:lang w:val="en-US" w:eastAsia="en-US"/>
        </w:rPr>
        <w:t>e.</w:t>
      </w:r>
    </w:p>
    <w:p w14:paraId="02893969" w14:textId="77777777" w:rsidR="00C63434" w:rsidRPr="00732743" w:rsidRDefault="00C63434" w:rsidP="003E491A">
      <w:pPr>
        <w:pStyle w:val="ul1"/>
        <w:numPr>
          <w:ilvl w:val="0"/>
          <w:numId w:val="34"/>
        </w:numPr>
        <w:rPr>
          <w:rFonts w:ascii="Bosch Office Sans" w:hAnsi="Bosch Office Sans"/>
          <w:sz w:val="20"/>
          <w:szCs w:val="20"/>
          <w:lang w:val="en-US" w:eastAsia="en-US"/>
        </w:rPr>
      </w:pPr>
      <w:r w:rsidRPr="00732743">
        <w:rPr>
          <w:rFonts w:ascii="Bosch Office Sans" w:hAnsi="Bosch Office Sans"/>
          <w:sz w:val="20"/>
          <w:szCs w:val="20"/>
          <w:lang w:val="en-US" w:eastAsia="en-US"/>
        </w:rPr>
        <w:t>Audio mute button.</w:t>
      </w:r>
    </w:p>
    <w:p w14:paraId="656C22AC" w14:textId="77777777" w:rsidR="00C63434" w:rsidRPr="00732743" w:rsidRDefault="00C63434" w:rsidP="003E491A">
      <w:pPr>
        <w:pStyle w:val="ul1"/>
        <w:numPr>
          <w:ilvl w:val="0"/>
          <w:numId w:val="34"/>
        </w:numPr>
        <w:rPr>
          <w:rFonts w:ascii="Bosch Office Sans" w:hAnsi="Bosch Office Sans"/>
          <w:sz w:val="20"/>
          <w:szCs w:val="20"/>
          <w:lang w:val="en-US" w:eastAsia="en-US"/>
        </w:rPr>
      </w:pPr>
      <w:r w:rsidRPr="00732743">
        <w:rPr>
          <w:rFonts w:ascii="Bosch Office Sans" w:hAnsi="Bosch Office Sans"/>
          <w:sz w:val="20"/>
          <w:szCs w:val="20"/>
          <w:lang w:val="en-US" w:eastAsia="en-US"/>
        </w:rPr>
        <w:t>Operating in the 2.4 GHz and 5 GHz (UNII1, 2 (extended) and 3) (license free) band.</w:t>
      </w:r>
    </w:p>
    <w:p w14:paraId="007AFCCD" w14:textId="77777777" w:rsidR="00C63434" w:rsidRPr="00732743" w:rsidRDefault="00C63434" w:rsidP="00C63434">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Speech intelligibility</w:t>
      </w:r>
    </w:p>
    <w:p w14:paraId="09410690" w14:textId="77777777" w:rsidR="00C63434" w:rsidRPr="00732743" w:rsidRDefault="00C63434" w:rsidP="003E491A">
      <w:pPr>
        <w:pStyle w:val="ul1"/>
        <w:numPr>
          <w:ilvl w:val="0"/>
          <w:numId w:val="37"/>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Maximum speech intelligibility shall be </w:t>
      </w:r>
      <w:proofErr w:type="gramStart"/>
      <w:r w:rsidRPr="00732743">
        <w:rPr>
          <w:rFonts w:ascii="Bosch Office Sans" w:hAnsi="Bosch Office Sans"/>
          <w:sz w:val="20"/>
          <w:szCs w:val="20"/>
          <w:lang w:val="en-US" w:eastAsia="en-US"/>
        </w:rPr>
        <w:t>guaranteed at all times</w:t>
      </w:r>
      <w:proofErr w:type="gramEnd"/>
      <w:r w:rsidRPr="00732743">
        <w:rPr>
          <w:rFonts w:ascii="Bosch Office Sans" w:hAnsi="Bosch Office Sans"/>
          <w:sz w:val="20"/>
          <w:szCs w:val="20"/>
          <w:lang w:val="en-US" w:eastAsia="en-US"/>
        </w:rPr>
        <w:t>.</w:t>
      </w:r>
    </w:p>
    <w:p w14:paraId="1EA57DBC" w14:textId="77777777" w:rsidR="00C63434" w:rsidRPr="00732743" w:rsidRDefault="00C63434" w:rsidP="003E491A">
      <w:pPr>
        <w:pStyle w:val="ul1"/>
        <w:numPr>
          <w:ilvl w:val="0"/>
          <w:numId w:val="37"/>
        </w:numPr>
        <w:rPr>
          <w:rFonts w:ascii="Bosch Office Sans" w:hAnsi="Bosch Office Sans"/>
          <w:sz w:val="20"/>
          <w:szCs w:val="20"/>
          <w:lang w:val="en-US" w:eastAsia="en-US"/>
        </w:rPr>
      </w:pPr>
      <w:r w:rsidRPr="00732743">
        <w:rPr>
          <w:rFonts w:ascii="Bosch Office Sans" w:hAnsi="Bosch Office Sans"/>
          <w:sz w:val="20"/>
          <w:szCs w:val="20"/>
          <w:lang w:val="en-US" w:eastAsia="en-US"/>
        </w:rPr>
        <w:t>The</w:t>
      </w:r>
      <w:r w:rsidR="004D08B5" w:rsidRPr="00732743">
        <w:rPr>
          <w:rFonts w:ascii="Bosch Office Sans" w:hAnsi="Bosch Office Sans"/>
          <w:sz w:val="20"/>
          <w:szCs w:val="20"/>
          <w:lang w:val="en-US" w:eastAsia="en-US"/>
        </w:rPr>
        <w:t xml:space="preserve"> </w:t>
      </w:r>
      <w:r w:rsidRPr="00732743">
        <w:rPr>
          <w:rFonts w:ascii="Bosch Office Sans" w:hAnsi="Bosch Office Sans"/>
          <w:sz w:val="20"/>
          <w:szCs w:val="20"/>
          <w:lang w:val="en-US" w:eastAsia="en-US"/>
        </w:rPr>
        <w:t>Wireless Devic</w:t>
      </w:r>
      <w:r w:rsidR="006C2964" w:rsidRPr="00732743">
        <w:rPr>
          <w:rFonts w:ascii="Bosch Office Sans" w:hAnsi="Bosch Office Sans"/>
          <w:sz w:val="20"/>
          <w:szCs w:val="20"/>
          <w:lang w:val="en-US" w:eastAsia="en-US"/>
        </w:rPr>
        <w:t xml:space="preserve">e </w:t>
      </w:r>
      <w:r w:rsidRPr="00732743">
        <w:rPr>
          <w:rFonts w:ascii="Bosch Office Sans" w:hAnsi="Bosch Office Sans"/>
          <w:sz w:val="20"/>
          <w:szCs w:val="20"/>
          <w:lang w:val="en-US" w:eastAsia="en-US"/>
        </w:rPr>
        <w:t>shall be connected to the Wireless Access Poin</w:t>
      </w:r>
      <w:r w:rsidR="006C2964" w:rsidRPr="00732743">
        <w:rPr>
          <w:rFonts w:ascii="Bosch Office Sans" w:hAnsi="Bosch Office Sans"/>
          <w:sz w:val="20"/>
          <w:szCs w:val="20"/>
          <w:lang w:val="en-US" w:eastAsia="en-US"/>
        </w:rPr>
        <w:t>t.</w:t>
      </w:r>
    </w:p>
    <w:p w14:paraId="4DD555D9" w14:textId="77777777" w:rsidR="00C63434" w:rsidRPr="00732743" w:rsidRDefault="00C63434" w:rsidP="003E491A">
      <w:pPr>
        <w:pStyle w:val="ul1"/>
        <w:numPr>
          <w:ilvl w:val="0"/>
          <w:numId w:val="37"/>
        </w:numPr>
        <w:rPr>
          <w:rFonts w:ascii="Bosch Office Sans" w:hAnsi="Bosch Office Sans"/>
          <w:sz w:val="20"/>
          <w:szCs w:val="20"/>
          <w:lang w:val="en-US" w:eastAsia="en-US"/>
        </w:rPr>
      </w:pPr>
      <w:r w:rsidRPr="00732743">
        <w:rPr>
          <w:rFonts w:ascii="Bosch Office Sans" w:hAnsi="Bosch Office Sans"/>
          <w:sz w:val="20"/>
          <w:szCs w:val="20"/>
          <w:lang w:val="en-US" w:eastAsia="en-US"/>
        </w:rPr>
        <w:t>The</w:t>
      </w:r>
      <w:r w:rsidR="004D08B5" w:rsidRPr="00732743">
        <w:rPr>
          <w:rFonts w:ascii="Bosch Office Sans" w:hAnsi="Bosch Office Sans"/>
          <w:sz w:val="20"/>
          <w:szCs w:val="20"/>
          <w:lang w:val="en-US" w:eastAsia="en-US"/>
        </w:rPr>
        <w:t xml:space="preserve"> </w:t>
      </w:r>
      <w:r w:rsidRPr="00732743">
        <w:rPr>
          <w:rFonts w:ascii="Bosch Office Sans" w:hAnsi="Bosch Office Sans"/>
          <w:sz w:val="20"/>
          <w:szCs w:val="20"/>
          <w:lang w:val="en-US" w:eastAsia="en-US"/>
        </w:rPr>
        <w:t>Wireless Device shal</w:t>
      </w:r>
      <w:r w:rsidR="006C2964" w:rsidRPr="00732743">
        <w:rPr>
          <w:rFonts w:ascii="Bosch Office Sans" w:hAnsi="Bosch Office Sans"/>
          <w:sz w:val="20"/>
          <w:szCs w:val="20"/>
          <w:lang w:val="en-US" w:eastAsia="en-US"/>
        </w:rPr>
        <w:t xml:space="preserve">l </w:t>
      </w:r>
      <w:r w:rsidRPr="00732743">
        <w:rPr>
          <w:rFonts w:ascii="Bosch Office Sans" w:hAnsi="Bosch Office Sans"/>
          <w:sz w:val="20"/>
          <w:szCs w:val="20"/>
          <w:lang w:val="en-US" w:eastAsia="en-US"/>
        </w:rPr>
        <w:t>produce crystal</w:t>
      </w:r>
      <w:r w:rsidRPr="00732743">
        <w:rPr>
          <w:rFonts w:ascii="Bosch Office Sans" w:hAnsi="Bosch Office Sans"/>
          <w:sz w:val="20"/>
          <w:szCs w:val="20"/>
          <w:lang w:val="en-US" w:eastAsia="en-US"/>
        </w:rPr>
        <w:noBreakHyphen/>
        <w:t>clear sound due to a very high signal</w:t>
      </w:r>
      <w:r w:rsidRPr="00732743">
        <w:rPr>
          <w:rFonts w:ascii="Bosch Office Sans" w:hAnsi="Bosch Office Sans"/>
          <w:sz w:val="20"/>
          <w:szCs w:val="20"/>
          <w:lang w:val="en-US" w:eastAsia="en-US"/>
        </w:rPr>
        <w:noBreakHyphen/>
        <w:t>to</w:t>
      </w:r>
      <w:r w:rsidRPr="00732743">
        <w:rPr>
          <w:rFonts w:ascii="Bosch Office Sans" w:hAnsi="Bosch Office Sans"/>
          <w:sz w:val="20"/>
          <w:szCs w:val="20"/>
          <w:lang w:val="en-US" w:eastAsia="en-US"/>
        </w:rPr>
        <w:noBreakHyphen/>
        <w:t xml:space="preserve">noise ratio and smart frequency selection. </w:t>
      </w:r>
    </w:p>
    <w:p w14:paraId="0C4B3F0A" w14:textId="77777777" w:rsidR="00C63434" w:rsidRPr="00732743" w:rsidRDefault="00C63434" w:rsidP="003E491A">
      <w:pPr>
        <w:pStyle w:val="ul1"/>
        <w:numPr>
          <w:ilvl w:val="0"/>
          <w:numId w:val="38"/>
        </w:numPr>
        <w:rPr>
          <w:rFonts w:ascii="Bosch Office Sans" w:hAnsi="Bosch Office Sans"/>
          <w:sz w:val="20"/>
          <w:szCs w:val="20"/>
          <w:lang w:val="en-US" w:eastAsia="en-US"/>
        </w:rPr>
      </w:pPr>
      <w:r w:rsidRPr="00732743">
        <w:rPr>
          <w:rFonts w:ascii="Bosch Office Sans" w:hAnsi="Bosch Office Sans"/>
          <w:sz w:val="20"/>
          <w:szCs w:val="20"/>
          <w:lang w:val="en-US" w:eastAsia="en-US"/>
        </w:rPr>
        <w:t>The loudspeaker and microphone can be active at the same time for a face</w:t>
      </w:r>
      <w:r w:rsidRPr="00732743">
        <w:rPr>
          <w:rFonts w:ascii="Bosch Office Sans" w:hAnsi="Bosch Office Sans"/>
          <w:sz w:val="20"/>
          <w:szCs w:val="20"/>
          <w:lang w:val="en-US" w:eastAsia="en-US"/>
        </w:rPr>
        <w:noBreakHyphen/>
        <w:t>to</w:t>
      </w:r>
      <w:r w:rsidRPr="00732743">
        <w:rPr>
          <w:rFonts w:ascii="Bosch Office Sans" w:hAnsi="Bosch Office Sans"/>
          <w:sz w:val="20"/>
          <w:szCs w:val="20"/>
          <w:lang w:val="en-US" w:eastAsia="en-US"/>
        </w:rPr>
        <w:noBreakHyphen/>
        <w:t>face meeting experience. To prevent acoustic feedback, a feedback suppressor is built</w:t>
      </w:r>
      <w:r w:rsidRPr="00732743">
        <w:rPr>
          <w:rFonts w:ascii="Bosch Office Sans" w:hAnsi="Bosch Office Sans"/>
          <w:sz w:val="20"/>
          <w:szCs w:val="20"/>
          <w:lang w:val="en-US" w:eastAsia="en-US"/>
        </w:rPr>
        <w:noBreakHyphen/>
        <w:t>in.</w:t>
      </w:r>
    </w:p>
    <w:p w14:paraId="3DBE0C4B" w14:textId="77777777" w:rsidR="00C63434" w:rsidRPr="00732743" w:rsidRDefault="00C63434" w:rsidP="00C63434">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Zero Interference</w:t>
      </w:r>
    </w:p>
    <w:p w14:paraId="3EEA72C9" w14:textId="77777777" w:rsidR="00C63434" w:rsidRPr="00732743" w:rsidRDefault="00C63434" w:rsidP="003E491A">
      <w:pPr>
        <w:pStyle w:val="ul1"/>
        <w:numPr>
          <w:ilvl w:val="0"/>
          <w:numId w:val="39"/>
        </w:numPr>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Based on standard </w:t>
      </w:r>
      <w:r w:rsidR="008B32E8" w:rsidRPr="00732743">
        <w:rPr>
          <w:rFonts w:ascii="Bosch Office Sans" w:hAnsi="Bosch Office Sans"/>
          <w:sz w:val="20"/>
          <w:szCs w:val="20"/>
          <w:lang w:val="en-US" w:eastAsia="en-US"/>
        </w:rPr>
        <w:t>Wi-Fi</w:t>
      </w:r>
      <w:r w:rsidRPr="00732743">
        <w:rPr>
          <w:rFonts w:ascii="Bosch Office Sans" w:hAnsi="Bosch Office Sans"/>
          <w:sz w:val="20"/>
          <w:szCs w:val="20"/>
          <w:lang w:val="en-US" w:eastAsia="en-US"/>
        </w:rPr>
        <w:t>.</w:t>
      </w:r>
    </w:p>
    <w:p w14:paraId="4342652E" w14:textId="77777777" w:rsidR="00C63434" w:rsidRPr="00732743" w:rsidRDefault="00C63434" w:rsidP="003E491A">
      <w:pPr>
        <w:pStyle w:val="ul1"/>
        <w:numPr>
          <w:ilvl w:val="0"/>
          <w:numId w:val="39"/>
        </w:numPr>
        <w:rPr>
          <w:rFonts w:ascii="Bosch Office Sans" w:hAnsi="Bosch Office Sans"/>
          <w:sz w:val="20"/>
          <w:szCs w:val="20"/>
          <w:lang w:val="en-US" w:eastAsia="en-US"/>
        </w:rPr>
      </w:pPr>
      <w:r w:rsidRPr="00732743">
        <w:rPr>
          <w:rFonts w:ascii="Bosch Office Sans" w:hAnsi="Bosch Office Sans"/>
          <w:sz w:val="20"/>
          <w:szCs w:val="20"/>
          <w:lang w:val="en-US" w:eastAsia="en-US"/>
        </w:rPr>
        <w:t>Seamless automatic frequency channel switching.</w:t>
      </w:r>
    </w:p>
    <w:p w14:paraId="65307F95" w14:textId="77777777" w:rsidR="00C63434" w:rsidRPr="00732743" w:rsidRDefault="008B32E8" w:rsidP="003E491A">
      <w:pPr>
        <w:pStyle w:val="ul1"/>
        <w:numPr>
          <w:ilvl w:val="0"/>
          <w:numId w:val="39"/>
        </w:numPr>
        <w:rPr>
          <w:rFonts w:ascii="Bosch Office Sans" w:hAnsi="Bosch Office Sans"/>
          <w:sz w:val="20"/>
          <w:szCs w:val="20"/>
          <w:lang w:val="en-US" w:eastAsia="en-US"/>
        </w:rPr>
      </w:pPr>
      <w:r w:rsidRPr="00732743">
        <w:rPr>
          <w:rFonts w:ascii="Bosch Office Sans" w:hAnsi="Bosch Office Sans"/>
          <w:sz w:val="20"/>
          <w:szCs w:val="20"/>
          <w:lang w:val="en-US" w:eastAsia="en-US"/>
        </w:rPr>
        <w:t>Wi-Fi</w:t>
      </w:r>
      <w:r w:rsidR="00C63434" w:rsidRPr="00732743">
        <w:rPr>
          <w:rFonts w:ascii="Bosch Office Sans" w:hAnsi="Bosch Office Sans"/>
          <w:sz w:val="20"/>
          <w:szCs w:val="20"/>
          <w:lang w:val="en-US" w:eastAsia="en-US"/>
        </w:rPr>
        <w:t xml:space="preserve"> coverage area range test.</w:t>
      </w:r>
    </w:p>
    <w:p w14:paraId="109B6A39" w14:textId="77777777" w:rsidR="00C63434" w:rsidRPr="00732743" w:rsidRDefault="00C63434" w:rsidP="00C63434">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Packet Loss Concealment</w:t>
      </w:r>
      <w:r w:rsidR="008B32E8" w:rsidRPr="00732743">
        <w:rPr>
          <w:rFonts w:ascii="Bosch Office Sans" w:hAnsi="Bosch Office Sans"/>
          <w:sz w:val="20"/>
          <w:szCs w:val="20"/>
          <w:lang w:val="en-US" w:eastAsia="en-US"/>
        </w:rPr>
        <w:t xml:space="preserve"> </w:t>
      </w:r>
      <w:r w:rsidRPr="00732743">
        <w:rPr>
          <w:rFonts w:ascii="Bosch Office Sans" w:hAnsi="Bosch Office Sans"/>
          <w:sz w:val="20"/>
          <w:szCs w:val="20"/>
          <w:lang w:val="en-US" w:eastAsia="en-US"/>
        </w:rPr>
        <w:t>Security</w:t>
      </w:r>
    </w:p>
    <w:p w14:paraId="3546C02F" w14:textId="77777777" w:rsidR="00C63434" w:rsidRPr="00732743" w:rsidRDefault="00C63434" w:rsidP="00C63434">
      <w:pPr>
        <w:pStyle w:val="p"/>
        <w:rPr>
          <w:rFonts w:ascii="Bosch Office Sans" w:hAnsi="Bosch Office Sans"/>
          <w:sz w:val="20"/>
          <w:szCs w:val="20"/>
          <w:lang w:val="en-US" w:eastAsia="en-US"/>
        </w:rPr>
      </w:pPr>
      <w:r w:rsidRPr="00732743">
        <w:rPr>
          <w:rFonts w:ascii="Bosch Office Sans" w:hAnsi="Bosch Office Sans"/>
          <w:sz w:val="20"/>
          <w:szCs w:val="20"/>
          <w:lang w:val="en-US" w:eastAsia="en-US"/>
        </w:rPr>
        <w:t>Wireless communication means extra security considerations. The DICENTIS</w:t>
      </w:r>
      <w:r w:rsidR="003E491A" w:rsidRPr="00732743">
        <w:rPr>
          <w:rFonts w:ascii="Bosch Office Sans" w:hAnsi="Bosch Office Sans"/>
          <w:sz w:val="20"/>
          <w:szCs w:val="20"/>
          <w:lang w:val="en-US" w:eastAsia="en-US"/>
        </w:rPr>
        <w:t xml:space="preserve"> </w:t>
      </w:r>
      <w:r w:rsidRPr="00732743">
        <w:rPr>
          <w:rFonts w:ascii="Bosch Office Sans" w:hAnsi="Bosch Office Sans"/>
          <w:sz w:val="20"/>
          <w:szCs w:val="20"/>
          <w:lang w:val="en-US" w:eastAsia="en-US"/>
        </w:rPr>
        <w:t>Wireless Conference System and Wireless Devices shal</w:t>
      </w:r>
      <w:r w:rsidR="006C2964" w:rsidRPr="00732743">
        <w:rPr>
          <w:rFonts w:ascii="Bosch Office Sans" w:hAnsi="Bosch Office Sans"/>
          <w:sz w:val="20"/>
          <w:szCs w:val="20"/>
          <w:lang w:val="en-US" w:eastAsia="en-US"/>
        </w:rPr>
        <w:t xml:space="preserve">l </w:t>
      </w:r>
      <w:r w:rsidRPr="00732743">
        <w:rPr>
          <w:rFonts w:ascii="Bosch Office Sans" w:hAnsi="Bosch Office Sans"/>
          <w:sz w:val="20"/>
          <w:szCs w:val="20"/>
          <w:lang w:val="en-US" w:eastAsia="en-US"/>
        </w:rPr>
        <w:t xml:space="preserve">have secure connectivity using WPA2 to prevent eavesdropping and unauthorized access. </w:t>
      </w:r>
      <w:r w:rsidRPr="00732743">
        <w:rPr>
          <w:rFonts w:ascii="Bosch Office Sans" w:hAnsi="Bosch Office Sans"/>
          <w:sz w:val="20"/>
          <w:szCs w:val="20"/>
          <w:lang w:val="en-US" w:eastAsia="en-US"/>
        </w:rPr>
        <w:t>Encryption shall ensure the information within the system remains confidential.</w:t>
      </w:r>
    </w:p>
    <w:p w14:paraId="76479CBE" w14:textId="77777777" w:rsidR="00C63434" w:rsidRPr="00732743" w:rsidRDefault="00C63434" w:rsidP="00C63434">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Microphones</w:t>
      </w:r>
    </w:p>
    <w:p w14:paraId="345524C7" w14:textId="63CA1AE7" w:rsidR="00C63434" w:rsidRPr="00732743" w:rsidRDefault="00C63434" w:rsidP="00C63434">
      <w:pPr>
        <w:pStyle w:val="p"/>
        <w:rPr>
          <w:rFonts w:ascii="Bosch Office Sans" w:hAnsi="Bosch Office Sans"/>
          <w:sz w:val="20"/>
          <w:szCs w:val="20"/>
          <w:lang w:val="en-US" w:eastAsia="en-US"/>
        </w:rPr>
      </w:pPr>
      <w:r w:rsidRPr="00732743">
        <w:rPr>
          <w:rFonts w:ascii="Bosch Office Sans" w:hAnsi="Bosch Office Sans"/>
          <w:sz w:val="20"/>
          <w:szCs w:val="20"/>
          <w:lang w:val="en-US" w:eastAsia="en-US"/>
        </w:rPr>
        <w:t>A socket shall be provided to connect the pluggable microphone (DCNM</w:t>
      </w:r>
      <w:r w:rsidRPr="00732743">
        <w:rPr>
          <w:rFonts w:ascii="Bosch Office Sans" w:hAnsi="Bosch Office Sans"/>
          <w:sz w:val="20"/>
          <w:szCs w:val="20"/>
          <w:lang w:val="en-US" w:eastAsia="en-US"/>
        </w:rPr>
        <w:noBreakHyphen/>
        <w:t>HDMIC, DCNM</w:t>
      </w:r>
      <w:r w:rsidRPr="00732743">
        <w:rPr>
          <w:rFonts w:ascii="Bosch Office Sans" w:hAnsi="Bosch Office Sans"/>
          <w:sz w:val="20"/>
          <w:szCs w:val="20"/>
          <w:lang w:val="en-US" w:eastAsia="en-US"/>
        </w:rPr>
        <w:noBreakHyphen/>
        <w:t>MICS or DCNM</w:t>
      </w:r>
      <w:r w:rsidRPr="00732743">
        <w:rPr>
          <w:rFonts w:ascii="Bosch Office Sans" w:hAnsi="Bosch Office Sans"/>
          <w:sz w:val="20"/>
          <w:szCs w:val="20"/>
          <w:lang w:val="en-US" w:eastAsia="en-US"/>
        </w:rPr>
        <w:noBreakHyphen/>
        <w:t>MICL, all to be ordered separately).</w:t>
      </w:r>
      <w:r w:rsidR="00073EDF" w:rsidRPr="00732743">
        <w:rPr>
          <w:rFonts w:ascii="Bosch Office Sans" w:hAnsi="Bosch Office Sans"/>
          <w:sz w:val="20"/>
          <w:szCs w:val="20"/>
          <w:lang w:val="en-US" w:eastAsia="en-US"/>
        </w:rPr>
        <w:t xml:space="preserve"> See</w:t>
      </w:r>
      <w:r w:rsidR="00703CD9" w:rsidRPr="00732743">
        <w:rPr>
          <w:rFonts w:ascii="Bosch Office Sans" w:hAnsi="Bosch Office Sans"/>
          <w:sz w:val="20"/>
          <w:szCs w:val="20"/>
          <w:lang w:val="en-US" w:eastAsia="en-US"/>
        </w:rPr>
        <w:t xml:space="preserve"> </w:t>
      </w:r>
      <w:r w:rsidR="00703CD9" w:rsidRPr="00732743">
        <w:rPr>
          <w:rFonts w:ascii="Bosch Office Sans" w:hAnsi="Bosch Office Sans"/>
          <w:sz w:val="20"/>
          <w:szCs w:val="20"/>
          <w:lang w:val="en-US" w:eastAsia="en-US"/>
        </w:rPr>
        <w:fldChar w:fldCharType="begin"/>
      </w:r>
      <w:r w:rsidR="00703CD9" w:rsidRPr="00732743">
        <w:rPr>
          <w:rFonts w:ascii="Bosch Office Sans" w:hAnsi="Bosch Office Sans"/>
          <w:sz w:val="20"/>
          <w:szCs w:val="20"/>
          <w:lang w:val="en-US" w:eastAsia="en-US"/>
        </w:rPr>
        <w:instrText xml:space="preserve"> REF _Ref461716609 \r \h </w:instrText>
      </w:r>
      <w:r w:rsidR="00732743">
        <w:rPr>
          <w:rFonts w:ascii="Bosch Office Sans" w:hAnsi="Bosch Office Sans"/>
          <w:sz w:val="20"/>
          <w:szCs w:val="20"/>
          <w:lang w:val="en-US" w:eastAsia="en-US"/>
        </w:rPr>
        <w:instrText xml:space="preserve"> \* MERGEFORMAT </w:instrText>
      </w:r>
      <w:r w:rsidR="00703CD9" w:rsidRPr="00732743">
        <w:rPr>
          <w:rFonts w:ascii="Bosch Office Sans" w:hAnsi="Bosch Office Sans"/>
          <w:sz w:val="20"/>
          <w:szCs w:val="20"/>
          <w:lang w:val="en-US" w:eastAsia="en-US"/>
        </w:rPr>
      </w:r>
      <w:r w:rsidR="00703CD9" w:rsidRPr="00732743">
        <w:rPr>
          <w:rFonts w:ascii="Bosch Office Sans" w:hAnsi="Bosch Office Sans"/>
          <w:sz w:val="20"/>
          <w:szCs w:val="20"/>
          <w:lang w:val="en-US" w:eastAsia="en-US"/>
        </w:rPr>
        <w:fldChar w:fldCharType="separate"/>
      </w:r>
      <w:r w:rsidR="0066692A" w:rsidRPr="00732743">
        <w:rPr>
          <w:rFonts w:ascii="Bosch Office Sans" w:hAnsi="Bosch Office Sans"/>
          <w:sz w:val="20"/>
          <w:szCs w:val="20"/>
          <w:lang w:val="en-US" w:eastAsia="en-US"/>
        </w:rPr>
        <w:t>5.4</w:t>
      </w:r>
      <w:r w:rsidR="00703CD9" w:rsidRPr="00732743">
        <w:rPr>
          <w:rFonts w:ascii="Bosch Office Sans" w:hAnsi="Bosch Office Sans"/>
          <w:sz w:val="20"/>
          <w:szCs w:val="20"/>
          <w:lang w:val="en-US" w:eastAsia="en-US"/>
        </w:rPr>
        <w:fldChar w:fldCharType="end"/>
      </w:r>
      <w:r w:rsidR="00073EDF" w:rsidRPr="00732743">
        <w:rPr>
          <w:rFonts w:ascii="Bosch Office Sans" w:hAnsi="Bosch Office Sans"/>
          <w:sz w:val="20"/>
          <w:szCs w:val="20"/>
          <w:lang w:val="en-US" w:eastAsia="en-US"/>
        </w:rPr>
        <w:t xml:space="preserve"> </w:t>
      </w:r>
    </w:p>
    <w:p w14:paraId="4170B498" w14:textId="77777777" w:rsidR="00C63434" w:rsidRPr="00732743" w:rsidRDefault="00C63434" w:rsidP="00C63434">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Headphones and loudspeakers</w:t>
      </w:r>
    </w:p>
    <w:p w14:paraId="1BCCFDF1" w14:textId="77777777" w:rsidR="00C63434" w:rsidRPr="00732743" w:rsidRDefault="00C63434" w:rsidP="00C63434">
      <w:pPr>
        <w:pStyle w:val="p"/>
        <w:rPr>
          <w:rFonts w:ascii="Bosch Office Sans" w:hAnsi="Bosch Office Sans"/>
          <w:sz w:val="20"/>
          <w:szCs w:val="20"/>
          <w:lang w:val="en-US" w:eastAsia="en-US"/>
        </w:rPr>
      </w:pPr>
      <w:r w:rsidRPr="00732743">
        <w:rPr>
          <w:rFonts w:ascii="Bosch Office Sans" w:hAnsi="Bosch Office Sans"/>
          <w:sz w:val="20"/>
          <w:szCs w:val="20"/>
          <w:lang w:val="en-US" w:eastAsia="en-US"/>
        </w:rPr>
        <w:t>The Wireless Devices shal</w:t>
      </w:r>
      <w:r w:rsidR="006C2964" w:rsidRPr="00732743">
        <w:rPr>
          <w:rFonts w:ascii="Bosch Office Sans" w:hAnsi="Bosch Office Sans"/>
          <w:sz w:val="20"/>
          <w:szCs w:val="20"/>
          <w:lang w:val="en-US" w:eastAsia="en-US"/>
        </w:rPr>
        <w:t>l a</w:t>
      </w:r>
      <w:r w:rsidRPr="00732743">
        <w:rPr>
          <w:rFonts w:ascii="Bosch Office Sans" w:hAnsi="Bosch Office Sans"/>
          <w:sz w:val="20"/>
          <w:szCs w:val="20"/>
          <w:lang w:val="en-US" w:eastAsia="en-US"/>
        </w:rPr>
        <w:t xml:space="preserve">ccommodate two headphone connections and controls (on the </w:t>
      </w:r>
      <w:r w:rsidR="00920E20" w:rsidRPr="00732743">
        <w:rPr>
          <w:rFonts w:ascii="Bosch Office Sans" w:hAnsi="Bosch Office Sans"/>
          <w:sz w:val="20"/>
          <w:szCs w:val="20"/>
          <w:lang w:val="en-US" w:eastAsia="en-US"/>
        </w:rPr>
        <w:t>left- and right-hand</w:t>
      </w:r>
      <w:r w:rsidRPr="00732743">
        <w:rPr>
          <w:rFonts w:ascii="Bosch Office Sans" w:hAnsi="Bosch Office Sans"/>
          <w:sz w:val="20"/>
          <w:szCs w:val="20"/>
          <w:lang w:val="en-US" w:eastAsia="en-US"/>
        </w:rPr>
        <w:t xml:space="preserve"> side), so the speaker can be heard clearly even with excessive background noise.</w:t>
      </w:r>
    </w:p>
    <w:p w14:paraId="2236CE69" w14:textId="77777777" w:rsidR="00C63434" w:rsidRPr="00732743" w:rsidRDefault="00C63434" w:rsidP="00C63434">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Battery maintenance</w:t>
      </w:r>
    </w:p>
    <w:p w14:paraId="2B994D0A" w14:textId="2653891B" w:rsidR="003F2576" w:rsidRPr="00732743" w:rsidRDefault="00C63434" w:rsidP="00C63434">
      <w:pPr>
        <w:pStyle w:val="p"/>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Simple battery maintenance is essential in a wireless system. A unique feature of </w:t>
      </w:r>
      <w:r w:rsidR="00366516">
        <w:rPr>
          <w:rFonts w:ascii="Bosch Office Sans" w:hAnsi="Bosch Office Sans"/>
          <w:sz w:val="20"/>
          <w:szCs w:val="20"/>
          <w:lang w:val="en-US" w:eastAsia="en-US"/>
        </w:rPr>
        <w:t>the w</w:t>
      </w:r>
      <w:r w:rsidRPr="00732743">
        <w:rPr>
          <w:rFonts w:ascii="Bosch Office Sans" w:hAnsi="Bosch Office Sans"/>
          <w:sz w:val="20"/>
          <w:szCs w:val="20"/>
          <w:lang w:val="en-US" w:eastAsia="en-US"/>
        </w:rPr>
        <w:t xml:space="preserve">ireless </w:t>
      </w:r>
      <w:r w:rsidR="00366516">
        <w:rPr>
          <w:rFonts w:ascii="Bosch Office Sans" w:hAnsi="Bosch Office Sans"/>
          <w:sz w:val="20"/>
          <w:szCs w:val="20"/>
          <w:lang w:val="en-US" w:eastAsia="en-US"/>
        </w:rPr>
        <w:t>d</w:t>
      </w:r>
      <w:r w:rsidRPr="00732743">
        <w:rPr>
          <w:rFonts w:ascii="Bosch Office Sans" w:hAnsi="Bosch Office Sans"/>
          <w:sz w:val="20"/>
          <w:szCs w:val="20"/>
          <w:lang w:val="en-US" w:eastAsia="en-US"/>
        </w:rPr>
        <w:t xml:space="preserve">evices shall </w:t>
      </w:r>
      <w:r w:rsidR="006C2964" w:rsidRPr="00732743">
        <w:rPr>
          <w:rFonts w:ascii="Bosch Office Sans" w:hAnsi="Bosch Office Sans"/>
          <w:sz w:val="20"/>
          <w:szCs w:val="20"/>
          <w:lang w:val="en-US" w:eastAsia="en-US"/>
        </w:rPr>
        <w:t xml:space="preserve">be </w:t>
      </w:r>
      <w:r w:rsidRPr="00732743">
        <w:rPr>
          <w:rFonts w:ascii="Bosch Office Sans" w:hAnsi="Bosch Office Sans"/>
          <w:sz w:val="20"/>
          <w:szCs w:val="20"/>
          <w:lang w:val="en-US" w:eastAsia="en-US"/>
        </w:rPr>
        <w:t>the separate rechargeable Battery Pac</w:t>
      </w:r>
      <w:r w:rsidR="006C2964" w:rsidRPr="00732743">
        <w:rPr>
          <w:rFonts w:ascii="Bosch Office Sans" w:hAnsi="Bosch Office Sans"/>
          <w:sz w:val="20"/>
          <w:szCs w:val="20"/>
          <w:lang w:val="en-US" w:eastAsia="en-US"/>
        </w:rPr>
        <w:t xml:space="preserve">k </w:t>
      </w:r>
      <w:r w:rsidRPr="00732743">
        <w:rPr>
          <w:rFonts w:ascii="Bosch Office Sans" w:hAnsi="Bosch Office Sans"/>
          <w:sz w:val="20"/>
          <w:szCs w:val="20"/>
          <w:lang w:val="en-US" w:eastAsia="en-US"/>
        </w:rPr>
        <w:t>(DCNM-WLIION</w:t>
      </w:r>
      <w:r w:rsidR="006C2964" w:rsidRPr="00732743">
        <w:rPr>
          <w:rFonts w:ascii="Bosch Office Sans" w:hAnsi="Bosch Office Sans"/>
          <w:sz w:val="20"/>
          <w:szCs w:val="20"/>
          <w:lang w:val="en-US" w:eastAsia="en-US"/>
        </w:rPr>
        <w:t>)</w:t>
      </w:r>
      <w:r w:rsidRPr="00732743">
        <w:rPr>
          <w:rFonts w:ascii="Bosch Office Sans" w:hAnsi="Bosch Office Sans"/>
          <w:sz w:val="20"/>
          <w:szCs w:val="20"/>
          <w:lang w:val="en-US" w:eastAsia="en-US"/>
        </w:rPr>
        <w:t>.</w:t>
      </w:r>
      <w:r w:rsidR="003E491A" w:rsidRPr="00732743">
        <w:rPr>
          <w:rFonts w:ascii="Bosch Office Sans" w:hAnsi="Bosch Office Sans"/>
          <w:sz w:val="20"/>
          <w:szCs w:val="20"/>
          <w:lang w:val="en-US" w:eastAsia="en-US"/>
        </w:rPr>
        <w:t xml:space="preserve"> </w:t>
      </w:r>
      <w:r w:rsidRPr="00732743">
        <w:rPr>
          <w:rFonts w:ascii="Bosch Office Sans" w:hAnsi="Bosch Office Sans"/>
          <w:sz w:val="20"/>
          <w:szCs w:val="20"/>
          <w:lang w:val="en-US" w:eastAsia="en-US"/>
        </w:rPr>
        <w:t>The lithium</w:t>
      </w:r>
      <w:r w:rsidRPr="00732743">
        <w:rPr>
          <w:rFonts w:ascii="Bosch Office Sans" w:hAnsi="Bosch Office Sans"/>
          <w:sz w:val="20"/>
          <w:szCs w:val="20"/>
          <w:lang w:val="en-US" w:eastAsia="en-US"/>
        </w:rPr>
        <w:noBreakHyphen/>
        <w:t xml:space="preserve">ion </w:t>
      </w:r>
      <w:r w:rsidR="003E491A" w:rsidRPr="00732743">
        <w:rPr>
          <w:rFonts w:ascii="Bosch Office Sans" w:hAnsi="Bosch Office Sans"/>
          <w:sz w:val="20"/>
          <w:szCs w:val="20"/>
          <w:lang w:val="en-US" w:eastAsia="en-US"/>
        </w:rPr>
        <w:t>Battery Pack shall be</w:t>
      </w:r>
      <w:r w:rsidR="006C2964" w:rsidRPr="00732743">
        <w:rPr>
          <w:rFonts w:ascii="Bosch Office Sans" w:hAnsi="Bosch Office Sans"/>
          <w:sz w:val="20"/>
          <w:szCs w:val="20"/>
          <w:lang w:val="en-US" w:eastAsia="en-US"/>
        </w:rPr>
        <w:t xml:space="preserve"> </w:t>
      </w:r>
      <w:r w:rsidRPr="00732743">
        <w:rPr>
          <w:rFonts w:ascii="Bosch Office Sans" w:hAnsi="Bosch Office Sans"/>
          <w:sz w:val="20"/>
          <w:szCs w:val="20"/>
          <w:lang w:val="en-US" w:eastAsia="en-US"/>
        </w:rPr>
        <w:t>removed and replaced in a matter of seconds, providing maximum flexibility in recharge scheduling.</w:t>
      </w:r>
      <w:r w:rsidR="003F2576" w:rsidRPr="00732743">
        <w:rPr>
          <w:rFonts w:ascii="Bosch Office Sans" w:hAnsi="Bosch Office Sans"/>
          <w:sz w:val="20"/>
          <w:szCs w:val="20"/>
          <w:lang w:val="en-US" w:eastAsia="en-US"/>
        </w:rPr>
        <w:t xml:space="preserve"> </w:t>
      </w:r>
    </w:p>
    <w:p w14:paraId="332D49A2" w14:textId="77777777" w:rsidR="00C63434" w:rsidRPr="00732743" w:rsidRDefault="00C63434" w:rsidP="00C63434">
      <w:pPr>
        <w:pStyle w:val="p"/>
        <w:rPr>
          <w:rFonts w:ascii="Bosch Office Sans" w:hAnsi="Bosch Office Sans"/>
          <w:sz w:val="20"/>
          <w:szCs w:val="20"/>
          <w:lang w:val="en-US" w:eastAsia="en-US"/>
        </w:rPr>
      </w:pPr>
      <w:r w:rsidRPr="00732743">
        <w:rPr>
          <w:rFonts w:ascii="Bosch Office Sans" w:hAnsi="Bosch Office Sans"/>
          <w:sz w:val="20"/>
          <w:szCs w:val="20"/>
          <w:lang w:val="en-US" w:eastAsia="en-US"/>
        </w:rPr>
        <w:t xml:space="preserve">Smart battery management via </w:t>
      </w:r>
      <w:r w:rsidR="003E491A" w:rsidRPr="00732743">
        <w:rPr>
          <w:rFonts w:ascii="Bosch Office Sans" w:hAnsi="Bosch Office Sans"/>
          <w:sz w:val="20"/>
          <w:szCs w:val="20"/>
          <w:lang w:val="en-US" w:eastAsia="en-US"/>
        </w:rPr>
        <w:t>web interface</w:t>
      </w:r>
      <w:r w:rsidR="006C2964" w:rsidRPr="00732743">
        <w:rPr>
          <w:rFonts w:ascii="Bosch Office Sans" w:hAnsi="Bosch Office Sans"/>
          <w:sz w:val="20"/>
          <w:szCs w:val="20"/>
          <w:lang w:val="en-US" w:eastAsia="en-US"/>
        </w:rPr>
        <w:t xml:space="preserve"> </w:t>
      </w:r>
      <w:r w:rsidRPr="00732743">
        <w:rPr>
          <w:rFonts w:ascii="Bosch Office Sans" w:hAnsi="Bosch Office Sans"/>
          <w:sz w:val="20"/>
          <w:szCs w:val="20"/>
          <w:lang w:val="en-US" w:eastAsia="en-US"/>
        </w:rPr>
        <w:t>control (battery status and usage counting time).</w:t>
      </w:r>
    </w:p>
    <w:p w14:paraId="6B6E8CE3" w14:textId="77777777" w:rsidR="00C63434" w:rsidRPr="00732743" w:rsidRDefault="00C63434" w:rsidP="00C63434">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Controls and Indicators</w:t>
      </w:r>
    </w:p>
    <w:p w14:paraId="0B1FD3C8" w14:textId="77777777" w:rsidR="00C63434" w:rsidRPr="00732743" w:rsidRDefault="006C2964" w:rsidP="00C63434">
      <w:pPr>
        <w:pStyle w:val="ul1"/>
        <w:tabs>
          <w:tab w:val="clear" w:pos="360"/>
        </w:tabs>
        <w:rPr>
          <w:rFonts w:ascii="Bosch Office Sans" w:hAnsi="Bosch Office Sans"/>
          <w:sz w:val="20"/>
          <w:szCs w:val="20"/>
          <w:lang w:val="en-US" w:eastAsia="en-US"/>
        </w:rPr>
      </w:pPr>
      <w:r w:rsidRPr="00732743">
        <w:rPr>
          <w:rFonts w:ascii="Bosch Office Sans" w:hAnsi="Bosch Office Sans"/>
          <w:sz w:val="20"/>
          <w:szCs w:val="20"/>
          <w:lang w:val="en-US" w:eastAsia="en-US"/>
        </w:rPr>
        <w:t>T</w:t>
      </w:r>
      <w:r w:rsidR="00C63434" w:rsidRPr="00732743">
        <w:rPr>
          <w:rFonts w:ascii="Bosch Office Sans" w:hAnsi="Bosch Office Sans"/>
          <w:sz w:val="20"/>
          <w:szCs w:val="20"/>
          <w:lang w:val="en-US" w:eastAsia="en-US"/>
        </w:rPr>
        <w:t>op side:</w:t>
      </w:r>
    </w:p>
    <w:p w14:paraId="5F0C681C" w14:textId="77777777" w:rsidR="00C63434" w:rsidRPr="00732743" w:rsidRDefault="00920E20" w:rsidP="00C63434">
      <w:pPr>
        <w:pStyle w:val="ul2"/>
        <w:tabs>
          <w:tab w:val="clear" w:pos="924"/>
        </w:tabs>
        <w:rPr>
          <w:rFonts w:ascii="Bosch Office Sans" w:hAnsi="Bosch Office Sans"/>
          <w:sz w:val="20"/>
          <w:szCs w:val="20"/>
          <w:lang w:val="en-US" w:eastAsia="en-US"/>
        </w:rPr>
      </w:pPr>
      <w:r w:rsidRPr="00732743">
        <w:rPr>
          <w:rFonts w:ascii="Bosch Office Sans" w:hAnsi="Bosch Office Sans"/>
          <w:sz w:val="20"/>
          <w:szCs w:val="20"/>
          <w:lang w:val="en-US" w:eastAsia="en-US"/>
        </w:rPr>
        <w:t>4.3-inch</w:t>
      </w:r>
      <w:r w:rsidR="00C63434" w:rsidRPr="00732743">
        <w:rPr>
          <w:rFonts w:ascii="Bosch Office Sans" w:hAnsi="Bosch Office Sans"/>
          <w:sz w:val="20"/>
          <w:szCs w:val="20"/>
          <w:lang w:val="en-US" w:eastAsia="en-US"/>
        </w:rPr>
        <w:t xml:space="preserve"> capacitive display with touch screen (</w:t>
      </w:r>
      <w:r w:rsidR="003E491A" w:rsidRPr="00732743">
        <w:rPr>
          <w:rFonts w:ascii="Bosch Office Sans" w:hAnsi="Bosch Office Sans"/>
          <w:sz w:val="20"/>
          <w:szCs w:val="20"/>
          <w:lang w:val="en-US" w:eastAsia="en-US"/>
        </w:rPr>
        <w:t>DCNM-WD</w:t>
      </w:r>
      <w:r w:rsidR="006C2964" w:rsidRPr="00732743">
        <w:rPr>
          <w:rFonts w:ascii="Bosch Office Sans" w:hAnsi="Bosch Office Sans"/>
          <w:sz w:val="20"/>
          <w:szCs w:val="20"/>
          <w:lang w:val="en-US" w:eastAsia="en-US"/>
        </w:rPr>
        <w:t xml:space="preserve">E </w:t>
      </w:r>
      <w:r w:rsidR="00C63434" w:rsidRPr="00732743">
        <w:rPr>
          <w:rFonts w:ascii="Bosch Office Sans" w:hAnsi="Bosch Office Sans"/>
          <w:sz w:val="20"/>
          <w:szCs w:val="20"/>
          <w:lang w:val="en-US" w:eastAsia="en-US"/>
        </w:rPr>
        <w:t>only).</w:t>
      </w:r>
    </w:p>
    <w:p w14:paraId="7A02ECCF" w14:textId="77777777" w:rsidR="00C63434" w:rsidRPr="00732743" w:rsidRDefault="00C63434" w:rsidP="00C63434">
      <w:pPr>
        <w:pStyle w:val="ul2"/>
        <w:tabs>
          <w:tab w:val="clear" w:pos="924"/>
        </w:tabs>
        <w:rPr>
          <w:rFonts w:ascii="Bosch Office Sans" w:hAnsi="Bosch Office Sans"/>
          <w:sz w:val="20"/>
          <w:szCs w:val="20"/>
          <w:lang w:val="en-US" w:eastAsia="en-US"/>
        </w:rPr>
      </w:pPr>
      <w:r w:rsidRPr="00732743">
        <w:rPr>
          <w:rFonts w:ascii="Bosch Office Sans" w:hAnsi="Bosch Office Sans"/>
          <w:sz w:val="20"/>
          <w:szCs w:val="20"/>
          <w:lang w:val="en-US" w:eastAsia="en-US"/>
        </w:rPr>
        <w:t>Microphone with a red or green indicator:</w:t>
      </w:r>
      <w:r w:rsidRPr="00732743">
        <w:rPr>
          <w:rFonts w:ascii="Bosch Office Sans" w:hAnsi="Bosch Office Sans"/>
          <w:sz w:val="20"/>
          <w:szCs w:val="20"/>
          <w:lang w:val="en-US" w:eastAsia="en-US"/>
        </w:rPr>
        <w:br/>
        <w:t xml:space="preserve">- </w:t>
      </w:r>
      <w:r w:rsidRPr="00732743">
        <w:rPr>
          <w:rStyle w:val="chstrong"/>
          <w:rFonts w:ascii="Bosch Office Sans" w:hAnsi="Bosch Office Sans"/>
          <w:sz w:val="20"/>
          <w:szCs w:val="20"/>
          <w:lang w:val="en-US" w:eastAsia="en-US"/>
        </w:rPr>
        <w:t>Red</w:t>
      </w:r>
      <w:r w:rsidRPr="00732743">
        <w:rPr>
          <w:rFonts w:ascii="Bosch Office Sans" w:hAnsi="Bosch Office Sans"/>
          <w:sz w:val="20"/>
          <w:szCs w:val="20"/>
          <w:lang w:val="en-US" w:eastAsia="en-US"/>
        </w:rPr>
        <w:t xml:space="preserve"> </w:t>
      </w:r>
      <w:r w:rsidR="003E491A" w:rsidRPr="00732743">
        <w:rPr>
          <w:rFonts w:ascii="Bosch Office Sans" w:hAnsi="Bosch Office Sans"/>
          <w:sz w:val="20"/>
          <w:szCs w:val="20"/>
          <w:lang w:val="en-US" w:eastAsia="en-US"/>
        </w:rPr>
        <w:t xml:space="preserve">shall </w:t>
      </w:r>
      <w:r w:rsidRPr="00732743">
        <w:rPr>
          <w:rFonts w:ascii="Bosch Office Sans" w:hAnsi="Bosch Office Sans"/>
          <w:sz w:val="20"/>
          <w:szCs w:val="20"/>
          <w:lang w:val="en-US" w:eastAsia="en-US"/>
        </w:rPr>
        <w:t>indicate microphone is active.</w:t>
      </w:r>
      <w:r w:rsidRPr="00732743">
        <w:rPr>
          <w:rFonts w:ascii="Bosch Office Sans" w:hAnsi="Bosch Office Sans"/>
          <w:sz w:val="20"/>
          <w:szCs w:val="20"/>
          <w:lang w:val="en-US" w:eastAsia="en-US"/>
        </w:rPr>
        <w:br/>
        <w:t xml:space="preserve">- </w:t>
      </w:r>
      <w:r w:rsidRPr="00732743">
        <w:rPr>
          <w:rStyle w:val="chstrong"/>
          <w:rFonts w:ascii="Bosch Office Sans" w:hAnsi="Bosch Office Sans"/>
          <w:sz w:val="20"/>
          <w:szCs w:val="20"/>
          <w:lang w:val="en-US" w:eastAsia="en-US"/>
        </w:rPr>
        <w:t>Green</w:t>
      </w:r>
      <w:r w:rsidRPr="00732743">
        <w:rPr>
          <w:rFonts w:ascii="Bosch Office Sans" w:hAnsi="Bosch Office Sans"/>
          <w:sz w:val="20"/>
          <w:szCs w:val="20"/>
          <w:lang w:val="en-US" w:eastAsia="en-US"/>
        </w:rPr>
        <w:t xml:space="preserve"> </w:t>
      </w:r>
      <w:r w:rsidR="003E491A" w:rsidRPr="00732743">
        <w:rPr>
          <w:rFonts w:ascii="Bosch Office Sans" w:hAnsi="Bosch Office Sans"/>
          <w:sz w:val="20"/>
          <w:szCs w:val="20"/>
          <w:lang w:val="en-US" w:eastAsia="en-US"/>
        </w:rPr>
        <w:t xml:space="preserve">shall </w:t>
      </w:r>
      <w:r w:rsidRPr="00732743">
        <w:rPr>
          <w:rFonts w:ascii="Bosch Office Sans" w:hAnsi="Bosch Office Sans"/>
          <w:sz w:val="20"/>
          <w:szCs w:val="20"/>
          <w:lang w:val="en-US" w:eastAsia="en-US"/>
        </w:rPr>
        <w:t>indicate</w:t>
      </w:r>
      <w:r w:rsidR="003E491A" w:rsidRPr="00732743">
        <w:rPr>
          <w:rFonts w:ascii="Bosch Office Sans" w:hAnsi="Bosch Office Sans"/>
          <w:sz w:val="20"/>
          <w:szCs w:val="20"/>
          <w:lang w:val="en-US" w:eastAsia="en-US"/>
        </w:rPr>
        <w:t xml:space="preserve"> request-to-spea</w:t>
      </w:r>
      <w:r w:rsidR="006C2964" w:rsidRPr="00732743">
        <w:rPr>
          <w:rFonts w:ascii="Bosch Office Sans" w:hAnsi="Bosch Office Sans"/>
          <w:sz w:val="20"/>
          <w:szCs w:val="20"/>
          <w:lang w:val="en-US" w:eastAsia="en-US"/>
        </w:rPr>
        <w:t>k.</w:t>
      </w:r>
    </w:p>
    <w:p w14:paraId="5D43BDF4" w14:textId="77777777" w:rsidR="00C63434" w:rsidRPr="00732743" w:rsidRDefault="00C63434" w:rsidP="00C63434">
      <w:pPr>
        <w:pStyle w:val="ul2"/>
        <w:tabs>
          <w:tab w:val="clear" w:pos="924"/>
        </w:tabs>
        <w:rPr>
          <w:rFonts w:ascii="Bosch Office Sans" w:hAnsi="Bosch Office Sans"/>
          <w:sz w:val="20"/>
          <w:szCs w:val="20"/>
          <w:lang w:val="en-US" w:eastAsia="en-US"/>
        </w:rPr>
      </w:pPr>
      <w:r w:rsidRPr="00732743">
        <w:rPr>
          <w:rFonts w:ascii="Bosch Office Sans" w:hAnsi="Bosch Office Sans"/>
          <w:sz w:val="20"/>
          <w:szCs w:val="20"/>
          <w:lang w:val="en-US" w:eastAsia="en-US"/>
        </w:rPr>
        <w:t>LED bar above buttons with a red or green indicator:</w:t>
      </w:r>
      <w:r w:rsidRPr="00732743">
        <w:rPr>
          <w:rFonts w:ascii="Bosch Office Sans" w:hAnsi="Bosch Office Sans"/>
          <w:sz w:val="20"/>
          <w:szCs w:val="20"/>
          <w:lang w:val="en-US" w:eastAsia="en-US"/>
        </w:rPr>
        <w:br/>
        <w:t>- Microphone on state</w:t>
      </w:r>
      <w:r w:rsidRPr="00732743">
        <w:rPr>
          <w:rStyle w:val="chstrong"/>
          <w:rFonts w:ascii="Bosch Office Sans" w:hAnsi="Bosch Office Sans"/>
          <w:sz w:val="20"/>
          <w:szCs w:val="20"/>
          <w:lang w:val="en-US" w:eastAsia="en-US"/>
        </w:rPr>
        <w:t xml:space="preserve"> </w:t>
      </w:r>
      <w:r w:rsidRPr="00732743">
        <w:rPr>
          <w:rFonts w:ascii="Bosch Office Sans" w:hAnsi="Bosch Office Sans"/>
          <w:sz w:val="20"/>
          <w:szCs w:val="20"/>
          <w:lang w:val="en-US" w:eastAsia="en-US"/>
        </w:rPr>
        <w:t>(</w:t>
      </w:r>
      <w:r w:rsidRPr="00732743">
        <w:rPr>
          <w:rStyle w:val="chstrong"/>
          <w:rFonts w:ascii="Bosch Office Sans" w:hAnsi="Bosch Office Sans"/>
          <w:sz w:val="20"/>
          <w:szCs w:val="20"/>
          <w:lang w:val="en-US" w:eastAsia="en-US"/>
        </w:rPr>
        <w:t>Red</w:t>
      </w:r>
      <w:r w:rsidRPr="00732743">
        <w:rPr>
          <w:rFonts w:ascii="Bosch Office Sans" w:hAnsi="Bosch Office Sans"/>
          <w:sz w:val="20"/>
          <w:szCs w:val="20"/>
          <w:lang w:val="en-US" w:eastAsia="en-US"/>
        </w:rPr>
        <w:t>).</w:t>
      </w:r>
      <w:r w:rsidRPr="00732743">
        <w:rPr>
          <w:rFonts w:ascii="Bosch Office Sans" w:hAnsi="Bosch Office Sans"/>
          <w:sz w:val="20"/>
          <w:szCs w:val="20"/>
          <w:lang w:val="en-US" w:eastAsia="en-US"/>
        </w:rPr>
        <w:br/>
        <w:t>- Request</w:t>
      </w:r>
      <w:r w:rsidRPr="00732743">
        <w:rPr>
          <w:rFonts w:ascii="Bosch Office Sans" w:hAnsi="Bosch Office Sans"/>
          <w:sz w:val="20"/>
          <w:szCs w:val="20"/>
          <w:lang w:val="en-US" w:eastAsia="en-US"/>
        </w:rPr>
        <w:noBreakHyphen/>
        <w:t>to</w:t>
      </w:r>
      <w:r w:rsidRPr="00732743">
        <w:rPr>
          <w:rFonts w:ascii="Bosch Office Sans" w:hAnsi="Bosch Office Sans"/>
          <w:sz w:val="20"/>
          <w:szCs w:val="20"/>
          <w:lang w:val="en-US" w:eastAsia="en-US"/>
        </w:rPr>
        <w:noBreakHyphen/>
        <w:t>speak (</w:t>
      </w:r>
      <w:r w:rsidRPr="00732743">
        <w:rPr>
          <w:rStyle w:val="chstrong"/>
          <w:rFonts w:ascii="Bosch Office Sans" w:hAnsi="Bosch Office Sans"/>
          <w:sz w:val="20"/>
          <w:szCs w:val="20"/>
          <w:lang w:val="en-US" w:eastAsia="en-US"/>
        </w:rPr>
        <w:t>Green</w:t>
      </w:r>
      <w:r w:rsidRPr="00732743">
        <w:rPr>
          <w:rFonts w:ascii="Bosch Office Sans" w:hAnsi="Bosch Office Sans"/>
          <w:sz w:val="20"/>
          <w:szCs w:val="20"/>
          <w:lang w:val="en-US" w:eastAsia="en-US"/>
        </w:rPr>
        <w:t>).</w:t>
      </w:r>
    </w:p>
    <w:p w14:paraId="0ADB241E" w14:textId="77777777" w:rsidR="00C63434" w:rsidRPr="00732743" w:rsidRDefault="00C63434" w:rsidP="00C63434">
      <w:pPr>
        <w:pStyle w:val="ul2"/>
        <w:tabs>
          <w:tab w:val="clear" w:pos="924"/>
        </w:tabs>
        <w:rPr>
          <w:rFonts w:ascii="Bosch Office Sans" w:hAnsi="Bosch Office Sans"/>
          <w:sz w:val="20"/>
          <w:szCs w:val="20"/>
          <w:lang w:val="en-US" w:eastAsia="en-US"/>
        </w:rPr>
      </w:pPr>
      <w:r w:rsidRPr="00732743">
        <w:rPr>
          <w:rFonts w:ascii="Bosch Office Sans" w:hAnsi="Bosch Office Sans"/>
          <w:sz w:val="20"/>
          <w:szCs w:val="20"/>
          <w:lang w:val="en-US" w:eastAsia="en-US"/>
        </w:rPr>
        <w:t>Indicators in the buttons showing:</w:t>
      </w:r>
      <w:r w:rsidRPr="00732743">
        <w:rPr>
          <w:rFonts w:ascii="Bosch Office Sans" w:hAnsi="Bosch Office Sans"/>
          <w:sz w:val="20"/>
          <w:szCs w:val="20"/>
          <w:lang w:val="en-US" w:eastAsia="en-US"/>
        </w:rPr>
        <w:br/>
        <w:t>- Microphone on state</w:t>
      </w:r>
      <w:r w:rsidRPr="00732743">
        <w:rPr>
          <w:rStyle w:val="chstrong"/>
          <w:rFonts w:ascii="Bosch Office Sans" w:hAnsi="Bosch Office Sans"/>
          <w:sz w:val="20"/>
          <w:szCs w:val="20"/>
          <w:lang w:val="en-US" w:eastAsia="en-US"/>
        </w:rPr>
        <w:t xml:space="preserve"> </w:t>
      </w:r>
      <w:r w:rsidRPr="00732743">
        <w:rPr>
          <w:rFonts w:ascii="Bosch Office Sans" w:hAnsi="Bosch Office Sans"/>
          <w:sz w:val="20"/>
          <w:szCs w:val="20"/>
          <w:lang w:val="en-US" w:eastAsia="en-US"/>
        </w:rPr>
        <w:t>(</w:t>
      </w:r>
      <w:r w:rsidRPr="00732743">
        <w:rPr>
          <w:rStyle w:val="chstrong"/>
          <w:rFonts w:ascii="Bosch Office Sans" w:hAnsi="Bosch Office Sans"/>
          <w:sz w:val="20"/>
          <w:szCs w:val="20"/>
          <w:lang w:val="en-US" w:eastAsia="en-US"/>
        </w:rPr>
        <w:t>Red</w:t>
      </w:r>
      <w:r w:rsidRPr="00732743">
        <w:rPr>
          <w:rFonts w:ascii="Bosch Office Sans" w:hAnsi="Bosch Office Sans"/>
          <w:sz w:val="20"/>
          <w:szCs w:val="20"/>
          <w:lang w:val="en-US" w:eastAsia="en-US"/>
        </w:rPr>
        <w:t>).</w:t>
      </w:r>
      <w:r w:rsidRPr="00732743">
        <w:rPr>
          <w:rFonts w:ascii="Bosch Office Sans" w:hAnsi="Bosch Office Sans"/>
          <w:sz w:val="20"/>
          <w:szCs w:val="20"/>
          <w:lang w:val="en-US" w:eastAsia="en-US"/>
        </w:rPr>
        <w:br/>
        <w:t>- Possible</w:t>
      </w:r>
      <w:r w:rsidRPr="00732743">
        <w:rPr>
          <w:rFonts w:ascii="Bosch Office Sans" w:hAnsi="Bosch Office Sans"/>
          <w:sz w:val="20"/>
          <w:szCs w:val="20"/>
          <w:lang w:val="en-US" w:eastAsia="en-US"/>
        </w:rPr>
        <w:noBreakHyphen/>
        <w:t>to</w:t>
      </w:r>
      <w:r w:rsidRPr="00732743">
        <w:rPr>
          <w:rFonts w:ascii="Bosch Office Sans" w:hAnsi="Bosch Office Sans"/>
          <w:sz w:val="20"/>
          <w:szCs w:val="20"/>
          <w:lang w:val="en-US" w:eastAsia="en-US"/>
        </w:rPr>
        <w:noBreakHyphen/>
        <w:t>speak (</w:t>
      </w:r>
      <w:r w:rsidRPr="00732743">
        <w:rPr>
          <w:rStyle w:val="chstrong"/>
          <w:rFonts w:ascii="Bosch Office Sans" w:hAnsi="Bosch Office Sans"/>
          <w:sz w:val="20"/>
          <w:szCs w:val="20"/>
          <w:lang w:val="en-US" w:eastAsia="en-US"/>
        </w:rPr>
        <w:t>White</w:t>
      </w:r>
      <w:r w:rsidRPr="00732743">
        <w:rPr>
          <w:rFonts w:ascii="Bosch Office Sans" w:hAnsi="Bosch Office Sans"/>
          <w:sz w:val="20"/>
          <w:szCs w:val="20"/>
          <w:lang w:val="en-US" w:eastAsia="en-US"/>
        </w:rPr>
        <w:t>).</w:t>
      </w:r>
      <w:r w:rsidRPr="00732743">
        <w:rPr>
          <w:rFonts w:ascii="Bosch Office Sans" w:hAnsi="Bosch Office Sans"/>
          <w:sz w:val="20"/>
          <w:szCs w:val="20"/>
          <w:lang w:val="en-US" w:eastAsia="en-US"/>
        </w:rPr>
        <w:br/>
        <w:t>- Request</w:t>
      </w:r>
      <w:r w:rsidRPr="00732743">
        <w:rPr>
          <w:rFonts w:ascii="Bosch Office Sans" w:hAnsi="Bosch Office Sans"/>
          <w:sz w:val="20"/>
          <w:szCs w:val="20"/>
          <w:lang w:val="en-US" w:eastAsia="en-US"/>
        </w:rPr>
        <w:noBreakHyphen/>
        <w:t>to</w:t>
      </w:r>
      <w:r w:rsidRPr="00732743">
        <w:rPr>
          <w:rFonts w:ascii="Bosch Office Sans" w:hAnsi="Bosch Office Sans"/>
          <w:sz w:val="20"/>
          <w:szCs w:val="20"/>
          <w:lang w:val="en-US" w:eastAsia="en-US"/>
        </w:rPr>
        <w:noBreakHyphen/>
        <w:t>speak (</w:t>
      </w:r>
      <w:r w:rsidRPr="00732743">
        <w:rPr>
          <w:rStyle w:val="chstrong"/>
          <w:rFonts w:ascii="Bosch Office Sans" w:hAnsi="Bosch Office Sans"/>
          <w:sz w:val="20"/>
          <w:szCs w:val="20"/>
          <w:lang w:val="en-US" w:eastAsia="en-US"/>
        </w:rPr>
        <w:t>Green</w:t>
      </w:r>
      <w:r w:rsidRPr="00732743">
        <w:rPr>
          <w:rFonts w:ascii="Bosch Office Sans" w:hAnsi="Bosch Office Sans"/>
          <w:sz w:val="20"/>
          <w:szCs w:val="20"/>
          <w:lang w:val="en-US" w:eastAsia="en-US"/>
        </w:rPr>
        <w:t>).</w:t>
      </w:r>
    </w:p>
    <w:p w14:paraId="14054AA6" w14:textId="77777777" w:rsidR="00C63434" w:rsidRPr="00732743" w:rsidRDefault="006C2964" w:rsidP="003E491A">
      <w:pPr>
        <w:pStyle w:val="ul1"/>
        <w:numPr>
          <w:ilvl w:val="0"/>
          <w:numId w:val="40"/>
        </w:numPr>
        <w:rPr>
          <w:rFonts w:ascii="Bosch Office Sans" w:hAnsi="Bosch Office Sans"/>
          <w:sz w:val="20"/>
          <w:szCs w:val="20"/>
          <w:lang w:val="en-US" w:eastAsia="en-US"/>
        </w:rPr>
      </w:pPr>
      <w:r w:rsidRPr="00732743">
        <w:rPr>
          <w:rFonts w:ascii="Bosch Office Sans" w:hAnsi="Bosch Office Sans"/>
          <w:sz w:val="20"/>
          <w:szCs w:val="20"/>
          <w:lang w:val="en-US" w:eastAsia="en-US"/>
        </w:rPr>
        <w:t>L</w:t>
      </w:r>
      <w:r w:rsidR="00073EDF" w:rsidRPr="00732743">
        <w:rPr>
          <w:rFonts w:ascii="Bosch Office Sans" w:hAnsi="Bosch Office Sans"/>
          <w:sz w:val="20"/>
          <w:szCs w:val="20"/>
          <w:lang w:val="en-US" w:eastAsia="en-US"/>
        </w:rPr>
        <w:t>eft and right-</w:t>
      </w:r>
      <w:r w:rsidR="00C63434" w:rsidRPr="00732743">
        <w:rPr>
          <w:rFonts w:ascii="Bosch Office Sans" w:hAnsi="Bosch Office Sans"/>
          <w:sz w:val="20"/>
          <w:szCs w:val="20"/>
          <w:lang w:val="en-US" w:eastAsia="en-US"/>
        </w:rPr>
        <w:t>hand side</w:t>
      </w:r>
      <w:r w:rsidRPr="00732743">
        <w:rPr>
          <w:rFonts w:ascii="Bosch Office Sans" w:hAnsi="Bosch Office Sans"/>
          <w:sz w:val="20"/>
          <w:szCs w:val="20"/>
          <w:lang w:val="en-US" w:eastAsia="en-US"/>
        </w:rPr>
        <w:t>:</w:t>
      </w:r>
    </w:p>
    <w:p w14:paraId="2A0D7B2D" w14:textId="77777777" w:rsidR="00C63434" w:rsidRPr="00732743" w:rsidRDefault="00C63434" w:rsidP="00C63434">
      <w:pPr>
        <w:pStyle w:val="ul2"/>
        <w:tabs>
          <w:tab w:val="clear" w:pos="924"/>
        </w:tabs>
        <w:rPr>
          <w:rFonts w:ascii="Bosch Office Sans" w:hAnsi="Bosch Office Sans"/>
          <w:sz w:val="20"/>
          <w:szCs w:val="20"/>
          <w:lang w:val="en-US" w:eastAsia="en-US"/>
        </w:rPr>
      </w:pPr>
      <w:r w:rsidRPr="00732743">
        <w:rPr>
          <w:rFonts w:ascii="Bosch Office Sans" w:hAnsi="Bosch Office Sans"/>
          <w:sz w:val="20"/>
          <w:szCs w:val="20"/>
          <w:lang w:val="en-US" w:eastAsia="en-US"/>
        </w:rPr>
        <w:t>Headphone rotary volume controls.</w:t>
      </w:r>
    </w:p>
    <w:p w14:paraId="623B4204" w14:textId="77777777" w:rsidR="00C63434" w:rsidRPr="00732743" w:rsidRDefault="006C2964" w:rsidP="003E491A">
      <w:pPr>
        <w:pStyle w:val="ul1"/>
        <w:numPr>
          <w:ilvl w:val="0"/>
          <w:numId w:val="41"/>
        </w:numPr>
        <w:rPr>
          <w:rFonts w:ascii="Bosch Office Sans" w:hAnsi="Bosch Office Sans"/>
          <w:sz w:val="20"/>
          <w:szCs w:val="20"/>
          <w:lang w:val="en-US" w:eastAsia="en-US"/>
        </w:rPr>
      </w:pPr>
      <w:r w:rsidRPr="00732743">
        <w:rPr>
          <w:rFonts w:ascii="Bosch Office Sans" w:hAnsi="Bosch Office Sans"/>
          <w:sz w:val="20"/>
          <w:szCs w:val="20"/>
          <w:lang w:val="en-US" w:eastAsia="en-US"/>
        </w:rPr>
        <w:t>R</w:t>
      </w:r>
      <w:r w:rsidR="00C63434" w:rsidRPr="00732743">
        <w:rPr>
          <w:rFonts w:ascii="Bosch Office Sans" w:hAnsi="Bosch Office Sans"/>
          <w:sz w:val="20"/>
          <w:szCs w:val="20"/>
          <w:lang w:val="en-US" w:eastAsia="en-US"/>
        </w:rPr>
        <w:t>ear side:</w:t>
      </w:r>
    </w:p>
    <w:p w14:paraId="16607709" w14:textId="77777777" w:rsidR="00C63434" w:rsidRPr="00732743" w:rsidRDefault="00C63434" w:rsidP="00C63434">
      <w:pPr>
        <w:pStyle w:val="ul2"/>
        <w:tabs>
          <w:tab w:val="clear" w:pos="924"/>
        </w:tabs>
        <w:rPr>
          <w:rFonts w:ascii="Bosch Office Sans" w:hAnsi="Bosch Office Sans"/>
          <w:sz w:val="20"/>
          <w:szCs w:val="20"/>
          <w:lang w:val="en-US" w:eastAsia="en-US"/>
        </w:rPr>
      </w:pPr>
      <w:r w:rsidRPr="00732743">
        <w:rPr>
          <w:rFonts w:ascii="Bosch Office Sans" w:hAnsi="Bosch Office Sans"/>
          <w:sz w:val="20"/>
          <w:szCs w:val="20"/>
          <w:lang w:val="en-US" w:eastAsia="en-US"/>
        </w:rPr>
        <w:t>Yellow out</w:t>
      </w:r>
      <w:r w:rsidRPr="00732743">
        <w:rPr>
          <w:rFonts w:ascii="Bosch Office Sans" w:hAnsi="Bosch Office Sans"/>
          <w:sz w:val="20"/>
          <w:szCs w:val="20"/>
          <w:lang w:val="en-US" w:eastAsia="en-US"/>
        </w:rPr>
        <w:noBreakHyphen/>
        <w:t>of</w:t>
      </w:r>
      <w:r w:rsidRPr="00732743">
        <w:rPr>
          <w:rFonts w:ascii="Bosch Office Sans" w:hAnsi="Bosch Office Sans"/>
          <w:sz w:val="20"/>
          <w:szCs w:val="20"/>
          <w:lang w:val="en-US" w:eastAsia="en-US"/>
        </w:rPr>
        <w:noBreakHyphen/>
        <w:t>range of</w:t>
      </w:r>
      <w:r w:rsidR="003E491A" w:rsidRPr="00732743">
        <w:rPr>
          <w:rFonts w:ascii="Bosch Office Sans" w:hAnsi="Bosch Office Sans"/>
          <w:sz w:val="20"/>
          <w:szCs w:val="20"/>
          <w:lang w:val="en-US" w:eastAsia="en-US"/>
        </w:rPr>
        <w:t xml:space="preserve"> Wireless Access Point</w:t>
      </w:r>
      <w:r w:rsidR="006C2964" w:rsidRPr="00732743">
        <w:rPr>
          <w:rFonts w:ascii="Bosch Office Sans" w:hAnsi="Bosch Office Sans"/>
          <w:sz w:val="20"/>
          <w:szCs w:val="20"/>
          <w:lang w:val="en-US" w:eastAsia="en-US"/>
        </w:rPr>
        <w:t xml:space="preserve"> L</w:t>
      </w:r>
      <w:r w:rsidRPr="00732743">
        <w:rPr>
          <w:rFonts w:ascii="Bosch Office Sans" w:hAnsi="Bosch Office Sans"/>
          <w:sz w:val="20"/>
          <w:szCs w:val="20"/>
          <w:lang w:val="en-US" w:eastAsia="en-US"/>
        </w:rPr>
        <w:t>ED indicator.</w:t>
      </w:r>
    </w:p>
    <w:p w14:paraId="0DC3571C" w14:textId="77777777" w:rsidR="00C63434" w:rsidRPr="00732743" w:rsidRDefault="00C63434" w:rsidP="00C63434">
      <w:pPr>
        <w:pStyle w:val="ul2"/>
        <w:tabs>
          <w:tab w:val="clear" w:pos="924"/>
        </w:tabs>
        <w:rPr>
          <w:rFonts w:ascii="Bosch Office Sans" w:hAnsi="Bosch Office Sans"/>
          <w:sz w:val="20"/>
          <w:szCs w:val="20"/>
          <w:lang w:val="en-US" w:eastAsia="en-US"/>
        </w:rPr>
      </w:pPr>
      <w:r w:rsidRPr="00732743">
        <w:rPr>
          <w:rFonts w:ascii="Bosch Office Sans" w:hAnsi="Bosch Office Sans"/>
          <w:sz w:val="20"/>
          <w:szCs w:val="20"/>
          <w:lang w:val="en-US" w:eastAsia="en-US"/>
        </w:rPr>
        <w:t>Red battery low LED indicator.</w:t>
      </w:r>
    </w:p>
    <w:p w14:paraId="19F1818D" w14:textId="77777777" w:rsidR="00C63434" w:rsidRPr="00732743" w:rsidRDefault="00C63434" w:rsidP="003E491A">
      <w:pPr>
        <w:pStyle w:val="ul1"/>
        <w:numPr>
          <w:ilvl w:val="0"/>
          <w:numId w:val="42"/>
        </w:numPr>
        <w:rPr>
          <w:rFonts w:ascii="Bosch Office Sans" w:hAnsi="Bosch Office Sans"/>
          <w:sz w:val="20"/>
          <w:szCs w:val="20"/>
          <w:lang w:val="en-US" w:eastAsia="en-US"/>
        </w:rPr>
      </w:pPr>
      <w:r w:rsidRPr="00732743">
        <w:rPr>
          <w:rFonts w:ascii="Bosch Office Sans" w:hAnsi="Bosch Office Sans"/>
          <w:sz w:val="20"/>
          <w:szCs w:val="20"/>
          <w:lang w:val="en-US" w:eastAsia="en-US"/>
        </w:rPr>
        <w:t>Under base side:</w:t>
      </w:r>
    </w:p>
    <w:p w14:paraId="6103B06C" w14:textId="77777777" w:rsidR="00C63434" w:rsidRPr="00732743" w:rsidRDefault="00C63434" w:rsidP="00C63434">
      <w:pPr>
        <w:pStyle w:val="ul2"/>
        <w:tabs>
          <w:tab w:val="clear" w:pos="924"/>
        </w:tabs>
        <w:rPr>
          <w:rFonts w:ascii="Bosch Office Sans" w:hAnsi="Bosch Office Sans"/>
          <w:sz w:val="20"/>
          <w:szCs w:val="20"/>
          <w:lang w:val="en-US" w:eastAsia="en-US"/>
        </w:rPr>
      </w:pPr>
      <w:r w:rsidRPr="00732743">
        <w:rPr>
          <w:rFonts w:ascii="Bosch Office Sans" w:hAnsi="Bosch Office Sans"/>
          <w:sz w:val="20"/>
          <w:szCs w:val="20"/>
          <w:lang w:val="en-US" w:eastAsia="en-US"/>
        </w:rPr>
        <w:lastRenderedPageBreak/>
        <w:t>Recessed, so called ‘De</w:t>
      </w:r>
      <w:r w:rsidRPr="00732743">
        <w:rPr>
          <w:rFonts w:ascii="Bosch Office Sans" w:hAnsi="Bosch Office Sans"/>
          <w:sz w:val="20"/>
          <w:szCs w:val="20"/>
          <w:lang w:val="en-US" w:eastAsia="en-US"/>
        </w:rPr>
        <w:noBreakHyphen/>
      </w:r>
      <w:proofErr w:type="spellStart"/>
      <w:r w:rsidRPr="00732743">
        <w:rPr>
          <w:rFonts w:ascii="Bosch Office Sans" w:hAnsi="Bosch Office Sans"/>
          <w:sz w:val="20"/>
          <w:szCs w:val="20"/>
          <w:lang w:val="en-US" w:eastAsia="en-US"/>
        </w:rPr>
        <w:t>init</w:t>
      </w:r>
      <w:proofErr w:type="spellEnd"/>
      <w:r w:rsidRPr="00732743">
        <w:rPr>
          <w:rFonts w:ascii="Bosch Office Sans" w:hAnsi="Bosch Office Sans"/>
          <w:sz w:val="20"/>
          <w:szCs w:val="20"/>
          <w:lang w:val="en-US" w:eastAsia="en-US"/>
        </w:rPr>
        <w:t xml:space="preserve">,’ switch </w:t>
      </w:r>
      <w:r w:rsidR="003E491A" w:rsidRPr="00732743">
        <w:rPr>
          <w:rFonts w:ascii="Bosch Office Sans" w:hAnsi="Bosch Office Sans"/>
          <w:sz w:val="20"/>
          <w:szCs w:val="20"/>
          <w:lang w:val="en-US" w:eastAsia="en-US"/>
        </w:rPr>
        <w:t>shall</w:t>
      </w:r>
      <w:r w:rsidRPr="00732743">
        <w:rPr>
          <w:rFonts w:ascii="Bosch Office Sans" w:hAnsi="Bosch Office Sans"/>
          <w:sz w:val="20"/>
          <w:szCs w:val="20"/>
          <w:lang w:val="en-US" w:eastAsia="en-US"/>
        </w:rPr>
        <w:t xml:space="preserve"> disconnect the connected</w:t>
      </w:r>
      <w:r w:rsidR="003E491A" w:rsidRPr="00732743">
        <w:rPr>
          <w:rFonts w:ascii="Bosch Office Sans" w:hAnsi="Bosch Office Sans"/>
          <w:sz w:val="20"/>
          <w:szCs w:val="20"/>
          <w:lang w:val="en-US" w:eastAsia="en-US"/>
        </w:rPr>
        <w:t xml:space="preserve"> Wireless Device with the Wireless Access Point</w:t>
      </w:r>
      <w:r w:rsidR="006C2964" w:rsidRPr="00732743">
        <w:rPr>
          <w:rFonts w:ascii="Bosch Office Sans" w:hAnsi="Bosch Office Sans"/>
          <w:sz w:val="20"/>
          <w:szCs w:val="20"/>
          <w:lang w:val="en-US" w:eastAsia="en-US"/>
        </w:rPr>
        <w:t>.</w:t>
      </w:r>
    </w:p>
    <w:p w14:paraId="659413E5" w14:textId="77777777" w:rsidR="00C63434" w:rsidRPr="00732743" w:rsidRDefault="00C63434" w:rsidP="00C63434">
      <w:pPr>
        <w:pStyle w:val="subheadingb"/>
        <w:rPr>
          <w:rFonts w:ascii="Bosch Office Sans" w:hAnsi="Bosch Office Sans"/>
          <w:sz w:val="20"/>
          <w:szCs w:val="20"/>
          <w:lang w:val="en-US" w:eastAsia="en-US"/>
        </w:rPr>
      </w:pPr>
      <w:r w:rsidRPr="00732743">
        <w:rPr>
          <w:rFonts w:ascii="Bosch Office Sans" w:hAnsi="Bosch Office Sans"/>
          <w:sz w:val="20"/>
          <w:szCs w:val="20"/>
          <w:lang w:val="en-US" w:eastAsia="en-US"/>
        </w:rPr>
        <w:t>Interconnections</w:t>
      </w:r>
    </w:p>
    <w:p w14:paraId="7CCC3146" w14:textId="77777777" w:rsidR="00C63434" w:rsidRPr="00732743" w:rsidRDefault="00C63434" w:rsidP="003E491A">
      <w:pPr>
        <w:pStyle w:val="ul1"/>
        <w:numPr>
          <w:ilvl w:val="0"/>
          <w:numId w:val="43"/>
        </w:numPr>
        <w:rPr>
          <w:rFonts w:ascii="Bosch Office Sans" w:hAnsi="Bosch Office Sans"/>
          <w:sz w:val="20"/>
          <w:szCs w:val="20"/>
          <w:lang w:val="en-US" w:eastAsia="en-US"/>
        </w:rPr>
      </w:pPr>
      <w:r w:rsidRPr="00732743">
        <w:rPr>
          <w:rFonts w:ascii="Bosch Office Sans" w:hAnsi="Bosch Office Sans"/>
          <w:sz w:val="20"/>
          <w:szCs w:val="20"/>
          <w:lang w:val="en-US" w:eastAsia="en-US"/>
        </w:rPr>
        <w:t>Socket for pluggable microphone.</w:t>
      </w:r>
    </w:p>
    <w:p w14:paraId="408B38A6" w14:textId="77777777" w:rsidR="00C63434" w:rsidRPr="00732743" w:rsidRDefault="00C63434" w:rsidP="003E491A">
      <w:pPr>
        <w:pStyle w:val="ul1"/>
        <w:numPr>
          <w:ilvl w:val="0"/>
          <w:numId w:val="43"/>
        </w:numPr>
        <w:rPr>
          <w:rFonts w:ascii="Bosch Office Sans" w:hAnsi="Bosch Office Sans"/>
          <w:lang w:val="en-US" w:eastAsia="en-US"/>
        </w:rPr>
      </w:pPr>
      <w:r w:rsidRPr="00732743">
        <w:rPr>
          <w:rFonts w:ascii="Bosch Office Sans" w:hAnsi="Bosch Office Sans"/>
          <w:sz w:val="20"/>
          <w:szCs w:val="20"/>
          <w:lang w:val="en-US" w:eastAsia="en-US"/>
        </w:rPr>
        <w:t>Two 3.5 mm (0.14 in) headphone sockets stereo jack type.</w:t>
      </w:r>
    </w:p>
    <w:p w14:paraId="380919A3" w14:textId="7EDDE785" w:rsidR="003F2576" w:rsidRPr="00732743" w:rsidRDefault="003F2576" w:rsidP="00971340">
      <w:pPr>
        <w:autoSpaceDE w:val="0"/>
        <w:autoSpaceDN w:val="0"/>
        <w:adjustRightInd w:val="0"/>
        <w:rPr>
          <w:rFonts w:ascii="Bosch Office Sans" w:hAnsi="Bosch Office Sans"/>
        </w:rPr>
      </w:pPr>
      <w:r w:rsidRPr="00732743">
        <w:rPr>
          <w:rFonts w:ascii="Bosch Office Sans" w:hAnsi="Bosch Office Sans"/>
        </w:rPr>
        <w:t xml:space="preserve">For the Technical Specifications of the Wireless Device, see </w:t>
      </w:r>
      <w:r w:rsidR="00FC150E" w:rsidRPr="00732743">
        <w:rPr>
          <w:rFonts w:ascii="Bosch Office Sans" w:hAnsi="Bosch Office Sans"/>
        </w:rPr>
        <w:fldChar w:fldCharType="begin"/>
      </w:r>
      <w:r w:rsidRPr="00732743">
        <w:rPr>
          <w:rFonts w:ascii="Bosch Office Sans" w:hAnsi="Bosch Office Sans"/>
        </w:rPr>
        <w:instrText xml:space="preserve"> REF _Ref403025716 \r \h </w:instrText>
      </w:r>
      <w:r w:rsidR="00732743">
        <w:rPr>
          <w:rFonts w:ascii="Bosch Office Sans" w:hAnsi="Bosch Office Sans"/>
        </w:rPr>
        <w:instrText xml:space="preserve"> \* MERGEFORMAT </w:instrText>
      </w:r>
      <w:r w:rsidR="00FC150E" w:rsidRPr="00732743">
        <w:rPr>
          <w:rFonts w:ascii="Bosch Office Sans" w:hAnsi="Bosch Office Sans"/>
        </w:rPr>
      </w:r>
      <w:r w:rsidR="00FC150E" w:rsidRPr="00732743">
        <w:rPr>
          <w:rFonts w:ascii="Bosch Office Sans" w:hAnsi="Bosch Office Sans"/>
        </w:rPr>
        <w:fldChar w:fldCharType="separate"/>
      </w:r>
      <w:r w:rsidR="0066692A" w:rsidRPr="00732743">
        <w:rPr>
          <w:rFonts w:ascii="Bosch Office Sans" w:hAnsi="Bosch Office Sans"/>
        </w:rPr>
        <w:t>5.3</w:t>
      </w:r>
      <w:r w:rsidR="00FC150E" w:rsidRPr="00732743">
        <w:rPr>
          <w:rFonts w:ascii="Bosch Office Sans" w:hAnsi="Bosch Office Sans"/>
        </w:rPr>
        <w:fldChar w:fldCharType="end"/>
      </w:r>
      <w:r w:rsidRPr="00732743">
        <w:rPr>
          <w:rFonts w:ascii="Bosch Office Sans" w:hAnsi="Bosch Office Sans"/>
        </w:rPr>
        <w:t xml:space="preserve"> </w:t>
      </w:r>
      <w:r w:rsidR="00FC150E" w:rsidRPr="00732743">
        <w:rPr>
          <w:rFonts w:ascii="Bosch Office Sans" w:hAnsi="Bosch Office Sans"/>
        </w:rPr>
        <w:fldChar w:fldCharType="begin"/>
      </w:r>
      <w:r w:rsidRPr="00732743">
        <w:rPr>
          <w:rFonts w:ascii="Bosch Office Sans" w:hAnsi="Bosch Office Sans"/>
        </w:rPr>
        <w:instrText xml:space="preserve"> REF _Ref403025716 \h </w:instrText>
      </w:r>
      <w:r w:rsidR="00732743">
        <w:rPr>
          <w:rFonts w:ascii="Bosch Office Sans" w:hAnsi="Bosch Office Sans"/>
        </w:rPr>
        <w:instrText xml:space="preserve"> \* MERGEFORMAT </w:instrText>
      </w:r>
      <w:r w:rsidR="00FC150E" w:rsidRPr="00732743">
        <w:rPr>
          <w:rFonts w:ascii="Bosch Office Sans" w:hAnsi="Bosch Office Sans"/>
        </w:rPr>
      </w:r>
      <w:r w:rsidR="00FC150E" w:rsidRPr="00732743">
        <w:rPr>
          <w:rFonts w:ascii="Bosch Office Sans" w:hAnsi="Bosch Office Sans"/>
        </w:rPr>
        <w:fldChar w:fldCharType="separate"/>
      </w:r>
      <w:r w:rsidR="0066692A" w:rsidRPr="00732743">
        <w:rPr>
          <w:rFonts w:ascii="Bosch Office Sans" w:hAnsi="Bosch Office Sans"/>
        </w:rPr>
        <w:t>Wireless Device Extended</w:t>
      </w:r>
      <w:r w:rsidR="00FC150E" w:rsidRPr="00732743">
        <w:rPr>
          <w:rFonts w:ascii="Bosch Office Sans" w:hAnsi="Bosch Office Sans"/>
        </w:rPr>
        <w:fldChar w:fldCharType="end"/>
      </w:r>
      <w:r w:rsidRPr="00732743">
        <w:rPr>
          <w:rFonts w:ascii="Bosch Office Sans" w:hAnsi="Bosch Office Sans"/>
        </w:rPr>
        <w:t>, which includes the Technical Specifications for both devices.</w:t>
      </w:r>
    </w:p>
    <w:p w14:paraId="50295A2E" w14:textId="77777777" w:rsidR="003F2576" w:rsidRPr="00732743" w:rsidRDefault="003F2576" w:rsidP="00971340">
      <w:pPr>
        <w:autoSpaceDE w:val="0"/>
        <w:autoSpaceDN w:val="0"/>
        <w:adjustRightInd w:val="0"/>
        <w:rPr>
          <w:rFonts w:ascii="Bosch Office Sans" w:hAnsi="Bosch Office Sans"/>
        </w:rPr>
      </w:pPr>
    </w:p>
    <w:p w14:paraId="5D7579FD" w14:textId="77777777" w:rsidR="00971340" w:rsidRPr="00732743" w:rsidRDefault="00971340" w:rsidP="00971340">
      <w:pPr>
        <w:autoSpaceDE w:val="0"/>
        <w:autoSpaceDN w:val="0"/>
        <w:adjustRightInd w:val="0"/>
        <w:rPr>
          <w:rFonts w:ascii="Bosch Office Sans" w:hAnsi="Bosch Office Sans"/>
        </w:rPr>
      </w:pPr>
      <w:r w:rsidRPr="00732743">
        <w:rPr>
          <w:rFonts w:ascii="Bosch Office Sans" w:hAnsi="Bosch Office Sans"/>
        </w:rPr>
        <w:t xml:space="preserve">The product shall be or </w:t>
      </w:r>
      <w:proofErr w:type="gramStart"/>
      <w:r w:rsidRPr="00732743">
        <w:rPr>
          <w:rFonts w:ascii="Bosch Office Sans" w:hAnsi="Bosch Office Sans"/>
        </w:rPr>
        <w:t>similar to</w:t>
      </w:r>
      <w:proofErr w:type="gramEnd"/>
      <w:r w:rsidRPr="00732743">
        <w:rPr>
          <w:rFonts w:ascii="Bosch Office Sans" w:hAnsi="Bosch Office Sans"/>
        </w:rPr>
        <w:t>: DCNM-WD DICENTIS</w:t>
      </w:r>
      <w:r w:rsidR="00803825" w:rsidRPr="00732743">
        <w:rPr>
          <w:rFonts w:ascii="Bosch Office Sans" w:hAnsi="Bosch Office Sans"/>
        </w:rPr>
        <w:t xml:space="preserve"> Wireless Device</w:t>
      </w:r>
      <w:r w:rsidRPr="00732743">
        <w:rPr>
          <w:rFonts w:ascii="Bosch Office Sans" w:hAnsi="Bosch Office Sans"/>
        </w:rPr>
        <w:t>.</w:t>
      </w:r>
    </w:p>
    <w:p w14:paraId="7ED5D299" w14:textId="77777777" w:rsidR="009332B7" w:rsidRPr="00732743" w:rsidRDefault="009332B7" w:rsidP="009332B7">
      <w:pPr>
        <w:pStyle w:val="Heading2"/>
        <w:rPr>
          <w:rFonts w:ascii="Bosch Office Sans" w:hAnsi="Bosch Office Sans"/>
        </w:rPr>
      </w:pPr>
      <w:bookmarkStart w:id="55" w:name="_Ref403025716"/>
      <w:bookmarkStart w:id="56" w:name="_Toc494270153"/>
      <w:r w:rsidRPr="00732743">
        <w:rPr>
          <w:rFonts w:ascii="Bosch Office Sans" w:hAnsi="Bosch Office Sans"/>
        </w:rPr>
        <w:t>Wireless Device Extended</w:t>
      </w:r>
      <w:bookmarkEnd w:id="55"/>
      <w:bookmarkEnd w:id="56"/>
    </w:p>
    <w:p w14:paraId="6BFD22CD" w14:textId="77777777" w:rsidR="00073EDF" w:rsidRPr="00732743" w:rsidRDefault="009332B7" w:rsidP="00073EDF">
      <w:pPr>
        <w:autoSpaceDE w:val="0"/>
        <w:autoSpaceDN w:val="0"/>
        <w:adjustRightInd w:val="0"/>
        <w:rPr>
          <w:rFonts w:ascii="Bosch Office Sans" w:hAnsi="Bosch Office Sans"/>
        </w:rPr>
      </w:pPr>
      <w:r w:rsidRPr="00732743">
        <w:rPr>
          <w:rFonts w:ascii="Bosch Office Sans" w:hAnsi="Bosch Office Sans"/>
        </w:rPr>
        <w:t xml:space="preserve">The </w:t>
      </w:r>
      <w:r w:rsidR="00F14052" w:rsidRPr="00732743">
        <w:rPr>
          <w:rFonts w:ascii="Bosch Office Sans" w:hAnsi="Bosch Office Sans"/>
        </w:rPr>
        <w:t>‘</w:t>
      </w:r>
      <w:r w:rsidRPr="00732743">
        <w:rPr>
          <w:rFonts w:ascii="Bosch Office Sans" w:hAnsi="Bosch Office Sans"/>
        </w:rPr>
        <w:t>Wireless Device Extended</w:t>
      </w:r>
      <w:r w:rsidR="00F14052" w:rsidRPr="00732743">
        <w:rPr>
          <w:rFonts w:ascii="Bosch Office Sans" w:hAnsi="Bosch Office Sans"/>
        </w:rPr>
        <w:t>’</w:t>
      </w:r>
      <w:r w:rsidRPr="00732743">
        <w:rPr>
          <w:rFonts w:ascii="Bosch Office Sans" w:hAnsi="Bosch Office Sans"/>
        </w:rPr>
        <w:t xml:space="preserve"> shall be the same as the Wireless Device but shall have</w:t>
      </w:r>
      <w:r w:rsidR="00020F58" w:rsidRPr="00732743">
        <w:rPr>
          <w:rFonts w:ascii="Bosch Office Sans" w:hAnsi="Bosch Office Sans"/>
        </w:rPr>
        <w:t xml:space="preserve"> the following </w:t>
      </w:r>
      <w:r w:rsidR="003D1855" w:rsidRPr="00732743">
        <w:rPr>
          <w:rFonts w:ascii="Bosch Office Sans" w:hAnsi="Bosch Office Sans"/>
        </w:rPr>
        <w:t xml:space="preserve">additional </w:t>
      </w:r>
      <w:r w:rsidR="00020F58" w:rsidRPr="00732743">
        <w:rPr>
          <w:rFonts w:ascii="Bosch Office Sans" w:hAnsi="Bosch Office Sans"/>
        </w:rPr>
        <w:t>features</w:t>
      </w:r>
      <w:r w:rsidRPr="00732743">
        <w:rPr>
          <w:rFonts w:ascii="Bosch Office Sans" w:hAnsi="Bosch Office Sans"/>
        </w:rPr>
        <w:t>:</w:t>
      </w:r>
    </w:p>
    <w:p w14:paraId="692D0FFA" w14:textId="77777777" w:rsidR="003E491A" w:rsidRPr="00732743" w:rsidRDefault="00073EDF" w:rsidP="00073EDF">
      <w:pPr>
        <w:autoSpaceDE w:val="0"/>
        <w:autoSpaceDN w:val="0"/>
        <w:adjustRightInd w:val="0"/>
        <w:rPr>
          <w:rFonts w:ascii="Bosch Office Sans" w:hAnsi="Bosch Office Sans"/>
        </w:rPr>
      </w:pPr>
      <w:r w:rsidRPr="00732743">
        <w:rPr>
          <w:rFonts w:ascii="Bosch Office Sans" w:hAnsi="Bosch Office Sans"/>
          <w:lang w:eastAsia="en-US"/>
        </w:rPr>
        <w:t xml:space="preserve"> </w:t>
      </w:r>
    </w:p>
    <w:p w14:paraId="00CACD41" w14:textId="77777777" w:rsidR="003821CC" w:rsidRPr="00732743" w:rsidRDefault="003821CC" w:rsidP="003E491A">
      <w:pPr>
        <w:pStyle w:val="ul1"/>
        <w:numPr>
          <w:ilvl w:val="0"/>
          <w:numId w:val="35"/>
        </w:numPr>
        <w:rPr>
          <w:rFonts w:ascii="Bosch Office Sans" w:hAnsi="Bosch Office Sans"/>
          <w:sz w:val="20"/>
          <w:szCs w:val="20"/>
          <w:lang w:val="en-US" w:eastAsia="en-US"/>
        </w:rPr>
      </w:pPr>
      <w:r w:rsidRPr="00732743">
        <w:rPr>
          <w:rFonts w:ascii="Bosch Office Sans" w:hAnsi="Bosch Office Sans"/>
          <w:sz w:val="20"/>
          <w:szCs w:val="20"/>
          <w:lang w:val="en-US" w:eastAsia="en-US"/>
        </w:rPr>
        <w:t>Extended functionality by installing licenses</w:t>
      </w:r>
    </w:p>
    <w:p w14:paraId="7F30EB82" w14:textId="77777777" w:rsidR="003E491A" w:rsidRPr="00732743" w:rsidRDefault="003E491A" w:rsidP="003E491A">
      <w:pPr>
        <w:pStyle w:val="ul1"/>
        <w:numPr>
          <w:ilvl w:val="0"/>
          <w:numId w:val="35"/>
        </w:numPr>
        <w:rPr>
          <w:rFonts w:ascii="Bosch Office Sans" w:hAnsi="Bosch Office Sans"/>
          <w:sz w:val="20"/>
          <w:szCs w:val="20"/>
          <w:lang w:val="en-US" w:eastAsia="en-US"/>
        </w:rPr>
      </w:pPr>
      <w:r w:rsidRPr="00732743">
        <w:rPr>
          <w:rFonts w:ascii="Bosch Office Sans" w:hAnsi="Bosch Office Sans"/>
          <w:sz w:val="20"/>
          <w:szCs w:val="20"/>
          <w:lang w:val="en-US" w:eastAsia="en-US"/>
        </w:rPr>
        <w:t>4.3” capacitive touch screen:</w:t>
      </w:r>
    </w:p>
    <w:p w14:paraId="12C7E393" w14:textId="77777777" w:rsidR="003E491A" w:rsidRPr="00732743" w:rsidRDefault="003E491A" w:rsidP="00073EDF">
      <w:pPr>
        <w:pStyle w:val="ul2"/>
        <w:numPr>
          <w:ilvl w:val="1"/>
          <w:numId w:val="33"/>
        </w:numPr>
        <w:rPr>
          <w:rFonts w:ascii="Bosch Office Sans" w:hAnsi="Bosch Office Sans"/>
          <w:sz w:val="20"/>
          <w:szCs w:val="20"/>
          <w:lang w:val="en-US" w:eastAsia="en-US"/>
        </w:rPr>
      </w:pPr>
      <w:r w:rsidRPr="00732743">
        <w:rPr>
          <w:rFonts w:ascii="Bosch Office Sans" w:hAnsi="Bosch Office Sans"/>
          <w:sz w:val="20"/>
          <w:szCs w:val="20"/>
          <w:lang w:val="en-US" w:eastAsia="en-US"/>
        </w:rPr>
        <w:t>Add custom logo in screen.</w:t>
      </w:r>
    </w:p>
    <w:p w14:paraId="19723B79" w14:textId="77777777" w:rsidR="003E491A" w:rsidRPr="00732743" w:rsidRDefault="003E491A" w:rsidP="00073EDF">
      <w:pPr>
        <w:pStyle w:val="ul2"/>
        <w:numPr>
          <w:ilvl w:val="1"/>
          <w:numId w:val="33"/>
        </w:numPr>
        <w:rPr>
          <w:rFonts w:ascii="Bosch Office Sans" w:hAnsi="Bosch Office Sans"/>
          <w:sz w:val="20"/>
          <w:szCs w:val="20"/>
          <w:lang w:val="en-US" w:eastAsia="en-US"/>
        </w:rPr>
      </w:pPr>
      <w:r w:rsidRPr="00732743">
        <w:rPr>
          <w:rFonts w:ascii="Bosch Office Sans" w:hAnsi="Bosch Office Sans"/>
          <w:sz w:val="20"/>
          <w:szCs w:val="20"/>
          <w:lang w:val="en-US" w:eastAsia="en-US"/>
        </w:rPr>
        <w:t>Speaker list.</w:t>
      </w:r>
    </w:p>
    <w:p w14:paraId="4E6045DB" w14:textId="77777777" w:rsidR="003E491A" w:rsidRPr="00732743" w:rsidRDefault="003E491A" w:rsidP="00073EDF">
      <w:pPr>
        <w:pStyle w:val="ul2"/>
        <w:numPr>
          <w:ilvl w:val="1"/>
          <w:numId w:val="33"/>
        </w:numPr>
        <w:rPr>
          <w:rFonts w:ascii="Bosch Office Sans" w:hAnsi="Bosch Office Sans"/>
          <w:sz w:val="20"/>
          <w:szCs w:val="20"/>
          <w:lang w:val="en-US" w:eastAsia="en-US"/>
        </w:rPr>
      </w:pPr>
      <w:r w:rsidRPr="00732743">
        <w:rPr>
          <w:rFonts w:ascii="Bosch Office Sans" w:hAnsi="Bosch Office Sans"/>
          <w:sz w:val="20"/>
          <w:szCs w:val="20"/>
          <w:lang w:val="en-US" w:eastAsia="en-US"/>
        </w:rPr>
        <w:t>Request list.</w:t>
      </w:r>
    </w:p>
    <w:p w14:paraId="5E64C58A" w14:textId="77777777" w:rsidR="003E491A" w:rsidRPr="00732743" w:rsidRDefault="003E491A" w:rsidP="00073EDF">
      <w:pPr>
        <w:pStyle w:val="ul2"/>
        <w:numPr>
          <w:ilvl w:val="1"/>
          <w:numId w:val="33"/>
        </w:numPr>
        <w:rPr>
          <w:rFonts w:ascii="Bosch Office Sans" w:hAnsi="Bosch Office Sans"/>
          <w:sz w:val="20"/>
          <w:szCs w:val="20"/>
          <w:lang w:val="en-US" w:eastAsia="en-US"/>
        </w:rPr>
      </w:pPr>
      <w:r w:rsidRPr="00732743">
        <w:rPr>
          <w:rFonts w:ascii="Bosch Office Sans" w:hAnsi="Bosch Office Sans"/>
          <w:sz w:val="20"/>
          <w:szCs w:val="20"/>
          <w:lang w:val="en-US" w:eastAsia="en-US"/>
        </w:rPr>
        <w:t>Identification functionality.</w:t>
      </w:r>
    </w:p>
    <w:p w14:paraId="5AFB16F3" w14:textId="77777777" w:rsidR="003E491A" w:rsidRPr="00732743" w:rsidRDefault="003E491A" w:rsidP="00073EDF">
      <w:pPr>
        <w:pStyle w:val="ul2"/>
        <w:numPr>
          <w:ilvl w:val="1"/>
          <w:numId w:val="33"/>
        </w:numPr>
        <w:rPr>
          <w:rFonts w:ascii="Bosch Office Sans" w:hAnsi="Bosch Office Sans"/>
          <w:sz w:val="20"/>
          <w:szCs w:val="20"/>
          <w:lang w:val="en-US" w:eastAsia="en-US"/>
        </w:rPr>
      </w:pPr>
      <w:r w:rsidRPr="00732743">
        <w:rPr>
          <w:rFonts w:ascii="Bosch Office Sans" w:hAnsi="Bosch Office Sans"/>
          <w:sz w:val="20"/>
          <w:szCs w:val="20"/>
          <w:lang w:val="en-US" w:eastAsia="en-US"/>
        </w:rPr>
        <w:t>Future upgradable functionality.</w:t>
      </w:r>
    </w:p>
    <w:p w14:paraId="6DAC3D9E" w14:textId="77777777" w:rsidR="003E491A" w:rsidRPr="00732743" w:rsidRDefault="003E491A" w:rsidP="00073EDF">
      <w:pPr>
        <w:pStyle w:val="ul2"/>
        <w:numPr>
          <w:ilvl w:val="1"/>
          <w:numId w:val="33"/>
        </w:numPr>
        <w:rPr>
          <w:rFonts w:ascii="Bosch Office Sans" w:hAnsi="Bosch Office Sans"/>
          <w:sz w:val="20"/>
          <w:szCs w:val="20"/>
          <w:lang w:val="en-US" w:eastAsia="en-US"/>
        </w:rPr>
      </w:pPr>
      <w:r w:rsidRPr="00732743">
        <w:rPr>
          <w:rFonts w:ascii="Bosch Office Sans" w:hAnsi="Bosch Office Sans"/>
          <w:sz w:val="20"/>
          <w:szCs w:val="20"/>
          <w:lang w:val="en-US" w:eastAsia="en-US"/>
        </w:rPr>
        <w:t>Camera control.</w:t>
      </w:r>
    </w:p>
    <w:p w14:paraId="03C4D255" w14:textId="77777777" w:rsidR="003E491A" w:rsidRPr="00732743" w:rsidRDefault="003E491A" w:rsidP="00073EDF">
      <w:pPr>
        <w:pStyle w:val="ul2"/>
        <w:numPr>
          <w:ilvl w:val="1"/>
          <w:numId w:val="33"/>
        </w:numPr>
        <w:rPr>
          <w:rFonts w:ascii="Bosch Office Sans" w:hAnsi="Bosch Office Sans"/>
          <w:sz w:val="20"/>
          <w:szCs w:val="20"/>
          <w:lang w:val="en-US" w:eastAsia="en-US"/>
        </w:rPr>
      </w:pPr>
      <w:r w:rsidRPr="00732743">
        <w:rPr>
          <w:rFonts w:ascii="Bosch Office Sans" w:hAnsi="Bosch Office Sans"/>
          <w:sz w:val="20"/>
          <w:szCs w:val="20"/>
          <w:lang w:val="en-US" w:eastAsia="en-US"/>
        </w:rPr>
        <w:t>Voting.</w:t>
      </w:r>
    </w:p>
    <w:p w14:paraId="30C5CB24" w14:textId="77777777" w:rsidR="003E491A" w:rsidRPr="00732743" w:rsidRDefault="003E491A" w:rsidP="00073EDF">
      <w:pPr>
        <w:pStyle w:val="ul2"/>
        <w:numPr>
          <w:ilvl w:val="1"/>
          <w:numId w:val="33"/>
        </w:numPr>
        <w:rPr>
          <w:rFonts w:ascii="Bosch Office Sans" w:hAnsi="Bosch Office Sans"/>
          <w:sz w:val="20"/>
          <w:szCs w:val="20"/>
          <w:lang w:val="en-US" w:eastAsia="en-US"/>
        </w:rPr>
      </w:pPr>
      <w:r w:rsidRPr="00732743">
        <w:rPr>
          <w:rFonts w:ascii="Bosch Office Sans" w:hAnsi="Bosch Office Sans"/>
          <w:sz w:val="20"/>
          <w:szCs w:val="20"/>
          <w:lang w:val="en-US" w:eastAsia="en-US"/>
        </w:rPr>
        <w:t>Logon identification.</w:t>
      </w:r>
    </w:p>
    <w:p w14:paraId="2F0EE9C3" w14:textId="77777777" w:rsidR="003E491A" w:rsidRPr="00732743" w:rsidRDefault="003E491A" w:rsidP="00073EDF">
      <w:pPr>
        <w:pStyle w:val="ul2"/>
        <w:numPr>
          <w:ilvl w:val="1"/>
          <w:numId w:val="33"/>
        </w:numPr>
        <w:rPr>
          <w:rFonts w:ascii="Bosch Office Sans" w:hAnsi="Bosch Office Sans"/>
          <w:sz w:val="20"/>
          <w:szCs w:val="20"/>
          <w:lang w:val="en-US" w:eastAsia="en-US"/>
        </w:rPr>
      </w:pPr>
      <w:r w:rsidRPr="00732743">
        <w:rPr>
          <w:rFonts w:ascii="Bosch Office Sans" w:hAnsi="Bosch Office Sans"/>
          <w:sz w:val="20"/>
          <w:szCs w:val="20"/>
          <w:lang w:val="en-US" w:eastAsia="en-US"/>
        </w:rPr>
        <w:t>Multiple languages.</w:t>
      </w:r>
    </w:p>
    <w:p w14:paraId="6A2AB4D4" w14:textId="77777777" w:rsidR="00073EDF" w:rsidRPr="00732743" w:rsidRDefault="003E491A" w:rsidP="003821CC">
      <w:pPr>
        <w:pStyle w:val="ul1"/>
        <w:numPr>
          <w:ilvl w:val="0"/>
          <w:numId w:val="35"/>
        </w:numPr>
        <w:rPr>
          <w:rFonts w:ascii="Bosch Office Sans" w:hAnsi="Bosch Office Sans"/>
          <w:sz w:val="20"/>
          <w:szCs w:val="20"/>
          <w:lang w:val="en-US" w:eastAsia="en-US"/>
        </w:rPr>
      </w:pPr>
      <w:r w:rsidRPr="00732743">
        <w:rPr>
          <w:rFonts w:ascii="Bosch Office Sans" w:hAnsi="Bosch Office Sans"/>
          <w:sz w:val="20"/>
          <w:szCs w:val="20"/>
          <w:lang w:val="en-US" w:eastAsia="en-US"/>
        </w:rPr>
        <w:t>Built</w:t>
      </w:r>
      <w:r w:rsidRPr="00732743">
        <w:rPr>
          <w:rFonts w:ascii="Bosch Office Sans" w:hAnsi="Bosch Office Sans"/>
          <w:sz w:val="20"/>
          <w:szCs w:val="20"/>
          <w:lang w:val="en-US" w:eastAsia="en-US"/>
        </w:rPr>
        <w:noBreakHyphen/>
        <w:t>in Near Field Communication (NFC) contactless tag reader.</w:t>
      </w:r>
    </w:p>
    <w:p w14:paraId="036824CD" w14:textId="77777777" w:rsidR="00876AFF" w:rsidRPr="00732743" w:rsidRDefault="00876AFF" w:rsidP="0089453B">
      <w:pPr>
        <w:autoSpaceDE w:val="0"/>
        <w:autoSpaceDN w:val="0"/>
        <w:adjustRightInd w:val="0"/>
        <w:rPr>
          <w:rFonts w:ascii="Bosch Office Sans" w:hAnsi="Bosch Office Sans"/>
        </w:rPr>
      </w:pPr>
      <w:r w:rsidRPr="00732743">
        <w:rPr>
          <w:rFonts w:ascii="Bosch Office Sans" w:hAnsi="Bosch Office Sans"/>
        </w:rPr>
        <w:t xml:space="preserve">The product shall be or </w:t>
      </w:r>
      <w:proofErr w:type="gramStart"/>
      <w:r w:rsidRPr="00732743">
        <w:rPr>
          <w:rFonts w:ascii="Bosch Office Sans" w:hAnsi="Bosch Office Sans"/>
        </w:rPr>
        <w:t>similar to</w:t>
      </w:r>
      <w:proofErr w:type="gramEnd"/>
      <w:r w:rsidRPr="00732743">
        <w:rPr>
          <w:rFonts w:ascii="Bosch Office Sans" w:hAnsi="Bosch Office Sans"/>
        </w:rPr>
        <w:t>: DCNM-WDE D</w:t>
      </w:r>
      <w:r w:rsidR="00DC11D7" w:rsidRPr="00732743">
        <w:rPr>
          <w:rFonts w:ascii="Bosch Office Sans" w:hAnsi="Bosch Office Sans"/>
        </w:rPr>
        <w:t>ICENTIS</w:t>
      </w:r>
      <w:r w:rsidRPr="00732743">
        <w:rPr>
          <w:rFonts w:ascii="Bosch Office Sans" w:hAnsi="Bosch Office Sans"/>
        </w:rPr>
        <w:t xml:space="preserve"> Wireless Device Extended.</w:t>
      </w:r>
    </w:p>
    <w:p w14:paraId="4D5882A5" w14:textId="77777777" w:rsidR="00803825" w:rsidRPr="00732743" w:rsidRDefault="00803825" w:rsidP="0089453B">
      <w:pPr>
        <w:autoSpaceDE w:val="0"/>
        <w:autoSpaceDN w:val="0"/>
        <w:adjustRightInd w:val="0"/>
        <w:rPr>
          <w:rFonts w:ascii="Bosch Office Sans" w:hAnsi="Bosch Office Sans"/>
        </w:rPr>
      </w:pPr>
    </w:p>
    <w:p w14:paraId="5798DA4B" w14:textId="77777777" w:rsidR="00803825" w:rsidRPr="00732743" w:rsidRDefault="00803825" w:rsidP="00803825">
      <w:pPr>
        <w:rPr>
          <w:rFonts w:ascii="Bosch Office Sans" w:hAnsi="Bosch Office Sans"/>
        </w:rPr>
      </w:pPr>
      <w:r w:rsidRPr="00732743">
        <w:rPr>
          <w:rFonts w:ascii="Bosch Office Sans" w:hAnsi="Bosch Office Sans"/>
        </w:rPr>
        <w:t>The Wireless Device and the Wireless Device Extended shall have the following Technical Specifications:</w:t>
      </w:r>
    </w:p>
    <w:p w14:paraId="1DFB4DBC" w14:textId="77777777" w:rsidR="00803825" w:rsidRPr="00732743" w:rsidRDefault="00803825" w:rsidP="00803825">
      <w:pPr>
        <w:rPr>
          <w:rFonts w:ascii="Bosch Office Sans" w:hAnsi="Bosch Office Sans"/>
        </w:rPr>
      </w:pPr>
    </w:p>
    <w:p w14:paraId="4CE1DAA5" w14:textId="77777777" w:rsidR="00803825" w:rsidRPr="00732743" w:rsidRDefault="00803825" w:rsidP="00803825">
      <w:pPr>
        <w:shd w:val="clear" w:color="auto" w:fill="808080"/>
        <w:autoSpaceDE w:val="0"/>
        <w:rPr>
          <w:rFonts w:ascii="Bosch Office Sans" w:hAnsi="Bosch Office Sans"/>
        </w:rPr>
      </w:pPr>
      <w:r w:rsidRPr="00732743">
        <w:rPr>
          <w:rFonts w:ascii="Bosch Office Sans" w:hAnsi="Bosch Office Sans"/>
        </w:rPr>
        <w:t>Electrical</w:t>
      </w:r>
    </w:p>
    <w:p w14:paraId="0F8DD25F"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Supply voltage (battery pack)</w:t>
      </w:r>
      <w:r w:rsidRPr="00732743">
        <w:rPr>
          <w:rFonts w:ascii="Bosch Office Sans" w:hAnsi="Bosch Office Sans"/>
        </w:rPr>
        <w:tab/>
        <w:t>7.5 Vdc</w:t>
      </w:r>
    </w:p>
    <w:p w14:paraId="4ECC459A" w14:textId="77777777" w:rsidR="00803825" w:rsidRPr="00732743" w:rsidRDefault="00803825" w:rsidP="008038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Power consumption</w:t>
      </w:r>
      <w:r w:rsidRPr="00732743">
        <w:rPr>
          <w:rFonts w:ascii="Bosch Office Sans" w:hAnsi="Bosch Office Sans"/>
        </w:rPr>
        <w:tab/>
      </w:r>
      <w:r w:rsidRPr="00732743">
        <w:rPr>
          <w:rFonts w:ascii="Bosch Office Sans" w:hAnsi="Bosch Office Sans"/>
        </w:rPr>
        <w:tab/>
        <w:t>4</w:t>
      </w:r>
      <w:r w:rsidR="00703CD9" w:rsidRPr="00732743">
        <w:rPr>
          <w:rFonts w:ascii="Bosch Office Sans" w:hAnsi="Bosch Office Sans"/>
        </w:rPr>
        <w:t>.5</w:t>
      </w:r>
      <w:r w:rsidRPr="00732743">
        <w:rPr>
          <w:rFonts w:ascii="Bosch Office Sans" w:hAnsi="Bosch Office Sans"/>
        </w:rPr>
        <w:t xml:space="preserve"> W</w:t>
      </w:r>
    </w:p>
    <w:p w14:paraId="0D96FC8A" w14:textId="77777777" w:rsidR="00803825" w:rsidRPr="00732743" w:rsidRDefault="00803825" w:rsidP="00803825">
      <w:pPr>
        <w:tabs>
          <w:tab w:val="left" w:pos="1350"/>
        </w:tabs>
        <w:autoSpaceDE w:val="0"/>
        <w:ind w:left="2880" w:hanging="2880"/>
        <w:rPr>
          <w:rFonts w:ascii="Bosch Office Sans" w:hAnsi="Bosch Office Sans"/>
        </w:rPr>
      </w:pPr>
      <w:r w:rsidRPr="00732743">
        <w:rPr>
          <w:rFonts w:ascii="Bosch Office Sans" w:hAnsi="Bosch Office Sans"/>
        </w:rPr>
        <w:t xml:space="preserve">Operating time DCNM-WD </w:t>
      </w:r>
      <w:r w:rsidRPr="00732743">
        <w:rPr>
          <w:rFonts w:ascii="Bosch Office Sans" w:hAnsi="Bosch Office Sans"/>
        </w:rPr>
        <w:tab/>
        <w:t>&gt; 24 hours (20% speech, 80% listening)</w:t>
      </w:r>
    </w:p>
    <w:p w14:paraId="7462FA91" w14:textId="77777777" w:rsidR="00803825" w:rsidRPr="00732743" w:rsidRDefault="00803825" w:rsidP="00803825">
      <w:pPr>
        <w:shd w:val="clear" w:color="auto" w:fill="D9D9D9" w:themeFill="background1" w:themeFillShade="D9"/>
        <w:tabs>
          <w:tab w:val="left" w:pos="993"/>
        </w:tabs>
        <w:autoSpaceDE w:val="0"/>
        <w:ind w:left="2880" w:hanging="2880"/>
        <w:rPr>
          <w:rFonts w:ascii="Bosch Office Sans" w:hAnsi="Bosch Office Sans"/>
        </w:rPr>
      </w:pPr>
      <w:r w:rsidRPr="00732743">
        <w:rPr>
          <w:rFonts w:ascii="Bosch Office Sans" w:hAnsi="Bosch Office Sans"/>
        </w:rPr>
        <w:t xml:space="preserve">Operating time DCNM-WDE &gt; </w:t>
      </w:r>
      <w:r w:rsidRPr="00732743">
        <w:rPr>
          <w:rFonts w:ascii="Bosch Office Sans" w:hAnsi="Bosch Office Sans"/>
        </w:rPr>
        <w:tab/>
        <w:t>&gt; 20 hours (20% speech, 80% listening)</w:t>
      </w:r>
    </w:p>
    <w:p w14:paraId="143394F9"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 xml:space="preserve">Frequency response </w:t>
      </w:r>
      <w:r w:rsidRPr="00732743">
        <w:rPr>
          <w:rFonts w:ascii="Bosch Office Sans" w:hAnsi="Bosch Office Sans"/>
        </w:rPr>
        <w:tab/>
      </w:r>
      <w:r w:rsidRPr="00732743">
        <w:rPr>
          <w:rFonts w:ascii="Bosch Office Sans" w:hAnsi="Bosch Office Sans"/>
        </w:rPr>
        <w:tab/>
        <w:t>100 Hz – 20 kHz</w:t>
      </w:r>
    </w:p>
    <w:p w14:paraId="19E6D785" w14:textId="77777777" w:rsidR="00803825" w:rsidRPr="00732743" w:rsidRDefault="00803825" w:rsidP="00803825">
      <w:pPr>
        <w:tabs>
          <w:tab w:val="left" w:pos="1350"/>
        </w:tabs>
        <w:autoSpaceDE w:val="0"/>
        <w:ind w:left="2880"/>
        <w:rPr>
          <w:rFonts w:ascii="Bosch Office Sans" w:hAnsi="Bosch Office Sans"/>
        </w:rPr>
      </w:pPr>
      <w:r w:rsidRPr="00732743">
        <w:rPr>
          <w:rFonts w:ascii="Bosch Office Sans" w:hAnsi="Bosch Office Sans"/>
        </w:rPr>
        <w:t>(-3 dB at nominal level)</w:t>
      </w:r>
    </w:p>
    <w:p w14:paraId="47E6D299" w14:textId="77777777" w:rsidR="00803825" w:rsidRPr="00732743" w:rsidRDefault="00803825" w:rsidP="008038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THD at nominal level </w:t>
      </w:r>
      <w:r w:rsidRPr="00732743">
        <w:rPr>
          <w:rFonts w:ascii="Bosch Office Sans" w:hAnsi="Bosch Office Sans"/>
        </w:rPr>
        <w:tab/>
      </w:r>
      <w:r w:rsidRPr="00732743">
        <w:rPr>
          <w:rFonts w:ascii="Bosch Office Sans" w:hAnsi="Bosch Office Sans"/>
        </w:rPr>
        <w:tab/>
        <w:t>&lt; 0.1 %</w:t>
      </w:r>
    </w:p>
    <w:p w14:paraId="7D2A03C8"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 xml:space="preserve">Dynamic range </w:t>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&gt; 90 dB</w:t>
      </w:r>
    </w:p>
    <w:p w14:paraId="4FE00571" w14:textId="77777777" w:rsidR="00803825" w:rsidRPr="00732743" w:rsidRDefault="00803825" w:rsidP="008038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Signal‑to‑noise ratio </w:t>
      </w:r>
      <w:r w:rsidRPr="00732743">
        <w:rPr>
          <w:rFonts w:ascii="Bosch Office Sans" w:hAnsi="Bosch Office Sans"/>
        </w:rPr>
        <w:tab/>
      </w:r>
      <w:r w:rsidRPr="00732743">
        <w:rPr>
          <w:rFonts w:ascii="Bosch Office Sans" w:hAnsi="Bosch Office Sans"/>
        </w:rPr>
        <w:tab/>
        <w:t>&gt; 90 dB</w:t>
      </w:r>
    </w:p>
    <w:p w14:paraId="603DAE92"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 xml:space="preserve">Headphone load impedance </w:t>
      </w:r>
      <w:r w:rsidRPr="00732743">
        <w:rPr>
          <w:rFonts w:ascii="Bosch Office Sans" w:hAnsi="Bosch Office Sans"/>
        </w:rPr>
        <w:tab/>
        <w:t>&gt; 32 ohm &lt;1k ohm</w:t>
      </w:r>
    </w:p>
    <w:p w14:paraId="395EEDCF" w14:textId="77777777" w:rsidR="00803825" w:rsidRPr="00732743" w:rsidRDefault="00803825" w:rsidP="008038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Headphone output power </w:t>
      </w:r>
      <w:r w:rsidRPr="00732743">
        <w:rPr>
          <w:rFonts w:ascii="Bosch Office Sans" w:hAnsi="Bosch Office Sans"/>
        </w:rPr>
        <w:tab/>
      </w:r>
      <w:r w:rsidRPr="00732743">
        <w:rPr>
          <w:rFonts w:ascii="Bosch Office Sans" w:hAnsi="Bosch Office Sans"/>
        </w:rPr>
        <w:tab/>
        <w:t xml:space="preserve">15 </w:t>
      </w:r>
      <w:proofErr w:type="spellStart"/>
      <w:r w:rsidRPr="00732743">
        <w:rPr>
          <w:rFonts w:ascii="Bosch Office Sans" w:hAnsi="Bosch Office Sans"/>
        </w:rPr>
        <w:t>mW</w:t>
      </w:r>
      <w:proofErr w:type="spellEnd"/>
    </w:p>
    <w:p w14:paraId="09D5DEB7" w14:textId="77777777" w:rsidR="00DB7AD3" w:rsidRPr="00732743" w:rsidRDefault="00DB7AD3" w:rsidP="00DB7AD3">
      <w:pPr>
        <w:tabs>
          <w:tab w:val="left" w:pos="1350"/>
        </w:tabs>
        <w:autoSpaceDE w:val="0"/>
        <w:rPr>
          <w:rFonts w:ascii="Bosch Office Sans" w:hAnsi="Bosch Office Sans"/>
        </w:rPr>
      </w:pPr>
      <w:r w:rsidRPr="00732743">
        <w:rPr>
          <w:rFonts w:ascii="Bosch Office Sans" w:hAnsi="Bosch Office Sans"/>
        </w:rPr>
        <w:tab/>
      </w:r>
    </w:p>
    <w:p w14:paraId="6CCDD504" w14:textId="77777777" w:rsidR="00803825" w:rsidRPr="00732743" w:rsidRDefault="00803825" w:rsidP="00803825">
      <w:pPr>
        <w:shd w:val="clear" w:color="auto" w:fill="808080"/>
        <w:autoSpaceDE w:val="0"/>
        <w:rPr>
          <w:rFonts w:ascii="Bosch Office Sans" w:hAnsi="Bosch Office Sans"/>
        </w:rPr>
      </w:pPr>
      <w:r w:rsidRPr="00732743">
        <w:rPr>
          <w:rFonts w:ascii="Bosch Office Sans" w:hAnsi="Bosch Office Sans"/>
        </w:rPr>
        <w:t>Radio</w:t>
      </w:r>
    </w:p>
    <w:p w14:paraId="2F71DFAF"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WIFI standard</w:t>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IEEE 802.11n</w:t>
      </w:r>
    </w:p>
    <w:p w14:paraId="3E9EFF56" w14:textId="77777777" w:rsidR="00803825" w:rsidRPr="00732743" w:rsidRDefault="00803825" w:rsidP="00803825">
      <w:pPr>
        <w:shd w:val="clear" w:color="auto" w:fill="D9D9D9" w:themeFill="background1" w:themeFillShade="D9"/>
        <w:tabs>
          <w:tab w:val="left" w:pos="993"/>
        </w:tabs>
        <w:autoSpaceDE w:val="0"/>
        <w:ind w:left="2880" w:hanging="2880"/>
        <w:rPr>
          <w:rFonts w:ascii="Bosch Office Sans" w:hAnsi="Bosch Office Sans"/>
        </w:rPr>
      </w:pPr>
      <w:r w:rsidRPr="00732743">
        <w:rPr>
          <w:rFonts w:ascii="Bosch Office Sans" w:hAnsi="Bosch Office Sans"/>
        </w:rPr>
        <w:t xml:space="preserve">Frequency Range </w:t>
      </w:r>
      <w:r w:rsidRPr="00732743">
        <w:rPr>
          <w:rFonts w:ascii="Bosch Office Sans" w:hAnsi="Bosch Office Sans"/>
        </w:rPr>
        <w:tab/>
        <w:t>2.4 GHz and 5 GHz (ISM license free)</w:t>
      </w:r>
    </w:p>
    <w:p w14:paraId="74B65A02" w14:textId="77777777" w:rsidR="00DB7AD3" w:rsidRPr="00732743" w:rsidRDefault="00DB7AD3" w:rsidP="00DB7AD3">
      <w:pPr>
        <w:tabs>
          <w:tab w:val="left" w:pos="1350"/>
        </w:tabs>
        <w:autoSpaceDE w:val="0"/>
        <w:rPr>
          <w:rFonts w:ascii="Bosch Office Sans" w:hAnsi="Bosch Office Sans"/>
        </w:rPr>
      </w:pPr>
    </w:p>
    <w:p w14:paraId="12A801C7" w14:textId="77777777" w:rsidR="00803825" w:rsidRPr="00732743" w:rsidRDefault="00803825" w:rsidP="00803825">
      <w:pPr>
        <w:shd w:val="clear" w:color="auto" w:fill="808080"/>
        <w:autoSpaceDE w:val="0"/>
        <w:rPr>
          <w:rFonts w:ascii="Bosch Office Sans" w:hAnsi="Bosch Office Sans"/>
        </w:rPr>
      </w:pPr>
      <w:r w:rsidRPr="00732743">
        <w:rPr>
          <w:rFonts w:ascii="Bosch Office Sans" w:hAnsi="Bosch Office Sans"/>
        </w:rPr>
        <w:t>Audio inputs</w:t>
      </w:r>
    </w:p>
    <w:p w14:paraId="5258FD4B" w14:textId="77777777" w:rsidR="00803825" w:rsidRPr="00732743" w:rsidRDefault="00803825" w:rsidP="00803825">
      <w:pPr>
        <w:tabs>
          <w:tab w:val="left" w:pos="1350"/>
        </w:tabs>
        <w:autoSpaceDE w:val="0"/>
        <w:ind w:left="2880" w:hanging="2880"/>
        <w:rPr>
          <w:rFonts w:ascii="Bosch Office Sans" w:hAnsi="Bosch Office Sans"/>
        </w:rPr>
      </w:pPr>
      <w:r w:rsidRPr="00732743">
        <w:rPr>
          <w:rFonts w:ascii="Bosch Office Sans" w:hAnsi="Bosch Office Sans"/>
        </w:rPr>
        <w:t>Nominal microphone input</w:t>
      </w:r>
      <w:r w:rsidRPr="00732743">
        <w:rPr>
          <w:rFonts w:ascii="Bosch Office Sans" w:hAnsi="Bosch Office Sans"/>
        </w:rPr>
        <w:tab/>
        <w:t>80 dB SPL according IEC60914</w:t>
      </w:r>
    </w:p>
    <w:p w14:paraId="3AFA0375" w14:textId="77777777" w:rsidR="00803825" w:rsidRPr="00732743" w:rsidRDefault="00803825" w:rsidP="00803825">
      <w:pPr>
        <w:shd w:val="clear" w:color="auto" w:fill="D9D9D9" w:themeFill="background1" w:themeFillShade="D9"/>
        <w:tabs>
          <w:tab w:val="left" w:pos="993"/>
        </w:tabs>
        <w:autoSpaceDE w:val="0"/>
        <w:ind w:left="2880" w:hanging="2880"/>
        <w:rPr>
          <w:rFonts w:ascii="Bosch Office Sans" w:hAnsi="Bosch Office Sans"/>
        </w:rPr>
      </w:pPr>
      <w:r w:rsidRPr="00732743">
        <w:rPr>
          <w:rFonts w:ascii="Bosch Office Sans" w:hAnsi="Bosch Office Sans"/>
        </w:rPr>
        <w:t>Maximum microphone input</w:t>
      </w:r>
      <w:r w:rsidRPr="00732743">
        <w:rPr>
          <w:rFonts w:ascii="Bosch Office Sans" w:hAnsi="Bosch Office Sans"/>
        </w:rPr>
        <w:tab/>
        <w:t>110 dB SPL according IEC60914</w:t>
      </w:r>
    </w:p>
    <w:p w14:paraId="246377D9" w14:textId="77777777" w:rsidR="00DB7AD3" w:rsidRPr="00732743" w:rsidRDefault="00DB7AD3" w:rsidP="00DB7AD3">
      <w:pPr>
        <w:tabs>
          <w:tab w:val="left" w:pos="1350"/>
        </w:tabs>
        <w:autoSpaceDE w:val="0"/>
        <w:rPr>
          <w:rFonts w:ascii="Bosch Office Sans" w:hAnsi="Bosch Office Sans"/>
        </w:rPr>
      </w:pPr>
    </w:p>
    <w:p w14:paraId="16F9793B" w14:textId="77777777" w:rsidR="00803825" w:rsidRPr="00732743" w:rsidRDefault="00803825" w:rsidP="00803825">
      <w:pPr>
        <w:shd w:val="clear" w:color="auto" w:fill="808080"/>
        <w:autoSpaceDE w:val="0"/>
        <w:rPr>
          <w:rFonts w:ascii="Bosch Office Sans" w:hAnsi="Bosch Office Sans"/>
        </w:rPr>
      </w:pPr>
      <w:r w:rsidRPr="00732743">
        <w:rPr>
          <w:rFonts w:ascii="Bosch Office Sans" w:hAnsi="Bosch Office Sans"/>
        </w:rPr>
        <w:t>Audio outputs</w:t>
      </w:r>
    </w:p>
    <w:p w14:paraId="7BAC8527"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 xml:space="preserve">Loudspeaker nominal output </w:t>
      </w:r>
      <w:r w:rsidRPr="00732743">
        <w:rPr>
          <w:rFonts w:ascii="Bosch Office Sans" w:hAnsi="Bosch Office Sans"/>
        </w:rPr>
        <w:tab/>
        <w:t>72 dB SPL at 0.5 m</w:t>
      </w:r>
    </w:p>
    <w:p w14:paraId="247D1644" w14:textId="77777777" w:rsidR="00803825" w:rsidRPr="00732743" w:rsidRDefault="00803825" w:rsidP="008038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Loudspeaker maximum output</w:t>
      </w:r>
      <w:r w:rsidRPr="00732743">
        <w:rPr>
          <w:rFonts w:ascii="Bosch Office Sans" w:hAnsi="Bosch Office Sans"/>
        </w:rPr>
        <w:tab/>
        <w:t>80 dB SPL</w:t>
      </w:r>
    </w:p>
    <w:p w14:paraId="6DCBF429"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 xml:space="preserve">Headphone nominal output </w:t>
      </w:r>
      <w:r w:rsidRPr="00732743">
        <w:rPr>
          <w:rFonts w:ascii="Bosch Office Sans" w:hAnsi="Bosch Office Sans"/>
        </w:rPr>
        <w:tab/>
        <w:t xml:space="preserve">0 </w:t>
      </w:r>
      <w:proofErr w:type="spellStart"/>
      <w:r w:rsidRPr="00732743">
        <w:rPr>
          <w:rFonts w:ascii="Bosch Office Sans" w:hAnsi="Bosch Office Sans"/>
        </w:rPr>
        <w:t>dBV</w:t>
      </w:r>
      <w:proofErr w:type="spellEnd"/>
    </w:p>
    <w:p w14:paraId="4462B158" w14:textId="77777777" w:rsidR="00803825" w:rsidRPr="00732743" w:rsidRDefault="00803825" w:rsidP="008038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Headphone maximum output</w:t>
      </w:r>
      <w:r w:rsidRPr="00732743">
        <w:rPr>
          <w:rFonts w:ascii="Bosch Office Sans" w:hAnsi="Bosch Office Sans"/>
        </w:rPr>
        <w:tab/>
        <w:t xml:space="preserve">3 </w:t>
      </w:r>
      <w:proofErr w:type="spellStart"/>
      <w:r w:rsidRPr="00732743">
        <w:rPr>
          <w:rFonts w:ascii="Bosch Office Sans" w:hAnsi="Bosch Office Sans"/>
        </w:rPr>
        <w:t>dBV</w:t>
      </w:r>
      <w:proofErr w:type="spellEnd"/>
    </w:p>
    <w:p w14:paraId="193A5EE7" w14:textId="77777777" w:rsidR="00DB7AD3" w:rsidRPr="00732743" w:rsidRDefault="00DB7AD3" w:rsidP="00DB7AD3">
      <w:pPr>
        <w:tabs>
          <w:tab w:val="left" w:pos="1350"/>
        </w:tabs>
        <w:autoSpaceDE w:val="0"/>
        <w:rPr>
          <w:rFonts w:ascii="Bosch Office Sans" w:hAnsi="Bosch Office Sans"/>
        </w:rPr>
      </w:pPr>
    </w:p>
    <w:p w14:paraId="6F5786E7" w14:textId="77777777" w:rsidR="00803825" w:rsidRPr="00732743" w:rsidRDefault="00803825" w:rsidP="00803825">
      <w:pPr>
        <w:shd w:val="clear" w:color="auto" w:fill="808080"/>
        <w:autoSpaceDE w:val="0"/>
        <w:rPr>
          <w:rFonts w:ascii="Bosch Office Sans" w:hAnsi="Bosch Office Sans"/>
        </w:rPr>
      </w:pPr>
      <w:r w:rsidRPr="00732743">
        <w:rPr>
          <w:rFonts w:ascii="Bosch Office Sans" w:hAnsi="Bosch Office Sans"/>
        </w:rPr>
        <w:t>General</w:t>
      </w:r>
    </w:p>
    <w:p w14:paraId="0BDF3499"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Screen size (DCNM-WDE only)</w:t>
      </w:r>
      <w:r w:rsidRPr="00732743">
        <w:rPr>
          <w:rFonts w:ascii="Bosch Office Sans" w:hAnsi="Bosch Office Sans"/>
        </w:rPr>
        <w:tab/>
        <w:t>4.3 inch</w:t>
      </w:r>
    </w:p>
    <w:p w14:paraId="0CF17B9F" w14:textId="77777777" w:rsidR="00803825" w:rsidRPr="00732743" w:rsidRDefault="00803825" w:rsidP="002718EE">
      <w:pPr>
        <w:shd w:val="clear" w:color="auto" w:fill="D9D9D9" w:themeFill="background1" w:themeFillShade="D9"/>
        <w:tabs>
          <w:tab w:val="left" w:pos="993"/>
        </w:tabs>
        <w:autoSpaceDE w:val="0"/>
        <w:ind w:left="2880" w:hanging="2880"/>
        <w:rPr>
          <w:rFonts w:ascii="Bosch Office Sans" w:hAnsi="Bosch Office Sans"/>
        </w:rPr>
      </w:pPr>
      <w:r w:rsidRPr="00732743">
        <w:rPr>
          <w:rFonts w:ascii="Bosch Office Sans" w:hAnsi="Bosch Office Sans"/>
        </w:rPr>
        <w:t xml:space="preserve">Screen type (DCNM-WDE only) </w:t>
      </w:r>
      <w:r w:rsidRPr="00732743">
        <w:rPr>
          <w:rFonts w:ascii="Bosch Office Sans" w:hAnsi="Bosch Office Sans"/>
        </w:rPr>
        <w:tab/>
        <w:t>Capacitive multi- touch</w:t>
      </w:r>
    </w:p>
    <w:p w14:paraId="2720326B" w14:textId="77777777" w:rsidR="00803825" w:rsidRPr="00732743" w:rsidRDefault="00803825" w:rsidP="00803825">
      <w:pPr>
        <w:tabs>
          <w:tab w:val="left" w:pos="1350"/>
        </w:tabs>
        <w:autoSpaceDE w:val="0"/>
        <w:ind w:left="2880" w:hanging="2880"/>
        <w:rPr>
          <w:rFonts w:ascii="Bosch Office Sans" w:hAnsi="Bosch Office Sans"/>
        </w:rPr>
      </w:pPr>
      <w:r w:rsidRPr="00732743">
        <w:rPr>
          <w:rFonts w:ascii="Bosch Office Sans" w:hAnsi="Bosch Office Sans"/>
        </w:rPr>
        <w:t>Supported contactless NFC Tag</w:t>
      </w:r>
      <w:r w:rsidRPr="00732743">
        <w:rPr>
          <w:rFonts w:ascii="Bosch Office Sans" w:hAnsi="Bosch Office Sans"/>
        </w:rPr>
        <w:tab/>
        <w:t>According to:</w:t>
      </w:r>
    </w:p>
    <w:p w14:paraId="193AFA6E" w14:textId="77777777" w:rsidR="00803825" w:rsidRPr="00732743" w:rsidRDefault="00803825" w:rsidP="00803825">
      <w:pPr>
        <w:tabs>
          <w:tab w:val="left" w:pos="1350"/>
        </w:tabs>
        <w:autoSpaceDE w:val="0"/>
        <w:ind w:left="2880" w:hanging="2880"/>
        <w:rPr>
          <w:rFonts w:ascii="Bosch Office Sans" w:hAnsi="Bosch Office Sans"/>
        </w:rPr>
      </w:pPr>
      <w:r w:rsidRPr="00732743">
        <w:rPr>
          <w:rFonts w:ascii="Bosch Office Sans" w:hAnsi="Bosch Office Sans"/>
        </w:rPr>
        <w:t>(DCNM-WDE only)</w:t>
      </w:r>
      <w:r w:rsidRPr="00732743">
        <w:rPr>
          <w:rFonts w:ascii="Bosch Office Sans" w:hAnsi="Bosch Office Sans"/>
        </w:rPr>
        <w:tab/>
        <w:t>ISO/IEC14443 Type A (from 106 kbps to 848 kbps. MIFARE 106kbps)</w:t>
      </w:r>
    </w:p>
    <w:p w14:paraId="06A61359" w14:textId="77777777" w:rsidR="00DB7AD3" w:rsidRPr="00732743" w:rsidRDefault="00DB7AD3" w:rsidP="00803825">
      <w:pPr>
        <w:tabs>
          <w:tab w:val="left" w:pos="1350"/>
        </w:tabs>
        <w:autoSpaceDE w:val="0"/>
        <w:ind w:left="2880" w:hanging="2880"/>
        <w:rPr>
          <w:rFonts w:ascii="Bosch Office Sans" w:hAnsi="Bosch Office Sans"/>
        </w:rPr>
      </w:pPr>
    </w:p>
    <w:p w14:paraId="2C40F874" w14:textId="77777777" w:rsidR="00803825" w:rsidRPr="00732743" w:rsidRDefault="00803825" w:rsidP="00803825">
      <w:pPr>
        <w:shd w:val="clear" w:color="auto" w:fill="808080"/>
        <w:autoSpaceDE w:val="0"/>
        <w:rPr>
          <w:rFonts w:ascii="Bosch Office Sans" w:hAnsi="Bosch Office Sans"/>
        </w:rPr>
      </w:pPr>
      <w:r w:rsidRPr="00732743">
        <w:rPr>
          <w:rFonts w:ascii="Bosch Office Sans" w:hAnsi="Bosch Office Sans"/>
        </w:rPr>
        <w:t>Mechanical</w:t>
      </w:r>
    </w:p>
    <w:p w14:paraId="538839AE"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Mounting</w:t>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Tabletop</w:t>
      </w:r>
    </w:p>
    <w:p w14:paraId="2C19A340" w14:textId="77777777" w:rsidR="00803825" w:rsidRPr="00732743" w:rsidRDefault="00803825" w:rsidP="008038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Dimensions (H x W x D) </w:t>
      </w:r>
      <w:r w:rsidRPr="00732743">
        <w:rPr>
          <w:rFonts w:ascii="Bosch Office Sans" w:hAnsi="Bosch Office Sans"/>
        </w:rPr>
        <w:tab/>
      </w:r>
      <w:r w:rsidRPr="00732743">
        <w:rPr>
          <w:rFonts w:ascii="Bosch Office Sans" w:hAnsi="Bosch Office Sans"/>
        </w:rPr>
        <w:tab/>
      </w:r>
      <w:r w:rsidR="00182A85" w:rsidRPr="00732743">
        <w:rPr>
          <w:rFonts w:ascii="Bosch Office Sans" w:eastAsia="SimSun" w:hAnsi="Bosch Office Sans"/>
          <w:lang w:eastAsia="en-US"/>
        </w:rPr>
        <w:t>72 x 259 x139</w:t>
      </w:r>
      <w:r w:rsidRPr="00732743">
        <w:rPr>
          <w:rFonts w:ascii="Bosch Office Sans" w:hAnsi="Bosch Office Sans"/>
        </w:rPr>
        <w:t>mm</w:t>
      </w:r>
    </w:p>
    <w:p w14:paraId="6E989C53" w14:textId="77777777" w:rsidR="00803825" w:rsidRPr="00732743" w:rsidRDefault="00803825" w:rsidP="008038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without microphone</w:t>
      </w:r>
      <w:r w:rsidRPr="00732743">
        <w:rPr>
          <w:rFonts w:ascii="Bosch Office Sans" w:hAnsi="Bosch Office Sans"/>
        </w:rPr>
        <w:tab/>
      </w:r>
      <w:r w:rsidRPr="00732743">
        <w:rPr>
          <w:rFonts w:ascii="Bosch Office Sans" w:hAnsi="Bosch Office Sans"/>
        </w:rPr>
        <w:tab/>
      </w:r>
      <w:r w:rsidR="00182A85" w:rsidRPr="00732743">
        <w:rPr>
          <w:rFonts w:ascii="Bosch Office Sans" w:eastAsia="SimSun" w:hAnsi="Bosch Office Sans"/>
          <w:lang w:eastAsia="en-US"/>
        </w:rPr>
        <w:t>(2.8 x 10.2 x 5.5 in)</w:t>
      </w:r>
    </w:p>
    <w:p w14:paraId="6FB20054"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Weight:</w:t>
      </w:r>
    </w:p>
    <w:p w14:paraId="1AC3912D"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DCNM-WD</w:t>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 xml:space="preserve">590 g (1.30 </w:t>
      </w:r>
      <w:proofErr w:type="spellStart"/>
      <w:r w:rsidRPr="00732743">
        <w:rPr>
          <w:rFonts w:ascii="Bosch Office Sans" w:hAnsi="Bosch Office Sans"/>
        </w:rPr>
        <w:t>Lb</w:t>
      </w:r>
      <w:proofErr w:type="spellEnd"/>
      <w:r w:rsidRPr="00732743">
        <w:rPr>
          <w:rFonts w:ascii="Bosch Office Sans" w:hAnsi="Bosch Office Sans"/>
        </w:rPr>
        <w:t>)</w:t>
      </w:r>
    </w:p>
    <w:p w14:paraId="5BA52C29"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DCNM-WD + Battery Pack</w:t>
      </w:r>
      <w:r w:rsidRPr="00732743">
        <w:rPr>
          <w:rFonts w:ascii="Bosch Office Sans" w:hAnsi="Bosch Office Sans"/>
        </w:rPr>
        <w:tab/>
        <w:t xml:space="preserve">1051 g (2.32 </w:t>
      </w:r>
      <w:proofErr w:type="spellStart"/>
      <w:r w:rsidRPr="00732743">
        <w:rPr>
          <w:rFonts w:ascii="Bosch Office Sans" w:hAnsi="Bosch Office Sans"/>
        </w:rPr>
        <w:t>lb</w:t>
      </w:r>
      <w:proofErr w:type="spellEnd"/>
      <w:r w:rsidRPr="00732743">
        <w:rPr>
          <w:rFonts w:ascii="Bosch Office Sans" w:hAnsi="Bosch Office Sans"/>
        </w:rPr>
        <w:t>)</w:t>
      </w:r>
    </w:p>
    <w:p w14:paraId="6A9BFF4D"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DCNM-WDE</w:t>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 xml:space="preserve">670 g (1.47 </w:t>
      </w:r>
      <w:proofErr w:type="spellStart"/>
      <w:r w:rsidRPr="00732743">
        <w:rPr>
          <w:rFonts w:ascii="Bosch Office Sans" w:hAnsi="Bosch Office Sans"/>
        </w:rPr>
        <w:t>lb</w:t>
      </w:r>
      <w:proofErr w:type="spellEnd"/>
      <w:r w:rsidRPr="00732743">
        <w:rPr>
          <w:rFonts w:ascii="Bosch Office Sans" w:hAnsi="Bosch Office Sans"/>
        </w:rPr>
        <w:t>)</w:t>
      </w:r>
    </w:p>
    <w:p w14:paraId="7D9E2814"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DCNM-WDE + Battery Pack</w:t>
      </w:r>
      <w:r w:rsidRPr="00732743">
        <w:rPr>
          <w:rFonts w:ascii="Bosch Office Sans" w:hAnsi="Bosch Office Sans"/>
        </w:rPr>
        <w:tab/>
        <w:t xml:space="preserve">1131 g (2.49 </w:t>
      </w:r>
      <w:proofErr w:type="spellStart"/>
      <w:r w:rsidRPr="00732743">
        <w:rPr>
          <w:rFonts w:ascii="Bosch Office Sans" w:hAnsi="Bosch Office Sans"/>
        </w:rPr>
        <w:t>lb</w:t>
      </w:r>
      <w:proofErr w:type="spellEnd"/>
      <w:r w:rsidRPr="00732743">
        <w:rPr>
          <w:rFonts w:ascii="Bosch Office Sans" w:hAnsi="Bosch Office Sans"/>
        </w:rPr>
        <w:t>)</w:t>
      </w:r>
    </w:p>
    <w:p w14:paraId="377471D1" w14:textId="77777777" w:rsidR="00803825" w:rsidRPr="00732743" w:rsidRDefault="00803825" w:rsidP="008038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Color (top and base) Traffic black (RAL 9017)</w:t>
      </w:r>
    </w:p>
    <w:p w14:paraId="093F1DCB" w14:textId="77777777" w:rsidR="00DB7AD3" w:rsidRPr="00732743" w:rsidRDefault="00DB7AD3" w:rsidP="00DB7AD3">
      <w:pPr>
        <w:tabs>
          <w:tab w:val="left" w:pos="1350"/>
        </w:tabs>
        <w:autoSpaceDE w:val="0"/>
        <w:rPr>
          <w:rFonts w:ascii="Bosch Office Sans" w:hAnsi="Bosch Office Sans"/>
        </w:rPr>
      </w:pPr>
    </w:p>
    <w:p w14:paraId="5566B76E" w14:textId="77777777" w:rsidR="00803825" w:rsidRPr="00732743" w:rsidRDefault="00803825" w:rsidP="00803825">
      <w:pPr>
        <w:shd w:val="clear" w:color="auto" w:fill="808080"/>
        <w:autoSpaceDE w:val="0"/>
        <w:rPr>
          <w:rFonts w:ascii="Bosch Office Sans" w:hAnsi="Bosch Office Sans"/>
        </w:rPr>
      </w:pPr>
      <w:r w:rsidRPr="00732743">
        <w:rPr>
          <w:rFonts w:ascii="Bosch Office Sans" w:hAnsi="Bosch Office Sans"/>
        </w:rPr>
        <w:t>Environmental</w:t>
      </w:r>
    </w:p>
    <w:p w14:paraId="6097EA20"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Operating temperature</w:t>
      </w:r>
      <w:r w:rsidRPr="00732743">
        <w:rPr>
          <w:rFonts w:ascii="Bosch Office Sans" w:hAnsi="Bosch Office Sans"/>
        </w:rPr>
        <w:tab/>
      </w:r>
      <w:r w:rsidRPr="00732743">
        <w:rPr>
          <w:rFonts w:ascii="Bosch Office Sans" w:hAnsi="Bosch Office Sans"/>
        </w:rPr>
        <w:tab/>
        <w:t>5 ºC to +45 ºC</w:t>
      </w:r>
    </w:p>
    <w:p w14:paraId="3EFDAE6F" w14:textId="77777777" w:rsidR="00803825" w:rsidRPr="00732743" w:rsidRDefault="00803825" w:rsidP="00803825">
      <w:pPr>
        <w:tabs>
          <w:tab w:val="left" w:pos="1350"/>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(41 ºF to +113 ºF)</w:t>
      </w:r>
    </w:p>
    <w:p w14:paraId="2519A5E1" w14:textId="77777777" w:rsidR="00803825" w:rsidRPr="00732743" w:rsidRDefault="00803825" w:rsidP="008038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Storage temperature</w:t>
      </w:r>
      <w:r w:rsidRPr="00732743">
        <w:rPr>
          <w:rFonts w:ascii="Bosch Office Sans" w:hAnsi="Bosch Office Sans"/>
        </w:rPr>
        <w:tab/>
      </w:r>
      <w:r w:rsidRPr="00732743">
        <w:rPr>
          <w:rFonts w:ascii="Bosch Office Sans" w:hAnsi="Bosch Office Sans"/>
        </w:rPr>
        <w:tab/>
        <w:t>-20 ºC to +70 ºC</w:t>
      </w:r>
    </w:p>
    <w:p w14:paraId="63FD5C23" w14:textId="77777777" w:rsidR="00803825" w:rsidRPr="00732743" w:rsidRDefault="00803825" w:rsidP="008038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(-4 ºF to +158 ºF)</w:t>
      </w:r>
    </w:p>
    <w:p w14:paraId="5699252A" w14:textId="62712610" w:rsidR="00DB7AD3" w:rsidRPr="00732743" w:rsidRDefault="00803825" w:rsidP="00732743">
      <w:pPr>
        <w:tabs>
          <w:tab w:val="left" w:pos="1350"/>
        </w:tabs>
        <w:autoSpaceDE w:val="0"/>
        <w:rPr>
          <w:rFonts w:ascii="Bosch Office Sans" w:hAnsi="Bosch Office Sans" w:cs="Arial"/>
          <w:b/>
          <w:iCs/>
          <w:kern w:val="1"/>
          <w:sz w:val="24"/>
          <w:szCs w:val="28"/>
        </w:rPr>
      </w:pPr>
      <w:r w:rsidRPr="00732743">
        <w:rPr>
          <w:rFonts w:ascii="Bosch Office Sans" w:hAnsi="Bosch Office Sans"/>
        </w:rPr>
        <w:t>Relative humidity</w:t>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&lt; 95 %, &gt; 5%</w:t>
      </w:r>
      <w:bookmarkStart w:id="57" w:name="_Ref412452027"/>
      <w:bookmarkStart w:id="58" w:name="_Ref412452096"/>
      <w:r w:rsidR="00DB7AD3" w:rsidRPr="00732743">
        <w:rPr>
          <w:rFonts w:ascii="Bosch Office Sans" w:hAnsi="Bosch Office Sans"/>
        </w:rPr>
        <w:br w:type="page"/>
      </w:r>
    </w:p>
    <w:p w14:paraId="4C33B079" w14:textId="77777777" w:rsidR="00FE6088" w:rsidRPr="00732743" w:rsidRDefault="00A67F9F" w:rsidP="00A67F9F">
      <w:pPr>
        <w:pStyle w:val="Heading2"/>
        <w:rPr>
          <w:rFonts w:ascii="Bosch Office Sans" w:hAnsi="Bosch Office Sans"/>
        </w:rPr>
      </w:pPr>
      <w:bookmarkStart w:id="59" w:name="_Ref461716609"/>
      <w:bookmarkStart w:id="60" w:name="_Toc494270154"/>
      <w:r w:rsidRPr="00732743">
        <w:rPr>
          <w:rFonts w:ascii="Bosch Office Sans" w:hAnsi="Bosch Office Sans"/>
        </w:rPr>
        <w:lastRenderedPageBreak/>
        <w:t>Additional products</w:t>
      </w:r>
      <w:bookmarkEnd w:id="57"/>
      <w:bookmarkEnd w:id="58"/>
      <w:bookmarkEnd w:id="59"/>
      <w:bookmarkEnd w:id="60"/>
    </w:p>
    <w:p w14:paraId="7605E13A" w14:textId="77777777" w:rsidR="004B4CFF" w:rsidRPr="00732743" w:rsidRDefault="004B4CFF" w:rsidP="004B4CFF">
      <w:pPr>
        <w:rPr>
          <w:rFonts w:ascii="Bosch Office Sans" w:hAnsi="Bosch Office Sans"/>
        </w:rPr>
      </w:pPr>
      <w:r w:rsidRPr="00732743">
        <w:rPr>
          <w:rFonts w:ascii="Bosch Office Sans" w:hAnsi="Bosch Office Sans"/>
        </w:rPr>
        <w:t>It shall be possible to order the following additional products separately:</w:t>
      </w:r>
      <w:r w:rsidR="009A573F" w:rsidRPr="00732743">
        <w:rPr>
          <w:rFonts w:ascii="Bosch Office Sans" w:hAnsi="Bosch Office Sans"/>
        </w:rPr>
        <w:t xml:space="preserve"> </w:t>
      </w:r>
    </w:p>
    <w:p w14:paraId="5A9E7504" w14:textId="77777777" w:rsidR="004B4CFF" w:rsidRPr="00732743" w:rsidRDefault="00CF2A57" w:rsidP="004B4CFF">
      <w:pPr>
        <w:pStyle w:val="Heading3"/>
        <w:rPr>
          <w:rFonts w:ascii="Bosch Office Sans" w:hAnsi="Bosch Office Sans"/>
        </w:rPr>
      </w:pPr>
      <w:bookmarkStart w:id="61" w:name="_Toc494270155"/>
      <w:r w:rsidRPr="00732743">
        <w:rPr>
          <w:rFonts w:ascii="Bosch Office Sans" w:hAnsi="Bosch Office Sans"/>
        </w:rPr>
        <w:t>Pluggable h</w:t>
      </w:r>
      <w:r w:rsidR="00F64DEB" w:rsidRPr="00732743">
        <w:rPr>
          <w:rFonts w:ascii="Bosch Office Sans" w:hAnsi="Bosch Office Sans"/>
        </w:rPr>
        <w:t>igh-</w:t>
      </w:r>
      <w:r w:rsidR="004B4CFF" w:rsidRPr="00732743">
        <w:rPr>
          <w:rFonts w:ascii="Bosch Office Sans" w:hAnsi="Bosch Office Sans"/>
        </w:rPr>
        <w:t>directive microphone</w:t>
      </w:r>
      <w:bookmarkEnd w:id="61"/>
    </w:p>
    <w:p w14:paraId="0BFBF98A" w14:textId="77777777" w:rsidR="004B4CFF" w:rsidRPr="00732743" w:rsidRDefault="00DD5CFA" w:rsidP="004B4CFF">
      <w:pPr>
        <w:autoSpaceDE w:val="0"/>
        <w:rPr>
          <w:rFonts w:ascii="Bosch Office Sans" w:hAnsi="Bosch Office Sans"/>
        </w:rPr>
      </w:pPr>
      <w:r w:rsidRPr="00732743">
        <w:rPr>
          <w:rFonts w:ascii="Bosch Office Sans" w:hAnsi="Bosch Office Sans"/>
        </w:rPr>
        <w:t>The ‘</w:t>
      </w:r>
      <w:r w:rsidR="004B4CFF" w:rsidRPr="00732743">
        <w:rPr>
          <w:rFonts w:ascii="Bosch Office Sans" w:hAnsi="Bosch Office Sans"/>
        </w:rPr>
        <w:t>pluggable high-directive microphone</w:t>
      </w:r>
      <w:r w:rsidRPr="00732743">
        <w:rPr>
          <w:rFonts w:ascii="Bosch Office Sans" w:hAnsi="Bosch Office Sans"/>
        </w:rPr>
        <w:t>’</w:t>
      </w:r>
      <w:r w:rsidR="009A573F" w:rsidRPr="00732743">
        <w:rPr>
          <w:rFonts w:ascii="Bosch Office Sans" w:hAnsi="Bosch Office Sans"/>
        </w:rPr>
        <w:t xml:space="preserve"> </w:t>
      </w:r>
      <w:r w:rsidR="004B4CFF" w:rsidRPr="00732743">
        <w:rPr>
          <w:rFonts w:ascii="Bosch Office Sans" w:hAnsi="Bosch Office Sans"/>
        </w:rPr>
        <w:t xml:space="preserve">shall be a </w:t>
      </w:r>
      <w:r w:rsidR="009A573F" w:rsidRPr="00732743">
        <w:rPr>
          <w:rFonts w:ascii="Bosch Office Sans" w:hAnsi="Bosch Office Sans"/>
        </w:rPr>
        <w:t xml:space="preserve">stylish </w:t>
      </w:r>
      <w:r w:rsidR="004B4CFF" w:rsidRPr="00732743">
        <w:rPr>
          <w:rFonts w:ascii="Bosch Office Sans" w:hAnsi="Bosch Office Sans"/>
        </w:rPr>
        <w:t>high-directive microphone that shall give the user a clear view of the meeting room, due to its unobtrusive design. The high-directive microphone shall contain two precisely positioned capsules to give it a high-directive response. This shall make it possible to have a larger speaking distance than normal from the microphone, even in noisy conditions.</w:t>
      </w:r>
    </w:p>
    <w:p w14:paraId="5CA0E9DD" w14:textId="77777777" w:rsidR="004B4CFF" w:rsidRPr="00732743" w:rsidRDefault="004B4CFF" w:rsidP="004B4CFF">
      <w:pPr>
        <w:autoSpaceDE w:val="0"/>
        <w:rPr>
          <w:rFonts w:ascii="Bosch Office Sans" w:hAnsi="Bosch Office Sans"/>
        </w:rPr>
      </w:pPr>
    </w:p>
    <w:p w14:paraId="2438AF1C" w14:textId="77777777" w:rsidR="004B4CFF" w:rsidRPr="00732743" w:rsidRDefault="004B4CFF" w:rsidP="004B4CFF">
      <w:pPr>
        <w:autoSpaceDE w:val="0"/>
        <w:rPr>
          <w:rFonts w:ascii="Bosch Office Sans" w:hAnsi="Bosch Office Sans"/>
        </w:rPr>
      </w:pPr>
      <w:r w:rsidRPr="00732743">
        <w:rPr>
          <w:rFonts w:ascii="Bosch Office Sans" w:hAnsi="Bosch Office Sans"/>
        </w:rPr>
        <w:t>The microphone shall have the following features and benefits:</w:t>
      </w:r>
    </w:p>
    <w:p w14:paraId="2DA28743" w14:textId="77777777" w:rsidR="004B4CFF" w:rsidRPr="00732743" w:rsidRDefault="004B4CFF" w:rsidP="003E491A">
      <w:pPr>
        <w:pStyle w:val="ListParagraph"/>
        <w:numPr>
          <w:ilvl w:val="0"/>
          <w:numId w:val="14"/>
        </w:numPr>
        <w:rPr>
          <w:rFonts w:ascii="Bosch Office Sans" w:hAnsi="Bosch Office Sans"/>
        </w:rPr>
      </w:pPr>
      <w:r w:rsidRPr="00732743">
        <w:rPr>
          <w:rFonts w:ascii="Bosch Office Sans" w:hAnsi="Bosch Office Sans"/>
        </w:rPr>
        <w:t>Discrete microphone for user convenience.</w:t>
      </w:r>
    </w:p>
    <w:p w14:paraId="4F2BD0C2" w14:textId="77777777" w:rsidR="004B4CFF" w:rsidRPr="00732743" w:rsidRDefault="00F64DEB" w:rsidP="003E491A">
      <w:pPr>
        <w:pStyle w:val="ListParagraph"/>
        <w:numPr>
          <w:ilvl w:val="0"/>
          <w:numId w:val="14"/>
        </w:numPr>
        <w:rPr>
          <w:rFonts w:ascii="Bosch Office Sans" w:hAnsi="Bosch Office Sans"/>
        </w:rPr>
      </w:pPr>
      <w:r w:rsidRPr="00732743">
        <w:rPr>
          <w:rFonts w:ascii="Bosch Office Sans" w:hAnsi="Bosch Office Sans"/>
        </w:rPr>
        <w:t>High-</w:t>
      </w:r>
      <w:r w:rsidR="004B4CFF" w:rsidRPr="00732743">
        <w:rPr>
          <w:rFonts w:ascii="Bosch Office Sans" w:hAnsi="Bosch Office Sans"/>
        </w:rPr>
        <w:t>directive response.</w:t>
      </w:r>
    </w:p>
    <w:p w14:paraId="5EF47DE3" w14:textId="77777777" w:rsidR="004B4CFF" w:rsidRPr="00732743" w:rsidRDefault="00F64DEB" w:rsidP="003E491A">
      <w:pPr>
        <w:pStyle w:val="ListParagraph"/>
        <w:numPr>
          <w:ilvl w:val="0"/>
          <w:numId w:val="14"/>
        </w:numPr>
        <w:rPr>
          <w:rFonts w:ascii="Bosch Office Sans" w:hAnsi="Bosch Office Sans"/>
        </w:rPr>
      </w:pPr>
      <w:r w:rsidRPr="00732743">
        <w:rPr>
          <w:rFonts w:ascii="Bosch Office Sans" w:hAnsi="Bosch Office Sans"/>
        </w:rPr>
        <w:t>Ultra-</w:t>
      </w:r>
      <w:r w:rsidR="004B4CFF" w:rsidRPr="00732743">
        <w:rPr>
          <w:rFonts w:ascii="Bosch Office Sans" w:hAnsi="Bosch Office Sans"/>
        </w:rPr>
        <w:t>low noise.</w:t>
      </w:r>
    </w:p>
    <w:p w14:paraId="648E5E61" w14:textId="77777777" w:rsidR="004B4CFF" w:rsidRPr="00732743" w:rsidRDefault="004B4CFF" w:rsidP="003E491A">
      <w:pPr>
        <w:pStyle w:val="ListParagraph"/>
        <w:numPr>
          <w:ilvl w:val="0"/>
          <w:numId w:val="14"/>
        </w:numPr>
        <w:rPr>
          <w:rFonts w:ascii="Bosch Office Sans" w:hAnsi="Bosch Office Sans"/>
        </w:rPr>
      </w:pPr>
      <w:r w:rsidRPr="00732743">
        <w:rPr>
          <w:rFonts w:ascii="Bosch Office Sans" w:hAnsi="Bosch Office Sans"/>
        </w:rPr>
        <w:t>Low susceptibility to interference from mobile phones.</w:t>
      </w:r>
    </w:p>
    <w:p w14:paraId="44C7A52D" w14:textId="77777777" w:rsidR="004B4CFF" w:rsidRPr="00732743" w:rsidRDefault="00743D5C" w:rsidP="003E491A">
      <w:pPr>
        <w:pStyle w:val="ListParagraph"/>
        <w:numPr>
          <w:ilvl w:val="0"/>
          <w:numId w:val="14"/>
        </w:numPr>
        <w:rPr>
          <w:rFonts w:ascii="Bosch Office Sans" w:hAnsi="Bosch Office Sans"/>
        </w:rPr>
      </w:pPr>
      <w:r w:rsidRPr="00732743">
        <w:rPr>
          <w:rFonts w:ascii="Bosch Office Sans" w:hAnsi="Bosch Office Sans"/>
        </w:rPr>
        <w:t xml:space="preserve">Integrated connector with locking device so that </w:t>
      </w:r>
      <w:r w:rsidR="007667B4" w:rsidRPr="00732743">
        <w:rPr>
          <w:rFonts w:ascii="Bosch Office Sans" w:hAnsi="Bosch Office Sans"/>
        </w:rPr>
        <w:t xml:space="preserve">the </w:t>
      </w:r>
      <w:r w:rsidRPr="00732743">
        <w:rPr>
          <w:rFonts w:ascii="Bosch Office Sans" w:hAnsi="Bosch Office Sans"/>
        </w:rPr>
        <w:t>microphone can be quickly connected and removed from the Wireless Device. Hot swap of microphones shall be possible</w:t>
      </w:r>
      <w:r w:rsidR="00F64DEB" w:rsidRPr="00732743">
        <w:rPr>
          <w:rFonts w:ascii="Bosch Office Sans" w:hAnsi="Bosch Office Sans"/>
        </w:rPr>
        <w:t>.</w:t>
      </w:r>
    </w:p>
    <w:p w14:paraId="3A188571" w14:textId="77777777" w:rsidR="004B4CFF" w:rsidRPr="00732743" w:rsidRDefault="004B4CFF" w:rsidP="004B4CFF">
      <w:pPr>
        <w:autoSpaceDE w:val="0"/>
        <w:rPr>
          <w:rFonts w:ascii="Bosch Office Sans" w:hAnsi="Bosch Office Sans"/>
        </w:rPr>
      </w:pPr>
    </w:p>
    <w:p w14:paraId="59C40E93" w14:textId="77777777" w:rsidR="004B4CFF" w:rsidRPr="00732743" w:rsidRDefault="004B4CFF" w:rsidP="004B4CFF">
      <w:pPr>
        <w:autoSpaceDE w:val="0"/>
        <w:rPr>
          <w:rFonts w:ascii="Bosch Office Sans" w:hAnsi="Bosch Office Sans"/>
        </w:rPr>
      </w:pPr>
      <w:r w:rsidRPr="00732743">
        <w:rPr>
          <w:rFonts w:ascii="Bosch Office Sans" w:hAnsi="Bosch Office Sans"/>
        </w:rPr>
        <w:t>The microphone shall have the following controls and indicators:</w:t>
      </w:r>
    </w:p>
    <w:p w14:paraId="51700507" w14:textId="77777777" w:rsidR="00743D5C" w:rsidRPr="00732743" w:rsidRDefault="004B4CFF" w:rsidP="003E491A">
      <w:pPr>
        <w:pStyle w:val="ListParagraph"/>
        <w:numPr>
          <w:ilvl w:val="0"/>
          <w:numId w:val="14"/>
        </w:numPr>
        <w:rPr>
          <w:rFonts w:ascii="Bosch Office Sans" w:hAnsi="Bosch Office Sans"/>
        </w:rPr>
      </w:pPr>
      <w:r w:rsidRPr="00732743">
        <w:rPr>
          <w:rFonts w:ascii="Bosch Office Sans" w:hAnsi="Bosch Office Sans"/>
        </w:rPr>
        <w:t xml:space="preserve">Red or green illuminator. Red </w:t>
      </w:r>
      <w:r w:rsidR="00AD7CDB" w:rsidRPr="00732743">
        <w:rPr>
          <w:rFonts w:ascii="Bosch Office Sans" w:hAnsi="Bosch Office Sans"/>
        </w:rPr>
        <w:t>shall indicate</w:t>
      </w:r>
      <w:r w:rsidRPr="00732743">
        <w:rPr>
          <w:rFonts w:ascii="Bosch Office Sans" w:hAnsi="Bosch Office Sans"/>
        </w:rPr>
        <w:t xml:space="preserve"> that </w:t>
      </w:r>
      <w:r w:rsidR="00AD7CDB" w:rsidRPr="00732743">
        <w:rPr>
          <w:rFonts w:ascii="Bosch Office Sans" w:hAnsi="Bosch Office Sans"/>
        </w:rPr>
        <w:t xml:space="preserve">the </w:t>
      </w:r>
      <w:r w:rsidRPr="00732743">
        <w:rPr>
          <w:rFonts w:ascii="Bosch Office Sans" w:hAnsi="Bosch Office Sans"/>
        </w:rPr>
        <w:t xml:space="preserve">microphone is active; green </w:t>
      </w:r>
      <w:r w:rsidR="00AD7CDB" w:rsidRPr="00732743">
        <w:rPr>
          <w:rFonts w:ascii="Bosch Office Sans" w:hAnsi="Bosch Office Sans"/>
        </w:rPr>
        <w:t xml:space="preserve">shall indicate </w:t>
      </w:r>
      <w:r w:rsidRPr="00732743">
        <w:rPr>
          <w:rFonts w:ascii="Bosch Office Sans" w:hAnsi="Bosch Office Sans"/>
        </w:rPr>
        <w:t xml:space="preserve">that </w:t>
      </w:r>
      <w:r w:rsidR="00AD7CDB" w:rsidRPr="00732743">
        <w:rPr>
          <w:rFonts w:ascii="Bosch Office Sans" w:hAnsi="Bosch Office Sans"/>
        </w:rPr>
        <w:t xml:space="preserve">the </w:t>
      </w:r>
      <w:r w:rsidRPr="00732743">
        <w:rPr>
          <w:rFonts w:ascii="Bosch Office Sans" w:hAnsi="Bosch Office Sans"/>
        </w:rPr>
        <w:t>request-to-speak is accepted.</w:t>
      </w:r>
    </w:p>
    <w:p w14:paraId="517DBF66" w14:textId="77777777" w:rsidR="00491D25" w:rsidRPr="00732743" w:rsidRDefault="00491D25" w:rsidP="00491D25">
      <w:pPr>
        <w:autoSpaceDE w:val="0"/>
        <w:rPr>
          <w:rFonts w:ascii="Bosch Office Sans" w:hAnsi="Bosch Office Sans"/>
        </w:rPr>
      </w:pPr>
    </w:p>
    <w:p w14:paraId="60248E6F" w14:textId="77777777" w:rsidR="00491D25" w:rsidRPr="00732743" w:rsidRDefault="00491D25" w:rsidP="00491D25">
      <w:pPr>
        <w:autoSpaceDE w:val="0"/>
        <w:rPr>
          <w:rFonts w:ascii="Bosch Office Sans" w:hAnsi="Bosch Office Sans"/>
        </w:rPr>
      </w:pPr>
      <w:r w:rsidRPr="00732743">
        <w:rPr>
          <w:rFonts w:ascii="Bosch Office Sans" w:hAnsi="Bosch Office Sans"/>
        </w:rPr>
        <w:t>The microphone shall have the following Technical Specifications:</w:t>
      </w:r>
    </w:p>
    <w:p w14:paraId="7579251E" w14:textId="77777777" w:rsidR="00491D25" w:rsidRPr="00732743" w:rsidRDefault="00491D25" w:rsidP="00491D25">
      <w:pPr>
        <w:autoSpaceDE w:val="0"/>
        <w:rPr>
          <w:rFonts w:ascii="Bosch Office Sans" w:hAnsi="Bosch Office Sans"/>
        </w:rPr>
      </w:pPr>
    </w:p>
    <w:p w14:paraId="4391E636" w14:textId="77777777" w:rsidR="00491D25" w:rsidRPr="00732743" w:rsidRDefault="00491D25" w:rsidP="00491D25">
      <w:pPr>
        <w:shd w:val="clear" w:color="auto" w:fill="808080"/>
        <w:autoSpaceDE w:val="0"/>
        <w:rPr>
          <w:rFonts w:ascii="Bosch Office Sans" w:hAnsi="Bosch Office Sans"/>
        </w:rPr>
      </w:pPr>
      <w:r w:rsidRPr="00732743">
        <w:rPr>
          <w:rFonts w:ascii="Bosch Office Sans" w:hAnsi="Bosch Office Sans"/>
        </w:rPr>
        <w:t>Electrical</w:t>
      </w:r>
    </w:p>
    <w:p w14:paraId="4F397843"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Bandwidth</w:t>
      </w:r>
      <w:r w:rsidRPr="00732743">
        <w:rPr>
          <w:rFonts w:ascii="Bosch Office Sans" w:hAnsi="Bosch Office Sans"/>
        </w:rPr>
        <w:tab/>
      </w:r>
      <w:r w:rsidRPr="00732743">
        <w:rPr>
          <w:rFonts w:ascii="Bosch Office Sans" w:hAnsi="Bosch Office Sans"/>
        </w:rPr>
        <w:tab/>
        <w:t xml:space="preserve">100 Hz – 15 kHz </w:t>
      </w:r>
    </w:p>
    <w:p w14:paraId="6AC78997"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according IEC60914</w:t>
      </w:r>
    </w:p>
    <w:p w14:paraId="03F64B3D"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Dynamic range</w:t>
      </w:r>
      <w:r w:rsidRPr="00732743">
        <w:rPr>
          <w:rFonts w:ascii="Bosch Office Sans" w:hAnsi="Bosch Office Sans"/>
        </w:rPr>
        <w:tab/>
        <w:t>&gt; 96 dB</w:t>
      </w:r>
    </w:p>
    <w:p w14:paraId="1AB10D7F" w14:textId="77777777" w:rsidR="00491D25" w:rsidRPr="00732743" w:rsidRDefault="00491D25" w:rsidP="00491D25">
      <w:pPr>
        <w:autoSpaceDE w:val="0"/>
        <w:rPr>
          <w:rFonts w:ascii="Bosch Office Sans" w:hAnsi="Bosch Office Sans"/>
        </w:rPr>
      </w:pPr>
    </w:p>
    <w:p w14:paraId="155F8CAB" w14:textId="77777777" w:rsidR="00491D25" w:rsidRPr="00732743" w:rsidRDefault="00491D25" w:rsidP="00491D25">
      <w:pPr>
        <w:shd w:val="clear" w:color="auto" w:fill="808080"/>
        <w:autoSpaceDE w:val="0"/>
        <w:rPr>
          <w:rFonts w:ascii="Bosch Office Sans" w:hAnsi="Bosch Office Sans"/>
        </w:rPr>
      </w:pPr>
      <w:r w:rsidRPr="00732743">
        <w:rPr>
          <w:rFonts w:ascii="Bosch Office Sans" w:hAnsi="Bosch Office Sans"/>
        </w:rPr>
        <w:t>Mechanical</w:t>
      </w:r>
    </w:p>
    <w:p w14:paraId="0DA43332"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 xml:space="preserve">Dimensions </w:t>
      </w:r>
      <w:r w:rsidRPr="00732743">
        <w:rPr>
          <w:rFonts w:ascii="Bosch Office Sans" w:hAnsi="Bosch Office Sans"/>
        </w:rPr>
        <w:tab/>
        <w:t>(H x W x D)</w:t>
      </w:r>
    </w:p>
    <w:p w14:paraId="6F4CCC0B" w14:textId="77777777" w:rsidR="00491D25" w:rsidRPr="00732743" w:rsidRDefault="00491D25" w:rsidP="00491D25">
      <w:pPr>
        <w:tabs>
          <w:tab w:val="left" w:pos="993"/>
        </w:tabs>
        <w:autoSpaceDE w:val="0"/>
        <w:ind w:left="993"/>
        <w:rPr>
          <w:rFonts w:ascii="Bosch Office Sans" w:hAnsi="Bosch Office Sans"/>
          <w:lang w:val="de-DE"/>
        </w:rPr>
      </w:pPr>
      <w:r w:rsidRPr="00732743">
        <w:rPr>
          <w:rFonts w:ascii="Bosch Office Sans" w:hAnsi="Bosch Office Sans"/>
        </w:rPr>
        <w:tab/>
      </w:r>
      <w:r w:rsidRPr="00732743">
        <w:rPr>
          <w:rFonts w:ascii="Bosch Office Sans" w:hAnsi="Bosch Office Sans"/>
          <w:lang w:val="de-DE"/>
        </w:rPr>
        <w:t xml:space="preserve">108 x 21.5 x 60 mm </w:t>
      </w:r>
    </w:p>
    <w:p w14:paraId="703CBBC1" w14:textId="77777777" w:rsidR="00491D25" w:rsidRPr="00732743" w:rsidRDefault="00491D25" w:rsidP="00491D25">
      <w:pPr>
        <w:tabs>
          <w:tab w:val="left" w:pos="993"/>
        </w:tabs>
        <w:autoSpaceDE w:val="0"/>
        <w:ind w:left="993"/>
        <w:rPr>
          <w:rFonts w:ascii="Bosch Office Sans" w:hAnsi="Bosch Office Sans"/>
          <w:lang w:val="de-DE"/>
        </w:rPr>
      </w:pPr>
      <w:r w:rsidRPr="00732743">
        <w:rPr>
          <w:rFonts w:ascii="Bosch Office Sans" w:hAnsi="Bosch Office Sans"/>
          <w:lang w:val="de-DE"/>
        </w:rPr>
        <w:tab/>
        <w:t>(4.25 X 0.85 x 2.36 in)</w:t>
      </w:r>
    </w:p>
    <w:p w14:paraId="64FBBB65"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lang w:val="de-DE"/>
        </w:rPr>
      </w:pPr>
      <w:r w:rsidRPr="00732743">
        <w:rPr>
          <w:rFonts w:ascii="Bosch Office Sans" w:hAnsi="Bosch Office Sans"/>
          <w:shd w:val="clear" w:color="auto" w:fill="D9D9D9" w:themeFill="background1" w:themeFillShade="D9"/>
          <w:lang w:val="de-DE"/>
        </w:rPr>
        <w:t>Weight</w:t>
      </w:r>
      <w:r w:rsidRPr="00732743">
        <w:rPr>
          <w:rFonts w:ascii="Bosch Office Sans" w:hAnsi="Bosch Office Sans"/>
          <w:shd w:val="clear" w:color="auto" w:fill="D9D9D9" w:themeFill="background1" w:themeFillShade="D9"/>
          <w:lang w:val="de-DE"/>
        </w:rPr>
        <w:tab/>
      </w:r>
      <w:r w:rsidRPr="00732743">
        <w:rPr>
          <w:rFonts w:ascii="Bosch Office Sans" w:hAnsi="Bosch Office Sans"/>
          <w:shd w:val="clear" w:color="auto" w:fill="D9D9D9" w:themeFill="background1" w:themeFillShade="D9"/>
          <w:lang w:val="de-DE"/>
        </w:rPr>
        <w:tab/>
        <w:t>0.035 kg (0.077 lb)</w:t>
      </w:r>
    </w:p>
    <w:p w14:paraId="2850FB44"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Color</w:t>
      </w:r>
      <w:r w:rsidRPr="00732743">
        <w:rPr>
          <w:rFonts w:ascii="Bosch Office Sans" w:hAnsi="Bosch Office Sans"/>
        </w:rPr>
        <w:tab/>
      </w:r>
      <w:r w:rsidRPr="00732743">
        <w:rPr>
          <w:rFonts w:ascii="Bosch Office Sans" w:hAnsi="Bosch Office Sans"/>
        </w:rPr>
        <w:tab/>
        <w:t>Traffic black RAL 9017</w:t>
      </w:r>
    </w:p>
    <w:p w14:paraId="45C436EB"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Pearl light grey RAL 9022</w:t>
      </w:r>
    </w:p>
    <w:p w14:paraId="137BBFB3" w14:textId="77777777" w:rsidR="00491D25" w:rsidRPr="00732743" w:rsidRDefault="00491D25" w:rsidP="00491D25">
      <w:pPr>
        <w:autoSpaceDE w:val="0"/>
        <w:rPr>
          <w:rFonts w:ascii="Bosch Office Sans" w:hAnsi="Bosch Office Sans"/>
        </w:rPr>
      </w:pPr>
    </w:p>
    <w:p w14:paraId="0D75DFD7" w14:textId="77777777" w:rsidR="00491D25" w:rsidRPr="00732743" w:rsidRDefault="00491D25" w:rsidP="00491D25">
      <w:pPr>
        <w:shd w:val="clear" w:color="auto" w:fill="808080"/>
        <w:autoSpaceDE w:val="0"/>
        <w:rPr>
          <w:rFonts w:ascii="Bosch Office Sans" w:hAnsi="Bosch Office Sans"/>
        </w:rPr>
      </w:pPr>
      <w:r w:rsidRPr="00732743">
        <w:rPr>
          <w:rFonts w:ascii="Bosch Office Sans" w:hAnsi="Bosch Office Sans"/>
        </w:rPr>
        <w:t>Environmental</w:t>
      </w:r>
    </w:p>
    <w:p w14:paraId="7E18FC37"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Operating temperature</w:t>
      </w:r>
      <w:r w:rsidRPr="00732743">
        <w:rPr>
          <w:rFonts w:ascii="Bosch Office Sans" w:hAnsi="Bosch Office Sans"/>
        </w:rPr>
        <w:tab/>
        <w:t>0 ºC to +45 ºC</w:t>
      </w:r>
    </w:p>
    <w:p w14:paraId="1F90C444"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(32 ºF to +113 ºF)</w:t>
      </w:r>
    </w:p>
    <w:p w14:paraId="0FC628F7"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Storage temperature </w:t>
      </w:r>
      <w:r w:rsidRPr="00732743">
        <w:rPr>
          <w:rFonts w:ascii="Bosch Office Sans" w:hAnsi="Bosch Office Sans"/>
        </w:rPr>
        <w:tab/>
        <w:t>-20 ºC to +70 ºC</w:t>
      </w:r>
    </w:p>
    <w:p w14:paraId="401E516A"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(-4 ºF to +158 ºF)</w:t>
      </w:r>
    </w:p>
    <w:p w14:paraId="6626267F"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 xml:space="preserve">Relative humidity </w:t>
      </w:r>
      <w:r w:rsidRPr="00732743">
        <w:rPr>
          <w:rFonts w:ascii="Bosch Office Sans" w:hAnsi="Bosch Office Sans"/>
        </w:rPr>
        <w:tab/>
        <w:t>&lt; 95 %, &gt; 5%</w:t>
      </w:r>
    </w:p>
    <w:p w14:paraId="609FD1EB" w14:textId="77777777" w:rsidR="00491D25" w:rsidRPr="00732743" w:rsidRDefault="00491D25" w:rsidP="00491D25">
      <w:pPr>
        <w:tabs>
          <w:tab w:val="left" w:pos="1350"/>
        </w:tabs>
        <w:autoSpaceDE w:val="0"/>
        <w:rPr>
          <w:rFonts w:ascii="Bosch Office Sans" w:hAnsi="Bosch Office Sans"/>
        </w:rPr>
      </w:pPr>
    </w:p>
    <w:p w14:paraId="6E4500E8"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 xml:space="preserve">The product shall be or </w:t>
      </w:r>
      <w:proofErr w:type="gramStart"/>
      <w:r w:rsidRPr="00732743">
        <w:rPr>
          <w:rFonts w:ascii="Bosch Office Sans" w:hAnsi="Bosch Office Sans"/>
        </w:rPr>
        <w:t>similar to</w:t>
      </w:r>
      <w:proofErr w:type="gramEnd"/>
      <w:r w:rsidRPr="00732743">
        <w:rPr>
          <w:rFonts w:ascii="Bosch Office Sans" w:hAnsi="Bosch Office Sans"/>
        </w:rPr>
        <w:t>:</w:t>
      </w:r>
    </w:p>
    <w:p w14:paraId="6840AAA2" w14:textId="77777777" w:rsidR="00491D25" w:rsidRPr="00732743" w:rsidRDefault="00491D25" w:rsidP="00491D25">
      <w:pPr>
        <w:autoSpaceDE w:val="0"/>
        <w:rPr>
          <w:rFonts w:ascii="Bosch Office Sans" w:hAnsi="Bosch Office Sans"/>
        </w:rPr>
      </w:pPr>
      <w:r w:rsidRPr="00732743">
        <w:rPr>
          <w:rFonts w:ascii="Bosch Office Sans" w:hAnsi="Bosch Office Sans"/>
        </w:rPr>
        <w:t>DCNM</w:t>
      </w:r>
      <w:r w:rsidRPr="00732743">
        <w:rPr>
          <w:rFonts w:ascii="Bosch Office Sans" w:hAnsi="Bosch Office Sans"/>
        </w:rPr>
        <w:noBreakHyphen/>
        <w:t>HDMIC - DCN multimedia High Directive Microphone</w:t>
      </w:r>
      <w:bookmarkStart w:id="62" w:name="__RefHeading__73_768757415"/>
      <w:bookmarkStart w:id="63" w:name="__RefHeading__83_768757415"/>
      <w:bookmarkEnd w:id="62"/>
      <w:bookmarkEnd w:id="63"/>
      <w:r w:rsidRPr="00732743">
        <w:rPr>
          <w:rFonts w:ascii="Bosch Office Sans" w:hAnsi="Bosch Office Sans"/>
        </w:rPr>
        <w:t>.</w:t>
      </w:r>
    </w:p>
    <w:p w14:paraId="13DEE77D" w14:textId="77777777" w:rsidR="004B4CFF" w:rsidRPr="00732743" w:rsidRDefault="00CF2A57" w:rsidP="00CF2A57">
      <w:pPr>
        <w:pStyle w:val="Heading3"/>
        <w:rPr>
          <w:rFonts w:ascii="Bosch Office Sans" w:hAnsi="Bosch Office Sans"/>
        </w:rPr>
      </w:pPr>
      <w:bookmarkStart w:id="64" w:name="_Toc494270156"/>
      <w:r w:rsidRPr="00732743">
        <w:rPr>
          <w:rFonts w:ascii="Bosch Office Sans" w:hAnsi="Bosch Office Sans"/>
        </w:rPr>
        <w:t>Pluggable short/long stem microphone</w:t>
      </w:r>
      <w:bookmarkEnd w:id="64"/>
    </w:p>
    <w:p w14:paraId="696369B2" w14:textId="77777777" w:rsidR="00CF2A57" w:rsidRPr="00732743" w:rsidRDefault="009A573F" w:rsidP="00CF2A57">
      <w:pPr>
        <w:rPr>
          <w:rFonts w:ascii="Bosch Office Sans" w:hAnsi="Bosch Office Sans"/>
        </w:rPr>
      </w:pPr>
      <w:r w:rsidRPr="00732743">
        <w:rPr>
          <w:rFonts w:ascii="Bosch Office Sans" w:hAnsi="Bosch Office Sans"/>
        </w:rPr>
        <w:t xml:space="preserve">The </w:t>
      </w:r>
      <w:r w:rsidR="00CF2A57" w:rsidRPr="00732743">
        <w:rPr>
          <w:rFonts w:ascii="Bosch Office Sans" w:hAnsi="Bosch Office Sans"/>
        </w:rPr>
        <w:t>pluggable short/long stem</w:t>
      </w:r>
      <w:r w:rsidRPr="00732743">
        <w:rPr>
          <w:rFonts w:ascii="Bosch Office Sans" w:hAnsi="Bosch Office Sans"/>
        </w:rPr>
        <w:t xml:space="preserve"> microphone</w:t>
      </w:r>
      <w:r w:rsidR="003C0309" w:rsidRPr="00732743">
        <w:rPr>
          <w:rFonts w:ascii="Bosch Office Sans" w:hAnsi="Bosch Office Sans"/>
        </w:rPr>
        <w:t>s</w:t>
      </w:r>
      <w:r w:rsidRPr="00732743">
        <w:rPr>
          <w:rFonts w:ascii="Bosch Office Sans" w:hAnsi="Bosch Office Sans"/>
        </w:rPr>
        <w:t xml:space="preserve"> </w:t>
      </w:r>
      <w:r w:rsidR="00CF2A57" w:rsidRPr="00732743">
        <w:rPr>
          <w:rFonts w:ascii="Bosch Office Sans" w:hAnsi="Bosch Office Sans"/>
        </w:rPr>
        <w:t>with adjustable stem</w:t>
      </w:r>
      <w:r w:rsidRPr="00732743">
        <w:rPr>
          <w:rFonts w:ascii="Bosch Office Sans" w:hAnsi="Bosch Office Sans"/>
        </w:rPr>
        <w:t xml:space="preserve">, </w:t>
      </w:r>
      <w:r w:rsidR="007667B4" w:rsidRPr="00732743">
        <w:rPr>
          <w:rFonts w:ascii="Bosch Office Sans" w:hAnsi="Bosch Office Sans"/>
        </w:rPr>
        <w:t>respectively 310 mm, 480 mm (12.2 in, 18.9 </w:t>
      </w:r>
      <w:r w:rsidRPr="00732743">
        <w:rPr>
          <w:rFonts w:ascii="Bosch Office Sans" w:hAnsi="Bosch Office Sans"/>
        </w:rPr>
        <w:t>in)</w:t>
      </w:r>
      <w:r w:rsidR="003C0309" w:rsidRPr="00732743">
        <w:rPr>
          <w:rFonts w:ascii="Bosch Office Sans" w:hAnsi="Bosch Office Sans"/>
        </w:rPr>
        <w:t xml:space="preserve">, shall be </w:t>
      </w:r>
      <w:r w:rsidR="00CF2A57" w:rsidRPr="00732743">
        <w:rPr>
          <w:rFonts w:ascii="Bosch Office Sans" w:hAnsi="Bosch Office Sans"/>
        </w:rPr>
        <w:t>ergonomically de</w:t>
      </w:r>
      <w:r w:rsidR="007667B4" w:rsidRPr="00732743">
        <w:rPr>
          <w:rFonts w:ascii="Bosch Office Sans" w:hAnsi="Bosch Office Sans"/>
        </w:rPr>
        <w:t xml:space="preserve">signed </w:t>
      </w:r>
      <w:r w:rsidR="00CF2A57" w:rsidRPr="00732743">
        <w:rPr>
          <w:rFonts w:ascii="Bosch Office Sans" w:hAnsi="Bosch Office Sans"/>
        </w:rPr>
        <w:t>microphone</w:t>
      </w:r>
      <w:r w:rsidR="003C0309" w:rsidRPr="00732743">
        <w:rPr>
          <w:rFonts w:ascii="Bosch Office Sans" w:hAnsi="Bosch Office Sans"/>
        </w:rPr>
        <w:t>s</w:t>
      </w:r>
      <w:r w:rsidR="00CF2A57" w:rsidRPr="00732743">
        <w:rPr>
          <w:rFonts w:ascii="Bosch Office Sans" w:hAnsi="Bosch Office Sans"/>
        </w:rPr>
        <w:t xml:space="preserve"> that can </w:t>
      </w:r>
      <w:r w:rsidRPr="00732743">
        <w:rPr>
          <w:rFonts w:ascii="Bosch Office Sans" w:hAnsi="Bosch Office Sans"/>
        </w:rPr>
        <w:t xml:space="preserve">be positioned to suit the user. </w:t>
      </w:r>
      <w:r w:rsidR="00CF2A57" w:rsidRPr="00732743">
        <w:rPr>
          <w:rFonts w:ascii="Bosch Office Sans" w:hAnsi="Bosch Office Sans"/>
        </w:rPr>
        <w:t>The microphone</w:t>
      </w:r>
      <w:r w:rsidR="003C0309" w:rsidRPr="00732743">
        <w:rPr>
          <w:rFonts w:ascii="Bosch Office Sans" w:hAnsi="Bosch Office Sans"/>
        </w:rPr>
        <w:t>s</w:t>
      </w:r>
      <w:r w:rsidR="00CF2A57" w:rsidRPr="00732743">
        <w:rPr>
          <w:rFonts w:ascii="Bosch Office Sans" w:hAnsi="Bosch Office Sans"/>
        </w:rPr>
        <w:t xml:space="preserve"> shall have a unidirectional response that shall provide optimum performance, even in noisy conditions or </w:t>
      </w:r>
      <w:r w:rsidR="007667B4" w:rsidRPr="00732743">
        <w:rPr>
          <w:rFonts w:ascii="Bosch Office Sans" w:hAnsi="Bosch Office Sans"/>
        </w:rPr>
        <w:t xml:space="preserve">in </w:t>
      </w:r>
      <w:r w:rsidR="00CF2A57" w:rsidRPr="00732743">
        <w:rPr>
          <w:rFonts w:ascii="Bosch Office Sans" w:hAnsi="Bosch Office Sans"/>
        </w:rPr>
        <w:t xml:space="preserve">acoustical challenging rooms. </w:t>
      </w:r>
    </w:p>
    <w:p w14:paraId="25DAAFDA" w14:textId="77777777" w:rsidR="00CF2A57" w:rsidRPr="00732743" w:rsidRDefault="00CF2A57" w:rsidP="00CF2A57">
      <w:pPr>
        <w:rPr>
          <w:rFonts w:ascii="Bosch Office Sans" w:hAnsi="Bosch Office Sans"/>
        </w:rPr>
      </w:pPr>
    </w:p>
    <w:p w14:paraId="5198FE09" w14:textId="77777777" w:rsidR="00CF2A57" w:rsidRPr="00732743" w:rsidRDefault="00CF2A57" w:rsidP="00CF2A57">
      <w:pPr>
        <w:autoSpaceDE w:val="0"/>
        <w:rPr>
          <w:rFonts w:ascii="Bosch Office Sans" w:hAnsi="Bosch Office Sans"/>
        </w:rPr>
      </w:pPr>
      <w:r w:rsidRPr="00732743">
        <w:rPr>
          <w:rFonts w:ascii="Bosch Office Sans" w:hAnsi="Bosch Office Sans"/>
        </w:rPr>
        <w:t>The microphone</w:t>
      </w:r>
      <w:r w:rsidR="003C0309" w:rsidRPr="00732743">
        <w:rPr>
          <w:rFonts w:ascii="Bosch Office Sans" w:hAnsi="Bosch Office Sans"/>
        </w:rPr>
        <w:t>s</w:t>
      </w:r>
      <w:r w:rsidRPr="00732743">
        <w:rPr>
          <w:rFonts w:ascii="Bosch Office Sans" w:hAnsi="Bosch Office Sans"/>
        </w:rPr>
        <w:t xml:space="preserve"> shall have the following features and benefits:</w:t>
      </w:r>
    </w:p>
    <w:p w14:paraId="75566FD1" w14:textId="77777777" w:rsidR="00CF2A57" w:rsidRPr="00732743" w:rsidRDefault="00CF2A57" w:rsidP="003E491A">
      <w:pPr>
        <w:pStyle w:val="ListParagraph"/>
        <w:numPr>
          <w:ilvl w:val="0"/>
          <w:numId w:val="14"/>
        </w:numPr>
        <w:rPr>
          <w:rFonts w:ascii="Bosch Office Sans" w:hAnsi="Bosch Office Sans"/>
        </w:rPr>
      </w:pPr>
      <w:r w:rsidRPr="00732743">
        <w:rPr>
          <w:rFonts w:ascii="Bosch Office Sans" w:hAnsi="Bosch Office Sans"/>
        </w:rPr>
        <w:t>Built</w:t>
      </w:r>
      <w:r w:rsidR="007667B4" w:rsidRPr="00732743">
        <w:rPr>
          <w:rFonts w:ascii="Bosch Office Sans" w:eastAsia="MS Mincho" w:hAnsi="Bosch Office Sans" w:cs="MS Mincho"/>
        </w:rPr>
        <w:noBreakHyphen/>
      </w:r>
      <w:r w:rsidRPr="00732743">
        <w:rPr>
          <w:rFonts w:ascii="Bosch Office Sans" w:hAnsi="Bosch Office Sans"/>
        </w:rPr>
        <w:t>in plop and windshield.</w:t>
      </w:r>
    </w:p>
    <w:p w14:paraId="100C88E2" w14:textId="77777777" w:rsidR="00CF2A57" w:rsidRPr="00732743" w:rsidRDefault="00CF2A57" w:rsidP="003E491A">
      <w:pPr>
        <w:pStyle w:val="ListParagraph"/>
        <w:numPr>
          <w:ilvl w:val="0"/>
          <w:numId w:val="14"/>
        </w:numPr>
        <w:rPr>
          <w:rFonts w:ascii="Bosch Office Sans" w:hAnsi="Bosch Office Sans"/>
        </w:rPr>
      </w:pPr>
      <w:r w:rsidRPr="00732743">
        <w:rPr>
          <w:rFonts w:ascii="Bosch Office Sans" w:hAnsi="Bosch Office Sans"/>
        </w:rPr>
        <w:t>Adjustable stem (suitable for situations where people want to speak standing upright).</w:t>
      </w:r>
    </w:p>
    <w:p w14:paraId="4BEC0591" w14:textId="77777777" w:rsidR="00CF2A57" w:rsidRPr="00732743" w:rsidRDefault="00CF2A57" w:rsidP="003E491A">
      <w:pPr>
        <w:pStyle w:val="ListParagraph"/>
        <w:numPr>
          <w:ilvl w:val="0"/>
          <w:numId w:val="14"/>
        </w:numPr>
        <w:rPr>
          <w:rFonts w:ascii="Bosch Office Sans" w:hAnsi="Bosch Office Sans"/>
        </w:rPr>
      </w:pPr>
      <w:r w:rsidRPr="00732743">
        <w:rPr>
          <w:rFonts w:ascii="Bosch Office Sans" w:hAnsi="Bosch Office Sans"/>
        </w:rPr>
        <w:t>Low susceptibility to interference from mobile phones.</w:t>
      </w:r>
    </w:p>
    <w:p w14:paraId="389E5FBF" w14:textId="77777777" w:rsidR="00CF2A57" w:rsidRPr="00732743" w:rsidRDefault="00743D5C" w:rsidP="003E491A">
      <w:pPr>
        <w:pStyle w:val="ListParagraph"/>
        <w:numPr>
          <w:ilvl w:val="0"/>
          <w:numId w:val="14"/>
        </w:numPr>
        <w:rPr>
          <w:rFonts w:ascii="Bosch Office Sans" w:hAnsi="Bosch Office Sans"/>
        </w:rPr>
      </w:pPr>
      <w:r w:rsidRPr="00732743">
        <w:rPr>
          <w:rFonts w:ascii="Bosch Office Sans" w:hAnsi="Bosch Office Sans"/>
        </w:rPr>
        <w:t>Integrated connector with locking device so that microphone can be quickly connected and removed from the Wireless Device. Hot swap of microphones shall be possible</w:t>
      </w:r>
      <w:r w:rsidR="00CF2A57" w:rsidRPr="00732743">
        <w:rPr>
          <w:rFonts w:ascii="Bosch Office Sans" w:hAnsi="Bosch Office Sans"/>
        </w:rPr>
        <w:t>.</w:t>
      </w:r>
    </w:p>
    <w:p w14:paraId="2ECBF496" w14:textId="77777777" w:rsidR="00CF2A57" w:rsidRPr="00732743" w:rsidRDefault="00CF2A57" w:rsidP="00CF2A57">
      <w:pPr>
        <w:rPr>
          <w:rFonts w:ascii="Bosch Office Sans" w:hAnsi="Bosch Office Sans"/>
        </w:rPr>
      </w:pPr>
    </w:p>
    <w:p w14:paraId="6172DBEF" w14:textId="77777777" w:rsidR="00CF2A57" w:rsidRPr="00732743" w:rsidRDefault="00CF2A57" w:rsidP="00CF2A57">
      <w:pPr>
        <w:autoSpaceDE w:val="0"/>
        <w:rPr>
          <w:rFonts w:ascii="Bosch Office Sans" w:hAnsi="Bosch Office Sans"/>
        </w:rPr>
      </w:pPr>
      <w:r w:rsidRPr="00732743">
        <w:rPr>
          <w:rFonts w:ascii="Bosch Office Sans" w:hAnsi="Bosch Office Sans"/>
        </w:rPr>
        <w:t>The microphone</w:t>
      </w:r>
      <w:r w:rsidR="003C0309" w:rsidRPr="00732743">
        <w:rPr>
          <w:rFonts w:ascii="Bosch Office Sans" w:hAnsi="Bosch Office Sans"/>
        </w:rPr>
        <w:t>s</w:t>
      </w:r>
      <w:r w:rsidRPr="00732743">
        <w:rPr>
          <w:rFonts w:ascii="Bosch Office Sans" w:hAnsi="Bosch Office Sans"/>
        </w:rPr>
        <w:t xml:space="preserve"> shall have the following controls and indicators:</w:t>
      </w:r>
    </w:p>
    <w:p w14:paraId="0E6C3792" w14:textId="77777777" w:rsidR="00CF2A57" w:rsidRPr="00732743" w:rsidRDefault="00CF2A57" w:rsidP="003E491A">
      <w:pPr>
        <w:pStyle w:val="ListParagraph"/>
        <w:numPr>
          <w:ilvl w:val="0"/>
          <w:numId w:val="14"/>
        </w:numPr>
        <w:rPr>
          <w:rFonts w:ascii="Bosch Office Sans" w:hAnsi="Bosch Office Sans"/>
        </w:rPr>
      </w:pPr>
      <w:r w:rsidRPr="00732743">
        <w:rPr>
          <w:rFonts w:ascii="Bosch Office Sans" w:hAnsi="Bosch Office Sans"/>
        </w:rPr>
        <w:t xml:space="preserve">Red or green illuminator. Red </w:t>
      </w:r>
      <w:r w:rsidR="00F64DEB" w:rsidRPr="00732743">
        <w:rPr>
          <w:rFonts w:ascii="Bosch Office Sans" w:hAnsi="Bosch Office Sans"/>
        </w:rPr>
        <w:t xml:space="preserve">shall indicate </w:t>
      </w:r>
      <w:r w:rsidRPr="00732743">
        <w:rPr>
          <w:rFonts w:ascii="Bosch Office Sans" w:hAnsi="Bosch Office Sans"/>
        </w:rPr>
        <w:t xml:space="preserve">that </w:t>
      </w:r>
      <w:r w:rsidR="00F64DEB" w:rsidRPr="00732743">
        <w:rPr>
          <w:rFonts w:ascii="Bosch Office Sans" w:hAnsi="Bosch Office Sans"/>
        </w:rPr>
        <w:t xml:space="preserve">the </w:t>
      </w:r>
      <w:r w:rsidR="00953F45" w:rsidRPr="00732743">
        <w:rPr>
          <w:rFonts w:ascii="Bosch Office Sans" w:hAnsi="Bosch Office Sans"/>
        </w:rPr>
        <w:t xml:space="preserve">microphone is active; </w:t>
      </w:r>
      <w:r w:rsidRPr="00732743">
        <w:rPr>
          <w:rFonts w:ascii="Bosch Office Sans" w:hAnsi="Bosch Office Sans"/>
        </w:rPr>
        <w:t xml:space="preserve">green </w:t>
      </w:r>
      <w:r w:rsidR="00F64DEB" w:rsidRPr="00732743">
        <w:rPr>
          <w:rFonts w:ascii="Bosch Office Sans" w:hAnsi="Bosch Office Sans"/>
        </w:rPr>
        <w:t xml:space="preserve">shall </w:t>
      </w:r>
      <w:r w:rsidR="00953F45" w:rsidRPr="00732743">
        <w:rPr>
          <w:rFonts w:ascii="Bosch Office Sans" w:hAnsi="Bosch Office Sans"/>
        </w:rPr>
        <w:t>indicate</w:t>
      </w:r>
      <w:r w:rsidRPr="00732743">
        <w:rPr>
          <w:rFonts w:ascii="Bosch Office Sans" w:hAnsi="Bosch Office Sans"/>
        </w:rPr>
        <w:t xml:space="preserve"> that </w:t>
      </w:r>
      <w:r w:rsidR="00953F45" w:rsidRPr="00732743">
        <w:rPr>
          <w:rFonts w:ascii="Bosch Office Sans" w:hAnsi="Bosch Office Sans"/>
        </w:rPr>
        <w:t xml:space="preserve">the </w:t>
      </w:r>
      <w:r w:rsidRPr="00732743">
        <w:rPr>
          <w:rFonts w:ascii="Bosch Office Sans" w:hAnsi="Bosch Office Sans"/>
        </w:rPr>
        <w:t>request-to-speak is accepted.</w:t>
      </w:r>
    </w:p>
    <w:p w14:paraId="689C840C" w14:textId="77777777" w:rsidR="00491D25" w:rsidRPr="00732743" w:rsidRDefault="00491D25" w:rsidP="00491D25">
      <w:pPr>
        <w:rPr>
          <w:rFonts w:ascii="Bosch Office Sans" w:hAnsi="Bosch Office Sans"/>
        </w:rPr>
      </w:pPr>
    </w:p>
    <w:p w14:paraId="5782C069" w14:textId="77777777" w:rsidR="00491D25" w:rsidRPr="00732743" w:rsidRDefault="00491D25" w:rsidP="00491D25">
      <w:pPr>
        <w:rPr>
          <w:rFonts w:ascii="Bosch Office Sans" w:hAnsi="Bosch Office Sans"/>
        </w:rPr>
      </w:pPr>
      <w:r w:rsidRPr="00732743">
        <w:rPr>
          <w:rFonts w:ascii="Bosch Office Sans" w:hAnsi="Bosch Office Sans"/>
        </w:rPr>
        <w:t>The microphones shall have the following Technical Specifications:</w:t>
      </w:r>
    </w:p>
    <w:p w14:paraId="4E1C663E" w14:textId="77777777" w:rsidR="00491D25" w:rsidRPr="00732743" w:rsidRDefault="00491D25" w:rsidP="00491D25">
      <w:pPr>
        <w:rPr>
          <w:rFonts w:ascii="Bosch Office Sans" w:hAnsi="Bosch Office Sans"/>
        </w:rPr>
      </w:pPr>
    </w:p>
    <w:p w14:paraId="328B3A28" w14:textId="77777777" w:rsidR="00491D25" w:rsidRPr="00732743" w:rsidRDefault="00491D25" w:rsidP="00491D25">
      <w:pPr>
        <w:rPr>
          <w:rFonts w:ascii="Bosch Office Sans" w:hAnsi="Bosch Office Sans"/>
          <w:b/>
        </w:rPr>
      </w:pPr>
      <w:r w:rsidRPr="00732743">
        <w:rPr>
          <w:rFonts w:ascii="Bosch Office Sans" w:hAnsi="Bosch Office Sans"/>
          <w:b/>
        </w:rPr>
        <w:t>Pluggable short stem microphone</w:t>
      </w:r>
      <w:r w:rsidR="003C0309" w:rsidRPr="00732743">
        <w:rPr>
          <w:rFonts w:ascii="Bosch Office Sans" w:hAnsi="Bosch Office Sans"/>
          <w:b/>
        </w:rPr>
        <w:t>:</w:t>
      </w:r>
    </w:p>
    <w:p w14:paraId="2242DE02" w14:textId="77777777" w:rsidR="00491D25" w:rsidRPr="00732743" w:rsidRDefault="00491D25" w:rsidP="00491D25">
      <w:pPr>
        <w:shd w:val="clear" w:color="auto" w:fill="808080"/>
        <w:autoSpaceDE w:val="0"/>
        <w:rPr>
          <w:rFonts w:ascii="Bosch Office Sans" w:hAnsi="Bosch Office Sans"/>
        </w:rPr>
      </w:pPr>
      <w:r w:rsidRPr="00732743">
        <w:rPr>
          <w:rFonts w:ascii="Bosch Office Sans" w:hAnsi="Bosch Office Sans"/>
        </w:rPr>
        <w:t>Electrical</w:t>
      </w:r>
    </w:p>
    <w:p w14:paraId="7A4BC585"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Bandwidth</w:t>
      </w:r>
      <w:r w:rsidRPr="00732743">
        <w:rPr>
          <w:rFonts w:ascii="Bosch Office Sans" w:hAnsi="Bosch Office Sans"/>
        </w:rPr>
        <w:tab/>
      </w:r>
      <w:r w:rsidRPr="00732743">
        <w:rPr>
          <w:rFonts w:ascii="Bosch Office Sans" w:hAnsi="Bosch Office Sans"/>
        </w:rPr>
        <w:tab/>
        <w:t xml:space="preserve">125 Hz – 15 kHz </w:t>
      </w:r>
    </w:p>
    <w:p w14:paraId="47E57481"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according IEC60914</w:t>
      </w:r>
    </w:p>
    <w:p w14:paraId="48B35600"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Dynamic range</w:t>
      </w:r>
      <w:r w:rsidRPr="00732743">
        <w:rPr>
          <w:rFonts w:ascii="Bosch Office Sans" w:hAnsi="Bosch Office Sans"/>
        </w:rPr>
        <w:tab/>
        <w:t>&gt; 100 dB</w:t>
      </w:r>
    </w:p>
    <w:p w14:paraId="22F70F60"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Nominal input</w:t>
      </w:r>
      <w:r w:rsidRPr="00732743">
        <w:rPr>
          <w:rFonts w:ascii="Bosch Office Sans" w:hAnsi="Bosch Office Sans"/>
        </w:rPr>
        <w:tab/>
      </w:r>
      <w:r w:rsidRPr="00732743">
        <w:rPr>
          <w:rFonts w:ascii="Bosch Office Sans" w:hAnsi="Bosch Office Sans"/>
        </w:rPr>
        <w:tab/>
        <w:t>85 dB SPL</w:t>
      </w:r>
    </w:p>
    <w:p w14:paraId="7B159363"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Maximum input</w:t>
      </w:r>
      <w:r w:rsidRPr="00732743">
        <w:rPr>
          <w:rFonts w:ascii="Bosch Office Sans" w:hAnsi="Bosch Office Sans"/>
        </w:rPr>
        <w:tab/>
        <w:t>115 dB SPL</w:t>
      </w:r>
    </w:p>
    <w:p w14:paraId="05C4420B"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Equivalent noise</w:t>
      </w:r>
      <w:r w:rsidRPr="00732743">
        <w:rPr>
          <w:rFonts w:ascii="Bosch Office Sans" w:hAnsi="Bosch Office Sans"/>
        </w:rPr>
        <w:tab/>
      </w:r>
      <w:r w:rsidRPr="00732743">
        <w:rPr>
          <w:rFonts w:ascii="Bosch Office Sans" w:hAnsi="Bosch Office Sans"/>
        </w:rPr>
        <w:tab/>
        <w:t>15 dB SPL</w:t>
      </w:r>
    </w:p>
    <w:p w14:paraId="552643E3" w14:textId="77777777" w:rsidR="00491D25" w:rsidRPr="00732743" w:rsidRDefault="00491D25" w:rsidP="00491D25">
      <w:pPr>
        <w:autoSpaceDE w:val="0"/>
        <w:rPr>
          <w:rFonts w:ascii="Bosch Office Sans" w:hAnsi="Bosch Office Sans"/>
        </w:rPr>
      </w:pPr>
    </w:p>
    <w:p w14:paraId="38073588" w14:textId="77777777" w:rsidR="00491D25" w:rsidRPr="00732743" w:rsidRDefault="00491D25" w:rsidP="00491D25">
      <w:pPr>
        <w:shd w:val="clear" w:color="auto" w:fill="808080"/>
        <w:autoSpaceDE w:val="0"/>
        <w:rPr>
          <w:rFonts w:ascii="Bosch Office Sans" w:hAnsi="Bosch Office Sans"/>
        </w:rPr>
      </w:pPr>
      <w:r w:rsidRPr="00732743">
        <w:rPr>
          <w:rFonts w:ascii="Bosch Office Sans" w:hAnsi="Bosch Office Sans"/>
        </w:rPr>
        <w:t>Mechanical</w:t>
      </w:r>
    </w:p>
    <w:p w14:paraId="079D62A0" w14:textId="77777777" w:rsidR="00491D25" w:rsidRPr="00732743" w:rsidRDefault="00491D25" w:rsidP="00491D25">
      <w:pPr>
        <w:tabs>
          <w:tab w:val="left" w:pos="993"/>
        </w:tabs>
        <w:autoSpaceDE w:val="0"/>
        <w:ind w:left="1440" w:hanging="1440"/>
        <w:rPr>
          <w:rFonts w:ascii="Bosch Office Sans" w:hAnsi="Bosch Office Sans"/>
        </w:rPr>
      </w:pPr>
      <w:r w:rsidRPr="00732743">
        <w:rPr>
          <w:rFonts w:ascii="Bosch Office Sans" w:hAnsi="Bosch Office Sans"/>
        </w:rPr>
        <w:t>Mounting</w:t>
      </w:r>
      <w:r w:rsidRPr="00732743">
        <w:rPr>
          <w:rFonts w:ascii="Bosch Office Sans" w:hAnsi="Bosch Office Sans"/>
        </w:rPr>
        <w:tab/>
      </w:r>
      <w:r w:rsidRPr="00732743">
        <w:rPr>
          <w:rFonts w:ascii="Bosch Office Sans" w:hAnsi="Bosch Office Sans"/>
        </w:rPr>
        <w:tab/>
        <w:t>Plug and fasten into conference device</w:t>
      </w:r>
    </w:p>
    <w:p w14:paraId="3BDD3ACA"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Length</w:t>
      </w:r>
      <w:r w:rsidRPr="00732743">
        <w:rPr>
          <w:rFonts w:ascii="Bosch Office Sans" w:hAnsi="Bosch Office Sans"/>
        </w:rPr>
        <w:tab/>
      </w:r>
      <w:r w:rsidRPr="00732743">
        <w:rPr>
          <w:rFonts w:ascii="Bosch Office Sans" w:hAnsi="Bosch Office Sans"/>
        </w:rPr>
        <w:tab/>
        <w:t>310 mm (12.21 in)</w:t>
      </w:r>
    </w:p>
    <w:p w14:paraId="312526BC"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(without connector)</w:t>
      </w:r>
    </w:p>
    <w:p w14:paraId="794BBB7B" w14:textId="77777777" w:rsidR="00491D25" w:rsidRPr="00732743" w:rsidRDefault="00491D25" w:rsidP="00491D25">
      <w:pPr>
        <w:tabs>
          <w:tab w:val="left" w:pos="993"/>
        </w:tabs>
        <w:autoSpaceDE w:val="0"/>
        <w:ind w:left="1440" w:hanging="1440"/>
        <w:rPr>
          <w:rFonts w:ascii="Bosch Office Sans" w:hAnsi="Bosch Office Sans"/>
        </w:rPr>
      </w:pPr>
      <w:r w:rsidRPr="00732743">
        <w:rPr>
          <w:rFonts w:ascii="Bosch Office Sans" w:hAnsi="Bosch Office Sans"/>
        </w:rPr>
        <w:t>Connector</w:t>
      </w:r>
      <w:r w:rsidRPr="00732743">
        <w:rPr>
          <w:rFonts w:ascii="Bosch Office Sans" w:hAnsi="Bosch Office Sans"/>
        </w:rPr>
        <w:tab/>
      </w:r>
      <w:r w:rsidRPr="00732743">
        <w:rPr>
          <w:rFonts w:ascii="Bosch Office Sans" w:hAnsi="Bosch Office Sans"/>
        </w:rPr>
        <w:tab/>
        <w:t>77.15 x 60.47 mm (3.40 x 2.38 in)</w:t>
      </w:r>
    </w:p>
    <w:p w14:paraId="69645EEF"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shd w:val="clear" w:color="auto" w:fill="D9D9D9" w:themeFill="background1" w:themeFillShade="D9"/>
        </w:rPr>
        <w:t xml:space="preserve">Weight </w:t>
      </w:r>
      <w:r w:rsidRPr="00732743">
        <w:rPr>
          <w:rFonts w:ascii="Bosch Office Sans" w:hAnsi="Bosch Office Sans"/>
          <w:shd w:val="clear" w:color="auto" w:fill="D9D9D9" w:themeFill="background1" w:themeFillShade="D9"/>
        </w:rPr>
        <w:tab/>
      </w:r>
      <w:r w:rsidRPr="00732743">
        <w:rPr>
          <w:rFonts w:ascii="Bosch Office Sans" w:hAnsi="Bosch Office Sans"/>
          <w:shd w:val="clear" w:color="auto" w:fill="D9D9D9" w:themeFill="background1" w:themeFillShade="D9"/>
        </w:rPr>
        <w:tab/>
        <w:t xml:space="preserve">91 g (0.20 </w:t>
      </w:r>
      <w:proofErr w:type="spellStart"/>
      <w:r w:rsidRPr="00732743">
        <w:rPr>
          <w:rFonts w:ascii="Bosch Office Sans" w:hAnsi="Bosch Office Sans"/>
          <w:shd w:val="clear" w:color="auto" w:fill="D9D9D9" w:themeFill="background1" w:themeFillShade="D9"/>
        </w:rPr>
        <w:t>lb</w:t>
      </w:r>
      <w:proofErr w:type="spellEnd"/>
      <w:r w:rsidRPr="00732743">
        <w:rPr>
          <w:rFonts w:ascii="Bosch Office Sans" w:hAnsi="Bosch Office Sans"/>
          <w:shd w:val="clear" w:color="auto" w:fill="D9D9D9" w:themeFill="background1" w:themeFillShade="D9"/>
        </w:rPr>
        <w:t>)</w:t>
      </w:r>
    </w:p>
    <w:p w14:paraId="4A9ADD67"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Color</w:t>
      </w:r>
      <w:r w:rsidRPr="00732743">
        <w:rPr>
          <w:rFonts w:ascii="Bosch Office Sans" w:hAnsi="Bosch Office Sans"/>
        </w:rPr>
        <w:tab/>
      </w:r>
      <w:r w:rsidRPr="00732743">
        <w:rPr>
          <w:rFonts w:ascii="Bosch Office Sans" w:hAnsi="Bosch Office Sans"/>
        </w:rPr>
        <w:tab/>
        <w:t>Traffic black RAL 9017</w:t>
      </w:r>
    </w:p>
    <w:p w14:paraId="322C8572"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Pearl light grey RAL 9022</w:t>
      </w:r>
    </w:p>
    <w:p w14:paraId="710835C3" w14:textId="77777777" w:rsidR="00491D25" w:rsidRPr="00732743" w:rsidRDefault="00491D25" w:rsidP="00491D25">
      <w:pPr>
        <w:autoSpaceDE w:val="0"/>
        <w:rPr>
          <w:rFonts w:ascii="Bosch Office Sans" w:hAnsi="Bosch Office Sans"/>
        </w:rPr>
      </w:pPr>
    </w:p>
    <w:p w14:paraId="63036164" w14:textId="77777777" w:rsidR="00491D25" w:rsidRPr="00732743" w:rsidRDefault="00491D25" w:rsidP="00491D25">
      <w:pPr>
        <w:shd w:val="clear" w:color="auto" w:fill="808080"/>
        <w:autoSpaceDE w:val="0"/>
        <w:rPr>
          <w:rFonts w:ascii="Bosch Office Sans" w:hAnsi="Bosch Office Sans"/>
        </w:rPr>
      </w:pPr>
      <w:r w:rsidRPr="00732743">
        <w:rPr>
          <w:rFonts w:ascii="Bosch Office Sans" w:hAnsi="Bosch Office Sans"/>
        </w:rPr>
        <w:t>Environmental</w:t>
      </w:r>
    </w:p>
    <w:p w14:paraId="13BC145E"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Operating temperature</w:t>
      </w:r>
      <w:r w:rsidRPr="00732743">
        <w:rPr>
          <w:rFonts w:ascii="Bosch Office Sans" w:hAnsi="Bosch Office Sans"/>
        </w:rPr>
        <w:tab/>
        <w:t>0 ºC to +45 ºC</w:t>
      </w:r>
    </w:p>
    <w:p w14:paraId="3166283A"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(32 ºF to +113 ºF)</w:t>
      </w:r>
    </w:p>
    <w:p w14:paraId="3721F6E3"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Storage temperature </w:t>
      </w:r>
      <w:r w:rsidRPr="00732743">
        <w:rPr>
          <w:rFonts w:ascii="Bosch Office Sans" w:hAnsi="Bosch Office Sans"/>
        </w:rPr>
        <w:tab/>
        <w:t>-20 ºC to +70 ºC</w:t>
      </w:r>
    </w:p>
    <w:p w14:paraId="2D0936B0"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lastRenderedPageBreak/>
        <w:tab/>
      </w:r>
      <w:r w:rsidRPr="00732743">
        <w:rPr>
          <w:rFonts w:ascii="Bosch Office Sans" w:hAnsi="Bosch Office Sans"/>
        </w:rPr>
        <w:tab/>
      </w:r>
      <w:r w:rsidRPr="00732743">
        <w:rPr>
          <w:rFonts w:ascii="Bosch Office Sans" w:hAnsi="Bosch Office Sans"/>
        </w:rPr>
        <w:tab/>
        <w:t>(-4 ºF to +158 ºF)</w:t>
      </w:r>
    </w:p>
    <w:p w14:paraId="5366D9EA" w14:textId="4A43764B" w:rsidR="0039489D" w:rsidRDefault="00491D25" w:rsidP="00732743">
      <w:pPr>
        <w:tabs>
          <w:tab w:val="left" w:pos="993"/>
        </w:tabs>
        <w:autoSpaceDE w:val="0"/>
        <w:rPr>
          <w:rFonts w:ascii="Bosch Office Sans" w:hAnsi="Bosch Office Sans"/>
        </w:rPr>
      </w:pPr>
      <w:r w:rsidRPr="00732743">
        <w:rPr>
          <w:rFonts w:ascii="Bosch Office Sans" w:hAnsi="Bosch Office Sans"/>
        </w:rPr>
        <w:t xml:space="preserve">Relative humidity </w:t>
      </w:r>
      <w:r w:rsidRPr="00732743">
        <w:rPr>
          <w:rFonts w:ascii="Bosch Office Sans" w:hAnsi="Bosch Office Sans"/>
        </w:rPr>
        <w:tab/>
        <w:t>&lt; 95 %, &gt; 5%</w:t>
      </w:r>
    </w:p>
    <w:p w14:paraId="2C0B4D48" w14:textId="77777777" w:rsidR="00732743" w:rsidRPr="00732743" w:rsidRDefault="00732743" w:rsidP="00732743">
      <w:pPr>
        <w:tabs>
          <w:tab w:val="left" w:pos="993"/>
        </w:tabs>
        <w:autoSpaceDE w:val="0"/>
        <w:rPr>
          <w:rFonts w:ascii="Bosch Office Sans" w:hAnsi="Bosch Office Sans"/>
        </w:rPr>
      </w:pPr>
    </w:p>
    <w:p w14:paraId="2BC2D3B4" w14:textId="77777777" w:rsidR="00491D25" w:rsidRPr="00732743" w:rsidRDefault="00491D25" w:rsidP="00491D25">
      <w:pPr>
        <w:rPr>
          <w:rFonts w:ascii="Bosch Office Sans" w:hAnsi="Bosch Office Sans"/>
          <w:b/>
        </w:rPr>
      </w:pPr>
      <w:r w:rsidRPr="00732743">
        <w:rPr>
          <w:rFonts w:ascii="Bosch Office Sans" w:hAnsi="Bosch Office Sans"/>
          <w:b/>
        </w:rPr>
        <w:t>Pluggable long stem microphone</w:t>
      </w:r>
      <w:r w:rsidR="003C0309" w:rsidRPr="00732743">
        <w:rPr>
          <w:rFonts w:ascii="Bosch Office Sans" w:hAnsi="Bosch Office Sans"/>
          <w:b/>
        </w:rPr>
        <w:t>:</w:t>
      </w:r>
    </w:p>
    <w:p w14:paraId="6C40773B" w14:textId="77777777" w:rsidR="00491D25" w:rsidRPr="00732743" w:rsidRDefault="00491D25" w:rsidP="00491D25">
      <w:pPr>
        <w:shd w:val="clear" w:color="auto" w:fill="808080"/>
        <w:autoSpaceDE w:val="0"/>
        <w:rPr>
          <w:rFonts w:ascii="Bosch Office Sans" w:hAnsi="Bosch Office Sans"/>
        </w:rPr>
      </w:pPr>
      <w:r w:rsidRPr="00732743">
        <w:rPr>
          <w:rFonts w:ascii="Bosch Office Sans" w:hAnsi="Bosch Office Sans"/>
        </w:rPr>
        <w:t>Electrical</w:t>
      </w:r>
    </w:p>
    <w:p w14:paraId="002B0048"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Bandwidth</w:t>
      </w:r>
      <w:r w:rsidRPr="00732743">
        <w:rPr>
          <w:rFonts w:ascii="Bosch Office Sans" w:hAnsi="Bosch Office Sans"/>
        </w:rPr>
        <w:tab/>
      </w:r>
      <w:r w:rsidRPr="00732743">
        <w:rPr>
          <w:rFonts w:ascii="Bosch Office Sans" w:hAnsi="Bosch Office Sans"/>
        </w:rPr>
        <w:tab/>
        <w:t xml:space="preserve">125 Hz – 15 kHz </w:t>
      </w:r>
    </w:p>
    <w:p w14:paraId="0CB688BA"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according IEC60914</w:t>
      </w:r>
    </w:p>
    <w:p w14:paraId="51A7EE62"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Dynamic range</w:t>
      </w:r>
      <w:r w:rsidRPr="00732743">
        <w:rPr>
          <w:rFonts w:ascii="Bosch Office Sans" w:hAnsi="Bosch Office Sans"/>
        </w:rPr>
        <w:tab/>
        <w:t>&gt; 100 dB</w:t>
      </w:r>
    </w:p>
    <w:p w14:paraId="32711144"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Nominal input</w:t>
      </w:r>
      <w:r w:rsidRPr="00732743">
        <w:rPr>
          <w:rFonts w:ascii="Bosch Office Sans" w:hAnsi="Bosch Office Sans"/>
        </w:rPr>
        <w:tab/>
      </w:r>
      <w:r w:rsidRPr="00732743">
        <w:rPr>
          <w:rFonts w:ascii="Bosch Office Sans" w:hAnsi="Bosch Office Sans"/>
        </w:rPr>
        <w:tab/>
        <w:t>85 dB SPL</w:t>
      </w:r>
    </w:p>
    <w:p w14:paraId="36B028EF"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Maximum input</w:t>
      </w:r>
      <w:r w:rsidRPr="00732743">
        <w:rPr>
          <w:rFonts w:ascii="Bosch Office Sans" w:hAnsi="Bosch Office Sans"/>
        </w:rPr>
        <w:tab/>
        <w:t>115 dB SPL</w:t>
      </w:r>
    </w:p>
    <w:p w14:paraId="1F1F1A64"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Equivalent noise</w:t>
      </w:r>
      <w:r w:rsidRPr="00732743">
        <w:rPr>
          <w:rFonts w:ascii="Bosch Office Sans" w:hAnsi="Bosch Office Sans"/>
        </w:rPr>
        <w:tab/>
      </w:r>
      <w:r w:rsidRPr="00732743">
        <w:rPr>
          <w:rFonts w:ascii="Bosch Office Sans" w:hAnsi="Bosch Office Sans"/>
        </w:rPr>
        <w:tab/>
        <w:t>15 dB SPL</w:t>
      </w:r>
    </w:p>
    <w:p w14:paraId="07441F56" w14:textId="77777777" w:rsidR="00491D25" w:rsidRPr="00732743" w:rsidRDefault="00491D25" w:rsidP="00491D25">
      <w:pPr>
        <w:autoSpaceDE w:val="0"/>
        <w:rPr>
          <w:rFonts w:ascii="Bosch Office Sans" w:hAnsi="Bosch Office Sans"/>
        </w:rPr>
      </w:pPr>
    </w:p>
    <w:p w14:paraId="5B72D1C6" w14:textId="77777777" w:rsidR="00491D25" w:rsidRPr="00732743" w:rsidRDefault="00491D25" w:rsidP="00491D25">
      <w:pPr>
        <w:shd w:val="clear" w:color="auto" w:fill="808080"/>
        <w:autoSpaceDE w:val="0"/>
        <w:rPr>
          <w:rFonts w:ascii="Bosch Office Sans" w:hAnsi="Bosch Office Sans"/>
        </w:rPr>
      </w:pPr>
      <w:r w:rsidRPr="00732743">
        <w:rPr>
          <w:rFonts w:ascii="Bosch Office Sans" w:hAnsi="Bosch Office Sans"/>
        </w:rPr>
        <w:t>Mechanical</w:t>
      </w:r>
    </w:p>
    <w:p w14:paraId="5EE68739" w14:textId="77777777" w:rsidR="00491D25" w:rsidRPr="00732743" w:rsidRDefault="00491D25" w:rsidP="00491D25">
      <w:pPr>
        <w:tabs>
          <w:tab w:val="left" w:pos="993"/>
        </w:tabs>
        <w:autoSpaceDE w:val="0"/>
        <w:ind w:left="1440" w:hanging="1440"/>
        <w:rPr>
          <w:rFonts w:ascii="Bosch Office Sans" w:hAnsi="Bosch Office Sans"/>
        </w:rPr>
      </w:pPr>
      <w:r w:rsidRPr="00732743">
        <w:rPr>
          <w:rFonts w:ascii="Bosch Office Sans" w:hAnsi="Bosch Office Sans"/>
        </w:rPr>
        <w:t>Mounting</w:t>
      </w:r>
      <w:r w:rsidRPr="00732743">
        <w:rPr>
          <w:rFonts w:ascii="Bosch Office Sans" w:hAnsi="Bosch Office Sans"/>
        </w:rPr>
        <w:tab/>
      </w:r>
      <w:r w:rsidRPr="00732743">
        <w:rPr>
          <w:rFonts w:ascii="Bosch Office Sans" w:hAnsi="Bosch Office Sans"/>
        </w:rPr>
        <w:tab/>
        <w:t>Plug and fasten into conference device</w:t>
      </w:r>
    </w:p>
    <w:p w14:paraId="4CDE7DEF"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Length</w:t>
      </w:r>
      <w:r w:rsidRPr="00732743">
        <w:rPr>
          <w:rFonts w:ascii="Bosch Office Sans" w:hAnsi="Bosch Office Sans"/>
        </w:rPr>
        <w:tab/>
      </w:r>
      <w:r w:rsidRPr="00732743">
        <w:rPr>
          <w:rFonts w:ascii="Bosch Office Sans" w:hAnsi="Bosch Office Sans"/>
        </w:rPr>
        <w:tab/>
        <w:t>480 mm (19.90 in)</w:t>
      </w:r>
    </w:p>
    <w:p w14:paraId="0E9206B4"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(without connector)</w:t>
      </w:r>
    </w:p>
    <w:p w14:paraId="1317E8CE" w14:textId="77777777" w:rsidR="00491D25" w:rsidRPr="00732743" w:rsidRDefault="00491D25" w:rsidP="00491D25">
      <w:pPr>
        <w:tabs>
          <w:tab w:val="left" w:pos="993"/>
        </w:tabs>
        <w:autoSpaceDE w:val="0"/>
        <w:ind w:left="1440" w:hanging="1440"/>
        <w:rPr>
          <w:rFonts w:ascii="Bosch Office Sans" w:hAnsi="Bosch Office Sans"/>
        </w:rPr>
      </w:pPr>
      <w:r w:rsidRPr="00732743">
        <w:rPr>
          <w:rFonts w:ascii="Bosch Office Sans" w:hAnsi="Bosch Office Sans"/>
        </w:rPr>
        <w:t>Connector</w:t>
      </w:r>
      <w:r w:rsidRPr="00732743">
        <w:rPr>
          <w:rFonts w:ascii="Bosch Office Sans" w:hAnsi="Bosch Office Sans"/>
        </w:rPr>
        <w:tab/>
      </w:r>
      <w:r w:rsidRPr="00732743">
        <w:rPr>
          <w:rFonts w:ascii="Bosch Office Sans" w:hAnsi="Bosch Office Sans"/>
        </w:rPr>
        <w:tab/>
        <w:t>77.15 x 60.47 mm (3.40 x 2.38 in)</w:t>
      </w:r>
    </w:p>
    <w:p w14:paraId="174AF045"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shd w:val="clear" w:color="auto" w:fill="D9D9D9" w:themeFill="background1" w:themeFillShade="D9"/>
        </w:rPr>
        <w:t xml:space="preserve">Weight </w:t>
      </w:r>
      <w:r w:rsidRPr="00732743">
        <w:rPr>
          <w:rFonts w:ascii="Bosch Office Sans" w:hAnsi="Bosch Office Sans"/>
          <w:shd w:val="clear" w:color="auto" w:fill="D9D9D9" w:themeFill="background1" w:themeFillShade="D9"/>
        </w:rPr>
        <w:tab/>
      </w:r>
      <w:r w:rsidRPr="00732743">
        <w:rPr>
          <w:rFonts w:ascii="Bosch Office Sans" w:hAnsi="Bosch Office Sans"/>
          <w:shd w:val="clear" w:color="auto" w:fill="D9D9D9" w:themeFill="background1" w:themeFillShade="D9"/>
        </w:rPr>
        <w:tab/>
        <w:t xml:space="preserve">108 g (0.24 </w:t>
      </w:r>
      <w:proofErr w:type="spellStart"/>
      <w:r w:rsidRPr="00732743">
        <w:rPr>
          <w:rFonts w:ascii="Bosch Office Sans" w:hAnsi="Bosch Office Sans"/>
          <w:shd w:val="clear" w:color="auto" w:fill="D9D9D9" w:themeFill="background1" w:themeFillShade="D9"/>
        </w:rPr>
        <w:t>lb</w:t>
      </w:r>
      <w:proofErr w:type="spellEnd"/>
      <w:r w:rsidRPr="00732743">
        <w:rPr>
          <w:rFonts w:ascii="Bosch Office Sans" w:hAnsi="Bosch Office Sans"/>
          <w:shd w:val="clear" w:color="auto" w:fill="D9D9D9" w:themeFill="background1" w:themeFillShade="D9"/>
        </w:rPr>
        <w:t>)</w:t>
      </w:r>
    </w:p>
    <w:p w14:paraId="30F03AD8"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Color</w:t>
      </w:r>
      <w:r w:rsidRPr="00732743">
        <w:rPr>
          <w:rFonts w:ascii="Bosch Office Sans" w:hAnsi="Bosch Office Sans"/>
        </w:rPr>
        <w:tab/>
      </w:r>
      <w:r w:rsidRPr="00732743">
        <w:rPr>
          <w:rFonts w:ascii="Bosch Office Sans" w:hAnsi="Bosch Office Sans"/>
        </w:rPr>
        <w:tab/>
        <w:t>Traffic black RAL 9017</w:t>
      </w:r>
    </w:p>
    <w:p w14:paraId="0B0E37A7"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Pearl light grey RAL 9022</w:t>
      </w:r>
    </w:p>
    <w:p w14:paraId="3B79CA93" w14:textId="77777777" w:rsidR="00491D25" w:rsidRPr="00732743" w:rsidRDefault="00491D25" w:rsidP="00491D25">
      <w:pPr>
        <w:autoSpaceDE w:val="0"/>
        <w:rPr>
          <w:rFonts w:ascii="Bosch Office Sans" w:hAnsi="Bosch Office Sans"/>
        </w:rPr>
      </w:pPr>
    </w:p>
    <w:p w14:paraId="4A5D3920" w14:textId="77777777" w:rsidR="00491D25" w:rsidRPr="00732743" w:rsidRDefault="00491D25" w:rsidP="00491D25">
      <w:pPr>
        <w:shd w:val="clear" w:color="auto" w:fill="808080"/>
        <w:autoSpaceDE w:val="0"/>
        <w:rPr>
          <w:rFonts w:ascii="Bosch Office Sans" w:hAnsi="Bosch Office Sans"/>
        </w:rPr>
      </w:pPr>
      <w:r w:rsidRPr="00732743">
        <w:rPr>
          <w:rFonts w:ascii="Bosch Office Sans" w:hAnsi="Bosch Office Sans"/>
        </w:rPr>
        <w:t>Environmental</w:t>
      </w:r>
    </w:p>
    <w:p w14:paraId="756564A7"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Operating temperature</w:t>
      </w:r>
      <w:r w:rsidRPr="00732743">
        <w:rPr>
          <w:rFonts w:ascii="Bosch Office Sans" w:hAnsi="Bosch Office Sans"/>
        </w:rPr>
        <w:tab/>
        <w:t>0 ºC to +45 ºC</w:t>
      </w:r>
    </w:p>
    <w:p w14:paraId="4DD34750"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(32 ºF to +113 ºF)</w:t>
      </w:r>
    </w:p>
    <w:p w14:paraId="3D63B097"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Storage temperature </w:t>
      </w:r>
      <w:r w:rsidRPr="00732743">
        <w:rPr>
          <w:rFonts w:ascii="Bosch Office Sans" w:hAnsi="Bosch Office Sans"/>
        </w:rPr>
        <w:tab/>
        <w:t>-20 ºC to +70 ºC</w:t>
      </w:r>
    </w:p>
    <w:p w14:paraId="347A533E" w14:textId="77777777" w:rsidR="00491D25" w:rsidRPr="00732743" w:rsidRDefault="00491D25" w:rsidP="00491D25">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(-4 ºF to +158 ºF)</w:t>
      </w:r>
    </w:p>
    <w:p w14:paraId="53D848D0" w14:textId="77777777" w:rsidR="00491D25" w:rsidRPr="00732743" w:rsidRDefault="00491D25" w:rsidP="00491D25">
      <w:pPr>
        <w:tabs>
          <w:tab w:val="left" w:pos="993"/>
        </w:tabs>
        <w:autoSpaceDE w:val="0"/>
        <w:rPr>
          <w:rFonts w:ascii="Bosch Office Sans" w:hAnsi="Bosch Office Sans"/>
        </w:rPr>
      </w:pPr>
      <w:r w:rsidRPr="00732743">
        <w:rPr>
          <w:rFonts w:ascii="Bosch Office Sans" w:hAnsi="Bosch Office Sans"/>
        </w:rPr>
        <w:t xml:space="preserve">Relative humidity </w:t>
      </w:r>
      <w:r w:rsidRPr="00732743">
        <w:rPr>
          <w:rFonts w:ascii="Bosch Office Sans" w:hAnsi="Bosch Office Sans"/>
        </w:rPr>
        <w:tab/>
        <w:t>&lt; 95 %, &gt; 5%</w:t>
      </w:r>
    </w:p>
    <w:p w14:paraId="2B6E44DB" w14:textId="77777777" w:rsidR="00491D25" w:rsidRPr="00732743" w:rsidRDefault="00491D25" w:rsidP="00491D25">
      <w:pPr>
        <w:tabs>
          <w:tab w:val="left" w:pos="1350"/>
        </w:tabs>
        <w:autoSpaceDE w:val="0"/>
        <w:rPr>
          <w:rFonts w:ascii="Bosch Office Sans" w:hAnsi="Bosch Office Sans"/>
        </w:rPr>
      </w:pPr>
    </w:p>
    <w:p w14:paraId="4054519C" w14:textId="77777777" w:rsidR="00491D25" w:rsidRPr="00732743" w:rsidRDefault="00491D25" w:rsidP="00491D25">
      <w:pPr>
        <w:tabs>
          <w:tab w:val="left" w:pos="1350"/>
        </w:tabs>
        <w:autoSpaceDE w:val="0"/>
        <w:rPr>
          <w:rFonts w:ascii="Bosch Office Sans" w:hAnsi="Bosch Office Sans"/>
        </w:rPr>
      </w:pPr>
      <w:r w:rsidRPr="00732743">
        <w:rPr>
          <w:rFonts w:ascii="Bosch Office Sans" w:hAnsi="Bosch Office Sans"/>
        </w:rPr>
        <w:t xml:space="preserve">The products shall be or </w:t>
      </w:r>
      <w:proofErr w:type="gramStart"/>
      <w:r w:rsidRPr="00732743">
        <w:rPr>
          <w:rFonts w:ascii="Bosch Office Sans" w:hAnsi="Bosch Office Sans"/>
        </w:rPr>
        <w:t>similar to</w:t>
      </w:r>
      <w:proofErr w:type="gramEnd"/>
      <w:r w:rsidRPr="00732743">
        <w:rPr>
          <w:rFonts w:ascii="Bosch Office Sans" w:hAnsi="Bosch Office Sans"/>
        </w:rPr>
        <w:t>:</w:t>
      </w:r>
    </w:p>
    <w:p w14:paraId="7DCBB585" w14:textId="77777777" w:rsidR="0039489D" w:rsidRPr="00732743" w:rsidRDefault="0039489D" w:rsidP="0039489D">
      <w:pPr>
        <w:pStyle w:val="ListParagraph"/>
        <w:numPr>
          <w:ilvl w:val="0"/>
          <w:numId w:val="36"/>
        </w:numPr>
        <w:rPr>
          <w:rFonts w:ascii="Bosch Office Sans" w:hAnsi="Bosch Office Sans"/>
        </w:rPr>
      </w:pPr>
      <w:r w:rsidRPr="00732743">
        <w:rPr>
          <w:rFonts w:ascii="Bosch Office Sans" w:hAnsi="Bosch Office Sans"/>
        </w:rPr>
        <w:t xml:space="preserve">DCNM-MICS </w:t>
      </w:r>
      <w:r w:rsidRPr="00732743">
        <w:rPr>
          <w:rFonts w:ascii="Bosch Office Sans" w:hAnsi="Bosch Office Sans"/>
        </w:rPr>
        <w:noBreakHyphen/>
        <w:t> DCN multimedia Short Stem Microphone.</w:t>
      </w:r>
    </w:p>
    <w:p w14:paraId="0AFFA615" w14:textId="77777777" w:rsidR="00491D25" w:rsidRPr="00732743" w:rsidRDefault="00491D25" w:rsidP="0039489D">
      <w:pPr>
        <w:pStyle w:val="ListParagraph"/>
        <w:numPr>
          <w:ilvl w:val="0"/>
          <w:numId w:val="36"/>
        </w:numPr>
        <w:rPr>
          <w:rFonts w:ascii="Bosch Office Sans" w:hAnsi="Bosch Office Sans"/>
        </w:rPr>
      </w:pPr>
      <w:r w:rsidRPr="00732743">
        <w:rPr>
          <w:rFonts w:ascii="Bosch Office Sans" w:hAnsi="Bosch Office Sans"/>
        </w:rPr>
        <w:t xml:space="preserve">DCNM-MICL </w:t>
      </w:r>
      <w:r w:rsidRPr="00732743">
        <w:rPr>
          <w:rFonts w:ascii="Bosch Office Sans" w:hAnsi="Bosch Office Sans"/>
        </w:rPr>
        <w:noBreakHyphen/>
        <w:t> DCN multimedia Long Stem Microphone.</w:t>
      </w:r>
    </w:p>
    <w:p w14:paraId="0C93235D" w14:textId="77777777" w:rsidR="009A573F" w:rsidRPr="00732743" w:rsidRDefault="009A573F" w:rsidP="00104DB6">
      <w:pPr>
        <w:pStyle w:val="Heading3"/>
        <w:rPr>
          <w:rFonts w:ascii="Bosch Office Sans" w:hAnsi="Bosch Office Sans"/>
        </w:rPr>
      </w:pPr>
      <w:bookmarkStart w:id="65" w:name="_Toc494270157"/>
      <w:r w:rsidRPr="00732743">
        <w:rPr>
          <w:rFonts w:ascii="Bosch Office Sans" w:hAnsi="Bosch Office Sans"/>
        </w:rPr>
        <w:t>Battery Pack</w:t>
      </w:r>
      <w:bookmarkEnd w:id="65"/>
    </w:p>
    <w:p w14:paraId="03C04EF3" w14:textId="7453F650" w:rsidR="00DB5B8B" w:rsidRPr="00732743" w:rsidRDefault="009A573F" w:rsidP="009A573F">
      <w:pPr>
        <w:rPr>
          <w:rFonts w:ascii="Bosch Office Sans" w:hAnsi="Bosch Office Sans"/>
        </w:rPr>
      </w:pPr>
      <w:r w:rsidRPr="00732743">
        <w:rPr>
          <w:rFonts w:ascii="Bosch Office Sans" w:hAnsi="Bosch Office Sans"/>
        </w:rPr>
        <w:t xml:space="preserve">The </w:t>
      </w:r>
      <w:r w:rsidR="0057059B" w:rsidRPr="00732743">
        <w:rPr>
          <w:rFonts w:ascii="Bosch Office Sans" w:hAnsi="Bosch Office Sans"/>
        </w:rPr>
        <w:t>‘</w:t>
      </w:r>
      <w:r w:rsidRPr="00732743">
        <w:rPr>
          <w:rFonts w:ascii="Bosch Office Sans" w:hAnsi="Bosch Office Sans"/>
        </w:rPr>
        <w:t>Battery Pack</w:t>
      </w:r>
      <w:r w:rsidR="0057059B" w:rsidRPr="00732743">
        <w:rPr>
          <w:rFonts w:ascii="Bosch Office Sans" w:hAnsi="Bosch Office Sans"/>
        </w:rPr>
        <w:t>’</w:t>
      </w:r>
      <w:r w:rsidRPr="00732743">
        <w:rPr>
          <w:rFonts w:ascii="Bosch Office Sans" w:hAnsi="Bosch Office Sans"/>
        </w:rPr>
        <w:t xml:space="preserve"> shall be a removable, rechar</w:t>
      </w:r>
      <w:r w:rsidR="00DB5B8B" w:rsidRPr="00732743">
        <w:rPr>
          <w:rFonts w:ascii="Bosch Office Sans" w:hAnsi="Bosch Office Sans"/>
        </w:rPr>
        <w:t xml:space="preserve">geable lithium-ion Battery Pack. </w:t>
      </w:r>
      <w:r w:rsidR="00CE48C4" w:rsidRPr="00732743">
        <w:rPr>
          <w:rFonts w:ascii="Bosch Office Sans" w:hAnsi="Bosch Office Sans"/>
        </w:rPr>
        <w:t>When fully charged, i</w:t>
      </w:r>
      <w:r w:rsidR="00DB5B8B" w:rsidRPr="00732743">
        <w:rPr>
          <w:rFonts w:ascii="Bosch Office Sans" w:hAnsi="Bosch Office Sans"/>
        </w:rPr>
        <w:t>t shall have the following hours of us</w:t>
      </w:r>
      <w:r w:rsidR="00CE48C4" w:rsidRPr="00732743">
        <w:rPr>
          <w:rFonts w:ascii="Bosch Office Sans" w:hAnsi="Bosch Office Sans"/>
        </w:rPr>
        <w:t>e</w:t>
      </w:r>
      <w:r w:rsidR="00DB5B8B" w:rsidRPr="00732743">
        <w:rPr>
          <w:rFonts w:ascii="Bosch Office Sans" w:hAnsi="Bosch Office Sans"/>
        </w:rPr>
        <w:t>:</w:t>
      </w:r>
    </w:p>
    <w:p w14:paraId="03A1818B" w14:textId="77777777" w:rsidR="00DB5B8B" w:rsidRPr="00732743" w:rsidRDefault="00DB5B8B" w:rsidP="003E491A">
      <w:pPr>
        <w:pStyle w:val="ListParagraph"/>
        <w:numPr>
          <w:ilvl w:val="0"/>
          <w:numId w:val="14"/>
        </w:numPr>
        <w:rPr>
          <w:rFonts w:ascii="Bosch Office Sans" w:hAnsi="Bosch Office Sans"/>
        </w:rPr>
      </w:pPr>
      <w:r w:rsidRPr="00732743">
        <w:rPr>
          <w:rFonts w:ascii="Bosch Office Sans" w:hAnsi="Bosch Office Sans"/>
        </w:rPr>
        <w:t>Wireless Devices - up to 24 hours.</w:t>
      </w:r>
    </w:p>
    <w:p w14:paraId="65F36CFD" w14:textId="77777777" w:rsidR="009A573F" w:rsidRPr="00732743" w:rsidRDefault="00DB5B8B" w:rsidP="003E491A">
      <w:pPr>
        <w:pStyle w:val="ListParagraph"/>
        <w:numPr>
          <w:ilvl w:val="0"/>
          <w:numId w:val="14"/>
        </w:numPr>
        <w:rPr>
          <w:rFonts w:ascii="Bosch Office Sans" w:hAnsi="Bosch Office Sans"/>
        </w:rPr>
      </w:pPr>
      <w:r w:rsidRPr="00732743">
        <w:rPr>
          <w:rFonts w:ascii="Bosch Office Sans" w:hAnsi="Bosch Office Sans"/>
        </w:rPr>
        <w:t xml:space="preserve">Wireless Device Extended - </w:t>
      </w:r>
      <w:r w:rsidR="00F14052" w:rsidRPr="00732743">
        <w:rPr>
          <w:rFonts w:ascii="Bosch Office Sans" w:hAnsi="Bosch Office Sans"/>
        </w:rPr>
        <w:t>up to 20 hours</w:t>
      </w:r>
      <w:r w:rsidRPr="00732743">
        <w:rPr>
          <w:rFonts w:ascii="Bosch Office Sans" w:hAnsi="Bosch Office Sans"/>
        </w:rPr>
        <w:t>.</w:t>
      </w:r>
    </w:p>
    <w:p w14:paraId="46A9084A" w14:textId="77777777" w:rsidR="009A573F" w:rsidRPr="00732743" w:rsidRDefault="009A573F" w:rsidP="009A573F">
      <w:pPr>
        <w:rPr>
          <w:rFonts w:ascii="Bosch Office Sans" w:hAnsi="Bosch Office Sans"/>
        </w:rPr>
      </w:pPr>
    </w:p>
    <w:p w14:paraId="5DAFEBAD" w14:textId="768E406C" w:rsidR="00C85111" w:rsidRPr="00732743" w:rsidRDefault="009A573F" w:rsidP="00104DB6">
      <w:pPr>
        <w:rPr>
          <w:rFonts w:ascii="Bosch Office Sans" w:hAnsi="Bosch Office Sans"/>
        </w:rPr>
      </w:pPr>
      <w:r w:rsidRPr="00732743">
        <w:rPr>
          <w:rFonts w:ascii="Bosch Office Sans" w:hAnsi="Bosch Office Sans"/>
        </w:rPr>
        <w:t>The Battery pack shall be fully rechargeable withi</w:t>
      </w:r>
      <w:r w:rsidR="0017321B" w:rsidRPr="00732743">
        <w:rPr>
          <w:rFonts w:ascii="Bosch Office Sans" w:hAnsi="Bosch Office Sans"/>
        </w:rPr>
        <w:t xml:space="preserve">n three hours. It </w:t>
      </w:r>
      <w:r w:rsidR="00DB5B8B" w:rsidRPr="00732743">
        <w:rPr>
          <w:rFonts w:ascii="Bosch Office Sans" w:hAnsi="Bosch Office Sans"/>
        </w:rPr>
        <w:t xml:space="preserve">shall have a microprocessor for </w:t>
      </w:r>
      <w:r w:rsidRPr="00732743">
        <w:rPr>
          <w:rFonts w:ascii="Bosch Office Sans" w:hAnsi="Bosch Office Sans"/>
        </w:rPr>
        <w:t>control</w:t>
      </w:r>
      <w:r w:rsidR="00DB5B8B" w:rsidRPr="00732743">
        <w:rPr>
          <w:rFonts w:ascii="Bosch Office Sans" w:hAnsi="Bosch Office Sans"/>
        </w:rPr>
        <w:t>ling</w:t>
      </w:r>
      <w:r w:rsidRPr="00732743">
        <w:rPr>
          <w:rFonts w:ascii="Bosch Office Sans" w:hAnsi="Bosch Office Sans"/>
        </w:rPr>
        <w:t xml:space="preserve"> </w:t>
      </w:r>
      <w:r w:rsidR="0017321B" w:rsidRPr="00732743">
        <w:rPr>
          <w:rFonts w:ascii="Bosch Office Sans" w:hAnsi="Bosch Office Sans"/>
        </w:rPr>
        <w:t xml:space="preserve">the </w:t>
      </w:r>
      <w:r w:rsidRPr="00732743">
        <w:rPr>
          <w:rFonts w:ascii="Bosch Office Sans" w:hAnsi="Bosch Office Sans"/>
        </w:rPr>
        <w:t>charging cu</w:t>
      </w:r>
      <w:r w:rsidR="00DB5B8B" w:rsidRPr="00732743">
        <w:rPr>
          <w:rFonts w:ascii="Bosch Office Sans" w:hAnsi="Bosch Office Sans"/>
        </w:rPr>
        <w:t xml:space="preserve">rrent and to prevent </w:t>
      </w:r>
      <w:r w:rsidR="007667B4" w:rsidRPr="00732743">
        <w:rPr>
          <w:rFonts w:ascii="Bosch Office Sans" w:hAnsi="Bosch Office Sans"/>
        </w:rPr>
        <w:t xml:space="preserve">current </w:t>
      </w:r>
      <w:r w:rsidR="00DB5B8B" w:rsidRPr="00732743">
        <w:rPr>
          <w:rFonts w:ascii="Bosch Office Sans" w:hAnsi="Bosch Office Sans"/>
        </w:rPr>
        <w:t>overload</w:t>
      </w:r>
      <w:r w:rsidRPr="00732743">
        <w:rPr>
          <w:rFonts w:ascii="Bosch Office Sans" w:hAnsi="Bosch Office Sans"/>
        </w:rPr>
        <w:t xml:space="preserve">. To test </w:t>
      </w:r>
      <w:r w:rsidR="0017321B" w:rsidRPr="00732743">
        <w:rPr>
          <w:rFonts w:ascii="Bosch Office Sans" w:hAnsi="Bosch Office Sans"/>
        </w:rPr>
        <w:t xml:space="preserve">the </w:t>
      </w:r>
      <w:r w:rsidRPr="00732743">
        <w:rPr>
          <w:rFonts w:ascii="Bosch Office Sans" w:hAnsi="Bosch Office Sans"/>
        </w:rPr>
        <w:t xml:space="preserve">remaining battery capacity/time, each battery pack shall have </w:t>
      </w:r>
      <w:r w:rsidR="0017321B" w:rsidRPr="00732743">
        <w:rPr>
          <w:rFonts w:ascii="Bosch Office Sans" w:hAnsi="Bosch Office Sans"/>
        </w:rPr>
        <w:t xml:space="preserve">a </w:t>
      </w:r>
      <w:r w:rsidR="00DB5B8B" w:rsidRPr="00732743">
        <w:rPr>
          <w:rFonts w:ascii="Bosch Office Sans" w:hAnsi="Bosch Office Sans"/>
        </w:rPr>
        <w:t>charge capacity LED</w:t>
      </w:r>
      <w:r w:rsidRPr="00732743">
        <w:rPr>
          <w:rFonts w:ascii="Bosch Office Sans" w:hAnsi="Bosch Office Sans"/>
        </w:rPr>
        <w:t xml:space="preserve"> and a push-to-test button.</w:t>
      </w:r>
      <w:r w:rsidR="00C85111" w:rsidRPr="00732743">
        <w:rPr>
          <w:rFonts w:ascii="Bosch Office Sans" w:hAnsi="Bosch Office Sans"/>
        </w:rPr>
        <w:t xml:space="preserve"> </w:t>
      </w:r>
      <w:r w:rsidR="0083377E" w:rsidRPr="00732743">
        <w:rPr>
          <w:rFonts w:ascii="Bosch Office Sans" w:hAnsi="Bosch Office Sans"/>
        </w:rPr>
        <w:t>The Battery pack shall be available with deep-discharge protection</w:t>
      </w:r>
      <w:r w:rsidR="00732743">
        <w:rPr>
          <w:rFonts w:ascii="Bosch Office Sans" w:hAnsi="Bosch Office Sans"/>
        </w:rPr>
        <w:t>.</w:t>
      </w:r>
    </w:p>
    <w:p w14:paraId="40F14229" w14:textId="77777777" w:rsidR="00C85111" w:rsidRPr="00732743" w:rsidRDefault="00C85111" w:rsidP="00104DB6">
      <w:pPr>
        <w:rPr>
          <w:rFonts w:ascii="Bosch Office Sans" w:hAnsi="Bosch Office Sans"/>
        </w:rPr>
      </w:pPr>
    </w:p>
    <w:p w14:paraId="0283F178" w14:textId="77777777" w:rsidR="00104DB6" w:rsidRPr="00732743" w:rsidRDefault="00C85111" w:rsidP="00104DB6">
      <w:pPr>
        <w:rPr>
          <w:rFonts w:ascii="Bosch Office Sans" w:hAnsi="Bosch Office Sans"/>
        </w:rPr>
      </w:pPr>
      <w:r w:rsidRPr="00732743">
        <w:rPr>
          <w:rFonts w:ascii="Bosch Office Sans" w:hAnsi="Bosch Office Sans"/>
        </w:rPr>
        <w:br w:type="column"/>
      </w:r>
      <w:r w:rsidR="00104DB6" w:rsidRPr="00732743">
        <w:rPr>
          <w:rFonts w:ascii="Bosch Office Sans" w:hAnsi="Bosch Office Sans"/>
        </w:rPr>
        <w:t>The Battery Pack shall have the following Technical Specifications:</w:t>
      </w:r>
    </w:p>
    <w:p w14:paraId="1AD34284" w14:textId="77777777" w:rsidR="0039489D" w:rsidRPr="00732743" w:rsidRDefault="0039489D" w:rsidP="003D1855">
      <w:pPr>
        <w:autoSpaceDE w:val="0"/>
        <w:autoSpaceDN w:val="0"/>
        <w:adjustRightInd w:val="0"/>
        <w:rPr>
          <w:rFonts w:ascii="Bosch Office Sans" w:hAnsi="Bosch Office Sans"/>
        </w:rPr>
      </w:pPr>
    </w:p>
    <w:p w14:paraId="35AB8518" w14:textId="77777777" w:rsidR="00A0560C" w:rsidRPr="00732743" w:rsidRDefault="00A0560C" w:rsidP="00A0560C">
      <w:pPr>
        <w:shd w:val="clear" w:color="auto" w:fill="808080"/>
        <w:autoSpaceDE w:val="0"/>
        <w:rPr>
          <w:rFonts w:ascii="Bosch Office Sans" w:hAnsi="Bosch Office Sans"/>
        </w:rPr>
      </w:pPr>
      <w:r w:rsidRPr="00732743">
        <w:rPr>
          <w:rFonts w:ascii="Bosch Office Sans" w:hAnsi="Bosch Office Sans"/>
        </w:rPr>
        <w:t>Electrical</w:t>
      </w:r>
    </w:p>
    <w:p w14:paraId="101DAA9C" w14:textId="77777777" w:rsidR="00A0560C" w:rsidRPr="00732743" w:rsidRDefault="00A0560C" w:rsidP="00A0560C">
      <w:pPr>
        <w:tabs>
          <w:tab w:val="left" w:pos="1350"/>
        </w:tabs>
        <w:autoSpaceDE w:val="0"/>
        <w:rPr>
          <w:rFonts w:ascii="Bosch Office Sans" w:hAnsi="Bosch Office Sans"/>
        </w:rPr>
      </w:pPr>
      <w:r w:rsidRPr="00732743">
        <w:rPr>
          <w:rFonts w:ascii="Bosch Office Sans" w:hAnsi="Bosch Office Sans"/>
        </w:rPr>
        <w:t>Nominal output Voltage</w:t>
      </w:r>
      <w:r w:rsidRPr="00732743">
        <w:rPr>
          <w:rFonts w:ascii="Bosch Office Sans" w:hAnsi="Bosch Office Sans"/>
        </w:rPr>
        <w:tab/>
        <w:t>7.5 VDC</w:t>
      </w:r>
    </w:p>
    <w:p w14:paraId="5D26E1AF" w14:textId="77777777" w:rsidR="00A0560C" w:rsidRPr="00732743" w:rsidRDefault="00A0560C" w:rsidP="00A0560C">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Capacity</w:t>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 xml:space="preserve">12800 </w:t>
      </w:r>
      <w:proofErr w:type="spellStart"/>
      <w:r w:rsidRPr="00732743">
        <w:rPr>
          <w:rFonts w:ascii="Bosch Office Sans" w:hAnsi="Bosch Office Sans"/>
        </w:rPr>
        <w:t>mAh</w:t>
      </w:r>
      <w:proofErr w:type="spellEnd"/>
    </w:p>
    <w:p w14:paraId="37ACED90" w14:textId="77777777" w:rsidR="00A0560C" w:rsidRPr="00732743" w:rsidRDefault="00A0560C" w:rsidP="00A0560C">
      <w:pPr>
        <w:shd w:val="clear" w:color="auto" w:fill="808080"/>
        <w:autoSpaceDE w:val="0"/>
        <w:rPr>
          <w:rFonts w:ascii="Bosch Office Sans" w:hAnsi="Bosch Office Sans"/>
        </w:rPr>
      </w:pPr>
      <w:r w:rsidRPr="00732743">
        <w:rPr>
          <w:rFonts w:ascii="Bosch Office Sans" w:hAnsi="Bosch Office Sans"/>
        </w:rPr>
        <w:t>Mechanical</w:t>
      </w:r>
    </w:p>
    <w:p w14:paraId="002271E0" w14:textId="77777777" w:rsidR="00A0560C" w:rsidRPr="00732743" w:rsidRDefault="00A0560C" w:rsidP="00A0560C">
      <w:pPr>
        <w:tabs>
          <w:tab w:val="left" w:pos="993"/>
        </w:tabs>
        <w:autoSpaceDE w:val="0"/>
        <w:ind w:left="1440" w:hanging="1440"/>
        <w:rPr>
          <w:rFonts w:ascii="Bosch Office Sans" w:hAnsi="Bosch Office Sans"/>
        </w:rPr>
      </w:pPr>
      <w:r w:rsidRPr="00732743">
        <w:rPr>
          <w:rFonts w:ascii="Bosch Office Sans" w:hAnsi="Bosch Office Sans"/>
        </w:rPr>
        <w:t>Dimensions (H x W x D)</w:t>
      </w:r>
      <w:r w:rsidRPr="00732743">
        <w:rPr>
          <w:rFonts w:ascii="Bosch Office Sans" w:hAnsi="Bosch Office Sans"/>
        </w:rPr>
        <w:tab/>
        <w:t>99.9 x 136.5 x 22 mm</w:t>
      </w:r>
      <w:r w:rsidRPr="00732743">
        <w:rPr>
          <w:rFonts w:ascii="Bosch Office Sans" w:hAnsi="Bosch Office Sans"/>
        </w:rPr>
        <w:br/>
      </w:r>
      <w:r w:rsidRPr="00732743">
        <w:rPr>
          <w:rFonts w:ascii="Bosch Office Sans" w:hAnsi="Bosch Office Sans"/>
        </w:rPr>
        <w:tab/>
        <w:t>(3.93 x 5.37 x 0.87 in)</w:t>
      </w:r>
    </w:p>
    <w:p w14:paraId="44775992" w14:textId="77777777" w:rsidR="00A0560C" w:rsidRPr="00732743" w:rsidRDefault="00A0560C" w:rsidP="00A0560C">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Weight</w:t>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00182A85" w:rsidRPr="00732743">
        <w:rPr>
          <w:rFonts w:ascii="Bosch Office Sans" w:hAnsi="Bosch Office Sans"/>
        </w:rPr>
        <w:t xml:space="preserve">460 </w:t>
      </w:r>
      <w:r w:rsidRPr="00732743">
        <w:rPr>
          <w:rFonts w:ascii="Bosch Office Sans" w:hAnsi="Bosch Office Sans"/>
        </w:rPr>
        <w:t>g (</w:t>
      </w:r>
      <w:r w:rsidR="00182A85" w:rsidRPr="00732743">
        <w:rPr>
          <w:rFonts w:ascii="Bosch Office Sans" w:hAnsi="Bosch Office Sans"/>
        </w:rPr>
        <w:t>1</w:t>
      </w:r>
      <w:r w:rsidRPr="00732743">
        <w:rPr>
          <w:rFonts w:ascii="Bosch Office Sans" w:hAnsi="Bosch Office Sans"/>
        </w:rPr>
        <w:t xml:space="preserve"> </w:t>
      </w:r>
      <w:proofErr w:type="spellStart"/>
      <w:r w:rsidRPr="00732743">
        <w:rPr>
          <w:rFonts w:ascii="Bosch Office Sans" w:hAnsi="Bosch Office Sans"/>
        </w:rPr>
        <w:t>lb</w:t>
      </w:r>
      <w:proofErr w:type="spellEnd"/>
      <w:r w:rsidRPr="00732743">
        <w:rPr>
          <w:rFonts w:ascii="Bosch Office Sans" w:hAnsi="Bosch Office Sans"/>
        </w:rPr>
        <w:t>)</w:t>
      </w:r>
    </w:p>
    <w:p w14:paraId="31B3FC8D" w14:textId="77777777" w:rsidR="00A0560C" w:rsidRPr="00732743" w:rsidRDefault="00A0560C" w:rsidP="00A0560C">
      <w:pPr>
        <w:tabs>
          <w:tab w:val="left" w:pos="993"/>
        </w:tabs>
        <w:autoSpaceDE w:val="0"/>
        <w:rPr>
          <w:rFonts w:ascii="Bosch Office Sans" w:hAnsi="Bosch Office Sans"/>
        </w:rPr>
      </w:pPr>
      <w:r w:rsidRPr="00732743">
        <w:rPr>
          <w:rFonts w:ascii="Bosch Office Sans" w:hAnsi="Bosch Office Sans"/>
        </w:rPr>
        <w:t>Color</w:t>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Charcoal</w:t>
      </w:r>
    </w:p>
    <w:p w14:paraId="60EC6C29" w14:textId="77777777" w:rsidR="00A0560C" w:rsidRPr="00732743" w:rsidRDefault="00A0560C" w:rsidP="00A0560C">
      <w:pPr>
        <w:shd w:val="clear" w:color="auto" w:fill="808080"/>
        <w:autoSpaceDE w:val="0"/>
        <w:rPr>
          <w:rFonts w:ascii="Bosch Office Sans" w:hAnsi="Bosch Office Sans"/>
        </w:rPr>
      </w:pPr>
      <w:r w:rsidRPr="00732743">
        <w:rPr>
          <w:rFonts w:ascii="Bosch Office Sans" w:hAnsi="Bosch Office Sans"/>
        </w:rPr>
        <w:t>Environmental</w:t>
      </w:r>
    </w:p>
    <w:p w14:paraId="68FE50E9" w14:textId="77777777" w:rsidR="00A0560C" w:rsidRPr="00732743" w:rsidRDefault="00A0560C" w:rsidP="00A0560C">
      <w:pPr>
        <w:tabs>
          <w:tab w:val="left" w:pos="993"/>
        </w:tabs>
        <w:autoSpaceDE w:val="0"/>
        <w:rPr>
          <w:rFonts w:ascii="Bosch Office Sans" w:hAnsi="Bosch Office Sans"/>
        </w:rPr>
      </w:pPr>
      <w:r w:rsidRPr="00732743">
        <w:rPr>
          <w:rFonts w:ascii="Bosch Office Sans" w:hAnsi="Bosch Office Sans"/>
        </w:rPr>
        <w:t>Operating tempera</w:t>
      </w:r>
      <w:r w:rsidR="008D65E8" w:rsidRPr="00732743">
        <w:rPr>
          <w:rFonts w:ascii="Bosch Office Sans" w:hAnsi="Bosch Office Sans"/>
        </w:rPr>
        <w:t>ture</w:t>
      </w:r>
      <w:r w:rsidR="008D65E8" w:rsidRPr="00732743">
        <w:rPr>
          <w:rFonts w:ascii="Bosch Office Sans" w:hAnsi="Bosch Office Sans"/>
        </w:rPr>
        <w:tab/>
        <w:t>5</w:t>
      </w:r>
      <w:r w:rsidRPr="00732743">
        <w:rPr>
          <w:rFonts w:ascii="Bosch Office Sans" w:hAnsi="Bosch Office Sans"/>
        </w:rPr>
        <w:t xml:space="preserve"> ºC to +45 ºC</w:t>
      </w:r>
    </w:p>
    <w:p w14:paraId="7F72E9AF" w14:textId="77777777" w:rsidR="00A0560C" w:rsidRPr="00732743" w:rsidRDefault="008D65E8" w:rsidP="00A0560C">
      <w:pPr>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(41 ºF to +113 ºF)</w:t>
      </w:r>
    </w:p>
    <w:p w14:paraId="767BE61E" w14:textId="77777777" w:rsidR="008D65E8" w:rsidRPr="00732743" w:rsidRDefault="008D65E8" w:rsidP="00A0560C">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Advised </w:t>
      </w:r>
      <w:r w:rsidR="003C0309" w:rsidRPr="00732743">
        <w:rPr>
          <w:rFonts w:ascii="Bosch Office Sans" w:hAnsi="Bosch Office Sans"/>
        </w:rPr>
        <w:t>s</w:t>
      </w:r>
      <w:r w:rsidR="00A0560C" w:rsidRPr="00732743">
        <w:rPr>
          <w:rFonts w:ascii="Bosch Office Sans" w:hAnsi="Bosch Office Sans"/>
        </w:rPr>
        <w:t>tora</w:t>
      </w:r>
      <w:r w:rsidRPr="00732743">
        <w:rPr>
          <w:rFonts w:ascii="Bosch Office Sans" w:hAnsi="Bosch Office Sans"/>
        </w:rPr>
        <w:t xml:space="preserve">ge </w:t>
      </w:r>
      <w:r w:rsidRPr="00732743">
        <w:rPr>
          <w:rFonts w:ascii="Bosch Office Sans" w:hAnsi="Bosch Office Sans"/>
        </w:rPr>
        <w:tab/>
      </w:r>
      <w:r w:rsidRPr="00732743">
        <w:rPr>
          <w:rFonts w:ascii="Bosch Office Sans" w:hAnsi="Bosch Office Sans"/>
        </w:rPr>
        <w:tab/>
        <w:t>-5 ºC to +35 ºC</w:t>
      </w:r>
    </w:p>
    <w:p w14:paraId="0A37FD5F" w14:textId="77777777" w:rsidR="00A0560C" w:rsidRPr="00732743" w:rsidRDefault="008D65E8" w:rsidP="00A0560C">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 xml:space="preserve">temperature </w:t>
      </w:r>
      <w:r w:rsidRPr="00732743">
        <w:rPr>
          <w:rFonts w:ascii="Bosch Office Sans" w:hAnsi="Bosch Office Sans"/>
        </w:rPr>
        <w:tab/>
      </w:r>
      <w:r w:rsidRPr="00732743">
        <w:rPr>
          <w:rFonts w:ascii="Bosch Office Sans" w:hAnsi="Bosch Office Sans"/>
        </w:rPr>
        <w:tab/>
        <w:t>(23 ºF to +95 ºF)</w:t>
      </w:r>
    </w:p>
    <w:p w14:paraId="20FFCB5A" w14:textId="77777777" w:rsidR="00A0560C" w:rsidRPr="00732743" w:rsidRDefault="008D65E8" w:rsidP="00A0560C">
      <w:pPr>
        <w:tabs>
          <w:tab w:val="left" w:pos="993"/>
        </w:tabs>
        <w:autoSpaceDE w:val="0"/>
        <w:rPr>
          <w:rFonts w:ascii="Bosch Office Sans" w:hAnsi="Bosch Office Sans"/>
        </w:rPr>
      </w:pPr>
      <w:r w:rsidRPr="00732743">
        <w:rPr>
          <w:rFonts w:ascii="Bosch Office Sans" w:hAnsi="Bosch Office Sans"/>
        </w:rPr>
        <w:t xml:space="preserve">Relative humidity </w:t>
      </w:r>
      <w:r w:rsidRPr="00732743">
        <w:rPr>
          <w:rFonts w:ascii="Bosch Office Sans" w:hAnsi="Bosch Office Sans"/>
        </w:rPr>
        <w:tab/>
        <w:t>&lt; 7</w:t>
      </w:r>
      <w:r w:rsidR="00A0560C" w:rsidRPr="00732743">
        <w:rPr>
          <w:rFonts w:ascii="Bosch Office Sans" w:hAnsi="Bosch Office Sans"/>
        </w:rPr>
        <w:t>5 %, &gt; 5%</w:t>
      </w:r>
    </w:p>
    <w:p w14:paraId="10290B1F" w14:textId="77777777" w:rsidR="008D65E8" w:rsidRPr="00732743" w:rsidRDefault="008D65E8" w:rsidP="008D65E8">
      <w:pPr>
        <w:autoSpaceDE w:val="0"/>
        <w:autoSpaceDN w:val="0"/>
        <w:adjustRightInd w:val="0"/>
        <w:rPr>
          <w:rFonts w:ascii="Bosch Office Sans" w:hAnsi="Bosch Office Sans"/>
          <w:highlight w:val="yellow"/>
        </w:rPr>
      </w:pPr>
    </w:p>
    <w:p w14:paraId="119C6C6C" w14:textId="40FE2A19" w:rsidR="008D65E8" w:rsidRPr="00732743" w:rsidRDefault="008D65E8" w:rsidP="00732743">
      <w:pPr>
        <w:autoSpaceDE w:val="0"/>
        <w:autoSpaceDN w:val="0"/>
        <w:adjustRightInd w:val="0"/>
        <w:rPr>
          <w:rFonts w:ascii="Bosch Office Sans" w:hAnsi="Bosch Office Sans"/>
        </w:rPr>
      </w:pPr>
      <w:r w:rsidRPr="00732743">
        <w:rPr>
          <w:rFonts w:ascii="Bosch Office Sans" w:hAnsi="Bosch Office Sans"/>
        </w:rPr>
        <w:t xml:space="preserve">The product shall be or </w:t>
      </w:r>
      <w:proofErr w:type="gramStart"/>
      <w:r w:rsidRPr="00732743">
        <w:rPr>
          <w:rFonts w:ascii="Bosch Office Sans" w:hAnsi="Bosch Office Sans"/>
        </w:rPr>
        <w:t>similar to</w:t>
      </w:r>
      <w:proofErr w:type="gramEnd"/>
      <w:r w:rsidR="00732743">
        <w:rPr>
          <w:rFonts w:ascii="Bosch Office Sans" w:hAnsi="Bosch Office Sans"/>
        </w:rPr>
        <w:t xml:space="preserve"> </w:t>
      </w:r>
      <w:r w:rsidR="0083377E" w:rsidRPr="00732743">
        <w:rPr>
          <w:rFonts w:ascii="Bosch Office Sans" w:hAnsi="Bosch Office Sans"/>
        </w:rPr>
        <w:t xml:space="preserve">DCNM-WLIION2 Battery pack for DCNM-WD. </w:t>
      </w:r>
    </w:p>
    <w:p w14:paraId="38F81BA4" w14:textId="77777777" w:rsidR="0017321B" w:rsidRPr="00732743" w:rsidRDefault="0017321B" w:rsidP="0017321B">
      <w:pPr>
        <w:pStyle w:val="Heading3"/>
        <w:rPr>
          <w:rFonts w:ascii="Bosch Office Sans" w:hAnsi="Bosch Office Sans"/>
        </w:rPr>
      </w:pPr>
      <w:bookmarkStart w:id="66" w:name="_Toc494270158"/>
      <w:r w:rsidRPr="00732743">
        <w:rPr>
          <w:rFonts w:ascii="Bosch Office Sans" w:hAnsi="Bosch Office Sans"/>
        </w:rPr>
        <w:t xml:space="preserve">Charger for five </w:t>
      </w:r>
      <w:r w:rsidR="003F1EE1" w:rsidRPr="00732743">
        <w:rPr>
          <w:rFonts w:ascii="Bosch Office Sans" w:hAnsi="Bosch Office Sans"/>
        </w:rPr>
        <w:t>Batteries</w:t>
      </w:r>
      <w:bookmarkEnd w:id="66"/>
    </w:p>
    <w:p w14:paraId="21492318" w14:textId="77777777" w:rsidR="008921AF" w:rsidRPr="00732743" w:rsidRDefault="008921AF" w:rsidP="009A573F">
      <w:pPr>
        <w:rPr>
          <w:rFonts w:ascii="Bosch Office Sans" w:hAnsi="Bosch Office Sans"/>
        </w:rPr>
      </w:pPr>
      <w:r w:rsidRPr="00732743">
        <w:rPr>
          <w:rFonts w:ascii="Bosch Office Sans" w:hAnsi="Bosch Office Sans"/>
        </w:rPr>
        <w:t>The ‘</w:t>
      </w:r>
      <w:r w:rsidR="009A573F" w:rsidRPr="00732743">
        <w:rPr>
          <w:rFonts w:ascii="Bosch Office Sans" w:hAnsi="Bosch Office Sans"/>
        </w:rPr>
        <w:t>Charger</w:t>
      </w:r>
      <w:r w:rsidR="00121325" w:rsidRPr="00732743">
        <w:rPr>
          <w:rFonts w:ascii="Bosch Office Sans" w:hAnsi="Bosch Office Sans"/>
        </w:rPr>
        <w:t>’</w:t>
      </w:r>
      <w:r w:rsidR="009A573F" w:rsidRPr="00732743">
        <w:rPr>
          <w:rFonts w:ascii="Bosch Office Sans" w:hAnsi="Bosch Office Sans"/>
        </w:rPr>
        <w:t xml:space="preserve"> for five </w:t>
      </w:r>
      <w:r w:rsidR="00121325" w:rsidRPr="00732743">
        <w:rPr>
          <w:rFonts w:ascii="Bosch Office Sans" w:hAnsi="Bosch Office Sans"/>
        </w:rPr>
        <w:t>‘</w:t>
      </w:r>
      <w:r w:rsidR="009A573F" w:rsidRPr="00732743">
        <w:rPr>
          <w:rFonts w:ascii="Bosch Office Sans" w:hAnsi="Bosch Office Sans"/>
        </w:rPr>
        <w:t>Batter</w:t>
      </w:r>
      <w:r w:rsidR="003F1EE1" w:rsidRPr="00732743">
        <w:rPr>
          <w:rFonts w:ascii="Bosch Office Sans" w:hAnsi="Bosch Office Sans"/>
        </w:rPr>
        <w:t>ies</w:t>
      </w:r>
      <w:r w:rsidRPr="00732743">
        <w:rPr>
          <w:rFonts w:ascii="Bosch Office Sans" w:hAnsi="Bosch Office Sans"/>
        </w:rPr>
        <w:t xml:space="preserve">’ shall include </w:t>
      </w:r>
      <w:r w:rsidR="009A573F" w:rsidRPr="00732743">
        <w:rPr>
          <w:rFonts w:ascii="Bosch Office Sans" w:hAnsi="Bosch Office Sans"/>
        </w:rPr>
        <w:t>charging stat</w:t>
      </w:r>
      <w:r w:rsidR="0057059B" w:rsidRPr="00732743">
        <w:rPr>
          <w:rFonts w:ascii="Bosch Office Sans" w:hAnsi="Bosch Office Sans"/>
        </w:rPr>
        <w:t>us indicators per Battery Pack.</w:t>
      </w:r>
    </w:p>
    <w:p w14:paraId="0DD41242" w14:textId="77777777" w:rsidR="008921AF" w:rsidRPr="00732743" w:rsidRDefault="008921AF" w:rsidP="009A573F">
      <w:pPr>
        <w:rPr>
          <w:rFonts w:ascii="Bosch Office Sans" w:hAnsi="Bosch Office Sans"/>
        </w:rPr>
      </w:pPr>
    </w:p>
    <w:p w14:paraId="1BCD2CD8" w14:textId="77777777" w:rsidR="009A573F" w:rsidRPr="00732743" w:rsidRDefault="008921AF" w:rsidP="009A573F">
      <w:pPr>
        <w:rPr>
          <w:rFonts w:ascii="Bosch Office Sans" w:hAnsi="Bosch Office Sans"/>
        </w:rPr>
      </w:pPr>
      <w:r w:rsidRPr="00732743">
        <w:rPr>
          <w:rFonts w:ascii="Bosch Office Sans" w:hAnsi="Bosch Office Sans"/>
        </w:rPr>
        <w:t xml:space="preserve">It shall be possible to </w:t>
      </w:r>
      <w:r w:rsidR="0057059B" w:rsidRPr="00732743">
        <w:rPr>
          <w:rFonts w:ascii="Bosch Office Sans" w:hAnsi="Bosch Office Sans"/>
        </w:rPr>
        <w:t xml:space="preserve">loop-through </w:t>
      </w:r>
      <w:r w:rsidR="00121325" w:rsidRPr="00732743">
        <w:rPr>
          <w:rFonts w:ascii="Bosch Office Sans" w:hAnsi="Bosch Office Sans"/>
        </w:rPr>
        <w:t>the</w:t>
      </w:r>
      <w:r w:rsidRPr="00732743">
        <w:rPr>
          <w:rFonts w:ascii="Bosch Office Sans" w:hAnsi="Bosch Office Sans"/>
        </w:rPr>
        <w:t xml:space="preserve"> </w:t>
      </w:r>
      <w:r w:rsidR="0057059B" w:rsidRPr="00732743">
        <w:rPr>
          <w:rFonts w:ascii="Bosch Office Sans" w:hAnsi="Bosch Office Sans"/>
        </w:rPr>
        <w:t xml:space="preserve">mains power supply </w:t>
      </w:r>
      <w:r w:rsidR="00DD48C2" w:rsidRPr="00732743">
        <w:rPr>
          <w:rFonts w:ascii="Bosch Office Sans" w:hAnsi="Bosch Office Sans"/>
        </w:rPr>
        <w:t xml:space="preserve">of </w:t>
      </w:r>
      <w:r w:rsidR="00121325" w:rsidRPr="00732743">
        <w:rPr>
          <w:rFonts w:ascii="Bosch Office Sans" w:hAnsi="Bosch Office Sans"/>
        </w:rPr>
        <w:t xml:space="preserve">2 to maximum five Chargers (the maximum number of loop-through Chargers is depending on the country mains supply voltage) </w:t>
      </w:r>
      <w:r w:rsidR="0057059B" w:rsidRPr="00732743">
        <w:rPr>
          <w:rFonts w:ascii="Bosch Office Sans" w:hAnsi="Bosch Office Sans"/>
        </w:rPr>
        <w:t xml:space="preserve">so that </w:t>
      </w:r>
      <w:r w:rsidR="00121325" w:rsidRPr="00732743">
        <w:rPr>
          <w:rFonts w:ascii="Bosch Office Sans" w:hAnsi="Bosch Office Sans"/>
        </w:rPr>
        <w:t xml:space="preserve">up to </w:t>
      </w:r>
      <w:r w:rsidR="009A573F" w:rsidRPr="00732743">
        <w:rPr>
          <w:rFonts w:ascii="Bosch Office Sans" w:hAnsi="Bosch Office Sans"/>
        </w:rPr>
        <w:t xml:space="preserve">25 </w:t>
      </w:r>
      <w:r w:rsidR="00121325" w:rsidRPr="00732743">
        <w:rPr>
          <w:rFonts w:ascii="Bosch Office Sans" w:hAnsi="Bosch Office Sans"/>
        </w:rPr>
        <w:t>B</w:t>
      </w:r>
      <w:r w:rsidR="009A573F" w:rsidRPr="00732743">
        <w:rPr>
          <w:rFonts w:ascii="Bosch Office Sans" w:hAnsi="Bosch Office Sans"/>
        </w:rPr>
        <w:t>att</w:t>
      </w:r>
      <w:r w:rsidR="00121325" w:rsidRPr="00732743">
        <w:rPr>
          <w:rFonts w:ascii="Bosch Office Sans" w:hAnsi="Bosch Office Sans"/>
        </w:rPr>
        <w:t>ery Packs</w:t>
      </w:r>
      <w:r w:rsidR="0057059B" w:rsidRPr="00732743">
        <w:rPr>
          <w:rFonts w:ascii="Bosch Office Sans" w:hAnsi="Bosch Office Sans"/>
        </w:rPr>
        <w:t xml:space="preserve"> can be charged at the same time. A </w:t>
      </w:r>
      <w:r w:rsidR="00684801" w:rsidRPr="00732743">
        <w:rPr>
          <w:rFonts w:ascii="Bosch Office Sans" w:hAnsi="Bosch Office Sans"/>
        </w:rPr>
        <w:t xml:space="preserve">mains power supply, loop-through </w:t>
      </w:r>
      <w:r w:rsidR="0057059B" w:rsidRPr="00732743">
        <w:rPr>
          <w:rFonts w:ascii="Bosch Office Sans" w:hAnsi="Bosch Office Sans"/>
        </w:rPr>
        <w:t xml:space="preserve">socket and </w:t>
      </w:r>
      <w:r w:rsidR="009A573F" w:rsidRPr="00732743">
        <w:rPr>
          <w:rFonts w:ascii="Bosch Office Sans" w:hAnsi="Bosch Office Sans"/>
        </w:rPr>
        <w:t>mounting bracket</w:t>
      </w:r>
      <w:r w:rsidR="0057059B" w:rsidRPr="00732743">
        <w:rPr>
          <w:rFonts w:ascii="Bosch Office Sans" w:hAnsi="Bosch Office Sans"/>
        </w:rPr>
        <w:t xml:space="preserve"> shall be included</w:t>
      </w:r>
      <w:r w:rsidR="007667B4" w:rsidRPr="00732743">
        <w:rPr>
          <w:rFonts w:ascii="Bosch Office Sans" w:hAnsi="Bosch Office Sans"/>
        </w:rPr>
        <w:t xml:space="preserve"> with the product.</w:t>
      </w:r>
    </w:p>
    <w:p w14:paraId="293E1D28" w14:textId="77777777" w:rsidR="003D1855" w:rsidRPr="00732743" w:rsidRDefault="003D1855" w:rsidP="009A573F">
      <w:pPr>
        <w:rPr>
          <w:rFonts w:ascii="Bosch Office Sans" w:hAnsi="Bosch Office Sans"/>
        </w:rPr>
      </w:pPr>
    </w:p>
    <w:p w14:paraId="4EF15455" w14:textId="77777777" w:rsidR="00C85111" w:rsidRPr="00732743" w:rsidRDefault="00C85111" w:rsidP="00C85111">
      <w:pPr>
        <w:rPr>
          <w:rFonts w:ascii="Bosch Office Sans" w:hAnsi="Bosch Office Sans"/>
        </w:rPr>
      </w:pPr>
      <w:r w:rsidRPr="00732743">
        <w:rPr>
          <w:rFonts w:ascii="Bosch Office Sans" w:hAnsi="Bosch Office Sans"/>
        </w:rPr>
        <w:t>The Charger for five ‘Batteries shall have the following Technical Specifications:</w:t>
      </w:r>
    </w:p>
    <w:p w14:paraId="1B3D21B0" w14:textId="77777777" w:rsidR="00C85111" w:rsidRPr="00732743" w:rsidRDefault="00C85111" w:rsidP="00C85111">
      <w:pPr>
        <w:autoSpaceDE w:val="0"/>
        <w:autoSpaceDN w:val="0"/>
        <w:adjustRightInd w:val="0"/>
        <w:rPr>
          <w:rFonts w:ascii="Bosch Office Sans" w:hAnsi="Bosch Office Sans"/>
        </w:rPr>
      </w:pPr>
    </w:p>
    <w:p w14:paraId="13422A7E" w14:textId="77777777" w:rsidR="00C85111" w:rsidRPr="00732743" w:rsidRDefault="00C85111" w:rsidP="00C85111">
      <w:pPr>
        <w:shd w:val="clear" w:color="auto" w:fill="808080"/>
        <w:autoSpaceDE w:val="0"/>
        <w:rPr>
          <w:rFonts w:ascii="Bosch Office Sans" w:hAnsi="Bosch Office Sans"/>
        </w:rPr>
      </w:pPr>
      <w:r w:rsidRPr="00732743">
        <w:rPr>
          <w:rFonts w:ascii="Bosch Office Sans" w:hAnsi="Bosch Office Sans"/>
        </w:rPr>
        <w:t>Electrical</w:t>
      </w:r>
    </w:p>
    <w:p w14:paraId="6C64D72C" w14:textId="77777777" w:rsidR="00C85111" w:rsidRPr="00732743" w:rsidRDefault="00267188" w:rsidP="00C85111">
      <w:pPr>
        <w:tabs>
          <w:tab w:val="left" w:pos="1350"/>
        </w:tabs>
        <w:autoSpaceDE w:val="0"/>
        <w:rPr>
          <w:rFonts w:ascii="Bosch Office Sans" w:hAnsi="Bosch Office Sans"/>
        </w:rPr>
      </w:pPr>
      <w:r w:rsidRPr="00732743">
        <w:rPr>
          <w:rFonts w:ascii="Bosch Office Sans" w:hAnsi="Bosch Office Sans"/>
        </w:rPr>
        <w:t xml:space="preserve">Supply </w:t>
      </w:r>
      <w:r w:rsidR="00C85111" w:rsidRPr="00732743">
        <w:rPr>
          <w:rFonts w:ascii="Bosch Office Sans" w:hAnsi="Bosch Office Sans"/>
        </w:rPr>
        <w:t>Voltage</w:t>
      </w:r>
      <w:r w:rsidR="00C85111" w:rsidRPr="00732743">
        <w:rPr>
          <w:rFonts w:ascii="Bosch Office Sans" w:hAnsi="Bosch Office Sans"/>
        </w:rPr>
        <w:tab/>
      </w:r>
      <w:r w:rsidRPr="00732743">
        <w:rPr>
          <w:rFonts w:ascii="Bosch Office Sans" w:hAnsi="Bosch Office Sans"/>
        </w:rPr>
        <w:tab/>
      </w:r>
      <w:r w:rsidRPr="00732743">
        <w:rPr>
          <w:rFonts w:ascii="Bosch Office Sans" w:hAnsi="Bosch Office Sans"/>
        </w:rPr>
        <w:tab/>
        <w:t>100-240 Vac +/- 10 %</w:t>
      </w:r>
    </w:p>
    <w:p w14:paraId="739FA40C" w14:textId="77777777" w:rsidR="00267188" w:rsidRPr="00732743" w:rsidRDefault="00267188" w:rsidP="00C85111">
      <w:pPr>
        <w:tabs>
          <w:tab w:val="left" w:pos="1350"/>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50/60 Hz</w:t>
      </w:r>
    </w:p>
    <w:p w14:paraId="4E65644F" w14:textId="77777777" w:rsidR="00267188" w:rsidRPr="00732743" w:rsidRDefault="00267188" w:rsidP="00267188">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Maximum power</w:t>
      </w:r>
      <w:r w:rsidRPr="00732743">
        <w:rPr>
          <w:rFonts w:ascii="Bosch Office Sans" w:hAnsi="Bosch Office Sans"/>
        </w:rPr>
        <w:tab/>
      </w:r>
      <w:r w:rsidRPr="00732743">
        <w:rPr>
          <w:rFonts w:ascii="Bosch Office Sans" w:hAnsi="Bosch Office Sans"/>
        </w:rPr>
        <w:tab/>
        <w:t>300 W</w:t>
      </w:r>
    </w:p>
    <w:p w14:paraId="22C5FF98" w14:textId="77777777" w:rsidR="00C85111" w:rsidRPr="00732743" w:rsidRDefault="00E7097C" w:rsidP="00267188">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C</w:t>
      </w:r>
      <w:r w:rsidR="00267188" w:rsidRPr="00732743">
        <w:rPr>
          <w:rFonts w:ascii="Bosch Office Sans" w:hAnsi="Bosch Office Sans"/>
        </w:rPr>
        <w:t>onsumption</w:t>
      </w:r>
    </w:p>
    <w:p w14:paraId="20EB3C58" w14:textId="77777777" w:rsidR="00E7097C" w:rsidRPr="00732743" w:rsidRDefault="00E7097C" w:rsidP="00E7097C">
      <w:pPr>
        <w:tabs>
          <w:tab w:val="left" w:pos="993"/>
        </w:tabs>
        <w:autoSpaceDE w:val="0"/>
        <w:rPr>
          <w:rFonts w:ascii="Bosch Office Sans" w:hAnsi="Bosch Office Sans"/>
        </w:rPr>
      </w:pPr>
    </w:p>
    <w:p w14:paraId="7B76B270" w14:textId="77777777" w:rsidR="00C85111" w:rsidRPr="00732743" w:rsidRDefault="00C85111" w:rsidP="00C85111">
      <w:pPr>
        <w:shd w:val="clear" w:color="auto" w:fill="808080"/>
        <w:autoSpaceDE w:val="0"/>
        <w:rPr>
          <w:rFonts w:ascii="Bosch Office Sans" w:hAnsi="Bosch Office Sans"/>
        </w:rPr>
      </w:pPr>
      <w:r w:rsidRPr="00732743">
        <w:rPr>
          <w:rFonts w:ascii="Bosch Office Sans" w:hAnsi="Bosch Office Sans"/>
        </w:rPr>
        <w:t>Mechanical</w:t>
      </w:r>
    </w:p>
    <w:p w14:paraId="13A874EA" w14:textId="77777777" w:rsidR="00267188" w:rsidRPr="00732743" w:rsidRDefault="00C85111" w:rsidP="00267188">
      <w:pPr>
        <w:tabs>
          <w:tab w:val="left" w:pos="993"/>
        </w:tabs>
        <w:autoSpaceDE w:val="0"/>
        <w:ind w:left="1440" w:hanging="1440"/>
        <w:rPr>
          <w:rFonts w:ascii="Bosch Office Sans" w:hAnsi="Bosch Office Sans"/>
        </w:rPr>
      </w:pPr>
      <w:r w:rsidRPr="00732743">
        <w:rPr>
          <w:rFonts w:ascii="Bosch Office Sans" w:hAnsi="Bosch Office Sans"/>
        </w:rPr>
        <w:t>Dimensions (H x W x D)</w:t>
      </w:r>
      <w:r w:rsidRPr="00732743">
        <w:rPr>
          <w:rFonts w:ascii="Bosch Office Sans" w:hAnsi="Bosch Office Sans"/>
        </w:rPr>
        <w:tab/>
      </w:r>
      <w:r w:rsidR="00267188" w:rsidRPr="00732743">
        <w:rPr>
          <w:rFonts w:ascii="Bosch Office Sans" w:hAnsi="Bosch Office Sans"/>
        </w:rPr>
        <w:t>340 x 195 x 82 mm</w:t>
      </w:r>
    </w:p>
    <w:p w14:paraId="409A0329" w14:textId="77777777" w:rsidR="00C85111" w:rsidRPr="00732743" w:rsidRDefault="00267188" w:rsidP="00267188">
      <w:pPr>
        <w:tabs>
          <w:tab w:val="left" w:pos="993"/>
        </w:tabs>
        <w:autoSpaceDE w:val="0"/>
        <w:ind w:left="1440" w:hanging="1440"/>
        <w:rPr>
          <w:rFonts w:ascii="Bosch Office Sans" w:hAnsi="Bosch Office Sans"/>
          <w:lang w:val="de-DE"/>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Pr="00732743">
        <w:rPr>
          <w:rFonts w:ascii="Bosch Office Sans" w:hAnsi="Bosch Office Sans"/>
          <w:lang w:val="de-DE"/>
        </w:rPr>
        <w:t>(13.4 x 7.6 x 3.2 in)</w:t>
      </w:r>
    </w:p>
    <w:p w14:paraId="6F7800AD" w14:textId="77777777" w:rsidR="00C85111" w:rsidRPr="00732743" w:rsidRDefault="00C85111" w:rsidP="00C85111">
      <w:pPr>
        <w:shd w:val="clear" w:color="auto" w:fill="D9D9D9" w:themeFill="background1" w:themeFillShade="D9"/>
        <w:tabs>
          <w:tab w:val="left" w:pos="993"/>
        </w:tabs>
        <w:autoSpaceDE w:val="0"/>
        <w:rPr>
          <w:rFonts w:ascii="Bosch Office Sans" w:hAnsi="Bosch Office Sans"/>
          <w:lang w:val="de-DE"/>
        </w:rPr>
      </w:pPr>
      <w:r w:rsidRPr="00732743">
        <w:rPr>
          <w:rFonts w:ascii="Bosch Office Sans" w:hAnsi="Bosch Office Sans"/>
          <w:lang w:val="de-DE"/>
        </w:rPr>
        <w:t>Weight</w:t>
      </w:r>
      <w:r w:rsidRPr="00732743">
        <w:rPr>
          <w:rFonts w:ascii="Bosch Office Sans" w:hAnsi="Bosch Office Sans"/>
          <w:lang w:val="de-DE"/>
        </w:rPr>
        <w:tab/>
      </w:r>
      <w:r w:rsidRPr="00732743">
        <w:rPr>
          <w:rFonts w:ascii="Bosch Office Sans" w:hAnsi="Bosch Office Sans"/>
          <w:lang w:val="de-DE"/>
        </w:rPr>
        <w:tab/>
      </w:r>
      <w:r w:rsidRPr="00732743">
        <w:rPr>
          <w:rFonts w:ascii="Bosch Office Sans" w:hAnsi="Bosch Office Sans"/>
          <w:lang w:val="de-DE"/>
        </w:rPr>
        <w:tab/>
      </w:r>
      <w:r w:rsidR="002F4E64" w:rsidRPr="00732743">
        <w:rPr>
          <w:rFonts w:ascii="Bosch Office Sans" w:hAnsi="Bosch Office Sans"/>
          <w:lang w:val="de-DE"/>
        </w:rPr>
        <w:t>460 gram</w:t>
      </w:r>
      <w:r w:rsidR="00267188" w:rsidRPr="00732743">
        <w:rPr>
          <w:rFonts w:ascii="Bosch Office Sans" w:hAnsi="Bosch Office Sans"/>
          <w:lang w:val="de-DE"/>
        </w:rPr>
        <w:t xml:space="preserve"> (</w:t>
      </w:r>
      <w:r w:rsidR="002F4E64" w:rsidRPr="00732743">
        <w:rPr>
          <w:rFonts w:ascii="Bosch Office Sans" w:hAnsi="Bosch Office Sans"/>
          <w:lang w:val="de-DE"/>
        </w:rPr>
        <w:t>1</w:t>
      </w:r>
      <w:r w:rsidR="00267188" w:rsidRPr="00732743">
        <w:rPr>
          <w:rFonts w:ascii="Bosch Office Sans" w:hAnsi="Bosch Office Sans"/>
          <w:lang w:val="de-DE"/>
        </w:rPr>
        <w:t>.</w:t>
      </w:r>
      <w:r w:rsidR="002F4E64" w:rsidRPr="00732743">
        <w:rPr>
          <w:rFonts w:ascii="Bosch Office Sans" w:hAnsi="Bosch Office Sans"/>
          <w:lang w:val="de-DE"/>
        </w:rPr>
        <w:t>0</w:t>
      </w:r>
      <w:r w:rsidR="00267188" w:rsidRPr="00732743">
        <w:rPr>
          <w:rFonts w:ascii="Bosch Office Sans" w:hAnsi="Bosch Office Sans"/>
          <w:lang w:val="de-DE"/>
        </w:rPr>
        <w:t xml:space="preserve"> lb)</w:t>
      </w:r>
    </w:p>
    <w:p w14:paraId="69BEE34F" w14:textId="77777777" w:rsidR="00267188" w:rsidRPr="00732743" w:rsidRDefault="00267188" w:rsidP="00C85111">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(without batteries)</w:t>
      </w:r>
    </w:p>
    <w:p w14:paraId="5B232E48" w14:textId="77777777" w:rsidR="00C85111" w:rsidRPr="00732743" w:rsidRDefault="00267188" w:rsidP="00C85111">
      <w:pPr>
        <w:tabs>
          <w:tab w:val="left" w:pos="993"/>
        </w:tabs>
        <w:autoSpaceDE w:val="0"/>
        <w:rPr>
          <w:rFonts w:ascii="Bosch Office Sans" w:hAnsi="Bosch Office Sans"/>
        </w:rPr>
      </w:pPr>
      <w:r w:rsidRPr="00732743">
        <w:rPr>
          <w:rFonts w:ascii="Bosch Office Sans" w:hAnsi="Bosch Office Sans"/>
        </w:rPr>
        <w:t>Color</w:t>
      </w: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Traffic black (RAL 9017)</w:t>
      </w:r>
    </w:p>
    <w:p w14:paraId="6FB35F2A" w14:textId="77777777" w:rsidR="00C85111" w:rsidRPr="00732743" w:rsidRDefault="00C85111" w:rsidP="00C85111">
      <w:pPr>
        <w:shd w:val="clear" w:color="auto" w:fill="808080"/>
        <w:autoSpaceDE w:val="0"/>
        <w:rPr>
          <w:rFonts w:ascii="Bosch Office Sans" w:hAnsi="Bosch Office Sans"/>
        </w:rPr>
      </w:pPr>
      <w:r w:rsidRPr="00732743">
        <w:rPr>
          <w:rFonts w:ascii="Bosch Office Sans" w:hAnsi="Bosch Office Sans"/>
        </w:rPr>
        <w:t>Environmental</w:t>
      </w:r>
    </w:p>
    <w:p w14:paraId="4F56B462" w14:textId="77777777" w:rsidR="00C85111" w:rsidRPr="00732743" w:rsidRDefault="00C85111" w:rsidP="00C85111">
      <w:pPr>
        <w:tabs>
          <w:tab w:val="left" w:pos="993"/>
        </w:tabs>
        <w:autoSpaceDE w:val="0"/>
        <w:rPr>
          <w:rFonts w:ascii="Bosch Office Sans" w:hAnsi="Bosch Office Sans"/>
        </w:rPr>
      </w:pPr>
      <w:r w:rsidRPr="00732743">
        <w:rPr>
          <w:rFonts w:ascii="Bosch Office Sans" w:hAnsi="Bosch Office Sans"/>
        </w:rPr>
        <w:t>Operating temperature</w:t>
      </w:r>
      <w:r w:rsidRPr="00732743">
        <w:rPr>
          <w:rFonts w:ascii="Bosch Office Sans" w:hAnsi="Bosch Office Sans"/>
        </w:rPr>
        <w:tab/>
        <w:t>5 ºC to +45 ºC</w:t>
      </w:r>
    </w:p>
    <w:p w14:paraId="4C53039E" w14:textId="77777777" w:rsidR="00C85111" w:rsidRPr="00732743" w:rsidRDefault="00C85111" w:rsidP="00C85111">
      <w:pPr>
        <w:tabs>
          <w:tab w:val="left" w:pos="993"/>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t>(41 ºF to +113 ºF)</w:t>
      </w:r>
    </w:p>
    <w:p w14:paraId="27BEB372" w14:textId="77777777" w:rsidR="00C85111" w:rsidRPr="00732743" w:rsidRDefault="00267188" w:rsidP="00C85111">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S</w:t>
      </w:r>
      <w:r w:rsidR="00C85111" w:rsidRPr="00732743">
        <w:rPr>
          <w:rFonts w:ascii="Bosch Office Sans" w:hAnsi="Bosch Office Sans"/>
        </w:rPr>
        <w:t xml:space="preserve">torage </w:t>
      </w:r>
      <w:r w:rsidRPr="00732743">
        <w:rPr>
          <w:rFonts w:ascii="Bosch Office Sans" w:hAnsi="Bosch Office Sans"/>
        </w:rPr>
        <w:t>temperature</w:t>
      </w:r>
      <w:r w:rsidRPr="00732743">
        <w:rPr>
          <w:rFonts w:ascii="Bosch Office Sans" w:hAnsi="Bosch Office Sans"/>
        </w:rPr>
        <w:tab/>
      </w:r>
      <w:r w:rsidR="00C85111" w:rsidRPr="00732743">
        <w:rPr>
          <w:rFonts w:ascii="Bosch Office Sans" w:hAnsi="Bosch Office Sans"/>
        </w:rPr>
        <w:t>-</w:t>
      </w:r>
      <w:r w:rsidRPr="00732743">
        <w:rPr>
          <w:rFonts w:ascii="Bosch Office Sans" w:hAnsi="Bosch Office Sans"/>
        </w:rPr>
        <w:t>20 ºC to +70</w:t>
      </w:r>
      <w:r w:rsidR="00C85111" w:rsidRPr="00732743">
        <w:rPr>
          <w:rFonts w:ascii="Bosch Office Sans" w:hAnsi="Bosch Office Sans"/>
        </w:rPr>
        <w:t xml:space="preserve"> ºC</w:t>
      </w:r>
    </w:p>
    <w:p w14:paraId="59F6D73B" w14:textId="77777777" w:rsidR="00C85111" w:rsidRPr="00732743" w:rsidRDefault="00267188" w:rsidP="00C85111">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ab/>
      </w:r>
      <w:r w:rsidR="00C85111" w:rsidRPr="00732743">
        <w:rPr>
          <w:rFonts w:ascii="Bosch Office Sans" w:hAnsi="Bosch Office Sans"/>
        </w:rPr>
        <w:tab/>
      </w:r>
      <w:r w:rsidR="00C85111" w:rsidRPr="00732743">
        <w:rPr>
          <w:rFonts w:ascii="Bosch Office Sans" w:hAnsi="Bosch Office Sans"/>
        </w:rPr>
        <w:tab/>
      </w:r>
      <w:r w:rsidRPr="00732743">
        <w:rPr>
          <w:rFonts w:ascii="Bosch Office Sans" w:hAnsi="Bosch Office Sans"/>
        </w:rPr>
        <w:t>(-4 ºF to +158</w:t>
      </w:r>
      <w:r w:rsidR="00C85111" w:rsidRPr="00732743">
        <w:rPr>
          <w:rFonts w:ascii="Bosch Office Sans" w:hAnsi="Bosch Office Sans"/>
        </w:rPr>
        <w:t xml:space="preserve"> ºF)</w:t>
      </w:r>
    </w:p>
    <w:p w14:paraId="6DABE2D3" w14:textId="77777777" w:rsidR="00C85111" w:rsidRPr="00732743" w:rsidRDefault="00267188" w:rsidP="00C85111">
      <w:pPr>
        <w:tabs>
          <w:tab w:val="left" w:pos="993"/>
        </w:tabs>
        <w:autoSpaceDE w:val="0"/>
        <w:rPr>
          <w:rFonts w:ascii="Bosch Office Sans" w:hAnsi="Bosch Office Sans"/>
        </w:rPr>
      </w:pPr>
      <w:r w:rsidRPr="00732743">
        <w:rPr>
          <w:rFonts w:ascii="Bosch Office Sans" w:hAnsi="Bosch Office Sans"/>
        </w:rPr>
        <w:t xml:space="preserve">Relative humidity </w:t>
      </w:r>
      <w:r w:rsidRPr="00732743">
        <w:rPr>
          <w:rFonts w:ascii="Bosch Office Sans" w:hAnsi="Bosch Office Sans"/>
        </w:rPr>
        <w:tab/>
        <w:t>&lt; 9</w:t>
      </w:r>
      <w:r w:rsidR="00C85111" w:rsidRPr="00732743">
        <w:rPr>
          <w:rFonts w:ascii="Bosch Office Sans" w:hAnsi="Bosch Office Sans"/>
        </w:rPr>
        <w:t>5 %, &gt; 5%</w:t>
      </w:r>
    </w:p>
    <w:p w14:paraId="7629A42C" w14:textId="77777777" w:rsidR="00C85111" w:rsidRPr="00732743" w:rsidRDefault="00C85111" w:rsidP="003D1855">
      <w:pPr>
        <w:autoSpaceDE w:val="0"/>
        <w:autoSpaceDN w:val="0"/>
        <w:adjustRightInd w:val="0"/>
        <w:rPr>
          <w:rFonts w:ascii="Bosch Office Sans" w:hAnsi="Bosch Office Sans"/>
        </w:rPr>
      </w:pPr>
    </w:p>
    <w:p w14:paraId="3ECEDEBE" w14:textId="53E479F1" w:rsidR="00C85111" w:rsidRPr="00732743" w:rsidRDefault="003D1855" w:rsidP="00732743">
      <w:pPr>
        <w:autoSpaceDE w:val="0"/>
        <w:autoSpaceDN w:val="0"/>
        <w:adjustRightInd w:val="0"/>
        <w:rPr>
          <w:rFonts w:ascii="Bosch Office Sans" w:hAnsi="Bosch Office Sans" w:cs="Arial"/>
          <w:b/>
          <w:bCs/>
          <w:iCs/>
          <w:kern w:val="1"/>
          <w:szCs w:val="26"/>
        </w:rPr>
      </w:pPr>
      <w:r w:rsidRPr="00732743">
        <w:rPr>
          <w:rFonts w:ascii="Bosch Office Sans" w:hAnsi="Bosch Office Sans"/>
        </w:rPr>
        <w:t xml:space="preserve">The product shall be or </w:t>
      </w:r>
      <w:proofErr w:type="gramStart"/>
      <w:r w:rsidRPr="00732743">
        <w:rPr>
          <w:rFonts w:ascii="Bosch Office Sans" w:hAnsi="Bosch Office Sans"/>
        </w:rPr>
        <w:t>similar to</w:t>
      </w:r>
      <w:proofErr w:type="gramEnd"/>
      <w:r w:rsidRPr="00732743">
        <w:rPr>
          <w:rFonts w:ascii="Bosch Office Sans" w:hAnsi="Bosch Office Sans"/>
        </w:rPr>
        <w:t>: DCNM-W</w:t>
      </w:r>
      <w:r w:rsidR="00D07CF5" w:rsidRPr="00732743">
        <w:rPr>
          <w:rFonts w:ascii="Bosch Office Sans" w:hAnsi="Bosch Office Sans"/>
        </w:rPr>
        <w:t>C</w:t>
      </w:r>
      <w:r w:rsidRPr="00732743">
        <w:rPr>
          <w:rFonts w:ascii="Bosch Office Sans" w:hAnsi="Bosch Office Sans"/>
        </w:rPr>
        <w:t xml:space="preserve">H05 DICENTIS Charger for </w:t>
      </w:r>
      <w:r w:rsidR="00D07CF5" w:rsidRPr="00732743">
        <w:rPr>
          <w:rFonts w:ascii="Bosch Office Sans" w:hAnsi="Bosch Office Sans"/>
        </w:rPr>
        <w:t>5</w:t>
      </w:r>
      <w:r w:rsidRPr="00732743">
        <w:rPr>
          <w:rFonts w:ascii="Bosch Office Sans" w:hAnsi="Bosch Office Sans"/>
        </w:rPr>
        <w:t xml:space="preserve"> batteries.</w:t>
      </w:r>
    </w:p>
    <w:p w14:paraId="2143F126" w14:textId="77777777" w:rsidR="0057059B" w:rsidRPr="00732743" w:rsidRDefault="0052097D" w:rsidP="0052097D">
      <w:pPr>
        <w:pStyle w:val="Heading3"/>
        <w:rPr>
          <w:rFonts w:ascii="Bosch Office Sans" w:hAnsi="Bosch Office Sans"/>
        </w:rPr>
      </w:pPr>
      <w:bookmarkStart w:id="67" w:name="_Toc494270159"/>
      <w:r w:rsidRPr="00732743">
        <w:rPr>
          <w:rFonts w:ascii="Bosch Office Sans" w:hAnsi="Bosch Office Sans"/>
        </w:rPr>
        <w:lastRenderedPageBreak/>
        <w:t>Transport case for wireless system and 10 devices</w:t>
      </w:r>
      <w:bookmarkEnd w:id="67"/>
    </w:p>
    <w:p w14:paraId="4686F547" w14:textId="77777777" w:rsidR="0057059B" w:rsidRPr="00732743" w:rsidRDefault="0057059B" w:rsidP="009A573F">
      <w:pPr>
        <w:rPr>
          <w:rFonts w:ascii="Bosch Office Sans" w:hAnsi="Bosch Office Sans"/>
        </w:rPr>
      </w:pPr>
      <w:r w:rsidRPr="00732743">
        <w:rPr>
          <w:rFonts w:ascii="Bosch Office Sans" w:hAnsi="Bosch Office Sans"/>
        </w:rPr>
        <w:t>The ‘</w:t>
      </w:r>
      <w:r w:rsidR="009610AF" w:rsidRPr="00732743">
        <w:rPr>
          <w:rFonts w:ascii="Bosch Office Sans" w:hAnsi="Bosch Office Sans"/>
        </w:rPr>
        <w:t>Transport c</w:t>
      </w:r>
      <w:r w:rsidR="009A573F" w:rsidRPr="00732743">
        <w:rPr>
          <w:rFonts w:ascii="Bosch Office Sans" w:hAnsi="Bosch Office Sans"/>
        </w:rPr>
        <w:t>ase</w:t>
      </w:r>
      <w:r w:rsidRPr="00732743">
        <w:rPr>
          <w:rFonts w:ascii="Bosch Office Sans" w:hAnsi="Bosch Office Sans"/>
        </w:rPr>
        <w:t>’</w:t>
      </w:r>
      <w:r w:rsidR="009A573F" w:rsidRPr="00732743">
        <w:rPr>
          <w:rFonts w:ascii="Bosch Office Sans" w:hAnsi="Bosch Office Sans"/>
        </w:rPr>
        <w:t xml:space="preserve"> </w:t>
      </w:r>
      <w:r w:rsidRPr="00732743">
        <w:rPr>
          <w:rFonts w:ascii="Bosch Office Sans" w:hAnsi="Bosch Office Sans"/>
        </w:rPr>
        <w:t>shall be able to store</w:t>
      </w:r>
      <w:r w:rsidR="00DB5B8B" w:rsidRPr="00732743">
        <w:rPr>
          <w:rFonts w:ascii="Bosch Office Sans" w:hAnsi="Bosch Office Sans"/>
        </w:rPr>
        <w:t xml:space="preserve"> and protect</w:t>
      </w:r>
      <w:r w:rsidRPr="00732743">
        <w:rPr>
          <w:rFonts w:ascii="Bosch Office Sans" w:hAnsi="Bosch Office Sans"/>
        </w:rPr>
        <w:t>:</w:t>
      </w:r>
    </w:p>
    <w:p w14:paraId="427C80A8" w14:textId="77777777" w:rsidR="0057059B" w:rsidRPr="00732743" w:rsidRDefault="00CF3A45" w:rsidP="003E491A">
      <w:pPr>
        <w:pStyle w:val="ListParagraph"/>
        <w:numPr>
          <w:ilvl w:val="0"/>
          <w:numId w:val="14"/>
        </w:numPr>
        <w:rPr>
          <w:rFonts w:ascii="Bosch Office Sans" w:hAnsi="Bosch Office Sans"/>
        </w:rPr>
      </w:pPr>
      <w:r w:rsidRPr="00732743">
        <w:rPr>
          <w:rFonts w:ascii="Bosch Office Sans" w:hAnsi="Bosch Office Sans"/>
        </w:rPr>
        <w:t>o</w:t>
      </w:r>
      <w:r w:rsidR="0057059B" w:rsidRPr="00732743">
        <w:rPr>
          <w:rFonts w:ascii="Bosch Office Sans" w:hAnsi="Bosch Office Sans"/>
        </w:rPr>
        <w:t>ne WAP</w:t>
      </w:r>
      <w:r w:rsidR="000809EF" w:rsidRPr="00732743">
        <w:rPr>
          <w:rFonts w:ascii="Bosch Office Sans" w:hAnsi="Bosch Office Sans"/>
        </w:rPr>
        <w:t>.</w:t>
      </w:r>
    </w:p>
    <w:p w14:paraId="3D607B08" w14:textId="77777777" w:rsidR="00751ACB" w:rsidRPr="00732743" w:rsidRDefault="00CF3A45" w:rsidP="003E491A">
      <w:pPr>
        <w:pStyle w:val="ListParagraph"/>
        <w:numPr>
          <w:ilvl w:val="0"/>
          <w:numId w:val="14"/>
        </w:numPr>
        <w:rPr>
          <w:rFonts w:ascii="Bosch Office Sans" w:hAnsi="Bosch Office Sans"/>
        </w:rPr>
      </w:pPr>
      <w:r w:rsidRPr="00732743">
        <w:rPr>
          <w:rFonts w:ascii="Bosch Office Sans" w:hAnsi="Bosch Office Sans"/>
        </w:rPr>
        <w:t>o</w:t>
      </w:r>
      <w:r w:rsidR="00751ACB" w:rsidRPr="00732743">
        <w:rPr>
          <w:rFonts w:ascii="Bosch Office Sans" w:hAnsi="Bosch Office Sans"/>
        </w:rPr>
        <w:t>ne PSU</w:t>
      </w:r>
      <w:r w:rsidR="000809EF" w:rsidRPr="00732743">
        <w:rPr>
          <w:rFonts w:ascii="Bosch Office Sans" w:hAnsi="Bosch Office Sans"/>
        </w:rPr>
        <w:t>.</w:t>
      </w:r>
    </w:p>
    <w:p w14:paraId="395CBF1E" w14:textId="77777777" w:rsidR="0057059B" w:rsidRPr="00732743" w:rsidRDefault="00CF3A45" w:rsidP="003E491A">
      <w:pPr>
        <w:pStyle w:val="ListParagraph"/>
        <w:numPr>
          <w:ilvl w:val="0"/>
          <w:numId w:val="14"/>
        </w:numPr>
        <w:rPr>
          <w:rFonts w:ascii="Bosch Office Sans" w:hAnsi="Bosch Office Sans"/>
        </w:rPr>
      </w:pPr>
      <w:r w:rsidRPr="00732743">
        <w:rPr>
          <w:rFonts w:ascii="Bosch Office Sans" w:hAnsi="Bosch Office Sans"/>
        </w:rPr>
        <w:t>t</w:t>
      </w:r>
      <w:r w:rsidR="00BB66E6" w:rsidRPr="00732743">
        <w:rPr>
          <w:rFonts w:ascii="Bosch Office Sans" w:hAnsi="Bosch Office Sans"/>
        </w:rPr>
        <w:t xml:space="preserve">en </w:t>
      </w:r>
      <w:r w:rsidR="009A573F" w:rsidRPr="00732743">
        <w:rPr>
          <w:rFonts w:ascii="Bosch Office Sans" w:hAnsi="Bosch Office Sans"/>
        </w:rPr>
        <w:t>Wireless</w:t>
      </w:r>
      <w:r w:rsidR="0052097D" w:rsidRPr="00732743">
        <w:rPr>
          <w:rFonts w:ascii="Bosch Office Sans" w:hAnsi="Bosch Office Sans"/>
        </w:rPr>
        <w:t xml:space="preserve"> Devices.</w:t>
      </w:r>
    </w:p>
    <w:p w14:paraId="361CBA3D" w14:textId="77777777" w:rsidR="0057059B" w:rsidRPr="00732743" w:rsidRDefault="00CF3A45" w:rsidP="003E491A">
      <w:pPr>
        <w:pStyle w:val="ListParagraph"/>
        <w:numPr>
          <w:ilvl w:val="0"/>
          <w:numId w:val="14"/>
        </w:numPr>
        <w:rPr>
          <w:rFonts w:ascii="Bosch Office Sans" w:hAnsi="Bosch Office Sans"/>
        </w:rPr>
      </w:pPr>
      <w:r w:rsidRPr="00732743">
        <w:rPr>
          <w:rFonts w:ascii="Bosch Office Sans" w:hAnsi="Bosch Office Sans"/>
        </w:rPr>
        <w:t>t</w:t>
      </w:r>
      <w:r w:rsidR="00BB66E6" w:rsidRPr="00732743">
        <w:rPr>
          <w:rFonts w:ascii="Bosch Office Sans" w:hAnsi="Bosch Office Sans"/>
        </w:rPr>
        <w:t xml:space="preserve">en </w:t>
      </w:r>
      <w:r w:rsidR="000809EF" w:rsidRPr="00732743">
        <w:rPr>
          <w:rFonts w:ascii="Bosch Office Sans" w:hAnsi="Bosch Office Sans"/>
        </w:rPr>
        <w:t>high</w:t>
      </w:r>
      <w:r w:rsidR="000809EF" w:rsidRPr="00732743">
        <w:rPr>
          <w:rFonts w:ascii="Bosch Office Sans" w:hAnsi="Bosch Office Sans"/>
        </w:rPr>
        <w:noBreakHyphen/>
      </w:r>
      <w:r w:rsidR="0057059B" w:rsidRPr="00732743">
        <w:rPr>
          <w:rFonts w:ascii="Bosch Office Sans" w:hAnsi="Bosch Office Sans"/>
        </w:rPr>
        <w:t>directive microphones</w:t>
      </w:r>
      <w:r w:rsidR="000809EF" w:rsidRPr="00732743">
        <w:rPr>
          <w:rFonts w:ascii="Bosch Office Sans" w:hAnsi="Bosch Office Sans"/>
        </w:rPr>
        <w:t>.</w:t>
      </w:r>
    </w:p>
    <w:p w14:paraId="072195EC" w14:textId="77777777" w:rsidR="00CF2A57" w:rsidRPr="00732743" w:rsidRDefault="00CF3A45" w:rsidP="003E491A">
      <w:pPr>
        <w:pStyle w:val="ListParagraph"/>
        <w:numPr>
          <w:ilvl w:val="0"/>
          <w:numId w:val="14"/>
        </w:numPr>
        <w:rPr>
          <w:rFonts w:ascii="Bosch Office Sans" w:hAnsi="Bosch Office Sans"/>
        </w:rPr>
      </w:pPr>
      <w:r w:rsidRPr="00732743">
        <w:rPr>
          <w:rFonts w:ascii="Bosch Office Sans" w:hAnsi="Bosch Office Sans"/>
        </w:rPr>
        <w:t>t</w:t>
      </w:r>
      <w:r w:rsidR="00BB66E6" w:rsidRPr="00732743">
        <w:rPr>
          <w:rFonts w:ascii="Bosch Office Sans" w:hAnsi="Bosch Office Sans"/>
        </w:rPr>
        <w:t xml:space="preserve">en </w:t>
      </w:r>
      <w:r w:rsidR="00E92D95" w:rsidRPr="00732743">
        <w:rPr>
          <w:rFonts w:ascii="Bosch Office Sans" w:hAnsi="Bosch Office Sans"/>
        </w:rPr>
        <w:t xml:space="preserve">short or </w:t>
      </w:r>
      <w:r w:rsidR="0057059B" w:rsidRPr="00732743">
        <w:rPr>
          <w:rFonts w:ascii="Bosch Office Sans" w:hAnsi="Bosch Office Sans"/>
        </w:rPr>
        <w:t>long stem microphones</w:t>
      </w:r>
      <w:r w:rsidR="000809EF" w:rsidRPr="00732743">
        <w:rPr>
          <w:rFonts w:ascii="Bosch Office Sans" w:hAnsi="Bosch Office Sans"/>
        </w:rPr>
        <w:t>.</w:t>
      </w:r>
    </w:p>
    <w:p w14:paraId="2E813775" w14:textId="77777777" w:rsidR="00BB66E6" w:rsidRPr="00732743" w:rsidRDefault="00CF3A45" w:rsidP="003E491A">
      <w:pPr>
        <w:pStyle w:val="ListParagraph"/>
        <w:numPr>
          <w:ilvl w:val="0"/>
          <w:numId w:val="14"/>
        </w:numPr>
        <w:rPr>
          <w:rFonts w:ascii="Bosch Office Sans" w:hAnsi="Bosch Office Sans"/>
        </w:rPr>
      </w:pPr>
      <w:r w:rsidRPr="00732743">
        <w:rPr>
          <w:rFonts w:ascii="Bosch Office Sans" w:hAnsi="Bosch Office Sans"/>
        </w:rPr>
        <w:t>t</w:t>
      </w:r>
      <w:r w:rsidR="00751ACB" w:rsidRPr="00732743">
        <w:rPr>
          <w:rFonts w:ascii="Bosch Office Sans" w:hAnsi="Bosch Office Sans"/>
        </w:rPr>
        <w:t>wo battery chargers</w:t>
      </w:r>
      <w:r w:rsidR="000809EF" w:rsidRPr="00732743">
        <w:rPr>
          <w:rFonts w:ascii="Bosch Office Sans" w:hAnsi="Bosch Office Sans"/>
        </w:rPr>
        <w:t>.</w:t>
      </w:r>
    </w:p>
    <w:p w14:paraId="2E394A3D" w14:textId="77777777" w:rsidR="00CF2A57" w:rsidRPr="00732743" w:rsidRDefault="00CF2A57" w:rsidP="004B4CFF">
      <w:pPr>
        <w:rPr>
          <w:rFonts w:ascii="Bosch Office Sans" w:hAnsi="Bosch Office Sans"/>
        </w:rPr>
      </w:pPr>
    </w:p>
    <w:p w14:paraId="66E1CB9E" w14:textId="77777777" w:rsidR="009610AF" w:rsidRPr="00732743" w:rsidRDefault="000809EF" w:rsidP="00DB5B8B">
      <w:pPr>
        <w:rPr>
          <w:rFonts w:ascii="Bosch Office Sans" w:hAnsi="Bosch Office Sans"/>
        </w:rPr>
      </w:pPr>
      <w:r w:rsidRPr="00732743">
        <w:rPr>
          <w:rFonts w:ascii="Bosch Office Sans" w:hAnsi="Bosch Office Sans"/>
        </w:rPr>
        <w:t>The T</w:t>
      </w:r>
      <w:r w:rsidR="00E92D95" w:rsidRPr="00732743">
        <w:rPr>
          <w:rFonts w:ascii="Bosch Office Sans" w:hAnsi="Bosch Office Sans"/>
        </w:rPr>
        <w:t xml:space="preserve">ransport </w:t>
      </w:r>
      <w:r w:rsidR="009610AF" w:rsidRPr="00732743">
        <w:rPr>
          <w:rFonts w:ascii="Bosch Office Sans" w:hAnsi="Bosch Office Sans"/>
        </w:rPr>
        <w:t>case shall have:</w:t>
      </w:r>
    </w:p>
    <w:p w14:paraId="7F4D54D8" w14:textId="77777777" w:rsidR="009610AF" w:rsidRPr="00732743" w:rsidRDefault="009610AF" w:rsidP="009610AF">
      <w:pPr>
        <w:pStyle w:val="ListParagraph"/>
        <w:numPr>
          <w:ilvl w:val="0"/>
          <w:numId w:val="56"/>
        </w:numPr>
        <w:rPr>
          <w:rFonts w:ascii="Bosch Office Sans" w:hAnsi="Bosch Office Sans"/>
        </w:rPr>
      </w:pPr>
      <w:r w:rsidRPr="00732743">
        <w:rPr>
          <w:rFonts w:ascii="Bosch Office Sans" w:hAnsi="Bosch Office Sans"/>
        </w:rPr>
        <w:t>specially molded packing, on the inside, to acco</w:t>
      </w:r>
      <w:r w:rsidR="000809EF" w:rsidRPr="00732743">
        <w:rPr>
          <w:rFonts w:ascii="Bosch Office Sans" w:hAnsi="Bosch Office Sans"/>
        </w:rPr>
        <w:t>mmodate the components.</w:t>
      </w:r>
    </w:p>
    <w:p w14:paraId="54BCEA9D" w14:textId="77777777" w:rsidR="009610AF" w:rsidRPr="00732743" w:rsidRDefault="00DB5B8B" w:rsidP="00DB5B8B">
      <w:pPr>
        <w:pStyle w:val="ListParagraph"/>
        <w:numPr>
          <w:ilvl w:val="0"/>
          <w:numId w:val="56"/>
        </w:numPr>
        <w:rPr>
          <w:rFonts w:ascii="Bosch Office Sans" w:hAnsi="Bosch Office Sans"/>
        </w:rPr>
      </w:pPr>
      <w:r w:rsidRPr="00732743">
        <w:rPr>
          <w:rFonts w:ascii="Bosch Office Sans" w:hAnsi="Bosch Office Sans"/>
        </w:rPr>
        <w:t xml:space="preserve">a handle </w:t>
      </w:r>
      <w:r w:rsidR="009610AF" w:rsidRPr="00732743">
        <w:rPr>
          <w:rFonts w:ascii="Bosch Office Sans" w:hAnsi="Bosch Office Sans"/>
        </w:rPr>
        <w:t>on the top and sides</w:t>
      </w:r>
      <w:r w:rsidR="000809EF" w:rsidRPr="00732743">
        <w:rPr>
          <w:rFonts w:ascii="Bosch Office Sans" w:hAnsi="Bosch Office Sans"/>
        </w:rPr>
        <w:t>.</w:t>
      </w:r>
    </w:p>
    <w:p w14:paraId="6E816485" w14:textId="77777777" w:rsidR="000809EF" w:rsidRPr="00732743" w:rsidRDefault="00751ACB" w:rsidP="00DB5B8B">
      <w:pPr>
        <w:pStyle w:val="ListParagraph"/>
        <w:numPr>
          <w:ilvl w:val="0"/>
          <w:numId w:val="56"/>
        </w:numPr>
        <w:rPr>
          <w:rFonts w:ascii="Bosch Office Sans" w:hAnsi="Bosch Office Sans"/>
        </w:rPr>
      </w:pPr>
      <w:r w:rsidRPr="00732743">
        <w:rPr>
          <w:rFonts w:ascii="Bosch Office Sans" w:hAnsi="Bosch Office Sans"/>
        </w:rPr>
        <w:t xml:space="preserve">a retractable handle and roller wheels </w:t>
      </w:r>
      <w:r w:rsidR="009610AF" w:rsidRPr="00732743">
        <w:rPr>
          <w:rFonts w:ascii="Bosch Office Sans" w:hAnsi="Bosch Office Sans"/>
        </w:rPr>
        <w:t xml:space="preserve">for ease of </w:t>
      </w:r>
      <w:r w:rsidR="00DB5B8B" w:rsidRPr="00732743">
        <w:rPr>
          <w:rFonts w:ascii="Bosch Office Sans" w:hAnsi="Bosch Office Sans"/>
        </w:rPr>
        <w:t>transportation.</w:t>
      </w:r>
    </w:p>
    <w:p w14:paraId="74FA3A33" w14:textId="77777777" w:rsidR="00CF3A45" w:rsidRPr="00732743" w:rsidRDefault="00CF3A45" w:rsidP="00CF3A45">
      <w:pPr>
        <w:pStyle w:val="ListParagraph"/>
        <w:numPr>
          <w:ilvl w:val="0"/>
          <w:numId w:val="56"/>
        </w:numPr>
        <w:rPr>
          <w:rFonts w:ascii="Bosch Office Sans" w:hAnsi="Bosch Office Sans"/>
        </w:rPr>
      </w:pPr>
      <w:r w:rsidRPr="00732743">
        <w:rPr>
          <w:rFonts w:ascii="Bosch Office Sans" w:hAnsi="Bosch Office Sans"/>
        </w:rPr>
        <w:t>trigger release latches.</w:t>
      </w:r>
    </w:p>
    <w:p w14:paraId="3E97A858" w14:textId="77777777" w:rsidR="002836E8" w:rsidRPr="00732743" w:rsidRDefault="00496D04" w:rsidP="00496D04">
      <w:pPr>
        <w:pStyle w:val="ListParagraph"/>
        <w:numPr>
          <w:ilvl w:val="0"/>
          <w:numId w:val="56"/>
        </w:numPr>
        <w:rPr>
          <w:rFonts w:ascii="Bosch Office Sans" w:hAnsi="Bosch Office Sans"/>
        </w:rPr>
      </w:pPr>
      <w:r w:rsidRPr="00732743">
        <w:rPr>
          <w:rFonts w:ascii="Bosch Office Sans" w:hAnsi="Bosch Office Sans"/>
        </w:rPr>
        <w:t>two metal</w:t>
      </w:r>
      <w:r w:rsidRPr="00732743">
        <w:rPr>
          <w:rFonts w:ascii="Bosch Office Sans" w:hAnsi="Bosch Office Sans"/>
        </w:rPr>
        <w:noBreakHyphen/>
        <w:t>reinforced holes for locking the transport case with padlocks</w:t>
      </w:r>
      <w:r w:rsidR="00CF3A45" w:rsidRPr="00732743">
        <w:rPr>
          <w:rFonts w:ascii="Bosch Office Sans" w:hAnsi="Bosch Office Sans"/>
        </w:rPr>
        <w:t>.</w:t>
      </w:r>
    </w:p>
    <w:p w14:paraId="5B220E82" w14:textId="77777777" w:rsidR="003D1855" w:rsidRPr="00732743" w:rsidRDefault="003D1855" w:rsidP="003D1855">
      <w:pPr>
        <w:autoSpaceDE w:val="0"/>
        <w:autoSpaceDN w:val="0"/>
        <w:adjustRightInd w:val="0"/>
        <w:rPr>
          <w:rFonts w:ascii="Bosch Office Sans" w:hAnsi="Bosch Office Sans"/>
        </w:rPr>
      </w:pPr>
    </w:p>
    <w:p w14:paraId="44938990" w14:textId="77777777" w:rsidR="001672B4" w:rsidRPr="00732743" w:rsidRDefault="000809EF" w:rsidP="001672B4">
      <w:pPr>
        <w:rPr>
          <w:rFonts w:ascii="Bosch Office Sans" w:hAnsi="Bosch Office Sans"/>
        </w:rPr>
      </w:pPr>
      <w:r w:rsidRPr="00732743">
        <w:rPr>
          <w:rFonts w:ascii="Bosch Office Sans" w:hAnsi="Bosch Office Sans"/>
        </w:rPr>
        <w:t>The Transport c</w:t>
      </w:r>
      <w:r w:rsidR="001672B4" w:rsidRPr="00732743">
        <w:rPr>
          <w:rFonts w:ascii="Bosch Office Sans" w:hAnsi="Bosch Office Sans"/>
        </w:rPr>
        <w:t>ase shall have the following Technical Specifications:</w:t>
      </w:r>
    </w:p>
    <w:p w14:paraId="6B112836" w14:textId="77777777" w:rsidR="001672B4" w:rsidRPr="00732743" w:rsidRDefault="001672B4" w:rsidP="001672B4">
      <w:pPr>
        <w:autoSpaceDE w:val="0"/>
        <w:autoSpaceDN w:val="0"/>
        <w:adjustRightInd w:val="0"/>
        <w:rPr>
          <w:rFonts w:ascii="Bosch Office Sans" w:hAnsi="Bosch Office Sans"/>
        </w:rPr>
      </w:pPr>
    </w:p>
    <w:p w14:paraId="0C4083BA" w14:textId="77777777" w:rsidR="001672B4" w:rsidRPr="00732743" w:rsidRDefault="001672B4" w:rsidP="001672B4">
      <w:pPr>
        <w:shd w:val="clear" w:color="auto" w:fill="808080"/>
        <w:autoSpaceDE w:val="0"/>
        <w:rPr>
          <w:rFonts w:ascii="Bosch Office Sans" w:hAnsi="Bosch Office Sans"/>
        </w:rPr>
      </w:pPr>
      <w:r w:rsidRPr="00732743">
        <w:rPr>
          <w:rFonts w:ascii="Bosch Office Sans" w:hAnsi="Bosch Office Sans"/>
        </w:rPr>
        <w:t>Mechanical</w:t>
      </w:r>
    </w:p>
    <w:p w14:paraId="220A1D76" w14:textId="77777777" w:rsidR="001672B4" w:rsidRPr="00732743" w:rsidRDefault="001672B4" w:rsidP="001672B4">
      <w:pPr>
        <w:tabs>
          <w:tab w:val="left" w:pos="993"/>
        </w:tabs>
        <w:autoSpaceDE w:val="0"/>
        <w:ind w:left="1440" w:hanging="1440"/>
        <w:rPr>
          <w:rFonts w:ascii="Bosch Office Sans" w:hAnsi="Bosch Office Sans"/>
        </w:rPr>
      </w:pPr>
      <w:r w:rsidRPr="00732743">
        <w:rPr>
          <w:rFonts w:ascii="Bosch Office Sans" w:hAnsi="Bosch Office Sans"/>
        </w:rPr>
        <w:t>Dimensions (H x W x D)</w:t>
      </w:r>
      <w:r w:rsidRPr="00732743">
        <w:rPr>
          <w:rFonts w:ascii="Bosch Office Sans" w:hAnsi="Bosch Office Sans"/>
        </w:rPr>
        <w:tab/>
        <w:t>318 x 801 x 529 mm</w:t>
      </w:r>
    </w:p>
    <w:p w14:paraId="7918F5C1" w14:textId="77777777" w:rsidR="001672B4" w:rsidRPr="00732743" w:rsidRDefault="001672B4" w:rsidP="001672B4">
      <w:pPr>
        <w:tabs>
          <w:tab w:val="left" w:pos="993"/>
        </w:tabs>
        <w:autoSpaceDE w:val="0"/>
        <w:ind w:left="1440" w:hanging="1440"/>
        <w:rPr>
          <w:rFonts w:ascii="Bosch Office Sans" w:hAnsi="Bosch Office Sans"/>
          <w:lang w:val="de-DE"/>
        </w:rPr>
      </w:pPr>
      <w:r w:rsidRPr="00732743">
        <w:rPr>
          <w:rFonts w:ascii="Bosch Office Sans" w:hAnsi="Bosch Office Sans"/>
        </w:rPr>
        <w:tab/>
      </w:r>
      <w:r w:rsidRPr="00732743">
        <w:rPr>
          <w:rFonts w:ascii="Bosch Office Sans" w:hAnsi="Bosch Office Sans"/>
        </w:rPr>
        <w:tab/>
      </w:r>
      <w:r w:rsidRPr="00732743">
        <w:rPr>
          <w:rFonts w:ascii="Bosch Office Sans" w:hAnsi="Bosch Office Sans"/>
        </w:rPr>
        <w:tab/>
      </w:r>
      <w:r w:rsidRPr="00732743">
        <w:rPr>
          <w:rFonts w:ascii="Bosch Office Sans" w:hAnsi="Bosch Office Sans"/>
          <w:lang w:val="de-DE"/>
        </w:rPr>
        <w:t>(12.52 x 31.54 x 20.83 in)</w:t>
      </w:r>
    </w:p>
    <w:p w14:paraId="4D98EEAA" w14:textId="77777777" w:rsidR="001672B4" w:rsidRPr="00732743" w:rsidRDefault="001672B4" w:rsidP="001672B4">
      <w:pPr>
        <w:shd w:val="clear" w:color="auto" w:fill="D9D9D9" w:themeFill="background1" w:themeFillShade="D9"/>
        <w:tabs>
          <w:tab w:val="left" w:pos="993"/>
        </w:tabs>
        <w:autoSpaceDE w:val="0"/>
        <w:rPr>
          <w:rFonts w:ascii="Bosch Office Sans" w:hAnsi="Bosch Office Sans"/>
          <w:lang w:val="de-DE"/>
        </w:rPr>
      </w:pPr>
      <w:r w:rsidRPr="00732743">
        <w:rPr>
          <w:rFonts w:ascii="Bosch Office Sans" w:hAnsi="Bosch Office Sans"/>
          <w:lang w:val="de-DE"/>
        </w:rPr>
        <w:t>Weight</w:t>
      </w:r>
      <w:r w:rsidRPr="00732743">
        <w:rPr>
          <w:rFonts w:ascii="Bosch Office Sans" w:hAnsi="Bosch Office Sans"/>
          <w:lang w:val="de-DE"/>
        </w:rPr>
        <w:tab/>
      </w:r>
      <w:r w:rsidRPr="00732743">
        <w:rPr>
          <w:rFonts w:ascii="Bosch Office Sans" w:hAnsi="Bosch Office Sans"/>
          <w:lang w:val="de-DE"/>
        </w:rPr>
        <w:tab/>
      </w:r>
      <w:r w:rsidRPr="00732743">
        <w:rPr>
          <w:rFonts w:ascii="Bosch Office Sans" w:hAnsi="Bosch Office Sans"/>
          <w:lang w:val="de-DE"/>
        </w:rPr>
        <w:tab/>
        <w:t>11 kg (24.25 lb)</w:t>
      </w:r>
    </w:p>
    <w:p w14:paraId="7F08CBD7" w14:textId="77777777" w:rsidR="001672B4" w:rsidRPr="00732743" w:rsidRDefault="001672B4" w:rsidP="001672B4">
      <w:pPr>
        <w:shd w:val="clear" w:color="auto" w:fill="D9D9D9" w:themeFill="background1" w:themeFillShade="D9"/>
        <w:tabs>
          <w:tab w:val="left" w:pos="993"/>
        </w:tabs>
        <w:autoSpaceDE w:val="0"/>
        <w:rPr>
          <w:rFonts w:ascii="Bosch Office Sans" w:hAnsi="Bosch Office Sans"/>
        </w:rPr>
      </w:pPr>
      <w:r w:rsidRPr="00732743">
        <w:rPr>
          <w:rFonts w:ascii="Bosch Office Sans" w:hAnsi="Bosch Office Sans"/>
        </w:rPr>
        <w:t>(without equipment)</w:t>
      </w:r>
    </w:p>
    <w:p w14:paraId="0F810061" w14:textId="77777777" w:rsidR="001672B4" w:rsidRPr="00732743" w:rsidRDefault="001672B4" w:rsidP="001672B4">
      <w:pPr>
        <w:tabs>
          <w:tab w:val="left" w:pos="993"/>
        </w:tabs>
        <w:autoSpaceDE w:val="0"/>
        <w:rPr>
          <w:rFonts w:ascii="Bosch Office Sans" w:hAnsi="Bosch Office Sans"/>
        </w:rPr>
      </w:pPr>
      <w:r w:rsidRPr="00732743">
        <w:rPr>
          <w:rFonts w:ascii="Bosch Office Sans" w:hAnsi="Bosch Office Sans"/>
        </w:rPr>
        <w:t>Color (case exterior)</w:t>
      </w:r>
      <w:r w:rsidRPr="00732743">
        <w:rPr>
          <w:rFonts w:ascii="Bosch Office Sans" w:hAnsi="Bosch Office Sans"/>
        </w:rPr>
        <w:tab/>
        <w:t>Black</w:t>
      </w:r>
    </w:p>
    <w:p w14:paraId="62F833B9" w14:textId="77777777" w:rsidR="009F12FE" w:rsidRPr="00732743" w:rsidRDefault="009F12FE" w:rsidP="003D1855">
      <w:pPr>
        <w:autoSpaceDE w:val="0"/>
        <w:autoSpaceDN w:val="0"/>
        <w:adjustRightInd w:val="0"/>
        <w:rPr>
          <w:rFonts w:ascii="Bosch Office Sans" w:hAnsi="Bosch Office Sans"/>
        </w:rPr>
      </w:pPr>
    </w:p>
    <w:p w14:paraId="66E519AB" w14:textId="77777777" w:rsidR="003D1855" w:rsidRPr="00732743" w:rsidRDefault="003D1855" w:rsidP="009610AF">
      <w:pPr>
        <w:autoSpaceDE w:val="0"/>
        <w:autoSpaceDN w:val="0"/>
        <w:adjustRightInd w:val="0"/>
        <w:rPr>
          <w:rFonts w:ascii="Bosch Office Sans" w:hAnsi="Bosch Office Sans"/>
        </w:rPr>
      </w:pPr>
      <w:r w:rsidRPr="00732743">
        <w:rPr>
          <w:rFonts w:ascii="Bosch Office Sans" w:hAnsi="Bosch Office Sans"/>
        </w:rPr>
        <w:t>The product s</w:t>
      </w:r>
      <w:r w:rsidR="009610AF" w:rsidRPr="00732743">
        <w:rPr>
          <w:rFonts w:ascii="Bosch Office Sans" w:hAnsi="Bosch Office Sans"/>
        </w:rPr>
        <w:t xml:space="preserve">hall be or </w:t>
      </w:r>
      <w:proofErr w:type="gramStart"/>
      <w:r w:rsidR="009610AF" w:rsidRPr="00732743">
        <w:rPr>
          <w:rFonts w:ascii="Bosch Office Sans" w:hAnsi="Bosch Office Sans"/>
        </w:rPr>
        <w:t>similar to</w:t>
      </w:r>
      <w:proofErr w:type="gramEnd"/>
      <w:r w:rsidR="009610AF" w:rsidRPr="00732743">
        <w:rPr>
          <w:rFonts w:ascii="Bosch Office Sans" w:hAnsi="Bosch Office Sans"/>
        </w:rPr>
        <w:t>: DCNM</w:t>
      </w:r>
      <w:r w:rsidR="009610AF" w:rsidRPr="00732743">
        <w:rPr>
          <w:rFonts w:ascii="Bosch Office Sans" w:hAnsi="Bosch Office Sans"/>
        </w:rPr>
        <w:noBreakHyphen/>
        <w:t>W</w:t>
      </w:r>
      <w:r w:rsidRPr="00732743">
        <w:rPr>
          <w:rFonts w:ascii="Bosch Office Sans" w:hAnsi="Bosch Office Sans"/>
        </w:rPr>
        <w:t>TC</w:t>
      </w:r>
      <w:r w:rsidR="009610AF" w:rsidRPr="00732743">
        <w:rPr>
          <w:rFonts w:ascii="Bosch Office Sans" w:hAnsi="Bosch Office Sans"/>
        </w:rPr>
        <w:t>D Transport case wireless sys, 10x DCNM-WD</w:t>
      </w:r>
      <w:r w:rsidRPr="00732743">
        <w:rPr>
          <w:rFonts w:ascii="Bosch Office Sans" w:hAnsi="Bosch Office Sans"/>
        </w:rPr>
        <w:t>.</w:t>
      </w:r>
    </w:p>
    <w:p w14:paraId="7E16B0AD" w14:textId="77777777" w:rsidR="003D1855" w:rsidRPr="00732743" w:rsidRDefault="003D1855">
      <w:pPr>
        <w:suppressAutoHyphens w:val="0"/>
        <w:rPr>
          <w:rFonts w:ascii="Bosch Office Sans" w:hAnsi="Bosch Office Sans"/>
        </w:rPr>
      </w:pPr>
    </w:p>
    <w:p w14:paraId="4784CAD8" w14:textId="77777777" w:rsidR="002836E8" w:rsidRPr="00732743" w:rsidRDefault="002836E8">
      <w:pPr>
        <w:suppressAutoHyphens w:val="0"/>
        <w:rPr>
          <w:rFonts w:ascii="Bosch Office Sans" w:hAnsi="Bosch Office Sans"/>
        </w:rPr>
      </w:pPr>
      <w:r w:rsidRPr="00732743">
        <w:rPr>
          <w:rFonts w:ascii="Bosch Office Sans" w:hAnsi="Bosch Office Sans"/>
        </w:rPr>
        <w:br w:type="page"/>
      </w:r>
    </w:p>
    <w:p w14:paraId="4C668CD2" w14:textId="77777777" w:rsidR="002836E8" w:rsidRPr="00732743" w:rsidRDefault="002836E8" w:rsidP="002836E8">
      <w:pPr>
        <w:pStyle w:val="Heading1"/>
        <w:rPr>
          <w:rFonts w:ascii="Bosch Office Sans" w:hAnsi="Bosch Office Sans"/>
        </w:rPr>
      </w:pPr>
      <w:bookmarkStart w:id="68" w:name="_Toc404001591"/>
      <w:bookmarkStart w:id="69" w:name="_Toc494270160"/>
      <w:r w:rsidRPr="00732743">
        <w:rPr>
          <w:rFonts w:ascii="Bosch Office Sans" w:hAnsi="Bosch Office Sans"/>
        </w:rPr>
        <w:lastRenderedPageBreak/>
        <w:t>Headphones</w:t>
      </w:r>
      <w:bookmarkEnd w:id="68"/>
      <w:bookmarkEnd w:id="69"/>
    </w:p>
    <w:p w14:paraId="153531A7" w14:textId="77777777" w:rsidR="002836E8" w:rsidRPr="00732743" w:rsidRDefault="002836E8" w:rsidP="002836E8">
      <w:pPr>
        <w:pStyle w:val="Heading2"/>
        <w:tabs>
          <w:tab w:val="clear" w:pos="794"/>
          <w:tab w:val="num" w:pos="510"/>
        </w:tabs>
        <w:ind w:left="510"/>
        <w:rPr>
          <w:rFonts w:ascii="Bosch Office Sans" w:hAnsi="Bosch Office Sans"/>
        </w:rPr>
      </w:pPr>
      <w:bookmarkStart w:id="70" w:name="_Toc404001592"/>
      <w:bookmarkStart w:id="71" w:name="_Toc494270161"/>
      <w:r w:rsidRPr="00732743">
        <w:rPr>
          <w:rFonts w:ascii="Bosch Office Sans" w:hAnsi="Bosch Office Sans"/>
        </w:rPr>
        <w:t>Lightweight Stereo Headphones</w:t>
      </w:r>
      <w:bookmarkEnd w:id="70"/>
      <w:bookmarkEnd w:id="71"/>
    </w:p>
    <w:p w14:paraId="34BE9395" w14:textId="77777777" w:rsidR="002836E8" w:rsidRPr="00732743" w:rsidRDefault="002836E8" w:rsidP="002836E8">
      <w:pPr>
        <w:autoSpaceDE w:val="0"/>
        <w:rPr>
          <w:rFonts w:ascii="Bosch Office Sans" w:hAnsi="Bosch Office Sans"/>
        </w:rPr>
      </w:pPr>
      <w:r w:rsidRPr="00732743">
        <w:rPr>
          <w:rFonts w:ascii="Bosch Office Sans" w:hAnsi="Bosch Office Sans"/>
        </w:rPr>
        <w:t>Lightweight stereo headphones shall offer high-quality sound reproduction.</w:t>
      </w:r>
    </w:p>
    <w:p w14:paraId="0E3092A6" w14:textId="77777777" w:rsidR="002836E8" w:rsidRPr="00732743" w:rsidRDefault="002836E8" w:rsidP="002836E8">
      <w:pPr>
        <w:autoSpaceDE w:val="0"/>
        <w:rPr>
          <w:rFonts w:ascii="Bosch Office Sans" w:hAnsi="Bosch Office Sans"/>
        </w:rPr>
      </w:pPr>
    </w:p>
    <w:p w14:paraId="7876A3C6" w14:textId="77777777" w:rsidR="002836E8" w:rsidRPr="00732743" w:rsidRDefault="002836E8" w:rsidP="002836E8">
      <w:pPr>
        <w:autoSpaceDE w:val="0"/>
        <w:rPr>
          <w:rFonts w:ascii="Bosch Office Sans" w:hAnsi="Bosch Office Sans"/>
        </w:rPr>
      </w:pPr>
      <w:r w:rsidRPr="00732743">
        <w:rPr>
          <w:rFonts w:ascii="Bosch Office Sans" w:hAnsi="Bosch Office Sans"/>
        </w:rPr>
        <w:t>The product shall have the following features and benefits:</w:t>
      </w:r>
    </w:p>
    <w:p w14:paraId="7A75C8FB" w14:textId="77777777" w:rsidR="002836E8" w:rsidRPr="00732743" w:rsidRDefault="002836E8" w:rsidP="003E491A">
      <w:pPr>
        <w:pStyle w:val="ListParagraph"/>
        <w:numPr>
          <w:ilvl w:val="0"/>
          <w:numId w:val="14"/>
        </w:numPr>
        <w:rPr>
          <w:rFonts w:ascii="Bosch Office Sans" w:hAnsi="Bosch Office Sans"/>
        </w:rPr>
      </w:pPr>
      <w:r w:rsidRPr="00732743">
        <w:rPr>
          <w:rFonts w:ascii="Bosch Office Sans" w:hAnsi="Bosch Office Sans"/>
        </w:rPr>
        <w:t>Replaceable ear-pads.</w:t>
      </w:r>
    </w:p>
    <w:p w14:paraId="13AC2E50" w14:textId="77777777" w:rsidR="002836E8" w:rsidRPr="00732743" w:rsidRDefault="002836E8" w:rsidP="003E491A">
      <w:pPr>
        <w:pStyle w:val="ListParagraph"/>
        <w:numPr>
          <w:ilvl w:val="0"/>
          <w:numId w:val="14"/>
        </w:numPr>
        <w:rPr>
          <w:rFonts w:ascii="Bosch Office Sans" w:hAnsi="Bosch Office Sans"/>
        </w:rPr>
      </w:pPr>
      <w:r w:rsidRPr="00732743">
        <w:rPr>
          <w:rFonts w:ascii="Bosch Office Sans" w:hAnsi="Bosch Office Sans"/>
        </w:rPr>
        <w:t>Separate available solid washable ear-pads.</w:t>
      </w:r>
    </w:p>
    <w:p w14:paraId="4F79608B" w14:textId="77777777" w:rsidR="002836E8" w:rsidRPr="00732743" w:rsidRDefault="002836E8" w:rsidP="002836E8">
      <w:pPr>
        <w:autoSpaceDE w:val="0"/>
        <w:rPr>
          <w:rFonts w:ascii="Bosch Office Sans" w:hAnsi="Bosch Office Sans"/>
        </w:rPr>
      </w:pPr>
    </w:p>
    <w:p w14:paraId="7E799826" w14:textId="77777777" w:rsidR="002836E8" w:rsidRPr="00732743" w:rsidRDefault="002836E8" w:rsidP="002836E8">
      <w:pPr>
        <w:autoSpaceDE w:val="0"/>
        <w:rPr>
          <w:rFonts w:ascii="Bosch Office Sans" w:hAnsi="Bosch Office Sans"/>
        </w:rPr>
      </w:pPr>
      <w:r w:rsidRPr="00732743">
        <w:rPr>
          <w:rFonts w:ascii="Bosch Office Sans" w:hAnsi="Bosch Office Sans"/>
        </w:rPr>
        <w:t>The product shall have the following interconnections:</w:t>
      </w:r>
    </w:p>
    <w:p w14:paraId="19CED9FA" w14:textId="77777777" w:rsidR="002836E8" w:rsidRPr="00732743" w:rsidRDefault="002836E8" w:rsidP="003E491A">
      <w:pPr>
        <w:pStyle w:val="ListParagraph"/>
        <w:numPr>
          <w:ilvl w:val="0"/>
          <w:numId w:val="14"/>
        </w:numPr>
        <w:rPr>
          <w:rFonts w:ascii="Bosch Office Sans" w:hAnsi="Bosch Office Sans"/>
        </w:rPr>
      </w:pPr>
      <w:r w:rsidRPr="00732743">
        <w:rPr>
          <w:rFonts w:ascii="Bosch Office Sans" w:hAnsi="Bosch Office Sans"/>
        </w:rPr>
        <w:t>1 .3 m (51.2 in) cable terminated with 3.5 mm (0.14 in) angled stereo jack plug.</w:t>
      </w:r>
    </w:p>
    <w:p w14:paraId="2F8CFC27" w14:textId="77777777" w:rsidR="002836E8" w:rsidRPr="00732743" w:rsidRDefault="002836E8" w:rsidP="002836E8">
      <w:pPr>
        <w:autoSpaceDE w:val="0"/>
        <w:rPr>
          <w:rFonts w:ascii="Bosch Office Sans" w:hAnsi="Bosch Office Sans"/>
        </w:rPr>
      </w:pPr>
    </w:p>
    <w:p w14:paraId="4EB21DB6" w14:textId="77777777" w:rsidR="002836E8" w:rsidRPr="00732743" w:rsidRDefault="002836E8" w:rsidP="002836E8">
      <w:pPr>
        <w:autoSpaceDE w:val="0"/>
        <w:rPr>
          <w:rFonts w:ascii="Bosch Office Sans" w:hAnsi="Bosch Office Sans"/>
        </w:rPr>
      </w:pPr>
      <w:r w:rsidRPr="00732743">
        <w:rPr>
          <w:rFonts w:ascii="Bosch Office Sans" w:hAnsi="Bosch Office Sans"/>
        </w:rPr>
        <w:t>The product shall have the following Technical Specifications:</w:t>
      </w:r>
    </w:p>
    <w:p w14:paraId="222ABC24" w14:textId="77777777" w:rsidR="002836E8" w:rsidRPr="00732743" w:rsidRDefault="002836E8" w:rsidP="002836E8">
      <w:pPr>
        <w:autoSpaceDE w:val="0"/>
        <w:rPr>
          <w:rFonts w:ascii="Bosch Office Sans" w:hAnsi="Bosch Office Sans"/>
        </w:rPr>
      </w:pPr>
    </w:p>
    <w:p w14:paraId="5C806F91" w14:textId="77777777" w:rsidR="002836E8" w:rsidRPr="00732743" w:rsidRDefault="002836E8" w:rsidP="002836E8">
      <w:pPr>
        <w:shd w:val="clear" w:color="auto" w:fill="808080"/>
        <w:autoSpaceDE w:val="0"/>
        <w:rPr>
          <w:rFonts w:ascii="Bosch Office Sans" w:hAnsi="Bosch Office Sans"/>
        </w:rPr>
      </w:pPr>
      <w:r w:rsidRPr="00732743">
        <w:rPr>
          <w:rFonts w:ascii="Bosch Office Sans" w:hAnsi="Bosch Office Sans"/>
        </w:rPr>
        <w:t>Electrical</w:t>
      </w:r>
    </w:p>
    <w:p w14:paraId="4644FA3F" w14:textId="77777777" w:rsidR="002836E8" w:rsidRPr="00732743" w:rsidRDefault="002836E8" w:rsidP="002836E8">
      <w:pPr>
        <w:tabs>
          <w:tab w:val="left" w:pos="2088"/>
        </w:tabs>
        <w:autoSpaceDE w:val="0"/>
        <w:rPr>
          <w:rFonts w:ascii="Bosch Office Sans" w:hAnsi="Bosch Office Sans"/>
        </w:rPr>
      </w:pPr>
      <w:r w:rsidRPr="00732743">
        <w:rPr>
          <w:rFonts w:ascii="Bosch Office Sans" w:hAnsi="Bosch Office Sans"/>
        </w:rPr>
        <w:t>Impedance</w:t>
      </w:r>
      <w:r w:rsidRPr="00732743">
        <w:rPr>
          <w:rFonts w:ascii="Bosch Office Sans" w:hAnsi="Bosch Office Sans"/>
        </w:rPr>
        <w:tab/>
      </w:r>
      <w:r w:rsidRPr="00732743">
        <w:rPr>
          <w:rFonts w:ascii="Bosch Office Sans" w:hAnsi="Bosch Office Sans"/>
        </w:rPr>
        <w:tab/>
        <w:t>32 ohm per earpiece</w:t>
      </w:r>
    </w:p>
    <w:p w14:paraId="5F41244B" w14:textId="77777777" w:rsidR="002836E8" w:rsidRPr="00732743" w:rsidRDefault="002836E8" w:rsidP="002836E8">
      <w:pPr>
        <w:shd w:val="clear" w:color="auto" w:fill="E0E0E0"/>
        <w:tabs>
          <w:tab w:val="left" w:pos="2088"/>
        </w:tabs>
        <w:autoSpaceDE w:val="0"/>
        <w:rPr>
          <w:rFonts w:ascii="Bosch Office Sans" w:hAnsi="Bosch Office Sans"/>
        </w:rPr>
      </w:pPr>
      <w:r w:rsidRPr="00732743">
        <w:rPr>
          <w:rFonts w:ascii="Bosch Office Sans" w:hAnsi="Bosch Office Sans"/>
        </w:rPr>
        <w:t>Audio frequency response</w:t>
      </w:r>
      <w:r w:rsidRPr="00732743">
        <w:rPr>
          <w:rFonts w:ascii="Bosch Office Sans" w:hAnsi="Bosch Office Sans"/>
        </w:rPr>
        <w:tab/>
        <w:t>50 Hz to 20 kHz (-10 dB)</w:t>
      </w:r>
    </w:p>
    <w:p w14:paraId="611A302E" w14:textId="77777777" w:rsidR="002836E8" w:rsidRPr="00732743" w:rsidRDefault="002836E8" w:rsidP="002836E8">
      <w:pPr>
        <w:tabs>
          <w:tab w:val="left" w:pos="2088"/>
        </w:tabs>
        <w:autoSpaceDE w:val="0"/>
        <w:rPr>
          <w:rFonts w:ascii="Bosch Office Sans" w:hAnsi="Bosch Office Sans"/>
        </w:rPr>
      </w:pPr>
      <w:r w:rsidRPr="00732743">
        <w:rPr>
          <w:rFonts w:ascii="Bosch Office Sans" w:hAnsi="Bosch Office Sans"/>
        </w:rPr>
        <w:t>Power handling capacity</w:t>
      </w:r>
      <w:r w:rsidRPr="00732743">
        <w:rPr>
          <w:rFonts w:ascii="Bosch Office Sans" w:hAnsi="Bosch Office Sans"/>
        </w:rPr>
        <w:tab/>
      </w:r>
      <w:r w:rsidRPr="00732743">
        <w:rPr>
          <w:rFonts w:ascii="Bosch Office Sans" w:hAnsi="Bosch Office Sans"/>
        </w:rPr>
        <w:tab/>
        <w:t xml:space="preserve">50 </w:t>
      </w:r>
      <w:proofErr w:type="spellStart"/>
      <w:r w:rsidRPr="00732743">
        <w:rPr>
          <w:rFonts w:ascii="Bosch Office Sans" w:hAnsi="Bosch Office Sans"/>
        </w:rPr>
        <w:t>mW</w:t>
      </w:r>
      <w:proofErr w:type="spellEnd"/>
    </w:p>
    <w:p w14:paraId="44B733DF" w14:textId="77777777" w:rsidR="002836E8" w:rsidRPr="00732743" w:rsidRDefault="002836E8" w:rsidP="002836E8">
      <w:pPr>
        <w:shd w:val="clear" w:color="auto" w:fill="E0E0E0"/>
        <w:tabs>
          <w:tab w:val="left" w:pos="2088"/>
        </w:tabs>
        <w:autoSpaceDE w:val="0"/>
        <w:rPr>
          <w:rFonts w:ascii="Bosch Office Sans" w:hAnsi="Bosch Office Sans"/>
        </w:rPr>
      </w:pPr>
      <w:r w:rsidRPr="00732743">
        <w:rPr>
          <w:rFonts w:ascii="Bosch Office Sans" w:hAnsi="Bosch Office Sans"/>
        </w:rPr>
        <w:t>Sensitivity (1 kHz)</w:t>
      </w:r>
      <w:r w:rsidRPr="00732743">
        <w:rPr>
          <w:rFonts w:ascii="Bosch Office Sans" w:hAnsi="Bosch Office Sans"/>
        </w:rPr>
        <w:tab/>
      </w:r>
      <w:r w:rsidRPr="00732743">
        <w:rPr>
          <w:rFonts w:ascii="Bosch Office Sans" w:hAnsi="Bosch Office Sans"/>
        </w:rPr>
        <w:tab/>
        <w:t>98 dB SPL/earpiece at</w:t>
      </w:r>
    </w:p>
    <w:p w14:paraId="434DBFB6" w14:textId="77777777" w:rsidR="002836E8" w:rsidRPr="00732743" w:rsidRDefault="002836E8" w:rsidP="002836E8">
      <w:pPr>
        <w:shd w:val="clear" w:color="auto" w:fill="E0E0E0"/>
        <w:tabs>
          <w:tab w:val="left" w:pos="2088"/>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 xml:space="preserve">1 </w:t>
      </w:r>
      <w:proofErr w:type="spellStart"/>
      <w:r w:rsidRPr="00732743">
        <w:rPr>
          <w:rFonts w:ascii="Bosch Office Sans" w:hAnsi="Bosch Office Sans"/>
        </w:rPr>
        <w:t>mW</w:t>
      </w:r>
      <w:proofErr w:type="spellEnd"/>
      <w:r w:rsidRPr="00732743">
        <w:rPr>
          <w:rFonts w:ascii="Bosch Office Sans" w:hAnsi="Bosch Office Sans"/>
        </w:rPr>
        <w:t>/earpiece</w:t>
      </w:r>
    </w:p>
    <w:p w14:paraId="18C090D2" w14:textId="77777777" w:rsidR="002836E8" w:rsidRPr="00732743" w:rsidRDefault="002836E8" w:rsidP="002836E8">
      <w:pPr>
        <w:tabs>
          <w:tab w:val="left" w:pos="2088"/>
        </w:tabs>
        <w:autoSpaceDE w:val="0"/>
        <w:rPr>
          <w:rFonts w:ascii="Bosch Office Sans" w:hAnsi="Bosch Office Sans"/>
        </w:rPr>
      </w:pPr>
    </w:p>
    <w:p w14:paraId="2E808AC0" w14:textId="77777777" w:rsidR="002836E8" w:rsidRPr="00732743" w:rsidRDefault="002836E8" w:rsidP="002836E8">
      <w:pPr>
        <w:shd w:val="clear" w:color="auto" w:fill="808080"/>
        <w:tabs>
          <w:tab w:val="left" w:pos="1890"/>
        </w:tabs>
        <w:autoSpaceDE w:val="0"/>
        <w:rPr>
          <w:rFonts w:ascii="Bosch Office Sans" w:hAnsi="Bosch Office Sans"/>
        </w:rPr>
      </w:pPr>
      <w:r w:rsidRPr="00732743">
        <w:rPr>
          <w:rFonts w:ascii="Bosch Office Sans" w:hAnsi="Bosch Office Sans"/>
        </w:rPr>
        <w:t>Mechanical</w:t>
      </w:r>
    </w:p>
    <w:p w14:paraId="1457C603" w14:textId="77777777" w:rsidR="002836E8" w:rsidRPr="00732743" w:rsidRDefault="002836E8" w:rsidP="002836E8">
      <w:pPr>
        <w:tabs>
          <w:tab w:val="left" w:pos="2088"/>
        </w:tabs>
        <w:autoSpaceDE w:val="0"/>
        <w:rPr>
          <w:rFonts w:ascii="Bosch Office Sans" w:hAnsi="Bosch Office Sans"/>
        </w:rPr>
      </w:pPr>
      <w:r w:rsidRPr="00732743">
        <w:rPr>
          <w:rFonts w:ascii="Bosch Office Sans" w:hAnsi="Bosch Office Sans"/>
        </w:rPr>
        <w:t>Weight</w:t>
      </w:r>
      <w:r w:rsidRPr="00732743">
        <w:rPr>
          <w:rFonts w:ascii="Bosch Office Sans" w:hAnsi="Bosch Office Sans"/>
        </w:rPr>
        <w:tab/>
      </w:r>
      <w:r w:rsidRPr="00732743">
        <w:rPr>
          <w:rFonts w:ascii="Bosch Office Sans" w:hAnsi="Bosch Office Sans"/>
        </w:rPr>
        <w:tab/>
        <w:t xml:space="preserve">70 g (0.16 </w:t>
      </w:r>
      <w:proofErr w:type="spellStart"/>
      <w:r w:rsidRPr="00732743">
        <w:rPr>
          <w:rFonts w:ascii="Bosch Office Sans" w:hAnsi="Bosch Office Sans"/>
        </w:rPr>
        <w:t>lb</w:t>
      </w:r>
      <w:proofErr w:type="spellEnd"/>
      <w:r w:rsidRPr="00732743">
        <w:rPr>
          <w:rFonts w:ascii="Bosch Office Sans" w:hAnsi="Bosch Office Sans"/>
        </w:rPr>
        <w:t>)</w:t>
      </w:r>
    </w:p>
    <w:p w14:paraId="065427E7" w14:textId="77777777" w:rsidR="002836E8" w:rsidRPr="00732743" w:rsidRDefault="002836E8" w:rsidP="002836E8">
      <w:pPr>
        <w:shd w:val="clear" w:color="auto" w:fill="E0E0E0"/>
        <w:tabs>
          <w:tab w:val="left" w:pos="2088"/>
        </w:tabs>
        <w:autoSpaceDE w:val="0"/>
        <w:rPr>
          <w:rFonts w:ascii="Bosch Office Sans" w:hAnsi="Bosch Office Sans"/>
        </w:rPr>
      </w:pPr>
      <w:r w:rsidRPr="00732743">
        <w:rPr>
          <w:rFonts w:ascii="Bosch Office Sans" w:hAnsi="Bosch Office Sans"/>
        </w:rPr>
        <w:t>Color</w:t>
      </w:r>
      <w:r w:rsidRPr="00732743">
        <w:rPr>
          <w:rFonts w:ascii="Bosch Office Sans" w:hAnsi="Bosch Office Sans"/>
        </w:rPr>
        <w:tab/>
      </w:r>
      <w:r w:rsidRPr="00732743">
        <w:rPr>
          <w:rFonts w:ascii="Bosch Office Sans" w:hAnsi="Bosch Office Sans"/>
        </w:rPr>
        <w:tab/>
        <w:t>Charcoal (PH 10736)</w:t>
      </w:r>
    </w:p>
    <w:p w14:paraId="658B6EFB" w14:textId="77777777" w:rsidR="002836E8" w:rsidRPr="00732743" w:rsidRDefault="002836E8" w:rsidP="002836E8">
      <w:pPr>
        <w:shd w:val="clear" w:color="auto" w:fill="E0E0E0"/>
        <w:tabs>
          <w:tab w:val="left" w:pos="2088"/>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with silver</w:t>
      </w:r>
    </w:p>
    <w:p w14:paraId="312D7784" w14:textId="77777777" w:rsidR="002836E8" w:rsidRPr="00732743" w:rsidRDefault="002836E8" w:rsidP="002836E8">
      <w:pPr>
        <w:autoSpaceDE w:val="0"/>
        <w:rPr>
          <w:rFonts w:ascii="Bosch Office Sans" w:hAnsi="Bosch Office Sans"/>
        </w:rPr>
      </w:pPr>
    </w:p>
    <w:p w14:paraId="384EBEBF" w14:textId="77777777" w:rsidR="002836E8" w:rsidRPr="00732743" w:rsidRDefault="002836E8" w:rsidP="002836E8">
      <w:pPr>
        <w:autoSpaceDE w:val="0"/>
        <w:rPr>
          <w:rFonts w:ascii="Bosch Office Sans" w:hAnsi="Bosch Office Sans"/>
        </w:rPr>
      </w:pPr>
      <w:r w:rsidRPr="00732743">
        <w:rPr>
          <w:rFonts w:ascii="Bosch Office Sans" w:hAnsi="Bosch Office Sans"/>
        </w:rPr>
        <w:t xml:space="preserve">The product shall be or </w:t>
      </w:r>
      <w:proofErr w:type="gramStart"/>
      <w:r w:rsidRPr="00732743">
        <w:rPr>
          <w:rFonts w:ascii="Bosch Office Sans" w:hAnsi="Bosch Office Sans"/>
        </w:rPr>
        <w:t>similar to</w:t>
      </w:r>
      <w:proofErr w:type="gramEnd"/>
      <w:r w:rsidRPr="00732743">
        <w:rPr>
          <w:rFonts w:ascii="Bosch Office Sans" w:hAnsi="Bosch Office Sans"/>
        </w:rPr>
        <w:t>:</w:t>
      </w:r>
    </w:p>
    <w:p w14:paraId="3FF87D47" w14:textId="77777777" w:rsidR="002836E8" w:rsidRPr="00732743" w:rsidRDefault="002836E8" w:rsidP="003E491A">
      <w:pPr>
        <w:pStyle w:val="ListParagraph"/>
        <w:numPr>
          <w:ilvl w:val="0"/>
          <w:numId w:val="14"/>
        </w:numPr>
        <w:autoSpaceDE w:val="0"/>
        <w:rPr>
          <w:rFonts w:ascii="Bosch Office Sans" w:hAnsi="Bosch Office Sans"/>
        </w:rPr>
      </w:pPr>
      <w:r w:rsidRPr="00732743">
        <w:rPr>
          <w:rFonts w:ascii="Bosch Office Sans" w:hAnsi="Bosch Office Sans"/>
        </w:rPr>
        <w:t>LBB 3443/00 Lightweight Stereo Headphones.</w:t>
      </w:r>
    </w:p>
    <w:p w14:paraId="3AEAE91B" w14:textId="77777777" w:rsidR="002836E8" w:rsidRPr="00732743" w:rsidRDefault="002836E8" w:rsidP="003E491A">
      <w:pPr>
        <w:pStyle w:val="ListParagraph"/>
        <w:numPr>
          <w:ilvl w:val="0"/>
          <w:numId w:val="14"/>
        </w:numPr>
        <w:shd w:val="clear" w:color="auto" w:fill="FFFFFF" w:themeFill="background1"/>
        <w:autoSpaceDE w:val="0"/>
        <w:rPr>
          <w:rFonts w:ascii="Bosch Office Sans" w:hAnsi="Bosch Office Sans"/>
        </w:rPr>
      </w:pPr>
      <w:r w:rsidRPr="00732743">
        <w:rPr>
          <w:rFonts w:ascii="Bosch Office Sans" w:hAnsi="Bosch Office Sans"/>
        </w:rPr>
        <w:t>LBB 3443/50 Set of 100 pairs of replacement ear pads.</w:t>
      </w:r>
    </w:p>
    <w:p w14:paraId="60FD8241" w14:textId="77777777" w:rsidR="002836E8" w:rsidRPr="00732743" w:rsidRDefault="002836E8" w:rsidP="003E491A">
      <w:pPr>
        <w:pStyle w:val="ListParagraph"/>
        <w:numPr>
          <w:ilvl w:val="0"/>
          <w:numId w:val="14"/>
        </w:numPr>
        <w:autoSpaceDE w:val="0"/>
        <w:rPr>
          <w:rFonts w:ascii="Bosch Office Sans" w:hAnsi="Bosch Office Sans"/>
        </w:rPr>
      </w:pPr>
      <w:r w:rsidRPr="00732743">
        <w:rPr>
          <w:rFonts w:ascii="Bosch Office Sans" w:hAnsi="Bosch Office Sans"/>
        </w:rPr>
        <w:t>HDP-LWSP Set of 50 pairs solid ear-pads.</w:t>
      </w:r>
    </w:p>
    <w:p w14:paraId="787AE275" w14:textId="77777777" w:rsidR="00DE1DA4" w:rsidRPr="00732743" w:rsidRDefault="009D4E2D" w:rsidP="002836E8">
      <w:pPr>
        <w:pStyle w:val="Heading2"/>
        <w:tabs>
          <w:tab w:val="clear" w:pos="794"/>
          <w:tab w:val="num" w:pos="510"/>
        </w:tabs>
        <w:ind w:left="510"/>
        <w:rPr>
          <w:rFonts w:ascii="Bosch Office Sans" w:hAnsi="Bosch Office Sans"/>
        </w:rPr>
      </w:pPr>
      <w:bookmarkStart w:id="72" w:name="__RefHeading__85_768757415"/>
      <w:bookmarkStart w:id="73" w:name="_Toc494270162"/>
      <w:bookmarkStart w:id="74" w:name="_Toc404001593"/>
      <w:bookmarkEnd w:id="72"/>
      <w:r w:rsidRPr="00732743">
        <w:rPr>
          <w:rFonts w:ascii="Bosch Office Sans" w:hAnsi="Bosch Office Sans"/>
        </w:rPr>
        <w:t>Lightweight Neckband Headphone</w:t>
      </w:r>
      <w:bookmarkEnd w:id="73"/>
    </w:p>
    <w:p w14:paraId="1D4EA375" w14:textId="77777777" w:rsidR="00DE1DA4" w:rsidRPr="00732743" w:rsidRDefault="00DE1DA4" w:rsidP="00DE1DA4">
      <w:pPr>
        <w:rPr>
          <w:rFonts w:ascii="Bosch Office Sans" w:hAnsi="Bosch Office Sans"/>
        </w:rPr>
      </w:pPr>
    </w:p>
    <w:p w14:paraId="6CE18A34" w14:textId="77777777" w:rsidR="008E0822" w:rsidRPr="00732743" w:rsidRDefault="008E0822" w:rsidP="008E0822">
      <w:pPr>
        <w:rPr>
          <w:rFonts w:ascii="Bosch Office Sans" w:hAnsi="Bosch Office Sans"/>
        </w:rPr>
      </w:pPr>
      <w:r w:rsidRPr="00732743">
        <w:rPr>
          <w:rFonts w:ascii="Bosch Office Sans" w:hAnsi="Bosch Office Sans"/>
        </w:rPr>
        <w:t>This product shall have the following features and benefits:</w:t>
      </w:r>
    </w:p>
    <w:p w14:paraId="237FF0C4" w14:textId="77777777" w:rsidR="008E0822" w:rsidRPr="00732743" w:rsidRDefault="008E0822" w:rsidP="003E491A">
      <w:pPr>
        <w:pStyle w:val="ListParagraph"/>
        <w:numPr>
          <w:ilvl w:val="0"/>
          <w:numId w:val="18"/>
        </w:numPr>
        <w:rPr>
          <w:rFonts w:ascii="Bosch Office Sans" w:hAnsi="Bosch Office Sans"/>
        </w:rPr>
      </w:pPr>
      <w:r w:rsidRPr="00732743">
        <w:rPr>
          <w:rFonts w:ascii="Bosch Office Sans" w:hAnsi="Bosch Office Sans"/>
        </w:rPr>
        <w:t>Lightweight with high quality sound reproduction</w:t>
      </w:r>
      <w:r w:rsidR="009D4E2D" w:rsidRPr="00732743">
        <w:rPr>
          <w:rFonts w:ascii="Bosch Office Sans" w:hAnsi="Bosch Office Sans"/>
        </w:rPr>
        <w:t>.</w:t>
      </w:r>
    </w:p>
    <w:p w14:paraId="7E445D0D" w14:textId="77777777" w:rsidR="008E0822" w:rsidRPr="00732743" w:rsidRDefault="008E0822" w:rsidP="003E491A">
      <w:pPr>
        <w:pStyle w:val="ListParagraph"/>
        <w:numPr>
          <w:ilvl w:val="0"/>
          <w:numId w:val="18"/>
        </w:numPr>
        <w:rPr>
          <w:rFonts w:ascii="Bosch Office Sans" w:hAnsi="Bosch Office Sans"/>
        </w:rPr>
      </w:pPr>
      <w:r w:rsidRPr="00732743">
        <w:rPr>
          <w:rFonts w:ascii="Bosch Office Sans" w:hAnsi="Bosch Office Sans"/>
        </w:rPr>
        <w:t>Replaceable ear-pads</w:t>
      </w:r>
      <w:r w:rsidR="009D4E2D" w:rsidRPr="00732743">
        <w:rPr>
          <w:rFonts w:ascii="Bosch Office Sans" w:hAnsi="Bosch Office Sans"/>
        </w:rPr>
        <w:t>.</w:t>
      </w:r>
    </w:p>
    <w:p w14:paraId="1FB2B15D" w14:textId="77777777" w:rsidR="008E0822" w:rsidRPr="00732743" w:rsidRDefault="008E0822" w:rsidP="003E491A">
      <w:pPr>
        <w:pStyle w:val="ListParagraph"/>
        <w:numPr>
          <w:ilvl w:val="0"/>
          <w:numId w:val="18"/>
        </w:numPr>
        <w:rPr>
          <w:rFonts w:ascii="Bosch Office Sans" w:hAnsi="Bosch Office Sans"/>
        </w:rPr>
      </w:pPr>
      <w:r w:rsidRPr="00732743">
        <w:rPr>
          <w:rFonts w:ascii="Bosch Office Sans" w:hAnsi="Bosch Office Sans"/>
        </w:rPr>
        <w:t>Right-angled stereo gold-plated jack plug</w:t>
      </w:r>
      <w:r w:rsidR="009D4E2D" w:rsidRPr="00732743">
        <w:rPr>
          <w:rFonts w:ascii="Bosch Office Sans" w:hAnsi="Bosch Office Sans"/>
        </w:rPr>
        <w:t>.</w:t>
      </w:r>
    </w:p>
    <w:p w14:paraId="254AF728" w14:textId="77777777" w:rsidR="008E0822" w:rsidRPr="00732743" w:rsidRDefault="008E0822" w:rsidP="009D4E2D">
      <w:pPr>
        <w:pStyle w:val="ListParagraph"/>
        <w:ind w:left="801"/>
        <w:rPr>
          <w:rFonts w:ascii="Bosch Office Sans" w:hAnsi="Bosch Office Sans"/>
        </w:rPr>
      </w:pPr>
    </w:p>
    <w:p w14:paraId="47F8801D" w14:textId="77777777" w:rsidR="008E0822" w:rsidRPr="00732743" w:rsidRDefault="00F94F2F" w:rsidP="008E0822">
      <w:pPr>
        <w:suppressAutoHyphens w:val="0"/>
        <w:autoSpaceDE w:val="0"/>
        <w:autoSpaceDN w:val="0"/>
        <w:adjustRightInd w:val="0"/>
        <w:rPr>
          <w:rFonts w:ascii="Bosch Office Sans" w:eastAsia="BoschSans-Bold" w:hAnsi="Bosch Office Sans"/>
          <w:bCs/>
          <w:lang w:eastAsia="en-US"/>
        </w:rPr>
      </w:pPr>
      <w:r w:rsidRPr="00732743">
        <w:rPr>
          <w:rFonts w:ascii="Bosch Office Sans" w:eastAsia="BoschSans-Bold" w:hAnsi="Bosch Office Sans"/>
          <w:bCs/>
          <w:lang w:eastAsia="en-US"/>
        </w:rPr>
        <w:t>The product shall have the following i</w:t>
      </w:r>
      <w:r w:rsidR="008E0822" w:rsidRPr="00732743">
        <w:rPr>
          <w:rFonts w:ascii="Bosch Office Sans" w:eastAsia="BoschSans-Bold" w:hAnsi="Bosch Office Sans"/>
          <w:bCs/>
          <w:lang w:eastAsia="en-US"/>
        </w:rPr>
        <w:t>nterconnections</w:t>
      </w:r>
    </w:p>
    <w:p w14:paraId="2357B66C" w14:textId="77777777" w:rsidR="008E0822" w:rsidRPr="00732743" w:rsidRDefault="008E0822" w:rsidP="009D4E2D">
      <w:pPr>
        <w:pStyle w:val="ListParagraph"/>
        <w:numPr>
          <w:ilvl w:val="0"/>
          <w:numId w:val="18"/>
        </w:numPr>
        <w:rPr>
          <w:rFonts w:ascii="Bosch Office Sans" w:eastAsia="BoschSans-Regular" w:hAnsi="Bosch Office Sans"/>
          <w:lang w:eastAsia="en-US"/>
        </w:rPr>
      </w:pPr>
      <w:r w:rsidRPr="00732743">
        <w:rPr>
          <w:rFonts w:ascii="Bosch Office Sans" w:eastAsia="BoschSans-Regular" w:hAnsi="Bosch Office Sans"/>
          <w:lang w:eastAsia="en-US"/>
        </w:rPr>
        <w:t>1.3 m (4.25 ft) cable terminated with gold-plated 3.5 mm (0.14 in) right</w:t>
      </w:r>
      <w:r w:rsidRPr="00732743">
        <w:rPr>
          <w:rFonts w:ascii="Bosch Office Sans" w:eastAsia="MS Mincho" w:hAnsi="Bosch Office Sans"/>
          <w:lang w:eastAsia="en-US"/>
        </w:rPr>
        <w:t>‑</w:t>
      </w:r>
      <w:r w:rsidRPr="00732743">
        <w:rPr>
          <w:rFonts w:ascii="Bosch Office Sans" w:eastAsia="BoschSans-Regular" w:hAnsi="Bosch Office Sans"/>
          <w:lang w:eastAsia="en-US"/>
        </w:rPr>
        <w:t>angled stereo gold</w:t>
      </w:r>
      <w:r w:rsidRPr="00732743">
        <w:rPr>
          <w:rFonts w:ascii="Bosch Office Sans" w:eastAsia="MS Mincho" w:hAnsi="Bosch Office Sans"/>
          <w:lang w:eastAsia="en-US"/>
        </w:rPr>
        <w:t>‑</w:t>
      </w:r>
      <w:r w:rsidRPr="00732743">
        <w:rPr>
          <w:rFonts w:ascii="Bosch Office Sans" w:eastAsia="BoschSans-Regular" w:hAnsi="Bosch Office Sans"/>
          <w:lang w:eastAsia="en-US"/>
        </w:rPr>
        <w:t>plated jack plug</w:t>
      </w:r>
      <w:r w:rsidR="009D4E2D" w:rsidRPr="00732743">
        <w:rPr>
          <w:rFonts w:ascii="Bosch Office Sans" w:eastAsia="BoschSans-Regular" w:hAnsi="Bosch Office Sans"/>
          <w:lang w:eastAsia="en-US"/>
        </w:rPr>
        <w:t>.</w:t>
      </w:r>
    </w:p>
    <w:p w14:paraId="76FE178F" w14:textId="77777777" w:rsidR="008E0822" w:rsidRPr="00732743" w:rsidRDefault="008E0822" w:rsidP="00F94F2F">
      <w:pPr>
        <w:suppressAutoHyphens w:val="0"/>
        <w:autoSpaceDE w:val="0"/>
        <w:autoSpaceDN w:val="0"/>
        <w:adjustRightInd w:val="0"/>
        <w:rPr>
          <w:rFonts w:ascii="Bosch Office Sans" w:eastAsia="BoschSans-Regular" w:hAnsi="Bosch Office Sans"/>
          <w:color w:val="00006A"/>
          <w:sz w:val="18"/>
          <w:szCs w:val="18"/>
          <w:lang w:eastAsia="en-US"/>
        </w:rPr>
      </w:pPr>
    </w:p>
    <w:p w14:paraId="0CDAD059" w14:textId="77777777" w:rsidR="005908CE" w:rsidRPr="00732743" w:rsidRDefault="005908CE" w:rsidP="005908CE">
      <w:pPr>
        <w:shd w:val="clear" w:color="auto" w:fill="808080"/>
        <w:autoSpaceDE w:val="0"/>
        <w:rPr>
          <w:rFonts w:ascii="Bosch Office Sans" w:hAnsi="Bosch Office Sans"/>
        </w:rPr>
      </w:pPr>
      <w:r w:rsidRPr="00732743">
        <w:rPr>
          <w:rFonts w:ascii="Bosch Office Sans" w:hAnsi="Bosch Office Sans"/>
        </w:rPr>
        <w:t>Electrical</w:t>
      </w:r>
    </w:p>
    <w:p w14:paraId="4177A280" w14:textId="77777777" w:rsidR="005908CE" w:rsidRPr="00732743" w:rsidRDefault="005908CE" w:rsidP="005908CE">
      <w:pPr>
        <w:tabs>
          <w:tab w:val="left" w:pos="2088"/>
        </w:tabs>
        <w:autoSpaceDE w:val="0"/>
        <w:rPr>
          <w:rFonts w:ascii="Bosch Office Sans" w:hAnsi="Bosch Office Sans"/>
        </w:rPr>
      </w:pPr>
      <w:r w:rsidRPr="00732743">
        <w:rPr>
          <w:rFonts w:ascii="Bosch Office Sans" w:hAnsi="Bosch Office Sans"/>
        </w:rPr>
        <w:t>Impedance</w:t>
      </w:r>
      <w:r w:rsidRPr="00732743">
        <w:rPr>
          <w:rFonts w:ascii="Bosch Office Sans" w:hAnsi="Bosch Office Sans"/>
        </w:rPr>
        <w:tab/>
      </w:r>
      <w:r w:rsidRPr="00732743">
        <w:rPr>
          <w:rFonts w:ascii="Bosch Office Sans" w:hAnsi="Bosch Office Sans"/>
        </w:rPr>
        <w:tab/>
        <w:t>32 ohm per earpiece</w:t>
      </w:r>
    </w:p>
    <w:p w14:paraId="25A1DCDF" w14:textId="77777777" w:rsidR="005908CE" w:rsidRPr="00732743" w:rsidRDefault="005908CE" w:rsidP="005908CE">
      <w:pPr>
        <w:shd w:val="clear" w:color="auto" w:fill="E0E0E0"/>
        <w:tabs>
          <w:tab w:val="left" w:pos="2088"/>
        </w:tabs>
        <w:autoSpaceDE w:val="0"/>
        <w:rPr>
          <w:rFonts w:ascii="Bosch Office Sans" w:hAnsi="Bosch Office Sans"/>
        </w:rPr>
      </w:pPr>
      <w:r w:rsidRPr="00732743">
        <w:rPr>
          <w:rFonts w:ascii="Bosch Office Sans" w:hAnsi="Bosch Office Sans"/>
        </w:rPr>
        <w:t>Audio frequency response</w:t>
      </w:r>
      <w:r w:rsidRPr="00732743">
        <w:rPr>
          <w:rFonts w:ascii="Bosch Office Sans" w:hAnsi="Bosch Office Sans"/>
        </w:rPr>
        <w:tab/>
        <w:t>20 Hz to 20 kHz (±3 dB)</w:t>
      </w:r>
    </w:p>
    <w:p w14:paraId="4DA31EB8" w14:textId="77777777" w:rsidR="005908CE" w:rsidRPr="00732743" w:rsidRDefault="005908CE" w:rsidP="005908CE">
      <w:pPr>
        <w:tabs>
          <w:tab w:val="left" w:pos="2088"/>
        </w:tabs>
        <w:autoSpaceDE w:val="0"/>
        <w:rPr>
          <w:rFonts w:ascii="Bosch Office Sans" w:hAnsi="Bosch Office Sans"/>
        </w:rPr>
      </w:pPr>
      <w:r w:rsidRPr="00732743">
        <w:rPr>
          <w:rFonts w:ascii="Bosch Office Sans" w:hAnsi="Bosch Office Sans"/>
        </w:rPr>
        <w:t>Power handling capacity</w:t>
      </w:r>
      <w:r w:rsidRPr="00732743">
        <w:rPr>
          <w:rFonts w:ascii="Bosch Office Sans" w:hAnsi="Bosch Office Sans"/>
        </w:rPr>
        <w:tab/>
      </w:r>
      <w:r w:rsidRPr="00732743">
        <w:rPr>
          <w:rFonts w:ascii="Bosch Office Sans" w:hAnsi="Bosch Office Sans"/>
        </w:rPr>
        <w:tab/>
        <w:t xml:space="preserve">30 </w:t>
      </w:r>
      <w:proofErr w:type="spellStart"/>
      <w:r w:rsidRPr="00732743">
        <w:rPr>
          <w:rFonts w:ascii="Bosch Office Sans" w:hAnsi="Bosch Office Sans"/>
        </w:rPr>
        <w:t>mW</w:t>
      </w:r>
      <w:proofErr w:type="spellEnd"/>
    </w:p>
    <w:p w14:paraId="05DE4C2B" w14:textId="77777777" w:rsidR="005908CE" w:rsidRPr="00732743" w:rsidRDefault="005908CE" w:rsidP="005908CE">
      <w:pPr>
        <w:shd w:val="clear" w:color="auto" w:fill="E0E0E0"/>
        <w:tabs>
          <w:tab w:val="left" w:pos="2088"/>
        </w:tabs>
        <w:autoSpaceDE w:val="0"/>
        <w:rPr>
          <w:rFonts w:ascii="Bosch Office Sans" w:hAnsi="Bosch Office Sans"/>
        </w:rPr>
      </w:pPr>
      <w:r w:rsidRPr="00732743">
        <w:rPr>
          <w:rFonts w:ascii="Bosch Office Sans" w:hAnsi="Bosch Office Sans"/>
        </w:rPr>
        <w:t>Sensitivity (1 kHz)</w:t>
      </w:r>
      <w:r w:rsidRPr="00732743">
        <w:rPr>
          <w:rFonts w:ascii="Bosch Office Sans" w:hAnsi="Bosch Office Sans"/>
        </w:rPr>
        <w:tab/>
      </w:r>
      <w:r w:rsidRPr="00732743">
        <w:rPr>
          <w:rFonts w:ascii="Bosch Office Sans" w:hAnsi="Bosch Office Sans"/>
        </w:rPr>
        <w:tab/>
        <w:t>111 dB SPL/earpiece at</w:t>
      </w:r>
    </w:p>
    <w:p w14:paraId="3C1CC07F" w14:textId="77777777" w:rsidR="005908CE" w:rsidRPr="00732743" w:rsidRDefault="005908CE" w:rsidP="005908CE">
      <w:pPr>
        <w:shd w:val="clear" w:color="auto" w:fill="E0E0E0"/>
        <w:tabs>
          <w:tab w:val="left" w:pos="2088"/>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 xml:space="preserve">1 </w:t>
      </w:r>
      <w:proofErr w:type="spellStart"/>
      <w:r w:rsidRPr="00732743">
        <w:rPr>
          <w:rFonts w:ascii="Bosch Office Sans" w:hAnsi="Bosch Office Sans"/>
        </w:rPr>
        <w:t>mW</w:t>
      </w:r>
      <w:proofErr w:type="spellEnd"/>
      <w:r w:rsidRPr="00732743">
        <w:rPr>
          <w:rFonts w:ascii="Bosch Office Sans" w:hAnsi="Bosch Office Sans"/>
        </w:rPr>
        <w:t>/earpiece</w:t>
      </w:r>
    </w:p>
    <w:p w14:paraId="3611AECA" w14:textId="77777777" w:rsidR="005908CE" w:rsidRPr="00732743" w:rsidRDefault="005908CE" w:rsidP="005908CE">
      <w:pPr>
        <w:tabs>
          <w:tab w:val="left" w:pos="2088"/>
        </w:tabs>
        <w:autoSpaceDE w:val="0"/>
        <w:rPr>
          <w:rFonts w:ascii="Bosch Office Sans" w:hAnsi="Bosch Office Sans"/>
        </w:rPr>
      </w:pPr>
    </w:p>
    <w:p w14:paraId="5F6B4F60" w14:textId="77777777" w:rsidR="005908CE" w:rsidRPr="00732743" w:rsidRDefault="005908CE" w:rsidP="005908CE">
      <w:pPr>
        <w:shd w:val="clear" w:color="auto" w:fill="808080"/>
        <w:tabs>
          <w:tab w:val="left" w:pos="1890"/>
        </w:tabs>
        <w:autoSpaceDE w:val="0"/>
        <w:rPr>
          <w:rFonts w:ascii="Bosch Office Sans" w:hAnsi="Bosch Office Sans"/>
        </w:rPr>
      </w:pPr>
      <w:r w:rsidRPr="00732743">
        <w:rPr>
          <w:rFonts w:ascii="Bosch Office Sans" w:hAnsi="Bosch Office Sans"/>
        </w:rPr>
        <w:t>Mechanical</w:t>
      </w:r>
    </w:p>
    <w:p w14:paraId="32D10778" w14:textId="77777777" w:rsidR="005908CE" w:rsidRPr="00732743" w:rsidRDefault="005908CE" w:rsidP="005908CE">
      <w:pPr>
        <w:tabs>
          <w:tab w:val="left" w:pos="2088"/>
        </w:tabs>
        <w:autoSpaceDE w:val="0"/>
        <w:rPr>
          <w:rFonts w:ascii="Bosch Office Sans" w:hAnsi="Bosch Office Sans"/>
        </w:rPr>
      </w:pPr>
      <w:r w:rsidRPr="00732743">
        <w:rPr>
          <w:rFonts w:ascii="Bosch Office Sans" w:hAnsi="Bosch Office Sans"/>
        </w:rPr>
        <w:t>Weight</w:t>
      </w:r>
      <w:r w:rsidRPr="00732743">
        <w:rPr>
          <w:rFonts w:ascii="Bosch Office Sans" w:hAnsi="Bosch Office Sans"/>
        </w:rPr>
        <w:tab/>
      </w:r>
      <w:r w:rsidRPr="00732743">
        <w:rPr>
          <w:rFonts w:ascii="Bosch Office Sans" w:hAnsi="Bosch Office Sans"/>
        </w:rPr>
        <w:tab/>
        <w:t xml:space="preserve">56 g (0.12 </w:t>
      </w:r>
      <w:proofErr w:type="spellStart"/>
      <w:r w:rsidRPr="00732743">
        <w:rPr>
          <w:rFonts w:ascii="Bosch Office Sans" w:hAnsi="Bosch Office Sans"/>
        </w:rPr>
        <w:t>lb</w:t>
      </w:r>
      <w:proofErr w:type="spellEnd"/>
      <w:r w:rsidRPr="00732743">
        <w:rPr>
          <w:rFonts w:ascii="Bosch Office Sans" w:hAnsi="Bosch Office Sans"/>
        </w:rPr>
        <w:t>)</w:t>
      </w:r>
    </w:p>
    <w:p w14:paraId="18184829" w14:textId="77777777" w:rsidR="005908CE" w:rsidRPr="00732743" w:rsidRDefault="005908CE" w:rsidP="005908CE">
      <w:pPr>
        <w:shd w:val="clear" w:color="auto" w:fill="E0E0E0"/>
        <w:tabs>
          <w:tab w:val="left" w:pos="2088"/>
        </w:tabs>
        <w:autoSpaceDE w:val="0"/>
        <w:rPr>
          <w:rFonts w:ascii="Bosch Office Sans" w:hAnsi="Bosch Office Sans"/>
        </w:rPr>
      </w:pPr>
      <w:r w:rsidRPr="00732743">
        <w:rPr>
          <w:rFonts w:ascii="Bosch Office Sans" w:hAnsi="Bosch Office Sans"/>
        </w:rPr>
        <w:t>Color</w:t>
      </w:r>
      <w:r w:rsidRPr="00732743">
        <w:rPr>
          <w:rFonts w:ascii="Bosch Office Sans" w:hAnsi="Bosch Office Sans"/>
        </w:rPr>
        <w:tab/>
      </w:r>
      <w:r w:rsidRPr="00732743">
        <w:rPr>
          <w:rFonts w:ascii="Bosch Office Sans" w:hAnsi="Bosch Office Sans"/>
        </w:rPr>
        <w:tab/>
        <w:t>Charcoal (PH 10736)</w:t>
      </w:r>
    </w:p>
    <w:p w14:paraId="7694FDE5" w14:textId="77777777" w:rsidR="005908CE" w:rsidRPr="00732743" w:rsidRDefault="005908CE" w:rsidP="005908CE">
      <w:pPr>
        <w:shd w:val="clear" w:color="auto" w:fill="E0E0E0"/>
        <w:tabs>
          <w:tab w:val="left" w:pos="2088"/>
        </w:tabs>
        <w:autoSpaceDE w:val="0"/>
        <w:rPr>
          <w:rFonts w:ascii="Bosch Office Sans" w:hAnsi="Bosch Office Sans"/>
        </w:rPr>
      </w:pPr>
      <w:r w:rsidRPr="00732743">
        <w:rPr>
          <w:rFonts w:ascii="Bosch Office Sans" w:hAnsi="Bosch Office Sans"/>
        </w:rPr>
        <w:tab/>
      </w:r>
      <w:r w:rsidRPr="00732743">
        <w:rPr>
          <w:rFonts w:ascii="Bosch Office Sans" w:hAnsi="Bosch Office Sans"/>
        </w:rPr>
        <w:tab/>
        <w:t>with silver</w:t>
      </w:r>
    </w:p>
    <w:p w14:paraId="4CDD3273" w14:textId="77777777" w:rsidR="00DD48C2" w:rsidRPr="00732743" w:rsidRDefault="00DD48C2" w:rsidP="008E0822">
      <w:pPr>
        <w:suppressAutoHyphens w:val="0"/>
        <w:autoSpaceDE w:val="0"/>
        <w:autoSpaceDN w:val="0"/>
        <w:adjustRightInd w:val="0"/>
        <w:rPr>
          <w:rFonts w:ascii="Bosch Office Sans" w:eastAsia="BoschSans-Bold" w:hAnsi="Bosch Office Sans" w:cs="BoschSansCond-Regular"/>
          <w:color w:val="000000"/>
          <w:sz w:val="17"/>
          <w:szCs w:val="17"/>
          <w:lang w:eastAsia="en-US"/>
        </w:rPr>
      </w:pPr>
    </w:p>
    <w:p w14:paraId="5CE55425" w14:textId="77777777" w:rsidR="00DD48C2" w:rsidRPr="00732743" w:rsidRDefault="00DD48C2" w:rsidP="008E0822">
      <w:pPr>
        <w:suppressAutoHyphens w:val="0"/>
        <w:autoSpaceDE w:val="0"/>
        <w:autoSpaceDN w:val="0"/>
        <w:adjustRightInd w:val="0"/>
        <w:rPr>
          <w:rFonts w:ascii="Bosch Office Sans" w:eastAsia="BoschSans-Bold" w:hAnsi="Bosch Office Sans"/>
          <w:color w:val="000000"/>
          <w:lang w:eastAsia="en-US"/>
        </w:rPr>
      </w:pPr>
      <w:r w:rsidRPr="00732743">
        <w:rPr>
          <w:rFonts w:ascii="Bosch Office Sans" w:eastAsia="BoschSans-Bold" w:hAnsi="Bosch Office Sans"/>
          <w:color w:val="000000"/>
          <w:lang w:eastAsia="en-US"/>
        </w:rPr>
        <w:t xml:space="preserve">The product shall be or </w:t>
      </w:r>
      <w:proofErr w:type="gramStart"/>
      <w:r w:rsidRPr="00732743">
        <w:rPr>
          <w:rFonts w:ascii="Bosch Office Sans" w:eastAsia="BoschSans-Bold" w:hAnsi="Bosch Office Sans"/>
          <w:color w:val="000000"/>
          <w:lang w:eastAsia="en-US"/>
        </w:rPr>
        <w:t>similar to</w:t>
      </w:r>
      <w:proofErr w:type="gramEnd"/>
      <w:r w:rsidRPr="00732743">
        <w:rPr>
          <w:rFonts w:ascii="Bosch Office Sans" w:eastAsia="BoschSans-Bold" w:hAnsi="Bosch Office Sans"/>
          <w:color w:val="000000"/>
          <w:lang w:eastAsia="en-US"/>
        </w:rPr>
        <w:t>:</w:t>
      </w:r>
    </w:p>
    <w:p w14:paraId="64D9FEA2" w14:textId="77777777" w:rsidR="00DD48C2" w:rsidRPr="00732743" w:rsidRDefault="00DD48C2" w:rsidP="009D4E2D">
      <w:pPr>
        <w:pStyle w:val="ListParagraph"/>
        <w:numPr>
          <w:ilvl w:val="0"/>
          <w:numId w:val="18"/>
        </w:numPr>
        <w:rPr>
          <w:rStyle w:val="Strong"/>
          <w:rFonts w:ascii="Bosch Office Sans" w:hAnsi="Bosch Office Sans" w:cs="Arial"/>
          <w:b w:val="0"/>
          <w:bCs w:val="0"/>
        </w:rPr>
      </w:pPr>
      <w:r w:rsidRPr="00732743">
        <w:rPr>
          <w:rStyle w:val="Strong"/>
          <w:rFonts w:ascii="Bosch Office Sans" w:hAnsi="Bosch Office Sans" w:cs="Arial"/>
          <w:b w:val="0"/>
          <w:bCs w:val="0"/>
        </w:rPr>
        <w:t>HDP</w:t>
      </w:r>
      <w:r w:rsidRPr="00732743">
        <w:rPr>
          <w:rStyle w:val="Strong"/>
          <w:rFonts w:ascii="Bosch Office Sans" w:hAnsi="Bosch Office Sans" w:cs="Arial"/>
          <w:b w:val="0"/>
          <w:bCs w:val="0"/>
        </w:rPr>
        <w:noBreakHyphen/>
        <w:t>LWN Lightweight Neckband Headphone</w:t>
      </w:r>
      <w:r w:rsidR="009D4E2D" w:rsidRPr="00732743">
        <w:rPr>
          <w:rStyle w:val="Strong"/>
          <w:rFonts w:ascii="Bosch Office Sans" w:hAnsi="Bosch Office Sans" w:cs="Arial"/>
          <w:b w:val="0"/>
          <w:bCs w:val="0"/>
        </w:rPr>
        <w:t>.</w:t>
      </w:r>
    </w:p>
    <w:p w14:paraId="1A0A7BF9" w14:textId="77777777" w:rsidR="00DD48C2" w:rsidRPr="00732743" w:rsidRDefault="00DD48C2" w:rsidP="009D4E2D">
      <w:pPr>
        <w:pStyle w:val="ListParagraph"/>
        <w:numPr>
          <w:ilvl w:val="0"/>
          <w:numId w:val="18"/>
        </w:numPr>
        <w:rPr>
          <w:rFonts w:ascii="Bosch Office Sans" w:eastAsia="BoschSans-Bold" w:hAnsi="Bosch Office Sans"/>
          <w:bCs/>
          <w:lang w:eastAsia="en-US"/>
        </w:rPr>
      </w:pPr>
      <w:r w:rsidRPr="00732743">
        <w:rPr>
          <w:rFonts w:ascii="Bosch Office Sans" w:eastAsia="BoschSans-Bold" w:hAnsi="Bosch Office Sans"/>
          <w:bCs/>
          <w:lang w:eastAsia="en-US"/>
        </w:rPr>
        <w:t>HDP-LWNEP Earpads for neckband headphone (50 pairs)</w:t>
      </w:r>
      <w:r w:rsidR="009D4E2D" w:rsidRPr="00732743">
        <w:rPr>
          <w:rFonts w:ascii="Bosch Office Sans" w:eastAsia="BoschSans-Bold" w:hAnsi="Bosch Office Sans"/>
          <w:bCs/>
          <w:lang w:eastAsia="en-US"/>
        </w:rPr>
        <w:t>.</w:t>
      </w:r>
    </w:p>
    <w:p w14:paraId="1F42C13F" w14:textId="77777777" w:rsidR="002836E8" w:rsidRPr="00732743" w:rsidRDefault="002836E8" w:rsidP="002836E8">
      <w:pPr>
        <w:pStyle w:val="Heading2"/>
        <w:tabs>
          <w:tab w:val="clear" w:pos="794"/>
          <w:tab w:val="num" w:pos="510"/>
        </w:tabs>
        <w:ind w:left="510"/>
        <w:rPr>
          <w:rFonts w:ascii="Bosch Office Sans" w:hAnsi="Bosch Office Sans"/>
        </w:rPr>
      </w:pPr>
      <w:bookmarkStart w:id="75" w:name="__RefHeading__87_768757415"/>
      <w:bookmarkStart w:id="76" w:name="__RefHeading__89_768757415"/>
      <w:bookmarkStart w:id="77" w:name="__RefHeading__91_768757415"/>
      <w:bookmarkStart w:id="78" w:name="_Toc404001596"/>
      <w:bookmarkStart w:id="79" w:name="_Toc494270164"/>
      <w:bookmarkEnd w:id="74"/>
      <w:bookmarkEnd w:id="75"/>
      <w:bookmarkEnd w:id="76"/>
      <w:bookmarkEnd w:id="77"/>
      <w:r w:rsidRPr="00732743">
        <w:rPr>
          <w:rFonts w:ascii="Bosch Office Sans" w:hAnsi="Bosch Office Sans"/>
        </w:rPr>
        <w:t>Induction Loop Neckband</w:t>
      </w:r>
      <w:bookmarkEnd w:id="78"/>
      <w:bookmarkEnd w:id="79"/>
    </w:p>
    <w:p w14:paraId="5EFC53CB" w14:textId="77777777" w:rsidR="002836E8" w:rsidRPr="00732743" w:rsidRDefault="002836E8" w:rsidP="002836E8">
      <w:pPr>
        <w:rPr>
          <w:rFonts w:ascii="Bosch Office Sans" w:hAnsi="Bosch Office Sans"/>
        </w:rPr>
      </w:pPr>
      <w:r w:rsidRPr="00732743">
        <w:rPr>
          <w:rFonts w:ascii="Bosch Office Sans" w:hAnsi="Bosch Office Sans"/>
        </w:rPr>
        <w:t>The induction loop neckband shall be suitable for use with the receivers.</w:t>
      </w:r>
      <w:r w:rsidR="009D4E2D" w:rsidRPr="00732743">
        <w:rPr>
          <w:rFonts w:ascii="Bosch Office Sans" w:hAnsi="Bosch Office Sans"/>
        </w:rPr>
        <w:t xml:space="preserve"> </w:t>
      </w:r>
      <w:r w:rsidRPr="00732743">
        <w:rPr>
          <w:rFonts w:ascii="Bosch Office Sans" w:hAnsi="Bosch Office Sans"/>
        </w:rPr>
        <w:t>The induction loop neckband shall have the following physical and electrical characteristics:</w:t>
      </w:r>
    </w:p>
    <w:p w14:paraId="11277EA5" w14:textId="77777777" w:rsidR="002836E8" w:rsidRPr="00732743" w:rsidRDefault="002836E8" w:rsidP="002836E8">
      <w:pPr>
        <w:rPr>
          <w:rFonts w:ascii="Bosch Office Sans" w:hAnsi="Bosch Office Sans"/>
        </w:rPr>
      </w:pPr>
    </w:p>
    <w:tbl>
      <w:tblPr>
        <w:tblW w:w="0" w:type="auto"/>
        <w:tblLayout w:type="fixed"/>
        <w:tblCellMar>
          <w:left w:w="0" w:type="dxa"/>
          <w:right w:w="0" w:type="dxa"/>
        </w:tblCellMar>
        <w:tblLook w:val="0000" w:firstRow="0" w:lastRow="0" w:firstColumn="0" w:lastColumn="0" w:noHBand="0" w:noVBand="0"/>
      </w:tblPr>
      <w:tblGrid>
        <w:gridCol w:w="4626"/>
      </w:tblGrid>
      <w:tr w:rsidR="002836E8" w:rsidRPr="00732743" w14:paraId="1B410B66" w14:textId="77777777" w:rsidTr="002836E8">
        <w:trPr>
          <w:trHeight w:val="540"/>
        </w:trPr>
        <w:tc>
          <w:tcPr>
            <w:tcW w:w="4626" w:type="dxa"/>
            <w:shd w:val="clear" w:color="auto" w:fill="D9D9D9"/>
            <w:vAlign w:val="center"/>
          </w:tcPr>
          <w:p w14:paraId="333248FF" w14:textId="77777777" w:rsidR="002836E8" w:rsidRPr="00732743" w:rsidRDefault="002836E8" w:rsidP="002836E8">
            <w:pPr>
              <w:pStyle w:val="BodyTextIndent"/>
              <w:tabs>
                <w:tab w:val="left" w:pos="1783"/>
              </w:tabs>
              <w:ind w:left="0"/>
              <w:rPr>
                <w:rFonts w:ascii="Bosch Office Sans" w:hAnsi="Bosch Office Sans"/>
                <w:sz w:val="20"/>
                <w:lang w:val="en-US"/>
              </w:rPr>
            </w:pPr>
            <w:r w:rsidRPr="00732743">
              <w:rPr>
                <w:rFonts w:ascii="Bosch Office Sans" w:hAnsi="Bosch Office Sans"/>
                <w:sz w:val="20"/>
                <w:lang w:val="en-US"/>
              </w:rPr>
              <w:t>Connection</w:t>
            </w:r>
            <w:r w:rsidRPr="00732743">
              <w:rPr>
                <w:rFonts w:ascii="Bosch Office Sans" w:hAnsi="Bosch Office Sans"/>
                <w:sz w:val="20"/>
                <w:lang w:val="en-US"/>
              </w:rPr>
              <w:tab/>
              <w:t xml:space="preserve">0.9 m (3 ft) cable with 3.5 mm </w:t>
            </w:r>
          </w:p>
          <w:p w14:paraId="2B273C4C" w14:textId="77777777" w:rsidR="002836E8" w:rsidRPr="00732743" w:rsidRDefault="002836E8" w:rsidP="002836E8">
            <w:pPr>
              <w:pStyle w:val="BodyTextIndent"/>
              <w:tabs>
                <w:tab w:val="left" w:pos="1783"/>
              </w:tabs>
              <w:ind w:left="0"/>
              <w:rPr>
                <w:rFonts w:ascii="Bosch Office Sans" w:hAnsi="Bosch Office Sans"/>
                <w:sz w:val="20"/>
                <w:lang w:val="en-US"/>
              </w:rPr>
            </w:pPr>
            <w:r w:rsidRPr="00732743">
              <w:rPr>
                <w:rFonts w:ascii="Bosch Office Sans" w:hAnsi="Bosch Office Sans"/>
                <w:sz w:val="20"/>
                <w:lang w:val="en-US"/>
              </w:rPr>
              <w:tab/>
              <w:t xml:space="preserve">(0.14 in) gold-plated jack plug </w:t>
            </w:r>
          </w:p>
        </w:tc>
      </w:tr>
      <w:tr w:rsidR="002836E8" w:rsidRPr="00732743" w14:paraId="3ED2A053" w14:textId="77777777" w:rsidTr="002836E8">
        <w:trPr>
          <w:trHeight w:hRule="exact" w:val="272"/>
        </w:trPr>
        <w:tc>
          <w:tcPr>
            <w:tcW w:w="4626" w:type="dxa"/>
            <w:shd w:val="clear" w:color="auto" w:fill="auto"/>
            <w:vAlign w:val="center"/>
          </w:tcPr>
          <w:p w14:paraId="295F0F17" w14:textId="77777777" w:rsidR="002836E8" w:rsidRPr="00732743" w:rsidRDefault="002836E8" w:rsidP="002836E8">
            <w:pPr>
              <w:pStyle w:val="BodyTextIndent"/>
              <w:tabs>
                <w:tab w:val="left" w:pos="1783"/>
              </w:tabs>
              <w:ind w:left="0"/>
              <w:rPr>
                <w:rFonts w:ascii="Bosch Office Sans" w:hAnsi="Bosch Office Sans"/>
                <w:sz w:val="20"/>
                <w:lang w:val="en-US"/>
              </w:rPr>
            </w:pPr>
            <w:r w:rsidRPr="00732743">
              <w:rPr>
                <w:rFonts w:ascii="Bosch Office Sans" w:hAnsi="Bosch Office Sans"/>
                <w:sz w:val="20"/>
                <w:lang w:val="en-US"/>
              </w:rPr>
              <w:t>Impedance</w:t>
            </w:r>
            <w:r w:rsidRPr="00732743">
              <w:rPr>
                <w:rFonts w:ascii="Bosch Office Sans" w:hAnsi="Bosch Office Sans"/>
                <w:sz w:val="20"/>
                <w:lang w:val="en-US"/>
              </w:rPr>
              <w:tab/>
              <w:t>28 ohms at 1 kHz</w:t>
            </w:r>
          </w:p>
        </w:tc>
      </w:tr>
      <w:tr w:rsidR="002836E8" w:rsidRPr="00732743" w14:paraId="6C4800D6" w14:textId="77777777" w:rsidTr="002836E8">
        <w:trPr>
          <w:trHeight w:hRule="exact" w:val="689"/>
        </w:trPr>
        <w:tc>
          <w:tcPr>
            <w:tcW w:w="4626" w:type="dxa"/>
            <w:shd w:val="clear" w:color="auto" w:fill="D9D9D9"/>
            <w:vAlign w:val="center"/>
          </w:tcPr>
          <w:p w14:paraId="315D681F" w14:textId="77777777" w:rsidR="002836E8" w:rsidRPr="00732743" w:rsidRDefault="002836E8" w:rsidP="002836E8">
            <w:pPr>
              <w:pStyle w:val="BodyTextIndent"/>
              <w:tabs>
                <w:tab w:val="left" w:pos="1783"/>
              </w:tabs>
              <w:ind w:left="0"/>
              <w:rPr>
                <w:rFonts w:ascii="Bosch Office Sans" w:hAnsi="Bosch Office Sans"/>
                <w:sz w:val="20"/>
                <w:lang w:val="en-US"/>
              </w:rPr>
            </w:pPr>
            <w:r w:rsidRPr="00732743">
              <w:rPr>
                <w:rFonts w:ascii="Bosch Office Sans" w:hAnsi="Bosch Office Sans"/>
                <w:sz w:val="20"/>
                <w:lang w:val="en-US"/>
              </w:rPr>
              <w:t>Magnetic Field</w:t>
            </w:r>
            <w:r w:rsidRPr="00732743">
              <w:rPr>
                <w:rFonts w:ascii="Bosch Office Sans" w:hAnsi="Bosch Office Sans"/>
                <w:sz w:val="20"/>
                <w:lang w:val="en-US"/>
              </w:rPr>
              <w:tab/>
              <w:t>100 mA/m 15 cm (6 in) above</w:t>
            </w:r>
          </w:p>
          <w:p w14:paraId="67702A2D" w14:textId="77777777" w:rsidR="002836E8" w:rsidRPr="00732743" w:rsidRDefault="002836E8" w:rsidP="002836E8">
            <w:pPr>
              <w:pStyle w:val="BodyTextIndent"/>
              <w:tabs>
                <w:tab w:val="left" w:pos="1783"/>
              </w:tabs>
              <w:ind w:left="0"/>
              <w:rPr>
                <w:rFonts w:ascii="Bosch Office Sans" w:hAnsi="Bosch Office Sans"/>
                <w:sz w:val="20"/>
                <w:lang w:val="en-US"/>
              </w:rPr>
            </w:pPr>
            <w:r w:rsidRPr="00732743">
              <w:rPr>
                <w:rFonts w:ascii="Bosch Office Sans" w:hAnsi="Bosch Office Sans"/>
                <w:sz w:val="20"/>
                <w:lang w:val="en-US"/>
              </w:rPr>
              <w:t>Strength</w:t>
            </w:r>
            <w:r w:rsidRPr="00732743">
              <w:rPr>
                <w:rFonts w:ascii="Bosch Office Sans" w:hAnsi="Bosch Office Sans"/>
                <w:sz w:val="20"/>
                <w:lang w:val="en-US"/>
              </w:rPr>
              <w:tab/>
              <w:t>loop at 85 µW 1kHz input</w:t>
            </w:r>
          </w:p>
          <w:p w14:paraId="550EF409" w14:textId="77777777" w:rsidR="002836E8" w:rsidRPr="00732743" w:rsidRDefault="002836E8" w:rsidP="002836E8">
            <w:pPr>
              <w:pStyle w:val="BodyTextIndent"/>
              <w:tabs>
                <w:tab w:val="left" w:pos="1783"/>
              </w:tabs>
              <w:ind w:left="0"/>
              <w:rPr>
                <w:rFonts w:ascii="Bosch Office Sans" w:hAnsi="Bosch Office Sans"/>
                <w:sz w:val="20"/>
                <w:lang w:val="en-US"/>
              </w:rPr>
            </w:pPr>
            <w:r w:rsidRPr="00732743">
              <w:rPr>
                <w:rFonts w:ascii="Bosch Office Sans" w:hAnsi="Bosch Office Sans"/>
                <w:sz w:val="20"/>
                <w:lang w:val="en-US"/>
              </w:rPr>
              <w:tab/>
              <w:t>(IEC60118-4)</w:t>
            </w:r>
          </w:p>
          <w:p w14:paraId="39B4E87E" w14:textId="77777777" w:rsidR="002836E8" w:rsidRPr="00732743" w:rsidRDefault="002836E8" w:rsidP="002836E8">
            <w:pPr>
              <w:pStyle w:val="BodyTextIndent"/>
              <w:tabs>
                <w:tab w:val="left" w:pos="1783"/>
              </w:tabs>
              <w:ind w:left="0"/>
              <w:rPr>
                <w:rFonts w:ascii="Bosch Office Sans" w:hAnsi="Bosch Office Sans"/>
                <w:sz w:val="20"/>
                <w:lang w:val="en-US"/>
              </w:rPr>
            </w:pPr>
            <w:r w:rsidRPr="00732743">
              <w:rPr>
                <w:rFonts w:ascii="Bosch Office Sans" w:hAnsi="Bosch Office Sans"/>
                <w:sz w:val="20"/>
                <w:lang w:val="en-US"/>
              </w:rPr>
              <w:t xml:space="preserve">                                         85 </w:t>
            </w:r>
            <w:proofErr w:type="spellStart"/>
            <w:r w:rsidRPr="00732743">
              <w:rPr>
                <w:rFonts w:ascii="Bosch Office Sans" w:hAnsi="Bosch Office Sans"/>
                <w:sz w:val="20"/>
                <w:lang w:val="en-US"/>
              </w:rPr>
              <w:t>μW</w:t>
            </w:r>
            <w:proofErr w:type="spellEnd"/>
            <w:r w:rsidRPr="00732743">
              <w:rPr>
                <w:rFonts w:ascii="Bosch Office Sans" w:hAnsi="Bosch Office Sans"/>
                <w:sz w:val="20"/>
                <w:lang w:val="en-US"/>
              </w:rPr>
              <w:t xml:space="preserve"> at 1 kHz input (IEC 60118-4)</w:t>
            </w:r>
          </w:p>
        </w:tc>
      </w:tr>
      <w:tr w:rsidR="002836E8" w:rsidRPr="00732743" w14:paraId="57FFFE43" w14:textId="77777777" w:rsidTr="002836E8">
        <w:trPr>
          <w:trHeight w:hRule="exact" w:val="272"/>
        </w:trPr>
        <w:tc>
          <w:tcPr>
            <w:tcW w:w="4626" w:type="dxa"/>
            <w:shd w:val="clear" w:color="auto" w:fill="auto"/>
            <w:vAlign w:val="center"/>
          </w:tcPr>
          <w:p w14:paraId="2155147F" w14:textId="77777777" w:rsidR="002836E8" w:rsidRPr="00732743" w:rsidRDefault="002836E8" w:rsidP="002836E8">
            <w:pPr>
              <w:pStyle w:val="BodyTextIndent"/>
              <w:tabs>
                <w:tab w:val="left" w:pos="1783"/>
              </w:tabs>
              <w:ind w:left="0"/>
              <w:rPr>
                <w:rFonts w:ascii="Bosch Office Sans" w:hAnsi="Bosch Office Sans"/>
                <w:sz w:val="20"/>
                <w:lang w:val="en-US"/>
              </w:rPr>
            </w:pPr>
            <w:r w:rsidRPr="00732743">
              <w:rPr>
                <w:rFonts w:ascii="Bosch Office Sans" w:hAnsi="Bosch Office Sans"/>
                <w:sz w:val="20"/>
                <w:lang w:val="en-US"/>
              </w:rPr>
              <w:t>Weight</w:t>
            </w:r>
            <w:r w:rsidRPr="00732743">
              <w:rPr>
                <w:rFonts w:ascii="Bosch Office Sans" w:hAnsi="Bosch Office Sans"/>
                <w:sz w:val="20"/>
                <w:lang w:val="en-US"/>
              </w:rPr>
              <w:tab/>
              <w:t xml:space="preserve">45 g (0.10 </w:t>
            </w:r>
            <w:proofErr w:type="spellStart"/>
            <w:r w:rsidRPr="00732743">
              <w:rPr>
                <w:rFonts w:ascii="Bosch Office Sans" w:hAnsi="Bosch Office Sans"/>
                <w:sz w:val="20"/>
                <w:lang w:val="en-US"/>
              </w:rPr>
              <w:t>lb</w:t>
            </w:r>
            <w:proofErr w:type="spellEnd"/>
            <w:r w:rsidRPr="00732743">
              <w:rPr>
                <w:rFonts w:ascii="Bosch Office Sans" w:hAnsi="Bosch Office Sans"/>
                <w:sz w:val="20"/>
                <w:lang w:val="en-US"/>
              </w:rPr>
              <w:t>)</w:t>
            </w:r>
          </w:p>
        </w:tc>
      </w:tr>
      <w:tr w:rsidR="002836E8" w:rsidRPr="00732743" w14:paraId="73BAB61C" w14:textId="77777777" w:rsidTr="002836E8">
        <w:trPr>
          <w:trHeight w:hRule="exact" w:val="272"/>
        </w:trPr>
        <w:tc>
          <w:tcPr>
            <w:tcW w:w="4626" w:type="dxa"/>
            <w:shd w:val="clear" w:color="auto" w:fill="D9D9D9"/>
            <w:vAlign w:val="center"/>
          </w:tcPr>
          <w:p w14:paraId="12CA3E0A" w14:textId="77777777" w:rsidR="002836E8" w:rsidRPr="00732743" w:rsidRDefault="002836E8" w:rsidP="002836E8">
            <w:pPr>
              <w:pStyle w:val="BodyTextIndent"/>
              <w:tabs>
                <w:tab w:val="left" w:pos="1783"/>
              </w:tabs>
              <w:ind w:left="0"/>
              <w:rPr>
                <w:rFonts w:ascii="Bosch Office Sans" w:hAnsi="Bosch Office Sans"/>
                <w:sz w:val="20"/>
                <w:lang w:val="en-US"/>
              </w:rPr>
            </w:pPr>
            <w:r w:rsidRPr="00732743">
              <w:rPr>
                <w:rFonts w:ascii="Bosch Office Sans" w:hAnsi="Bosch Office Sans"/>
                <w:sz w:val="20"/>
                <w:lang w:val="en-US"/>
              </w:rPr>
              <w:t>Color</w:t>
            </w:r>
            <w:r w:rsidRPr="00732743">
              <w:rPr>
                <w:rFonts w:ascii="Bosch Office Sans" w:hAnsi="Bosch Office Sans"/>
                <w:sz w:val="20"/>
                <w:lang w:val="en-US"/>
              </w:rPr>
              <w:tab/>
              <w:t>Charcoal with silver</w:t>
            </w:r>
          </w:p>
        </w:tc>
      </w:tr>
    </w:tbl>
    <w:p w14:paraId="5CE93E04" w14:textId="77777777" w:rsidR="002836E8" w:rsidRPr="00732743" w:rsidRDefault="002836E8" w:rsidP="002836E8">
      <w:pPr>
        <w:rPr>
          <w:rFonts w:ascii="Bosch Office Sans" w:hAnsi="Bosch Office Sans"/>
        </w:rPr>
      </w:pPr>
      <w:r w:rsidRPr="00732743">
        <w:rPr>
          <w:rFonts w:ascii="Bosch Office Sans" w:hAnsi="Bosch Office Sans"/>
        </w:rPr>
        <w:t xml:space="preserve">The induction loop neckband shall be </w:t>
      </w:r>
      <w:proofErr w:type="spellStart"/>
      <w:proofErr w:type="gramStart"/>
      <w:r w:rsidRPr="00732743">
        <w:rPr>
          <w:rFonts w:ascii="Bosch Office Sans" w:hAnsi="Bosch Office Sans"/>
        </w:rPr>
        <w:t>to</w:t>
      </w:r>
      <w:proofErr w:type="spellEnd"/>
      <w:proofErr w:type="gramEnd"/>
      <w:r w:rsidRPr="00732743">
        <w:rPr>
          <w:rFonts w:ascii="Bosch Office Sans" w:hAnsi="Bosch Office Sans"/>
        </w:rPr>
        <w:t xml:space="preserve"> similar to:</w:t>
      </w:r>
    </w:p>
    <w:p w14:paraId="7AFD0461" w14:textId="77777777" w:rsidR="002836E8" w:rsidRPr="00732743" w:rsidRDefault="002836E8" w:rsidP="002836E8">
      <w:pPr>
        <w:rPr>
          <w:rFonts w:ascii="Bosch Office Sans" w:hAnsi="Bosch Office Sans"/>
        </w:rPr>
      </w:pPr>
      <w:r w:rsidRPr="00732743">
        <w:rPr>
          <w:rFonts w:ascii="Bosch Office Sans" w:hAnsi="Bosch Office Sans"/>
        </w:rPr>
        <w:t>HDP-ILN Induction Loop Neckband.</w:t>
      </w:r>
    </w:p>
    <w:p w14:paraId="579DF0C7" w14:textId="77777777" w:rsidR="00A8035C" w:rsidRPr="00732743" w:rsidRDefault="00A8035C" w:rsidP="002836E8">
      <w:pPr>
        <w:autoSpaceDE w:val="0"/>
        <w:rPr>
          <w:rFonts w:ascii="Bosch Office Sans" w:hAnsi="Bosch Office Sans"/>
        </w:rPr>
      </w:pPr>
      <w:bookmarkStart w:id="80" w:name="__RefHeading__25_768757415"/>
      <w:bookmarkStart w:id="81" w:name="__RefHeading__27_768757415"/>
      <w:bookmarkStart w:id="82" w:name="__RefHeading__193_768757415"/>
      <w:bookmarkStart w:id="83" w:name="__RefHeading__159_768757415"/>
      <w:bookmarkStart w:id="84" w:name="__RefHeading__165_768757415"/>
      <w:bookmarkEnd w:id="80"/>
      <w:bookmarkEnd w:id="81"/>
      <w:bookmarkEnd w:id="82"/>
      <w:bookmarkEnd w:id="83"/>
      <w:bookmarkEnd w:id="84"/>
    </w:p>
    <w:p w14:paraId="612ADFBA" w14:textId="77777777" w:rsidR="00A8035C" w:rsidRPr="00732743" w:rsidRDefault="00A8035C">
      <w:pPr>
        <w:suppressAutoHyphens w:val="0"/>
        <w:rPr>
          <w:rFonts w:ascii="Bosch Office Sans" w:hAnsi="Bosch Office Sans"/>
        </w:rPr>
      </w:pPr>
      <w:r w:rsidRPr="00732743">
        <w:rPr>
          <w:rFonts w:ascii="Bosch Office Sans" w:hAnsi="Bosch Office Sans"/>
        </w:rPr>
        <w:br w:type="page"/>
      </w:r>
    </w:p>
    <w:p w14:paraId="44D5CFD1" w14:textId="77777777" w:rsidR="00A8035C" w:rsidRPr="00732743" w:rsidRDefault="00A8035C" w:rsidP="00A8035C">
      <w:pPr>
        <w:pStyle w:val="Heading1"/>
        <w:rPr>
          <w:rFonts w:ascii="Bosch Office Sans" w:hAnsi="Bosch Office Sans"/>
        </w:rPr>
      </w:pPr>
      <w:bookmarkStart w:id="85" w:name="_Toc494270167"/>
      <w:r w:rsidRPr="00732743">
        <w:rPr>
          <w:rFonts w:ascii="Bosch Office Sans" w:hAnsi="Bosch Office Sans"/>
        </w:rPr>
        <w:lastRenderedPageBreak/>
        <w:t>Software</w:t>
      </w:r>
      <w:bookmarkEnd w:id="85"/>
    </w:p>
    <w:p w14:paraId="59925852" w14:textId="77777777" w:rsidR="00A8035C" w:rsidRPr="00732743" w:rsidRDefault="00A8035C" w:rsidP="00A8035C">
      <w:pPr>
        <w:pStyle w:val="Heading2"/>
        <w:tabs>
          <w:tab w:val="clear" w:pos="794"/>
          <w:tab w:val="num" w:pos="510"/>
        </w:tabs>
        <w:ind w:left="510"/>
        <w:rPr>
          <w:rFonts w:ascii="Bosch Office Sans" w:hAnsi="Bosch Office Sans"/>
        </w:rPr>
      </w:pPr>
      <w:bookmarkStart w:id="86" w:name="_Toc494270168"/>
      <w:r w:rsidRPr="00732743">
        <w:rPr>
          <w:rFonts w:ascii="Bosch Office Sans" w:hAnsi="Bosch Office Sans"/>
        </w:rPr>
        <w:t>Identification at seat</w:t>
      </w:r>
      <w:bookmarkEnd w:id="86"/>
    </w:p>
    <w:p w14:paraId="5E5321FF" w14:textId="77777777" w:rsidR="0086036D" w:rsidRPr="00732743" w:rsidRDefault="0086036D" w:rsidP="0086036D">
      <w:pPr>
        <w:rPr>
          <w:rFonts w:ascii="Bosch Office Sans" w:hAnsi="Bosch Office Sans"/>
        </w:rPr>
      </w:pPr>
      <w:r w:rsidRPr="00732743">
        <w:rPr>
          <w:rFonts w:ascii="Bosch Office Sans" w:hAnsi="Bosch Office Sans"/>
        </w:rPr>
        <w:t xml:space="preserve">The </w:t>
      </w:r>
      <w:r w:rsidR="00B05567" w:rsidRPr="00732743">
        <w:rPr>
          <w:rFonts w:ascii="Bosch Office Sans" w:hAnsi="Bosch Office Sans"/>
        </w:rPr>
        <w:t xml:space="preserve">License for identification at 1 seat </w:t>
      </w:r>
      <w:r w:rsidRPr="00732743">
        <w:rPr>
          <w:rFonts w:ascii="Bosch Office Sans" w:hAnsi="Bosch Office Sans"/>
        </w:rPr>
        <w:t>shall extend the</w:t>
      </w:r>
      <w:r w:rsidR="006908DE" w:rsidRPr="00732743">
        <w:rPr>
          <w:rFonts w:ascii="Bosch Office Sans" w:hAnsi="Bosch Office Sans"/>
        </w:rPr>
        <w:t xml:space="preserve"> Wireless Devices Extended with </w:t>
      </w:r>
      <w:r w:rsidRPr="00732743">
        <w:rPr>
          <w:rFonts w:ascii="Bosch Office Sans" w:hAnsi="Bosch Office Sans"/>
        </w:rPr>
        <w:t>identification functionality.</w:t>
      </w:r>
      <w:r w:rsidR="00B8258D" w:rsidRPr="00732743">
        <w:rPr>
          <w:rFonts w:ascii="Bosch Office Sans" w:hAnsi="Bosch Office Sans"/>
        </w:rPr>
        <w:t xml:space="preserve"> </w:t>
      </w:r>
      <w:r w:rsidR="00D44EF5" w:rsidRPr="00732743">
        <w:rPr>
          <w:rFonts w:ascii="Bosch Office Sans" w:hAnsi="Bosch Office Sans"/>
        </w:rPr>
        <w:t>P</w:t>
      </w:r>
      <w:r w:rsidR="006908DE" w:rsidRPr="00732743">
        <w:rPr>
          <w:rFonts w:ascii="Bosch Office Sans" w:hAnsi="Bosch Office Sans"/>
        </w:rPr>
        <w:t>articipants</w:t>
      </w:r>
      <w:r w:rsidR="00D44EF5" w:rsidRPr="00732743">
        <w:rPr>
          <w:rFonts w:ascii="Bosch Office Sans" w:hAnsi="Bosch Office Sans"/>
        </w:rPr>
        <w:t xml:space="preserve"> shall use </w:t>
      </w:r>
      <w:r w:rsidR="00920E20" w:rsidRPr="00732743">
        <w:rPr>
          <w:rFonts w:ascii="Bosch Office Sans" w:hAnsi="Bosch Office Sans"/>
        </w:rPr>
        <w:t>an</w:t>
      </w:r>
      <w:r w:rsidR="00D44EF5" w:rsidRPr="00732743">
        <w:rPr>
          <w:rFonts w:ascii="Bosch Office Sans" w:hAnsi="Bosch Office Sans"/>
        </w:rPr>
        <w:t xml:space="preserve"> NFC token </w:t>
      </w:r>
      <w:r w:rsidR="006908DE" w:rsidRPr="00732743">
        <w:rPr>
          <w:rFonts w:ascii="Bosch Office Sans" w:hAnsi="Bosch Office Sans"/>
        </w:rPr>
        <w:t xml:space="preserve">to </w:t>
      </w:r>
      <w:r w:rsidR="000603CD" w:rsidRPr="00732743">
        <w:rPr>
          <w:rFonts w:ascii="Bosch Office Sans" w:hAnsi="Bosch Office Sans"/>
        </w:rPr>
        <w:t>identify themselves</w:t>
      </w:r>
      <w:r w:rsidRPr="00732743">
        <w:rPr>
          <w:rFonts w:ascii="Bosch Office Sans" w:hAnsi="Bosch Office Sans"/>
        </w:rPr>
        <w:t>, which shall prevent</w:t>
      </w:r>
      <w:r w:rsidR="006908DE" w:rsidRPr="00732743">
        <w:rPr>
          <w:rFonts w:ascii="Bosch Office Sans" w:hAnsi="Bosch Office Sans"/>
        </w:rPr>
        <w:t xml:space="preserve"> unauthorized </w:t>
      </w:r>
      <w:r w:rsidRPr="00732743">
        <w:rPr>
          <w:rFonts w:ascii="Bosch Office Sans" w:hAnsi="Bosch Office Sans"/>
        </w:rPr>
        <w:t xml:space="preserve">use of the system. </w:t>
      </w:r>
    </w:p>
    <w:p w14:paraId="364C162B" w14:textId="77777777" w:rsidR="0086036D" w:rsidRPr="00732743" w:rsidRDefault="0086036D" w:rsidP="0086036D">
      <w:pPr>
        <w:rPr>
          <w:rFonts w:ascii="Bosch Office Sans" w:hAnsi="Bosch Office Sans"/>
        </w:rPr>
      </w:pPr>
    </w:p>
    <w:p w14:paraId="1FFB43FE" w14:textId="77777777" w:rsidR="0086036D" w:rsidRPr="00732743" w:rsidRDefault="0086036D" w:rsidP="0086036D">
      <w:pPr>
        <w:rPr>
          <w:rFonts w:ascii="Bosch Office Sans" w:hAnsi="Bosch Office Sans"/>
        </w:rPr>
      </w:pPr>
      <w:r w:rsidRPr="00732743">
        <w:rPr>
          <w:rFonts w:ascii="Bosch Office Sans" w:hAnsi="Bosch Office Sans"/>
        </w:rPr>
        <w:t>It shall be poss</w:t>
      </w:r>
      <w:r w:rsidR="006908DE" w:rsidRPr="00732743">
        <w:rPr>
          <w:rFonts w:ascii="Bosch Office Sans" w:hAnsi="Bosch Office Sans"/>
        </w:rPr>
        <w:t>ib</w:t>
      </w:r>
      <w:r w:rsidR="00B8258D" w:rsidRPr="00732743">
        <w:rPr>
          <w:rFonts w:ascii="Bosch Office Sans" w:hAnsi="Bosch Office Sans"/>
        </w:rPr>
        <w:t xml:space="preserve">le to assign dedicated seats to </w:t>
      </w:r>
      <w:r w:rsidRPr="00732743">
        <w:rPr>
          <w:rFonts w:ascii="Bosch Office Sans" w:hAnsi="Bosch Office Sans"/>
        </w:rPr>
        <w:t xml:space="preserve">participants or let them sit where they please. </w:t>
      </w:r>
      <w:r w:rsidR="00B8258D" w:rsidRPr="00732743">
        <w:rPr>
          <w:rFonts w:ascii="Bosch Office Sans" w:hAnsi="Bosch Office Sans"/>
        </w:rPr>
        <w:t>When dedicated seats are assigned to participants, it shall be possible to use t</w:t>
      </w:r>
      <w:r w:rsidRPr="00732743">
        <w:rPr>
          <w:rFonts w:ascii="Bosch Office Sans" w:hAnsi="Bosch Office Sans"/>
        </w:rPr>
        <w:t xml:space="preserve">he </w:t>
      </w:r>
      <w:r w:rsidR="000603CD" w:rsidRPr="00732743">
        <w:rPr>
          <w:rFonts w:ascii="Bosch Office Sans" w:hAnsi="Bosch Office Sans"/>
        </w:rPr>
        <w:t>login screen to welcome participants</w:t>
      </w:r>
      <w:r w:rsidR="00B8258D" w:rsidRPr="00732743">
        <w:rPr>
          <w:rFonts w:ascii="Bosch Office Sans" w:hAnsi="Bosch Office Sans"/>
        </w:rPr>
        <w:t xml:space="preserve"> </w:t>
      </w:r>
      <w:r w:rsidRPr="00732743">
        <w:rPr>
          <w:rFonts w:ascii="Bosch Office Sans" w:hAnsi="Bosch Office Sans"/>
        </w:rPr>
        <w:t>and help them find their seat</w:t>
      </w:r>
      <w:r w:rsidR="00B8258D" w:rsidRPr="00732743">
        <w:rPr>
          <w:rFonts w:ascii="Bosch Office Sans" w:hAnsi="Bosch Office Sans"/>
        </w:rPr>
        <w:t>s</w:t>
      </w:r>
      <w:r w:rsidR="00D44EF5" w:rsidRPr="00732743">
        <w:rPr>
          <w:rFonts w:ascii="Bosch Office Sans" w:hAnsi="Bosch Office Sans"/>
        </w:rPr>
        <w:t xml:space="preserve">. The </w:t>
      </w:r>
      <w:r w:rsidRPr="00732743">
        <w:rPr>
          <w:rFonts w:ascii="Bosch Office Sans" w:hAnsi="Bosch Office Sans"/>
        </w:rPr>
        <w:t>names</w:t>
      </w:r>
      <w:r w:rsidR="00D44EF5" w:rsidRPr="00732743">
        <w:rPr>
          <w:rFonts w:ascii="Bosch Office Sans" w:hAnsi="Bosch Office Sans"/>
        </w:rPr>
        <w:t xml:space="preserve"> of participants </w:t>
      </w:r>
      <w:r w:rsidRPr="00732743">
        <w:rPr>
          <w:rFonts w:ascii="Bosch Office Sans" w:hAnsi="Bosch Office Sans"/>
        </w:rPr>
        <w:t>shall be correctly displa</w:t>
      </w:r>
      <w:r w:rsidR="00B8258D" w:rsidRPr="00732743">
        <w:rPr>
          <w:rFonts w:ascii="Bosch Office Sans" w:hAnsi="Bosch Office Sans"/>
        </w:rPr>
        <w:t>yed in speaker lists and with</w:t>
      </w:r>
      <w:r w:rsidR="006908DE" w:rsidRPr="00732743">
        <w:rPr>
          <w:rFonts w:ascii="Bosch Office Sans" w:hAnsi="Bosch Office Sans"/>
        </w:rPr>
        <w:t xml:space="preserve"> the </w:t>
      </w:r>
      <w:r w:rsidRPr="00732743">
        <w:rPr>
          <w:rFonts w:ascii="Bosch Office Sans" w:hAnsi="Bosch Office Sans"/>
        </w:rPr>
        <w:t>camera image.</w:t>
      </w:r>
    </w:p>
    <w:p w14:paraId="056C2EFC" w14:textId="77777777" w:rsidR="0086036D" w:rsidRPr="00732743" w:rsidRDefault="0086036D" w:rsidP="00A8035C">
      <w:pPr>
        <w:rPr>
          <w:rFonts w:ascii="Bosch Office Sans" w:hAnsi="Bosch Office Sans"/>
        </w:rPr>
      </w:pPr>
    </w:p>
    <w:p w14:paraId="22532682" w14:textId="77777777" w:rsidR="00982A86" w:rsidRPr="00732743" w:rsidRDefault="00982A86" w:rsidP="00982A86">
      <w:pPr>
        <w:rPr>
          <w:rFonts w:ascii="Bosch Office Sans" w:hAnsi="Bosch Office Sans"/>
        </w:rPr>
      </w:pPr>
      <w:r w:rsidRPr="00732743">
        <w:rPr>
          <w:rFonts w:ascii="Bosch Office Sans" w:hAnsi="Bosch Office Sans"/>
        </w:rPr>
        <w:t xml:space="preserve">The product shall be or </w:t>
      </w:r>
      <w:proofErr w:type="gramStart"/>
      <w:r w:rsidRPr="00732743">
        <w:rPr>
          <w:rFonts w:ascii="Bosch Office Sans" w:hAnsi="Bosch Office Sans"/>
        </w:rPr>
        <w:t>similar to</w:t>
      </w:r>
      <w:proofErr w:type="gramEnd"/>
      <w:r w:rsidRPr="00732743">
        <w:rPr>
          <w:rFonts w:ascii="Bosch Office Sans" w:hAnsi="Bosch Office Sans"/>
        </w:rPr>
        <w:t>:</w:t>
      </w:r>
    </w:p>
    <w:p w14:paraId="6AF8FC1A" w14:textId="77777777" w:rsidR="00982A86" w:rsidRPr="00732743" w:rsidRDefault="00982A86" w:rsidP="00982A86">
      <w:pPr>
        <w:rPr>
          <w:rFonts w:ascii="Bosch Office Sans" w:hAnsi="Bosch Office Sans"/>
        </w:rPr>
      </w:pPr>
      <w:r w:rsidRPr="00732743">
        <w:rPr>
          <w:rFonts w:ascii="Bosch Office Sans" w:hAnsi="Bosch Office Sans"/>
        </w:rPr>
        <w:t xml:space="preserve">DCNM-LSID </w:t>
      </w:r>
      <w:r w:rsidR="00920E20" w:rsidRPr="00732743">
        <w:rPr>
          <w:rFonts w:ascii="Bosch Office Sans" w:hAnsi="Bosch Office Sans"/>
        </w:rPr>
        <w:noBreakHyphen/>
        <w:t xml:space="preserve"> License</w:t>
      </w:r>
      <w:r w:rsidR="00B05567" w:rsidRPr="00732743">
        <w:rPr>
          <w:rFonts w:ascii="Bosch Office Sans" w:hAnsi="Bosch Office Sans"/>
        </w:rPr>
        <w:t xml:space="preserve"> for identification at 1 seat</w:t>
      </w:r>
      <w:r w:rsidRPr="00732743">
        <w:rPr>
          <w:rFonts w:ascii="Bosch Office Sans" w:hAnsi="Bosch Office Sans"/>
        </w:rPr>
        <w:t>.</w:t>
      </w:r>
    </w:p>
    <w:p w14:paraId="6CEC5818" w14:textId="77777777" w:rsidR="00982A86" w:rsidRPr="00732743" w:rsidRDefault="00982A86" w:rsidP="00982A86">
      <w:pPr>
        <w:pStyle w:val="Heading2"/>
        <w:tabs>
          <w:tab w:val="clear" w:pos="794"/>
          <w:tab w:val="num" w:pos="510"/>
        </w:tabs>
        <w:ind w:left="510"/>
        <w:rPr>
          <w:rFonts w:ascii="Bosch Office Sans" w:hAnsi="Bosch Office Sans"/>
        </w:rPr>
      </w:pPr>
      <w:bookmarkStart w:id="87" w:name="_Toc494270169"/>
      <w:r w:rsidRPr="00732743">
        <w:rPr>
          <w:rFonts w:ascii="Bosch Office Sans" w:hAnsi="Bosch Office Sans"/>
        </w:rPr>
        <w:t>Voting at seat</w:t>
      </w:r>
      <w:bookmarkEnd w:id="87"/>
    </w:p>
    <w:p w14:paraId="41FC8B3A" w14:textId="77777777" w:rsidR="002D22CA" w:rsidRPr="00732743" w:rsidRDefault="000603CD" w:rsidP="000603CD">
      <w:pPr>
        <w:rPr>
          <w:rFonts w:ascii="Bosch Office Sans" w:hAnsi="Bosch Office Sans"/>
        </w:rPr>
      </w:pPr>
      <w:r w:rsidRPr="00732743">
        <w:rPr>
          <w:rFonts w:ascii="Bosch Office Sans" w:hAnsi="Bosch Office Sans"/>
        </w:rPr>
        <w:t xml:space="preserve">The </w:t>
      </w:r>
      <w:r w:rsidR="00B05567" w:rsidRPr="00732743">
        <w:rPr>
          <w:rFonts w:ascii="Bosch Office Sans" w:hAnsi="Bosch Office Sans"/>
        </w:rPr>
        <w:t>license for voting at 1 seat</w:t>
      </w:r>
      <w:r w:rsidRPr="00732743">
        <w:rPr>
          <w:rFonts w:ascii="Bosch Office Sans" w:hAnsi="Bosch Office Sans"/>
        </w:rPr>
        <w:t xml:space="preserve"> shall enable a secure voting</w:t>
      </w:r>
      <w:r w:rsidR="002D22CA" w:rsidRPr="00732743">
        <w:rPr>
          <w:rFonts w:ascii="Bosch Office Sans" w:hAnsi="Bosch Office Sans"/>
        </w:rPr>
        <w:t xml:space="preserve"> f</w:t>
      </w:r>
      <w:r w:rsidRPr="00732743">
        <w:rPr>
          <w:rFonts w:ascii="Bosch Office Sans" w:hAnsi="Bosch Office Sans"/>
        </w:rPr>
        <w:t>eatu</w:t>
      </w:r>
      <w:r w:rsidR="002D22CA" w:rsidRPr="00732743">
        <w:rPr>
          <w:rFonts w:ascii="Bosch Office Sans" w:hAnsi="Bosch Office Sans"/>
        </w:rPr>
        <w:t xml:space="preserve">re </w:t>
      </w:r>
      <w:r w:rsidRPr="00732743">
        <w:rPr>
          <w:rFonts w:ascii="Bosch Office Sans" w:hAnsi="Bosch Office Sans"/>
        </w:rPr>
        <w:t>that is</w:t>
      </w:r>
      <w:r w:rsidR="002D22CA" w:rsidRPr="00732743">
        <w:rPr>
          <w:rFonts w:ascii="Bosch Office Sans" w:hAnsi="Bosch Office Sans"/>
        </w:rPr>
        <w:t xml:space="preserve"> </w:t>
      </w:r>
      <w:r w:rsidRPr="00732743">
        <w:rPr>
          <w:rFonts w:ascii="Bosch Office Sans" w:hAnsi="Bosch Office Sans"/>
        </w:rPr>
        <w:t>optimize</w:t>
      </w:r>
      <w:r w:rsidR="002D22CA" w:rsidRPr="00732743">
        <w:rPr>
          <w:rFonts w:ascii="Bosch Office Sans" w:hAnsi="Bosch Office Sans"/>
        </w:rPr>
        <w:t>d for councils and parliaments.</w:t>
      </w:r>
    </w:p>
    <w:p w14:paraId="10760950" w14:textId="77777777" w:rsidR="00982A86" w:rsidRPr="00732743" w:rsidRDefault="000603CD" w:rsidP="000603CD">
      <w:pPr>
        <w:rPr>
          <w:rFonts w:ascii="Bosch Office Sans" w:hAnsi="Bosch Office Sans"/>
        </w:rPr>
      </w:pPr>
      <w:r w:rsidRPr="00732743">
        <w:rPr>
          <w:rFonts w:ascii="Bosch Office Sans" w:hAnsi="Bosch Office Sans"/>
        </w:rPr>
        <w:t>During a</w:t>
      </w:r>
      <w:r w:rsidR="002D22CA" w:rsidRPr="00732743">
        <w:rPr>
          <w:rFonts w:ascii="Bosch Office Sans" w:hAnsi="Bosch Office Sans"/>
        </w:rPr>
        <w:t xml:space="preserve"> </w:t>
      </w:r>
      <w:r w:rsidRPr="00732743">
        <w:rPr>
          <w:rFonts w:ascii="Bosch Office Sans" w:hAnsi="Bosch Office Sans"/>
        </w:rPr>
        <w:t xml:space="preserve">voting session, </w:t>
      </w:r>
      <w:r w:rsidR="002D22CA" w:rsidRPr="00732743">
        <w:rPr>
          <w:rFonts w:ascii="Bosch Office Sans" w:hAnsi="Bosch Office Sans"/>
        </w:rPr>
        <w:t xml:space="preserve">it shall be possible to use each licensed </w:t>
      </w:r>
      <w:r w:rsidRPr="00732743">
        <w:rPr>
          <w:rFonts w:ascii="Bosch Office Sans" w:hAnsi="Bosch Office Sans"/>
        </w:rPr>
        <w:t>Wireless</w:t>
      </w:r>
      <w:r w:rsidR="002D22CA" w:rsidRPr="00732743">
        <w:rPr>
          <w:rFonts w:ascii="Bosch Office Sans" w:hAnsi="Bosch Office Sans"/>
        </w:rPr>
        <w:t xml:space="preserve"> Device Extended to </w:t>
      </w:r>
      <w:r w:rsidR="009D4E2D" w:rsidRPr="00732743">
        <w:rPr>
          <w:rFonts w:ascii="Bosch Office Sans" w:hAnsi="Bosch Office Sans"/>
        </w:rPr>
        <w:t xml:space="preserve">cast a vote for </w:t>
      </w:r>
      <w:proofErr w:type="spellStart"/>
      <w:proofErr w:type="gramStart"/>
      <w:r w:rsidR="009D4E2D" w:rsidRPr="00732743">
        <w:rPr>
          <w:rFonts w:ascii="Bosch Office Sans" w:hAnsi="Bosch Office Sans"/>
        </w:rPr>
        <w:t>a</w:t>
      </w:r>
      <w:proofErr w:type="spellEnd"/>
      <w:proofErr w:type="gramEnd"/>
      <w:r w:rsidR="009D4E2D" w:rsidRPr="00732743">
        <w:rPr>
          <w:rFonts w:ascii="Bosch Office Sans" w:hAnsi="Bosch Office Sans"/>
        </w:rPr>
        <w:t xml:space="preserve"> </w:t>
      </w:r>
      <w:r w:rsidRPr="00732743">
        <w:rPr>
          <w:rFonts w:ascii="Bosch Office Sans" w:hAnsi="Bosch Office Sans"/>
        </w:rPr>
        <w:t>answer set.</w:t>
      </w:r>
      <w:r w:rsidR="008753A4" w:rsidRPr="00732743">
        <w:rPr>
          <w:rFonts w:ascii="Bosch Office Sans" w:hAnsi="Bosch Office Sans"/>
        </w:rPr>
        <w:t xml:space="preserve"> The answer set shall be selectable in the web interface.</w:t>
      </w:r>
    </w:p>
    <w:p w14:paraId="1B50025B" w14:textId="77777777" w:rsidR="002D22CA" w:rsidRPr="00732743" w:rsidRDefault="002D22CA" w:rsidP="000603CD">
      <w:pPr>
        <w:rPr>
          <w:rFonts w:ascii="Bosch Office Sans" w:hAnsi="Bosch Office Sans"/>
        </w:rPr>
      </w:pPr>
    </w:p>
    <w:p w14:paraId="67770AB0" w14:textId="77777777" w:rsidR="002D22CA" w:rsidRPr="00732743" w:rsidRDefault="002D22CA" w:rsidP="002D22CA">
      <w:pPr>
        <w:rPr>
          <w:rFonts w:ascii="Bosch Office Sans" w:hAnsi="Bosch Office Sans"/>
        </w:rPr>
      </w:pPr>
      <w:r w:rsidRPr="00732743">
        <w:rPr>
          <w:rFonts w:ascii="Bosch Office Sans" w:hAnsi="Bosch Office Sans"/>
        </w:rPr>
        <w:t xml:space="preserve">The product shall be or </w:t>
      </w:r>
      <w:proofErr w:type="gramStart"/>
      <w:r w:rsidRPr="00732743">
        <w:rPr>
          <w:rFonts w:ascii="Bosch Office Sans" w:hAnsi="Bosch Office Sans"/>
        </w:rPr>
        <w:t>similar to</w:t>
      </w:r>
      <w:proofErr w:type="gramEnd"/>
      <w:r w:rsidRPr="00732743">
        <w:rPr>
          <w:rFonts w:ascii="Bosch Office Sans" w:hAnsi="Bosch Office Sans"/>
        </w:rPr>
        <w:t>:</w:t>
      </w:r>
    </w:p>
    <w:p w14:paraId="5CE1F387" w14:textId="77777777" w:rsidR="002D22CA" w:rsidRPr="00732743" w:rsidRDefault="00BA1ABE" w:rsidP="002D22CA">
      <w:pPr>
        <w:rPr>
          <w:rFonts w:ascii="Bosch Office Sans" w:hAnsi="Bosch Office Sans"/>
        </w:rPr>
      </w:pPr>
      <w:r w:rsidRPr="00732743">
        <w:rPr>
          <w:rFonts w:ascii="Bosch Office Sans" w:hAnsi="Bosch Office Sans"/>
        </w:rPr>
        <w:t xml:space="preserve">DCNM-LSVT </w:t>
      </w:r>
      <w:r w:rsidRPr="00732743">
        <w:rPr>
          <w:rFonts w:ascii="Bosch Office Sans" w:hAnsi="Bosch Office Sans"/>
        </w:rPr>
        <w:noBreakHyphen/>
        <w:t xml:space="preserve"> </w:t>
      </w:r>
      <w:r w:rsidR="00B05567" w:rsidRPr="00732743">
        <w:rPr>
          <w:rFonts w:ascii="Bosch Office Sans" w:hAnsi="Bosch Office Sans"/>
        </w:rPr>
        <w:t>License for voting at 1 seat</w:t>
      </w:r>
      <w:r w:rsidR="002D22CA" w:rsidRPr="00732743">
        <w:rPr>
          <w:rFonts w:ascii="Bosch Office Sans" w:hAnsi="Bosch Office Sans"/>
        </w:rPr>
        <w:t>.</w:t>
      </w:r>
    </w:p>
    <w:p w14:paraId="634869F7" w14:textId="77777777" w:rsidR="00A8035C" w:rsidRPr="00732743" w:rsidRDefault="00982A86" w:rsidP="00A8035C">
      <w:pPr>
        <w:pStyle w:val="Heading2"/>
        <w:tabs>
          <w:tab w:val="clear" w:pos="794"/>
          <w:tab w:val="num" w:pos="510"/>
        </w:tabs>
        <w:ind w:left="510"/>
        <w:rPr>
          <w:rFonts w:ascii="Bosch Office Sans" w:hAnsi="Bosch Office Sans"/>
        </w:rPr>
      </w:pPr>
      <w:bookmarkStart w:id="88" w:name="_Toc494270170"/>
      <w:r w:rsidRPr="00732743">
        <w:rPr>
          <w:rFonts w:ascii="Bosch Office Sans" w:hAnsi="Bosch Office Sans"/>
        </w:rPr>
        <w:t>Camera control</w:t>
      </w:r>
      <w:bookmarkEnd w:id="88"/>
    </w:p>
    <w:p w14:paraId="6C162675" w14:textId="77777777" w:rsidR="005D6765" w:rsidRPr="00732743" w:rsidRDefault="008753A4" w:rsidP="008B32E8">
      <w:pPr>
        <w:rPr>
          <w:rFonts w:ascii="Bosch Office Sans" w:hAnsi="Bosch Office Sans"/>
        </w:rPr>
      </w:pPr>
      <w:r w:rsidRPr="00732743">
        <w:rPr>
          <w:rFonts w:ascii="Bosch Office Sans" w:hAnsi="Bosch Office Sans"/>
        </w:rPr>
        <w:t>The “Camera Control” software module shall enable the conference system to be interfaced with</w:t>
      </w:r>
      <w:r w:rsidR="00920E20" w:rsidRPr="00732743">
        <w:rPr>
          <w:rFonts w:ascii="Bosch Office Sans" w:hAnsi="Bosch Office Sans"/>
        </w:rPr>
        <w:t>:</w:t>
      </w:r>
    </w:p>
    <w:p w14:paraId="28CE4EC4" w14:textId="77777777" w:rsidR="00B05567" w:rsidRPr="00732743" w:rsidRDefault="00B05567" w:rsidP="00B05567">
      <w:pPr>
        <w:pStyle w:val="ListParagraph"/>
        <w:numPr>
          <w:ilvl w:val="0"/>
          <w:numId w:val="57"/>
        </w:numPr>
        <w:rPr>
          <w:rFonts w:ascii="Bosch Office Sans" w:hAnsi="Bosch Office Sans"/>
        </w:rPr>
      </w:pPr>
      <w:proofErr w:type="spellStart"/>
      <w:r w:rsidRPr="00732743">
        <w:rPr>
          <w:rFonts w:ascii="Bosch Office Sans" w:hAnsi="Bosch Office Sans"/>
          <w:sz w:val="21"/>
          <w:szCs w:val="21"/>
        </w:rPr>
        <w:t>Onvif</w:t>
      </w:r>
      <w:proofErr w:type="spellEnd"/>
      <w:r w:rsidRPr="00732743">
        <w:rPr>
          <w:rFonts w:ascii="Bosch Office Sans" w:hAnsi="Bosch Office Sans"/>
          <w:sz w:val="21"/>
          <w:szCs w:val="21"/>
        </w:rPr>
        <w:t xml:space="preserve"> Profile-S compatible cameras with username and password.</w:t>
      </w:r>
    </w:p>
    <w:p w14:paraId="0DB07D36" w14:textId="77777777" w:rsidR="00B05567" w:rsidRPr="00732743" w:rsidRDefault="00B05567" w:rsidP="00B05567">
      <w:pPr>
        <w:pStyle w:val="ListParagraph"/>
        <w:numPr>
          <w:ilvl w:val="0"/>
          <w:numId w:val="57"/>
        </w:numPr>
        <w:rPr>
          <w:rFonts w:ascii="Bosch Office Sans" w:hAnsi="Bosch Office Sans"/>
        </w:rPr>
      </w:pPr>
      <w:r w:rsidRPr="00732743">
        <w:rPr>
          <w:rFonts w:ascii="Bosch Office Sans" w:hAnsi="Bosch Office Sans"/>
          <w:sz w:val="21"/>
          <w:szCs w:val="21"/>
        </w:rPr>
        <w:t>Panasonic camera support via its IP protocol: AW-HE40, AW-HE50, AW-HE60, AW-HE120, AW-HE130, AW-UE70, AW-UE150</w:t>
      </w:r>
    </w:p>
    <w:p w14:paraId="46C04973" w14:textId="77777777" w:rsidR="00B05567" w:rsidRPr="00732743" w:rsidRDefault="00B05567" w:rsidP="00B05567">
      <w:pPr>
        <w:pStyle w:val="ListParagraph"/>
        <w:numPr>
          <w:ilvl w:val="0"/>
          <w:numId w:val="57"/>
        </w:numPr>
        <w:rPr>
          <w:rFonts w:ascii="Bosch Office Sans" w:hAnsi="Bosch Office Sans"/>
        </w:rPr>
      </w:pPr>
      <w:r w:rsidRPr="00732743">
        <w:rPr>
          <w:rFonts w:ascii="Bosch Office Sans" w:hAnsi="Bosch Office Sans"/>
          <w:sz w:val="21"/>
          <w:szCs w:val="21"/>
        </w:rPr>
        <w:t xml:space="preserve">Sony camera support via its IP </w:t>
      </w:r>
      <w:r w:rsidR="00920E20" w:rsidRPr="00732743">
        <w:rPr>
          <w:rFonts w:ascii="Bosch Office Sans" w:hAnsi="Bosch Office Sans"/>
          <w:sz w:val="21"/>
          <w:szCs w:val="21"/>
        </w:rPr>
        <w:t>protocol:</w:t>
      </w:r>
      <w:r w:rsidRPr="00732743">
        <w:rPr>
          <w:rFonts w:ascii="Bosch Office Sans" w:hAnsi="Bosch Office Sans"/>
          <w:sz w:val="21"/>
          <w:szCs w:val="21"/>
        </w:rPr>
        <w:t xml:space="preserve"> SRG-300SE, SRG 360SHE, BRC-X400</w:t>
      </w:r>
    </w:p>
    <w:p w14:paraId="59CE8988" w14:textId="77777777" w:rsidR="00B05567" w:rsidRPr="00732743" w:rsidRDefault="00B05567" w:rsidP="00B05567">
      <w:pPr>
        <w:pStyle w:val="ListParagraph"/>
        <w:rPr>
          <w:rFonts w:ascii="Bosch Office Sans" w:hAnsi="Bosch Office Sans"/>
          <w:sz w:val="21"/>
          <w:szCs w:val="21"/>
        </w:rPr>
      </w:pPr>
    </w:p>
    <w:p w14:paraId="637F0E8E" w14:textId="77777777" w:rsidR="00B05567" w:rsidRPr="00732743" w:rsidRDefault="00B05567" w:rsidP="00B05567">
      <w:pPr>
        <w:pStyle w:val="ListParagraph"/>
        <w:ind w:left="0"/>
        <w:rPr>
          <w:rFonts w:ascii="Bosch Office Sans" w:hAnsi="Bosch Office Sans"/>
        </w:rPr>
      </w:pPr>
      <w:r w:rsidRPr="00732743">
        <w:rPr>
          <w:rFonts w:ascii="Bosch Office Sans" w:hAnsi="Bosch Office Sans"/>
        </w:rPr>
        <w:t>Switchers shall be supported:</w:t>
      </w:r>
    </w:p>
    <w:p w14:paraId="1C5E49DC" w14:textId="77777777" w:rsidR="00B05567" w:rsidRPr="00732743" w:rsidRDefault="00B05567" w:rsidP="00B05567">
      <w:pPr>
        <w:pStyle w:val="ListParagraph"/>
        <w:numPr>
          <w:ilvl w:val="0"/>
          <w:numId w:val="58"/>
        </w:numPr>
        <w:rPr>
          <w:rFonts w:ascii="Bosch Office Sans" w:hAnsi="Bosch Office Sans"/>
        </w:rPr>
      </w:pPr>
      <w:proofErr w:type="spellStart"/>
      <w:r w:rsidRPr="00732743">
        <w:rPr>
          <w:rFonts w:ascii="Bosch Office Sans" w:hAnsi="Bosch Office Sans"/>
          <w:sz w:val="21"/>
          <w:szCs w:val="21"/>
        </w:rPr>
        <w:t>TvOne</w:t>
      </w:r>
      <w:proofErr w:type="spellEnd"/>
      <w:r w:rsidRPr="00732743">
        <w:rPr>
          <w:rFonts w:ascii="Bosch Office Sans" w:hAnsi="Bosch Office Sans"/>
          <w:sz w:val="21"/>
          <w:szCs w:val="21"/>
        </w:rPr>
        <w:t xml:space="preserve"> </w:t>
      </w:r>
      <w:proofErr w:type="spellStart"/>
      <w:r w:rsidRPr="00732743">
        <w:rPr>
          <w:rFonts w:ascii="Bosch Office Sans" w:hAnsi="Bosch Office Sans"/>
          <w:sz w:val="21"/>
          <w:szCs w:val="21"/>
        </w:rPr>
        <w:t>CORIOmatrix</w:t>
      </w:r>
      <w:proofErr w:type="spellEnd"/>
    </w:p>
    <w:p w14:paraId="68444274" w14:textId="77777777" w:rsidR="00B05567" w:rsidRPr="00732743" w:rsidRDefault="00B05567" w:rsidP="00B05567">
      <w:pPr>
        <w:pStyle w:val="ListParagraph"/>
        <w:numPr>
          <w:ilvl w:val="0"/>
          <w:numId w:val="58"/>
        </w:numPr>
        <w:rPr>
          <w:rFonts w:ascii="Bosch Office Sans" w:hAnsi="Bosch Office Sans"/>
        </w:rPr>
      </w:pPr>
      <w:r w:rsidRPr="00732743">
        <w:rPr>
          <w:rFonts w:ascii="Bosch Office Sans" w:hAnsi="Bosch Office Sans"/>
          <w:sz w:val="21"/>
          <w:szCs w:val="21"/>
        </w:rPr>
        <w:t>KramerMV-6 video</w:t>
      </w:r>
    </w:p>
    <w:p w14:paraId="1DB64B90" w14:textId="77777777" w:rsidR="00A8035C" w:rsidRPr="00732743" w:rsidRDefault="00A8035C" w:rsidP="002836E8">
      <w:pPr>
        <w:autoSpaceDE w:val="0"/>
        <w:rPr>
          <w:rFonts w:ascii="Bosch Office Sans" w:hAnsi="Bosch Office Sans"/>
        </w:rPr>
      </w:pPr>
    </w:p>
    <w:p w14:paraId="757D8A9B" w14:textId="77777777" w:rsidR="00B05567" w:rsidRPr="00732743" w:rsidRDefault="00B05567" w:rsidP="002836E8">
      <w:pPr>
        <w:autoSpaceDE w:val="0"/>
        <w:rPr>
          <w:rFonts w:ascii="Bosch Office Sans" w:hAnsi="Bosch Office Sans"/>
        </w:rPr>
      </w:pPr>
    </w:p>
    <w:p w14:paraId="6C3B5E75" w14:textId="77777777" w:rsidR="008753A4" w:rsidRPr="00732743" w:rsidRDefault="008753A4" w:rsidP="008753A4">
      <w:pPr>
        <w:rPr>
          <w:rFonts w:ascii="Bosch Office Sans" w:hAnsi="Bosch Office Sans"/>
        </w:rPr>
      </w:pPr>
      <w:r w:rsidRPr="00732743">
        <w:rPr>
          <w:rFonts w:ascii="Bosch Office Sans" w:hAnsi="Bosch Office Sans"/>
        </w:rPr>
        <w:t xml:space="preserve">The product shall be or </w:t>
      </w:r>
      <w:proofErr w:type="gramStart"/>
      <w:r w:rsidRPr="00732743">
        <w:rPr>
          <w:rFonts w:ascii="Bosch Office Sans" w:hAnsi="Bosch Office Sans"/>
        </w:rPr>
        <w:t>similar to</w:t>
      </w:r>
      <w:proofErr w:type="gramEnd"/>
      <w:r w:rsidRPr="00732743">
        <w:rPr>
          <w:rFonts w:ascii="Bosch Office Sans" w:hAnsi="Bosch Office Sans"/>
        </w:rPr>
        <w:t>:</w:t>
      </w:r>
    </w:p>
    <w:p w14:paraId="3CA39BFA" w14:textId="77777777" w:rsidR="002836E8" w:rsidRPr="00732743" w:rsidRDefault="008753A4" w:rsidP="008753A4">
      <w:pPr>
        <w:autoSpaceDE w:val="0"/>
        <w:rPr>
          <w:rFonts w:ascii="Bosch Office Sans" w:hAnsi="Bosch Office Sans"/>
        </w:rPr>
      </w:pPr>
      <w:r w:rsidRPr="00732743">
        <w:rPr>
          <w:rFonts w:ascii="Bosch Office Sans" w:hAnsi="Bosch Office Sans"/>
        </w:rPr>
        <w:t xml:space="preserve">DCNM-LCC </w:t>
      </w:r>
      <w:r w:rsidRPr="00732743">
        <w:rPr>
          <w:rFonts w:ascii="Bosch Office Sans" w:hAnsi="Bosch Office Sans"/>
        </w:rPr>
        <w:noBreakHyphen/>
        <w:t xml:space="preserve"> </w:t>
      </w:r>
      <w:r w:rsidR="00B05567" w:rsidRPr="00732743">
        <w:rPr>
          <w:rFonts w:ascii="Bosch Office Sans" w:hAnsi="Bosch Office Sans"/>
        </w:rPr>
        <w:t>DICENTIS</w:t>
      </w:r>
      <w:r w:rsidRPr="00732743">
        <w:rPr>
          <w:rFonts w:ascii="Bosch Office Sans" w:hAnsi="Bosch Office Sans"/>
        </w:rPr>
        <w:t xml:space="preserve"> Camera </w:t>
      </w:r>
      <w:r w:rsidR="00B05567" w:rsidRPr="00732743">
        <w:rPr>
          <w:rFonts w:ascii="Bosch Office Sans" w:hAnsi="Bosch Office Sans"/>
        </w:rPr>
        <w:t>c</w:t>
      </w:r>
      <w:r w:rsidRPr="00732743">
        <w:rPr>
          <w:rFonts w:ascii="Bosch Office Sans" w:hAnsi="Bosch Office Sans"/>
        </w:rPr>
        <w:t>ontrol</w:t>
      </w:r>
      <w:r w:rsidR="00B05567" w:rsidRPr="00732743">
        <w:rPr>
          <w:rFonts w:ascii="Bosch Office Sans" w:hAnsi="Bosch Office Sans"/>
        </w:rPr>
        <w:t xml:space="preserve"> license</w:t>
      </w:r>
      <w:r w:rsidRPr="00732743">
        <w:rPr>
          <w:rFonts w:ascii="Bosch Office Sans" w:hAnsi="Bosch Office Sans"/>
        </w:rPr>
        <w:t>.</w:t>
      </w:r>
    </w:p>
    <w:p w14:paraId="6BA387D4" w14:textId="77777777" w:rsidR="00D44EF5" w:rsidRPr="00732743" w:rsidRDefault="00D44EF5" w:rsidP="00D44EF5">
      <w:pPr>
        <w:pStyle w:val="Heading2"/>
        <w:tabs>
          <w:tab w:val="clear" w:pos="794"/>
          <w:tab w:val="num" w:pos="510"/>
        </w:tabs>
        <w:ind w:left="510"/>
        <w:rPr>
          <w:rFonts w:ascii="Bosch Office Sans" w:hAnsi="Bosch Office Sans"/>
        </w:rPr>
      </w:pPr>
      <w:bookmarkStart w:id="89" w:name="_Toc494270171"/>
      <w:r w:rsidRPr="00732743">
        <w:rPr>
          <w:rFonts w:ascii="Bosch Office Sans" w:hAnsi="Bosch Office Sans"/>
        </w:rPr>
        <w:t>Dual Use at Seat</w:t>
      </w:r>
      <w:bookmarkEnd w:id="89"/>
    </w:p>
    <w:p w14:paraId="7B9ED130" w14:textId="77777777" w:rsidR="00D44EF5" w:rsidRPr="00732743" w:rsidRDefault="00D44EF5" w:rsidP="00D44EF5">
      <w:pPr>
        <w:rPr>
          <w:rFonts w:ascii="Bosch Office Sans" w:hAnsi="Bosch Office Sans"/>
        </w:rPr>
      </w:pPr>
      <w:r w:rsidRPr="00732743">
        <w:rPr>
          <w:rFonts w:ascii="Bosch Office Sans" w:hAnsi="Bosch Office Sans"/>
        </w:rPr>
        <w:t xml:space="preserve">The Dual Use at Seat license shall extend the Wireless Device with dual-use functionality. If the </w:t>
      </w:r>
      <w:r w:rsidRPr="00732743">
        <w:rPr>
          <w:rFonts w:ascii="Bosch Office Sans" w:hAnsi="Bosch Office Sans"/>
        </w:rPr>
        <w:t>DCNM-LSID and/or DCNM-LSVT licenses are activated, two copies of these licenses shall also be required for each dual-use</w:t>
      </w:r>
    </w:p>
    <w:p w14:paraId="16CC2456" w14:textId="77777777" w:rsidR="00D44EF5" w:rsidRPr="00732743" w:rsidRDefault="00D44EF5" w:rsidP="00D44EF5">
      <w:pPr>
        <w:rPr>
          <w:rFonts w:ascii="Bosch Office Sans" w:hAnsi="Bosch Office Sans"/>
        </w:rPr>
      </w:pPr>
      <w:r w:rsidRPr="00732743">
        <w:rPr>
          <w:rFonts w:ascii="Bosch Office Sans" w:hAnsi="Bosch Office Sans"/>
        </w:rPr>
        <w:t>Wireless Device.</w:t>
      </w:r>
    </w:p>
    <w:p w14:paraId="309AC17F" w14:textId="77777777" w:rsidR="00D44EF5" w:rsidRPr="00732743" w:rsidRDefault="00D44EF5" w:rsidP="00D44EF5">
      <w:pPr>
        <w:autoSpaceDE w:val="0"/>
        <w:rPr>
          <w:rFonts w:ascii="Bosch Office Sans" w:hAnsi="Bosch Office Sans"/>
        </w:rPr>
      </w:pPr>
    </w:p>
    <w:p w14:paraId="3BFDFF33" w14:textId="77777777" w:rsidR="00D44EF5" w:rsidRPr="00732743" w:rsidRDefault="00D44EF5" w:rsidP="00D44EF5">
      <w:pPr>
        <w:rPr>
          <w:rFonts w:ascii="Bosch Office Sans" w:hAnsi="Bosch Office Sans"/>
        </w:rPr>
      </w:pPr>
      <w:r w:rsidRPr="00732743">
        <w:rPr>
          <w:rFonts w:ascii="Bosch Office Sans" w:hAnsi="Bosch Office Sans"/>
        </w:rPr>
        <w:t xml:space="preserve">The product shall be or </w:t>
      </w:r>
      <w:proofErr w:type="gramStart"/>
      <w:r w:rsidRPr="00732743">
        <w:rPr>
          <w:rFonts w:ascii="Bosch Office Sans" w:hAnsi="Bosch Office Sans"/>
        </w:rPr>
        <w:t>similar to</w:t>
      </w:r>
      <w:proofErr w:type="gramEnd"/>
      <w:r w:rsidRPr="00732743">
        <w:rPr>
          <w:rFonts w:ascii="Bosch Office Sans" w:hAnsi="Bosch Office Sans"/>
        </w:rPr>
        <w:t>:</w:t>
      </w:r>
    </w:p>
    <w:p w14:paraId="1A342E1B" w14:textId="77777777" w:rsidR="00D44EF5" w:rsidRPr="00732743" w:rsidRDefault="00D44EF5" w:rsidP="00D44EF5">
      <w:pPr>
        <w:rPr>
          <w:rFonts w:ascii="Bosch Office Sans" w:hAnsi="Bosch Office Sans"/>
        </w:rPr>
      </w:pPr>
      <w:r w:rsidRPr="00732743">
        <w:rPr>
          <w:rFonts w:ascii="Bosch Office Sans" w:hAnsi="Bosch Office Sans"/>
        </w:rPr>
        <w:t xml:space="preserve">DCNM-LSDU </w:t>
      </w:r>
      <w:r w:rsidR="00920E20" w:rsidRPr="00732743">
        <w:rPr>
          <w:rFonts w:ascii="Bosch Office Sans" w:hAnsi="Bosch Office Sans"/>
        </w:rPr>
        <w:noBreakHyphen/>
        <w:t xml:space="preserve"> License</w:t>
      </w:r>
      <w:r w:rsidR="00B05567" w:rsidRPr="00732743">
        <w:rPr>
          <w:rFonts w:ascii="Bosch Office Sans" w:hAnsi="Bosch Office Sans"/>
        </w:rPr>
        <w:t xml:space="preserve"> for 2 seats per device</w:t>
      </w:r>
      <w:r w:rsidRPr="00732743">
        <w:rPr>
          <w:rFonts w:ascii="Bosch Office Sans" w:hAnsi="Bosch Office Sans"/>
        </w:rPr>
        <w:t>.</w:t>
      </w:r>
    </w:p>
    <w:p w14:paraId="5ED98ED5" w14:textId="77777777" w:rsidR="008753A4" w:rsidRPr="00732743" w:rsidRDefault="008753A4" w:rsidP="008753A4">
      <w:pPr>
        <w:rPr>
          <w:rFonts w:ascii="Bosch Office Sans" w:hAnsi="Bosch Office Sans"/>
        </w:rPr>
      </w:pPr>
    </w:p>
    <w:p w14:paraId="5B497717" w14:textId="77777777" w:rsidR="008753A4" w:rsidRPr="00732743" w:rsidRDefault="008753A4" w:rsidP="008753A4">
      <w:pPr>
        <w:rPr>
          <w:rFonts w:ascii="Bosch Office Sans" w:hAnsi="Bosch Office Sans"/>
        </w:rPr>
        <w:sectPr w:rsidR="008753A4" w:rsidRPr="00732743" w:rsidSect="003E47AC">
          <w:type w:val="continuous"/>
          <w:pgSz w:w="11906" w:h="16838"/>
          <w:pgMar w:top="1372" w:right="1416" w:bottom="1361" w:left="1191" w:header="567" w:footer="584" w:gutter="0"/>
          <w:cols w:num="2" w:space="272"/>
          <w:docGrid w:linePitch="360"/>
        </w:sectPr>
      </w:pPr>
    </w:p>
    <w:p w14:paraId="2C6A94E8" w14:textId="77777777" w:rsidR="003F3B3C" w:rsidRPr="00732743" w:rsidRDefault="003F3B3C">
      <w:pPr>
        <w:pStyle w:val="BodyTextIndent"/>
        <w:rPr>
          <w:rFonts w:ascii="Bosch Office Sans" w:hAnsi="Bosch Office Sans"/>
          <w:lang w:val="en-US"/>
        </w:rPr>
      </w:pPr>
    </w:p>
    <w:tbl>
      <w:tblPr>
        <w:tblW w:w="0" w:type="auto"/>
        <w:tblLayout w:type="fixed"/>
        <w:tblCellMar>
          <w:left w:w="272" w:type="dxa"/>
          <w:right w:w="272" w:type="dxa"/>
        </w:tblCellMar>
        <w:tblLook w:val="0000" w:firstRow="0" w:lastRow="0" w:firstColumn="0" w:lastColumn="0" w:noHBand="0" w:noVBand="0"/>
      </w:tblPr>
      <w:tblGrid>
        <w:gridCol w:w="9253"/>
      </w:tblGrid>
      <w:tr w:rsidR="003F3B3C" w:rsidRPr="00732743" w14:paraId="07EC4F20" w14:textId="77777777">
        <w:trPr>
          <w:trHeight w:val="1089"/>
        </w:trPr>
        <w:tc>
          <w:tcPr>
            <w:tcW w:w="9253" w:type="dxa"/>
            <w:shd w:val="clear" w:color="auto" w:fill="E6E6E6"/>
            <w:vAlign w:val="center"/>
          </w:tcPr>
          <w:p w14:paraId="0FDF632C" w14:textId="77777777" w:rsidR="003F3B3C" w:rsidRPr="00732743" w:rsidRDefault="003F3B3C">
            <w:pPr>
              <w:pStyle w:val="Titel"/>
              <w:snapToGrid w:val="0"/>
              <w:rPr>
                <w:rFonts w:ascii="Bosch Office Sans" w:hAnsi="Bosch Office Sans"/>
              </w:rPr>
            </w:pPr>
          </w:p>
        </w:tc>
      </w:tr>
      <w:tr w:rsidR="003F3B3C" w:rsidRPr="00732743" w14:paraId="172D3318" w14:textId="77777777">
        <w:tblPrEx>
          <w:tblCellMar>
            <w:right w:w="0" w:type="dxa"/>
          </w:tblCellMar>
        </w:tblPrEx>
        <w:trPr>
          <w:trHeight w:val="4763"/>
        </w:trPr>
        <w:tc>
          <w:tcPr>
            <w:tcW w:w="9253" w:type="dxa"/>
            <w:shd w:val="clear" w:color="auto" w:fill="auto"/>
            <w:vAlign w:val="bottom"/>
          </w:tcPr>
          <w:p w14:paraId="0FA444B0" w14:textId="1071A550" w:rsidR="003F3B3C" w:rsidRPr="00732743" w:rsidRDefault="0048342F">
            <w:pPr>
              <w:rPr>
                <w:rFonts w:ascii="Bosch Office Sans" w:hAnsi="Bosch Office Sans" w:cs="Arial"/>
                <w:sz w:val="16"/>
              </w:rPr>
            </w:pPr>
            <w:r w:rsidRPr="00732743">
              <w:rPr>
                <w:rFonts w:ascii="Bosch Office Sans" w:hAnsi="Bosch Office Sans" w:cs="Arial"/>
                <w:sz w:val="16"/>
              </w:rPr>
              <w:t xml:space="preserve">For more </w:t>
            </w:r>
            <w:proofErr w:type="gramStart"/>
            <w:r w:rsidRPr="00732743">
              <w:rPr>
                <w:rFonts w:ascii="Bosch Office Sans" w:hAnsi="Bosch Office Sans" w:cs="Arial"/>
                <w:sz w:val="16"/>
              </w:rPr>
              <w:t>information</w:t>
            </w:r>
            <w:proofErr w:type="gramEnd"/>
            <w:r w:rsidRPr="00732743">
              <w:rPr>
                <w:rFonts w:ascii="Bosch Office Sans" w:hAnsi="Bosch Office Sans" w:cs="Arial"/>
                <w:sz w:val="16"/>
              </w:rPr>
              <w:t xml:space="preserve"> please visit</w:t>
            </w:r>
            <w:r w:rsidR="00825CA9" w:rsidRPr="00732743">
              <w:rPr>
                <w:rFonts w:ascii="Bosch Office Sans" w:hAnsi="Bosch Office Sans" w:cs="Arial"/>
                <w:sz w:val="16"/>
              </w:rPr>
              <w:t xml:space="preserve"> </w:t>
            </w:r>
            <w:hyperlink r:id="rId26" w:history="1">
              <w:r w:rsidR="00647588" w:rsidRPr="00683A93">
                <w:rPr>
                  <w:rStyle w:val="Hyperlink"/>
                  <w:rFonts w:ascii="Bosch Office Sans" w:hAnsi="Bosch Office Sans"/>
                </w:rPr>
                <w:t>www.keenfinity-group.com</w:t>
              </w:r>
            </w:hyperlink>
          </w:p>
          <w:p w14:paraId="2BEBC10C" w14:textId="77777777" w:rsidR="003F3B3C" w:rsidRPr="00732743" w:rsidRDefault="003F3B3C">
            <w:pPr>
              <w:rPr>
                <w:rFonts w:ascii="Bosch Office Sans" w:hAnsi="Bosch Office Sans" w:cs="Arial"/>
                <w:sz w:val="16"/>
              </w:rPr>
            </w:pPr>
          </w:p>
          <w:p w14:paraId="0E59AA2D" w14:textId="77777777" w:rsidR="003F3B3C" w:rsidRPr="00732743" w:rsidRDefault="003F3B3C">
            <w:pPr>
              <w:rPr>
                <w:rFonts w:ascii="Bosch Office Sans" w:hAnsi="Bosch Office Sans" w:cs="Arial"/>
                <w:sz w:val="16"/>
              </w:rPr>
            </w:pPr>
          </w:p>
          <w:p w14:paraId="20E23865" w14:textId="77777777" w:rsidR="003F3B3C" w:rsidRPr="00732743" w:rsidRDefault="003F3B3C">
            <w:pPr>
              <w:rPr>
                <w:rFonts w:ascii="Bosch Office Sans" w:hAnsi="Bosch Office Sans" w:cs="Arial"/>
                <w:sz w:val="16"/>
              </w:rPr>
            </w:pPr>
          </w:p>
          <w:p w14:paraId="219A4F70" w14:textId="77777777" w:rsidR="003F3B3C" w:rsidRPr="00732743" w:rsidRDefault="003F3B3C">
            <w:pPr>
              <w:rPr>
                <w:rFonts w:ascii="Bosch Office Sans" w:hAnsi="Bosch Office Sans" w:cs="Arial"/>
                <w:sz w:val="16"/>
              </w:rPr>
            </w:pPr>
          </w:p>
          <w:p w14:paraId="37E63FE0" w14:textId="77777777" w:rsidR="003F3B3C" w:rsidRPr="00732743" w:rsidRDefault="003F3B3C">
            <w:pPr>
              <w:rPr>
                <w:rFonts w:ascii="Bosch Office Sans" w:hAnsi="Bosch Office Sans" w:cs="Arial"/>
                <w:sz w:val="16"/>
              </w:rPr>
            </w:pPr>
          </w:p>
        </w:tc>
      </w:tr>
      <w:tr w:rsidR="003F3B3C" w:rsidRPr="00732743" w14:paraId="71B8BF2C" w14:textId="77777777">
        <w:tblPrEx>
          <w:tblCellMar>
            <w:top w:w="170" w:type="dxa"/>
            <w:right w:w="0" w:type="dxa"/>
          </w:tblCellMar>
        </w:tblPrEx>
        <w:trPr>
          <w:trHeight w:val="816"/>
        </w:trPr>
        <w:tc>
          <w:tcPr>
            <w:tcW w:w="9253" w:type="dxa"/>
            <w:shd w:val="clear" w:color="auto" w:fill="E6E6E6"/>
          </w:tcPr>
          <w:p w14:paraId="0CC427E0" w14:textId="77777777" w:rsidR="00647588" w:rsidRPr="009D0BFD" w:rsidRDefault="00647588" w:rsidP="00647588">
            <w:pPr>
              <w:rPr>
                <w:rFonts w:ascii="Bosch Office Sans" w:hAnsi="Bosch Office Sans" w:cs="Arial"/>
                <w:sz w:val="16"/>
              </w:rPr>
            </w:pPr>
            <w:r w:rsidRPr="009D0BFD">
              <w:rPr>
                <w:rFonts w:ascii="Bosch Office Sans" w:hAnsi="Bosch Office Sans" w:cs="Arial"/>
                <w:sz w:val="16"/>
              </w:rPr>
              <w:t>© 202</w:t>
            </w:r>
            <w:r>
              <w:rPr>
                <w:rFonts w:ascii="Bosch Office Sans" w:hAnsi="Bosch Office Sans" w:cs="Arial"/>
                <w:sz w:val="16"/>
              </w:rPr>
              <w:t>6</w:t>
            </w:r>
            <w:r w:rsidRPr="009D0BFD">
              <w:rPr>
                <w:rFonts w:ascii="Bosch Office Sans" w:hAnsi="Bosch Office Sans" w:cs="Arial"/>
                <w:sz w:val="16"/>
              </w:rPr>
              <w:t xml:space="preserve"> </w:t>
            </w:r>
            <w:r>
              <w:rPr>
                <w:rFonts w:ascii="Bosch Office Sans" w:hAnsi="Bosch Office Sans" w:cs="Arial"/>
                <w:sz w:val="16"/>
              </w:rPr>
              <w:t xml:space="preserve">Electro Voice </w:t>
            </w:r>
            <w:proofErr w:type="spellStart"/>
            <w:r>
              <w:rPr>
                <w:rFonts w:ascii="Bosch Office Sans" w:hAnsi="Bosch Office Sans" w:cs="Arial"/>
                <w:sz w:val="16"/>
              </w:rPr>
              <w:t>Dynacord</w:t>
            </w:r>
            <w:proofErr w:type="spellEnd"/>
            <w:r w:rsidRPr="009D0BFD">
              <w:rPr>
                <w:rFonts w:ascii="Bosch Office Sans" w:hAnsi="Bosch Office Sans" w:cs="Arial"/>
                <w:sz w:val="16"/>
              </w:rPr>
              <w:t xml:space="preserve"> B.V.</w:t>
            </w:r>
          </w:p>
          <w:p w14:paraId="5C3A69EE" w14:textId="77777777" w:rsidR="00647588" w:rsidRPr="009D0BFD" w:rsidRDefault="00647588" w:rsidP="00647588">
            <w:pPr>
              <w:rPr>
                <w:rFonts w:ascii="Bosch Office Sans" w:hAnsi="Bosch Office Sans" w:cs="Arial"/>
                <w:sz w:val="16"/>
              </w:rPr>
            </w:pPr>
            <w:r w:rsidRPr="009D0BFD">
              <w:rPr>
                <w:rFonts w:ascii="Bosch Office Sans" w:hAnsi="Bosch Office Sans" w:cs="Arial"/>
                <w:sz w:val="16"/>
              </w:rPr>
              <w:t>Data subject to change without notice</w:t>
            </w:r>
          </w:p>
          <w:p w14:paraId="586D7065" w14:textId="77777777" w:rsidR="00AB6B53" w:rsidRDefault="00AB6B53" w:rsidP="00CB2B05">
            <w:pPr>
              <w:rPr>
                <w:rFonts w:ascii="Bosch Office Sans" w:hAnsi="Bosch Office Sans" w:cs="Arial"/>
                <w:sz w:val="16"/>
              </w:rPr>
            </w:pPr>
          </w:p>
          <w:p w14:paraId="10965147" w14:textId="5AE17F0F" w:rsidR="00AB6B53" w:rsidRPr="00732743" w:rsidRDefault="00AB6B53" w:rsidP="00CB2B05">
            <w:pPr>
              <w:rPr>
                <w:rFonts w:ascii="Bosch Office Sans" w:hAnsi="Bosch Office Sans"/>
              </w:rPr>
            </w:pPr>
            <w:r>
              <w:rPr>
                <w:rFonts w:ascii="Bosch Office Sans" w:hAnsi="Bosch Office Sans" w:cs="Arial"/>
                <w:sz w:val="16"/>
              </w:rPr>
              <w:t>202</w:t>
            </w:r>
            <w:r w:rsidR="00B47751">
              <w:rPr>
                <w:rFonts w:ascii="Bosch Office Sans" w:hAnsi="Bosch Office Sans" w:cs="Arial"/>
                <w:sz w:val="16"/>
              </w:rPr>
              <w:t>609</w:t>
            </w:r>
            <w:r>
              <w:rPr>
                <w:rFonts w:ascii="Bosch Office Sans" w:hAnsi="Bosch Office Sans" w:cs="Arial"/>
                <w:sz w:val="16"/>
              </w:rPr>
              <w:t>1</w:t>
            </w:r>
            <w:r w:rsidR="00B47751">
              <w:rPr>
                <w:rFonts w:ascii="Bosch Office Sans" w:hAnsi="Bosch Office Sans" w:cs="Arial"/>
                <w:sz w:val="16"/>
              </w:rPr>
              <w:t>6</w:t>
            </w:r>
            <w:r>
              <w:rPr>
                <w:rFonts w:ascii="Bosch Office Sans" w:hAnsi="Bosch Office Sans" w:cs="Arial"/>
                <w:sz w:val="16"/>
              </w:rPr>
              <w:t>1</w:t>
            </w:r>
            <w:r w:rsidR="00B47751">
              <w:rPr>
                <w:rFonts w:ascii="Bosch Office Sans" w:hAnsi="Bosch Office Sans" w:cs="Arial"/>
                <w:sz w:val="16"/>
              </w:rPr>
              <w:t>521</w:t>
            </w:r>
          </w:p>
        </w:tc>
      </w:tr>
      <w:tr w:rsidR="003F3B3C" w:rsidRPr="00732743" w14:paraId="069477A3" w14:textId="77777777">
        <w:tblPrEx>
          <w:tblCellMar>
            <w:left w:w="0" w:type="dxa"/>
            <w:right w:w="0" w:type="dxa"/>
          </w:tblCellMar>
        </w:tblPrEx>
        <w:trPr>
          <w:trHeight w:val="5851"/>
        </w:trPr>
        <w:tc>
          <w:tcPr>
            <w:tcW w:w="9253" w:type="dxa"/>
            <w:shd w:val="clear" w:color="auto" w:fill="E6E6E6"/>
          </w:tcPr>
          <w:p w14:paraId="578AE588" w14:textId="77777777" w:rsidR="003F3B3C" w:rsidRPr="00732743" w:rsidRDefault="003F3B3C">
            <w:pPr>
              <w:pStyle w:val="Languages"/>
              <w:snapToGrid w:val="0"/>
              <w:rPr>
                <w:rFonts w:ascii="Bosch Office Sans" w:hAnsi="Bosch Office Sans"/>
              </w:rPr>
            </w:pPr>
          </w:p>
        </w:tc>
      </w:tr>
    </w:tbl>
    <w:p w14:paraId="08BE6AE8" w14:textId="62E0A0B0" w:rsidR="0048342F" w:rsidRPr="00732743" w:rsidRDefault="0048342F">
      <w:pPr>
        <w:pStyle w:val="BodyTextIndent"/>
        <w:ind w:left="0"/>
        <w:rPr>
          <w:rFonts w:ascii="Bosch Office Sans" w:hAnsi="Bosch Office Sans"/>
          <w:lang w:val="en-US"/>
        </w:rPr>
      </w:pPr>
    </w:p>
    <w:sectPr w:rsidR="0048342F" w:rsidRPr="00732743" w:rsidSect="003F3B3C">
      <w:headerReference w:type="even" r:id="rId27"/>
      <w:headerReference w:type="default" r:id="rId28"/>
      <w:footerReference w:type="even" r:id="rId29"/>
      <w:footerReference w:type="default" r:id="rId30"/>
      <w:headerReference w:type="first" r:id="rId31"/>
      <w:footerReference w:type="first" r:id="rId32"/>
      <w:pgSz w:w="11906" w:h="16838"/>
      <w:pgMar w:top="1372" w:right="1191" w:bottom="1361" w:left="1191" w:header="567" w:footer="584" w:gutter="0"/>
      <w:cols w:num="2" w:space="27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8FEA2" w14:textId="77777777" w:rsidR="00351428" w:rsidRDefault="00351428" w:rsidP="00561DFB">
      <w:r>
        <w:separator/>
      </w:r>
    </w:p>
  </w:endnote>
  <w:endnote w:type="continuationSeparator" w:id="0">
    <w:p w14:paraId="6622A938" w14:textId="77777777" w:rsidR="00351428" w:rsidRDefault="00351428" w:rsidP="00561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kzidenzGroteskBQ">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inion-Regular">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AkzidenzGroteskBQ-Bold">
    <w:altName w:val="Arial"/>
    <w:panose1 w:val="00000000000000000000"/>
    <w:charset w:val="00"/>
    <w:family w:val="swiss"/>
    <w:notTrueType/>
    <w:pitch w:val="variable"/>
    <w:sig w:usb0="00000003" w:usb1="00000000" w:usb2="00000000" w:usb3="00000000" w:csb0="00000001" w:csb1="00000000"/>
  </w:font>
  <w:font w:name="BoschSans-Regular">
    <w:altName w:val="MS Mincho"/>
    <w:panose1 w:val="00000000000000000000"/>
    <w:charset w:val="80"/>
    <w:family w:val="auto"/>
    <w:notTrueType/>
    <w:pitch w:val="default"/>
    <w:sig w:usb0="00000003" w:usb1="08070000" w:usb2="00000010" w:usb3="00000000" w:csb0="00020001"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ill Sans">
    <w:altName w:val="Courier New"/>
    <w:charset w:val="00"/>
    <w:family w:val="auto"/>
    <w:pitch w:val="variable"/>
  </w:font>
  <w:font w:name="Tahoma">
    <w:panose1 w:val="020B0604030504040204"/>
    <w:charset w:val="00"/>
    <w:family w:val="swiss"/>
    <w:pitch w:val="variable"/>
    <w:sig w:usb0="E1002EFF" w:usb1="C000605B" w:usb2="00000029" w:usb3="00000000" w:csb0="000101FF" w:csb1="00000000"/>
  </w:font>
  <w:font w:name="Bosch Office Sans">
    <w:panose1 w:val="00000000000000000000"/>
    <w:charset w:val="00"/>
    <w:family w:val="auto"/>
    <w:pitch w:val="variable"/>
    <w:sig w:usb0="A00002FF" w:usb1="4000E0F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schSans-Bold">
    <w:altName w:val="MS Mincho"/>
    <w:panose1 w:val="00000000000000000000"/>
    <w:charset w:val="80"/>
    <w:family w:val="auto"/>
    <w:notTrueType/>
    <w:pitch w:val="default"/>
    <w:sig w:usb0="00000003" w:usb1="08070000" w:usb2="00000010" w:usb3="00000000" w:csb0="00020001" w:csb1="00000000"/>
  </w:font>
  <w:font w:name="BoschSansCond-Regular">
    <w:altName w:val="Yu Gothic UI"/>
    <w:panose1 w:val="00000000000000000000"/>
    <w:charset w:val="00"/>
    <w:family w:val="auto"/>
    <w:notTrueType/>
    <w:pitch w:val="default"/>
    <w:sig w:usb0="00000001"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FB75B" w14:textId="77777777" w:rsidR="00647588" w:rsidRDefault="00647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5B5B" w14:textId="77777777" w:rsidR="0052097D" w:rsidRDefault="0052097D">
    <w:pPr>
      <w:pStyle w:val="Footer"/>
      <w:ind w:left="-27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8E80" w14:textId="77777777" w:rsidR="00647588" w:rsidRDefault="006475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66B1A" w14:textId="77777777" w:rsidR="0052097D" w:rsidRDefault="0052097D">
    <w:pPr>
      <w:pStyle w:val="Footer"/>
      <w:ind w:left="-27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316EF" w14:textId="77777777" w:rsidR="0052097D" w:rsidRDefault="0052097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928A" w14:textId="59D95CC6" w:rsidR="0052097D" w:rsidRDefault="0052097D">
    <w:pPr>
      <w:pStyle w:val="Footer"/>
      <w:ind w:left="-272"/>
    </w:pPr>
    <w:r>
      <w:rPr>
        <w:noProof/>
        <w:lang w:eastAsia="en-US"/>
      </w:rPr>
      <mc:AlternateContent>
        <mc:Choice Requires="wps">
          <w:drawing>
            <wp:anchor distT="0" distB="0" distL="114300" distR="114300" simplePos="0" relativeHeight="251657728" behindDoc="0" locked="0" layoutInCell="1" allowOverlap="1" wp14:anchorId="7AC7F138" wp14:editId="637DF49E">
              <wp:simplePos x="0" y="0"/>
              <wp:positionH relativeFrom="column">
                <wp:posOffset>-172720</wp:posOffset>
              </wp:positionH>
              <wp:positionV relativeFrom="page">
                <wp:posOffset>10153015</wp:posOffset>
              </wp:positionV>
              <wp:extent cx="6400800" cy="0"/>
              <wp:effectExtent l="12065" t="8890" r="6985" b="10160"/>
              <wp:wrapTopAndBottom/>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648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8E05E"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3.6pt,799.45pt" to="490.4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" strokeweight=".18mm">
              <v:stroke joinstyle="miter" endcap="square"/>
              <w10:wrap type="topAndBottom" anchory="page"/>
            </v:line>
          </w:pict>
        </mc:Fallback>
      </mc:AlternateContent>
    </w:r>
    <w:r w:rsidR="00647588">
      <w:rPr>
        <w:noProof/>
        <w:lang w:eastAsia="en-US"/>
      </w:rPr>
      <w:t>Electro Voice Dynacord</w:t>
    </w:r>
    <w:r w:rsidR="00647588" w:rsidRPr="009D0BFD">
      <w:t xml:space="preserve"> B.V.</w:t>
    </w:r>
    <w:r>
      <w:t xml:space="preserve"> | </w:t>
    </w:r>
    <w:r w:rsidR="00647588">
      <w:t>2026-09</w:t>
    </w:r>
    <w:r>
      <w:t xml:space="preserve"> | V1.</w:t>
    </w:r>
    <w:r w:rsidR="00647588">
      <w:t>9</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1B1CE" w14:textId="77777777" w:rsidR="0052097D" w:rsidRDefault="0052097D"/>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0B94" w14:textId="77777777" w:rsidR="0052097D" w:rsidRDefault="0052097D"/>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E5904" w14:textId="77777777" w:rsidR="0052097D" w:rsidRDefault="0052097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396D9" w14:textId="77777777" w:rsidR="0052097D" w:rsidRDefault="005209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29CCE" w14:textId="77777777" w:rsidR="00351428" w:rsidRDefault="00351428" w:rsidP="00561DFB">
      <w:r>
        <w:separator/>
      </w:r>
    </w:p>
  </w:footnote>
  <w:footnote w:type="continuationSeparator" w:id="0">
    <w:p w14:paraId="65A4D031" w14:textId="77777777" w:rsidR="00351428" w:rsidRDefault="00351428" w:rsidP="00561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49A9D" w14:textId="2BD5CD17" w:rsidR="00647588" w:rsidRDefault="006475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C161D" w14:textId="4429AC52" w:rsidR="00647588" w:rsidRDefault="006475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23E56" w14:textId="74062C13" w:rsidR="00647588" w:rsidRDefault="006475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CBBFF" w14:textId="4832F76E" w:rsidR="0052097D" w:rsidRDefault="005209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E89D" w14:textId="664B2242" w:rsidR="0052097D" w:rsidRDefault="0052097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DEA0E" w14:textId="0DC48BC7" w:rsidR="0052097D" w:rsidRDefault="005209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3A37" w14:textId="7A35775A" w:rsidR="0052097D" w:rsidRDefault="005209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90" w:type="dxa"/>
      <w:tblInd w:w="-10" w:type="dxa"/>
      <w:tblLayout w:type="fixed"/>
      <w:tblCellMar>
        <w:left w:w="272" w:type="dxa"/>
        <w:right w:w="272" w:type="dxa"/>
      </w:tblCellMar>
      <w:tblLook w:val="0000" w:firstRow="0" w:lastRow="0" w:firstColumn="0" w:lastColumn="0" w:noHBand="0" w:noVBand="0"/>
    </w:tblPr>
    <w:tblGrid>
      <w:gridCol w:w="8646"/>
      <w:gridCol w:w="1444"/>
    </w:tblGrid>
    <w:tr w:rsidR="0052097D" w14:paraId="36842DC1" w14:textId="77777777" w:rsidTr="001342CC">
      <w:trPr>
        <w:trHeight w:val="408"/>
      </w:trPr>
      <w:tc>
        <w:tcPr>
          <w:tcW w:w="8646" w:type="dxa"/>
          <w:tcBorders>
            <w:top w:val="single" w:sz="4" w:space="0" w:color="808080"/>
            <w:left w:val="single" w:sz="4" w:space="0" w:color="808080"/>
            <w:bottom w:val="single" w:sz="4" w:space="0" w:color="808080"/>
          </w:tcBorders>
          <w:shd w:val="clear" w:color="auto" w:fill="999999"/>
          <w:vAlign w:val="center"/>
        </w:tcPr>
        <w:p w14:paraId="03BAB9E3" w14:textId="77777777" w:rsidR="0052097D" w:rsidRPr="00E06C17" w:rsidRDefault="0052097D" w:rsidP="004C458A">
          <w:pPr>
            <w:pStyle w:val="Header"/>
            <w:rPr>
              <w:rStyle w:val="Headerpagenumber"/>
            </w:rPr>
          </w:pPr>
          <w:r>
            <w:rPr>
              <w:b/>
              <w:color w:val="FFFFFF"/>
            </w:rPr>
            <w:t>DICENTIS</w:t>
          </w:r>
          <w:r w:rsidRPr="001342CC">
            <w:rPr>
              <w:b/>
              <w:color w:val="FFFFFF"/>
            </w:rPr>
            <w:t xml:space="preserve"> </w:t>
          </w:r>
          <w:r>
            <w:rPr>
              <w:b/>
              <w:color w:val="FFFFFF"/>
            </w:rPr>
            <w:t>W</w:t>
          </w:r>
          <w:r w:rsidRPr="001342CC">
            <w:rPr>
              <w:b/>
              <w:color w:val="FFFFFF"/>
            </w:rPr>
            <w:t xml:space="preserve">ireless </w:t>
          </w:r>
          <w:r>
            <w:rPr>
              <w:b/>
              <w:color w:val="FFFFFF"/>
            </w:rPr>
            <w:t>Conference</w:t>
          </w:r>
          <w:r w:rsidRPr="001342CC">
            <w:rPr>
              <w:b/>
              <w:color w:val="FFFFFF"/>
            </w:rPr>
            <w:t xml:space="preserve"> </w:t>
          </w:r>
          <w:r>
            <w:rPr>
              <w:b/>
              <w:color w:val="FFFFFF"/>
            </w:rPr>
            <w:t>S</w:t>
          </w:r>
          <w:r w:rsidRPr="001342CC">
            <w:rPr>
              <w:b/>
              <w:color w:val="FFFFFF"/>
            </w:rPr>
            <w:t xml:space="preserve">ystem </w:t>
          </w:r>
          <w:r>
            <w:rPr>
              <w:b/>
              <w:color w:val="FFFFFF"/>
            </w:rPr>
            <w:t>Architect’s &amp; Engineer’s Specifications</w:t>
          </w:r>
        </w:p>
      </w:tc>
      <w:tc>
        <w:tcPr>
          <w:tcW w:w="1444" w:type="dxa"/>
          <w:tcBorders>
            <w:top w:val="single" w:sz="4" w:space="0" w:color="808080"/>
            <w:left w:val="single" w:sz="4" w:space="0" w:color="808080"/>
            <w:bottom w:val="single" w:sz="4" w:space="0" w:color="808080"/>
            <w:right w:val="single" w:sz="4" w:space="0" w:color="808080"/>
          </w:tcBorders>
          <w:shd w:val="clear" w:color="auto" w:fill="auto"/>
          <w:vAlign w:val="center"/>
        </w:tcPr>
        <w:p w14:paraId="2D79D8F0" w14:textId="77777777" w:rsidR="0052097D" w:rsidRDefault="0052097D">
          <w:pPr>
            <w:pStyle w:val="Header"/>
            <w:jc w:val="right"/>
          </w:pPr>
          <w:proofErr w:type="gramStart"/>
          <w:r>
            <w:rPr>
              <w:rStyle w:val="Headerpagenumber"/>
              <w:lang w:val="fr-FR"/>
            </w:rPr>
            <w:t>en</w:t>
          </w:r>
          <w:proofErr w:type="gramEnd"/>
          <w:r>
            <w:rPr>
              <w:rStyle w:val="Headerpagenumber"/>
              <w:lang w:val="fr-FR"/>
            </w:rPr>
            <w:t xml:space="preserve"> | </w:t>
          </w:r>
          <w:r>
            <w:rPr>
              <w:rStyle w:val="Headerpagenumber"/>
            </w:rPr>
            <w:fldChar w:fldCharType="begin"/>
          </w:r>
          <w:r>
            <w:rPr>
              <w:rStyle w:val="Headerpagenumber"/>
            </w:rPr>
            <w:instrText xml:space="preserve"> PAGE </w:instrText>
          </w:r>
          <w:r>
            <w:rPr>
              <w:rStyle w:val="Headerpagenumber"/>
            </w:rPr>
            <w:fldChar w:fldCharType="separate"/>
          </w:r>
          <w:r w:rsidR="00B05567">
            <w:rPr>
              <w:rStyle w:val="Headerpagenumber"/>
              <w:noProof/>
            </w:rPr>
            <w:t>9</w:t>
          </w:r>
          <w:r>
            <w:rPr>
              <w:rStyle w:val="Headerpagenumber"/>
            </w:rPr>
            <w:fldChar w:fldCharType="end"/>
          </w:r>
        </w:p>
      </w:tc>
    </w:tr>
  </w:tbl>
  <w:p w14:paraId="07DC124B" w14:textId="7030B6FF" w:rsidR="0052097D" w:rsidRDefault="0052097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9740C" w14:textId="6B6E1C02" w:rsidR="0052097D" w:rsidRDefault="0052097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4FE72" w14:textId="6B29A7B7" w:rsidR="0052097D" w:rsidRDefault="0052097D"/>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7DAD1" w14:textId="38140A6C" w:rsidR="0052097D" w:rsidRDefault="0052097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2440A" w14:textId="17E945DB" w:rsidR="0052097D" w:rsidRDefault="005209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Heading1"/>
      <w:lvlText w:val="%1"/>
      <w:lvlJc w:val="left"/>
      <w:pPr>
        <w:tabs>
          <w:tab w:val="num" w:pos="510"/>
        </w:tabs>
        <w:ind w:left="510" w:hanging="510"/>
      </w:pPr>
      <w:rPr>
        <w:rFonts w:ascii="AkzidenzGroteskBQ" w:hAnsi="AkzidenzGroteskBQ" w:cs="AkzidenzGroteskBQ"/>
        <w:b/>
        <w:i w:val="0"/>
        <w:sz w:val="32"/>
      </w:rPr>
    </w:lvl>
    <w:lvl w:ilvl="1">
      <w:start w:val="1"/>
      <w:numFmt w:val="decimal"/>
      <w:pStyle w:val="Heading2"/>
      <w:lvlText w:val="%1.%2"/>
      <w:lvlJc w:val="left"/>
      <w:pPr>
        <w:tabs>
          <w:tab w:val="num" w:pos="794"/>
        </w:tabs>
        <w:ind w:left="794" w:hanging="510"/>
      </w:pPr>
      <w:rPr>
        <w:rFonts w:ascii="AkzidenzGroteskBQ" w:hAnsi="AkzidenzGroteskBQ" w:cs="AkzidenzGroteskBQ"/>
        <w:b/>
        <w:i w:val="0"/>
        <w:sz w:val="24"/>
      </w:rPr>
    </w:lvl>
    <w:lvl w:ilvl="2">
      <w:start w:val="1"/>
      <w:numFmt w:val="decimal"/>
      <w:pStyle w:val="Heading3"/>
      <w:lvlText w:val="%1.%2.%3"/>
      <w:lvlJc w:val="left"/>
      <w:pPr>
        <w:tabs>
          <w:tab w:val="num" w:pos="510"/>
        </w:tabs>
        <w:ind w:left="510" w:hanging="510"/>
      </w:pPr>
      <w:rPr>
        <w:rFonts w:ascii="AkzidenzGroteskBQ" w:hAnsi="AkzidenzGroteskBQ" w:cs="AkzidenzGroteskBQ"/>
        <w:b/>
        <w:i w:val="0"/>
        <w:sz w:val="20"/>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 w15:restartNumberingAfterBreak="0">
    <w:nsid w:val="00000002"/>
    <w:multiLevelType w:val="singleLevel"/>
    <w:tmpl w:val="00000002"/>
    <w:name w:val="WW8Num2"/>
    <w:lvl w:ilvl="0">
      <w:start w:val="1"/>
      <w:numFmt w:val="decimal"/>
      <w:pStyle w:val="ListNumber5"/>
      <w:lvlText w:val="%1."/>
      <w:lvlJc w:val="left"/>
      <w:pPr>
        <w:tabs>
          <w:tab w:val="num" w:pos="1800"/>
        </w:tabs>
        <w:ind w:left="1800" w:hanging="360"/>
      </w:pPr>
    </w:lvl>
  </w:abstractNum>
  <w:abstractNum w:abstractNumId="2" w15:restartNumberingAfterBreak="0">
    <w:nsid w:val="00000003"/>
    <w:multiLevelType w:val="singleLevel"/>
    <w:tmpl w:val="00000003"/>
    <w:name w:val="WW8Num3"/>
    <w:lvl w:ilvl="0">
      <w:start w:val="1"/>
      <w:numFmt w:val="decimal"/>
      <w:pStyle w:val="ListNumber4"/>
      <w:lvlText w:val="%1."/>
      <w:lvlJc w:val="left"/>
      <w:pPr>
        <w:tabs>
          <w:tab w:val="num" w:pos="1209"/>
        </w:tabs>
        <w:ind w:left="1209" w:hanging="360"/>
      </w:pPr>
    </w:lvl>
  </w:abstractNum>
  <w:abstractNum w:abstractNumId="3" w15:restartNumberingAfterBreak="0">
    <w:nsid w:val="00000004"/>
    <w:multiLevelType w:val="singleLevel"/>
    <w:tmpl w:val="00000004"/>
    <w:name w:val="WW8Num4"/>
    <w:lvl w:ilvl="0">
      <w:start w:val="1"/>
      <w:numFmt w:val="decimal"/>
      <w:pStyle w:val="ListNumber3"/>
      <w:lvlText w:val="%1."/>
      <w:lvlJc w:val="left"/>
      <w:pPr>
        <w:tabs>
          <w:tab w:val="num" w:pos="1080"/>
        </w:tabs>
        <w:ind w:left="1080" w:hanging="360"/>
      </w:pPr>
    </w:lvl>
  </w:abstractNum>
  <w:abstractNum w:abstractNumId="4" w15:restartNumberingAfterBreak="0">
    <w:nsid w:val="00000005"/>
    <w:multiLevelType w:val="singleLevel"/>
    <w:tmpl w:val="00000005"/>
    <w:name w:val="WW8Num5"/>
    <w:lvl w:ilvl="0">
      <w:start w:val="1"/>
      <w:numFmt w:val="decimal"/>
      <w:pStyle w:val="ListNumber2"/>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1"/>
      <w:numFmt w:val="bullet"/>
      <w:pStyle w:val="ListBullet5"/>
      <w:lvlText w:val=""/>
      <w:lvlJc w:val="left"/>
      <w:pPr>
        <w:tabs>
          <w:tab w:val="num" w:pos="1800"/>
        </w:tabs>
        <w:ind w:left="1800" w:hanging="360"/>
      </w:pPr>
      <w:rPr>
        <w:rFonts w:ascii="Symbol" w:hAnsi="Symbol" w:cs="Symbol"/>
      </w:rPr>
    </w:lvl>
  </w:abstractNum>
  <w:abstractNum w:abstractNumId="6" w15:restartNumberingAfterBreak="0">
    <w:nsid w:val="00000007"/>
    <w:multiLevelType w:val="singleLevel"/>
    <w:tmpl w:val="00000007"/>
    <w:name w:val="WW8Num7"/>
    <w:lvl w:ilvl="0">
      <w:start w:val="1"/>
      <w:numFmt w:val="bullet"/>
      <w:pStyle w:val="ListBullet4"/>
      <w:lvlText w:val=""/>
      <w:lvlJc w:val="left"/>
      <w:pPr>
        <w:tabs>
          <w:tab w:val="num" w:pos="1440"/>
        </w:tabs>
        <w:ind w:left="1440" w:hanging="360"/>
      </w:pPr>
      <w:rPr>
        <w:rFonts w:ascii="Symbol" w:hAnsi="Symbol" w:cs="Symbol"/>
      </w:rPr>
    </w:lvl>
  </w:abstractNum>
  <w:abstractNum w:abstractNumId="7" w15:restartNumberingAfterBreak="0">
    <w:nsid w:val="00000008"/>
    <w:multiLevelType w:val="singleLevel"/>
    <w:tmpl w:val="00000008"/>
    <w:name w:val="WW8Num8"/>
    <w:lvl w:ilvl="0">
      <w:start w:val="1"/>
      <w:numFmt w:val="bullet"/>
      <w:pStyle w:val="ListBullet3"/>
      <w:lvlText w:val=""/>
      <w:lvlJc w:val="left"/>
      <w:pPr>
        <w:tabs>
          <w:tab w:val="num" w:pos="1080"/>
        </w:tabs>
        <w:ind w:left="1080" w:hanging="360"/>
      </w:pPr>
      <w:rPr>
        <w:rFonts w:ascii="Symbol" w:hAnsi="Symbol" w:cs="Symbol"/>
        <w:sz w:val="16"/>
      </w:rPr>
    </w:lvl>
  </w:abstractNum>
  <w:abstractNum w:abstractNumId="8" w15:restartNumberingAfterBreak="0">
    <w:nsid w:val="00000009"/>
    <w:multiLevelType w:val="singleLevel"/>
    <w:tmpl w:val="00000009"/>
    <w:name w:val="WW8Num9"/>
    <w:lvl w:ilvl="0">
      <w:start w:val="1"/>
      <w:numFmt w:val="bullet"/>
      <w:pStyle w:val="ListBullet2"/>
      <w:lvlText w:val=""/>
      <w:lvlJc w:val="left"/>
      <w:pPr>
        <w:tabs>
          <w:tab w:val="num" w:pos="360"/>
        </w:tabs>
        <w:ind w:left="360" w:hanging="360"/>
      </w:pPr>
      <w:rPr>
        <w:rFonts w:ascii="Symbol" w:hAnsi="Symbol" w:cs="Wingdings"/>
      </w:rPr>
    </w:lvl>
  </w:abstractNum>
  <w:abstractNum w:abstractNumId="9"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Wingdings" w:hAnsi="Wingdings" w:cs="Wingdings"/>
      </w:rPr>
    </w:lvl>
  </w:abstractNum>
  <w:abstractNum w:abstractNumId="10" w15:restartNumberingAfterBreak="0">
    <w:nsid w:val="0000000B"/>
    <w:multiLevelType w:val="singleLevel"/>
    <w:tmpl w:val="0000000B"/>
    <w:name w:val="WW8Num11"/>
    <w:lvl w:ilvl="0">
      <w:start w:val="1"/>
      <w:numFmt w:val="bullet"/>
      <w:lvlText w:val=""/>
      <w:lvlJc w:val="left"/>
      <w:pPr>
        <w:tabs>
          <w:tab w:val="num" w:pos="360"/>
        </w:tabs>
        <w:ind w:left="360" w:hanging="360"/>
      </w:pPr>
      <w:rPr>
        <w:rFonts w:ascii="Wingdings" w:hAnsi="Wingdings" w:cs="Wingdings"/>
      </w:rPr>
    </w:lvl>
  </w:abstractNum>
  <w:abstractNum w:abstractNumId="1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Wingdings" w:hAnsi="Wingdings" w:cs="Wingdings"/>
      </w:rPr>
    </w:lvl>
  </w:abstractNum>
  <w:abstractNum w:abstractNumId="12"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Wingdings" w:hAnsi="Wingdings" w:cs="Wingdings"/>
      </w:rPr>
    </w:lvl>
  </w:abstractNum>
  <w:abstractNum w:abstractNumId="13"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Wingdings" w:hAnsi="Wingdings" w:cs="Wingdings"/>
      </w:rPr>
    </w:lvl>
  </w:abstractNum>
  <w:abstractNum w:abstractNumId="14" w15:restartNumberingAfterBreak="0">
    <w:nsid w:val="0000000F"/>
    <w:multiLevelType w:val="singleLevel"/>
    <w:tmpl w:val="0000000F"/>
    <w:name w:val="WW8Num15"/>
    <w:lvl w:ilvl="0">
      <w:start w:val="1"/>
      <w:numFmt w:val="bullet"/>
      <w:lvlText w:val=""/>
      <w:lvlJc w:val="left"/>
      <w:pPr>
        <w:tabs>
          <w:tab w:val="num" w:pos="360"/>
        </w:tabs>
        <w:ind w:left="360" w:hanging="360"/>
      </w:pPr>
      <w:rPr>
        <w:rFonts w:ascii="Wingdings" w:hAnsi="Wingdings" w:cs="Wingdings"/>
      </w:rPr>
    </w:lvl>
  </w:abstractNum>
  <w:abstractNum w:abstractNumId="15" w15:restartNumberingAfterBreak="0">
    <w:nsid w:val="00000010"/>
    <w:multiLevelType w:val="singleLevel"/>
    <w:tmpl w:val="00000010"/>
    <w:name w:val="WW8Num16"/>
    <w:lvl w:ilvl="0">
      <w:start w:val="1"/>
      <w:numFmt w:val="bullet"/>
      <w:lvlText w:val=""/>
      <w:lvlJc w:val="left"/>
      <w:pPr>
        <w:tabs>
          <w:tab w:val="num" w:pos="360"/>
        </w:tabs>
        <w:ind w:left="360" w:hanging="360"/>
      </w:pPr>
      <w:rPr>
        <w:rFonts w:ascii="Wingdings" w:hAnsi="Wingdings" w:cs="Wingdings"/>
      </w:rPr>
    </w:lvl>
  </w:abstractNum>
  <w:abstractNum w:abstractNumId="16" w15:restartNumberingAfterBreak="0">
    <w:nsid w:val="00000011"/>
    <w:multiLevelType w:val="singleLevel"/>
    <w:tmpl w:val="00000011"/>
    <w:name w:val="WW8Num17"/>
    <w:lvl w:ilvl="0">
      <w:start w:val="1"/>
      <w:numFmt w:val="bullet"/>
      <w:lvlText w:val=""/>
      <w:lvlJc w:val="left"/>
      <w:pPr>
        <w:tabs>
          <w:tab w:val="num" w:pos="360"/>
        </w:tabs>
        <w:ind w:left="360" w:hanging="360"/>
      </w:pPr>
      <w:rPr>
        <w:rFonts w:ascii="Wingdings" w:hAnsi="Wingdings" w:cs="Wingdings"/>
      </w:rPr>
    </w:lvl>
  </w:abstractNum>
  <w:abstractNum w:abstractNumId="17"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Wingdings" w:hAnsi="Wingdings" w:cs="Wingdings"/>
      </w:rPr>
    </w:lvl>
  </w:abstractNum>
  <w:abstractNum w:abstractNumId="18" w15:restartNumberingAfterBreak="0">
    <w:nsid w:val="00000013"/>
    <w:multiLevelType w:val="singleLevel"/>
    <w:tmpl w:val="00000013"/>
    <w:name w:val="WW8Num19"/>
    <w:lvl w:ilvl="0">
      <w:start w:val="2"/>
      <w:numFmt w:val="bullet"/>
      <w:lvlText w:val="-"/>
      <w:lvlJc w:val="left"/>
      <w:pPr>
        <w:tabs>
          <w:tab w:val="num" w:pos="360"/>
        </w:tabs>
        <w:ind w:left="360" w:hanging="360"/>
      </w:pPr>
      <w:rPr>
        <w:rFonts w:ascii="Minion-Regular" w:hAnsi="Minion-Regular" w:cs="Wingdings"/>
      </w:rPr>
    </w:lvl>
  </w:abstractNum>
  <w:abstractNum w:abstractNumId="19"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Wingdings" w:hAnsi="Wingdings" w:cs="Minion-Regular"/>
      </w:rPr>
    </w:lvl>
  </w:abstractNum>
  <w:abstractNum w:abstractNumId="20" w15:restartNumberingAfterBreak="0">
    <w:nsid w:val="00000015"/>
    <w:multiLevelType w:val="singleLevel"/>
    <w:tmpl w:val="00000015"/>
    <w:name w:val="WW8Num21"/>
    <w:lvl w:ilvl="0">
      <w:numFmt w:val="bullet"/>
      <w:lvlText w:val=""/>
      <w:lvlJc w:val="left"/>
      <w:pPr>
        <w:tabs>
          <w:tab w:val="num" w:pos="720"/>
        </w:tabs>
        <w:ind w:left="720" w:hanging="360"/>
      </w:pPr>
      <w:rPr>
        <w:rFonts w:ascii="Symbol" w:hAnsi="Symbol" w:cs="Wingdings"/>
      </w:rPr>
    </w:lvl>
  </w:abstractNum>
  <w:abstractNum w:abstractNumId="21" w15:restartNumberingAfterBreak="0">
    <w:nsid w:val="00000016"/>
    <w:multiLevelType w:val="singleLevel"/>
    <w:tmpl w:val="00000016"/>
    <w:name w:val="WW8Num22"/>
    <w:lvl w:ilvl="0">
      <w:start w:val="1"/>
      <w:numFmt w:val="bullet"/>
      <w:lvlText w:val=""/>
      <w:lvlJc w:val="left"/>
      <w:pPr>
        <w:tabs>
          <w:tab w:val="num" w:pos="360"/>
        </w:tabs>
        <w:ind w:left="360" w:hanging="360"/>
      </w:pPr>
      <w:rPr>
        <w:rFonts w:ascii="Wingdings" w:hAnsi="Wingdings" w:cs="Minion-Regular"/>
      </w:rPr>
    </w:lvl>
  </w:abstractNum>
  <w:abstractNum w:abstractNumId="22"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Wingdings" w:hAnsi="Wingdings" w:cs="Wingdings"/>
      </w:rPr>
    </w:lvl>
  </w:abstractNum>
  <w:abstractNum w:abstractNumId="23" w15:restartNumberingAfterBreak="0">
    <w:nsid w:val="00000018"/>
    <w:multiLevelType w:val="singleLevel"/>
    <w:tmpl w:val="00000018"/>
    <w:name w:val="WW8Num24"/>
    <w:lvl w:ilvl="0">
      <w:start w:val="1"/>
      <w:numFmt w:val="bullet"/>
      <w:lvlText w:val=""/>
      <w:lvlJc w:val="left"/>
      <w:pPr>
        <w:tabs>
          <w:tab w:val="num" w:pos="360"/>
        </w:tabs>
        <w:ind w:left="360" w:hanging="360"/>
      </w:pPr>
      <w:rPr>
        <w:rFonts w:ascii="Wingdings" w:hAnsi="Wingdings" w:cs="AkzidenzGroteskBQ"/>
        <w:b/>
        <w:i w:val="0"/>
        <w:sz w:val="32"/>
      </w:rPr>
    </w:lvl>
  </w:abstractNum>
  <w:abstractNum w:abstractNumId="24" w15:restartNumberingAfterBreak="0">
    <w:nsid w:val="00000019"/>
    <w:multiLevelType w:val="singleLevel"/>
    <w:tmpl w:val="00000019"/>
    <w:name w:val="WW8Num25"/>
    <w:lvl w:ilvl="0">
      <w:start w:val="1"/>
      <w:numFmt w:val="bullet"/>
      <w:lvlText w:val=""/>
      <w:lvlJc w:val="left"/>
      <w:pPr>
        <w:tabs>
          <w:tab w:val="num" w:pos="360"/>
        </w:tabs>
        <w:ind w:left="360" w:hanging="360"/>
      </w:pPr>
      <w:rPr>
        <w:rFonts w:ascii="Wingdings" w:hAnsi="Wingdings" w:cs="Wingdings"/>
      </w:rPr>
    </w:lvl>
  </w:abstractNum>
  <w:abstractNum w:abstractNumId="25"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Wingdings" w:hAnsi="Wingdings" w:cs="Wingdings"/>
      </w:rPr>
    </w:lvl>
  </w:abstractNum>
  <w:abstractNum w:abstractNumId="26" w15:restartNumberingAfterBreak="0">
    <w:nsid w:val="0000001B"/>
    <w:multiLevelType w:val="singleLevel"/>
    <w:tmpl w:val="0000001B"/>
    <w:name w:val="WW8Num27"/>
    <w:lvl w:ilvl="0">
      <w:start w:val="1"/>
      <w:numFmt w:val="bullet"/>
      <w:lvlText w:val=""/>
      <w:lvlJc w:val="left"/>
      <w:pPr>
        <w:tabs>
          <w:tab w:val="num" w:pos="360"/>
        </w:tabs>
        <w:ind w:left="360" w:hanging="360"/>
      </w:pPr>
      <w:rPr>
        <w:rFonts w:ascii="Wingdings" w:hAnsi="Wingdings" w:cs="Wingdings"/>
      </w:rPr>
    </w:lvl>
  </w:abstractNum>
  <w:abstractNum w:abstractNumId="27" w15:restartNumberingAfterBreak="0">
    <w:nsid w:val="0000001C"/>
    <w:multiLevelType w:val="singleLevel"/>
    <w:tmpl w:val="0000001C"/>
    <w:name w:val="WW8Num28"/>
    <w:lvl w:ilvl="0">
      <w:start w:val="1"/>
      <w:numFmt w:val="bullet"/>
      <w:lvlText w:val=""/>
      <w:lvlJc w:val="left"/>
      <w:pPr>
        <w:tabs>
          <w:tab w:val="num" w:pos="360"/>
        </w:tabs>
        <w:ind w:left="360" w:hanging="360"/>
      </w:pPr>
      <w:rPr>
        <w:rFonts w:ascii="Symbol" w:hAnsi="Symbol" w:cs="Wingdings"/>
      </w:rPr>
    </w:lvl>
  </w:abstractNum>
  <w:abstractNum w:abstractNumId="28"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Wingdings" w:hAnsi="Wingdings" w:cs="Wingdings"/>
      </w:rPr>
    </w:lvl>
  </w:abstractNum>
  <w:abstractNum w:abstractNumId="29"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Wingdings" w:hAnsi="Wingdings" w:cs="Wingdings"/>
      </w:rPr>
    </w:lvl>
  </w:abstractNum>
  <w:abstractNum w:abstractNumId="30" w15:restartNumberingAfterBreak="0">
    <w:nsid w:val="0000001F"/>
    <w:multiLevelType w:val="singleLevel"/>
    <w:tmpl w:val="0000001F"/>
    <w:name w:val="WW8Num31"/>
    <w:lvl w:ilvl="0">
      <w:start w:val="1"/>
      <w:numFmt w:val="bullet"/>
      <w:lvlText w:val=""/>
      <w:lvlJc w:val="left"/>
      <w:pPr>
        <w:tabs>
          <w:tab w:val="num" w:pos="360"/>
        </w:tabs>
        <w:ind w:left="360" w:hanging="360"/>
      </w:pPr>
      <w:rPr>
        <w:rFonts w:ascii="Wingdings" w:hAnsi="Wingdings" w:cs="Symbol"/>
      </w:rPr>
    </w:lvl>
  </w:abstractNum>
  <w:abstractNum w:abstractNumId="31" w15:restartNumberingAfterBreak="0">
    <w:nsid w:val="00000020"/>
    <w:multiLevelType w:val="singleLevel"/>
    <w:tmpl w:val="00000020"/>
    <w:name w:val="WW8Num32"/>
    <w:lvl w:ilvl="0">
      <w:start w:val="1"/>
      <w:numFmt w:val="bullet"/>
      <w:lvlText w:val=""/>
      <w:lvlJc w:val="left"/>
      <w:pPr>
        <w:tabs>
          <w:tab w:val="num" w:pos="360"/>
        </w:tabs>
        <w:ind w:left="360" w:hanging="360"/>
      </w:pPr>
      <w:rPr>
        <w:rFonts w:ascii="Wingdings" w:hAnsi="Wingdings" w:cs="Wingdings"/>
      </w:rPr>
    </w:lvl>
  </w:abstractNum>
  <w:abstractNum w:abstractNumId="3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Wingdings" w:hAnsi="Wingdings" w:cs="Wingdings"/>
      </w:rPr>
    </w:lvl>
  </w:abstractNum>
  <w:abstractNum w:abstractNumId="33" w15:restartNumberingAfterBreak="0">
    <w:nsid w:val="00000022"/>
    <w:multiLevelType w:val="singleLevel"/>
    <w:tmpl w:val="00000022"/>
    <w:name w:val="WW8Num34"/>
    <w:lvl w:ilvl="0">
      <w:start w:val="1"/>
      <w:numFmt w:val="bullet"/>
      <w:lvlText w:val=""/>
      <w:lvlJc w:val="left"/>
      <w:pPr>
        <w:tabs>
          <w:tab w:val="num" w:pos="360"/>
        </w:tabs>
        <w:ind w:left="360" w:hanging="360"/>
      </w:pPr>
      <w:rPr>
        <w:rFonts w:ascii="Wingdings" w:hAnsi="Wingdings" w:cs="Wingdings"/>
      </w:rPr>
    </w:lvl>
  </w:abstractNum>
  <w:abstractNum w:abstractNumId="34" w15:restartNumberingAfterBreak="0">
    <w:nsid w:val="00000023"/>
    <w:multiLevelType w:val="singleLevel"/>
    <w:tmpl w:val="00000023"/>
    <w:name w:val="WW8Num35"/>
    <w:lvl w:ilvl="0">
      <w:start w:val="1"/>
      <w:numFmt w:val="bullet"/>
      <w:lvlText w:val=""/>
      <w:lvlJc w:val="left"/>
      <w:pPr>
        <w:tabs>
          <w:tab w:val="num" w:pos="360"/>
        </w:tabs>
        <w:ind w:left="360" w:hanging="360"/>
      </w:pPr>
      <w:rPr>
        <w:rFonts w:ascii="Wingdings" w:hAnsi="Wingdings" w:cs="Wingdings"/>
      </w:rPr>
    </w:lvl>
  </w:abstractNum>
  <w:abstractNum w:abstractNumId="35" w15:restartNumberingAfterBreak="0">
    <w:nsid w:val="00000024"/>
    <w:multiLevelType w:val="singleLevel"/>
    <w:tmpl w:val="00000024"/>
    <w:name w:val="WW8Num36"/>
    <w:lvl w:ilvl="0">
      <w:start w:val="1"/>
      <w:numFmt w:val="bullet"/>
      <w:lvlText w:val=""/>
      <w:lvlJc w:val="left"/>
      <w:pPr>
        <w:tabs>
          <w:tab w:val="num" w:pos="360"/>
        </w:tabs>
        <w:ind w:left="360" w:hanging="360"/>
      </w:pPr>
      <w:rPr>
        <w:rFonts w:ascii="Wingdings" w:hAnsi="Wingdings" w:cs="Wingdings"/>
      </w:rPr>
    </w:lvl>
  </w:abstractNum>
  <w:abstractNum w:abstractNumId="36" w15:restartNumberingAfterBreak="0">
    <w:nsid w:val="00000025"/>
    <w:multiLevelType w:val="singleLevel"/>
    <w:tmpl w:val="00000025"/>
    <w:name w:val="WW8Num37"/>
    <w:lvl w:ilvl="0">
      <w:start w:val="1"/>
      <w:numFmt w:val="bullet"/>
      <w:lvlText w:val=""/>
      <w:lvlJc w:val="left"/>
      <w:pPr>
        <w:tabs>
          <w:tab w:val="num" w:pos="360"/>
        </w:tabs>
        <w:ind w:left="360" w:hanging="360"/>
      </w:pPr>
      <w:rPr>
        <w:rFonts w:ascii="Wingdings" w:hAnsi="Wingdings" w:cs="Wingdings"/>
      </w:rPr>
    </w:lvl>
  </w:abstractNum>
  <w:abstractNum w:abstractNumId="37" w15:restartNumberingAfterBreak="0">
    <w:nsid w:val="00000026"/>
    <w:multiLevelType w:val="singleLevel"/>
    <w:tmpl w:val="00000026"/>
    <w:name w:val="WW8Num38"/>
    <w:lvl w:ilvl="0">
      <w:start w:val="1"/>
      <w:numFmt w:val="bullet"/>
      <w:lvlText w:val=""/>
      <w:lvlJc w:val="left"/>
      <w:pPr>
        <w:tabs>
          <w:tab w:val="num" w:pos="1440"/>
        </w:tabs>
        <w:ind w:left="1440" w:hanging="360"/>
      </w:pPr>
      <w:rPr>
        <w:rFonts w:ascii="Wingdings" w:hAnsi="Wingdings" w:cs="AkzidenzGroteskBQ"/>
        <w:b/>
        <w:i w:val="0"/>
        <w:sz w:val="32"/>
      </w:rPr>
    </w:lvl>
  </w:abstractNum>
  <w:abstractNum w:abstractNumId="38" w15:restartNumberingAfterBreak="0">
    <w:nsid w:val="00000027"/>
    <w:multiLevelType w:val="singleLevel"/>
    <w:tmpl w:val="00000027"/>
    <w:name w:val="WW8Num39"/>
    <w:lvl w:ilvl="0">
      <w:start w:val="1"/>
      <w:numFmt w:val="bullet"/>
      <w:lvlText w:val=""/>
      <w:lvlJc w:val="left"/>
      <w:pPr>
        <w:tabs>
          <w:tab w:val="num" w:pos="360"/>
        </w:tabs>
        <w:ind w:left="360" w:hanging="360"/>
      </w:pPr>
      <w:rPr>
        <w:rFonts w:ascii="Wingdings" w:hAnsi="Wingdings" w:cs="Wingdings"/>
      </w:rPr>
    </w:lvl>
  </w:abstractNum>
  <w:abstractNum w:abstractNumId="39" w15:restartNumberingAfterBreak="0">
    <w:nsid w:val="00000028"/>
    <w:multiLevelType w:val="singleLevel"/>
    <w:tmpl w:val="00000028"/>
    <w:name w:val="WW8Num40"/>
    <w:lvl w:ilvl="0">
      <w:start w:val="1"/>
      <w:numFmt w:val="bullet"/>
      <w:lvlText w:val=""/>
      <w:lvlJc w:val="left"/>
      <w:pPr>
        <w:tabs>
          <w:tab w:val="num" w:pos="360"/>
        </w:tabs>
        <w:ind w:left="360" w:hanging="360"/>
      </w:pPr>
      <w:rPr>
        <w:rFonts w:ascii="Wingdings" w:hAnsi="Wingdings" w:cs="Wingdings"/>
      </w:rPr>
    </w:lvl>
  </w:abstractNum>
  <w:abstractNum w:abstractNumId="40" w15:restartNumberingAfterBreak="0">
    <w:nsid w:val="00000029"/>
    <w:multiLevelType w:val="singleLevel"/>
    <w:tmpl w:val="00000029"/>
    <w:name w:val="WW8Num41"/>
    <w:lvl w:ilvl="0">
      <w:start w:val="1"/>
      <w:numFmt w:val="bullet"/>
      <w:lvlText w:val=""/>
      <w:lvlJc w:val="left"/>
      <w:pPr>
        <w:tabs>
          <w:tab w:val="num" w:pos="360"/>
        </w:tabs>
        <w:ind w:left="360" w:hanging="360"/>
      </w:pPr>
      <w:rPr>
        <w:rFonts w:ascii="Wingdings" w:hAnsi="Wingdings" w:cs="Wingdings"/>
      </w:rPr>
    </w:lvl>
  </w:abstractNum>
  <w:abstractNum w:abstractNumId="41" w15:restartNumberingAfterBreak="0">
    <w:nsid w:val="0000002A"/>
    <w:multiLevelType w:val="singleLevel"/>
    <w:tmpl w:val="0000002A"/>
    <w:name w:val="WW8Num42"/>
    <w:lvl w:ilvl="0">
      <w:start w:val="1"/>
      <w:numFmt w:val="bullet"/>
      <w:lvlText w:val=""/>
      <w:lvlJc w:val="left"/>
      <w:pPr>
        <w:tabs>
          <w:tab w:val="num" w:pos="360"/>
        </w:tabs>
        <w:ind w:left="360" w:hanging="360"/>
      </w:pPr>
      <w:rPr>
        <w:rFonts w:ascii="Symbol" w:hAnsi="Symbol" w:cs="Wingdings"/>
      </w:rPr>
    </w:lvl>
  </w:abstractNum>
  <w:abstractNum w:abstractNumId="42" w15:restartNumberingAfterBreak="0">
    <w:nsid w:val="0000002B"/>
    <w:multiLevelType w:val="singleLevel"/>
    <w:tmpl w:val="0000002B"/>
    <w:name w:val="WW8Num43"/>
    <w:lvl w:ilvl="0">
      <w:start w:val="1"/>
      <w:numFmt w:val="bullet"/>
      <w:lvlText w:val=""/>
      <w:lvlJc w:val="left"/>
      <w:pPr>
        <w:tabs>
          <w:tab w:val="num" w:pos="360"/>
        </w:tabs>
        <w:ind w:left="360" w:hanging="360"/>
      </w:pPr>
      <w:rPr>
        <w:rFonts w:ascii="Wingdings" w:hAnsi="Wingdings" w:cs="Wingdings"/>
      </w:rPr>
    </w:lvl>
  </w:abstractNum>
  <w:abstractNum w:abstractNumId="43" w15:restartNumberingAfterBreak="0">
    <w:nsid w:val="0000002C"/>
    <w:multiLevelType w:val="singleLevel"/>
    <w:tmpl w:val="0000002C"/>
    <w:name w:val="WW8Num44"/>
    <w:lvl w:ilvl="0">
      <w:start w:val="1"/>
      <w:numFmt w:val="bullet"/>
      <w:lvlText w:val=""/>
      <w:lvlJc w:val="left"/>
      <w:pPr>
        <w:tabs>
          <w:tab w:val="num" w:pos="360"/>
        </w:tabs>
        <w:ind w:left="360" w:hanging="360"/>
      </w:pPr>
      <w:rPr>
        <w:rFonts w:ascii="Wingdings" w:hAnsi="Wingdings" w:cs="Wingdings"/>
      </w:rPr>
    </w:lvl>
  </w:abstractNum>
  <w:abstractNum w:abstractNumId="44" w15:restartNumberingAfterBreak="0">
    <w:nsid w:val="0000002D"/>
    <w:multiLevelType w:val="singleLevel"/>
    <w:tmpl w:val="0000002D"/>
    <w:name w:val="WW8Num45"/>
    <w:lvl w:ilvl="0">
      <w:start w:val="1"/>
      <w:numFmt w:val="bullet"/>
      <w:lvlText w:val=""/>
      <w:lvlJc w:val="left"/>
      <w:pPr>
        <w:tabs>
          <w:tab w:val="num" w:pos="360"/>
        </w:tabs>
        <w:ind w:left="360" w:hanging="360"/>
      </w:pPr>
      <w:rPr>
        <w:rFonts w:ascii="Wingdings" w:hAnsi="Wingdings" w:cs="Wingdings"/>
      </w:rPr>
    </w:lvl>
  </w:abstractNum>
  <w:abstractNum w:abstractNumId="45" w15:restartNumberingAfterBreak="0">
    <w:nsid w:val="0000002E"/>
    <w:multiLevelType w:val="singleLevel"/>
    <w:tmpl w:val="0000002E"/>
    <w:name w:val="WW8Num46"/>
    <w:lvl w:ilvl="0">
      <w:start w:val="1"/>
      <w:numFmt w:val="bullet"/>
      <w:lvlText w:val=""/>
      <w:lvlJc w:val="left"/>
      <w:pPr>
        <w:tabs>
          <w:tab w:val="num" w:pos="360"/>
        </w:tabs>
        <w:ind w:left="360" w:hanging="360"/>
      </w:pPr>
      <w:rPr>
        <w:rFonts w:ascii="Wingdings" w:hAnsi="Wingdings" w:cs="Symbol"/>
      </w:rPr>
    </w:lvl>
  </w:abstractNum>
  <w:abstractNum w:abstractNumId="46" w15:restartNumberingAfterBreak="0">
    <w:nsid w:val="0000002F"/>
    <w:multiLevelType w:val="singleLevel"/>
    <w:tmpl w:val="0000002F"/>
    <w:name w:val="WW8Num47"/>
    <w:lvl w:ilvl="0">
      <w:start w:val="1"/>
      <w:numFmt w:val="bullet"/>
      <w:lvlText w:val=""/>
      <w:lvlJc w:val="left"/>
      <w:pPr>
        <w:tabs>
          <w:tab w:val="num" w:pos="360"/>
        </w:tabs>
        <w:ind w:left="360" w:hanging="360"/>
      </w:pPr>
      <w:rPr>
        <w:rFonts w:ascii="Wingdings" w:hAnsi="Wingdings" w:cs="Wingdings"/>
      </w:rPr>
    </w:lvl>
  </w:abstractNum>
  <w:abstractNum w:abstractNumId="47" w15:restartNumberingAfterBreak="0">
    <w:nsid w:val="00000030"/>
    <w:multiLevelType w:val="singleLevel"/>
    <w:tmpl w:val="00000030"/>
    <w:name w:val="WW8Num48"/>
    <w:lvl w:ilvl="0">
      <w:start w:val="1"/>
      <w:numFmt w:val="bullet"/>
      <w:lvlText w:val=""/>
      <w:lvlJc w:val="left"/>
      <w:pPr>
        <w:tabs>
          <w:tab w:val="num" w:pos="360"/>
        </w:tabs>
        <w:ind w:left="360" w:hanging="360"/>
      </w:pPr>
      <w:rPr>
        <w:rFonts w:ascii="Wingdings" w:hAnsi="Wingdings" w:cs="Wingdings"/>
      </w:rPr>
    </w:lvl>
  </w:abstractNum>
  <w:abstractNum w:abstractNumId="48" w15:restartNumberingAfterBreak="0">
    <w:nsid w:val="00000031"/>
    <w:multiLevelType w:val="singleLevel"/>
    <w:tmpl w:val="00000031"/>
    <w:name w:val="WW8Num49"/>
    <w:lvl w:ilvl="0">
      <w:start w:val="1"/>
      <w:numFmt w:val="bullet"/>
      <w:lvlText w:val=""/>
      <w:lvlJc w:val="left"/>
      <w:pPr>
        <w:tabs>
          <w:tab w:val="num" w:pos="360"/>
        </w:tabs>
        <w:ind w:left="360" w:hanging="360"/>
      </w:pPr>
      <w:rPr>
        <w:rFonts w:ascii="Wingdings" w:hAnsi="Wingdings" w:cs="Wingdings"/>
      </w:rPr>
    </w:lvl>
  </w:abstractNum>
  <w:abstractNum w:abstractNumId="49" w15:restartNumberingAfterBreak="0">
    <w:nsid w:val="00000032"/>
    <w:multiLevelType w:val="singleLevel"/>
    <w:tmpl w:val="00000032"/>
    <w:name w:val="WW8Num51"/>
    <w:lvl w:ilvl="0">
      <w:start w:val="1"/>
      <w:numFmt w:val="bullet"/>
      <w:lvlText w:val=""/>
      <w:lvlJc w:val="left"/>
      <w:pPr>
        <w:tabs>
          <w:tab w:val="num" w:pos="360"/>
        </w:tabs>
        <w:ind w:left="360" w:hanging="360"/>
      </w:pPr>
      <w:rPr>
        <w:rFonts w:ascii="Wingdings" w:hAnsi="Wingdings" w:cs="Wingdings"/>
      </w:rPr>
    </w:lvl>
  </w:abstractNum>
  <w:abstractNum w:abstractNumId="50" w15:restartNumberingAfterBreak="0">
    <w:nsid w:val="00000033"/>
    <w:multiLevelType w:val="singleLevel"/>
    <w:tmpl w:val="00000033"/>
    <w:name w:val="WW8Num52"/>
    <w:lvl w:ilvl="0">
      <w:start w:val="1"/>
      <w:numFmt w:val="bullet"/>
      <w:lvlText w:val=""/>
      <w:lvlJc w:val="left"/>
      <w:pPr>
        <w:tabs>
          <w:tab w:val="num" w:pos="720"/>
        </w:tabs>
        <w:ind w:left="720" w:hanging="360"/>
      </w:pPr>
      <w:rPr>
        <w:rFonts w:ascii="Symbol" w:hAnsi="Symbol" w:cs="Wingdings"/>
      </w:rPr>
    </w:lvl>
  </w:abstractNum>
  <w:abstractNum w:abstractNumId="51" w15:restartNumberingAfterBreak="0">
    <w:nsid w:val="00000034"/>
    <w:multiLevelType w:val="singleLevel"/>
    <w:tmpl w:val="00000034"/>
    <w:name w:val="WW8Num53"/>
    <w:lvl w:ilvl="0">
      <w:start w:val="1"/>
      <w:numFmt w:val="bullet"/>
      <w:lvlText w:val=""/>
      <w:lvlJc w:val="left"/>
      <w:pPr>
        <w:tabs>
          <w:tab w:val="num" w:pos="360"/>
        </w:tabs>
        <w:ind w:left="360" w:hanging="360"/>
      </w:pPr>
      <w:rPr>
        <w:rFonts w:ascii="Wingdings" w:hAnsi="Wingdings" w:cs="Wingdings"/>
      </w:rPr>
    </w:lvl>
  </w:abstractNum>
  <w:abstractNum w:abstractNumId="52" w15:restartNumberingAfterBreak="0">
    <w:nsid w:val="00000035"/>
    <w:multiLevelType w:val="singleLevel"/>
    <w:tmpl w:val="00000035"/>
    <w:name w:val="WW8Num54"/>
    <w:lvl w:ilvl="0">
      <w:start w:val="1"/>
      <w:numFmt w:val="bullet"/>
      <w:lvlText w:val=""/>
      <w:lvlJc w:val="left"/>
      <w:pPr>
        <w:tabs>
          <w:tab w:val="num" w:pos="360"/>
        </w:tabs>
        <w:ind w:left="360" w:hanging="360"/>
      </w:pPr>
      <w:rPr>
        <w:rFonts w:ascii="Wingdings" w:hAnsi="Wingdings" w:cs="Wingdings"/>
      </w:rPr>
    </w:lvl>
  </w:abstractNum>
  <w:abstractNum w:abstractNumId="53" w15:restartNumberingAfterBreak="0">
    <w:nsid w:val="00000036"/>
    <w:multiLevelType w:val="singleLevel"/>
    <w:tmpl w:val="00000036"/>
    <w:name w:val="WW8Num55"/>
    <w:lvl w:ilvl="0">
      <w:start w:val="2"/>
      <w:numFmt w:val="bullet"/>
      <w:lvlText w:val="-"/>
      <w:lvlJc w:val="left"/>
      <w:pPr>
        <w:tabs>
          <w:tab w:val="num" w:pos="360"/>
        </w:tabs>
        <w:ind w:left="360" w:hanging="360"/>
      </w:pPr>
      <w:rPr>
        <w:rFonts w:ascii="Minion-Regular" w:hAnsi="Minion-Regular" w:cs="Wingdings"/>
      </w:rPr>
    </w:lvl>
  </w:abstractNum>
  <w:abstractNum w:abstractNumId="54" w15:restartNumberingAfterBreak="0">
    <w:nsid w:val="00000037"/>
    <w:multiLevelType w:val="singleLevel"/>
    <w:tmpl w:val="00000037"/>
    <w:name w:val="WW8Num56"/>
    <w:lvl w:ilvl="0">
      <w:start w:val="1"/>
      <w:numFmt w:val="bullet"/>
      <w:lvlText w:val=""/>
      <w:lvlJc w:val="left"/>
      <w:pPr>
        <w:tabs>
          <w:tab w:val="num" w:pos="360"/>
        </w:tabs>
        <w:ind w:left="360" w:hanging="360"/>
      </w:pPr>
      <w:rPr>
        <w:rFonts w:ascii="Symbol" w:hAnsi="Symbol" w:cs="Symbol"/>
      </w:rPr>
    </w:lvl>
  </w:abstractNum>
  <w:abstractNum w:abstractNumId="55" w15:restartNumberingAfterBreak="0">
    <w:nsid w:val="00000038"/>
    <w:multiLevelType w:val="singleLevel"/>
    <w:tmpl w:val="00000038"/>
    <w:name w:val="WW8Num57"/>
    <w:lvl w:ilvl="0">
      <w:start w:val="1"/>
      <w:numFmt w:val="bullet"/>
      <w:lvlText w:val=""/>
      <w:lvlJc w:val="left"/>
      <w:pPr>
        <w:tabs>
          <w:tab w:val="num" w:pos="360"/>
        </w:tabs>
        <w:ind w:left="360" w:hanging="360"/>
      </w:pPr>
      <w:rPr>
        <w:rFonts w:ascii="Wingdings" w:hAnsi="Wingdings" w:cs="Wingdings"/>
      </w:rPr>
    </w:lvl>
  </w:abstractNum>
  <w:abstractNum w:abstractNumId="56" w15:restartNumberingAfterBreak="0">
    <w:nsid w:val="00000039"/>
    <w:multiLevelType w:val="singleLevel"/>
    <w:tmpl w:val="00000039"/>
    <w:name w:val="WW8Num58"/>
    <w:lvl w:ilvl="0">
      <w:start w:val="1"/>
      <w:numFmt w:val="bullet"/>
      <w:lvlText w:val=""/>
      <w:lvlJc w:val="left"/>
      <w:pPr>
        <w:tabs>
          <w:tab w:val="num" w:pos="360"/>
        </w:tabs>
        <w:ind w:left="360" w:hanging="360"/>
      </w:pPr>
      <w:rPr>
        <w:rFonts w:ascii="Symbol" w:hAnsi="Symbol" w:cs="Wingdings"/>
      </w:rPr>
    </w:lvl>
  </w:abstractNum>
  <w:abstractNum w:abstractNumId="57" w15:restartNumberingAfterBreak="0">
    <w:nsid w:val="0000003A"/>
    <w:multiLevelType w:val="singleLevel"/>
    <w:tmpl w:val="0000003A"/>
    <w:name w:val="WW8Num59"/>
    <w:lvl w:ilvl="0">
      <w:start w:val="1"/>
      <w:numFmt w:val="bullet"/>
      <w:lvlText w:val=""/>
      <w:lvlJc w:val="left"/>
      <w:pPr>
        <w:tabs>
          <w:tab w:val="num" w:pos="360"/>
        </w:tabs>
        <w:ind w:left="360" w:hanging="360"/>
      </w:pPr>
      <w:rPr>
        <w:rFonts w:ascii="Wingdings" w:hAnsi="Wingdings" w:cs="Minion-Regular"/>
      </w:rPr>
    </w:lvl>
  </w:abstractNum>
  <w:abstractNum w:abstractNumId="58" w15:restartNumberingAfterBreak="0">
    <w:nsid w:val="0000003B"/>
    <w:multiLevelType w:val="singleLevel"/>
    <w:tmpl w:val="0000003B"/>
    <w:name w:val="WW8Num60"/>
    <w:lvl w:ilvl="0">
      <w:start w:val="1"/>
      <w:numFmt w:val="bullet"/>
      <w:lvlText w:val=""/>
      <w:lvlJc w:val="left"/>
      <w:pPr>
        <w:tabs>
          <w:tab w:val="num" w:pos="360"/>
        </w:tabs>
        <w:ind w:left="360" w:hanging="360"/>
      </w:pPr>
      <w:rPr>
        <w:rFonts w:ascii="Wingdings" w:hAnsi="Wingdings" w:cs="Symbol"/>
      </w:rPr>
    </w:lvl>
  </w:abstractNum>
  <w:abstractNum w:abstractNumId="59" w15:restartNumberingAfterBreak="0">
    <w:nsid w:val="0000003C"/>
    <w:multiLevelType w:val="singleLevel"/>
    <w:tmpl w:val="0000003C"/>
    <w:name w:val="WW8Num61"/>
    <w:lvl w:ilvl="0">
      <w:start w:val="1"/>
      <w:numFmt w:val="bullet"/>
      <w:lvlText w:val=""/>
      <w:lvlJc w:val="left"/>
      <w:pPr>
        <w:tabs>
          <w:tab w:val="num" w:pos="360"/>
        </w:tabs>
        <w:ind w:left="360" w:hanging="360"/>
      </w:pPr>
      <w:rPr>
        <w:rFonts w:ascii="Wingdings" w:hAnsi="Wingdings" w:cs="Wingdings"/>
      </w:rPr>
    </w:lvl>
  </w:abstractNum>
  <w:abstractNum w:abstractNumId="60" w15:restartNumberingAfterBreak="0">
    <w:nsid w:val="0000003D"/>
    <w:multiLevelType w:val="singleLevel"/>
    <w:tmpl w:val="0000003D"/>
    <w:name w:val="WW8Num62"/>
    <w:lvl w:ilvl="0">
      <w:start w:val="1"/>
      <w:numFmt w:val="bullet"/>
      <w:lvlText w:val=""/>
      <w:lvlJc w:val="left"/>
      <w:pPr>
        <w:tabs>
          <w:tab w:val="num" w:pos="360"/>
        </w:tabs>
        <w:ind w:left="360" w:hanging="360"/>
      </w:pPr>
      <w:rPr>
        <w:rFonts w:ascii="Wingdings" w:hAnsi="Wingdings" w:cs="Symbol"/>
      </w:rPr>
    </w:lvl>
  </w:abstractNum>
  <w:abstractNum w:abstractNumId="61" w15:restartNumberingAfterBreak="0">
    <w:nsid w:val="0000003E"/>
    <w:multiLevelType w:val="singleLevel"/>
    <w:tmpl w:val="0000003E"/>
    <w:name w:val="WW8Num63"/>
    <w:lvl w:ilvl="0">
      <w:start w:val="1"/>
      <w:numFmt w:val="bullet"/>
      <w:lvlText w:val=""/>
      <w:lvlJc w:val="left"/>
      <w:pPr>
        <w:tabs>
          <w:tab w:val="num" w:pos="360"/>
        </w:tabs>
        <w:ind w:left="360" w:hanging="360"/>
      </w:pPr>
      <w:rPr>
        <w:rFonts w:ascii="Wingdings" w:hAnsi="Wingdings" w:cs="Symbol"/>
      </w:rPr>
    </w:lvl>
  </w:abstractNum>
  <w:abstractNum w:abstractNumId="62" w15:restartNumberingAfterBreak="0">
    <w:nsid w:val="0000003F"/>
    <w:multiLevelType w:val="multilevel"/>
    <w:tmpl w:val="0000003F"/>
    <w:name w:val="WW8Num64"/>
    <w:lvl w:ilvl="0">
      <w:start w:val="1"/>
      <w:numFmt w:val="bullet"/>
      <w:lvlText w:val=""/>
      <w:lvlJc w:val="left"/>
      <w:pPr>
        <w:tabs>
          <w:tab w:val="num" w:pos="2160"/>
        </w:tabs>
        <w:ind w:left="2160" w:hanging="360"/>
      </w:pPr>
      <w:rPr>
        <w:rFonts w:ascii="Wingdings" w:hAnsi="Wingdings" w:cs="Wingdings"/>
      </w:rPr>
    </w:lvl>
    <w:lvl w:ilvl="1">
      <w:numFmt w:val="bullet"/>
      <w:lvlText w:val=""/>
      <w:lvlJc w:val="left"/>
      <w:pPr>
        <w:tabs>
          <w:tab w:val="num" w:pos="2160"/>
        </w:tabs>
        <w:ind w:left="2160" w:hanging="360"/>
      </w:pPr>
      <w:rPr>
        <w:rFonts w:ascii="Symbol" w:hAnsi="Symbol" w:cs="Courier New"/>
      </w:rPr>
    </w:lvl>
    <w:lvl w:ilvl="2">
      <w:start w:val="1"/>
      <w:numFmt w:val="bullet"/>
      <w:lvlText w:val=""/>
      <w:lvlJc w:val="left"/>
      <w:pPr>
        <w:tabs>
          <w:tab w:val="num" w:pos="2880"/>
        </w:tabs>
        <w:ind w:left="2880" w:hanging="360"/>
      </w:pPr>
      <w:rPr>
        <w:rFonts w:ascii="Wingdings" w:hAnsi="Wingdings" w:cs="Wingdings"/>
      </w:rPr>
    </w:lvl>
    <w:lvl w:ilvl="3">
      <w:start w:val="1"/>
      <w:numFmt w:val="bullet"/>
      <w:lvlText w:val=""/>
      <w:lvlJc w:val="left"/>
      <w:pPr>
        <w:tabs>
          <w:tab w:val="num" w:pos="3600"/>
        </w:tabs>
        <w:ind w:left="3600" w:hanging="360"/>
      </w:pPr>
      <w:rPr>
        <w:rFonts w:ascii="Symbol" w:hAnsi="Symbol" w:cs="Symbol"/>
      </w:rPr>
    </w:lvl>
    <w:lvl w:ilvl="4">
      <w:start w:val="1"/>
      <w:numFmt w:val="bullet"/>
      <w:lvlText w:val="o"/>
      <w:lvlJc w:val="left"/>
      <w:pPr>
        <w:tabs>
          <w:tab w:val="num" w:pos="4320"/>
        </w:tabs>
        <w:ind w:left="4320" w:hanging="360"/>
      </w:pPr>
      <w:rPr>
        <w:rFonts w:ascii="Courier New" w:hAnsi="Courier New" w:cs="Courier New"/>
      </w:rPr>
    </w:lvl>
    <w:lvl w:ilvl="5">
      <w:start w:val="1"/>
      <w:numFmt w:val="bullet"/>
      <w:lvlText w:val=""/>
      <w:lvlJc w:val="left"/>
      <w:pPr>
        <w:tabs>
          <w:tab w:val="num" w:pos="5040"/>
        </w:tabs>
        <w:ind w:left="5040" w:hanging="360"/>
      </w:pPr>
      <w:rPr>
        <w:rFonts w:ascii="Wingdings" w:hAnsi="Wingdings" w:cs="Wingdings"/>
      </w:rPr>
    </w:lvl>
    <w:lvl w:ilvl="6">
      <w:start w:val="1"/>
      <w:numFmt w:val="bullet"/>
      <w:lvlText w:val=""/>
      <w:lvlJc w:val="left"/>
      <w:pPr>
        <w:tabs>
          <w:tab w:val="num" w:pos="5760"/>
        </w:tabs>
        <w:ind w:left="5760" w:hanging="360"/>
      </w:pPr>
      <w:rPr>
        <w:rFonts w:ascii="Symbol" w:hAnsi="Symbol" w:cs="Symbol"/>
      </w:rPr>
    </w:lvl>
    <w:lvl w:ilvl="7">
      <w:start w:val="1"/>
      <w:numFmt w:val="bullet"/>
      <w:lvlText w:val="o"/>
      <w:lvlJc w:val="left"/>
      <w:pPr>
        <w:tabs>
          <w:tab w:val="num" w:pos="6480"/>
        </w:tabs>
        <w:ind w:left="6480" w:hanging="360"/>
      </w:pPr>
      <w:rPr>
        <w:rFonts w:ascii="Courier New" w:hAnsi="Courier New" w:cs="Courier New"/>
      </w:rPr>
    </w:lvl>
    <w:lvl w:ilvl="8">
      <w:start w:val="1"/>
      <w:numFmt w:val="bullet"/>
      <w:lvlText w:val=""/>
      <w:lvlJc w:val="left"/>
      <w:pPr>
        <w:tabs>
          <w:tab w:val="num" w:pos="7200"/>
        </w:tabs>
        <w:ind w:left="7200" w:hanging="360"/>
      </w:pPr>
      <w:rPr>
        <w:rFonts w:ascii="Wingdings" w:hAnsi="Wingdings" w:cs="Wingdings"/>
      </w:rPr>
    </w:lvl>
  </w:abstractNum>
  <w:abstractNum w:abstractNumId="63" w15:restartNumberingAfterBreak="0">
    <w:nsid w:val="00000040"/>
    <w:multiLevelType w:val="singleLevel"/>
    <w:tmpl w:val="00000040"/>
    <w:name w:val="WW8Num65"/>
    <w:lvl w:ilvl="0">
      <w:start w:val="1"/>
      <w:numFmt w:val="bullet"/>
      <w:lvlText w:val=""/>
      <w:lvlJc w:val="left"/>
      <w:pPr>
        <w:tabs>
          <w:tab w:val="num" w:pos="1440"/>
        </w:tabs>
        <w:ind w:left="1440" w:hanging="360"/>
      </w:pPr>
      <w:rPr>
        <w:rFonts w:ascii="Wingdings" w:hAnsi="Wingdings" w:cs="Wingdings"/>
      </w:rPr>
    </w:lvl>
  </w:abstractNum>
  <w:abstractNum w:abstractNumId="64" w15:restartNumberingAfterBreak="0">
    <w:nsid w:val="00000041"/>
    <w:multiLevelType w:val="singleLevel"/>
    <w:tmpl w:val="00000041"/>
    <w:name w:val="WW8Num66"/>
    <w:lvl w:ilvl="0">
      <w:start w:val="1"/>
      <w:numFmt w:val="bullet"/>
      <w:pStyle w:val="Index1"/>
      <w:lvlText w:val=""/>
      <w:lvlJc w:val="left"/>
      <w:pPr>
        <w:tabs>
          <w:tab w:val="num" w:pos="360"/>
        </w:tabs>
        <w:ind w:left="340" w:hanging="340"/>
      </w:pPr>
      <w:rPr>
        <w:rFonts w:ascii="Symbol" w:hAnsi="Symbol" w:cs="Wingdings"/>
      </w:rPr>
    </w:lvl>
  </w:abstractNum>
  <w:abstractNum w:abstractNumId="65" w15:restartNumberingAfterBreak="0">
    <w:nsid w:val="00000042"/>
    <w:multiLevelType w:val="singleLevel"/>
    <w:tmpl w:val="00000042"/>
    <w:name w:val="WW8Num67"/>
    <w:lvl w:ilvl="0">
      <w:start w:val="1"/>
      <w:numFmt w:val="bullet"/>
      <w:pStyle w:val="identaction"/>
      <w:lvlText w:val=""/>
      <w:lvlJc w:val="left"/>
      <w:pPr>
        <w:tabs>
          <w:tab w:val="num" w:pos="360"/>
        </w:tabs>
        <w:ind w:left="340" w:hanging="340"/>
      </w:pPr>
      <w:rPr>
        <w:rFonts w:ascii="Symbol" w:hAnsi="Symbol" w:cs="Wingdings"/>
      </w:rPr>
    </w:lvl>
  </w:abstractNum>
  <w:abstractNum w:abstractNumId="66" w15:restartNumberingAfterBreak="0">
    <w:nsid w:val="00000043"/>
    <w:multiLevelType w:val="singleLevel"/>
    <w:tmpl w:val="00000043"/>
    <w:name w:val="WW8Num68"/>
    <w:lvl w:ilvl="0">
      <w:start w:val="1"/>
      <w:numFmt w:val="bullet"/>
      <w:lvlText w:val=""/>
      <w:lvlJc w:val="left"/>
      <w:pPr>
        <w:tabs>
          <w:tab w:val="num" w:pos="360"/>
        </w:tabs>
        <w:ind w:left="360" w:hanging="360"/>
      </w:pPr>
      <w:rPr>
        <w:rFonts w:ascii="Wingdings" w:hAnsi="Wingdings" w:cs="Wingdings"/>
      </w:rPr>
    </w:lvl>
  </w:abstractNum>
  <w:abstractNum w:abstractNumId="67" w15:restartNumberingAfterBreak="0">
    <w:nsid w:val="00000044"/>
    <w:multiLevelType w:val="singleLevel"/>
    <w:tmpl w:val="00000044"/>
    <w:name w:val="WW8Num69"/>
    <w:lvl w:ilvl="0">
      <w:start w:val="1"/>
      <w:numFmt w:val="bullet"/>
      <w:lvlText w:val=""/>
      <w:lvlJc w:val="left"/>
      <w:pPr>
        <w:tabs>
          <w:tab w:val="num" w:pos="360"/>
        </w:tabs>
        <w:ind w:left="360" w:hanging="360"/>
      </w:pPr>
      <w:rPr>
        <w:rFonts w:ascii="Wingdings" w:hAnsi="Wingdings" w:cs="Wingdings"/>
      </w:rPr>
    </w:lvl>
  </w:abstractNum>
  <w:abstractNum w:abstractNumId="68" w15:restartNumberingAfterBreak="0">
    <w:nsid w:val="00000045"/>
    <w:multiLevelType w:val="singleLevel"/>
    <w:tmpl w:val="00000045"/>
    <w:name w:val="WW8Num70"/>
    <w:lvl w:ilvl="0">
      <w:start w:val="1"/>
      <w:numFmt w:val="bullet"/>
      <w:lvlText w:val=""/>
      <w:lvlJc w:val="left"/>
      <w:pPr>
        <w:tabs>
          <w:tab w:val="num" w:pos="1440"/>
        </w:tabs>
        <w:ind w:left="1440" w:hanging="360"/>
      </w:pPr>
      <w:rPr>
        <w:rFonts w:ascii="Wingdings" w:hAnsi="Wingdings" w:cs="Wingdings"/>
      </w:rPr>
    </w:lvl>
  </w:abstractNum>
  <w:abstractNum w:abstractNumId="69" w15:restartNumberingAfterBreak="0">
    <w:nsid w:val="00000046"/>
    <w:multiLevelType w:val="singleLevel"/>
    <w:tmpl w:val="00000046"/>
    <w:name w:val="WW8Num71"/>
    <w:lvl w:ilvl="0">
      <w:start w:val="1"/>
      <w:numFmt w:val="bullet"/>
      <w:lvlText w:val=""/>
      <w:lvlJc w:val="left"/>
      <w:pPr>
        <w:tabs>
          <w:tab w:val="num" w:pos="360"/>
        </w:tabs>
        <w:ind w:left="360" w:hanging="360"/>
      </w:pPr>
      <w:rPr>
        <w:rFonts w:ascii="Symbol" w:hAnsi="Symbol" w:cs="Wingdings"/>
      </w:rPr>
    </w:lvl>
  </w:abstractNum>
  <w:abstractNum w:abstractNumId="70" w15:restartNumberingAfterBreak="0">
    <w:nsid w:val="00000047"/>
    <w:multiLevelType w:val="singleLevel"/>
    <w:tmpl w:val="00000047"/>
    <w:name w:val="WW8Num72"/>
    <w:lvl w:ilvl="0">
      <w:start w:val="1"/>
      <w:numFmt w:val="bullet"/>
      <w:lvlText w:val=""/>
      <w:lvlJc w:val="left"/>
      <w:pPr>
        <w:tabs>
          <w:tab w:val="num" w:pos="360"/>
        </w:tabs>
        <w:ind w:left="360" w:hanging="360"/>
      </w:pPr>
      <w:rPr>
        <w:rFonts w:ascii="Wingdings" w:hAnsi="Wingdings" w:cs="Wingdings"/>
      </w:rPr>
    </w:lvl>
  </w:abstractNum>
  <w:abstractNum w:abstractNumId="71" w15:restartNumberingAfterBreak="0">
    <w:nsid w:val="00000048"/>
    <w:multiLevelType w:val="singleLevel"/>
    <w:tmpl w:val="00000048"/>
    <w:name w:val="WW8Num73"/>
    <w:lvl w:ilvl="0">
      <w:start w:val="1"/>
      <w:numFmt w:val="bullet"/>
      <w:lvlText w:val=""/>
      <w:lvlJc w:val="left"/>
      <w:pPr>
        <w:tabs>
          <w:tab w:val="num" w:pos="360"/>
        </w:tabs>
        <w:ind w:left="360" w:hanging="360"/>
      </w:pPr>
      <w:rPr>
        <w:rFonts w:ascii="Wingdings" w:hAnsi="Wingdings" w:cs="Wingdings"/>
      </w:rPr>
    </w:lvl>
  </w:abstractNum>
  <w:abstractNum w:abstractNumId="72" w15:restartNumberingAfterBreak="0">
    <w:nsid w:val="00000049"/>
    <w:multiLevelType w:val="singleLevel"/>
    <w:tmpl w:val="00000049"/>
    <w:name w:val="WW8Num74"/>
    <w:lvl w:ilvl="0">
      <w:start w:val="1"/>
      <w:numFmt w:val="bullet"/>
      <w:lvlText w:val=""/>
      <w:lvlJc w:val="left"/>
      <w:pPr>
        <w:tabs>
          <w:tab w:val="num" w:pos="360"/>
        </w:tabs>
        <w:ind w:left="360" w:hanging="360"/>
      </w:pPr>
      <w:rPr>
        <w:rFonts w:ascii="Wingdings" w:hAnsi="Wingdings" w:cs="Symbol"/>
        <w:color w:val="auto"/>
      </w:rPr>
    </w:lvl>
  </w:abstractNum>
  <w:abstractNum w:abstractNumId="73" w15:restartNumberingAfterBreak="0">
    <w:nsid w:val="0000004A"/>
    <w:multiLevelType w:val="singleLevel"/>
    <w:tmpl w:val="0000004A"/>
    <w:name w:val="WW8Num75"/>
    <w:lvl w:ilvl="0">
      <w:start w:val="1"/>
      <w:numFmt w:val="bullet"/>
      <w:lvlText w:val=""/>
      <w:lvlJc w:val="left"/>
      <w:pPr>
        <w:tabs>
          <w:tab w:val="num" w:pos="360"/>
        </w:tabs>
        <w:ind w:left="360" w:hanging="360"/>
      </w:pPr>
      <w:rPr>
        <w:rFonts w:ascii="Wingdings" w:hAnsi="Wingdings" w:cs="Symbol"/>
        <w:color w:val="auto"/>
      </w:rPr>
    </w:lvl>
  </w:abstractNum>
  <w:abstractNum w:abstractNumId="74" w15:restartNumberingAfterBreak="0">
    <w:nsid w:val="0000004B"/>
    <w:multiLevelType w:val="singleLevel"/>
    <w:tmpl w:val="0000004B"/>
    <w:name w:val="WW8Num76"/>
    <w:lvl w:ilvl="0">
      <w:start w:val="1"/>
      <w:numFmt w:val="bullet"/>
      <w:lvlText w:val=""/>
      <w:lvlJc w:val="left"/>
      <w:pPr>
        <w:tabs>
          <w:tab w:val="num" w:pos="360"/>
        </w:tabs>
        <w:ind w:left="360" w:hanging="360"/>
      </w:pPr>
      <w:rPr>
        <w:rFonts w:ascii="Wingdings" w:hAnsi="Wingdings" w:cs="Wingdings"/>
      </w:rPr>
    </w:lvl>
  </w:abstractNum>
  <w:abstractNum w:abstractNumId="75" w15:restartNumberingAfterBreak="0">
    <w:nsid w:val="0000004C"/>
    <w:multiLevelType w:val="singleLevel"/>
    <w:tmpl w:val="0000004C"/>
    <w:name w:val="WW8Num77"/>
    <w:lvl w:ilvl="0">
      <w:start w:val="1"/>
      <w:numFmt w:val="bullet"/>
      <w:lvlText w:val=""/>
      <w:lvlJc w:val="left"/>
      <w:pPr>
        <w:tabs>
          <w:tab w:val="num" w:pos="360"/>
        </w:tabs>
        <w:ind w:left="360" w:hanging="360"/>
      </w:pPr>
      <w:rPr>
        <w:rFonts w:ascii="Wingdings" w:hAnsi="Wingdings" w:cs="Symbol"/>
      </w:rPr>
    </w:lvl>
  </w:abstractNum>
  <w:abstractNum w:abstractNumId="76" w15:restartNumberingAfterBreak="0">
    <w:nsid w:val="0000004D"/>
    <w:multiLevelType w:val="singleLevel"/>
    <w:tmpl w:val="0000004D"/>
    <w:name w:val="WW8Num78"/>
    <w:lvl w:ilvl="0">
      <w:start w:val="1"/>
      <w:numFmt w:val="bullet"/>
      <w:lvlText w:val=""/>
      <w:lvlJc w:val="left"/>
      <w:pPr>
        <w:tabs>
          <w:tab w:val="num" w:pos="360"/>
        </w:tabs>
        <w:ind w:left="360" w:hanging="360"/>
      </w:pPr>
      <w:rPr>
        <w:rFonts w:ascii="Wingdings" w:hAnsi="Wingdings" w:cs="Wingdings"/>
      </w:rPr>
    </w:lvl>
  </w:abstractNum>
  <w:abstractNum w:abstractNumId="77" w15:restartNumberingAfterBreak="0">
    <w:nsid w:val="0000004E"/>
    <w:multiLevelType w:val="singleLevel"/>
    <w:tmpl w:val="0000004E"/>
    <w:name w:val="WW8Num79"/>
    <w:lvl w:ilvl="0">
      <w:start w:val="1"/>
      <w:numFmt w:val="bullet"/>
      <w:lvlText w:val=""/>
      <w:lvlJc w:val="left"/>
      <w:pPr>
        <w:tabs>
          <w:tab w:val="num" w:pos="360"/>
        </w:tabs>
        <w:ind w:left="360" w:hanging="360"/>
      </w:pPr>
      <w:rPr>
        <w:rFonts w:ascii="Wingdings" w:hAnsi="Wingdings" w:cs="Wingdings"/>
      </w:rPr>
    </w:lvl>
  </w:abstractNum>
  <w:abstractNum w:abstractNumId="78" w15:restartNumberingAfterBreak="0">
    <w:nsid w:val="0000004F"/>
    <w:multiLevelType w:val="singleLevel"/>
    <w:tmpl w:val="0000004F"/>
    <w:name w:val="WW8Num80"/>
    <w:lvl w:ilvl="0">
      <w:start w:val="1"/>
      <w:numFmt w:val="bullet"/>
      <w:lvlText w:val=""/>
      <w:lvlJc w:val="left"/>
      <w:pPr>
        <w:tabs>
          <w:tab w:val="num" w:pos="360"/>
        </w:tabs>
        <w:ind w:left="360" w:hanging="360"/>
      </w:pPr>
      <w:rPr>
        <w:rFonts w:ascii="Wingdings" w:hAnsi="Wingdings" w:cs="Symbol"/>
      </w:rPr>
    </w:lvl>
  </w:abstractNum>
  <w:abstractNum w:abstractNumId="79" w15:restartNumberingAfterBreak="0">
    <w:nsid w:val="00000050"/>
    <w:multiLevelType w:val="singleLevel"/>
    <w:tmpl w:val="00000050"/>
    <w:name w:val="WW8Num81"/>
    <w:lvl w:ilvl="0">
      <w:start w:val="1"/>
      <w:numFmt w:val="bullet"/>
      <w:lvlText w:val=""/>
      <w:lvlJc w:val="left"/>
      <w:pPr>
        <w:tabs>
          <w:tab w:val="num" w:pos="1440"/>
        </w:tabs>
        <w:ind w:left="1440" w:hanging="360"/>
      </w:pPr>
      <w:rPr>
        <w:rFonts w:ascii="Wingdings" w:hAnsi="Wingdings" w:cs="Wingdings"/>
      </w:rPr>
    </w:lvl>
  </w:abstractNum>
  <w:abstractNum w:abstractNumId="80" w15:restartNumberingAfterBreak="0">
    <w:nsid w:val="00000051"/>
    <w:multiLevelType w:val="singleLevel"/>
    <w:tmpl w:val="00000051"/>
    <w:name w:val="WW8Num82"/>
    <w:lvl w:ilvl="0">
      <w:start w:val="1"/>
      <w:numFmt w:val="bullet"/>
      <w:lvlText w:val=""/>
      <w:lvlJc w:val="left"/>
      <w:pPr>
        <w:tabs>
          <w:tab w:val="num" w:pos="360"/>
        </w:tabs>
        <w:ind w:left="360" w:hanging="360"/>
      </w:pPr>
      <w:rPr>
        <w:rFonts w:ascii="Wingdings" w:hAnsi="Wingdings" w:cs="Wingdings"/>
      </w:rPr>
    </w:lvl>
  </w:abstractNum>
  <w:abstractNum w:abstractNumId="81" w15:restartNumberingAfterBreak="0">
    <w:nsid w:val="00000052"/>
    <w:multiLevelType w:val="singleLevel"/>
    <w:tmpl w:val="00000052"/>
    <w:name w:val="WW8Num83"/>
    <w:lvl w:ilvl="0">
      <w:start w:val="1"/>
      <w:numFmt w:val="bullet"/>
      <w:lvlText w:val=""/>
      <w:lvlJc w:val="left"/>
      <w:pPr>
        <w:tabs>
          <w:tab w:val="num" w:pos="360"/>
        </w:tabs>
        <w:ind w:left="360" w:hanging="360"/>
      </w:pPr>
      <w:rPr>
        <w:rFonts w:ascii="Wingdings" w:hAnsi="Wingdings" w:cs="Wingdings"/>
      </w:rPr>
    </w:lvl>
  </w:abstractNum>
  <w:abstractNum w:abstractNumId="82" w15:restartNumberingAfterBreak="0">
    <w:nsid w:val="00000053"/>
    <w:multiLevelType w:val="singleLevel"/>
    <w:tmpl w:val="00000053"/>
    <w:name w:val="WW8Num84"/>
    <w:lvl w:ilvl="0">
      <w:start w:val="1"/>
      <w:numFmt w:val="bullet"/>
      <w:lvlText w:val=""/>
      <w:lvlJc w:val="left"/>
      <w:pPr>
        <w:tabs>
          <w:tab w:val="num" w:pos="360"/>
        </w:tabs>
        <w:ind w:left="360" w:hanging="360"/>
      </w:pPr>
      <w:rPr>
        <w:rFonts w:ascii="Wingdings" w:hAnsi="Wingdings" w:cs="Wingdings"/>
      </w:rPr>
    </w:lvl>
  </w:abstractNum>
  <w:abstractNum w:abstractNumId="83" w15:restartNumberingAfterBreak="0">
    <w:nsid w:val="00000054"/>
    <w:multiLevelType w:val="singleLevel"/>
    <w:tmpl w:val="00000054"/>
    <w:name w:val="WW8Num85"/>
    <w:lvl w:ilvl="0">
      <w:start w:val="1"/>
      <w:numFmt w:val="bullet"/>
      <w:lvlText w:val=""/>
      <w:lvlJc w:val="left"/>
      <w:pPr>
        <w:tabs>
          <w:tab w:val="num" w:pos="360"/>
        </w:tabs>
        <w:ind w:left="360" w:hanging="360"/>
      </w:pPr>
      <w:rPr>
        <w:rFonts w:ascii="Wingdings" w:hAnsi="Wingdings" w:cs="Wingdings"/>
      </w:rPr>
    </w:lvl>
  </w:abstractNum>
  <w:abstractNum w:abstractNumId="84" w15:restartNumberingAfterBreak="0">
    <w:nsid w:val="00000055"/>
    <w:multiLevelType w:val="singleLevel"/>
    <w:tmpl w:val="00000055"/>
    <w:name w:val="WW8Num86"/>
    <w:lvl w:ilvl="0">
      <w:start w:val="1"/>
      <w:numFmt w:val="bullet"/>
      <w:lvlText w:val=""/>
      <w:lvlJc w:val="left"/>
      <w:pPr>
        <w:tabs>
          <w:tab w:val="num" w:pos="360"/>
        </w:tabs>
        <w:ind w:left="360" w:hanging="360"/>
      </w:pPr>
      <w:rPr>
        <w:rFonts w:ascii="Wingdings" w:hAnsi="Wingdings" w:cs="Wingdings"/>
      </w:rPr>
    </w:lvl>
  </w:abstractNum>
  <w:abstractNum w:abstractNumId="85" w15:restartNumberingAfterBreak="0">
    <w:nsid w:val="00000056"/>
    <w:multiLevelType w:val="singleLevel"/>
    <w:tmpl w:val="00000056"/>
    <w:name w:val="WW8Num87"/>
    <w:lvl w:ilvl="0">
      <w:start w:val="1"/>
      <w:numFmt w:val="bullet"/>
      <w:lvlText w:val=""/>
      <w:lvlJc w:val="left"/>
      <w:pPr>
        <w:tabs>
          <w:tab w:val="num" w:pos="360"/>
        </w:tabs>
        <w:ind w:left="360" w:hanging="360"/>
      </w:pPr>
      <w:rPr>
        <w:rFonts w:ascii="Wingdings" w:hAnsi="Wingdings" w:cs="Wingdings"/>
      </w:rPr>
    </w:lvl>
  </w:abstractNum>
  <w:abstractNum w:abstractNumId="86" w15:restartNumberingAfterBreak="0">
    <w:nsid w:val="00000057"/>
    <w:multiLevelType w:val="singleLevel"/>
    <w:tmpl w:val="00000057"/>
    <w:name w:val="WW8Num88"/>
    <w:lvl w:ilvl="0">
      <w:start w:val="1"/>
      <w:numFmt w:val="bullet"/>
      <w:lvlText w:val=""/>
      <w:lvlJc w:val="left"/>
      <w:pPr>
        <w:tabs>
          <w:tab w:val="num" w:pos="360"/>
        </w:tabs>
        <w:ind w:left="360" w:hanging="360"/>
      </w:pPr>
      <w:rPr>
        <w:rFonts w:ascii="Wingdings" w:hAnsi="Wingdings" w:cs="Wingdings"/>
      </w:rPr>
    </w:lvl>
  </w:abstractNum>
  <w:abstractNum w:abstractNumId="87" w15:restartNumberingAfterBreak="0">
    <w:nsid w:val="00000058"/>
    <w:multiLevelType w:val="multilevel"/>
    <w:tmpl w:val="00000058"/>
    <w:name w:val="WW8Num89"/>
    <w:lvl w:ilvl="0">
      <w:start w:val="1"/>
      <w:numFmt w:val="bullet"/>
      <w:lvlText w:val=""/>
      <w:lvlJc w:val="left"/>
      <w:pPr>
        <w:tabs>
          <w:tab w:val="num" w:pos="360"/>
        </w:tabs>
        <w:ind w:left="360" w:hanging="360"/>
      </w:pPr>
      <w:rPr>
        <w:rFonts w:ascii="Wingdings" w:hAnsi="Wingdings" w:cs="Wingdings"/>
      </w:rPr>
    </w:lvl>
    <w:lvl w:ilvl="1">
      <w:numFmt w:val="bullet"/>
      <w:lvlText w:val="–"/>
      <w:lvlJc w:val="left"/>
      <w:pPr>
        <w:tabs>
          <w:tab w:val="num" w:pos="360"/>
        </w:tabs>
        <w:ind w:left="360" w:hanging="360"/>
      </w:pPr>
      <w:rPr>
        <w:rFonts w:ascii="Minion-Regular" w:hAnsi="Minion-Regular" w:cs="Courier New"/>
      </w:rPr>
    </w:lvl>
    <w:lvl w:ilvl="2">
      <w:start w:val="1"/>
      <w:numFmt w:val="bullet"/>
      <w:lvlText w:val=""/>
      <w:lvlJc w:val="left"/>
      <w:pPr>
        <w:tabs>
          <w:tab w:val="num" w:pos="1080"/>
        </w:tabs>
        <w:ind w:left="1080" w:hanging="360"/>
      </w:pPr>
      <w:rPr>
        <w:rFonts w:ascii="Wingdings" w:hAnsi="Wingdings" w:cs="Wingdings"/>
      </w:rPr>
    </w:lvl>
    <w:lvl w:ilvl="3">
      <w:start w:val="1"/>
      <w:numFmt w:val="bullet"/>
      <w:lvlText w:val=""/>
      <w:lvlJc w:val="left"/>
      <w:pPr>
        <w:tabs>
          <w:tab w:val="num" w:pos="1800"/>
        </w:tabs>
        <w:ind w:left="1800" w:hanging="360"/>
      </w:pPr>
      <w:rPr>
        <w:rFonts w:ascii="Symbol" w:hAnsi="Symbol" w:cs="Symbol"/>
      </w:rPr>
    </w:lvl>
    <w:lvl w:ilvl="4">
      <w:start w:val="1"/>
      <w:numFmt w:val="bullet"/>
      <w:lvlText w:val="o"/>
      <w:lvlJc w:val="left"/>
      <w:pPr>
        <w:tabs>
          <w:tab w:val="num" w:pos="2520"/>
        </w:tabs>
        <w:ind w:left="2520" w:hanging="360"/>
      </w:pPr>
      <w:rPr>
        <w:rFonts w:ascii="Courier New" w:hAnsi="Courier New" w:cs="Courier New"/>
      </w:rPr>
    </w:lvl>
    <w:lvl w:ilvl="5">
      <w:start w:val="1"/>
      <w:numFmt w:val="bullet"/>
      <w:lvlText w:val=""/>
      <w:lvlJc w:val="left"/>
      <w:pPr>
        <w:tabs>
          <w:tab w:val="num" w:pos="3240"/>
        </w:tabs>
        <w:ind w:left="3240" w:hanging="360"/>
      </w:pPr>
      <w:rPr>
        <w:rFonts w:ascii="Wingdings" w:hAnsi="Wingdings" w:cs="Wingdings"/>
      </w:rPr>
    </w:lvl>
    <w:lvl w:ilvl="6">
      <w:start w:val="1"/>
      <w:numFmt w:val="bullet"/>
      <w:lvlText w:val=""/>
      <w:lvlJc w:val="left"/>
      <w:pPr>
        <w:tabs>
          <w:tab w:val="num" w:pos="3960"/>
        </w:tabs>
        <w:ind w:left="3960" w:hanging="360"/>
      </w:pPr>
      <w:rPr>
        <w:rFonts w:ascii="Symbol" w:hAnsi="Symbol" w:cs="Symbol"/>
      </w:rPr>
    </w:lvl>
    <w:lvl w:ilvl="7">
      <w:start w:val="1"/>
      <w:numFmt w:val="bullet"/>
      <w:lvlText w:val="o"/>
      <w:lvlJc w:val="left"/>
      <w:pPr>
        <w:tabs>
          <w:tab w:val="num" w:pos="4680"/>
        </w:tabs>
        <w:ind w:left="4680" w:hanging="360"/>
      </w:pPr>
      <w:rPr>
        <w:rFonts w:ascii="Courier New" w:hAnsi="Courier New" w:cs="Courier New"/>
      </w:rPr>
    </w:lvl>
    <w:lvl w:ilvl="8">
      <w:start w:val="1"/>
      <w:numFmt w:val="bullet"/>
      <w:lvlText w:val=""/>
      <w:lvlJc w:val="left"/>
      <w:pPr>
        <w:tabs>
          <w:tab w:val="num" w:pos="5400"/>
        </w:tabs>
        <w:ind w:left="5400" w:hanging="360"/>
      </w:pPr>
      <w:rPr>
        <w:rFonts w:ascii="Wingdings" w:hAnsi="Wingdings" w:cs="Wingdings"/>
      </w:rPr>
    </w:lvl>
  </w:abstractNum>
  <w:abstractNum w:abstractNumId="88" w15:restartNumberingAfterBreak="0">
    <w:nsid w:val="00000059"/>
    <w:multiLevelType w:val="singleLevel"/>
    <w:tmpl w:val="00000059"/>
    <w:name w:val="WW8Num90"/>
    <w:lvl w:ilvl="0">
      <w:start w:val="1"/>
      <w:numFmt w:val="bullet"/>
      <w:lvlText w:val=""/>
      <w:lvlJc w:val="left"/>
      <w:pPr>
        <w:tabs>
          <w:tab w:val="num" w:pos="360"/>
        </w:tabs>
        <w:ind w:left="360" w:hanging="360"/>
      </w:pPr>
      <w:rPr>
        <w:rFonts w:ascii="Wingdings" w:hAnsi="Wingdings" w:cs="Wingdings"/>
      </w:rPr>
    </w:lvl>
  </w:abstractNum>
  <w:abstractNum w:abstractNumId="89" w15:restartNumberingAfterBreak="0">
    <w:nsid w:val="0000005A"/>
    <w:multiLevelType w:val="singleLevel"/>
    <w:tmpl w:val="0000005A"/>
    <w:name w:val="WW8Num91"/>
    <w:lvl w:ilvl="0">
      <w:start w:val="1"/>
      <w:numFmt w:val="bullet"/>
      <w:lvlText w:val=""/>
      <w:lvlJc w:val="left"/>
      <w:pPr>
        <w:tabs>
          <w:tab w:val="num" w:pos="360"/>
        </w:tabs>
        <w:ind w:left="360" w:hanging="360"/>
      </w:pPr>
      <w:rPr>
        <w:rFonts w:ascii="Wingdings" w:hAnsi="Wingdings" w:cs="Wingdings"/>
      </w:rPr>
    </w:lvl>
  </w:abstractNum>
  <w:abstractNum w:abstractNumId="90" w15:restartNumberingAfterBreak="0">
    <w:nsid w:val="0000005B"/>
    <w:multiLevelType w:val="singleLevel"/>
    <w:tmpl w:val="0000005B"/>
    <w:name w:val="WW8Num92"/>
    <w:lvl w:ilvl="0">
      <w:start w:val="1"/>
      <w:numFmt w:val="bullet"/>
      <w:lvlText w:val=""/>
      <w:lvlJc w:val="left"/>
      <w:pPr>
        <w:tabs>
          <w:tab w:val="num" w:pos="360"/>
        </w:tabs>
        <w:ind w:left="360" w:hanging="360"/>
      </w:pPr>
      <w:rPr>
        <w:rFonts w:ascii="Wingdings" w:hAnsi="Wingdings" w:cs="Wingdings"/>
      </w:rPr>
    </w:lvl>
  </w:abstractNum>
  <w:abstractNum w:abstractNumId="91" w15:restartNumberingAfterBreak="0">
    <w:nsid w:val="0000005C"/>
    <w:multiLevelType w:val="singleLevel"/>
    <w:tmpl w:val="0000005C"/>
    <w:name w:val="WW8Num93"/>
    <w:lvl w:ilvl="0">
      <w:start w:val="1"/>
      <w:numFmt w:val="bullet"/>
      <w:lvlText w:val=""/>
      <w:lvlJc w:val="left"/>
      <w:pPr>
        <w:tabs>
          <w:tab w:val="num" w:pos="360"/>
        </w:tabs>
        <w:ind w:left="360" w:hanging="360"/>
      </w:pPr>
      <w:rPr>
        <w:rFonts w:ascii="Wingdings" w:hAnsi="Wingdings" w:cs="Wingdings"/>
      </w:rPr>
    </w:lvl>
  </w:abstractNum>
  <w:abstractNum w:abstractNumId="92" w15:restartNumberingAfterBreak="0">
    <w:nsid w:val="0000005D"/>
    <w:multiLevelType w:val="singleLevel"/>
    <w:tmpl w:val="0000005D"/>
    <w:name w:val="WW8Num94"/>
    <w:lvl w:ilvl="0">
      <w:start w:val="1"/>
      <w:numFmt w:val="bullet"/>
      <w:lvlText w:val=""/>
      <w:lvlJc w:val="left"/>
      <w:pPr>
        <w:tabs>
          <w:tab w:val="num" w:pos="360"/>
        </w:tabs>
        <w:ind w:left="360" w:hanging="360"/>
      </w:pPr>
      <w:rPr>
        <w:rFonts w:ascii="Symbol" w:hAnsi="Symbol" w:cs="Wingdings"/>
      </w:rPr>
    </w:lvl>
  </w:abstractNum>
  <w:abstractNum w:abstractNumId="93" w15:restartNumberingAfterBreak="0">
    <w:nsid w:val="0000005E"/>
    <w:multiLevelType w:val="singleLevel"/>
    <w:tmpl w:val="0000005E"/>
    <w:name w:val="WW8Num95"/>
    <w:lvl w:ilvl="0">
      <w:start w:val="1"/>
      <w:numFmt w:val="bullet"/>
      <w:lvlText w:val=""/>
      <w:lvlJc w:val="left"/>
      <w:pPr>
        <w:tabs>
          <w:tab w:val="num" w:pos="360"/>
        </w:tabs>
        <w:ind w:left="360" w:hanging="360"/>
      </w:pPr>
      <w:rPr>
        <w:rFonts w:ascii="Wingdings" w:hAnsi="Wingdings" w:cs="Wingdings"/>
      </w:rPr>
    </w:lvl>
  </w:abstractNum>
  <w:abstractNum w:abstractNumId="94" w15:restartNumberingAfterBreak="0">
    <w:nsid w:val="0000005F"/>
    <w:multiLevelType w:val="singleLevel"/>
    <w:tmpl w:val="0000005F"/>
    <w:name w:val="WW8Num96"/>
    <w:lvl w:ilvl="0">
      <w:start w:val="1"/>
      <w:numFmt w:val="bullet"/>
      <w:lvlText w:val=""/>
      <w:lvlJc w:val="left"/>
      <w:pPr>
        <w:tabs>
          <w:tab w:val="num" w:pos="360"/>
        </w:tabs>
        <w:ind w:left="360" w:hanging="360"/>
      </w:pPr>
      <w:rPr>
        <w:rFonts w:ascii="Wingdings" w:hAnsi="Wingdings" w:cs="Wingdings"/>
      </w:rPr>
    </w:lvl>
  </w:abstractNum>
  <w:abstractNum w:abstractNumId="95" w15:restartNumberingAfterBreak="0">
    <w:nsid w:val="00000060"/>
    <w:multiLevelType w:val="singleLevel"/>
    <w:tmpl w:val="00000060"/>
    <w:name w:val="WW8Num97"/>
    <w:lvl w:ilvl="0">
      <w:start w:val="1"/>
      <w:numFmt w:val="bullet"/>
      <w:lvlText w:val=""/>
      <w:lvlJc w:val="left"/>
      <w:pPr>
        <w:tabs>
          <w:tab w:val="num" w:pos="1440"/>
        </w:tabs>
        <w:ind w:left="1440" w:hanging="360"/>
      </w:pPr>
      <w:rPr>
        <w:rFonts w:ascii="Wingdings" w:hAnsi="Wingdings" w:cs="Wingdings"/>
      </w:rPr>
    </w:lvl>
  </w:abstractNum>
  <w:abstractNum w:abstractNumId="96" w15:restartNumberingAfterBreak="0">
    <w:nsid w:val="00000061"/>
    <w:multiLevelType w:val="singleLevel"/>
    <w:tmpl w:val="00000061"/>
    <w:name w:val="WW8Num98"/>
    <w:lvl w:ilvl="0">
      <w:start w:val="1"/>
      <w:numFmt w:val="bullet"/>
      <w:lvlText w:val=""/>
      <w:lvlJc w:val="left"/>
      <w:pPr>
        <w:tabs>
          <w:tab w:val="num" w:pos="360"/>
        </w:tabs>
        <w:ind w:left="360" w:hanging="360"/>
      </w:pPr>
      <w:rPr>
        <w:rFonts w:ascii="Wingdings" w:hAnsi="Wingdings" w:cs="Wingdings"/>
      </w:rPr>
    </w:lvl>
  </w:abstractNum>
  <w:abstractNum w:abstractNumId="97" w15:restartNumberingAfterBreak="0">
    <w:nsid w:val="00000062"/>
    <w:multiLevelType w:val="singleLevel"/>
    <w:tmpl w:val="00000062"/>
    <w:name w:val="WW8Num99"/>
    <w:lvl w:ilvl="0">
      <w:start w:val="1"/>
      <w:numFmt w:val="bullet"/>
      <w:lvlText w:val=""/>
      <w:lvlJc w:val="left"/>
      <w:pPr>
        <w:tabs>
          <w:tab w:val="num" w:pos="360"/>
        </w:tabs>
        <w:ind w:left="360" w:hanging="360"/>
      </w:pPr>
      <w:rPr>
        <w:rFonts w:ascii="Symbol" w:hAnsi="Symbol" w:cs="Wingdings"/>
      </w:rPr>
    </w:lvl>
  </w:abstractNum>
  <w:abstractNum w:abstractNumId="98" w15:restartNumberingAfterBreak="0">
    <w:nsid w:val="00000063"/>
    <w:multiLevelType w:val="singleLevel"/>
    <w:tmpl w:val="00000063"/>
    <w:name w:val="WW8Num100"/>
    <w:lvl w:ilvl="0">
      <w:start w:val="1"/>
      <w:numFmt w:val="bullet"/>
      <w:lvlText w:val=""/>
      <w:lvlJc w:val="left"/>
      <w:pPr>
        <w:tabs>
          <w:tab w:val="num" w:pos="360"/>
        </w:tabs>
        <w:ind w:left="360" w:hanging="360"/>
      </w:pPr>
      <w:rPr>
        <w:rFonts w:ascii="Wingdings" w:hAnsi="Wingdings" w:cs="Wingdings"/>
      </w:rPr>
    </w:lvl>
  </w:abstractNum>
  <w:abstractNum w:abstractNumId="99" w15:restartNumberingAfterBreak="0">
    <w:nsid w:val="00000064"/>
    <w:multiLevelType w:val="singleLevel"/>
    <w:tmpl w:val="00000064"/>
    <w:name w:val="WW8Num101"/>
    <w:lvl w:ilvl="0">
      <w:start w:val="1"/>
      <w:numFmt w:val="bullet"/>
      <w:lvlText w:val=""/>
      <w:lvlJc w:val="left"/>
      <w:pPr>
        <w:tabs>
          <w:tab w:val="num" w:pos="360"/>
        </w:tabs>
        <w:ind w:left="360" w:hanging="360"/>
      </w:pPr>
      <w:rPr>
        <w:rFonts w:ascii="Wingdings" w:hAnsi="Wingdings" w:cs="Wingdings"/>
      </w:rPr>
    </w:lvl>
  </w:abstractNum>
  <w:abstractNum w:abstractNumId="100" w15:restartNumberingAfterBreak="0">
    <w:nsid w:val="00000065"/>
    <w:multiLevelType w:val="multilevel"/>
    <w:tmpl w:val="00000065"/>
    <w:name w:val="WW8Num102"/>
    <w:lvl w:ilvl="0">
      <w:start w:val="1"/>
      <w:numFmt w:val="decimal"/>
      <w:pStyle w:val="ListNumber"/>
      <w:lvlText w:val="%1)"/>
      <w:lvlJc w:val="left"/>
      <w:pPr>
        <w:tabs>
          <w:tab w:val="num" w:pos="360"/>
        </w:tabs>
        <w:ind w:left="227" w:hanging="227"/>
      </w:pPr>
      <w:rPr>
        <w:rFonts w:ascii="Wingdings" w:hAnsi="Wingdings" w:cs="Wingdings"/>
      </w:rPr>
    </w:lvl>
    <w:lvl w:ilvl="1">
      <w:start w:val="1"/>
      <w:numFmt w:val="lowerLetter"/>
      <w:lvlText w:val="%2)"/>
      <w:lvlJc w:val="left"/>
      <w:pPr>
        <w:tabs>
          <w:tab w:val="num" w:pos="587"/>
        </w:tabs>
        <w:ind w:left="454" w:hanging="227"/>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1" w15:restartNumberingAfterBreak="0">
    <w:nsid w:val="00000066"/>
    <w:multiLevelType w:val="singleLevel"/>
    <w:tmpl w:val="00000066"/>
    <w:name w:val="WW8Num103"/>
    <w:lvl w:ilvl="0">
      <w:start w:val="1"/>
      <w:numFmt w:val="bullet"/>
      <w:lvlText w:val=""/>
      <w:lvlJc w:val="left"/>
      <w:pPr>
        <w:tabs>
          <w:tab w:val="num" w:pos="360"/>
        </w:tabs>
        <w:ind w:left="360" w:hanging="360"/>
      </w:pPr>
      <w:rPr>
        <w:rFonts w:ascii="Wingdings" w:hAnsi="Wingdings" w:cs="Symbol"/>
      </w:rPr>
    </w:lvl>
  </w:abstractNum>
  <w:abstractNum w:abstractNumId="102" w15:restartNumberingAfterBreak="0">
    <w:nsid w:val="00000067"/>
    <w:multiLevelType w:val="singleLevel"/>
    <w:tmpl w:val="00000067"/>
    <w:name w:val="WW8Num104"/>
    <w:lvl w:ilvl="0">
      <w:start w:val="2"/>
      <w:numFmt w:val="bullet"/>
      <w:lvlText w:val="-"/>
      <w:lvlJc w:val="left"/>
      <w:pPr>
        <w:tabs>
          <w:tab w:val="num" w:pos="360"/>
        </w:tabs>
        <w:ind w:left="360" w:hanging="360"/>
      </w:pPr>
      <w:rPr>
        <w:rFonts w:ascii="Minion-Regular" w:hAnsi="Minion-Regular" w:cs="Wingdings"/>
      </w:rPr>
    </w:lvl>
  </w:abstractNum>
  <w:abstractNum w:abstractNumId="103" w15:restartNumberingAfterBreak="0">
    <w:nsid w:val="00000068"/>
    <w:multiLevelType w:val="singleLevel"/>
    <w:tmpl w:val="00000068"/>
    <w:name w:val="WW8Num105"/>
    <w:lvl w:ilvl="0">
      <w:start w:val="1"/>
      <w:numFmt w:val="bullet"/>
      <w:lvlText w:val=""/>
      <w:lvlJc w:val="left"/>
      <w:pPr>
        <w:tabs>
          <w:tab w:val="num" w:pos="360"/>
        </w:tabs>
        <w:ind w:left="360" w:hanging="360"/>
      </w:pPr>
      <w:rPr>
        <w:rFonts w:ascii="Wingdings" w:hAnsi="Wingdings" w:cs="Symbol"/>
      </w:rPr>
    </w:lvl>
  </w:abstractNum>
  <w:abstractNum w:abstractNumId="104" w15:restartNumberingAfterBreak="0">
    <w:nsid w:val="00000069"/>
    <w:multiLevelType w:val="multilevel"/>
    <w:tmpl w:val="00000069"/>
    <w:name w:val="WW8Num106"/>
    <w:lvl w:ilvl="0">
      <w:start w:val="1"/>
      <w:numFmt w:val="bullet"/>
      <w:lvlText w:val=""/>
      <w:lvlJc w:val="left"/>
      <w:pPr>
        <w:tabs>
          <w:tab w:val="num" w:pos="360"/>
        </w:tabs>
        <w:ind w:left="360" w:hanging="360"/>
      </w:pPr>
      <w:rPr>
        <w:rFonts w:ascii="Wingdings" w:hAnsi="Wingdings" w:cs="Wingdings"/>
      </w:rPr>
    </w:lvl>
    <w:lvl w:ilvl="1">
      <w:start w:val="1"/>
      <w:numFmt w:val="bullet"/>
      <w:lvlText w:val="o"/>
      <w:lvlJc w:val="left"/>
      <w:pPr>
        <w:tabs>
          <w:tab w:val="num" w:pos="360"/>
        </w:tabs>
        <w:ind w:left="360" w:hanging="360"/>
      </w:pPr>
      <w:rPr>
        <w:rFonts w:ascii="Courier New" w:hAnsi="Courier New" w:cs="Courier New"/>
      </w:rPr>
    </w:lvl>
    <w:lvl w:ilvl="2">
      <w:start w:val="1"/>
      <w:numFmt w:val="bullet"/>
      <w:lvlText w:val=""/>
      <w:lvlJc w:val="left"/>
      <w:pPr>
        <w:tabs>
          <w:tab w:val="num" w:pos="1080"/>
        </w:tabs>
        <w:ind w:left="1080" w:hanging="360"/>
      </w:pPr>
      <w:rPr>
        <w:rFonts w:ascii="Wingdings" w:hAnsi="Wingdings" w:cs="Wingdings"/>
      </w:rPr>
    </w:lvl>
    <w:lvl w:ilvl="3">
      <w:start w:val="1"/>
      <w:numFmt w:val="bullet"/>
      <w:lvlText w:val=""/>
      <w:lvlJc w:val="left"/>
      <w:pPr>
        <w:tabs>
          <w:tab w:val="num" w:pos="1800"/>
        </w:tabs>
        <w:ind w:left="1800" w:hanging="360"/>
      </w:pPr>
      <w:rPr>
        <w:rFonts w:ascii="Symbol" w:hAnsi="Symbol" w:cs="Symbol"/>
      </w:rPr>
    </w:lvl>
    <w:lvl w:ilvl="4">
      <w:start w:val="1"/>
      <w:numFmt w:val="bullet"/>
      <w:lvlText w:val="o"/>
      <w:lvlJc w:val="left"/>
      <w:pPr>
        <w:tabs>
          <w:tab w:val="num" w:pos="2520"/>
        </w:tabs>
        <w:ind w:left="2520" w:hanging="360"/>
      </w:pPr>
      <w:rPr>
        <w:rFonts w:ascii="Courier New" w:hAnsi="Courier New" w:cs="Courier New"/>
      </w:rPr>
    </w:lvl>
    <w:lvl w:ilvl="5">
      <w:start w:val="1"/>
      <w:numFmt w:val="bullet"/>
      <w:lvlText w:val=""/>
      <w:lvlJc w:val="left"/>
      <w:pPr>
        <w:tabs>
          <w:tab w:val="num" w:pos="3240"/>
        </w:tabs>
        <w:ind w:left="3240" w:hanging="360"/>
      </w:pPr>
      <w:rPr>
        <w:rFonts w:ascii="Wingdings" w:hAnsi="Wingdings" w:cs="Wingdings"/>
      </w:rPr>
    </w:lvl>
    <w:lvl w:ilvl="6">
      <w:start w:val="1"/>
      <w:numFmt w:val="bullet"/>
      <w:lvlText w:val=""/>
      <w:lvlJc w:val="left"/>
      <w:pPr>
        <w:tabs>
          <w:tab w:val="num" w:pos="3960"/>
        </w:tabs>
        <w:ind w:left="3960" w:hanging="360"/>
      </w:pPr>
      <w:rPr>
        <w:rFonts w:ascii="Symbol" w:hAnsi="Symbol" w:cs="Symbol"/>
      </w:rPr>
    </w:lvl>
    <w:lvl w:ilvl="7">
      <w:start w:val="1"/>
      <w:numFmt w:val="bullet"/>
      <w:lvlText w:val="o"/>
      <w:lvlJc w:val="left"/>
      <w:pPr>
        <w:tabs>
          <w:tab w:val="num" w:pos="4680"/>
        </w:tabs>
        <w:ind w:left="4680" w:hanging="360"/>
      </w:pPr>
      <w:rPr>
        <w:rFonts w:ascii="Courier New" w:hAnsi="Courier New" w:cs="Courier New"/>
      </w:rPr>
    </w:lvl>
    <w:lvl w:ilvl="8">
      <w:start w:val="1"/>
      <w:numFmt w:val="bullet"/>
      <w:lvlText w:val=""/>
      <w:lvlJc w:val="left"/>
      <w:pPr>
        <w:tabs>
          <w:tab w:val="num" w:pos="5400"/>
        </w:tabs>
        <w:ind w:left="5400" w:hanging="360"/>
      </w:pPr>
      <w:rPr>
        <w:rFonts w:ascii="Wingdings" w:hAnsi="Wingdings" w:cs="Wingdings"/>
      </w:rPr>
    </w:lvl>
  </w:abstractNum>
  <w:abstractNum w:abstractNumId="105" w15:restartNumberingAfterBreak="0">
    <w:nsid w:val="0000006A"/>
    <w:multiLevelType w:val="singleLevel"/>
    <w:tmpl w:val="0000006A"/>
    <w:name w:val="WW8Num107"/>
    <w:lvl w:ilvl="0">
      <w:start w:val="1"/>
      <w:numFmt w:val="bullet"/>
      <w:lvlText w:val=""/>
      <w:lvlJc w:val="left"/>
      <w:pPr>
        <w:tabs>
          <w:tab w:val="num" w:pos="360"/>
        </w:tabs>
        <w:ind w:left="360" w:hanging="360"/>
      </w:pPr>
      <w:rPr>
        <w:rFonts w:ascii="Symbol" w:hAnsi="Symbol" w:cs="Wingdings"/>
      </w:rPr>
    </w:lvl>
  </w:abstractNum>
  <w:abstractNum w:abstractNumId="106" w15:restartNumberingAfterBreak="0">
    <w:nsid w:val="0000006B"/>
    <w:multiLevelType w:val="singleLevel"/>
    <w:tmpl w:val="0000006B"/>
    <w:name w:val="WW8Num108"/>
    <w:lvl w:ilvl="0">
      <w:start w:val="1"/>
      <w:numFmt w:val="bullet"/>
      <w:lvlText w:val=""/>
      <w:lvlJc w:val="left"/>
      <w:pPr>
        <w:tabs>
          <w:tab w:val="num" w:pos="1440"/>
        </w:tabs>
        <w:ind w:left="1440" w:hanging="360"/>
      </w:pPr>
      <w:rPr>
        <w:rFonts w:ascii="Wingdings" w:hAnsi="Wingdings" w:cs="Wingdings"/>
      </w:rPr>
    </w:lvl>
  </w:abstractNum>
  <w:abstractNum w:abstractNumId="107" w15:restartNumberingAfterBreak="0">
    <w:nsid w:val="0000006C"/>
    <w:multiLevelType w:val="singleLevel"/>
    <w:tmpl w:val="0000006C"/>
    <w:name w:val="WW8Num109"/>
    <w:lvl w:ilvl="0">
      <w:start w:val="1"/>
      <w:numFmt w:val="bullet"/>
      <w:lvlText w:val=""/>
      <w:lvlJc w:val="left"/>
      <w:pPr>
        <w:tabs>
          <w:tab w:val="num" w:pos="360"/>
        </w:tabs>
        <w:ind w:left="360" w:hanging="360"/>
      </w:pPr>
      <w:rPr>
        <w:rFonts w:ascii="Wingdings" w:hAnsi="Wingdings" w:cs="Wingdings"/>
      </w:rPr>
    </w:lvl>
  </w:abstractNum>
  <w:abstractNum w:abstractNumId="108" w15:restartNumberingAfterBreak="0">
    <w:nsid w:val="0000006D"/>
    <w:multiLevelType w:val="singleLevel"/>
    <w:tmpl w:val="0000006D"/>
    <w:name w:val="WW8Num110"/>
    <w:lvl w:ilvl="0">
      <w:start w:val="1"/>
      <w:numFmt w:val="bullet"/>
      <w:lvlText w:val=""/>
      <w:lvlJc w:val="left"/>
      <w:pPr>
        <w:tabs>
          <w:tab w:val="num" w:pos="360"/>
        </w:tabs>
        <w:ind w:left="360" w:hanging="360"/>
      </w:pPr>
      <w:rPr>
        <w:rFonts w:ascii="Wingdings" w:hAnsi="Wingdings" w:cs="Symbol"/>
      </w:rPr>
    </w:lvl>
  </w:abstractNum>
  <w:abstractNum w:abstractNumId="109" w15:restartNumberingAfterBreak="0">
    <w:nsid w:val="0000006E"/>
    <w:multiLevelType w:val="singleLevel"/>
    <w:tmpl w:val="0000006E"/>
    <w:name w:val="WW8Num111"/>
    <w:lvl w:ilvl="0">
      <w:start w:val="1"/>
      <w:numFmt w:val="bullet"/>
      <w:lvlText w:val=""/>
      <w:lvlJc w:val="left"/>
      <w:pPr>
        <w:tabs>
          <w:tab w:val="num" w:pos="360"/>
        </w:tabs>
        <w:ind w:left="360" w:hanging="360"/>
      </w:pPr>
      <w:rPr>
        <w:rFonts w:ascii="Wingdings" w:hAnsi="Wingdings" w:cs="Wingdings"/>
      </w:rPr>
    </w:lvl>
  </w:abstractNum>
  <w:abstractNum w:abstractNumId="110" w15:restartNumberingAfterBreak="0">
    <w:nsid w:val="0000006F"/>
    <w:multiLevelType w:val="singleLevel"/>
    <w:tmpl w:val="0000006F"/>
    <w:name w:val="WW8Num112"/>
    <w:lvl w:ilvl="0">
      <w:start w:val="1"/>
      <w:numFmt w:val="bullet"/>
      <w:lvlText w:val=""/>
      <w:lvlJc w:val="left"/>
      <w:pPr>
        <w:tabs>
          <w:tab w:val="num" w:pos="360"/>
        </w:tabs>
        <w:ind w:left="360" w:hanging="360"/>
      </w:pPr>
      <w:rPr>
        <w:rFonts w:ascii="Wingdings" w:hAnsi="Wingdings" w:cs="Wingdings"/>
      </w:rPr>
    </w:lvl>
  </w:abstractNum>
  <w:abstractNum w:abstractNumId="111" w15:restartNumberingAfterBreak="0">
    <w:nsid w:val="00000070"/>
    <w:multiLevelType w:val="singleLevel"/>
    <w:tmpl w:val="00000070"/>
    <w:name w:val="WW8Num113"/>
    <w:lvl w:ilvl="0">
      <w:start w:val="1"/>
      <w:numFmt w:val="bullet"/>
      <w:lvlText w:val=""/>
      <w:lvlJc w:val="left"/>
      <w:pPr>
        <w:tabs>
          <w:tab w:val="num" w:pos="360"/>
        </w:tabs>
        <w:ind w:left="360" w:hanging="360"/>
      </w:pPr>
      <w:rPr>
        <w:rFonts w:ascii="Wingdings" w:hAnsi="Wingdings" w:cs="AkzidenzGroteskBQ-Bold"/>
      </w:rPr>
    </w:lvl>
  </w:abstractNum>
  <w:abstractNum w:abstractNumId="112" w15:restartNumberingAfterBreak="0">
    <w:nsid w:val="00000071"/>
    <w:multiLevelType w:val="singleLevel"/>
    <w:tmpl w:val="00000071"/>
    <w:name w:val="WW8Num114"/>
    <w:lvl w:ilvl="0">
      <w:start w:val="1"/>
      <w:numFmt w:val="bullet"/>
      <w:lvlText w:val=""/>
      <w:lvlJc w:val="left"/>
      <w:pPr>
        <w:tabs>
          <w:tab w:val="num" w:pos="1440"/>
        </w:tabs>
        <w:ind w:left="1440" w:hanging="360"/>
      </w:pPr>
      <w:rPr>
        <w:rFonts w:ascii="Wingdings" w:hAnsi="Wingdings" w:cs="Wingdings"/>
      </w:rPr>
    </w:lvl>
  </w:abstractNum>
  <w:abstractNum w:abstractNumId="113" w15:restartNumberingAfterBreak="0">
    <w:nsid w:val="00000072"/>
    <w:multiLevelType w:val="singleLevel"/>
    <w:tmpl w:val="00000072"/>
    <w:name w:val="WW8Num115"/>
    <w:lvl w:ilvl="0">
      <w:start w:val="1"/>
      <w:numFmt w:val="bullet"/>
      <w:lvlText w:val=""/>
      <w:lvlJc w:val="left"/>
      <w:pPr>
        <w:tabs>
          <w:tab w:val="num" w:pos="360"/>
        </w:tabs>
        <w:ind w:left="360" w:hanging="360"/>
      </w:pPr>
      <w:rPr>
        <w:rFonts w:ascii="Wingdings" w:hAnsi="Wingdings" w:cs="Minion-Regular"/>
      </w:rPr>
    </w:lvl>
  </w:abstractNum>
  <w:abstractNum w:abstractNumId="114" w15:restartNumberingAfterBreak="0">
    <w:nsid w:val="00000073"/>
    <w:multiLevelType w:val="singleLevel"/>
    <w:tmpl w:val="00000073"/>
    <w:name w:val="WW8Num116"/>
    <w:lvl w:ilvl="0">
      <w:start w:val="1"/>
      <w:numFmt w:val="bullet"/>
      <w:lvlText w:val=""/>
      <w:lvlJc w:val="left"/>
      <w:pPr>
        <w:tabs>
          <w:tab w:val="num" w:pos="360"/>
        </w:tabs>
        <w:ind w:left="360" w:hanging="360"/>
      </w:pPr>
      <w:rPr>
        <w:rFonts w:ascii="Wingdings" w:hAnsi="Wingdings" w:cs="Wingdings"/>
      </w:rPr>
    </w:lvl>
  </w:abstractNum>
  <w:abstractNum w:abstractNumId="115" w15:restartNumberingAfterBreak="0">
    <w:nsid w:val="00000074"/>
    <w:multiLevelType w:val="singleLevel"/>
    <w:tmpl w:val="00000074"/>
    <w:name w:val="WW8Num117"/>
    <w:lvl w:ilvl="0">
      <w:start w:val="1"/>
      <w:numFmt w:val="bullet"/>
      <w:lvlText w:val=""/>
      <w:lvlJc w:val="left"/>
      <w:pPr>
        <w:tabs>
          <w:tab w:val="num" w:pos="360"/>
        </w:tabs>
        <w:ind w:left="360" w:hanging="360"/>
      </w:pPr>
      <w:rPr>
        <w:rFonts w:ascii="Wingdings" w:hAnsi="Wingdings" w:cs="Wingdings"/>
      </w:rPr>
    </w:lvl>
  </w:abstractNum>
  <w:abstractNum w:abstractNumId="116" w15:restartNumberingAfterBreak="0">
    <w:nsid w:val="00000075"/>
    <w:multiLevelType w:val="singleLevel"/>
    <w:tmpl w:val="00000075"/>
    <w:name w:val="WW8Num118"/>
    <w:lvl w:ilvl="0">
      <w:start w:val="1"/>
      <w:numFmt w:val="bullet"/>
      <w:lvlText w:val=""/>
      <w:lvlJc w:val="left"/>
      <w:pPr>
        <w:tabs>
          <w:tab w:val="num" w:pos="1440"/>
        </w:tabs>
        <w:ind w:left="1440" w:hanging="360"/>
      </w:pPr>
      <w:rPr>
        <w:rFonts w:ascii="Wingdings" w:hAnsi="Wingdings" w:cs="Symbol"/>
      </w:rPr>
    </w:lvl>
  </w:abstractNum>
  <w:abstractNum w:abstractNumId="117" w15:restartNumberingAfterBreak="0">
    <w:nsid w:val="00000076"/>
    <w:multiLevelType w:val="singleLevel"/>
    <w:tmpl w:val="00000076"/>
    <w:name w:val="WW8Num119"/>
    <w:lvl w:ilvl="0">
      <w:start w:val="1"/>
      <w:numFmt w:val="bullet"/>
      <w:lvlText w:val=""/>
      <w:lvlJc w:val="left"/>
      <w:pPr>
        <w:tabs>
          <w:tab w:val="num" w:pos="360"/>
        </w:tabs>
        <w:ind w:left="360" w:hanging="360"/>
      </w:pPr>
      <w:rPr>
        <w:rFonts w:ascii="Wingdings" w:hAnsi="Wingdings" w:cs="Wingdings"/>
      </w:rPr>
    </w:lvl>
  </w:abstractNum>
  <w:abstractNum w:abstractNumId="118" w15:restartNumberingAfterBreak="0">
    <w:nsid w:val="00000077"/>
    <w:multiLevelType w:val="singleLevel"/>
    <w:tmpl w:val="00000077"/>
    <w:name w:val="WW8Num120"/>
    <w:lvl w:ilvl="0">
      <w:start w:val="1"/>
      <w:numFmt w:val="bullet"/>
      <w:lvlText w:val=""/>
      <w:lvlJc w:val="left"/>
      <w:pPr>
        <w:tabs>
          <w:tab w:val="num" w:pos="360"/>
        </w:tabs>
        <w:ind w:left="360" w:hanging="360"/>
      </w:pPr>
      <w:rPr>
        <w:rFonts w:ascii="Wingdings" w:hAnsi="Wingdings" w:cs="Wingdings"/>
      </w:rPr>
    </w:lvl>
  </w:abstractNum>
  <w:abstractNum w:abstractNumId="119" w15:restartNumberingAfterBreak="0">
    <w:nsid w:val="00000078"/>
    <w:multiLevelType w:val="singleLevel"/>
    <w:tmpl w:val="00000078"/>
    <w:name w:val="WW8Num121"/>
    <w:lvl w:ilvl="0">
      <w:start w:val="1"/>
      <w:numFmt w:val="bullet"/>
      <w:lvlText w:val=""/>
      <w:lvlJc w:val="left"/>
      <w:pPr>
        <w:tabs>
          <w:tab w:val="num" w:pos="360"/>
        </w:tabs>
        <w:ind w:left="360" w:hanging="360"/>
      </w:pPr>
      <w:rPr>
        <w:rFonts w:ascii="Wingdings" w:hAnsi="Wingdings" w:cs="Wingdings"/>
      </w:rPr>
    </w:lvl>
  </w:abstractNum>
  <w:abstractNum w:abstractNumId="120" w15:restartNumberingAfterBreak="0">
    <w:nsid w:val="00000079"/>
    <w:multiLevelType w:val="singleLevel"/>
    <w:tmpl w:val="00000079"/>
    <w:name w:val="WW8Num122"/>
    <w:lvl w:ilvl="0">
      <w:start w:val="1"/>
      <w:numFmt w:val="bullet"/>
      <w:lvlText w:val=""/>
      <w:lvlJc w:val="left"/>
      <w:pPr>
        <w:tabs>
          <w:tab w:val="num" w:pos="360"/>
        </w:tabs>
        <w:ind w:left="360" w:hanging="360"/>
      </w:pPr>
      <w:rPr>
        <w:rFonts w:ascii="Wingdings" w:hAnsi="Wingdings" w:cs="Wingdings"/>
      </w:rPr>
    </w:lvl>
  </w:abstractNum>
  <w:abstractNum w:abstractNumId="121" w15:restartNumberingAfterBreak="0">
    <w:nsid w:val="0000007A"/>
    <w:multiLevelType w:val="singleLevel"/>
    <w:tmpl w:val="0000007A"/>
    <w:name w:val="WW8Num123"/>
    <w:lvl w:ilvl="0">
      <w:start w:val="1"/>
      <w:numFmt w:val="bullet"/>
      <w:lvlText w:val=""/>
      <w:lvlJc w:val="left"/>
      <w:pPr>
        <w:tabs>
          <w:tab w:val="num" w:pos="360"/>
        </w:tabs>
        <w:ind w:left="360" w:hanging="360"/>
      </w:pPr>
      <w:rPr>
        <w:rFonts w:ascii="Symbol" w:hAnsi="Symbol" w:cs="Wingdings"/>
      </w:rPr>
    </w:lvl>
  </w:abstractNum>
  <w:abstractNum w:abstractNumId="122" w15:restartNumberingAfterBreak="0">
    <w:nsid w:val="0000007B"/>
    <w:multiLevelType w:val="singleLevel"/>
    <w:tmpl w:val="0000007B"/>
    <w:name w:val="WW8Num124"/>
    <w:lvl w:ilvl="0">
      <w:start w:val="1"/>
      <w:numFmt w:val="bullet"/>
      <w:lvlText w:val=""/>
      <w:lvlJc w:val="left"/>
      <w:pPr>
        <w:tabs>
          <w:tab w:val="num" w:pos="360"/>
        </w:tabs>
        <w:ind w:left="360" w:hanging="360"/>
      </w:pPr>
      <w:rPr>
        <w:rFonts w:ascii="Wingdings" w:hAnsi="Wingdings" w:cs="Wingdings"/>
      </w:rPr>
    </w:lvl>
  </w:abstractNum>
  <w:abstractNum w:abstractNumId="123" w15:restartNumberingAfterBreak="0">
    <w:nsid w:val="0000007C"/>
    <w:multiLevelType w:val="singleLevel"/>
    <w:tmpl w:val="0000007C"/>
    <w:name w:val="WW8Num125"/>
    <w:lvl w:ilvl="0">
      <w:start w:val="1"/>
      <w:numFmt w:val="bullet"/>
      <w:lvlText w:val=""/>
      <w:lvlJc w:val="left"/>
      <w:pPr>
        <w:tabs>
          <w:tab w:val="num" w:pos="360"/>
        </w:tabs>
        <w:ind w:left="360" w:hanging="360"/>
      </w:pPr>
      <w:rPr>
        <w:rFonts w:ascii="Wingdings" w:hAnsi="Wingdings" w:cs="Symbol"/>
      </w:rPr>
    </w:lvl>
  </w:abstractNum>
  <w:abstractNum w:abstractNumId="124" w15:restartNumberingAfterBreak="0">
    <w:nsid w:val="0000007D"/>
    <w:multiLevelType w:val="singleLevel"/>
    <w:tmpl w:val="0000007D"/>
    <w:name w:val="WW8Num126"/>
    <w:lvl w:ilvl="0">
      <w:start w:val="1"/>
      <w:numFmt w:val="bullet"/>
      <w:lvlText w:val=""/>
      <w:lvlJc w:val="left"/>
      <w:pPr>
        <w:tabs>
          <w:tab w:val="num" w:pos="360"/>
        </w:tabs>
        <w:ind w:left="360" w:hanging="360"/>
      </w:pPr>
      <w:rPr>
        <w:rFonts w:ascii="Wingdings" w:hAnsi="Wingdings" w:cs="Wingdings"/>
      </w:rPr>
    </w:lvl>
  </w:abstractNum>
  <w:abstractNum w:abstractNumId="125" w15:restartNumberingAfterBreak="0">
    <w:nsid w:val="0000007E"/>
    <w:multiLevelType w:val="singleLevel"/>
    <w:tmpl w:val="0000007E"/>
    <w:name w:val="WW8Num127"/>
    <w:lvl w:ilvl="0">
      <w:start w:val="1"/>
      <w:numFmt w:val="bullet"/>
      <w:lvlText w:val=""/>
      <w:lvlJc w:val="left"/>
      <w:pPr>
        <w:tabs>
          <w:tab w:val="num" w:pos="360"/>
        </w:tabs>
        <w:ind w:left="360" w:hanging="360"/>
      </w:pPr>
      <w:rPr>
        <w:rFonts w:ascii="Wingdings" w:hAnsi="Wingdings" w:cs="AkzidenzGroteskBQ"/>
        <w:b/>
        <w:i w:val="0"/>
        <w:sz w:val="32"/>
      </w:rPr>
    </w:lvl>
  </w:abstractNum>
  <w:abstractNum w:abstractNumId="126" w15:restartNumberingAfterBreak="0">
    <w:nsid w:val="0000007F"/>
    <w:multiLevelType w:val="singleLevel"/>
    <w:tmpl w:val="0000007F"/>
    <w:name w:val="WW8Num128"/>
    <w:lvl w:ilvl="0">
      <w:start w:val="1"/>
      <w:numFmt w:val="bullet"/>
      <w:lvlText w:val=""/>
      <w:lvlJc w:val="left"/>
      <w:pPr>
        <w:tabs>
          <w:tab w:val="num" w:pos="360"/>
        </w:tabs>
        <w:ind w:left="360" w:hanging="360"/>
      </w:pPr>
      <w:rPr>
        <w:rFonts w:ascii="Wingdings" w:hAnsi="Wingdings" w:cs="Wingdings"/>
      </w:rPr>
    </w:lvl>
  </w:abstractNum>
  <w:abstractNum w:abstractNumId="127" w15:restartNumberingAfterBreak="0">
    <w:nsid w:val="00000080"/>
    <w:multiLevelType w:val="singleLevel"/>
    <w:tmpl w:val="00000080"/>
    <w:name w:val="WW8Num129"/>
    <w:lvl w:ilvl="0">
      <w:start w:val="1"/>
      <w:numFmt w:val="bullet"/>
      <w:lvlText w:val=""/>
      <w:lvlJc w:val="left"/>
      <w:pPr>
        <w:tabs>
          <w:tab w:val="num" w:pos="360"/>
        </w:tabs>
        <w:ind w:left="360" w:hanging="360"/>
      </w:pPr>
      <w:rPr>
        <w:rFonts w:ascii="Wingdings" w:hAnsi="Wingdings" w:cs="Wingdings"/>
      </w:rPr>
    </w:lvl>
  </w:abstractNum>
  <w:abstractNum w:abstractNumId="128" w15:restartNumberingAfterBreak="0">
    <w:nsid w:val="00000081"/>
    <w:multiLevelType w:val="singleLevel"/>
    <w:tmpl w:val="00000081"/>
    <w:name w:val="WW8Num130"/>
    <w:lvl w:ilvl="0">
      <w:start w:val="1"/>
      <w:numFmt w:val="bullet"/>
      <w:lvlText w:val=""/>
      <w:lvlJc w:val="left"/>
      <w:pPr>
        <w:tabs>
          <w:tab w:val="num" w:pos="360"/>
        </w:tabs>
        <w:ind w:left="360" w:hanging="360"/>
      </w:pPr>
      <w:rPr>
        <w:rFonts w:ascii="Wingdings" w:hAnsi="Wingdings" w:cs="Wingdings"/>
      </w:rPr>
    </w:lvl>
  </w:abstractNum>
  <w:abstractNum w:abstractNumId="129" w15:restartNumberingAfterBreak="0">
    <w:nsid w:val="00000082"/>
    <w:multiLevelType w:val="multilevel"/>
    <w:tmpl w:val="00000082"/>
    <w:name w:val="WW8Num131"/>
    <w:lvl w:ilvl="0">
      <w:start w:val="1"/>
      <w:numFmt w:val="bullet"/>
      <w:lvlText w:val=""/>
      <w:lvlJc w:val="left"/>
      <w:pPr>
        <w:tabs>
          <w:tab w:val="num" w:pos="360"/>
        </w:tabs>
        <w:ind w:left="360" w:hanging="360"/>
      </w:pPr>
      <w:rPr>
        <w:rFonts w:ascii="Wingdings" w:hAnsi="Wingdings" w:cs="Wingdings"/>
      </w:rPr>
    </w:lvl>
    <w:lvl w:ilvl="1">
      <w:start w:val="1"/>
      <w:numFmt w:val="bullet"/>
      <w:lvlText w:val="o"/>
      <w:lvlJc w:val="left"/>
      <w:pPr>
        <w:tabs>
          <w:tab w:val="num" w:pos="360"/>
        </w:tabs>
        <w:ind w:left="360" w:hanging="360"/>
      </w:pPr>
      <w:rPr>
        <w:rFonts w:ascii="Courier New" w:hAnsi="Courier New" w:cs="Courier New"/>
      </w:rPr>
    </w:lvl>
    <w:lvl w:ilvl="2">
      <w:start w:val="1"/>
      <w:numFmt w:val="bullet"/>
      <w:lvlText w:val=""/>
      <w:lvlJc w:val="left"/>
      <w:pPr>
        <w:tabs>
          <w:tab w:val="num" w:pos="1080"/>
        </w:tabs>
        <w:ind w:left="1080" w:hanging="360"/>
      </w:pPr>
      <w:rPr>
        <w:rFonts w:ascii="Wingdings" w:hAnsi="Wingdings" w:cs="Wingdings"/>
      </w:rPr>
    </w:lvl>
    <w:lvl w:ilvl="3">
      <w:start w:val="1"/>
      <w:numFmt w:val="bullet"/>
      <w:lvlText w:val=""/>
      <w:lvlJc w:val="left"/>
      <w:pPr>
        <w:tabs>
          <w:tab w:val="num" w:pos="1800"/>
        </w:tabs>
        <w:ind w:left="1800" w:hanging="360"/>
      </w:pPr>
      <w:rPr>
        <w:rFonts w:ascii="Symbol" w:hAnsi="Symbol" w:cs="Symbol"/>
      </w:rPr>
    </w:lvl>
    <w:lvl w:ilvl="4">
      <w:start w:val="1"/>
      <w:numFmt w:val="bullet"/>
      <w:lvlText w:val="o"/>
      <w:lvlJc w:val="left"/>
      <w:pPr>
        <w:tabs>
          <w:tab w:val="num" w:pos="2520"/>
        </w:tabs>
        <w:ind w:left="2520" w:hanging="360"/>
      </w:pPr>
      <w:rPr>
        <w:rFonts w:ascii="Courier New" w:hAnsi="Courier New" w:cs="Courier New"/>
      </w:rPr>
    </w:lvl>
    <w:lvl w:ilvl="5">
      <w:start w:val="1"/>
      <w:numFmt w:val="bullet"/>
      <w:lvlText w:val=""/>
      <w:lvlJc w:val="left"/>
      <w:pPr>
        <w:tabs>
          <w:tab w:val="num" w:pos="3240"/>
        </w:tabs>
        <w:ind w:left="3240" w:hanging="360"/>
      </w:pPr>
      <w:rPr>
        <w:rFonts w:ascii="Wingdings" w:hAnsi="Wingdings" w:cs="Wingdings"/>
      </w:rPr>
    </w:lvl>
    <w:lvl w:ilvl="6">
      <w:start w:val="1"/>
      <w:numFmt w:val="bullet"/>
      <w:lvlText w:val=""/>
      <w:lvlJc w:val="left"/>
      <w:pPr>
        <w:tabs>
          <w:tab w:val="num" w:pos="3960"/>
        </w:tabs>
        <w:ind w:left="3960" w:hanging="360"/>
      </w:pPr>
      <w:rPr>
        <w:rFonts w:ascii="Symbol" w:hAnsi="Symbol" w:cs="Symbol"/>
      </w:rPr>
    </w:lvl>
    <w:lvl w:ilvl="7">
      <w:start w:val="1"/>
      <w:numFmt w:val="bullet"/>
      <w:lvlText w:val="o"/>
      <w:lvlJc w:val="left"/>
      <w:pPr>
        <w:tabs>
          <w:tab w:val="num" w:pos="4680"/>
        </w:tabs>
        <w:ind w:left="4680" w:hanging="360"/>
      </w:pPr>
      <w:rPr>
        <w:rFonts w:ascii="Courier New" w:hAnsi="Courier New" w:cs="Courier New"/>
      </w:rPr>
    </w:lvl>
    <w:lvl w:ilvl="8">
      <w:start w:val="1"/>
      <w:numFmt w:val="bullet"/>
      <w:lvlText w:val=""/>
      <w:lvlJc w:val="left"/>
      <w:pPr>
        <w:tabs>
          <w:tab w:val="num" w:pos="5400"/>
        </w:tabs>
        <w:ind w:left="5400" w:hanging="360"/>
      </w:pPr>
      <w:rPr>
        <w:rFonts w:ascii="Wingdings" w:hAnsi="Wingdings" w:cs="Wingdings"/>
      </w:rPr>
    </w:lvl>
  </w:abstractNum>
  <w:abstractNum w:abstractNumId="130" w15:restartNumberingAfterBreak="0">
    <w:nsid w:val="00000083"/>
    <w:multiLevelType w:val="singleLevel"/>
    <w:tmpl w:val="00000083"/>
    <w:name w:val="WW8Num132"/>
    <w:lvl w:ilvl="0">
      <w:start w:val="1"/>
      <w:numFmt w:val="bullet"/>
      <w:lvlText w:val=""/>
      <w:lvlJc w:val="left"/>
      <w:pPr>
        <w:tabs>
          <w:tab w:val="num" w:pos="360"/>
        </w:tabs>
        <w:ind w:left="360" w:hanging="360"/>
      </w:pPr>
      <w:rPr>
        <w:rFonts w:ascii="Wingdings" w:hAnsi="Wingdings" w:cs="Wingdings"/>
      </w:rPr>
    </w:lvl>
  </w:abstractNum>
  <w:abstractNum w:abstractNumId="131" w15:restartNumberingAfterBreak="0">
    <w:nsid w:val="00000084"/>
    <w:multiLevelType w:val="singleLevel"/>
    <w:tmpl w:val="00000084"/>
    <w:name w:val="WW8Num133"/>
    <w:lvl w:ilvl="0">
      <w:start w:val="1"/>
      <w:numFmt w:val="bullet"/>
      <w:lvlText w:val=""/>
      <w:lvlJc w:val="left"/>
      <w:pPr>
        <w:tabs>
          <w:tab w:val="num" w:pos="360"/>
        </w:tabs>
        <w:ind w:left="360" w:hanging="360"/>
      </w:pPr>
      <w:rPr>
        <w:rFonts w:ascii="Symbol" w:hAnsi="Symbol" w:cs="Wingdings"/>
      </w:rPr>
    </w:lvl>
  </w:abstractNum>
  <w:abstractNum w:abstractNumId="132" w15:restartNumberingAfterBreak="0">
    <w:nsid w:val="00000085"/>
    <w:multiLevelType w:val="singleLevel"/>
    <w:tmpl w:val="00000085"/>
    <w:name w:val="WW8Num134"/>
    <w:lvl w:ilvl="0">
      <w:start w:val="1"/>
      <w:numFmt w:val="bullet"/>
      <w:lvlText w:val=""/>
      <w:lvlJc w:val="left"/>
      <w:pPr>
        <w:tabs>
          <w:tab w:val="num" w:pos="360"/>
        </w:tabs>
        <w:ind w:left="360" w:hanging="360"/>
      </w:pPr>
      <w:rPr>
        <w:rFonts w:ascii="Wingdings" w:hAnsi="Wingdings" w:cs="Wingdings"/>
      </w:rPr>
    </w:lvl>
  </w:abstractNum>
  <w:abstractNum w:abstractNumId="133" w15:restartNumberingAfterBreak="0">
    <w:nsid w:val="00000086"/>
    <w:multiLevelType w:val="singleLevel"/>
    <w:tmpl w:val="00000086"/>
    <w:name w:val="WW8Num135"/>
    <w:lvl w:ilvl="0">
      <w:start w:val="1"/>
      <w:numFmt w:val="bullet"/>
      <w:lvlText w:val=""/>
      <w:lvlJc w:val="left"/>
      <w:pPr>
        <w:tabs>
          <w:tab w:val="num" w:pos="360"/>
        </w:tabs>
        <w:ind w:left="360" w:hanging="360"/>
      </w:pPr>
      <w:rPr>
        <w:rFonts w:ascii="Wingdings" w:hAnsi="Wingdings" w:cs="Wingdings"/>
      </w:rPr>
    </w:lvl>
  </w:abstractNum>
  <w:abstractNum w:abstractNumId="134" w15:restartNumberingAfterBreak="0">
    <w:nsid w:val="00000087"/>
    <w:multiLevelType w:val="singleLevel"/>
    <w:tmpl w:val="00000087"/>
    <w:name w:val="WW8Num136"/>
    <w:lvl w:ilvl="0">
      <w:start w:val="1"/>
      <w:numFmt w:val="bullet"/>
      <w:lvlText w:val=""/>
      <w:lvlJc w:val="left"/>
      <w:pPr>
        <w:tabs>
          <w:tab w:val="num" w:pos="360"/>
        </w:tabs>
        <w:ind w:left="360" w:hanging="360"/>
      </w:pPr>
      <w:rPr>
        <w:rFonts w:ascii="Wingdings" w:hAnsi="Wingdings" w:cs="Wingdings"/>
      </w:rPr>
    </w:lvl>
  </w:abstractNum>
  <w:abstractNum w:abstractNumId="135" w15:restartNumberingAfterBreak="0">
    <w:nsid w:val="00000088"/>
    <w:multiLevelType w:val="singleLevel"/>
    <w:tmpl w:val="00000088"/>
    <w:name w:val="WW8Num137"/>
    <w:lvl w:ilvl="0">
      <w:start w:val="1"/>
      <w:numFmt w:val="bullet"/>
      <w:lvlText w:val=""/>
      <w:lvlJc w:val="left"/>
      <w:pPr>
        <w:tabs>
          <w:tab w:val="num" w:pos="360"/>
        </w:tabs>
        <w:ind w:left="360" w:hanging="360"/>
      </w:pPr>
      <w:rPr>
        <w:rFonts w:ascii="Wingdings" w:hAnsi="Wingdings" w:cs="Wingdings"/>
      </w:rPr>
    </w:lvl>
  </w:abstractNum>
  <w:abstractNum w:abstractNumId="136" w15:restartNumberingAfterBreak="0">
    <w:nsid w:val="00000089"/>
    <w:multiLevelType w:val="singleLevel"/>
    <w:tmpl w:val="00000089"/>
    <w:name w:val="WW8Num138"/>
    <w:lvl w:ilvl="0">
      <w:start w:val="1"/>
      <w:numFmt w:val="bullet"/>
      <w:lvlText w:val=""/>
      <w:lvlJc w:val="left"/>
      <w:pPr>
        <w:tabs>
          <w:tab w:val="num" w:pos="360"/>
        </w:tabs>
        <w:ind w:left="360" w:hanging="360"/>
      </w:pPr>
      <w:rPr>
        <w:rFonts w:ascii="Wingdings" w:hAnsi="Wingdings" w:cs="Wingdings"/>
      </w:rPr>
    </w:lvl>
  </w:abstractNum>
  <w:abstractNum w:abstractNumId="137" w15:restartNumberingAfterBreak="0">
    <w:nsid w:val="0000008A"/>
    <w:multiLevelType w:val="singleLevel"/>
    <w:tmpl w:val="0000008A"/>
    <w:name w:val="WW8Num139"/>
    <w:lvl w:ilvl="0">
      <w:start w:val="1"/>
      <w:numFmt w:val="bullet"/>
      <w:lvlText w:val=""/>
      <w:lvlJc w:val="left"/>
      <w:pPr>
        <w:tabs>
          <w:tab w:val="num" w:pos="360"/>
        </w:tabs>
        <w:ind w:left="360" w:hanging="360"/>
      </w:pPr>
      <w:rPr>
        <w:rFonts w:ascii="Wingdings" w:hAnsi="Wingdings" w:cs="Wingdings"/>
      </w:rPr>
    </w:lvl>
  </w:abstractNum>
  <w:abstractNum w:abstractNumId="138" w15:restartNumberingAfterBreak="0">
    <w:nsid w:val="0000008B"/>
    <w:multiLevelType w:val="singleLevel"/>
    <w:tmpl w:val="0000008B"/>
    <w:name w:val="WW8Num140"/>
    <w:lvl w:ilvl="0">
      <w:start w:val="1"/>
      <w:numFmt w:val="bullet"/>
      <w:lvlText w:val=""/>
      <w:lvlJc w:val="left"/>
      <w:pPr>
        <w:tabs>
          <w:tab w:val="num" w:pos="360"/>
        </w:tabs>
        <w:ind w:left="360" w:hanging="360"/>
      </w:pPr>
      <w:rPr>
        <w:rFonts w:ascii="Wingdings" w:hAnsi="Wingdings" w:cs="Symbol"/>
      </w:rPr>
    </w:lvl>
  </w:abstractNum>
  <w:abstractNum w:abstractNumId="139" w15:restartNumberingAfterBreak="0">
    <w:nsid w:val="0000008C"/>
    <w:multiLevelType w:val="singleLevel"/>
    <w:tmpl w:val="0000008C"/>
    <w:name w:val="WW8Num141"/>
    <w:lvl w:ilvl="0">
      <w:start w:val="1"/>
      <w:numFmt w:val="bullet"/>
      <w:lvlText w:val=""/>
      <w:lvlJc w:val="left"/>
      <w:pPr>
        <w:tabs>
          <w:tab w:val="num" w:pos="360"/>
        </w:tabs>
        <w:ind w:left="360" w:hanging="360"/>
      </w:pPr>
      <w:rPr>
        <w:rFonts w:ascii="Wingdings" w:hAnsi="Wingdings" w:cs="Wingdings"/>
      </w:rPr>
    </w:lvl>
  </w:abstractNum>
  <w:abstractNum w:abstractNumId="140" w15:restartNumberingAfterBreak="0">
    <w:nsid w:val="0000008D"/>
    <w:multiLevelType w:val="singleLevel"/>
    <w:tmpl w:val="0000008D"/>
    <w:name w:val="WW8Num142"/>
    <w:lvl w:ilvl="0">
      <w:start w:val="1"/>
      <w:numFmt w:val="bullet"/>
      <w:lvlText w:val=""/>
      <w:lvlJc w:val="left"/>
      <w:pPr>
        <w:tabs>
          <w:tab w:val="num" w:pos="360"/>
        </w:tabs>
        <w:ind w:left="360" w:hanging="360"/>
      </w:pPr>
      <w:rPr>
        <w:rFonts w:ascii="Wingdings" w:hAnsi="Wingdings" w:cs="Wingdings"/>
      </w:rPr>
    </w:lvl>
  </w:abstractNum>
  <w:abstractNum w:abstractNumId="141" w15:restartNumberingAfterBreak="0">
    <w:nsid w:val="0000008E"/>
    <w:multiLevelType w:val="singleLevel"/>
    <w:tmpl w:val="0000008E"/>
    <w:name w:val="WW8Num143"/>
    <w:lvl w:ilvl="0">
      <w:start w:val="1"/>
      <w:numFmt w:val="bullet"/>
      <w:lvlText w:val=""/>
      <w:lvlJc w:val="left"/>
      <w:pPr>
        <w:tabs>
          <w:tab w:val="num" w:pos="360"/>
        </w:tabs>
        <w:ind w:left="360" w:hanging="360"/>
      </w:pPr>
      <w:rPr>
        <w:rFonts w:ascii="Wingdings" w:hAnsi="Wingdings" w:cs="Wingdings"/>
      </w:rPr>
    </w:lvl>
  </w:abstractNum>
  <w:abstractNum w:abstractNumId="142" w15:restartNumberingAfterBreak="0">
    <w:nsid w:val="0000008F"/>
    <w:multiLevelType w:val="singleLevel"/>
    <w:tmpl w:val="0000008F"/>
    <w:name w:val="WW8Num144"/>
    <w:lvl w:ilvl="0">
      <w:start w:val="1"/>
      <w:numFmt w:val="bullet"/>
      <w:lvlText w:val=""/>
      <w:lvlJc w:val="left"/>
      <w:pPr>
        <w:tabs>
          <w:tab w:val="num" w:pos="360"/>
        </w:tabs>
        <w:ind w:left="360" w:hanging="360"/>
      </w:pPr>
      <w:rPr>
        <w:rFonts w:ascii="Wingdings" w:hAnsi="Wingdings" w:cs="Wingdings"/>
      </w:rPr>
    </w:lvl>
  </w:abstractNum>
  <w:abstractNum w:abstractNumId="143" w15:restartNumberingAfterBreak="0">
    <w:nsid w:val="01ED08C9"/>
    <w:multiLevelType w:val="hybridMultilevel"/>
    <w:tmpl w:val="8A02F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034F0E1D"/>
    <w:multiLevelType w:val="hybridMultilevel"/>
    <w:tmpl w:val="442CDF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5" w15:restartNumberingAfterBreak="0">
    <w:nsid w:val="03742E0C"/>
    <w:multiLevelType w:val="hybridMultilevel"/>
    <w:tmpl w:val="8798439A"/>
    <w:lvl w:ilvl="0" w:tplc="03C8505E">
      <w:numFmt w:val="bullet"/>
      <w:lvlText w:val="•"/>
      <w:lvlJc w:val="left"/>
      <w:pPr>
        <w:ind w:left="720" w:hanging="360"/>
      </w:pPr>
      <w:rPr>
        <w:rFonts w:ascii="Times New Roman" w:eastAsia="BoschSans-Regular"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06620375"/>
    <w:multiLevelType w:val="hybridMultilevel"/>
    <w:tmpl w:val="C31EE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06772280"/>
    <w:multiLevelType w:val="hybridMultilevel"/>
    <w:tmpl w:val="5E425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0FEC73A6"/>
    <w:multiLevelType w:val="hybridMultilevel"/>
    <w:tmpl w:val="FB522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13042737"/>
    <w:multiLevelType w:val="hybridMultilevel"/>
    <w:tmpl w:val="3DD0D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15CE36C3"/>
    <w:multiLevelType w:val="hybridMultilevel"/>
    <w:tmpl w:val="E9282D1C"/>
    <w:lvl w:ilvl="0" w:tplc="629C92FA">
      <w:start w:val="1"/>
      <w:numFmt w:val="bullet"/>
      <w:pStyle w:val="ul2"/>
      <w:lvlText w:val="-"/>
      <w:lvlJc w:val="left"/>
      <w:pPr>
        <w:tabs>
          <w:tab w:val="num" w:pos="924"/>
        </w:tabs>
        <w:ind w:left="924" w:hanging="567"/>
      </w:pPr>
      <w:rPr>
        <w:rFonts w:ascii="Arial Unicode MS" w:eastAsia="Arial Unicode MS" w:hAnsi="Arial Unicode MS" w:hint="eastAsia"/>
      </w:rPr>
    </w:lvl>
    <w:lvl w:ilvl="1" w:tplc="8362DCCE">
      <w:start w:val="1"/>
      <w:numFmt w:val="bullet"/>
      <w:lvlText w:val="-"/>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1B013484"/>
    <w:multiLevelType w:val="hybridMultilevel"/>
    <w:tmpl w:val="AF3E5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1B8E3CB1"/>
    <w:multiLevelType w:val="hybridMultilevel"/>
    <w:tmpl w:val="42AAF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1C436D1B"/>
    <w:multiLevelType w:val="hybridMultilevel"/>
    <w:tmpl w:val="C2748922"/>
    <w:lvl w:ilvl="0" w:tplc="FCDC39FA">
      <w:start w:val="1"/>
      <w:numFmt w:val="bullet"/>
      <w:lvlText w:val=""/>
      <w:lvlJc w:val="left"/>
      <w:pPr>
        <w:ind w:left="720" w:hanging="360"/>
      </w:pPr>
      <w:rPr>
        <w:rFonts w:ascii="Symbol" w:hAnsi="Symbol" w:hint="default"/>
      </w:rPr>
    </w:lvl>
    <w:lvl w:ilvl="1" w:tplc="ABAA36A6" w:tentative="1">
      <w:start w:val="1"/>
      <w:numFmt w:val="bullet"/>
      <w:lvlText w:val="o"/>
      <w:lvlJc w:val="left"/>
      <w:pPr>
        <w:ind w:left="1440" w:hanging="360"/>
      </w:pPr>
      <w:rPr>
        <w:rFonts w:ascii="Courier New" w:hAnsi="Courier New" w:cs="Courier New" w:hint="default"/>
      </w:rPr>
    </w:lvl>
    <w:lvl w:ilvl="2" w:tplc="F63E378A" w:tentative="1">
      <w:start w:val="1"/>
      <w:numFmt w:val="bullet"/>
      <w:lvlText w:val=""/>
      <w:lvlJc w:val="left"/>
      <w:pPr>
        <w:ind w:left="2160" w:hanging="360"/>
      </w:pPr>
      <w:rPr>
        <w:rFonts w:ascii="Wingdings" w:hAnsi="Wingdings" w:hint="default"/>
      </w:rPr>
    </w:lvl>
    <w:lvl w:ilvl="3" w:tplc="111CC084" w:tentative="1">
      <w:start w:val="1"/>
      <w:numFmt w:val="bullet"/>
      <w:lvlText w:val=""/>
      <w:lvlJc w:val="left"/>
      <w:pPr>
        <w:ind w:left="2880" w:hanging="360"/>
      </w:pPr>
      <w:rPr>
        <w:rFonts w:ascii="Symbol" w:hAnsi="Symbol" w:hint="default"/>
      </w:rPr>
    </w:lvl>
    <w:lvl w:ilvl="4" w:tplc="28606AC6" w:tentative="1">
      <w:start w:val="1"/>
      <w:numFmt w:val="bullet"/>
      <w:lvlText w:val="o"/>
      <w:lvlJc w:val="left"/>
      <w:pPr>
        <w:ind w:left="3600" w:hanging="360"/>
      </w:pPr>
      <w:rPr>
        <w:rFonts w:ascii="Courier New" w:hAnsi="Courier New" w:cs="Courier New" w:hint="default"/>
      </w:rPr>
    </w:lvl>
    <w:lvl w:ilvl="5" w:tplc="BAE8C85A" w:tentative="1">
      <w:start w:val="1"/>
      <w:numFmt w:val="bullet"/>
      <w:lvlText w:val=""/>
      <w:lvlJc w:val="left"/>
      <w:pPr>
        <w:ind w:left="4320" w:hanging="360"/>
      </w:pPr>
      <w:rPr>
        <w:rFonts w:ascii="Wingdings" w:hAnsi="Wingdings" w:hint="default"/>
      </w:rPr>
    </w:lvl>
    <w:lvl w:ilvl="6" w:tplc="B6882388" w:tentative="1">
      <w:start w:val="1"/>
      <w:numFmt w:val="bullet"/>
      <w:lvlText w:val=""/>
      <w:lvlJc w:val="left"/>
      <w:pPr>
        <w:ind w:left="5040" w:hanging="360"/>
      </w:pPr>
      <w:rPr>
        <w:rFonts w:ascii="Symbol" w:hAnsi="Symbol" w:hint="default"/>
      </w:rPr>
    </w:lvl>
    <w:lvl w:ilvl="7" w:tplc="61BE54B2" w:tentative="1">
      <w:start w:val="1"/>
      <w:numFmt w:val="bullet"/>
      <w:lvlText w:val="o"/>
      <w:lvlJc w:val="left"/>
      <w:pPr>
        <w:ind w:left="5760" w:hanging="360"/>
      </w:pPr>
      <w:rPr>
        <w:rFonts w:ascii="Courier New" w:hAnsi="Courier New" w:cs="Courier New" w:hint="default"/>
      </w:rPr>
    </w:lvl>
    <w:lvl w:ilvl="8" w:tplc="8262530A" w:tentative="1">
      <w:start w:val="1"/>
      <w:numFmt w:val="bullet"/>
      <w:lvlText w:val=""/>
      <w:lvlJc w:val="left"/>
      <w:pPr>
        <w:ind w:left="6480" w:hanging="360"/>
      </w:pPr>
      <w:rPr>
        <w:rFonts w:ascii="Wingdings" w:hAnsi="Wingdings" w:hint="default"/>
      </w:rPr>
    </w:lvl>
  </w:abstractNum>
  <w:abstractNum w:abstractNumId="154" w15:restartNumberingAfterBreak="0">
    <w:nsid w:val="2280385F"/>
    <w:multiLevelType w:val="hybridMultilevel"/>
    <w:tmpl w:val="A2D2D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22BF2488"/>
    <w:multiLevelType w:val="hybridMultilevel"/>
    <w:tmpl w:val="41C48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2E8303C7"/>
    <w:multiLevelType w:val="hybridMultilevel"/>
    <w:tmpl w:val="32BE1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2FE4779D"/>
    <w:multiLevelType w:val="hybridMultilevel"/>
    <w:tmpl w:val="25F0E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3C4C7781"/>
    <w:multiLevelType w:val="hybridMultilevel"/>
    <w:tmpl w:val="0630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CCB05AF"/>
    <w:multiLevelType w:val="hybridMultilevel"/>
    <w:tmpl w:val="774E4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41D36D96"/>
    <w:multiLevelType w:val="hybridMultilevel"/>
    <w:tmpl w:val="BFE2D7D8"/>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61" w15:restartNumberingAfterBreak="0">
    <w:nsid w:val="42C369B2"/>
    <w:multiLevelType w:val="hybridMultilevel"/>
    <w:tmpl w:val="31D8A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44996A64"/>
    <w:multiLevelType w:val="hybridMultilevel"/>
    <w:tmpl w:val="77D6A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452D2538"/>
    <w:multiLevelType w:val="hybridMultilevel"/>
    <w:tmpl w:val="437AF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4B611869"/>
    <w:multiLevelType w:val="hybridMultilevel"/>
    <w:tmpl w:val="30F80A78"/>
    <w:lvl w:ilvl="0" w:tplc="04090001">
      <w:start w:val="1"/>
      <w:numFmt w:val="bullet"/>
      <w:pStyle w:val="ul1"/>
      <w:lvlText w:val=""/>
      <w:lvlJc w:val="left"/>
      <w:pPr>
        <w:tabs>
          <w:tab w:val="num" w:pos="360"/>
        </w:tabs>
        <w:ind w:left="360" w:hanging="360"/>
      </w:pPr>
      <w:rPr>
        <w:rFonts w:ascii="Symbol" w:hAnsi="Symbol"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4C505495"/>
    <w:multiLevelType w:val="hybridMultilevel"/>
    <w:tmpl w:val="27CE8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4D7413E0"/>
    <w:multiLevelType w:val="hybridMultilevel"/>
    <w:tmpl w:val="464C5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4E4C778C"/>
    <w:multiLevelType w:val="hybridMultilevel"/>
    <w:tmpl w:val="218C7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525718DC"/>
    <w:multiLevelType w:val="hybridMultilevel"/>
    <w:tmpl w:val="E73EC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52850132"/>
    <w:multiLevelType w:val="hybridMultilevel"/>
    <w:tmpl w:val="F3524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58836A04"/>
    <w:multiLevelType w:val="hybridMultilevel"/>
    <w:tmpl w:val="1804D5A8"/>
    <w:lvl w:ilvl="0" w:tplc="03C8505E">
      <w:numFmt w:val="bullet"/>
      <w:lvlText w:val="•"/>
      <w:lvlJc w:val="left"/>
      <w:pPr>
        <w:ind w:left="810" w:hanging="450"/>
      </w:pPr>
      <w:rPr>
        <w:rFonts w:ascii="Times New Roman" w:eastAsia="BoschSans-Regular"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59D45059"/>
    <w:multiLevelType w:val="hybridMultilevel"/>
    <w:tmpl w:val="576C1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5B6B50D2"/>
    <w:multiLevelType w:val="hybridMultilevel"/>
    <w:tmpl w:val="A808E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5E7902FE"/>
    <w:multiLevelType w:val="hybridMultilevel"/>
    <w:tmpl w:val="4126AB10"/>
    <w:lvl w:ilvl="0" w:tplc="2D9619B4">
      <w:start w:val="1"/>
      <w:numFmt w:val="bullet"/>
      <w:lvlText w:val=""/>
      <w:lvlJc w:val="left"/>
      <w:pPr>
        <w:ind w:left="720" w:hanging="360"/>
      </w:pPr>
      <w:rPr>
        <w:rFonts w:ascii="Symbol" w:hAnsi="Symbol" w:hint="default"/>
      </w:rPr>
    </w:lvl>
    <w:lvl w:ilvl="1" w:tplc="04070003">
      <w:start w:val="1"/>
      <w:numFmt w:val="bullet"/>
      <w:lvlText w:val="-"/>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4" w15:restartNumberingAfterBreak="0">
    <w:nsid w:val="60C05E83"/>
    <w:multiLevelType w:val="hybridMultilevel"/>
    <w:tmpl w:val="45E00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5024D2B"/>
    <w:multiLevelType w:val="hybridMultilevel"/>
    <w:tmpl w:val="6130D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65EC6BF4"/>
    <w:multiLevelType w:val="hybridMultilevel"/>
    <w:tmpl w:val="97866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681A751C"/>
    <w:multiLevelType w:val="hybridMultilevel"/>
    <w:tmpl w:val="F22E588E"/>
    <w:lvl w:ilvl="0" w:tplc="03C8505E">
      <w:numFmt w:val="bullet"/>
      <w:lvlText w:val="•"/>
      <w:lvlJc w:val="left"/>
      <w:pPr>
        <w:ind w:left="720" w:hanging="360"/>
      </w:pPr>
      <w:rPr>
        <w:rFonts w:ascii="Times New Roman" w:eastAsia="BoschSans-Regular"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8A125CE"/>
    <w:multiLevelType w:val="hybridMultilevel"/>
    <w:tmpl w:val="071E6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5546C4C"/>
    <w:multiLevelType w:val="hybridMultilevel"/>
    <w:tmpl w:val="C7824B4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0" w15:restartNumberingAfterBreak="0">
    <w:nsid w:val="7A377085"/>
    <w:multiLevelType w:val="hybridMultilevel"/>
    <w:tmpl w:val="E1CCF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7B181D41"/>
    <w:multiLevelType w:val="hybridMultilevel"/>
    <w:tmpl w:val="ECD2F6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2" w15:restartNumberingAfterBreak="0">
    <w:nsid w:val="7EE85158"/>
    <w:multiLevelType w:val="hybridMultilevel"/>
    <w:tmpl w:val="D0169B4C"/>
    <w:lvl w:ilvl="0" w:tplc="04090001">
      <w:start w:val="1"/>
      <w:numFmt w:val="bullet"/>
      <w:lvlText w:val=""/>
      <w:lvlJc w:val="left"/>
      <w:pPr>
        <w:ind w:left="801" w:hanging="360"/>
      </w:pPr>
      <w:rPr>
        <w:rFonts w:ascii="Symbol" w:hAnsi="Symbol" w:hint="default"/>
      </w:rPr>
    </w:lvl>
    <w:lvl w:ilvl="1" w:tplc="04090003" w:tentative="1">
      <w:start w:val="1"/>
      <w:numFmt w:val="bullet"/>
      <w:lvlText w:val="o"/>
      <w:lvlJc w:val="left"/>
      <w:pPr>
        <w:ind w:left="1521" w:hanging="360"/>
      </w:pPr>
      <w:rPr>
        <w:rFonts w:ascii="Courier New" w:hAnsi="Courier New" w:cs="Courier New" w:hint="default"/>
      </w:rPr>
    </w:lvl>
    <w:lvl w:ilvl="2" w:tplc="04090005" w:tentative="1">
      <w:start w:val="1"/>
      <w:numFmt w:val="bullet"/>
      <w:lvlText w:val=""/>
      <w:lvlJc w:val="left"/>
      <w:pPr>
        <w:ind w:left="2241" w:hanging="360"/>
      </w:pPr>
      <w:rPr>
        <w:rFonts w:ascii="Wingdings" w:hAnsi="Wingdings" w:hint="default"/>
      </w:rPr>
    </w:lvl>
    <w:lvl w:ilvl="3" w:tplc="04090001" w:tentative="1">
      <w:start w:val="1"/>
      <w:numFmt w:val="bullet"/>
      <w:lvlText w:val=""/>
      <w:lvlJc w:val="left"/>
      <w:pPr>
        <w:ind w:left="2961" w:hanging="360"/>
      </w:pPr>
      <w:rPr>
        <w:rFonts w:ascii="Symbol" w:hAnsi="Symbol" w:hint="default"/>
      </w:rPr>
    </w:lvl>
    <w:lvl w:ilvl="4" w:tplc="04090003" w:tentative="1">
      <w:start w:val="1"/>
      <w:numFmt w:val="bullet"/>
      <w:lvlText w:val="o"/>
      <w:lvlJc w:val="left"/>
      <w:pPr>
        <w:ind w:left="3681" w:hanging="360"/>
      </w:pPr>
      <w:rPr>
        <w:rFonts w:ascii="Courier New" w:hAnsi="Courier New" w:cs="Courier New" w:hint="default"/>
      </w:rPr>
    </w:lvl>
    <w:lvl w:ilvl="5" w:tplc="04090005" w:tentative="1">
      <w:start w:val="1"/>
      <w:numFmt w:val="bullet"/>
      <w:lvlText w:val=""/>
      <w:lvlJc w:val="left"/>
      <w:pPr>
        <w:ind w:left="4401" w:hanging="360"/>
      </w:pPr>
      <w:rPr>
        <w:rFonts w:ascii="Wingdings" w:hAnsi="Wingdings" w:hint="default"/>
      </w:rPr>
    </w:lvl>
    <w:lvl w:ilvl="6" w:tplc="04090001" w:tentative="1">
      <w:start w:val="1"/>
      <w:numFmt w:val="bullet"/>
      <w:lvlText w:val=""/>
      <w:lvlJc w:val="left"/>
      <w:pPr>
        <w:ind w:left="5121" w:hanging="360"/>
      </w:pPr>
      <w:rPr>
        <w:rFonts w:ascii="Symbol" w:hAnsi="Symbol" w:hint="default"/>
      </w:rPr>
    </w:lvl>
    <w:lvl w:ilvl="7" w:tplc="04090003" w:tentative="1">
      <w:start w:val="1"/>
      <w:numFmt w:val="bullet"/>
      <w:lvlText w:val="o"/>
      <w:lvlJc w:val="left"/>
      <w:pPr>
        <w:ind w:left="5841" w:hanging="360"/>
      </w:pPr>
      <w:rPr>
        <w:rFonts w:ascii="Courier New" w:hAnsi="Courier New" w:cs="Courier New" w:hint="default"/>
      </w:rPr>
    </w:lvl>
    <w:lvl w:ilvl="8" w:tplc="04090005" w:tentative="1">
      <w:start w:val="1"/>
      <w:numFmt w:val="bullet"/>
      <w:lvlText w:val=""/>
      <w:lvlJc w:val="left"/>
      <w:pPr>
        <w:ind w:left="6561" w:hanging="360"/>
      </w:pPr>
      <w:rPr>
        <w:rFonts w:ascii="Wingdings" w:hAnsi="Wingdings" w:hint="default"/>
      </w:rPr>
    </w:lvl>
  </w:abstractNum>
  <w:num w:numId="1" w16cid:durableId="576671710">
    <w:abstractNumId w:val="0"/>
  </w:num>
  <w:num w:numId="2" w16cid:durableId="148668227">
    <w:abstractNumId w:val="1"/>
  </w:num>
  <w:num w:numId="3" w16cid:durableId="1447045942">
    <w:abstractNumId w:val="2"/>
  </w:num>
  <w:num w:numId="4" w16cid:durableId="1217353393">
    <w:abstractNumId w:val="3"/>
  </w:num>
  <w:num w:numId="5" w16cid:durableId="460878916">
    <w:abstractNumId w:val="4"/>
  </w:num>
  <w:num w:numId="6" w16cid:durableId="1330521326">
    <w:abstractNumId w:val="5"/>
  </w:num>
  <w:num w:numId="7" w16cid:durableId="1697845254">
    <w:abstractNumId w:val="6"/>
  </w:num>
  <w:num w:numId="8" w16cid:durableId="949704346">
    <w:abstractNumId w:val="7"/>
  </w:num>
  <w:num w:numId="9" w16cid:durableId="1066149699">
    <w:abstractNumId w:val="8"/>
  </w:num>
  <w:num w:numId="10" w16cid:durableId="475954632">
    <w:abstractNumId w:val="64"/>
  </w:num>
  <w:num w:numId="11" w16cid:durableId="997154239">
    <w:abstractNumId w:val="65"/>
  </w:num>
  <w:num w:numId="12" w16cid:durableId="1068453741">
    <w:abstractNumId w:val="100"/>
  </w:num>
  <w:num w:numId="13" w16cid:durableId="890769463">
    <w:abstractNumId w:val="164"/>
  </w:num>
  <w:num w:numId="14" w16cid:durableId="1267613801">
    <w:abstractNumId w:val="173"/>
  </w:num>
  <w:num w:numId="15" w16cid:durableId="260839207">
    <w:abstractNumId w:val="153"/>
  </w:num>
  <w:num w:numId="16" w16cid:durableId="618070350">
    <w:abstractNumId w:val="147"/>
  </w:num>
  <w:num w:numId="17" w16cid:durableId="449785878">
    <w:abstractNumId w:val="160"/>
  </w:num>
  <w:num w:numId="18" w16cid:durableId="57438579">
    <w:abstractNumId w:val="182"/>
  </w:num>
  <w:num w:numId="19" w16cid:durableId="1938442752">
    <w:abstractNumId w:val="170"/>
  </w:num>
  <w:num w:numId="20" w16cid:durableId="558711067">
    <w:abstractNumId w:val="168"/>
  </w:num>
  <w:num w:numId="21" w16cid:durableId="937904715">
    <w:abstractNumId w:val="167"/>
  </w:num>
  <w:num w:numId="22" w16cid:durableId="1746566958">
    <w:abstractNumId w:val="165"/>
  </w:num>
  <w:num w:numId="23" w16cid:durableId="553933652">
    <w:abstractNumId w:val="148"/>
  </w:num>
  <w:num w:numId="24" w16cid:durableId="598560524">
    <w:abstractNumId w:val="177"/>
  </w:num>
  <w:num w:numId="25" w16cid:durableId="370299598">
    <w:abstractNumId w:val="145"/>
  </w:num>
  <w:num w:numId="26" w16cid:durableId="10188371">
    <w:abstractNumId w:val="143"/>
  </w:num>
  <w:num w:numId="27" w16cid:durableId="1566337248">
    <w:abstractNumId w:val="152"/>
  </w:num>
  <w:num w:numId="28" w16cid:durableId="1748648909">
    <w:abstractNumId w:val="162"/>
  </w:num>
  <w:num w:numId="29" w16cid:durableId="895776891">
    <w:abstractNumId w:val="159"/>
  </w:num>
  <w:num w:numId="30" w16cid:durableId="1859350876">
    <w:abstractNumId w:val="155"/>
  </w:num>
  <w:num w:numId="31" w16cid:durableId="649602245">
    <w:abstractNumId w:val="157"/>
  </w:num>
  <w:num w:numId="32" w16cid:durableId="580874591">
    <w:abstractNumId w:val="144"/>
  </w:num>
  <w:num w:numId="33" w16cid:durableId="277224251">
    <w:abstractNumId w:val="150"/>
  </w:num>
  <w:num w:numId="34" w16cid:durableId="618607118">
    <w:abstractNumId w:val="180"/>
  </w:num>
  <w:num w:numId="35" w16cid:durableId="1835679110">
    <w:abstractNumId w:val="163"/>
  </w:num>
  <w:num w:numId="36" w16cid:durableId="288561061">
    <w:abstractNumId w:val="158"/>
  </w:num>
  <w:num w:numId="37" w16cid:durableId="1661158673">
    <w:abstractNumId w:val="178"/>
  </w:num>
  <w:num w:numId="38" w16cid:durableId="1125274437">
    <w:abstractNumId w:val="151"/>
  </w:num>
  <w:num w:numId="39" w16cid:durableId="1733045353">
    <w:abstractNumId w:val="166"/>
  </w:num>
  <w:num w:numId="40" w16cid:durableId="2006853735">
    <w:abstractNumId w:val="171"/>
  </w:num>
  <w:num w:numId="41" w16cid:durableId="50736785">
    <w:abstractNumId w:val="175"/>
  </w:num>
  <w:num w:numId="42" w16cid:durableId="1945645439">
    <w:abstractNumId w:val="149"/>
  </w:num>
  <w:num w:numId="43" w16cid:durableId="1532038845">
    <w:abstractNumId w:val="146"/>
  </w:num>
  <w:num w:numId="44" w16cid:durableId="592327269">
    <w:abstractNumId w:val="0"/>
  </w:num>
  <w:num w:numId="45" w16cid:durableId="1390226808">
    <w:abstractNumId w:val="0"/>
  </w:num>
  <w:num w:numId="46" w16cid:durableId="2040815832">
    <w:abstractNumId w:val="0"/>
  </w:num>
  <w:num w:numId="47" w16cid:durableId="560211565">
    <w:abstractNumId w:val="164"/>
  </w:num>
  <w:num w:numId="48" w16cid:durableId="107744759">
    <w:abstractNumId w:val="150"/>
  </w:num>
  <w:num w:numId="49" w16cid:durableId="1861695035">
    <w:abstractNumId w:val="164"/>
  </w:num>
  <w:num w:numId="50" w16cid:durableId="414207173">
    <w:abstractNumId w:val="164"/>
  </w:num>
  <w:num w:numId="51" w16cid:durableId="1360005184">
    <w:abstractNumId w:val="164"/>
  </w:num>
  <w:num w:numId="52" w16cid:durableId="2039039165">
    <w:abstractNumId w:val="164"/>
  </w:num>
  <w:num w:numId="53" w16cid:durableId="99837437">
    <w:abstractNumId w:val="169"/>
  </w:num>
  <w:num w:numId="54" w16cid:durableId="1650398029">
    <w:abstractNumId w:val="174"/>
  </w:num>
  <w:num w:numId="55" w16cid:durableId="787774555">
    <w:abstractNumId w:val="181"/>
  </w:num>
  <w:num w:numId="56" w16cid:durableId="1783305730">
    <w:abstractNumId w:val="156"/>
  </w:num>
  <w:num w:numId="57" w16cid:durableId="837429342">
    <w:abstractNumId w:val="154"/>
  </w:num>
  <w:num w:numId="58" w16cid:durableId="1993631624">
    <w:abstractNumId w:val="172"/>
  </w:num>
  <w:num w:numId="59" w16cid:durableId="725688269">
    <w:abstractNumId w:val="176"/>
  </w:num>
  <w:num w:numId="60" w16cid:durableId="719979294">
    <w:abstractNumId w:val="161"/>
  </w:num>
  <w:num w:numId="61" w16cid:durableId="1700160027">
    <w:abstractNumId w:val="17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4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etOnActionSuccessful" w:val="true"/>
  </w:docVars>
  <w:rsids>
    <w:rsidRoot w:val="000D50E9"/>
    <w:rsid w:val="00002B2F"/>
    <w:rsid w:val="00005B44"/>
    <w:rsid w:val="0001237E"/>
    <w:rsid w:val="00012B2B"/>
    <w:rsid w:val="00013C2A"/>
    <w:rsid w:val="000144FB"/>
    <w:rsid w:val="00014A2B"/>
    <w:rsid w:val="00020F58"/>
    <w:rsid w:val="000230F9"/>
    <w:rsid w:val="00024FFB"/>
    <w:rsid w:val="0002759B"/>
    <w:rsid w:val="00030544"/>
    <w:rsid w:val="000307EF"/>
    <w:rsid w:val="0003182A"/>
    <w:rsid w:val="00031AE9"/>
    <w:rsid w:val="00033059"/>
    <w:rsid w:val="00033923"/>
    <w:rsid w:val="00036811"/>
    <w:rsid w:val="00036A1B"/>
    <w:rsid w:val="00040027"/>
    <w:rsid w:val="00042291"/>
    <w:rsid w:val="00043B11"/>
    <w:rsid w:val="00043D82"/>
    <w:rsid w:val="00044469"/>
    <w:rsid w:val="00044FDC"/>
    <w:rsid w:val="000451F1"/>
    <w:rsid w:val="00046B0B"/>
    <w:rsid w:val="00052482"/>
    <w:rsid w:val="00053E00"/>
    <w:rsid w:val="0005683C"/>
    <w:rsid w:val="00057C97"/>
    <w:rsid w:val="000603CD"/>
    <w:rsid w:val="0006229C"/>
    <w:rsid w:val="00062BC6"/>
    <w:rsid w:val="00062EDB"/>
    <w:rsid w:val="00063476"/>
    <w:rsid w:val="00063683"/>
    <w:rsid w:val="00063B8B"/>
    <w:rsid w:val="00067BE9"/>
    <w:rsid w:val="000704C9"/>
    <w:rsid w:val="000736B8"/>
    <w:rsid w:val="00073EDF"/>
    <w:rsid w:val="000809EF"/>
    <w:rsid w:val="00082AD9"/>
    <w:rsid w:val="00082E93"/>
    <w:rsid w:val="00083CB7"/>
    <w:rsid w:val="0008481C"/>
    <w:rsid w:val="000867CB"/>
    <w:rsid w:val="00086D71"/>
    <w:rsid w:val="00087447"/>
    <w:rsid w:val="00087B7C"/>
    <w:rsid w:val="00087DE8"/>
    <w:rsid w:val="00091068"/>
    <w:rsid w:val="000912B5"/>
    <w:rsid w:val="000A0215"/>
    <w:rsid w:val="000A1F75"/>
    <w:rsid w:val="000A543A"/>
    <w:rsid w:val="000A6A24"/>
    <w:rsid w:val="000A7953"/>
    <w:rsid w:val="000A79F0"/>
    <w:rsid w:val="000B017B"/>
    <w:rsid w:val="000B252D"/>
    <w:rsid w:val="000B2672"/>
    <w:rsid w:val="000B39A5"/>
    <w:rsid w:val="000B42F5"/>
    <w:rsid w:val="000B5D8B"/>
    <w:rsid w:val="000B7053"/>
    <w:rsid w:val="000C1DC2"/>
    <w:rsid w:val="000C31DD"/>
    <w:rsid w:val="000C3EEE"/>
    <w:rsid w:val="000C4738"/>
    <w:rsid w:val="000C5975"/>
    <w:rsid w:val="000D0328"/>
    <w:rsid w:val="000D3780"/>
    <w:rsid w:val="000D39BF"/>
    <w:rsid w:val="000D3F25"/>
    <w:rsid w:val="000D50E9"/>
    <w:rsid w:val="000D6359"/>
    <w:rsid w:val="000D6E17"/>
    <w:rsid w:val="000E0887"/>
    <w:rsid w:val="000E113F"/>
    <w:rsid w:val="000E19CC"/>
    <w:rsid w:val="000E1D40"/>
    <w:rsid w:val="000E1FF3"/>
    <w:rsid w:val="000E2F06"/>
    <w:rsid w:val="000E3D6F"/>
    <w:rsid w:val="000E537D"/>
    <w:rsid w:val="000E5D2B"/>
    <w:rsid w:val="000E6F48"/>
    <w:rsid w:val="000E75C6"/>
    <w:rsid w:val="000F146A"/>
    <w:rsid w:val="000F319B"/>
    <w:rsid w:val="000F4DBD"/>
    <w:rsid w:val="000F59EA"/>
    <w:rsid w:val="000F5E89"/>
    <w:rsid w:val="00104DB6"/>
    <w:rsid w:val="001054B4"/>
    <w:rsid w:val="00113FE3"/>
    <w:rsid w:val="0011417C"/>
    <w:rsid w:val="00114C99"/>
    <w:rsid w:val="00117E5B"/>
    <w:rsid w:val="00120FE4"/>
    <w:rsid w:val="00121325"/>
    <w:rsid w:val="00123D2D"/>
    <w:rsid w:val="00124065"/>
    <w:rsid w:val="0012523F"/>
    <w:rsid w:val="00125A27"/>
    <w:rsid w:val="001265B0"/>
    <w:rsid w:val="00130D3A"/>
    <w:rsid w:val="00131CF2"/>
    <w:rsid w:val="00132B4B"/>
    <w:rsid w:val="00132F36"/>
    <w:rsid w:val="001342CC"/>
    <w:rsid w:val="00137977"/>
    <w:rsid w:val="00137F13"/>
    <w:rsid w:val="001410F3"/>
    <w:rsid w:val="00141119"/>
    <w:rsid w:val="001454E9"/>
    <w:rsid w:val="00145F86"/>
    <w:rsid w:val="00146585"/>
    <w:rsid w:val="00146DCF"/>
    <w:rsid w:val="0015141C"/>
    <w:rsid w:val="00151FCE"/>
    <w:rsid w:val="00154146"/>
    <w:rsid w:val="001554B2"/>
    <w:rsid w:val="0015604B"/>
    <w:rsid w:val="00156FDE"/>
    <w:rsid w:val="001605F8"/>
    <w:rsid w:val="00160BCB"/>
    <w:rsid w:val="00162688"/>
    <w:rsid w:val="001644A9"/>
    <w:rsid w:val="001644F2"/>
    <w:rsid w:val="00164668"/>
    <w:rsid w:val="001654C6"/>
    <w:rsid w:val="001672B4"/>
    <w:rsid w:val="00167823"/>
    <w:rsid w:val="00167896"/>
    <w:rsid w:val="001725E6"/>
    <w:rsid w:val="0017268D"/>
    <w:rsid w:val="00172816"/>
    <w:rsid w:val="0017321B"/>
    <w:rsid w:val="00173596"/>
    <w:rsid w:val="00174DF7"/>
    <w:rsid w:val="001804FA"/>
    <w:rsid w:val="00181F9D"/>
    <w:rsid w:val="0018232D"/>
    <w:rsid w:val="00182A85"/>
    <w:rsid w:val="00185C6E"/>
    <w:rsid w:val="00187A2C"/>
    <w:rsid w:val="00190DAE"/>
    <w:rsid w:val="00192AAA"/>
    <w:rsid w:val="001930B0"/>
    <w:rsid w:val="00193354"/>
    <w:rsid w:val="00193FCB"/>
    <w:rsid w:val="00195BF3"/>
    <w:rsid w:val="00196B34"/>
    <w:rsid w:val="001A0D28"/>
    <w:rsid w:val="001A10C7"/>
    <w:rsid w:val="001A7E7A"/>
    <w:rsid w:val="001B2205"/>
    <w:rsid w:val="001B2232"/>
    <w:rsid w:val="001B3547"/>
    <w:rsid w:val="001B6A63"/>
    <w:rsid w:val="001B707E"/>
    <w:rsid w:val="001B7B2A"/>
    <w:rsid w:val="001C0457"/>
    <w:rsid w:val="001C4723"/>
    <w:rsid w:val="001C5770"/>
    <w:rsid w:val="001C5B49"/>
    <w:rsid w:val="001C6DB4"/>
    <w:rsid w:val="001D0CB7"/>
    <w:rsid w:val="001D14E0"/>
    <w:rsid w:val="001D1B33"/>
    <w:rsid w:val="001D1D1B"/>
    <w:rsid w:val="001D6ABF"/>
    <w:rsid w:val="001D761C"/>
    <w:rsid w:val="001D7CCF"/>
    <w:rsid w:val="001E0D4A"/>
    <w:rsid w:val="001E3FFA"/>
    <w:rsid w:val="001E5A10"/>
    <w:rsid w:val="001E5A83"/>
    <w:rsid w:val="001E6B56"/>
    <w:rsid w:val="001E7AA4"/>
    <w:rsid w:val="001F1513"/>
    <w:rsid w:val="001F3C3E"/>
    <w:rsid w:val="001F4A42"/>
    <w:rsid w:val="001F7971"/>
    <w:rsid w:val="00200729"/>
    <w:rsid w:val="0020099F"/>
    <w:rsid w:val="0020119B"/>
    <w:rsid w:val="00201A07"/>
    <w:rsid w:val="00201B55"/>
    <w:rsid w:val="002044C1"/>
    <w:rsid w:val="00204E04"/>
    <w:rsid w:val="00206B88"/>
    <w:rsid w:val="00207D08"/>
    <w:rsid w:val="002113ED"/>
    <w:rsid w:val="00213678"/>
    <w:rsid w:val="00214FEB"/>
    <w:rsid w:val="002167CC"/>
    <w:rsid w:val="0021723D"/>
    <w:rsid w:val="0022037E"/>
    <w:rsid w:val="00221A87"/>
    <w:rsid w:val="002238D6"/>
    <w:rsid w:val="00223ABC"/>
    <w:rsid w:val="00225251"/>
    <w:rsid w:val="002255AF"/>
    <w:rsid w:val="00226436"/>
    <w:rsid w:val="002279C6"/>
    <w:rsid w:val="0023046B"/>
    <w:rsid w:val="002307C1"/>
    <w:rsid w:val="0023176A"/>
    <w:rsid w:val="00231ACA"/>
    <w:rsid w:val="002326F9"/>
    <w:rsid w:val="002329BA"/>
    <w:rsid w:val="0023445D"/>
    <w:rsid w:val="00236B85"/>
    <w:rsid w:val="002378D0"/>
    <w:rsid w:val="00237E9E"/>
    <w:rsid w:val="00237F30"/>
    <w:rsid w:val="00240E06"/>
    <w:rsid w:val="00240F12"/>
    <w:rsid w:val="00241B4D"/>
    <w:rsid w:val="00245C0A"/>
    <w:rsid w:val="00245F1D"/>
    <w:rsid w:val="00247D7E"/>
    <w:rsid w:val="002508A9"/>
    <w:rsid w:val="00254181"/>
    <w:rsid w:val="00254440"/>
    <w:rsid w:val="0025594A"/>
    <w:rsid w:val="00255D7C"/>
    <w:rsid w:val="00255D9E"/>
    <w:rsid w:val="00256493"/>
    <w:rsid w:val="00257937"/>
    <w:rsid w:val="00260BEE"/>
    <w:rsid w:val="00260EC8"/>
    <w:rsid w:val="00266D4F"/>
    <w:rsid w:val="00267188"/>
    <w:rsid w:val="00267778"/>
    <w:rsid w:val="002701BB"/>
    <w:rsid w:val="00270A19"/>
    <w:rsid w:val="002713AC"/>
    <w:rsid w:val="00271822"/>
    <w:rsid w:val="002718EE"/>
    <w:rsid w:val="002726BB"/>
    <w:rsid w:val="00272EAD"/>
    <w:rsid w:val="00275771"/>
    <w:rsid w:val="0027649A"/>
    <w:rsid w:val="002825E5"/>
    <w:rsid w:val="002836E8"/>
    <w:rsid w:val="0028751A"/>
    <w:rsid w:val="00290A0E"/>
    <w:rsid w:val="00291360"/>
    <w:rsid w:val="00291790"/>
    <w:rsid w:val="0029589B"/>
    <w:rsid w:val="00295E73"/>
    <w:rsid w:val="0029697B"/>
    <w:rsid w:val="00296E1A"/>
    <w:rsid w:val="00297D3E"/>
    <w:rsid w:val="002A011E"/>
    <w:rsid w:val="002A1F6F"/>
    <w:rsid w:val="002A3421"/>
    <w:rsid w:val="002A3D24"/>
    <w:rsid w:val="002A5447"/>
    <w:rsid w:val="002A5CE5"/>
    <w:rsid w:val="002A7775"/>
    <w:rsid w:val="002A7FB2"/>
    <w:rsid w:val="002B0DFD"/>
    <w:rsid w:val="002B7D93"/>
    <w:rsid w:val="002B7F29"/>
    <w:rsid w:val="002C01D0"/>
    <w:rsid w:val="002C2C7F"/>
    <w:rsid w:val="002C2E90"/>
    <w:rsid w:val="002C44D3"/>
    <w:rsid w:val="002C5DEA"/>
    <w:rsid w:val="002C66A2"/>
    <w:rsid w:val="002C6764"/>
    <w:rsid w:val="002C7D28"/>
    <w:rsid w:val="002D0B68"/>
    <w:rsid w:val="002D22CA"/>
    <w:rsid w:val="002D47EC"/>
    <w:rsid w:val="002D792D"/>
    <w:rsid w:val="002E16D2"/>
    <w:rsid w:val="002E384D"/>
    <w:rsid w:val="002E38C3"/>
    <w:rsid w:val="002E46CA"/>
    <w:rsid w:val="002E5A24"/>
    <w:rsid w:val="002E5F22"/>
    <w:rsid w:val="002E7890"/>
    <w:rsid w:val="002F143F"/>
    <w:rsid w:val="002F23B7"/>
    <w:rsid w:val="002F32BA"/>
    <w:rsid w:val="002F3FA9"/>
    <w:rsid w:val="002F4E64"/>
    <w:rsid w:val="002F57DB"/>
    <w:rsid w:val="0030160C"/>
    <w:rsid w:val="003023BA"/>
    <w:rsid w:val="00305562"/>
    <w:rsid w:val="003070ED"/>
    <w:rsid w:val="00311D14"/>
    <w:rsid w:val="00315895"/>
    <w:rsid w:val="00315D6F"/>
    <w:rsid w:val="00321801"/>
    <w:rsid w:val="00325620"/>
    <w:rsid w:val="003263D6"/>
    <w:rsid w:val="003270C8"/>
    <w:rsid w:val="00327F53"/>
    <w:rsid w:val="003316D1"/>
    <w:rsid w:val="00331D3B"/>
    <w:rsid w:val="003335C6"/>
    <w:rsid w:val="00334225"/>
    <w:rsid w:val="00340AC8"/>
    <w:rsid w:val="00345AEE"/>
    <w:rsid w:val="00345B8F"/>
    <w:rsid w:val="00350C7C"/>
    <w:rsid w:val="00351428"/>
    <w:rsid w:val="00352410"/>
    <w:rsid w:val="00353786"/>
    <w:rsid w:val="00353FF9"/>
    <w:rsid w:val="00355108"/>
    <w:rsid w:val="00355933"/>
    <w:rsid w:val="00355E2F"/>
    <w:rsid w:val="00361A7B"/>
    <w:rsid w:val="00364579"/>
    <w:rsid w:val="003646BE"/>
    <w:rsid w:val="003646C7"/>
    <w:rsid w:val="003664C7"/>
    <w:rsid w:val="003664D4"/>
    <w:rsid w:val="00366516"/>
    <w:rsid w:val="003716A1"/>
    <w:rsid w:val="003726D8"/>
    <w:rsid w:val="00372725"/>
    <w:rsid w:val="00373846"/>
    <w:rsid w:val="003753CB"/>
    <w:rsid w:val="00375811"/>
    <w:rsid w:val="00377721"/>
    <w:rsid w:val="00380233"/>
    <w:rsid w:val="00380A5A"/>
    <w:rsid w:val="00380C12"/>
    <w:rsid w:val="003821CC"/>
    <w:rsid w:val="00383B56"/>
    <w:rsid w:val="00390EF3"/>
    <w:rsid w:val="00392D24"/>
    <w:rsid w:val="003941B0"/>
    <w:rsid w:val="00394899"/>
    <w:rsid w:val="0039489D"/>
    <w:rsid w:val="00395515"/>
    <w:rsid w:val="003973EF"/>
    <w:rsid w:val="003974C5"/>
    <w:rsid w:val="00397ACB"/>
    <w:rsid w:val="003A0B81"/>
    <w:rsid w:val="003A2FB4"/>
    <w:rsid w:val="003A59F7"/>
    <w:rsid w:val="003A7615"/>
    <w:rsid w:val="003B0122"/>
    <w:rsid w:val="003B0206"/>
    <w:rsid w:val="003B121C"/>
    <w:rsid w:val="003B1FCD"/>
    <w:rsid w:val="003B23FA"/>
    <w:rsid w:val="003B2621"/>
    <w:rsid w:val="003B2D31"/>
    <w:rsid w:val="003B4B3D"/>
    <w:rsid w:val="003B4CA0"/>
    <w:rsid w:val="003B5E19"/>
    <w:rsid w:val="003B70D6"/>
    <w:rsid w:val="003C0309"/>
    <w:rsid w:val="003C225F"/>
    <w:rsid w:val="003C2310"/>
    <w:rsid w:val="003C2C1B"/>
    <w:rsid w:val="003C41F5"/>
    <w:rsid w:val="003C4EBA"/>
    <w:rsid w:val="003C5F89"/>
    <w:rsid w:val="003D1355"/>
    <w:rsid w:val="003D15B0"/>
    <w:rsid w:val="003D1855"/>
    <w:rsid w:val="003D2622"/>
    <w:rsid w:val="003D48D3"/>
    <w:rsid w:val="003D4AB4"/>
    <w:rsid w:val="003D76E3"/>
    <w:rsid w:val="003E3B14"/>
    <w:rsid w:val="003E47AC"/>
    <w:rsid w:val="003E491A"/>
    <w:rsid w:val="003E588B"/>
    <w:rsid w:val="003E6025"/>
    <w:rsid w:val="003E6FC9"/>
    <w:rsid w:val="003E7889"/>
    <w:rsid w:val="003F0EF2"/>
    <w:rsid w:val="003F15CF"/>
    <w:rsid w:val="003F1EE1"/>
    <w:rsid w:val="003F2576"/>
    <w:rsid w:val="003F3B3C"/>
    <w:rsid w:val="003F4085"/>
    <w:rsid w:val="003F5156"/>
    <w:rsid w:val="003F5F49"/>
    <w:rsid w:val="003F7111"/>
    <w:rsid w:val="00400B59"/>
    <w:rsid w:val="00402CAF"/>
    <w:rsid w:val="00402CB8"/>
    <w:rsid w:val="00402DF9"/>
    <w:rsid w:val="00404680"/>
    <w:rsid w:val="00404AFC"/>
    <w:rsid w:val="00405BFB"/>
    <w:rsid w:val="00406143"/>
    <w:rsid w:val="0040629A"/>
    <w:rsid w:val="00406934"/>
    <w:rsid w:val="00406B56"/>
    <w:rsid w:val="004077DD"/>
    <w:rsid w:val="00410492"/>
    <w:rsid w:val="004129F2"/>
    <w:rsid w:val="00412DA4"/>
    <w:rsid w:val="00412FE7"/>
    <w:rsid w:val="00414755"/>
    <w:rsid w:val="0042048D"/>
    <w:rsid w:val="00420855"/>
    <w:rsid w:val="00422597"/>
    <w:rsid w:val="00423BEA"/>
    <w:rsid w:val="00423F33"/>
    <w:rsid w:val="00427898"/>
    <w:rsid w:val="00427FDC"/>
    <w:rsid w:val="00431A45"/>
    <w:rsid w:val="00431D53"/>
    <w:rsid w:val="00435C3A"/>
    <w:rsid w:val="0043686A"/>
    <w:rsid w:val="0044018E"/>
    <w:rsid w:val="00442578"/>
    <w:rsid w:val="00445782"/>
    <w:rsid w:val="00446C29"/>
    <w:rsid w:val="004470D3"/>
    <w:rsid w:val="0046262D"/>
    <w:rsid w:val="00462ED2"/>
    <w:rsid w:val="004666D2"/>
    <w:rsid w:val="00466842"/>
    <w:rsid w:val="00470CA7"/>
    <w:rsid w:val="0047106D"/>
    <w:rsid w:val="0047332F"/>
    <w:rsid w:val="00473962"/>
    <w:rsid w:val="00474A26"/>
    <w:rsid w:val="00476125"/>
    <w:rsid w:val="004761A3"/>
    <w:rsid w:val="004772CC"/>
    <w:rsid w:val="00477901"/>
    <w:rsid w:val="0048022D"/>
    <w:rsid w:val="00481310"/>
    <w:rsid w:val="0048342F"/>
    <w:rsid w:val="004850D7"/>
    <w:rsid w:val="0048517C"/>
    <w:rsid w:val="00485F73"/>
    <w:rsid w:val="004874A3"/>
    <w:rsid w:val="00490E0F"/>
    <w:rsid w:val="00491503"/>
    <w:rsid w:val="00491D25"/>
    <w:rsid w:val="00492EDC"/>
    <w:rsid w:val="00493F0A"/>
    <w:rsid w:val="004940E1"/>
    <w:rsid w:val="004947D3"/>
    <w:rsid w:val="00494F3C"/>
    <w:rsid w:val="00496D04"/>
    <w:rsid w:val="00497650"/>
    <w:rsid w:val="004A106B"/>
    <w:rsid w:val="004A1AA1"/>
    <w:rsid w:val="004A2D1F"/>
    <w:rsid w:val="004A30AA"/>
    <w:rsid w:val="004A312B"/>
    <w:rsid w:val="004A34B9"/>
    <w:rsid w:val="004A5453"/>
    <w:rsid w:val="004A6BB8"/>
    <w:rsid w:val="004A6C3D"/>
    <w:rsid w:val="004B24D7"/>
    <w:rsid w:val="004B2B98"/>
    <w:rsid w:val="004B2FC4"/>
    <w:rsid w:val="004B3E14"/>
    <w:rsid w:val="004B4396"/>
    <w:rsid w:val="004B4CFF"/>
    <w:rsid w:val="004C0A1D"/>
    <w:rsid w:val="004C0BAD"/>
    <w:rsid w:val="004C13F4"/>
    <w:rsid w:val="004C13FE"/>
    <w:rsid w:val="004C1A41"/>
    <w:rsid w:val="004C2CCF"/>
    <w:rsid w:val="004C32F6"/>
    <w:rsid w:val="004C3B6D"/>
    <w:rsid w:val="004C458A"/>
    <w:rsid w:val="004C50AE"/>
    <w:rsid w:val="004C6235"/>
    <w:rsid w:val="004D000A"/>
    <w:rsid w:val="004D08B5"/>
    <w:rsid w:val="004D11C5"/>
    <w:rsid w:val="004D1FC6"/>
    <w:rsid w:val="004D2203"/>
    <w:rsid w:val="004D2599"/>
    <w:rsid w:val="004D4061"/>
    <w:rsid w:val="004E0D0A"/>
    <w:rsid w:val="004E102E"/>
    <w:rsid w:val="004E16E2"/>
    <w:rsid w:val="004E1A80"/>
    <w:rsid w:val="004E1E4C"/>
    <w:rsid w:val="004E64C1"/>
    <w:rsid w:val="004E6C20"/>
    <w:rsid w:val="004E7249"/>
    <w:rsid w:val="004E726F"/>
    <w:rsid w:val="004F1072"/>
    <w:rsid w:val="004F3DD6"/>
    <w:rsid w:val="004F4D44"/>
    <w:rsid w:val="004F522D"/>
    <w:rsid w:val="004F5A4B"/>
    <w:rsid w:val="004F5A62"/>
    <w:rsid w:val="004F69AC"/>
    <w:rsid w:val="0050509F"/>
    <w:rsid w:val="00507A55"/>
    <w:rsid w:val="0051103D"/>
    <w:rsid w:val="0051322F"/>
    <w:rsid w:val="00513E7A"/>
    <w:rsid w:val="00513F76"/>
    <w:rsid w:val="00514C73"/>
    <w:rsid w:val="00514E78"/>
    <w:rsid w:val="005153DE"/>
    <w:rsid w:val="00515BE5"/>
    <w:rsid w:val="0051739D"/>
    <w:rsid w:val="0052097D"/>
    <w:rsid w:val="00522D4F"/>
    <w:rsid w:val="00523378"/>
    <w:rsid w:val="005238FA"/>
    <w:rsid w:val="00523AB7"/>
    <w:rsid w:val="00525F41"/>
    <w:rsid w:val="0052607A"/>
    <w:rsid w:val="00530D7C"/>
    <w:rsid w:val="00534FC1"/>
    <w:rsid w:val="00536121"/>
    <w:rsid w:val="00536346"/>
    <w:rsid w:val="0053683A"/>
    <w:rsid w:val="005378F5"/>
    <w:rsid w:val="00541E29"/>
    <w:rsid w:val="005428BE"/>
    <w:rsid w:val="005434E6"/>
    <w:rsid w:val="0054379B"/>
    <w:rsid w:val="00543EDC"/>
    <w:rsid w:val="005460F2"/>
    <w:rsid w:val="00546130"/>
    <w:rsid w:val="0054744C"/>
    <w:rsid w:val="005474E5"/>
    <w:rsid w:val="00547696"/>
    <w:rsid w:val="005476BA"/>
    <w:rsid w:val="00554127"/>
    <w:rsid w:val="00560059"/>
    <w:rsid w:val="00560A5A"/>
    <w:rsid w:val="00561DFB"/>
    <w:rsid w:val="00562B7A"/>
    <w:rsid w:val="00564BEF"/>
    <w:rsid w:val="00564FBC"/>
    <w:rsid w:val="005655AC"/>
    <w:rsid w:val="00565767"/>
    <w:rsid w:val="0056600B"/>
    <w:rsid w:val="005667EF"/>
    <w:rsid w:val="005671C0"/>
    <w:rsid w:val="00567939"/>
    <w:rsid w:val="00567DEE"/>
    <w:rsid w:val="0057059B"/>
    <w:rsid w:val="00574F96"/>
    <w:rsid w:val="00576B9D"/>
    <w:rsid w:val="005834FE"/>
    <w:rsid w:val="0058391C"/>
    <w:rsid w:val="00584103"/>
    <w:rsid w:val="005908CE"/>
    <w:rsid w:val="005910FE"/>
    <w:rsid w:val="00594C51"/>
    <w:rsid w:val="0059518E"/>
    <w:rsid w:val="00597E42"/>
    <w:rsid w:val="005A02EF"/>
    <w:rsid w:val="005A052B"/>
    <w:rsid w:val="005A2FEA"/>
    <w:rsid w:val="005A345C"/>
    <w:rsid w:val="005A44DF"/>
    <w:rsid w:val="005A4701"/>
    <w:rsid w:val="005A4F4A"/>
    <w:rsid w:val="005A631B"/>
    <w:rsid w:val="005B2E11"/>
    <w:rsid w:val="005B416D"/>
    <w:rsid w:val="005B4E46"/>
    <w:rsid w:val="005B5733"/>
    <w:rsid w:val="005B5851"/>
    <w:rsid w:val="005B6025"/>
    <w:rsid w:val="005C105F"/>
    <w:rsid w:val="005C2E6D"/>
    <w:rsid w:val="005C3111"/>
    <w:rsid w:val="005C6CD1"/>
    <w:rsid w:val="005C71C5"/>
    <w:rsid w:val="005D05CE"/>
    <w:rsid w:val="005D24C2"/>
    <w:rsid w:val="005D3071"/>
    <w:rsid w:val="005D5832"/>
    <w:rsid w:val="005D5B33"/>
    <w:rsid w:val="005D6765"/>
    <w:rsid w:val="005D6ECB"/>
    <w:rsid w:val="005E00C5"/>
    <w:rsid w:val="005E25B8"/>
    <w:rsid w:val="005E3919"/>
    <w:rsid w:val="005E3C1B"/>
    <w:rsid w:val="005F209A"/>
    <w:rsid w:val="005F4816"/>
    <w:rsid w:val="005F697C"/>
    <w:rsid w:val="006011B2"/>
    <w:rsid w:val="00602961"/>
    <w:rsid w:val="00607B6F"/>
    <w:rsid w:val="00607CB5"/>
    <w:rsid w:val="00610313"/>
    <w:rsid w:val="00611D8A"/>
    <w:rsid w:val="00613428"/>
    <w:rsid w:val="0061352F"/>
    <w:rsid w:val="0061591B"/>
    <w:rsid w:val="006159CE"/>
    <w:rsid w:val="006169EB"/>
    <w:rsid w:val="006179D7"/>
    <w:rsid w:val="00621324"/>
    <w:rsid w:val="006213D9"/>
    <w:rsid w:val="0062164C"/>
    <w:rsid w:val="00622EE9"/>
    <w:rsid w:val="00622F81"/>
    <w:rsid w:val="00623890"/>
    <w:rsid w:val="006240DE"/>
    <w:rsid w:val="00624259"/>
    <w:rsid w:val="0062501D"/>
    <w:rsid w:val="0063042D"/>
    <w:rsid w:val="00632C28"/>
    <w:rsid w:val="0063580B"/>
    <w:rsid w:val="006442CA"/>
    <w:rsid w:val="00647588"/>
    <w:rsid w:val="0064784F"/>
    <w:rsid w:val="006506BD"/>
    <w:rsid w:val="00652593"/>
    <w:rsid w:val="006528F3"/>
    <w:rsid w:val="006529E9"/>
    <w:rsid w:val="00654A11"/>
    <w:rsid w:val="00654C38"/>
    <w:rsid w:val="00654EE6"/>
    <w:rsid w:val="00661FA3"/>
    <w:rsid w:val="00662ADF"/>
    <w:rsid w:val="00665742"/>
    <w:rsid w:val="00665DE3"/>
    <w:rsid w:val="0066692A"/>
    <w:rsid w:val="00667208"/>
    <w:rsid w:val="0067001A"/>
    <w:rsid w:val="00670F2A"/>
    <w:rsid w:val="00673157"/>
    <w:rsid w:val="006731AF"/>
    <w:rsid w:val="006732F0"/>
    <w:rsid w:val="0067589E"/>
    <w:rsid w:val="006764FB"/>
    <w:rsid w:val="0067713A"/>
    <w:rsid w:val="0068366C"/>
    <w:rsid w:val="006837A0"/>
    <w:rsid w:val="00684801"/>
    <w:rsid w:val="00686001"/>
    <w:rsid w:val="006908DE"/>
    <w:rsid w:val="00693B6F"/>
    <w:rsid w:val="006940EB"/>
    <w:rsid w:val="00694F7A"/>
    <w:rsid w:val="00695706"/>
    <w:rsid w:val="006A00D1"/>
    <w:rsid w:val="006A25EB"/>
    <w:rsid w:val="006A6AE7"/>
    <w:rsid w:val="006B33F8"/>
    <w:rsid w:val="006B5B36"/>
    <w:rsid w:val="006B6E60"/>
    <w:rsid w:val="006C06E7"/>
    <w:rsid w:val="006C1424"/>
    <w:rsid w:val="006C283B"/>
    <w:rsid w:val="006C2946"/>
    <w:rsid w:val="006C2964"/>
    <w:rsid w:val="006C2A7A"/>
    <w:rsid w:val="006C2CA3"/>
    <w:rsid w:val="006C3EA1"/>
    <w:rsid w:val="006C5E10"/>
    <w:rsid w:val="006C7581"/>
    <w:rsid w:val="006D3395"/>
    <w:rsid w:val="006D5C90"/>
    <w:rsid w:val="006D70CD"/>
    <w:rsid w:val="006D749A"/>
    <w:rsid w:val="006E0A8C"/>
    <w:rsid w:val="006E1E85"/>
    <w:rsid w:val="006E7458"/>
    <w:rsid w:val="006F07D1"/>
    <w:rsid w:val="006F0A20"/>
    <w:rsid w:val="006F0CA0"/>
    <w:rsid w:val="006F3A1E"/>
    <w:rsid w:val="006F4795"/>
    <w:rsid w:val="00700201"/>
    <w:rsid w:val="007028FF"/>
    <w:rsid w:val="00703092"/>
    <w:rsid w:val="00703CD9"/>
    <w:rsid w:val="007041E8"/>
    <w:rsid w:val="00705347"/>
    <w:rsid w:val="00712819"/>
    <w:rsid w:val="00713373"/>
    <w:rsid w:val="00714B42"/>
    <w:rsid w:val="00716BB8"/>
    <w:rsid w:val="00721A4A"/>
    <w:rsid w:val="00722469"/>
    <w:rsid w:val="00722BFF"/>
    <w:rsid w:val="00724560"/>
    <w:rsid w:val="00726FA4"/>
    <w:rsid w:val="0073060D"/>
    <w:rsid w:val="00731200"/>
    <w:rsid w:val="00732743"/>
    <w:rsid w:val="00732C88"/>
    <w:rsid w:val="00735290"/>
    <w:rsid w:val="00736BDF"/>
    <w:rsid w:val="00736E4F"/>
    <w:rsid w:val="0073732E"/>
    <w:rsid w:val="0074040C"/>
    <w:rsid w:val="00742ECD"/>
    <w:rsid w:val="0074361D"/>
    <w:rsid w:val="00743D5C"/>
    <w:rsid w:val="007446C0"/>
    <w:rsid w:val="00744BC4"/>
    <w:rsid w:val="00746635"/>
    <w:rsid w:val="0074779F"/>
    <w:rsid w:val="0075013F"/>
    <w:rsid w:val="00751ACB"/>
    <w:rsid w:val="00752256"/>
    <w:rsid w:val="0075225C"/>
    <w:rsid w:val="00753D54"/>
    <w:rsid w:val="00754A84"/>
    <w:rsid w:val="0075604B"/>
    <w:rsid w:val="007566F3"/>
    <w:rsid w:val="00756E78"/>
    <w:rsid w:val="00762D89"/>
    <w:rsid w:val="00763F54"/>
    <w:rsid w:val="007667B4"/>
    <w:rsid w:val="00770298"/>
    <w:rsid w:val="00770606"/>
    <w:rsid w:val="00770853"/>
    <w:rsid w:val="007721FD"/>
    <w:rsid w:val="007741A4"/>
    <w:rsid w:val="00774312"/>
    <w:rsid w:val="00775BA4"/>
    <w:rsid w:val="00775E42"/>
    <w:rsid w:val="0077604E"/>
    <w:rsid w:val="00781944"/>
    <w:rsid w:val="00787D67"/>
    <w:rsid w:val="00793026"/>
    <w:rsid w:val="0079375F"/>
    <w:rsid w:val="00793D39"/>
    <w:rsid w:val="007961CF"/>
    <w:rsid w:val="007A0894"/>
    <w:rsid w:val="007A213E"/>
    <w:rsid w:val="007A355A"/>
    <w:rsid w:val="007A42C3"/>
    <w:rsid w:val="007A59A0"/>
    <w:rsid w:val="007B10DA"/>
    <w:rsid w:val="007B46EF"/>
    <w:rsid w:val="007B471D"/>
    <w:rsid w:val="007B4A61"/>
    <w:rsid w:val="007B53E5"/>
    <w:rsid w:val="007B6464"/>
    <w:rsid w:val="007B64FF"/>
    <w:rsid w:val="007C0CFD"/>
    <w:rsid w:val="007C0E1F"/>
    <w:rsid w:val="007C0EC7"/>
    <w:rsid w:val="007C2087"/>
    <w:rsid w:val="007C238E"/>
    <w:rsid w:val="007C3E20"/>
    <w:rsid w:val="007C4573"/>
    <w:rsid w:val="007C4637"/>
    <w:rsid w:val="007D0DF7"/>
    <w:rsid w:val="007D154E"/>
    <w:rsid w:val="007D1604"/>
    <w:rsid w:val="007D466D"/>
    <w:rsid w:val="007D4D0B"/>
    <w:rsid w:val="007D7070"/>
    <w:rsid w:val="007D7580"/>
    <w:rsid w:val="007E00AF"/>
    <w:rsid w:val="007E088B"/>
    <w:rsid w:val="007E0D8C"/>
    <w:rsid w:val="007E4109"/>
    <w:rsid w:val="007E43B3"/>
    <w:rsid w:val="007E43C2"/>
    <w:rsid w:val="007E4B77"/>
    <w:rsid w:val="007E6818"/>
    <w:rsid w:val="007F2D43"/>
    <w:rsid w:val="007F2E90"/>
    <w:rsid w:val="007F3F34"/>
    <w:rsid w:val="007F4544"/>
    <w:rsid w:val="007F4F4A"/>
    <w:rsid w:val="007F5D5D"/>
    <w:rsid w:val="00800737"/>
    <w:rsid w:val="00801678"/>
    <w:rsid w:val="00801FE7"/>
    <w:rsid w:val="00802E9A"/>
    <w:rsid w:val="00803820"/>
    <w:rsid w:val="00803825"/>
    <w:rsid w:val="008047A8"/>
    <w:rsid w:val="00805BA6"/>
    <w:rsid w:val="00805E20"/>
    <w:rsid w:val="00807A17"/>
    <w:rsid w:val="00807A26"/>
    <w:rsid w:val="00811832"/>
    <w:rsid w:val="00811FC3"/>
    <w:rsid w:val="008136A6"/>
    <w:rsid w:val="0081380A"/>
    <w:rsid w:val="00813D61"/>
    <w:rsid w:val="00814F19"/>
    <w:rsid w:val="008154A0"/>
    <w:rsid w:val="00816243"/>
    <w:rsid w:val="0081690E"/>
    <w:rsid w:val="0081793F"/>
    <w:rsid w:val="008206DC"/>
    <w:rsid w:val="008212FA"/>
    <w:rsid w:val="00821CE1"/>
    <w:rsid w:val="00825CA9"/>
    <w:rsid w:val="008267C4"/>
    <w:rsid w:val="00827AFE"/>
    <w:rsid w:val="00830EFE"/>
    <w:rsid w:val="0083193A"/>
    <w:rsid w:val="00832619"/>
    <w:rsid w:val="0083377E"/>
    <w:rsid w:val="00833EDF"/>
    <w:rsid w:val="00835833"/>
    <w:rsid w:val="00836D77"/>
    <w:rsid w:val="00840F5D"/>
    <w:rsid w:val="008451F1"/>
    <w:rsid w:val="00845207"/>
    <w:rsid w:val="00845285"/>
    <w:rsid w:val="0084574D"/>
    <w:rsid w:val="008466AA"/>
    <w:rsid w:val="008518D1"/>
    <w:rsid w:val="00852259"/>
    <w:rsid w:val="008522F2"/>
    <w:rsid w:val="00852719"/>
    <w:rsid w:val="008528A6"/>
    <w:rsid w:val="00852975"/>
    <w:rsid w:val="0085352B"/>
    <w:rsid w:val="00853EEA"/>
    <w:rsid w:val="008571FA"/>
    <w:rsid w:val="00857BEC"/>
    <w:rsid w:val="0086036D"/>
    <w:rsid w:val="00860A27"/>
    <w:rsid w:val="00860EC0"/>
    <w:rsid w:val="00862FF6"/>
    <w:rsid w:val="008636B0"/>
    <w:rsid w:val="00863F37"/>
    <w:rsid w:val="008648E0"/>
    <w:rsid w:val="00866464"/>
    <w:rsid w:val="00871CAD"/>
    <w:rsid w:val="00873950"/>
    <w:rsid w:val="00873C3A"/>
    <w:rsid w:val="008742F4"/>
    <w:rsid w:val="008753A4"/>
    <w:rsid w:val="00875606"/>
    <w:rsid w:val="008764D5"/>
    <w:rsid w:val="00876AD5"/>
    <w:rsid w:val="00876AFF"/>
    <w:rsid w:val="00877323"/>
    <w:rsid w:val="00877B55"/>
    <w:rsid w:val="0088532E"/>
    <w:rsid w:val="00885FFC"/>
    <w:rsid w:val="0089039D"/>
    <w:rsid w:val="008921AF"/>
    <w:rsid w:val="00893787"/>
    <w:rsid w:val="00893EA8"/>
    <w:rsid w:val="0089453B"/>
    <w:rsid w:val="0089458B"/>
    <w:rsid w:val="008964C5"/>
    <w:rsid w:val="008A158A"/>
    <w:rsid w:val="008A2D8A"/>
    <w:rsid w:val="008A2EB6"/>
    <w:rsid w:val="008A5A0A"/>
    <w:rsid w:val="008A680A"/>
    <w:rsid w:val="008B32E8"/>
    <w:rsid w:val="008B565E"/>
    <w:rsid w:val="008B65A0"/>
    <w:rsid w:val="008B7D1B"/>
    <w:rsid w:val="008C1976"/>
    <w:rsid w:val="008C267E"/>
    <w:rsid w:val="008C33E1"/>
    <w:rsid w:val="008C347D"/>
    <w:rsid w:val="008C3AF7"/>
    <w:rsid w:val="008C5967"/>
    <w:rsid w:val="008D108D"/>
    <w:rsid w:val="008D1879"/>
    <w:rsid w:val="008D52F5"/>
    <w:rsid w:val="008D65E8"/>
    <w:rsid w:val="008D6B23"/>
    <w:rsid w:val="008D6EB4"/>
    <w:rsid w:val="008E0814"/>
    <w:rsid w:val="008E0822"/>
    <w:rsid w:val="008E2768"/>
    <w:rsid w:val="008E7193"/>
    <w:rsid w:val="008E7BD7"/>
    <w:rsid w:val="008F1DCE"/>
    <w:rsid w:val="008F33EA"/>
    <w:rsid w:val="008F349E"/>
    <w:rsid w:val="008F6B7B"/>
    <w:rsid w:val="008F74F4"/>
    <w:rsid w:val="008F7C6C"/>
    <w:rsid w:val="009028F1"/>
    <w:rsid w:val="00904F6A"/>
    <w:rsid w:val="00906BCF"/>
    <w:rsid w:val="00907579"/>
    <w:rsid w:val="00910B25"/>
    <w:rsid w:val="00913BA8"/>
    <w:rsid w:val="00914462"/>
    <w:rsid w:val="009148DD"/>
    <w:rsid w:val="00914E0A"/>
    <w:rsid w:val="00916333"/>
    <w:rsid w:val="00916D98"/>
    <w:rsid w:val="00917B6F"/>
    <w:rsid w:val="00917C7C"/>
    <w:rsid w:val="00920E20"/>
    <w:rsid w:val="00922D06"/>
    <w:rsid w:val="009230CE"/>
    <w:rsid w:val="00924C6F"/>
    <w:rsid w:val="00925E98"/>
    <w:rsid w:val="00926193"/>
    <w:rsid w:val="00926317"/>
    <w:rsid w:val="0092737D"/>
    <w:rsid w:val="009331EE"/>
    <w:rsid w:val="009332B7"/>
    <w:rsid w:val="009336D5"/>
    <w:rsid w:val="009339D5"/>
    <w:rsid w:val="00933EF4"/>
    <w:rsid w:val="009404EA"/>
    <w:rsid w:val="00941562"/>
    <w:rsid w:val="00941A6C"/>
    <w:rsid w:val="00943B40"/>
    <w:rsid w:val="00946C5C"/>
    <w:rsid w:val="00947855"/>
    <w:rsid w:val="0095007F"/>
    <w:rsid w:val="00950BA8"/>
    <w:rsid w:val="00950BE6"/>
    <w:rsid w:val="00950D47"/>
    <w:rsid w:val="00950E32"/>
    <w:rsid w:val="00953F45"/>
    <w:rsid w:val="00955470"/>
    <w:rsid w:val="00956148"/>
    <w:rsid w:val="00956795"/>
    <w:rsid w:val="0095757B"/>
    <w:rsid w:val="009610AF"/>
    <w:rsid w:val="009628ED"/>
    <w:rsid w:val="00962E00"/>
    <w:rsid w:val="00963B6C"/>
    <w:rsid w:val="00966FC2"/>
    <w:rsid w:val="00970762"/>
    <w:rsid w:val="00971340"/>
    <w:rsid w:val="009713A7"/>
    <w:rsid w:val="0097166B"/>
    <w:rsid w:val="009727DF"/>
    <w:rsid w:val="009745A5"/>
    <w:rsid w:val="00975243"/>
    <w:rsid w:val="00977FEE"/>
    <w:rsid w:val="009821D9"/>
    <w:rsid w:val="00982A86"/>
    <w:rsid w:val="009868AA"/>
    <w:rsid w:val="00991143"/>
    <w:rsid w:val="009917C5"/>
    <w:rsid w:val="00991FA3"/>
    <w:rsid w:val="0099450E"/>
    <w:rsid w:val="009959DF"/>
    <w:rsid w:val="00997727"/>
    <w:rsid w:val="00997EB0"/>
    <w:rsid w:val="009A09C4"/>
    <w:rsid w:val="009A2783"/>
    <w:rsid w:val="009A573F"/>
    <w:rsid w:val="009A5B58"/>
    <w:rsid w:val="009B07D3"/>
    <w:rsid w:val="009B1623"/>
    <w:rsid w:val="009B5A8E"/>
    <w:rsid w:val="009C1311"/>
    <w:rsid w:val="009C34C9"/>
    <w:rsid w:val="009C383F"/>
    <w:rsid w:val="009C3934"/>
    <w:rsid w:val="009C4837"/>
    <w:rsid w:val="009C50DD"/>
    <w:rsid w:val="009C7E45"/>
    <w:rsid w:val="009D1660"/>
    <w:rsid w:val="009D279C"/>
    <w:rsid w:val="009D3DE3"/>
    <w:rsid w:val="009D4E2D"/>
    <w:rsid w:val="009D5D9C"/>
    <w:rsid w:val="009D7A38"/>
    <w:rsid w:val="009E0BFF"/>
    <w:rsid w:val="009E122C"/>
    <w:rsid w:val="009E1511"/>
    <w:rsid w:val="009E15BC"/>
    <w:rsid w:val="009E2192"/>
    <w:rsid w:val="009E2267"/>
    <w:rsid w:val="009E3422"/>
    <w:rsid w:val="009E4B11"/>
    <w:rsid w:val="009E67D4"/>
    <w:rsid w:val="009F12FE"/>
    <w:rsid w:val="009F1B9A"/>
    <w:rsid w:val="009F272A"/>
    <w:rsid w:val="009F3802"/>
    <w:rsid w:val="009F55C0"/>
    <w:rsid w:val="009F6B27"/>
    <w:rsid w:val="009F7561"/>
    <w:rsid w:val="00A03649"/>
    <w:rsid w:val="00A03A50"/>
    <w:rsid w:val="00A04509"/>
    <w:rsid w:val="00A0560C"/>
    <w:rsid w:val="00A06CA5"/>
    <w:rsid w:val="00A10012"/>
    <w:rsid w:val="00A102FE"/>
    <w:rsid w:val="00A1323B"/>
    <w:rsid w:val="00A1466A"/>
    <w:rsid w:val="00A1529A"/>
    <w:rsid w:val="00A169DA"/>
    <w:rsid w:val="00A2048B"/>
    <w:rsid w:val="00A219BD"/>
    <w:rsid w:val="00A2238A"/>
    <w:rsid w:val="00A26AA7"/>
    <w:rsid w:val="00A2713C"/>
    <w:rsid w:val="00A313F8"/>
    <w:rsid w:val="00A31C0A"/>
    <w:rsid w:val="00A322CD"/>
    <w:rsid w:val="00A3293F"/>
    <w:rsid w:val="00A3318A"/>
    <w:rsid w:val="00A34FCE"/>
    <w:rsid w:val="00A36367"/>
    <w:rsid w:val="00A41517"/>
    <w:rsid w:val="00A43153"/>
    <w:rsid w:val="00A4354A"/>
    <w:rsid w:val="00A43598"/>
    <w:rsid w:val="00A43661"/>
    <w:rsid w:val="00A44D34"/>
    <w:rsid w:val="00A46904"/>
    <w:rsid w:val="00A470ED"/>
    <w:rsid w:val="00A47733"/>
    <w:rsid w:val="00A51147"/>
    <w:rsid w:val="00A53261"/>
    <w:rsid w:val="00A55455"/>
    <w:rsid w:val="00A55C36"/>
    <w:rsid w:val="00A560CD"/>
    <w:rsid w:val="00A564FA"/>
    <w:rsid w:val="00A57584"/>
    <w:rsid w:val="00A57D39"/>
    <w:rsid w:val="00A62CE8"/>
    <w:rsid w:val="00A63978"/>
    <w:rsid w:val="00A63FE0"/>
    <w:rsid w:val="00A643D2"/>
    <w:rsid w:val="00A67F9F"/>
    <w:rsid w:val="00A71813"/>
    <w:rsid w:val="00A71C79"/>
    <w:rsid w:val="00A7249E"/>
    <w:rsid w:val="00A727AA"/>
    <w:rsid w:val="00A7369F"/>
    <w:rsid w:val="00A75774"/>
    <w:rsid w:val="00A76A0B"/>
    <w:rsid w:val="00A771C4"/>
    <w:rsid w:val="00A8035C"/>
    <w:rsid w:val="00A830E8"/>
    <w:rsid w:val="00A83835"/>
    <w:rsid w:val="00A9043F"/>
    <w:rsid w:val="00A9059F"/>
    <w:rsid w:val="00A9136D"/>
    <w:rsid w:val="00A91913"/>
    <w:rsid w:val="00A9308C"/>
    <w:rsid w:val="00A93758"/>
    <w:rsid w:val="00A94001"/>
    <w:rsid w:val="00A942DC"/>
    <w:rsid w:val="00A94AE8"/>
    <w:rsid w:val="00A959B6"/>
    <w:rsid w:val="00A97BF0"/>
    <w:rsid w:val="00AA3728"/>
    <w:rsid w:val="00AA37B1"/>
    <w:rsid w:val="00AA4B8D"/>
    <w:rsid w:val="00AA582C"/>
    <w:rsid w:val="00AA5CB6"/>
    <w:rsid w:val="00AA62E9"/>
    <w:rsid w:val="00AA7052"/>
    <w:rsid w:val="00AA770E"/>
    <w:rsid w:val="00AB0921"/>
    <w:rsid w:val="00AB21F9"/>
    <w:rsid w:val="00AB477D"/>
    <w:rsid w:val="00AB6431"/>
    <w:rsid w:val="00AB6B53"/>
    <w:rsid w:val="00AB6C02"/>
    <w:rsid w:val="00AC0D13"/>
    <w:rsid w:val="00AC175A"/>
    <w:rsid w:val="00AC24C7"/>
    <w:rsid w:val="00AD1858"/>
    <w:rsid w:val="00AD2674"/>
    <w:rsid w:val="00AD3ABF"/>
    <w:rsid w:val="00AD7CDB"/>
    <w:rsid w:val="00AE4DF0"/>
    <w:rsid w:val="00AE51CF"/>
    <w:rsid w:val="00AE661E"/>
    <w:rsid w:val="00AE6E5E"/>
    <w:rsid w:val="00AF03E0"/>
    <w:rsid w:val="00AF06A0"/>
    <w:rsid w:val="00AF4005"/>
    <w:rsid w:val="00AF46E4"/>
    <w:rsid w:val="00AF5044"/>
    <w:rsid w:val="00AF5C37"/>
    <w:rsid w:val="00AF65CF"/>
    <w:rsid w:val="00AF6A9F"/>
    <w:rsid w:val="00B0191C"/>
    <w:rsid w:val="00B03CFA"/>
    <w:rsid w:val="00B03E89"/>
    <w:rsid w:val="00B046E5"/>
    <w:rsid w:val="00B05567"/>
    <w:rsid w:val="00B066CB"/>
    <w:rsid w:val="00B11700"/>
    <w:rsid w:val="00B11E45"/>
    <w:rsid w:val="00B12345"/>
    <w:rsid w:val="00B146DC"/>
    <w:rsid w:val="00B15830"/>
    <w:rsid w:val="00B160D1"/>
    <w:rsid w:val="00B20E36"/>
    <w:rsid w:val="00B2117E"/>
    <w:rsid w:val="00B249AF"/>
    <w:rsid w:val="00B254B1"/>
    <w:rsid w:val="00B30C0F"/>
    <w:rsid w:val="00B31B67"/>
    <w:rsid w:val="00B3242E"/>
    <w:rsid w:val="00B3385D"/>
    <w:rsid w:val="00B348FF"/>
    <w:rsid w:val="00B34A59"/>
    <w:rsid w:val="00B34AF2"/>
    <w:rsid w:val="00B375D7"/>
    <w:rsid w:val="00B41010"/>
    <w:rsid w:val="00B446BB"/>
    <w:rsid w:val="00B44E64"/>
    <w:rsid w:val="00B47751"/>
    <w:rsid w:val="00B53469"/>
    <w:rsid w:val="00B60B00"/>
    <w:rsid w:val="00B61F1C"/>
    <w:rsid w:val="00B630EE"/>
    <w:rsid w:val="00B64318"/>
    <w:rsid w:val="00B64CB3"/>
    <w:rsid w:val="00B65063"/>
    <w:rsid w:val="00B658EE"/>
    <w:rsid w:val="00B6676A"/>
    <w:rsid w:val="00B67F6E"/>
    <w:rsid w:val="00B70503"/>
    <w:rsid w:val="00B7063E"/>
    <w:rsid w:val="00B70801"/>
    <w:rsid w:val="00B71C73"/>
    <w:rsid w:val="00B75A0D"/>
    <w:rsid w:val="00B7605E"/>
    <w:rsid w:val="00B7620A"/>
    <w:rsid w:val="00B8258D"/>
    <w:rsid w:val="00B837B4"/>
    <w:rsid w:val="00B86910"/>
    <w:rsid w:val="00B87152"/>
    <w:rsid w:val="00B90684"/>
    <w:rsid w:val="00B90A32"/>
    <w:rsid w:val="00B93F3D"/>
    <w:rsid w:val="00B9405A"/>
    <w:rsid w:val="00B949ED"/>
    <w:rsid w:val="00B9553B"/>
    <w:rsid w:val="00B95C8A"/>
    <w:rsid w:val="00B95DDA"/>
    <w:rsid w:val="00B9607E"/>
    <w:rsid w:val="00BA0409"/>
    <w:rsid w:val="00BA047E"/>
    <w:rsid w:val="00BA1ABE"/>
    <w:rsid w:val="00BA54BD"/>
    <w:rsid w:val="00BA7BEF"/>
    <w:rsid w:val="00BA7E21"/>
    <w:rsid w:val="00BB0787"/>
    <w:rsid w:val="00BB0996"/>
    <w:rsid w:val="00BB1CDB"/>
    <w:rsid w:val="00BB21C5"/>
    <w:rsid w:val="00BB3471"/>
    <w:rsid w:val="00BB52B9"/>
    <w:rsid w:val="00BB53BA"/>
    <w:rsid w:val="00BB65CB"/>
    <w:rsid w:val="00BB66E6"/>
    <w:rsid w:val="00BB6B74"/>
    <w:rsid w:val="00BC1ECD"/>
    <w:rsid w:val="00BC3148"/>
    <w:rsid w:val="00BC342F"/>
    <w:rsid w:val="00BC35C8"/>
    <w:rsid w:val="00BC45B8"/>
    <w:rsid w:val="00BC4CBF"/>
    <w:rsid w:val="00BC5C2F"/>
    <w:rsid w:val="00BC7588"/>
    <w:rsid w:val="00BD2AFB"/>
    <w:rsid w:val="00BD43F9"/>
    <w:rsid w:val="00BE0565"/>
    <w:rsid w:val="00BE0F4D"/>
    <w:rsid w:val="00BE32A0"/>
    <w:rsid w:val="00BE5282"/>
    <w:rsid w:val="00BE5D6B"/>
    <w:rsid w:val="00BE6BD5"/>
    <w:rsid w:val="00BF02A9"/>
    <w:rsid w:val="00BF0F79"/>
    <w:rsid w:val="00BF1815"/>
    <w:rsid w:val="00BF1C74"/>
    <w:rsid w:val="00BF2F6E"/>
    <w:rsid w:val="00BF329F"/>
    <w:rsid w:val="00BF61C3"/>
    <w:rsid w:val="00BF7A23"/>
    <w:rsid w:val="00C007C2"/>
    <w:rsid w:val="00C04662"/>
    <w:rsid w:val="00C05605"/>
    <w:rsid w:val="00C0561D"/>
    <w:rsid w:val="00C05988"/>
    <w:rsid w:val="00C070D1"/>
    <w:rsid w:val="00C108F5"/>
    <w:rsid w:val="00C10B3E"/>
    <w:rsid w:val="00C114B0"/>
    <w:rsid w:val="00C14034"/>
    <w:rsid w:val="00C163C9"/>
    <w:rsid w:val="00C177BB"/>
    <w:rsid w:val="00C21F24"/>
    <w:rsid w:val="00C224E3"/>
    <w:rsid w:val="00C22C5A"/>
    <w:rsid w:val="00C2395A"/>
    <w:rsid w:val="00C24A4B"/>
    <w:rsid w:val="00C27BB8"/>
    <w:rsid w:val="00C320D7"/>
    <w:rsid w:val="00C37EB7"/>
    <w:rsid w:val="00C46BB5"/>
    <w:rsid w:val="00C50B55"/>
    <w:rsid w:val="00C53222"/>
    <w:rsid w:val="00C559A5"/>
    <w:rsid w:val="00C56AE3"/>
    <w:rsid w:val="00C61786"/>
    <w:rsid w:val="00C62FBA"/>
    <w:rsid w:val="00C63434"/>
    <w:rsid w:val="00C6606D"/>
    <w:rsid w:val="00C7323B"/>
    <w:rsid w:val="00C7366B"/>
    <w:rsid w:val="00C7559E"/>
    <w:rsid w:val="00C81303"/>
    <w:rsid w:val="00C822B1"/>
    <w:rsid w:val="00C836E7"/>
    <w:rsid w:val="00C85111"/>
    <w:rsid w:val="00C85DDD"/>
    <w:rsid w:val="00C90A4A"/>
    <w:rsid w:val="00C9239E"/>
    <w:rsid w:val="00C93511"/>
    <w:rsid w:val="00C9508E"/>
    <w:rsid w:val="00CA19EE"/>
    <w:rsid w:val="00CA328A"/>
    <w:rsid w:val="00CA3484"/>
    <w:rsid w:val="00CA5760"/>
    <w:rsid w:val="00CA5CF7"/>
    <w:rsid w:val="00CA6008"/>
    <w:rsid w:val="00CA7A32"/>
    <w:rsid w:val="00CB0216"/>
    <w:rsid w:val="00CB07EB"/>
    <w:rsid w:val="00CB0A4E"/>
    <w:rsid w:val="00CB2B05"/>
    <w:rsid w:val="00CB3EAE"/>
    <w:rsid w:val="00CB4459"/>
    <w:rsid w:val="00CB554E"/>
    <w:rsid w:val="00CB7884"/>
    <w:rsid w:val="00CC08F9"/>
    <w:rsid w:val="00CC0CAA"/>
    <w:rsid w:val="00CC2972"/>
    <w:rsid w:val="00CC363F"/>
    <w:rsid w:val="00CC45BE"/>
    <w:rsid w:val="00CC5555"/>
    <w:rsid w:val="00CC777C"/>
    <w:rsid w:val="00CD37B5"/>
    <w:rsid w:val="00CD48A1"/>
    <w:rsid w:val="00CD4CD1"/>
    <w:rsid w:val="00CE0765"/>
    <w:rsid w:val="00CE1618"/>
    <w:rsid w:val="00CE339F"/>
    <w:rsid w:val="00CE48C4"/>
    <w:rsid w:val="00CE495D"/>
    <w:rsid w:val="00CE5D61"/>
    <w:rsid w:val="00CF10A3"/>
    <w:rsid w:val="00CF1644"/>
    <w:rsid w:val="00CF1FB0"/>
    <w:rsid w:val="00CF2A57"/>
    <w:rsid w:val="00CF3A0D"/>
    <w:rsid w:val="00CF3A45"/>
    <w:rsid w:val="00CF419B"/>
    <w:rsid w:val="00CF45F1"/>
    <w:rsid w:val="00CF6993"/>
    <w:rsid w:val="00D00A48"/>
    <w:rsid w:val="00D03774"/>
    <w:rsid w:val="00D03A02"/>
    <w:rsid w:val="00D05436"/>
    <w:rsid w:val="00D0658E"/>
    <w:rsid w:val="00D07789"/>
    <w:rsid w:val="00D07CF5"/>
    <w:rsid w:val="00D116D8"/>
    <w:rsid w:val="00D11721"/>
    <w:rsid w:val="00D11AA3"/>
    <w:rsid w:val="00D11F83"/>
    <w:rsid w:val="00D12974"/>
    <w:rsid w:val="00D12D48"/>
    <w:rsid w:val="00D13307"/>
    <w:rsid w:val="00D1446F"/>
    <w:rsid w:val="00D1529C"/>
    <w:rsid w:val="00D15A6F"/>
    <w:rsid w:val="00D1686A"/>
    <w:rsid w:val="00D16DFD"/>
    <w:rsid w:val="00D17274"/>
    <w:rsid w:val="00D202E7"/>
    <w:rsid w:val="00D20DAB"/>
    <w:rsid w:val="00D263EC"/>
    <w:rsid w:val="00D269C8"/>
    <w:rsid w:val="00D27599"/>
    <w:rsid w:val="00D308EF"/>
    <w:rsid w:val="00D32524"/>
    <w:rsid w:val="00D33ACD"/>
    <w:rsid w:val="00D348CE"/>
    <w:rsid w:val="00D36B3B"/>
    <w:rsid w:val="00D42BDB"/>
    <w:rsid w:val="00D431C1"/>
    <w:rsid w:val="00D43C72"/>
    <w:rsid w:val="00D44EF5"/>
    <w:rsid w:val="00D45878"/>
    <w:rsid w:val="00D46E76"/>
    <w:rsid w:val="00D46F0C"/>
    <w:rsid w:val="00D472C2"/>
    <w:rsid w:val="00D472DB"/>
    <w:rsid w:val="00D5091A"/>
    <w:rsid w:val="00D51DCD"/>
    <w:rsid w:val="00D52ECA"/>
    <w:rsid w:val="00D544AD"/>
    <w:rsid w:val="00D568C7"/>
    <w:rsid w:val="00D56F34"/>
    <w:rsid w:val="00D60544"/>
    <w:rsid w:val="00D60751"/>
    <w:rsid w:val="00D60C4B"/>
    <w:rsid w:val="00D64EB9"/>
    <w:rsid w:val="00D6711B"/>
    <w:rsid w:val="00D7188A"/>
    <w:rsid w:val="00D71B82"/>
    <w:rsid w:val="00D7286F"/>
    <w:rsid w:val="00D7298B"/>
    <w:rsid w:val="00D7389D"/>
    <w:rsid w:val="00D73E90"/>
    <w:rsid w:val="00D74D94"/>
    <w:rsid w:val="00D75558"/>
    <w:rsid w:val="00D77991"/>
    <w:rsid w:val="00D80699"/>
    <w:rsid w:val="00D80D44"/>
    <w:rsid w:val="00D85823"/>
    <w:rsid w:val="00D904F2"/>
    <w:rsid w:val="00D91645"/>
    <w:rsid w:val="00D92F90"/>
    <w:rsid w:val="00D95B24"/>
    <w:rsid w:val="00D97A69"/>
    <w:rsid w:val="00DA2112"/>
    <w:rsid w:val="00DA46E4"/>
    <w:rsid w:val="00DA49F2"/>
    <w:rsid w:val="00DA507E"/>
    <w:rsid w:val="00DA79E1"/>
    <w:rsid w:val="00DB18A5"/>
    <w:rsid w:val="00DB3204"/>
    <w:rsid w:val="00DB5201"/>
    <w:rsid w:val="00DB5B8B"/>
    <w:rsid w:val="00DB5FDA"/>
    <w:rsid w:val="00DB7AD3"/>
    <w:rsid w:val="00DC0875"/>
    <w:rsid w:val="00DC0E5D"/>
    <w:rsid w:val="00DC11D7"/>
    <w:rsid w:val="00DC14E0"/>
    <w:rsid w:val="00DC1E79"/>
    <w:rsid w:val="00DC3AD0"/>
    <w:rsid w:val="00DC5F30"/>
    <w:rsid w:val="00DC715F"/>
    <w:rsid w:val="00DC7705"/>
    <w:rsid w:val="00DD48C2"/>
    <w:rsid w:val="00DD5CFA"/>
    <w:rsid w:val="00DE03C6"/>
    <w:rsid w:val="00DE1178"/>
    <w:rsid w:val="00DE18D5"/>
    <w:rsid w:val="00DE1DA4"/>
    <w:rsid w:val="00DE23F3"/>
    <w:rsid w:val="00DE3C9D"/>
    <w:rsid w:val="00DE5672"/>
    <w:rsid w:val="00DE57BF"/>
    <w:rsid w:val="00DF00DE"/>
    <w:rsid w:val="00DF2573"/>
    <w:rsid w:val="00DF310E"/>
    <w:rsid w:val="00DF33A6"/>
    <w:rsid w:val="00DF4081"/>
    <w:rsid w:val="00DF4FEC"/>
    <w:rsid w:val="00DF60B5"/>
    <w:rsid w:val="00DF74C8"/>
    <w:rsid w:val="00DF7774"/>
    <w:rsid w:val="00E00F7C"/>
    <w:rsid w:val="00E01560"/>
    <w:rsid w:val="00E0199D"/>
    <w:rsid w:val="00E03C08"/>
    <w:rsid w:val="00E049BF"/>
    <w:rsid w:val="00E04A28"/>
    <w:rsid w:val="00E05246"/>
    <w:rsid w:val="00E06C17"/>
    <w:rsid w:val="00E07D0A"/>
    <w:rsid w:val="00E106AF"/>
    <w:rsid w:val="00E17817"/>
    <w:rsid w:val="00E17F59"/>
    <w:rsid w:val="00E21B37"/>
    <w:rsid w:val="00E22D7C"/>
    <w:rsid w:val="00E2397A"/>
    <w:rsid w:val="00E26990"/>
    <w:rsid w:val="00E26F2B"/>
    <w:rsid w:val="00E31768"/>
    <w:rsid w:val="00E35074"/>
    <w:rsid w:val="00E36E7F"/>
    <w:rsid w:val="00E408E6"/>
    <w:rsid w:val="00E41F97"/>
    <w:rsid w:val="00E43687"/>
    <w:rsid w:val="00E452A8"/>
    <w:rsid w:val="00E45772"/>
    <w:rsid w:val="00E47359"/>
    <w:rsid w:val="00E51956"/>
    <w:rsid w:val="00E520EF"/>
    <w:rsid w:val="00E52F4F"/>
    <w:rsid w:val="00E54E5B"/>
    <w:rsid w:val="00E55758"/>
    <w:rsid w:val="00E5619C"/>
    <w:rsid w:val="00E57C55"/>
    <w:rsid w:val="00E57C8B"/>
    <w:rsid w:val="00E57FCD"/>
    <w:rsid w:val="00E6046F"/>
    <w:rsid w:val="00E62EC8"/>
    <w:rsid w:val="00E632DC"/>
    <w:rsid w:val="00E65420"/>
    <w:rsid w:val="00E7097C"/>
    <w:rsid w:val="00E70EEA"/>
    <w:rsid w:val="00E71BED"/>
    <w:rsid w:val="00E7341F"/>
    <w:rsid w:val="00E74A30"/>
    <w:rsid w:val="00E7679F"/>
    <w:rsid w:val="00E77420"/>
    <w:rsid w:val="00E77B74"/>
    <w:rsid w:val="00E84D2D"/>
    <w:rsid w:val="00E84E99"/>
    <w:rsid w:val="00E86267"/>
    <w:rsid w:val="00E90911"/>
    <w:rsid w:val="00E92D95"/>
    <w:rsid w:val="00E958BD"/>
    <w:rsid w:val="00E96594"/>
    <w:rsid w:val="00EA27E2"/>
    <w:rsid w:val="00EA29D2"/>
    <w:rsid w:val="00EA2FCF"/>
    <w:rsid w:val="00EA40E0"/>
    <w:rsid w:val="00EA4324"/>
    <w:rsid w:val="00EA4E4F"/>
    <w:rsid w:val="00EA5464"/>
    <w:rsid w:val="00EA5BFB"/>
    <w:rsid w:val="00EA622C"/>
    <w:rsid w:val="00EA71AE"/>
    <w:rsid w:val="00EB1B73"/>
    <w:rsid w:val="00EB50BF"/>
    <w:rsid w:val="00EB630D"/>
    <w:rsid w:val="00EB7204"/>
    <w:rsid w:val="00EB7D61"/>
    <w:rsid w:val="00EC0A0B"/>
    <w:rsid w:val="00EC16E4"/>
    <w:rsid w:val="00EC35B0"/>
    <w:rsid w:val="00EC5D2F"/>
    <w:rsid w:val="00EC6C5D"/>
    <w:rsid w:val="00ED06F2"/>
    <w:rsid w:val="00ED0C6B"/>
    <w:rsid w:val="00ED2687"/>
    <w:rsid w:val="00ED2784"/>
    <w:rsid w:val="00ED5611"/>
    <w:rsid w:val="00ED6CD9"/>
    <w:rsid w:val="00ED7CAA"/>
    <w:rsid w:val="00EE0F56"/>
    <w:rsid w:val="00EE3014"/>
    <w:rsid w:val="00EE4C23"/>
    <w:rsid w:val="00EE7AC9"/>
    <w:rsid w:val="00EF0DDC"/>
    <w:rsid w:val="00EF1177"/>
    <w:rsid w:val="00EF1D8B"/>
    <w:rsid w:val="00EF36C7"/>
    <w:rsid w:val="00EF42EB"/>
    <w:rsid w:val="00EF5959"/>
    <w:rsid w:val="00EF669B"/>
    <w:rsid w:val="00EF6BC6"/>
    <w:rsid w:val="00F0037D"/>
    <w:rsid w:val="00F008BA"/>
    <w:rsid w:val="00F0093D"/>
    <w:rsid w:val="00F0406A"/>
    <w:rsid w:val="00F06296"/>
    <w:rsid w:val="00F134AB"/>
    <w:rsid w:val="00F13B66"/>
    <w:rsid w:val="00F14052"/>
    <w:rsid w:val="00F14434"/>
    <w:rsid w:val="00F14655"/>
    <w:rsid w:val="00F1661C"/>
    <w:rsid w:val="00F176A5"/>
    <w:rsid w:val="00F200E1"/>
    <w:rsid w:val="00F2063D"/>
    <w:rsid w:val="00F21584"/>
    <w:rsid w:val="00F2459F"/>
    <w:rsid w:val="00F24F8E"/>
    <w:rsid w:val="00F263BF"/>
    <w:rsid w:val="00F30194"/>
    <w:rsid w:val="00F31B96"/>
    <w:rsid w:val="00F31C28"/>
    <w:rsid w:val="00F32422"/>
    <w:rsid w:val="00F32A09"/>
    <w:rsid w:val="00F3709A"/>
    <w:rsid w:val="00F413BD"/>
    <w:rsid w:val="00F4334C"/>
    <w:rsid w:val="00F44D19"/>
    <w:rsid w:val="00F47ABF"/>
    <w:rsid w:val="00F5233E"/>
    <w:rsid w:val="00F54821"/>
    <w:rsid w:val="00F55DA8"/>
    <w:rsid w:val="00F55F27"/>
    <w:rsid w:val="00F576F7"/>
    <w:rsid w:val="00F614AD"/>
    <w:rsid w:val="00F63B8F"/>
    <w:rsid w:val="00F64DEB"/>
    <w:rsid w:val="00F6559A"/>
    <w:rsid w:val="00F66232"/>
    <w:rsid w:val="00F671A2"/>
    <w:rsid w:val="00F676C7"/>
    <w:rsid w:val="00F704A7"/>
    <w:rsid w:val="00F73B33"/>
    <w:rsid w:val="00F73D04"/>
    <w:rsid w:val="00F74F2C"/>
    <w:rsid w:val="00F75168"/>
    <w:rsid w:val="00F76457"/>
    <w:rsid w:val="00F76950"/>
    <w:rsid w:val="00F80CAF"/>
    <w:rsid w:val="00F81806"/>
    <w:rsid w:val="00F81B59"/>
    <w:rsid w:val="00F82B3E"/>
    <w:rsid w:val="00F90968"/>
    <w:rsid w:val="00F94F2F"/>
    <w:rsid w:val="00F9645D"/>
    <w:rsid w:val="00F96666"/>
    <w:rsid w:val="00F9723A"/>
    <w:rsid w:val="00FA0B54"/>
    <w:rsid w:val="00FA1668"/>
    <w:rsid w:val="00FA26BC"/>
    <w:rsid w:val="00FA45EA"/>
    <w:rsid w:val="00FA4769"/>
    <w:rsid w:val="00FA69A3"/>
    <w:rsid w:val="00FA72C8"/>
    <w:rsid w:val="00FB2CB4"/>
    <w:rsid w:val="00FB4984"/>
    <w:rsid w:val="00FB5287"/>
    <w:rsid w:val="00FB5F0C"/>
    <w:rsid w:val="00FB6015"/>
    <w:rsid w:val="00FC150E"/>
    <w:rsid w:val="00FC1B2E"/>
    <w:rsid w:val="00FC2613"/>
    <w:rsid w:val="00FC2F73"/>
    <w:rsid w:val="00FC508C"/>
    <w:rsid w:val="00FC57E9"/>
    <w:rsid w:val="00FD0390"/>
    <w:rsid w:val="00FD05E9"/>
    <w:rsid w:val="00FD0FB9"/>
    <w:rsid w:val="00FD384F"/>
    <w:rsid w:val="00FD43B5"/>
    <w:rsid w:val="00FD6F25"/>
    <w:rsid w:val="00FD7B20"/>
    <w:rsid w:val="00FE0369"/>
    <w:rsid w:val="00FE141E"/>
    <w:rsid w:val="00FE2C95"/>
    <w:rsid w:val="00FE3174"/>
    <w:rsid w:val="00FE346C"/>
    <w:rsid w:val="00FE3769"/>
    <w:rsid w:val="00FE409F"/>
    <w:rsid w:val="00FE6088"/>
    <w:rsid w:val="00FE6A66"/>
    <w:rsid w:val="00FE7745"/>
    <w:rsid w:val="00FF00FA"/>
    <w:rsid w:val="00FF0164"/>
    <w:rsid w:val="00FF0D8B"/>
    <w:rsid w:val="00FF12CA"/>
    <w:rsid w:val="00FF15CC"/>
    <w:rsid w:val="00FF1E05"/>
    <w:rsid w:val="00FF1EBF"/>
    <w:rsid w:val="00FF206C"/>
    <w:rsid w:val="00FF5232"/>
    <w:rsid w:val="00FF52E3"/>
    <w:rsid w:val="00FF6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45"/>
    <o:shapelayout v:ext="edit">
      <o:idmap v:ext="edit" data="1"/>
    </o:shapelayout>
  </w:shapeDefaults>
  <w:doNotEmbedSmartTags/>
  <w:decimalSymbol w:val=","/>
  <w:listSeparator w:val=";"/>
  <w14:docId w14:val="2593927A"/>
  <w15:docId w15:val="{0D814042-5CB9-400F-818B-864BF9A3C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B3C"/>
    <w:pPr>
      <w:suppressAutoHyphens/>
    </w:pPr>
    <w:rPr>
      <w:rFonts w:eastAsia="PMingLiU"/>
      <w:lang w:eastAsia="ar-SA"/>
    </w:rPr>
  </w:style>
  <w:style w:type="paragraph" w:styleId="Heading1">
    <w:name w:val="heading 1"/>
    <w:basedOn w:val="Normal"/>
    <w:next w:val="Normal"/>
    <w:qFormat/>
    <w:rsid w:val="003F3B3C"/>
    <w:pPr>
      <w:keepNext/>
      <w:numPr>
        <w:numId w:val="1"/>
      </w:numPr>
      <w:spacing w:before="360" w:after="240"/>
      <w:outlineLvl w:val="0"/>
    </w:pPr>
    <w:rPr>
      <w:rFonts w:ascii="Arial" w:hAnsi="Arial" w:cs="Arial"/>
      <w:b/>
      <w:bCs/>
      <w:kern w:val="1"/>
      <w:sz w:val="32"/>
      <w:szCs w:val="32"/>
    </w:rPr>
  </w:style>
  <w:style w:type="paragraph" w:styleId="Heading2">
    <w:name w:val="heading 2"/>
    <w:basedOn w:val="Heading1"/>
    <w:next w:val="Normal"/>
    <w:qFormat/>
    <w:rsid w:val="003F3B3C"/>
    <w:pPr>
      <w:numPr>
        <w:ilvl w:val="1"/>
      </w:numPr>
      <w:spacing w:before="320" w:after="0"/>
      <w:outlineLvl w:val="1"/>
    </w:pPr>
    <w:rPr>
      <w:bCs w:val="0"/>
      <w:iCs/>
      <w:sz w:val="24"/>
      <w:szCs w:val="28"/>
    </w:rPr>
  </w:style>
  <w:style w:type="paragraph" w:styleId="Heading3">
    <w:name w:val="heading 3"/>
    <w:basedOn w:val="Heading2"/>
    <w:next w:val="Normal"/>
    <w:qFormat/>
    <w:rsid w:val="003F3B3C"/>
    <w:pPr>
      <w:numPr>
        <w:ilvl w:val="2"/>
      </w:numPr>
      <w:outlineLvl w:val="2"/>
    </w:pPr>
    <w:rPr>
      <w:bCs/>
      <w:sz w:val="20"/>
      <w:szCs w:val="26"/>
    </w:rPr>
  </w:style>
  <w:style w:type="paragraph" w:styleId="Heading4">
    <w:name w:val="heading 4"/>
    <w:basedOn w:val="Normal"/>
    <w:next w:val="Normal"/>
    <w:qFormat/>
    <w:rsid w:val="003F3B3C"/>
    <w:pPr>
      <w:keepNext/>
      <w:spacing w:before="240" w:after="60"/>
      <w:outlineLvl w:val="3"/>
    </w:pPr>
    <w:rPr>
      <w:rFonts w:ascii="Arial" w:hAnsi="Arial" w:cs="Arial"/>
      <w:b/>
      <w:bCs/>
      <w:szCs w:val="28"/>
    </w:rPr>
  </w:style>
  <w:style w:type="paragraph" w:styleId="Heading5">
    <w:name w:val="heading 5"/>
    <w:basedOn w:val="Normal"/>
    <w:next w:val="Normal"/>
    <w:qFormat/>
    <w:rsid w:val="003F3B3C"/>
    <w:pPr>
      <w:spacing w:before="240" w:after="60"/>
      <w:outlineLvl w:val="4"/>
    </w:pPr>
    <w:rPr>
      <w:b/>
      <w:bCs/>
      <w:i/>
      <w:iCs/>
      <w:sz w:val="26"/>
      <w:szCs w:val="26"/>
    </w:rPr>
  </w:style>
  <w:style w:type="paragraph" w:styleId="Heading6">
    <w:name w:val="heading 6"/>
    <w:basedOn w:val="Normal"/>
    <w:next w:val="Normal"/>
    <w:qFormat/>
    <w:rsid w:val="003F3B3C"/>
    <w:pPr>
      <w:spacing w:before="240" w:after="60"/>
      <w:outlineLvl w:val="5"/>
    </w:pPr>
    <w:rPr>
      <w:b/>
      <w:bCs/>
      <w:sz w:val="22"/>
      <w:szCs w:val="22"/>
    </w:rPr>
  </w:style>
  <w:style w:type="paragraph" w:styleId="Heading7">
    <w:name w:val="heading 7"/>
    <w:basedOn w:val="Normal"/>
    <w:next w:val="Normal"/>
    <w:qFormat/>
    <w:rsid w:val="003F3B3C"/>
    <w:pPr>
      <w:spacing w:before="240" w:after="60"/>
      <w:outlineLvl w:val="6"/>
    </w:pPr>
    <w:rPr>
      <w:sz w:val="24"/>
      <w:szCs w:val="24"/>
    </w:rPr>
  </w:style>
  <w:style w:type="paragraph" w:styleId="Heading8">
    <w:name w:val="heading 8"/>
    <w:basedOn w:val="Normal"/>
    <w:next w:val="Normal"/>
    <w:qFormat/>
    <w:rsid w:val="003F3B3C"/>
    <w:pPr>
      <w:spacing w:before="240" w:after="60"/>
      <w:outlineLvl w:val="7"/>
    </w:pPr>
    <w:rPr>
      <w:i/>
      <w:iCs/>
      <w:sz w:val="24"/>
      <w:szCs w:val="24"/>
    </w:rPr>
  </w:style>
  <w:style w:type="paragraph" w:styleId="Heading9">
    <w:name w:val="heading 9"/>
    <w:basedOn w:val="Normal"/>
    <w:next w:val="Normal"/>
    <w:qFormat/>
    <w:rsid w:val="003F3B3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F3B3C"/>
    <w:rPr>
      <w:rFonts w:ascii="AkzidenzGroteskBQ" w:hAnsi="AkzidenzGroteskBQ" w:cs="AkzidenzGroteskBQ"/>
      <w:b/>
      <w:i w:val="0"/>
      <w:sz w:val="32"/>
    </w:rPr>
  </w:style>
  <w:style w:type="character" w:customStyle="1" w:styleId="WW8Num1z1">
    <w:name w:val="WW8Num1z1"/>
    <w:rsid w:val="003F3B3C"/>
    <w:rPr>
      <w:rFonts w:ascii="AkzidenzGroteskBQ" w:hAnsi="AkzidenzGroteskBQ" w:cs="AkzidenzGroteskBQ"/>
      <w:b/>
      <w:i w:val="0"/>
      <w:sz w:val="24"/>
    </w:rPr>
  </w:style>
  <w:style w:type="character" w:customStyle="1" w:styleId="WW8Num1z2">
    <w:name w:val="WW8Num1z2"/>
    <w:rsid w:val="003F3B3C"/>
    <w:rPr>
      <w:rFonts w:ascii="AkzidenzGroteskBQ" w:hAnsi="AkzidenzGroteskBQ" w:cs="AkzidenzGroteskBQ"/>
      <w:b/>
      <w:i w:val="0"/>
      <w:sz w:val="20"/>
    </w:rPr>
  </w:style>
  <w:style w:type="character" w:customStyle="1" w:styleId="WW8Num6z0">
    <w:name w:val="WW8Num6z0"/>
    <w:rsid w:val="003F3B3C"/>
    <w:rPr>
      <w:rFonts w:ascii="Symbol" w:hAnsi="Symbol" w:cs="Symbol"/>
    </w:rPr>
  </w:style>
  <w:style w:type="character" w:customStyle="1" w:styleId="WW8Num7z0">
    <w:name w:val="WW8Num7z0"/>
    <w:rsid w:val="003F3B3C"/>
    <w:rPr>
      <w:rFonts w:ascii="Symbol" w:hAnsi="Symbol" w:cs="Symbol"/>
    </w:rPr>
  </w:style>
  <w:style w:type="character" w:customStyle="1" w:styleId="WW8Num8z0">
    <w:name w:val="WW8Num8z0"/>
    <w:rsid w:val="003F3B3C"/>
    <w:rPr>
      <w:rFonts w:ascii="Symbol" w:hAnsi="Symbol" w:cs="Symbol"/>
      <w:sz w:val="16"/>
    </w:rPr>
  </w:style>
  <w:style w:type="character" w:customStyle="1" w:styleId="WW8Num9z0">
    <w:name w:val="WW8Num9z0"/>
    <w:rsid w:val="003F3B3C"/>
    <w:rPr>
      <w:rFonts w:ascii="Wingdings" w:hAnsi="Wingdings" w:cs="Wingdings"/>
    </w:rPr>
  </w:style>
  <w:style w:type="character" w:customStyle="1" w:styleId="WW8Num10z0">
    <w:name w:val="WW8Num10z0"/>
    <w:rsid w:val="003F3B3C"/>
    <w:rPr>
      <w:rFonts w:ascii="Wingdings" w:hAnsi="Wingdings" w:cs="Wingdings"/>
    </w:rPr>
  </w:style>
  <w:style w:type="character" w:customStyle="1" w:styleId="WW8Num11z0">
    <w:name w:val="WW8Num11z0"/>
    <w:rsid w:val="003F3B3C"/>
    <w:rPr>
      <w:rFonts w:ascii="Wingdings" w:hAnsi="Wingdings" w:cs="Wingdings"/>
    </w:rPr>
  </w:style>
  <w:style w:type="character" w:customStyle="1" w:styleId="WW8Num12z0">
    <w:name w:val="WW8Num12z0"/>
    <w:rsid w:val="003F3B3C"/>
    <w:rPr>
      <w:rFonts w:ascii="Wingdings" w:hAnsi="Wingdings" w:cs="Wingdings"/>
    </w:rPr>
  </w:style>
  <w:style w:type="character" w:customStyle="1" w:styleId="WW8Num13z0">
    <w:name w:val="WW8Num13z0"/>
    <w:rsid w:val="003F3B3C"/>
    <w:rPr>
      <w:rFonts w:ascii="Wingdings" w:hAnsi="Wingdings" w:cs="Wingdings"/>
    </w:rPr>
  </w:style>
  <w:style w:type="character" w:customStyle="1" w:styleId="WW8Num14z0">
    <w:name w:val="WW8Num14z0"/>
    <w:rsid w:val="003F3B3C"/>
    <w:rPr>
      <w:rFonts w:ascii="Wingdings" w:hAnsi="Wingdings" w:cs="Wingdings"/>
    </w:rPr>
  </w:style>
  <w:style w:type="character" w:customStyle="1" w:styleId="WW8Num15z0">
    <w:name w:val="WW8Num15z0"/>
    <w:rsid w:val="003F3B3C"/>
    <w:rPr>
      <w:rFonts w:ascii="Wingdings" w:hAnsi="Wingdings" w:cs="Wingdings"/>
    </w:rPr>
  </w:style>
  <w:style w:type="character" w:customStyle="1" w:styleId="WW8Num16z0">
    <w:name w:val="WW8Num16z0"/>
    <w:rsid w:val="003F3B3C"/>
    <w:rPr>
      <w:rFonts w:ascii="Wingdings" w:hAnsi="Wingdings" w:cs="Wingdings"/>
    </w:rPr>
  </w:style>
  <w:style w:type="character" w:customStyle="1" w:styleId="WW8Num17z0">
    <w:name w:val="WW8Num17z0"/>
    <w:rsid w:val="003F3B3C"/>
    <w:rPr>
      <w:rFonts w:ascii="Wingdings" w:hAnsi="Wingdings" w:cs="Wingdings"/>
    </w:rPr>
  </w:style>
  <w:style w:type="character" w:customStyle="1" w:styleId="WW8Num18z0">
    <w:name w:val="WW8Num18z0"/>
    <w:rsid w:val="003F3B3C"/>
    <w:rPr>
      <w:rFonts w:ascii="Wingdings" w:hAnsi="Wingdings" w:cs="Wingdings"/>
    </w:rPr>
  </w:style>
  <w:style w:type="character" w:customStyle="1" w:styleId="WW8Num19z0">
    <w:name w:val="WW8Num19z0"/>
    <w:rsid w:val="003F3B3C"/>
    <w:rPr>
      <w:rFonts w:ascii="Wingdings" w:hAnsi="Wingdings" w:cs="Wingdings"/>
    </w:rPr>
  </w:style>
  <w:style w:type="character" w:customStyle="1" w:styleId="WW8Num20z0">
    <w:name w:val="WW8Num20z0"/>
    <w:rsid w:val="003F3B3C"/>
    <w:rPr>
      <w:rFonts w:ascii="Minion-Regular" w:eastAsia="Times New Roman" w:hAnsi="Minion-Regular" w:cs="Minion-Regular"/>
    </w:rPr>
  </w:style>
  <w:style w:type="character" w:customStyle="1" w:styleId="WW8Num21z0">
    <w:name w:val="WW8Num21z0"/>
    <w:rsid w:val="003F3B3C"/>
    <w:rPr>
      <w:rFonts w:ascii="Wingdings" w:hAnsi="Wingdings" w:cs="Wingdings"/>
    </w:rPr>
  </w:style>
  <w:style w:type="character" w:customStyle="1" w:styleId="WW8Num22z0">
    <w:name w:val="WW8Num22z0"/>
    <w:rsid w:val="003F3B3C"/>
    <w:rPr>
      <w:rFonts w:ascii="Symbol" w:eastAsia="Times New Roman" w:hAnsi="Symbol" w:cs="Minion-Regular"/>
    </w:rPr>
  </w:style>
  <w:style w:type="character" w:customStyle="1" w:styleId="WW8Num23z0">
    <w:name w:val="WW8Num23z0"/>
    <w:rsid w:val="003F3B3C"/>
    <w:rPr>
      <w:rFonts w:ascii="Wingdings" w:hAnsi="Wingdings" w:cs="Wingdings"/>
    </w:rPr>
  </w:style>
  <w:style w:type="character" w:customStyle="1" w:styleId="WW8Num24z0">
    <w:name w:val="WW8Num24z0"/>
    <w:rsid w:val="003F3B3C"/>
    <w:rPr>
      <w:rFonts w:ascii="AkzidenzGroteskBQ" w:hAnsi="AkzidenzGroteskBQ" w:cs="AkzidenzGroteskBQ"/>
      <w:b/>
      <w:i w:val="0"/>
      <w:sz w:val="32"/>
    </w:rPr>
  </w:style>
  <w:style w:type="character" w:customStyle="1" w:styleId="WW8Num25z0">
    <w:name w:val="WW8Num25z0"/>
    <w:rsid w:val="003F3B3C"/>
    <w:rPr>
      <w:rFonts w:ascii="Wingdings" w:hAnsi="Wingdings" w:cs="Wingdings"/>
    </w:rPr>
  </w:style>
  <w:style w:type="character" w:customStyle="1" w:styleId="WW8Num26z0">
    <w:name w:val="WW8Num26z0"/>
    <w:rsid w:val="003F3B3C"/>
    <w:rPr>
      <w:rFonts w:ascii="Wingdings" w:hAnsi="Wingdings" w:cs="Wingdings"/>
    </w:rPr>
  </w:style>
  <w:style w:type="character" w:customStyle="1" w:styleId="WW8Num27z0">
    <w:name w:val="WW8Num27z0"/>
    <w:rsid w:val="003F3B3C"/>
    <w:rPr>
      <w:rFonts w:ascii="Wingdings" w:hAnsi="Wingdings" w:cs="Wingdings"/>
    </w:rPr>
  </w:style>
  <w:style w:type="character" w:customStyle="1" w:styleId="WW8Num28z0">
    <w:name w:val="WW8Num28z0"/>
    <w:rsid w:val="003F3B3C"/>
    <w:rPr>
      <w:rFonts w:ascii="Wingdings" w:hAnsi="Wingdings" w:cs="Wingdings"/>
    </w:rPr>
  </w:style>
  <w:style w:type="character" w:customStyle="1" w:styleId="WW8Num29z0">
    <w:name w:val="WW8Num29z0"/>
    <w:rsid w:val="003F3B3C"/>
    <w:rPr>
      <w:rFonts w:ascii="Wingdings" w:hAnsi="Wingdings" w:cs="Wingdings"/>
    </w:rPr>
  </w:style>
  <w:style w:type="character" w:customStyle="1" w:styleId="WW8Num30z0">
    <w:name w:val="WW8Num30z0"/>
    <w:rsid w:val="003F3B3C"/>
    <w:rPr>
      <w:rFonts w:ascii="Wingdings" w:hAnsi="Wingdings" w:cs="Wingdings"/>
    </w:rPr>
  </w:style>
  <w:style w:type="character" w:customStyle="1" w:styleId="WW8Num31z0">
    <w:name w:val="WW8Num31z0"/>
    <w:rsid w:val="003F3B3C"/>
    <w:rPr>
      <w:rFonts w:ascii="Symbol" w:hAnsi="Symbol" w:cs="Symbol"/>
    </w:rPr>
  </w:style>
  <w:style w:type="character" w:customStyle="1" w:styleId="WW8Num32z0">
    <w:name w:val="WW8Num32z0"/>
    <w:rsid w:val="003F3B3C"/>
    <w:rPr>
      <w:rFonts w:ascii="Wingdings" w:hAnsi="Wingdings" w:cs="Wingdings"/>
    </w:rPr>
  </w:style>
  <w:style w:type="character" w:customStyle="1" w:styleId="WW8Num33z0">
    <w:name w:val="WW8Num33z0"/>
    <w:rsid w:val="003F3B3C"/>
    <w:rPr>
      <w:rFonts w:ascii="Wingdings" w:hAnsi="Wingdings" w:cs="Wingdings"/>
    </w:rPr>
  </w:style>
  <w:style w:type="character" w:customStyle="1" w:styleId="WW8Num34z0">
    <w:name w:val="WW8Num34z0"/>
    <w:rsid w:val="003F3B3C"/>
    <w:rPr>
      <w:rFonts w:ascii="Wingdings" w:hAnsi="Wingdings" w:cs="Wingdings"/>
    </w:rPr>
  </w:style>
  <w:style w:type="character" w:customStyle="1" w:styleId="WW8Num35z0">
    <w:name w:val="WW8Num35z0"/>
    <w:rsid w:val="003F3B3C"/>
    <w:rPr>
      <w:rFonts w:ascii="Wingdings" w:hAnsi="Wingdings" w:cs="Wingdings"/>
    </w:rPr>
  </w:style>
  <w:style w:type="character" w:customStyle="1" w:styleId="WW8Num36z0">
    <w:name w:val="WW8Num36z0"/>
    <w:rsid w:val="003F3B3C"/>
    <w:rPr>
      <w:rFonts w:ascii="Wingdings" w:hAnsi="Wingdings" w:cs="Wingdings"/>
    </w:rPr>
  </w:style>
  <w:style w:type="character" w:customStyle="1" w:styleId="WW8Num37z0">
    <w:name w:val="WW8Num37z0"/>
    <w:rsid w:val="003F3B3C"/>
    <w:rPr>
      <w:rFonts w:ascii="Wingdings" w:hAnsi="Wingdings" w:cs="Wingdings"/>
    </w:rPr>
  </w:style>
  <w:style w:type="character" w:customStyle="1" w:styleId="WW8Num38z0">
    <w:name w:val="WW8Num38z0"/>
    <w:rsid w:val="003F3B3C"/>
    <w:rPr>
      <w:rFonts w:ascii="AkzidenzGroteskBQ" w:hAnsi="AkzidenzGroteskBQ" w:cs="AkzidenzGroteskBQ"/>
      <w:b/>
      <w:i w:val="0"/>
      <w:sz w:val="32"/>
    </w:rPr>
  </w:style>
  <w:style w:type="character" w:customStyle="1" w:styleId="WW8Num39z0">
    <w:name w:val="WW8Num39z0"/>
    <w:rsid w:val="003F3B3C"/>
    <w:rPr>
      <w:rFonts w:ascii="Wingdings" w:hAnsi="Wingdings" w:cs="Wingdings"/>
    </w:rPr>
  </w:style>
  <w:style w:type="character" w:customStyle="1" w:styleId="WW8Num40z0">
    <w:name w:val="WW8Num40z0"/>
    <w:rsid w:val="003F3B3C"/>
    <w:rPr>
      <w:rFonts w:ascii="Wingdings" w:hAnsi="Wingdings" w:cs="Wingdings"/>
    </w:rPr>
  </w:style>
  <w:style w:type="character" w:customStyle="1" w:styleId="WW8Num41z0">
    <w:name w:val="WW8Num41z0"/>
    <w:rsid w:val="003F3B3C"/>
    <w:rPr>
      <w:rFonts w:ascii="Wingdings" w:hAnsi="Wingdings" w:cs="Wingdings"/>
    </w:rPr>
  </w:style>
  <w:style w:type="character" w:customStyle="1" w:styleId="WW8Num42z0">
    <w:name w:val="WW8Num42z0"/>
    <w:rsid w:val="003F3B3C"/>
    <w:rPr>
      <w:rFonts w:ascii="Wingdings" w:hAnsi="Wingdings" w:cs="Wingdings"/>
    </w:rPr>
  </w:style>
  <w:style w:type="character" w:customStyle="1" w:styleId="WW8Num43z0">
    <w:name w:val="WW8Num43z0"/>
    <w:rsid w:val="003F3B3C"/>
    <w:rPr>
      <w:rFonts w:ascii="Wingdings" w:hAnsi="Wingdings" w:cs="Wingdings"/>
    </w:rPr>
  </w:style>
  <w:style w:type="character" w:customStyle="1" w:styleId="WW8Num44z0">
    <w:name w:val="WW8Num44z0"/>
    <w:rsid w:val="003F3B3C"/>
    <w:rPr>
      <w:rFonts w:ascii="Wingdings" w:hAnsi="Wingdings" w:cs="Wingdings"/>
    </w:rPr>
  </w:style>
  <w:style w:type="character" w:customStyle="1" w:styleId="WW8Num45z0">
    <w:name w:val="WW8Num45z0"/>
    <w:rsid w:val="003F3B3C"/>
    <w:rPr>
      <w:rFonts w:ascii="Wingdings" w:hAnsi="Wingdings" w:cs="Wingdings"/>
    </w:rPr>
  </w:style>
  <w:style w:type="character" w:customStyle="1" w:styleId="WW8Num46z0">
    <w:name w:val="WW8Num46z0"/>
    <w:rsid w:val="003F3B3C"/>
    <w:rPr>
      <w:rFonts w:ascii="Symbol" w:hAnsi="Symbol" w:cs="Symbol"/>
    </w:rPr>
  </w:style>
  <w:style w:type="character" w:customStyle="1" w:styleId="WW8Num47z0">
    <w:name w:val="WW8Num47z0"/>
    <w:rsid w:val="003F3B3C"/>
    <w:rPr>
      <w:rFonts w:ascii="Wingdings" w:hAnsi="Wingdings" w:cs="Wingdings"/>
    </w:rPr>
  </w:style>
  <w:style w:type="character" w:customStyle="1" w:styleId="WW8Num48z0">
    <w:name w:val="WW8Num48z0"/>
    <w:rsid w:val="003F3B3C"/>
    <w:rPr>
      <w:rFonts w:ascii="Wingdings" w:hAnsi="Wingdings" w:cs="Wingdings"/>
    </w:rPr>
  </w:style>
  <w:style w:type="character" w:customStyle="1" w:styleId="WW8Num49z0">
    <w:name w:val="WW8Num49z0"/>
    <w:rsid w:val="003F3B3C"/>
    <w:rPr>
      <w:rFonts w:ascii="Wingdings" w:hAnsi="Wingdings" w:cs="Wingdings"/>
    </w:rPr>
  </w:style>
  <w:style w:type="character" w:customStyle="1" w:styleId="WW8Num50z0">
    <w:name w:val="WW8Num50z0"/>
    <w:rsid w:val="003F3B3C"/>
    <w:rPr>
      <w:rFonts w:ascii="Wingdings" w:hAnsi="Wingdings" w:cs="Wingdings"/>
    </w:rPr>
  </w:style>
  <w:style w:type="character" w:customStyle="1" w:styleId="WW8Num51z0">
    <w:name w:val="WW8Num51z0"/>
    <w:rsid w:val="003F3B3C"/>
    <w:rPr>
      <w:rFonts w:ascii="Wingdings" w:hAnsi="Wingdings" w:cs="Wingdings"/>
    </w:rPr>
  </w:style>
  <w:style w:type="character" w:customStyle="1" w:styleId="WW8Num52z0">
    <w:name w:val="WW8Num52z0"/>
    <w:rsid w:val="003F3B3C"/>
    <w:rPr>
      <w:rFonts w:ascii="Wingdings" w:hAnsi="Wingdings" w:cs="Wingdings"/>
    </w:rPr>
  </w:style>
  <w:style w:type="character" w:customStyle="1" w:styleId="WW8Num53z0">
    <w:name w:val="WW8Num53z0"/>
    <w:rsid w:val="003F3B3C"/>
    <w:rPr>
      <w:rFonts w:ascii="Wingdings" w:hAnsi="Wingdings" w:cs="Wingdings"/>
    </w:rPr>
  </w:style>
  <w:style w:type="character" w:customStyle="1" w:styleId="WW8Num54z0">
    <w:name w:val="WW8Num54z0"/>
    <w:rsid w:val="003F3B3C"/>
    <w:rPr>
      <w:rFonts w:ascii="Wingdings" w:hAnsi="Wingdings" w:cs="Wingdings"/>
    </w:rPr>
  </w:style>
  <w:style w:type="character" w:customStyle="1" w:styleId="WW8Num55z0">
    <w:name w:val="WW8Num55z0"/>
    <w:rsid w:val="003F3B3C"/>
    <w:rPr>
      <w:rFonts w:ascii="Wingdings" w:hAnsi="Wingdings" w:cs="Wingdings"/>
    </w:rPr>
  </w:style>
  <w:style w:type="character" w:customStyle="1" w:styleId="WW8Num56z0">
    <w:name w:val="WW8Num56z0"/>
    <w:rsid w:val="003F3B3C"/>
    <w:rPr>
      <w:rFonts w:ascii="Symbol" w:hAnsi="Symbol" w:cs="Symbol"/>
    </w:rPr>
  </w:style>
  <w:style w:type="character" w:customStyle="1" w:styleId="WW8Num57z0">
    <w:name w:val="WW8Num57z0"/>
    <w:rsid w:val="003F3B3C"/>
    <w:rPr>
      <w:rFonts w:ascii="Wingdings" w:hAnsi="Wingdings" w:cs="Wingdings"/>
    </w:rPr>
  </w:style>
  <w:style w:type="character" w:customStyle="1" w:styleId="WW8Num58z0">
    <w:name w:val="WW8Num58z0"/>
    <w:rsid w:val="003F3B3C"/>
    <w:rPr>
      <w:rFonts w:ascii="Wingdings" w:hAnsi="Wingdings" w:cs="Wingdings"/>
    </w:rPr>
  </w:style>
  <w:style w:type="character" w:customStyle="1" w:styleId="WW8Num59z0">
    <w:name w:val="WW8Num59z0"/>
    <w:rsid w:val="003F3B3C"/>
    <w:rPr>
      <w:rFonts w:ascii="Minion-Regular" w:eastAsia="Times New Roman" w:hAnsi="Minion-Regular" w:cs="Minion-Regular"/>
    </w:rPr>
  </w:style>
  <w:style w:type="character" w:customStyle="1" w:styleId="WW8Num60z0">
    <w:name w:val="WW8Num60z0"/>
    <w:rsid w:val="003F3B3C"/>
    <w:rPr>
      <w:rFonts w:ascii="Symbol" w:hAnsi="Symbol" w:cs="Symbol"/>
    </w:rPr>
  </w:style>
  <w:style w:type="character" w:customStyle="1" w:styleId="WW8Num61z0">
    <w:name w:val="WW8Num61z0"/>
    <w:rsid w:val="003F3B3C"/>
    <w:rPr>
      <w:rFonts w:ascii="Wingdings" w:hAnsi="Wingdings" w:cs="Wingdings"/>
    </w:rPr>
  </w:style>
  <w:style w:type="character" w:customStyle="1" w:styleId="WW8Num62z0">
    <w:name w:val="WW8Num62z0"/>
    <w:rsid w:val="003F3B3C"/>
    <w:rPr>
      <w:rFonts w:ascii="Symbol" w:hAnsi="Symbol" w:cs="Symbol"/>
    </w:rPr>
  </w:style>
  <w:style w:type="character" w:customStyle="1" w:styleId="WW8Num63z0">
    <w:name w:val="WW8Num63z0"/>
    <w:rsid w:val="003F3B3C"/>
    <w:rPr>
      <w:rFonts w:ascii="Symbol" w:hAnsi="Symbol" w:cs="Symbol"/>
    </w:rPr>
  </w:style>
  <w:style w:type="character" w:customStyle="1" w:styleId="WW8Num64z0">
    <w:name w:val="WW8Num64z0"/>
    <w:rsid w:val="003F3B3C"/>
    <w:rPr>
      <w:rFonts w:ascii="Wingdings" w:hAnsi="Wingdings" w:cs="Wingdings"/>
    </w:rPr>
  </w:style>
  <w:style w:type="character" w:customStyle="1" w:styleId="WW8Num64z1">
    <w:name w:val="WW8Num64z1"/>
    <w:rsid w:val="003F3B3C"/>
    <w:rPr>
      <w:rFonts w:ascii="Courier New" w:hAnsi="Courier New" w:cs="Courier New"/>
    </w:rPr>
  </w:style>
  <w:style w:type="character" w:customStyle="1" w:styleId="WW8Num64z3">
    <w:name w:val="WW8Num64z3"/>
    <w:rsid w:val="003F3B3C"/>
    <w:rPr>
      <w:rFonts w:ascii="Symbol" w:hAnsi="Symbol" w:cs="Symbol"/>
    </w:rPr>
  </w:style>
  <w:style w:type="character" w:customStyle="1" w:styleId="WW8Num64z4">
    <w:name w:val="WW8Num64z4"/>
    <w:rsid w:val="003F3B3C"/>
    <w:rPr>
      <w:rFonts w:ascii="Courier New" w:hAnsi="Courier New" w:cs="Courier New"/>
    </w:rPr>
  </w:style>
  <w:style w:type="character" w:customStyle="1" w:styleId="WW8Num65z0">
    <w:name w:val="WW8Num65z0"/>
    <w:rsid w:val="003F3B3C"/>
    <w:rPr>
      <w:rFonts w:ascii="Wingdings" w:hAnsi="Wingdings" w:cs="Wingdings"/>
    </w:rPr>
  </w:style>
  <w:style w:type="character" w:customStyle="1" w:styleId="WW8Num66z0">
    <w:name w:val="WW8Num66z0"/>
    <w:rsid w:val="003F3B3C"/>
    <w:rPr>
      <w:rFonts w:ascii="Wingdings" w:hAnsi="Wingdings" w:cs="Wingdings"/>
    </w:rPr>
  </w:style>
  <w:style w:type="character" w:customStyle="1" w:styleId="WW8Num67z0">
    <w:name w:val="WW8Num67z0"/>
    <w:rsid w:val="003F3B3C"/>
    <w:rPr>
      <w:rFonts w:ascii="Wingdings" w:hAnsi="Wingdings" w:cs="Wingdings"/>
    </w:rPr>
  </w:style>
  <w:style w:type="character" w:customStyle="1" w:styleId="WW8Num68z0">
    <w:name w:val="WW8Num68z0"/>
    <w:rsid w:val="003F3B3C"/>
    <w:rPr>
      <w:rFonts w:ascii="Wingdings" w:hAnsi="Wingdings" w:cs="Wingdings"/>
    </w:rPr>
  </w:style>
  <w:style w:type="character" w:customStyle="1" w:styleId="WW8Num69z0">
    <w:name w:val="WW8Num69z0"/>
    <w:rsid w:val="003F3B3C"/>
    <w:rPr>
      <w:rFonts w:ascii="Wingdings" w:hAnsi="Wingdings" w:cs="Wingdings"/>
    </w:rPr>
  </w:style>
  <w:style w:type="character" w:customStyle="1" w:styleId="WW8Num70z0">
    <w:name w:val="WW8Num70z0"/>
    <w:rsid w:val="003F3B3C"/>
    <w:rPr>
      <w:rFonts w:ascii="Wingdings" w:hAnsi="Wingdings" w:cs="Wingdings"/>
    </w:rPr>
  </w:style>
  <w:style w:type="character" w:customStyle="1" w:styleId="WW8Num71z0">
    <w:name w:val="WW8Num71z0"/>
    <w:rsid w:val="003F3B3C"/>
    <w:rPr>
      <w:rFonts w:ascii="Wingdings" w:hAnsi="Wingdings" w:cs="Wingdings"/>
    </w:rPr>
  </w:style>
  <w:style w:type="character" w:customStyle="1" w:styleId="WW8Num72z0">
    <w:name w:val="WW8Num72z0"/>
    <w:rsid w:val="003F3B3C"/>
    <w:rPr>
      <w:rFonts w:ascii="Wingdings" w:hAnsi="Wingdings" w:cs="Wingdings"/>
    </w:rPr>
  </w:style>
  <w:style w:type="character" w:customStyle="1" w:styleId="WW8Num73z0">
    <w:name w:val="WW8Num73z0"/>
    <w:rsid w:val="003F3B3C"/>
    <w:rPr>
      <w:rFonts w:ascii="Wingdings" w:hAnsi="Wingdings" w:cs="Wingdings"/>
    </w:rPr>
  </w:style>
  <w:style w:type="character" w:customStyle="1" w:styleId="WW8Num74z0">
    <w:name w:val="WW8Num74z0"/>
    <w:rsid w:val="003F3B3C"/>
    <w:rPr>
      <w:rFonts w:ascii="Symbol" w:hAnsi="Symbol" w:cs="Symbol"/>
      <w:color w:val="auto"/>
    </w:rPr>
  </w:style>
  <w:style w:type="character" w:customStyle="1" w:styleId="WW8Num75z0">
    <w:name w:val="WW8Num75z0"/>
    <w:rsid w:val="003F3B3C"/>
    <w:rPr>
      <w:rFonts w:ascii="Symbol" w:hAnsi="Symbol" w:cs="Symbol"/>
      <w:color w:val="auto"/>
    </w:rPr>
  </w:style>
  <w:style w:type="character" w:customStyle="1" w:styleId="WW8Num76z0">
    <w:name w:val="WW8Num76z0"/>
    <w:rsid w:val="003F3B3C"/>
    <w:rPr>
      <w:rFonts w:ascii="Wingdings" w:hAnsi="Wingdings" w:cs="Wingdings"/>
    </w:rPr>
  </w:style>
  <w:style w:type="character" w:customStyle="1" w:styleId="WW8Num77z0">
    <w:name w:val="WW8Num77z0"/>
    <w:rsid w:val="003F3B3C"/>
    <w:rPr>
      <w:rFonts w:ascii="Symbol" w:hAnsi="Symbol" w:cs="Symbol"/>
    </w:rPr>
  </w:style>
  <w:style w:type="character" w:customStyle="1" w:styleId="WW8Num78z0">
    <w:name w:val="WW8Num78z0"/>
    <w:rsid w:val="003F3B3C"/>
    <w:rPr>
      <w:rFonts w:ascii="Wingdings" w:hAnsi="Wingdings" w:cs="Wingdings"/>
    </w:rPr>
  </w:style>
  <w:style w:type="character" w:customStyle="1" w:styleId="WW8Num79z0">
    <w:name w:val="WW8Num79z0"/>
    <w:rsid w:val="003F3B3C"/>
    <w:rPr>
      <w:rFonts w:ascii="Wingdings" w:hAnsi="Wingdings" w:cs="Wingdings"/>
    </w:rPr>
  </w:style>
  <w:style w:type="character" w:customStyle="1" w:styleId="WW8Num80z0">
    <w:name w:val="WW8Num80z0"/>
    <w:rsid w:val="003F3B3C"/>
    <w:rPr>
      <w:rFonts w:ascii="Symbol" w:hAnsi="Symbol" w:cs="Symbol"/>
    </w:rPr>
  </w:style>
  <w:style w:type="character" w:customStyle="1" w:styleId="WW8Num81z0">
    <w:name w:val="WW8Num81z0"/>
    <w:rsid w:val="003F3B3C"/>
    <w:rPr>
      <w:rFonts w:ascii="Wingdings" w:hAnsi="Wingdings" w:cs="Wingdings"/>
    </w:rPr>
  </w:style>
  <w:style w:type="character" w:customStyle="1" w:styleId="WW8Num82z0">
    <w:name w:val="WW8Num82z0"/>
    <w:rsid w:val="003F3B3C"/>
    <w:rPr>
      <w:rFonts w:ascii="Wingdings" w:hAnsi="Wingdings" w:cs="Wingdings"/>
    </w:rPr>
  </w:style>
  <w:style w:type="character" w:customStyle="1" w:styleId="WW8Num83z0">
    <w:name w:val="WW8Num83z0"/>
    <w:rsid w:val="003F3B3C"/>
    <w:rPr>
      <w:rFonts w:ascii="Wingdings" w:hAnsi="Wingdings" w:cs="Wingdings"/>
    </w:rPr>
  </w:style>
  <w:style w:type="character" w:customStyle="1" w:styleId="WW8Num84z0">
    <w:name w:val="WW8Num84z0"/>
    <w:rsid w:val="003F3B3C"/>
    <w:rPr>
      <w:rFonts w:ascii="Wingdings" w:hAnsi="Wingdings" w:cs="Wingdings"/>
    </w:rPr>
  </w:style>
  <w:style w:type="character" w:customStyle="1" w:styleId="WW8Num85z0">
    <w:name w:val="WW8Num85z0"/>
    <w:rsid w:val="003F3B3C"/>
    <w:rPr>
      <w:rFonts w:ascii="Wingdings" w:hAnsi="Wingdings" w:cs="Wingdings"/>
    </w:rPr>
  </w:style>
  <w:style w:type="character" w:customStyle="1" w:styleId="WW8Num86z0">
    <w:name w:val="WW8Num86z0"/>
    <w:rsid w:val="003F3B3C"/>
    <w:rPr>
      <w:rFonts w:ascii="Wingdings" w:hAnsi="Wingdings" w:cs="Wingdings"/>
    </w:rPr>
  </w:style>
  <w:style w:type="character" w:customStyle="1" w:styleId="WW8Num87z0">
    <w:name w:val="WW8Num87z0"/>
    <w:rsid w:val="003F3B3C"/>
    <w:rPr>
      <w:rFonts w:ascii="Wingdings" w:hAnsi="Wingdings" w:cs="Wingdings"/>
    </w:rPr>
  </w:style>
  <w:style w:type="character" w:customStyle="1" w:styleId="WW8Num88z0">
    <w:name w:val="WW8Num88z0"/>
    <w:rsid w:val="003F3B3C"/>
    <w:rPr>
      <w:rFonts w:ascii="Wingdings" w:hAnsi="Wingdings" w:cs="Wingdings"/>
    </w:rPr>
  </w:style>
  <w:style w:type="character" w:customStyle="1" w:styleId="WW8Num89z0">
    <w:name w:val="WW8Num89z0"/>
    <w:rsid w:val="003F3B3C"/>
    <w:rPr>
      <w:rFonts w:ascii="Wingdings" w:hAnsi="Wingdings" w:cs="Wingdings"/>
    </w:rPr>
  </w:style>
  <w:style w:type="character" w:customStyle="1" w:styleId="WW8Num89z1">
    <w:name w:val="WW8Num89z1"/>
    <w:rsid w:val="003F3B3C"/>
    <w:rPr>
      <w:rFonts w:ascii="Courier New" w:hAnsi="Courier New" w:cs="Courier New"/>
    </w:rPr>
  </w:style>
  <w:style w:type="character" w:customStyle="1" w:styleId="WW8Num89z3">
    <w:name w:val="WW8Num89z3"/>
    <w:rsid w:val="003F3B3C"/>
    <w:rPr>
      <w:rFonts w:ascii="Symbol" w:hAnsi="Symbol" w:cs="Symbol"/>
    </w:rPr>
  </w:style>
  <w:style w:type="character" w:customStyle="1" w:styleId="WW8Num89z4">
    <w:name w:val="WW8Num89z4"/>
    <w:rsid w:val="003F3B3C"/>
    <w:rPr>
      <w:rFonts w:ascii="Courier New" w:hAnsi="Courier New" w:cs="Courier New"/>
    </w:rPr>
  </w:style>
  <w:style w:type="character" w:customStyle="1" w:styleId="WW8Num90z0">
    <w:name w:val="WW8Num90z0"/>
    <w:rsid w:val="003F3B3C"/>
    <w:rPr>
      <w:rFonts w:ascii="Wingdings" w:hAnsi="Wingdings" w:cs="Wingdings"/>
    </w:rPr>
  </w:style>
  <w:style w:type="character" w:customStyle="1" w:styleId="WW8Num91z0">
    <w:name w:val="WW8Num91z0"/>
    <w:rsid w:val="003F3B3C"/>
    <w:rPr>
      <w:rFonts w:ascii="Wingdings" w:hAnsi="Wingdings" w:cs="Wingdings"/>
    </w:rPr>
  </w:style>
  <w:style w:type="character" w:customStyle="1" w:styleId="WW8Num92z0">
    <w:name w:val="WW8Num92z0"/>
    <w:rsid w:val="003F3B3C"/>
    <w:rPr>
      <w:rFonts w:ascii="Wingdings" w:hAnsi="Wingdings" w:cs="Wingdings"/>
    </w:rPr>
  </w:style>
  <w:style w:type="character" w:customStyle="1" w:styleId="WW8Num93z0">
    <w:name w:val="WW8Num93z0"/>
    <w:rsid w:val="003F3B3C"/>
    <w:rPr>
      <w:rFonts w:ascii="Wingdings" w:hAnsi="Wingdings" w:cs="Wingdings"/>
    </w:rPr>
  </w:style>
  <w:style w:type="character" w:customStyle="1" w:styleId="WW8Num94z0">
    <w:name w:val="WW8Num94z0"/>
    <w:rsid w:val="003F3B3C"/>
    <w:rPr>
      <w:rFonts w:ascii="Wingdings" w:hAnsi="Wingdings" w:cs="Wingdings"/>
    </w:rPr>
  </w:style>
  <w:style w:type="character" w:customStyle="1" w:styleId="WW8Num95z0">
    <w:name w:val="WW8Num95z0"/>
    <w:rsid w:val="003F3B3C"/>
    <w:rPr>
      <w:rFonts w:ascii="Wingdings" w:hAnsi="Wingdings" w:cs="Wingdings"/>
    </w:rPr>
  </w:style>
  <w:style w:type="character" w:customStyle="1" w:styleId="WW8Num96z0">
    <w:name w:val="WW8Num96z0"/>
    <w:rsid w:val="003F3B3C"/>
    <w:rPr>
      <w:rFonts w:ascii="Wingdings" w:hAnsi="Wingdings" w:cs="Wingdings"/>
    </w:rPr>
  </w:style>
  <w:style w:type="character" w:customStyle="1" w:styleId="WW8Num97z0">
    <w:name w:val="WW8Num97z0"/>
    <w:rsid w:val="003F3B3C"/>
    <w:rPr>
      <w:rFonts w:ascii="Wingdings" w:hAnsi="Wingdings" w:cs="Wingdings"/>
    </w:rPr>
  </w:style>
  <w:style w:type="character" w:customStyle="1" w:styleId="WW8Num98z0">
    <w:name w:val="WW8Num98z0"/>
    <w:rsid w:val="003F3B3C"/>
    <w:rPr>
      <w:rFonts w:ascii="Wingdings" w:hAnsi="Wingdings" w:cs="Wingdings"/>
    </w:rPr>
  </w:style>
  <w:style w:type="character" w:customStyle="1" w:styleId="WW8Num99z0">
    <w:name w:val="WW8Num99z0"/>
    <w:rsid w:val="003F3B3C"/>
    <w:rPr>
      <w:rFonts w:ascii="Wingdings" w:hAnsi="Wingdings" w:cs="Wingdings"/>
    </w:rPr>
  </w:style>
  <w:style w:type="character" w:customStyle="1" w:styleId="WW8Num100z0">
    <w:name w:val="WW8Num100z0"/>
    <w:rsid w:val="003F3B3C"/>
    <w:rPr>
      <w:rFonts w:ascii="Wingdings" w:hAnsi="Wingdings" w:cs="Wingdings"/>
    </w:rPr>
  </w:style>
  <w:style w:type="character" w:customStyle="1" w:styleId="WW8Num101z0">
    <w:name w:val="WW8Num101z0"/>
    <w:rsid w:val="003F3B3C"/>
    <w:rPr>
      <w:rFonts w:ascii="Wingdings" w:hAnsi="Wingdings" w:cs="Wingdings"/>
    </w:rPr>
  </w:style>
  <w:style w:type="character" w:customStyle="1" w:styleId="WW8Num102z0">
    <w:name w:val="WW8Num102z0"/>
    <w:rsid w:val="003F3B3C"/>
    <w:rPr>
      <w:rFonts w:ascii="Wingdings" w:hAnsi="Wingdings" w:cs="Wingdings"/>
    </w:rPr>
  </w:style>
  <w:style w:type="character" w:customStyle="1" w:styleId="WW8Num103z0">
    <w:name w:val="WW8Num103z0"/>
    <w:rsid w:val="003F3B3C"/>
    <w:rPr>
      <w:rFonts w:ascii="Symbol" w:hAnsi="Symbol" w:cs="Symbol"/>
    </w:rPr>
  </w:style>
  <w:style w:type="character" w:customStyle="1" w:styleId="WW8Num104z0">
    <w:name w:val="WW8Num104z0"/>
    <w:rsid w:val="003F3B3C"/>
    <w:rPr>
      <w:rFonts w:ascii="Wingdings" w:hAnsi="Wingdings" w:cs="Wingdings"/>
    </w:rPr>
  </w:style>
  <w:style w:type="character" w:customStyle="1" w:styleId="WW8Num105z0">
    <w:name w:val="WW8Num105z0"/>
    <w:rsid w:val="003F3B3C"/>
    <w:rPr>
      <w:rFonts w:ascii="Symbol" w:hAnsi="Symbol" w:cs="Symbol"/>
    </w:rPr>
  </w:style>
  <w:style w:type="character" w:customStyle="1" w:styleId="WW8Num106z0">
    <w:name w:val="WW8Num106z0"/>
    <w:rsid w:val="003F3B3C"/>
    <w:rPr>
      <w:rFonts w:ascii="Wingdings" w:hAnsi="Wingdings" w:cs="Wingdings"/>
    </w:rPr>
  </w:style>
  <w:style w:type="character" w:customStyle="1" w:styleId="WW8Num106z1">
    <w:name w:val="WW8Num106z1"/>
    <w:rsid w:val="003F3B3C"/>
    <w:rPr>
      <w:rFonts w:ascii="Courier New" w:hAnsi="Courier New" w:cs="Courier New"/>
    </w:rPr>
  </w:style>
  <w:style w:type="character" w:customStyle="1" w:styleId="WW8Num106z3">
    <w:name w:val="WW8Num106z3"/>
    <w:rsid w:val="003F3B3C"/>
    <w:rPr>
      <w:rFonts w:ascii="Symbol" w:hAnsi="Symbol" w:cs="Symbol"/>
    </w:rPr>
  </w:style>
  <w:style w:type="character" w:customStyle="1" w:styleId="WW8Num107z0">
    <w:name w:val="WW8Num107z0"/>
    <w:rsid w:val="003F3B3C"/>
    <w:rPr>
      <w:rFonts w:ascii="Wingdings" w:hAnsi="Wingdings" w:cs="Wingdings"/>
    </w:rPr>
  </w:style>
  <w:style w:type="character" w:customStyle="1" w:styleId="WW8Num108z0">
    <w:name w:val="WW8Num108z0"/>
    <w:rsid w:val="003F3B3C"/>
    <w:rPr>
      <w:rFonts w:ascii="Wingdings" w:hAnsi="Wingdings" w:cs="Wingdings"/>
    </w:rPr>
  </w:style>
  <w:style w:type="character" w:customStyle="1" w:styleId="WW8Num109z0">
    <w:name w:val="WW8Num109z0"/>
    <w:rsid w:val="003F3B3C"/>
    <w:rPr>
      <w:rFonts w:ascii="Wingdings" w:hAnsi="Wingdings" w:cs="Wingdings"/>
    </w:rPr>
  </w:style>
  <w:style w:type="character" w:customStyle="1" w:styleId="WW8Num110z0">
    <w:name w:val="WW8Num110z0"/>
    <w:rsid w:val="003F3B3C"/>
    <w:rPr>
      <w:rFonts w:ascii="Symbol" w:hAnsi="Symbol" w:cs="Symbol"/>
    </w:rPr>
  </w:style>
  <w:style w:type="character" w:customStyle="1" w:styleId="WW8Num111z0">
    <w:name w:val="WW8Num111z0"/>
    <w:rsid w:val="003F3B3C"/>
    <w:rPr>
      <w:rFonts w:ascii="Wingdings" w:hAnsi="Wingdings" w:cs="Wingdings"/>
    </w:rPr>
  </w:style>
  <w:style w:type="character" w:customStyle="1" w:styleId="WW8Num112z0">
    <w:name w:val="WW8Num112z0"/>
    <w:rsid w:val="003F3B3C"/>
    <w:rPr>
      <w:rFonts w:ascii="Wingdings" w:hAnsi="Wingdings" w:cs="Wingdings"/>
    </w:rPr>
  </w:style>
  <w:style w:type="character" w:customStyle="1" w:styleId="WW8Num113z0">
    <w:name w:val="WW8Num113z0"/>
    <w:rsid w:val="003F3B3C"/>
    <w:rPr>
      <w:rFonts w:ascii="AkzidenzGroteskBQ-Bold" w:hAnsi="AkzidenzGroteskBQ-Bold" w:cs="AkzidenzGroteskBQ-Bold"/>
    </w:rPr>
  </w:style>
  <w:style w:type="character" w:customStyle="1" w:styleId="WW8Num114z0">
    <w:name w:val="WW8Num114z0"/>
    <w:rsid w:val="003F3B3C"/>
    <w:rPr>
      <w:rFonts w:ascii="Wingdings" w:hAnsi="Wingdings" w:cs="Wingdings"/>
    </w:rPr>
  </w:style>
  <w:style w:type="character" w:customStyle="1" w:styleId="WW8Num115z0">
    <w:name w:val="WW8Num115z0"/>
    <w:rsid w:val="003F3B3C"/>
    <w:rPr>
      <w:rFonts w:ascii="Minion-Regular" w:eastAsia="Times New Roman" w:hAnsi="Minion-Regular" w:cs="Minion-Regular"/>
    </w:rPr>
  </w:style>
  <w:style w:type="character" w:customStyle="1" w:styleId="WW8Num116z0">
    <w:name w:val="WW8Num116z0"/>
    <w:rsid w:val="003F3B3C"/>
    <w:rPr>
      <w:rFonts w:ascii="Wingdings" w:hAnsi="Wingdings" w:cs="Wingdings"/>
    </w:rPr>
  </w:style>
  <w:style w:type="character" w:customStyle="1" w:styleId="WW8Num117z0">
    <w:name w:val="WW8Num117z0"/>
    <w:rsid w:val="003F3B3C"/>
    <w:rPr>
      <w:rFonts w:ascii="Wingdings" w:hAnsi="Wingdings" w:cs="Wingdings"/>
    </w:rPr>
  </w:style>
  <w:style w:type="character" w:customStyle="1" w:styleId="WW8Num118z0">
    <w:name w:val="WW8Num118z0"/>
    <w:rsid w:val="003F3B3C"/>
    <w:rPr>
      <w:rFonts w:ascii="Symbol" w:hAnsi="Symbol" w:cs="Symbol"/>
    </w:rPr>
  </w:style>
  <w:style w:type="character" w:customStyle="1" w:styleId="WW8Num119z0">
    <w:name w:val="WW8Num119z0"/>
    <w:rsid w:val="003F3B3C"/>
    <w:rPr>
      <w:rFonts w:ascii="Wingdings" w:hAnsi="Wingdings" w:cs="Wingdings"/>
    </w:rPr>
  </w:style>
  <w:style w:type="character" w:customStyle="1" w:styleId="WW8Num120z0">
    <w:name w:val="WW8Num120z0"/>
    <w:rsid w:val="003F3B3C"/>
    <w:rPr>
      <w:rFonts w:ascii="Wingdings" w:hAnsi="Wingdings" w:cs="Wingdings"/>
    </w:rPr>
  </w:style>
  <w:style w:type="character" w:customStyle="1" w:styleId="WW8Num121z0">
    <w:name w:val="WW8Num121z0"/>
    <w:rsid w:val="003F3B3C"/>
    <w:rPr>
      <w:rFonts w:ascii="Wingdings" w:hAnsi="Wingdings" w:cs="Wingdings"/>
    </w:rPr>
  </w:style>
  <w:style w:type="character" w:customStyle="1" w:styleId="WW8Num122z0">
    <w:name w:val="WW8Num122z0"/>
    <w:rsid w:val="003F3B3C"/>
    <w:rPr>
      <w:rFonts w:ascii="Wingdings" w:hAnsi="Wingdings" w:cs="Wingdings"/>
    </w:rPr>
  </w:style>
  <w:style w:type="character" w:customStyle="1" w:styleId="WW8Num123z0">
    <w:name w:val="WW8Num123z0"/>
    <w:rsid w:val="003F3B3C"/>
    <w:rPr>
      <w:rFonts w:ascii="Wingdings" w:hAnsi="Wingdings" w:cs="Wingdings"/>
    </w:rPr>
  </w:style>
  <w:style w:type="character" w:customStyle="1" w:styleId="WW8Num124z0">
    <w:name w:val="WW8Num124z0"/>
    <w:rsid w:val="003F3B3C"/>
    <w:rPr>
      <w:rFonts w:ascii="Wingdings" w:hAnsi="Wingdings" w:cs="Wingdings"/>
    </w:rPr>
  </w:style>
  <w:style w:type="character" w:customStyle="1" w:styleId="WW8Num125z0">
    <w:name w:val="WW8Num125z0"/>
    <w:rsid w:val="003F3B3C"/>
    <w:rPr>
      <w:rFonts w:ascii="Symbol" w:hAnsi="Symbol" w:cs="Symbol"/>
    </w:rPr>
  </w:style>
  <w:style w:type="character" w:customStyle="1" w:styleId="WW8Num126z0">
    <w:name w:val="WW8Num126z0"/>
    <w:rsid w:val="003F3B3C"/>
    <w:rPr>
      <w:rFonts w:ascii="Wingdings" w:hAnsi="Wingdings" w:cs="Wingdings"/>
    </w:rPr>
  </w:style>
  <w:style w:type="character" w:customStyle="1" w:styleId="WW8Num127z0">
    <w:name w:val="WW8Num127z0"/>
    <w:rsid w:val="003F3B3C"/>
    <w:rPr>
      <w:rFonts w:ascii="AkzidenzGroteskBQ" w:hAnsi="AkzidenzGroteskBQ" w:cs="AkzidenzGroteskBQ"/>
      <w:b/>
      <w:i w:val="0"/>
      <w:sz w:val="32"/>
    </w:rPr>
  </w:style>
  <w:style w:type="character" w:customStyle="1" w:styleId="WW8Num128z0">
    <w:name w:val="WW8Num128z0"/>
    <w:rsid w:val="003F3B3C"/>
    <w:rPr>
      <w:rFonts w:ascii="Wingdings" w:hAnsi="Wingdings" w:cs="Wingdings"/>
    </w:rPr>
  </w:style>
  <w:style w:type="character" w:customStyle="1" w:styleId="WW8Num129z0">
    <w:name w:val="WW8Num129z0"/>
    <w:rsid w:val="003F3B3C"/>
    <w:rPr>
      <w:rFonts w:ascii="Wingdings" w:hAnsi="Wingdings" w:cs="Wingdings"/>
    </w:rPr>
  </w:style>
  <w:style w:type="character" w:customStyle="1" w:styleId="WW8Num130z0">
    <w:name w:val="WW8Num130z0"/>
    <w:rsid w:val="003F3B3C"/>
    <w:rPr>
      <w:rFonts w:ascii="Wingdings" w:hAnsi="Wingdings" w:cs="Wingdings"/>
    </w:rPr>
  </w:style>
  <w:style w:type="character" w:customStyle="1" w:styleId="WW8Num131z0">
    <w:name w:val="WW8Num131z0"/>
    <w:rsid w:val="003F3B3C"/>
    <w:rPr>
      <w:rFonts w:ascii="Wingdings" w:hAnsi="Wingdings" w:cs="Wingdings"/>
    </w:rPr>
  </w:style>
  <w:style w:type="character" w:customStyle="1" w:styleId="WW8Num131z1">
    <w:name w:val="WW8Num131z1"/>
    <w:rsid w:val="003F3B3C"/>
    <w:rPr>
      <w:rFonts w:ascii="Courier New" w:hAnsi="Courier New" w:cs="Courier New"/>
    </w:rPr>
  </w:style>
  <w:style w:type="character" w:customStyle="1" w:styleId="WW8Num131z3">
    <w:name w:val="WW8Num131z3"/>
    <w:rsid w:val="003F3B3C"/>
    <w:rPr>
      <w:rFonts w:ascii="Symbol" w:hAnsi="Symbol" w:cs="Symbol"/>
    </w:rPr>
  </w:style>
  <w:style w:type="character" w:customStyle="1" w:styleId="WW8Num132z0">
    <w:name w:val="WW8Num132z0"/>
    <w:rsid w:val="003F3B3C"/>
    <w:rPr>
      <w:rFonts w:ascii="Wingdings" w:hAnsi="Wingdings" w:cs="Wingdings"/>
    </w:rPr>
  </w:style>
  <w:style w:type="character" w:customStyle="1" w:styleId="WW8Num133z0">
    <w:name w:val="WW8Num133z0"/>
    <w:rsid w:val="003F3B3C"/>
    <w:rPr>
      <w:rFonts w:ascii="Wingdings" w:hAnsi="Wingdings" w:cs="Wingdings"/>
    </w:rPr>
  </w:style>
  <w:style w:type="character" w:customStyle="1" w:styleId="WW8Num134z0">
    <w:name w:val="WW8Num134z0"/>
    <w:rsid w:val="003F3B3C"/>
    <w:rPr>
      <w:rFonts w:ascii="Wingdings" w:hAnsi="Wingdings" w:cs="Wingdings"/>
    </w:rPr>
  </w:style>
  <w:style w:type="character" w:customStyle="1" w:styleId="WW8Num135z0">
    <w:name w:val="WW8Num135z0"/>
    <w:rsid w:val="003F3B3C"/>
    <w:rPr>
      <w:rFonts w:ascii="Wingdings" w:hAnsi="Wingdings" w:cs="Wingdings"/>
    </w:rPr>
  </w:style>
  <w:style w:type="character" w:customStyle="1" w:styleId="WW8Num136z0">
    <w:name w:val="WW8Num136z0"/>
    <w:rsid w:val="003F3B3C"/>
    <w:rPr>
      <w:rFonts w:ascii="Wingdings" w:hAnsi="Wingdings" w:cs="Wingdings"/>
    </w:rPr>
  </w:style>
  <w:style w:type="character" w:customStyle="1" w:styleId="WW8Num137z0">
    <w:name w:val="WW8Num137z0"/>
    <w:rsid w:val="003F3B3C"/>
    <w:rPr>
      <w:rFonts w:ascii="Wingdings" w:hAnsi="Wingdings" w:cs="Wingdings"/>
    </w:rPr>
  </w:style>
  <w:style w:type="character" w:customStyle="1" w:styleId="WW8Num138z0">
    <w:name w:val="WW8Num138z0"/>
    <w:rsid w:val="003F3B3C"/>
    <w:rPr>
      <w:rFonts w:ascii="Wingdings" w:hAnsi="Wingdings" w:cs="Wingdings"/>
    </w:rPr>
  </w:style>
  <w:style w:type="character" w:customStyle="1" w:styleId="WW8Num139z0">
    <w:name w:val="WW8Num139z0"/>
    <w:rsid w:val="003F3B3C"/>
    <w:rPr>
      <w:rFonts w:ascii="Wingdings" w:hAnsi="Wingdings" w:cs="Wingdings"/>
    </w:rPr>
  </w:style>
  <w:style w:type="character" w:customStyle="1" w:styleId="WW8Num140z0">
    <w:name w:val="WW8Num140z0"/>
    <w:rsid w:val="003F3B3C"/>
    <w:rPr>
      <w:rFonts w:ascii="Symbol" w:hAnsi="Symbol" w:cs="Symbol"/>
    </w:rPr>
  </w:style>
  <w:style w:type="character" w:customStyle="1" w:styleId="WW8Num141z0">
    <w:name w:val="WW8Num141z0"/>
    <w:rsid w:val="003F3B3C"/>
    <w:rPr>
      <w:rFonts w:ascii="Wingdings" w:hAnsi="Wingdings" w:cs="Wingdings"/>
    </w:rPr>
  </w:style>
  <w:style w:type="character" w:customStyle="1" w:styleId="WW8Num142z0">
    <w:name w:val="WW8Num142z0"/>
    <w:rsid w:val="003F3B3C"/>
    <w:rPr>
      <w:rFonts w:ascii="Wingdings" w:hAnsi="Wingdings" w:cs="Wingdings"/>
    </w:rPr>
  </w:style>
  <w:style w:type="character" w:customStyle="1" w:styleId="WW8Num143z0">
    <w:name w:val="WW8Num143z0"/>
    <w:rsid w:val="003F3B3C"/>
    <w:rPr>
      <w:rFonts w:ascii="Wingdings" w:hAnsi="Wingdings" w:cs="Wingdings"/>
    </w:rPr>
  </w:style>
  <w:style w:type="character" w:customStyle="1" w:styleId="WW8Num144z0">
    <w:name w:val="WW8Num144z0"/>
    <w:rsid w:val="003F3B3C"/>
    <w:rPr>
      <w:rFonts w:ascii="Wingdings" w:hAnsi="Wingdings" w:cs="Wingdings"/>
    </w:rPr>
  </w:style>
  <w:style w:type="character" w:customStyle="1" w:styleId="WW8Num5z0">
    <w:name w:val="WW8Num5z0"/>
    <w:rsid w:val="003F3B3C"/>
    <w:rPr>
      <w:rFonts w:ascii="Symbol" w:hAnsi="Symbol" w:cs="Symbol"/>
    </w:rPr>
  </w:style>
  <w:style w:type="character" w:customStyle="1" w:styleId="WW8Num9z1">
    <w:name w:val="WW8Num9z1"/>
    <w:rsid w:val="003F3B3C"/>
    <w:rPr>
      <w:rFonts w:ascii="Courier New" w:hAnsi="Courier New" w:cs="Courier New"/>
    </w:rPr>
  </w:style>
  <w:style w:type="character" w:customStyle="1" w:styleId="WW8Num9z3">
    <w:name w:val="WW8Num9z3"/>
    <w:rsid w:val="003F3B3C"/>
    <w:rPr>
      <w:rFonts w:ascii="Symbol" w:hAnsi="Symbol" w:cs="Symbol"/>
    </w:rPr>
  </w:style>
  <w:style w:type="character" w:customStyle="1" w:styleId="WW8Num10z1">
    <w:name w:val="WW8Num10z1"/>
    <w:rsid w:val="003F3B3C"/>
    <w:rPr>
      <w:rFonts w:ascii="Arial Unicode MS" w:eastAsia="Arial Unicode MS" w:hAnsi="Arial Unicode MS" w:cs="Arial Unicode MS"/>
    </w:rPr>
  </w:style>
  <w:style w:type="character" w:customStyle="1" w:styleId="WW8Num10z3">
    <w:name w:val="WW8Num10z3"/>
    <w:rsid w:val="003F3B3C"/>
    <w:rPr>
      <w:rFonts w:ascii="Symbol" w:hAnsi="Symbol" w:cs="Symbol"/>
    </w:rPr>
  </w:style>
  <w:style w:type="character" w:customStyle="1" w:styleId="WW8Num10z4">
    <w:name w:val="WW8Num10z4"/>
    <w:rsid w:val="003F3B3C"/>
    <w:rPr>
      <w:rFonts w:ascii="Courier New" w:hAnsi="Courier New" w:cs="Courier New"/>
    </w:rPr>
  </w:style>
  <w:style w:type="character" w:customStyle="1" w:styleId="WW8Num11z1">
    <w:name w:val="WW8Num11z1"/>
    <w:rsid w:val="003F3B3C"/>
    <w:rPr>
      <w:rFonts w:ascii="Courier New" w:hAnsi="Courier New" w:cs="Courier New"/>
    </w:rPr>
  </w:style>
  <w:style w:type="character" w:customStyle="1" w:styleId="WW8Num11z3">
    <w:name w:val="WW8Num11z3"/>
    <w:rsid w:val="003F3B3C"/>
    <w:rPr>
      <w:rFonts w:ascii="Symbol" w:hAnsi="Symbol" w:cs="Symbol"/>
    </w:rPr>
  </w:style>
  <w:style w:type="character" w:customStyle="1" w:styleId="WW8Num12z1">
    <w:name w:val="WW8Num12z1"/>
    <w:rsid w:val="003F3B3C"/>
    <w:rPr>
      <w:rFonts w:ascii="Courier New" w:hAnsi="Courier New" w:cs="Courier New"/>
    </w:rPr>
  </w:style>
  <w:style w:type="character" w:customStyle="1" w:styleId="WW8Num12z3">
    <w:name w:val="WW8Num12z3"/>
    <w:rsid w:val="003F3B3C"/>
    <w:rPr>
      <w:rFonts w:ascii="Symbol" w:hAnsi="Symbol" w:cs="Symbol"/>
    </w:rPr>
  </w:style>
  <w:style w:type="character" w:customStyle="1" w:styleId="WW8Num13z1">
    <w:name w:val="WW8Num13z1"/>
    <w:rsid w:val="003F3B3C"/>
    <w:rPr>
      <w:rFonts w:ascii="Courier New" w:hAnsi="Courier New" w:cs="Courier New"/>
    </w:rPr>
  </w:style>
  <w:style w:type="character" w:customStyle="1" w:styleId="WW8Num13z3">
    <w:name w:val="WW8Num13z3"/>
    <w:rsid w:val="003F3B3C"/>
    <w:rPr>
      <w:rFonts w:ascii="Symbol" w:hAnsi="Symbol" w:cs="Symbol"/>
    </w:rPr>
  </w:style>
  <w:style w:type="character" w:customStyle="1" w:styleId="WW8Num14z1">
    <w:name w:val="WW8Num14z1"/>
    <w:rsid w:val="003F3B3C"/>
    <w:rPr>
      <w:rFonts w:ascii="Courier New" w:hAnsi="Courier New" w:cs="Courier New"/>
    </w:rPr>
  </w:style>
  <w:style w:type="character" w:customStyle="1" w:styleId="WW8Num14z3">
    <w:name w:val="WW8Num14z3"/>
    <w:rsid w:val="003F3B3C"/>
    <w:rPr>
      <w:rFonts w:ascii="Symbol" w:hAnsi="Symbol" w:cs="Symbol"/>
    </w:rPr>
  </w:style>
  <w:style w:type="character" w:customStyle="1" w:styleId="WW8Num15z1">
    <w:name w:val="WW8Num15z1"/>
    <w:rsid w:val="003F3B3C"/>
    <w:rPr>
      <w:rFonts w:ascii="Courier New" w:hAnsi="Courier New" w:cs="Courier New"/>
    </w:rPr>
  </w:style>
  <w:style w:type="character" w:customStyle="1" w:styleId="WW8Num15z3">
    <w:name w:val="WW8Num15z3"/>
    <w:rsid w:val="003F3B3C"/>
    <w:rPr>
      <w:rFonts w:ascii="Symbol" w:hAnsi="Symbol" w:cs="Symbol"/>
    </w:rPr>
  </w:style>
  <w:style w:type="character" w:customStyle="1" w:styleId="WW8Num16z1">
    <w:name w:val="WW8Num16z1"/>
    <w:rsid w:val="003F3B3C"/>
    <w:rPr>
      <w:rFonts w:ascii="Courier New" w:hAnsi="Courier New" w:cs="Courier New"/>
    </w:rPr>
  </w:style>
  <w:style w:type="character" w:customStyle="1" w:styleId="WW8Num16z3">
    <w:name w:val="WW8Num16z3"/>
    <w:rsid w:val="003F3B3C"/>
    <w:rPr>
      <w:rFonts w:ascii="Symbol" w:hAnsi="Symbol" w:cs="Symbol"/>
    </w:rPr>
  </w:style>
  <w:style w:type="character" w:customStyle="1" w:styleId="WW8Num17z1">
    <w:name w:val="WW8Num17z1"/>
    <w:rsid w:val="003F3B3C"/>
    <w:rPr>
      <w:rFonts w:ascii="Courier New" w:hAnsi="Courier New" w:cs="Courier New"/>
    </w:rPr>
  </w:style>
  <w:style w:type="character" w:customStyle="1" w:styleId="WW8Num17z3">
    <w:name w:val="WW8Num17z3"/>
    <w:rsid w:val="003F3B3C"/>
    <w:rPr>
      <w:rFonts w:ascii="Symbol" w:hAnsi="Symbol" w:cs="Symbol"/>
    </w:rPr>
  </w:style>
  <w:style w:type="character" w:customStyle="1" w:styleId="WW8Num18z1">
    <w:name w:val="WW8Num18z1"/>
    <w:rsid w:val="003F3B3C"/>
    <w:rPr>
      <w:rFonts w:ascii="Courier New" w:hAnsi="Courier New" w:cs="Courier New"/>
    </w:rPr>
  </w:style>
  <w:style w:type="character" w:customStyle="1" w:styleId="WW8Num18z3">
    <w:name w:val="WW8Num18z3"/>
    <w:rsid w:val="003F3B3C"/>
    <w:rPr>
      <w:rFonts w:ascii="Symbol" w:hAnsi="Symbol" w:cs="Symbol"/>
    </w:rPr>
  </w:style>
  <w:style w:type="character" w:customStyle="1" w:styleId="WW8Num19z1">
    <w:name w:val="WW8Num19z1"/>
    <w:rsid w:val="003F3B3C"/>
    <w:rPr>
      <w:rFonts w:ascii="Courier New" w:hAnsi="Courier New" w:cs="Courier New"/>
    </w:rPr>
  </w:style>
  <w:style w:type="character" w:customStyle="1" w:styleId="WW8Num19z3">
    <w:name w:val="WW8Num19z3"/>
    <w:rsid w:val="003F3B3C"/>
    <w:rPr>
      <w:rFonts w:ascii="Symbol" w:hAnsi="Symbol" w:cs="Symbol"/>
    </w:rPr>
  </w:style>
  <w:style w:type="character" w:customStyle="1" w:styleId="WW8Num20z1">
    <w:name w:val="WW8Num20z1"/>
    <w:rsid w:val="003F3B3C"/>
    <w:rPr>
      <w:rFonts w:ascii="Courier New" w:hAnsi="Courier New" w:cs="Courier New"/>
    </w:rPr>
  </w:style>
  <w:style w:type="character" w:customStyle="1" w:styleId="WW8Num20z2">
    <w:name w:val="WW8Num20z2"/>
    <w:rsid w:val="003F3B3C"/>
    <w:rPr>
      <w:rFonts w:ascii="Wingdings" w:hAnsi="Wingdings" w:cs="Wingdings"/>
    </w:rPr>
  </w:style>
  <w:style w:type="character" w:customStyle="1" w:styleId="WW8Num20z3">
    <w:name w:val="WW8Num20z3"/>
    <w:rsid w:val="003F3B3C"/>
    <w:rPr>
      <w:rFonts w:ascii="Symbol" w:hAnsi="Symbol" w:cs="Symbol"/>
    </w:rPr>
  </w:style>
  <w:style w:type="character" w:customStyle="1" w:styleId="WW8Num21z1">
    <w:name w:val="WW8Num21z1"/>
    <w:rsid w:val="003F3B3C"/>
    <w:rPr>
      <w:rFonts w:ascii="Courier New" w:hAnsi="Courier New" w:cs="Courier New"/>
    </w:rPr>
  </w:style>
  <w:style w:type="character" w:customStyle="1" w:styleId="WW8Num21z3">
    <w:name w:val="WW8Num21z3"/>
    <w:rsid w:val="003F3B3C"/>
    <w:rPr>
      <w:rFonts w:ascii="Symbol" w:hAnsi="Symbol" w:cs="Symbol"/>
    </w:rPr>
  </w:style>
  <w:style w:type="character" w:customStyle="1" w:styleId="WW8Num22z1">
    <w:name w:val="WW8Num22z1"/>
    <w:rsid w:val="003F3B3C"/>
    <w:rPr>
      <w:rFonts w:ascii="Courier New" w:hAnsi="Courier New" w:cs="Courier New"/>
    </w:rPr>
  </w:style>
  <w:style w:type="character" w:customStyle="1" w:styleId="WW8Num22z2">
    <w:name w:val="WW8Num22z2"/>
    <w:rsid w:val="003F3B3C"/>
    <w:rPr>
      <w:rFonts w:ascii="Wingdings" w:hAnsi="Wingdings" w:cs="Wingdings"/>
    </w:rPr>
  </w:style>
  <w:style w:type="character" w:customStyle="1" w:styleId="WW8Num22z3">
    <w:name w:val="WW8Num22z3"/>
    <w:rsid w:val="003F3B3C"/>
    <w:rPr>
      <w:rFonts w:ascii="Symbol" w:hAnsi="Symbol" w:cs="Symbol"/>
    </w:rPr>
  </w:style>
  <w:style w:type="character" w:customStyle="1" w:styleId="WW8Num23z1">
    <w:name w:val="WW8Num23z1"/>
    <w:rsid w:val="003F3B3C"/>
    <w:rPr>
      <w:rFonts w:ascii="Courier New" w:hAnsi="Courier New" w:cs="Courier New"/>
    </w:rPr>
  </w:style>
  <w:style w:type="character" w:customStyle="1" w:styleId="WW8Num23z3">
    <w:name w:val="WW8Num23z3"/>
    <w:rsid w:val="003F3B3C"/>
    <w:rPr>
      <w:rFonts w:ascii="Symbol" w:hAnsi="Symbol" w:cs="Symbol"/>
    </w:rPr>
  </w:style>
  <w:style w:type="character" w:customStyle="1" w:styleId="WW8Num24z1">
    <w:name w:val="WW8Num24z1"/>
    <w:rsid w:val="003F3B3C"/>
    <w:rPr>
      <w:rFonts w:ascii="AkzidenzGroteskBQ" w:hAnsi="AkzidenzGroteskBQ" w:cs="AkzidenzGroteskBQ"/>
      <w:b/>
      <w:i w:val="0"/>
      <w:sz w:val="24"/>
    </w:rPr>
  </w:style>
  <w:style w:type="character" w:customStyle="1" w:styleId="WW8Num24z2">
    <w:name w:val="WW8Num24z2"/>
    <w:rsid w:val="003F3B3C"/>
    <w:rPr>
      <w:rFonts w:ascii="AkzidenzGroteskBQ" w:hAnsi="AkzidenzGroteskBQ" w:cs="AkzidenzGroteskBQ"/>
      <w:b/>
      <w:i w:val="0"/>
      <w:sz w:val="20"/>
    </w:rPr>
  </w:style>
  <w:style w:type="character" w:customStyle="1" w:styleId="WW8Num25z1">
    <w:name w:val="WW8Num25z1"/>
    <w:rsid w:val="003F3B3C"/>
    <w:rPr>
      <w:rFonts w:ascii="Courier New" w:hAnsi="Courier New" w:cs="Courier New"/>
    </w:rPr>
  </w:style>
  <w:style w:type="character" w:customStyle="1" w:styleId="WW8Num25z3">
    <w:name w:val="WW8Num25z3"/>
    <w:rsid w:val="003F3B3C"/>
    <w:rPr>
      <w:rFonts w:ascii="Symbol" w:hAnsi="Symbol" w:cs="Symbol"/>
    </w:rPr>
  </w:style>
  <w:style w:type="character" w:customStyle="1" w:styleId="WW8Num26z1">
    <w:name w:val="WW8Num26z1"/>
    <w:rsid w:val="003F3B3C"/>
    <w:rPr>
      <w:rFonts w:ascii="Courier New" w:hAnsi="Courier New" w:cs="Courier New"/>
    </w:rPr>
  </w:style>
  <w:style w:type="character" w:customStyle="1" w:styleId="WW8Num26z3">
    <w:name w:val="WW8Num26z3"/>
    <w:rsid w:val="003F3B3C"/>
    <w:rPr>
      <w:rFonts w:ascii="Symbol" w:hAnsi="Symbol" w:cs="Symbol"/>
    </w:rPr>
  </w:style>
  <w:style w:type="character" w:customStyle="1" w:styleId="WW8Num27z1">
    <w:name w:val="WW8Num27z1"/>
    <w:rsid w:val="003F3B3C"/>
    <w:rPr>
      <w:rFonts w:ascii="Courier New" w:hAnsi="Courier New" w:cs="Courier New"/>
    </w:rPr>
  </w:style>
  <w:style w:type="character" w:customStyle="1" w:styleId="WW8Num27z3">
    <w:name w:val="WW8Num27z3"/>
    <w:rsid w:val="003F3B3C"/>
    <w:rPr>
      <w:rFonts w:ascii="Symbol" w:hAnsi="Symbol" w:cs="Symbol"/>
    </w:rPr>
  </w:style>
  <w:style w:type="character" w:customStyle="1" w:styleId="WW8Num28z1">
    <w:name w:val="WW8Num28z1"/>
    <w:rsid w:val="003F3B3C"/>
    <w:rPr>
      <w:rFonts w:ascii="Courier New" w:hAnsi="Courier New" w:cs="Courier New"/>
    </w:rPr>
  </w:style>
  <w:style w:type="character" w:customStyle="1" w:styleId="WW8Num28z3">
    <w:name w:val="WW8Num28z3"/>
    <w:rsid w:val="003F3B3C"/>
    <w:rPr>
      <w:rFonts w:ascii="Symbol" w:hAnsi="Symbol" w:cs="Symbol"/>
    </w:rPr>
  </w:style>
  <w:style w:type="character" w:customStyle="1" w:styleId="WW8Num29z1">
    <w:name w:val="WW8Num29z1"/>
    <w:rsid w:val="003F3B3C"/>
    <w:rPr>
      <w:rFonts w:ascii="Courier New" w:hAnsi="Courier New" w:cs="Courier New"/>
    </w:rPr>
  </w:style>
  <w:style w:type="character" w:customStyle="1" w:styleId="WW8Num29z3">
    <w:name w:val="WW8Num29z3"/>
    <w:rsid w:val="003F3B3C"/>
    <w:rPr>
      <w:rFonts w:ascii="Symbol" w:hAnsi="Symbol" w:cs="Symbol"/>
    </w:rPr>
  </w:style>
  <w:style w:type="character" w:customStyle="1" w:styleId="WW8Num30z1">
    <w:name w:val="WW8Num30z1"/>
    <w:rsid w:val="003F3B3C"/>
    <w:rPr>
      <w:rFonts w:ascii="Courier New" w:hAnsi="Courier New" w:cs="Courier New"/>
    </w:rPr>
  </w:style>
  <w:style w:type="character" w:customStyle="1" w:styleId="WW8Num30z3">
    <w:name w:val="WW8Num30z3"/>
    <w:rsid w:val="003F3B3C"/>
    <w:rPr>
      <w:rFonts w:ascii="Symbol" w:hAnsi="Symbol" w:cs="Symbol"/>
    </w:rPr>
  </w:style>
  <w:style w:type="character" w:customStyle="1" w:styleId="WW8Num31z1">
    <w:name w:val="WW8Num31z1"/>
    <w:rsid w:val="003F3B3C"/>
    <w:rPr>
      <w:rFonts w:ascii="Courier New" w:hAnsi="Courier New" w:cs="Courier New"/>
    </w:rPr>
  </w:style>
  <w:style w:type="character" w:customStyle="1" w:styleId="WW8Num31z2">
    <w:name w:val="WW8Num31z2"/>
    <w:rsid w:val="003F3B3C"/>
    <w:rPr>
      <w:rFonts w:ascii="Wingdings" w:hAnsi="Wingdings" w:cs="Wingdings"/>
    </w:rPr>
  </w:style>
  <w:style w:type="character" w:customStyle="1" w:styleId="WW8Num32z1">
    <w:name w:val="WW8Num32z1"/>
    <w:rsid w:val="003F3B3C"/>
    <w:rPr>
      <w:rFonts w:ascii="Courier New" w:hAnsi="Courier New" w:cs="Courier New"/>
    </w:rPr>
  </w:style>
  <w:style w:type="character" w:customStyle="1" w:styleId="WW8Num32z3">
    <w:name w:val="WW8Num32z3"/>
    <w:rsid w:val="003F3B3C"/>
    <w:rPr>
      <w:rFonts w:ascii="Symbol" w:hAnsi="Symbol" w:cs="Symbol"/>
    </w:rPr>
  </w:style>
  <w:style w:type="character" w:customStyle="1" w:styleId="WW8Num33z1">
    <w:name w:val="WW8Num33z1"/>
    <w:rsid w:val="003F3B3C"/>
    <w:rPr>
      <w:rFonts w:ascii="Courier New" w:hAnsi="Courier New" w:cs="Courier New"/>
    </w:rPr>
  </w:style>
  <w:style w:type="character" w:customStyle="1" w:styleId="WW8Num33z3">
    <w:name w:val="WW8Num33z3"/>
    <w:rsid w:val="003F3B3C"/>
    <w:rPr>
      <w:rFonts w:ascii="Symbol" w:hAnsi="Symbol" w:cs="Symbol"/>
    </w:rPr>
  </w:style>
  <w:style w:type="character" w:customStyle="1" w:styleId="WW8Num34z1">
    <w:name w:val="WW8Num34z1"/>
    <w:rsid w:val="003F3B3C"/>
    <w:rPr>
      <w:rFonts w:ascii="Courier New" w:hAnsi="Courier New" w:cs="Courier New"/>
    </w:rPr>
  </w:style>
  <w:style w:type="character" w:customStyle="1" w:styleId="WW8Num34z3">
    <w:name w:val="WW8Num34z3"/>
    <w:rsid w:val="003F3B3C"/>
    <w:rPr>
      <w:rFonts w:ascii="Symbol" w:hAnsi="Symbol" w:cs="Symbol"/>
    </w:rPr>
  </w:style>
  <w:style w:type="character" w:customStyle="1" w:styleId="WW8Num35z1">
    <w:name w:val="WW8Num35z1"/>
    <w:rsid w:val="003F3B3C"/>
    <w:rPr>
      <w:rFonts w:ascii="Courier New" w:hAnsi="Courier New" w:cs="Courier New"/>
    </w:rPr>
  </w:style>
  <w:style w:type="character" w:customStyle="1" w:styleId="WW8Num35z3">
    <w:name w:val="WW8Num35z3"/>
    <w:rsid w:val="003F3B3C"/>
    <w:rPr>
      <w:rFonts w:ascii="Symbol" w:hAnsi="Symbol" w:cs="Symbol"/>
    </w:rPr>
  </w:style>
  <w:style w:type="character" w:customStyle="1" w:styleId="WW8Num36z1">
    <w:name w:val="WW8Num36z1"/>
    <w:rsid w:val="003F3B3C"/>
    <w:rPr>
      <w:rFonts w:ascii="Courier New" w:hAnsi="Courier New" w:cs="Courier New"/>
    </w:rPr>
  </w:style>
  <w:style w:type="character" w:customStyle="1" w:styleId="WW8Num36z3">
    <w:name w:val="WW8Num36z3"/>
    <w:rsid w:val="003F3B3C"/>
    <w:rPr>
      <w:rFonts w:ascii="Symbol" w:hAnsi="Symbol" w:cs="Symbol"/>
    </w:rPr>
  </w:style>
  <w:style w:type="character" w:customStyle="1" w:styleId="WW8Num37z1">
    <w:name w:val="WW8Num37z1"/>
    <w:rsid w:val="003F3B3C"/>
    <w:rPr>
      <w:rFonts w:ascii="Courier New" w:hAnsi="Courier New" w:cs="Courier New"/>
    </w:rPr>
  </w:style>
  <w:style w:type="character" w:customStyle="1" w:styleId="WW8Num37z3">
    <w:name w:val="WW8Num37z3"/>
    <w:rsid w:val="003F3B3C"/>
    <w:rPr>
      <w:rFonts w:ascii="Symbol" w:hAnsi="Symbol" w:cs="Symbol"/>
    </w:rPr>
  </w:style>
  <w:style w:type="character" w:customStyle="1" w:styleId="WW8Num38z1">
    <w:name w:val="WW8Num38z1"/>
    <w:rsid w:val="003F3B3C"/>
    <w:rPr>
      <w:rFonts w:ascii="AkzidenzGroteskBQ" w:hAnsi="AkzidenzGroteskBQ" w:cs="AkzidenzGroteskBQ"/>
      <w:b/>
      <w:i w:val="0"/>
      <w:sz w:val="24"/>
    </w:rPr>
  </w:style>
  <w:style w:type="character" w:customStyle="1" w:styleId="WW8Num38z2">
    <w:name w:val="WW8Num38z2"/>
    <w:rsid w:val="003F3B3C"/>
    <w:rPr>
      <w:rFonts w:ascii="AkzidenzGroteskBQ" w:hAnsi="AkzidenzGroteskBQ" w:cs="AkzidenzGroteskBQ"/>
      <w:b/>
      <w:i w:val="0"/>
      <w:sz w:val="20"/>
    </w:rPr>
  </w:style>
  <w:style w:type="character" w:customStyle="1" w:styleId="WW8Num39z1">
    <w:name w:val="WW8Num39z1"/>
    <w:rsid w:val="003F3B3C"/>
    <w:rPr>
      <w:rFonts w:ascii="Courier New" w:hAnsi="Courier New" w:cs="Courier New"/>
    </w:rPr>
  </w:style>
  <w:style w:type="character" w:customStyle="1" w:styleId="WW8Num39z3">
    <w:name w:val="WW8Num39z3"/>
    <w:rsid w:val="003F3B3C"/>
    <w:rPr>
      <w:rFonts w:ascii="Symbol" w:hAnsi="Symbol" w:cs="Symbol"/>
    </w:rPr>
  </w:style>
  <w:style w:type="character" w:customStyle="1" w:styleId="WW8Num40z1">
    <w:name w:val="WW8Num40z1"/>
    <w:rsid w:val="003F3B3C"/>
    <w:rPr>
      <w:rFonts w:ascii="Courier New" w:hAnsi="Courier New" w:cs="Courier New"/>
    </w:rPr>
  </w:style>
  <w:style w:type="character" w:customStyle="1" w:styleId="WW8Num40z3">
    <w:name w:val="WW8Num40z3"/>
    <w:rsid w:val="003F3B3C"/>
    <w:rPr>
      <w:rFonts w:ascii="Symbol" w:hAnsi="Symbol" w:cs="Symbol"/>
    </w:rPr>
  </w:style>
  <w:style w:type="character" w:customStyle="1" w:styleId="WW8Num41z1">
    <w:name w:val="WW8Num41z1"/>
    <w:rsid w:val="003F3B3C"/>
    <w:rPr>
      <w:rFonts w:ascii="Courier New" w:hAnsi="Courier New" w:cs="Courier New"/>
    </w:rPr>
  </w:style>
  <w:style w:type="character" w:customStyle="1" w:styleId="WW8Num41z3">
    <w:name w:val="WW8Num41z3"/>
    <w:rsid w:val="003F3B3C"/>
    <w:rPr>
      <w:rFonts w:ascii="Symbol" w:hAnsi="Symbol" w:cs="Symbol"/>
    </w:rPr>
  </w:style>
  <w:style w:type="character" w:customStyle="1" w:styleId="WW8Num42z1">
    <w:name w:val="WW8Num42z1"/>
    <w:rsid w:val="003F3B3C"/>
    <w:rPr>
      <w:rFonts w:ascii="Courier New" w:hAnsi="Courier New" w:cs="Courier New"/>
    </w:rPr>
  </w:style>
  <w:style w:type="character" w:customStyle="1" w:styleId="WW8Num42z3">
    <w:name w:val="WW8Num42z3"/>
    <w:rsid w:val="003F3B3C"/>
    <w:rPr>
      <w:rFonts w:ascii="Symbol" w:hAnsi="Symbol" w:cs="Symbol"/>
    </w:rPr>
  </w:style>
  <w:style w:type="character" w:customStyle="1" w:styleId="WW8Num43z1">
    <w:name w:val="WW8Num43z1"/>
    <w:rsid w:val="003F3B3C"/>
    <w:rPr>
      <w:rFonts w:ascii="Courier New" w:hAnsi="Courier New" w:cs="Courier New"/>
    </w:rPr>
  </w:style>
  <w:style w:type="character" w:customStyle="1" w:styleId="WW8Num43z3">
    <w:name w:val="WW8Num43z3"/>
    <w:rsid w:val="003F3B3C"/>
    <w:rPr>
      <w:rFonts w:ascii="Symbol" w:hAnsi="Symbol" w:cs="Symbol"/>
    </w:rPr>
  </w:style>
  <w:style w:type="character" w:customStyle="1" w:styleId="WW8Num44z1">
    <w:name w:val="WW8Num44z1"/>
    <w:rsid w:val="003F3B3C"/>
    <w:rPr>
      <w:rFonts w:ascii="Courier New" w:hAnsi="Courier New" w:cs="Courier New"/>
    </w:rPr>
  </w:style>
  <w:style w:type="character" w:customStyle="1" w:styleId="WW8Num44z3">
    <w:name w:val="WW8Num44z3"/>
    <w:rsid w:val="003F3B3C"/>
    <w:rPr>
      <w:rFonts w:ascii="Symbol" w:hAnsi="Symbol" w:cs="Symbol"/>
    </w:rPr>
  </w:style>
  <w:style w:type="character" w:customStyle="1" w:styleId="WW8Num45z1">
    <w:name w:val="WW8Num45z1"/>
    <w:rsid w:val="003F3B3C"/>
    <w:rPr>
      <w:rFonts w:ascii="Courier New" w:hAnsi="Courier New" w:cs="Courier New"/>
    </w:rPr>
  </w:style>
  <w:style w:type="character" w:customStyle="1" w:styleId="WW8Num45z3">
    <w:name w:val="WW8Num45z3"/>
    <w:rsid w:val="003F3B3C"/>
    <w:rPr>
      <w:rFonts w:ascii="Symbol" w:hAnsi="Symbol" w:cs="Symbol"/>
    </w:rPr>
  </w:style>
  <w:style w:type="character" w:customStyle="1" w:styleId="WW8Num46z1">
    <w:name w:val="WW8Num46z1"/>
    <w:rsid w:val="003F3B3C"/>
    <w:rPr>
      <w:rFonts w:ascii="Courier New" w:hAnsi="Courier New" w:cs="Courier New"/>
    </w:rPr>
  </w:style>
  <w:style w:type="character" w:customStyle="1" w:styleId="WW8Num46z2">
    <w:name w:val="WW8Num46z2"/>
    <w:rsid w:val="003F3B3C"/>
    <w:rPr>
      <w:rFonts w:ascii="Wingdings" w:hAnsi="Wingdings" w:cs="Wingdings"/>
    </w:rPr>
  </w:style>
  <w:style w:type="character" w:customStyle="1" w:styleId="WW8Num47z1">
    <w:name w:val="WW8Num47z1"/>
    <w:rsid w:val="003F3B3C"/>
    <w:rPr>
      <w:rFonts w:ascii="Courier New" w:hAnsi="Courier New" w:cs="Courier New"/>
    </w:rPr>
  </w:style>
  <w:style w:type="character" w:customStyle="1" w:styleId="WW8Num47z3">
    <w:name w:val="WW8Num47z3"/>
    <w:rsid w:val="003F3B3C"/>
    <w:rPr>
      <w:rFonts w:ascii="Symbol" w:hAnsi="Symbol" w:cs="Symbol"/>
    </w:rPr>
  </w:style>
  <w:style w:type="character" w:customStyle="1" w:styleId="WW8Num48z1">
    <w:name w:val="WW8Num48z1"/>
    <w:rsid w:val="003F3B3C"/>
    <w:rPr>
      <w:rFonts w:ascii="Courier New" w:hAnsi="Courier New" w:cs="Courier New"/>
    </w:rPr>
  </w:style>
  <w:style w:type="character" w:customStyle="1" w:styleId="WW8Num48z3">
    <w:name w:val="WW8Num48z3"/>
    <w:rsid w:val="003F3B3C"/>
    <w:rPr>
      <w:rFonts w:ascii="Symbol" w:hAnsi="Symbol" w:cs="Symbol"/>
    </w:rPr>
  </w:style>
  <w:style w:type="character" w:customStyle="1" w:styleId="WW8Num49z1">
    <w:name w:val="WW8Num49z1"/>
    <w:rsid w:val="003F3B3C"/>
    <w:rPr>
      <w:rFonts w:ascii="Courier New" w:hAnsi="Courier New" w:cs="Courier New"/>
    </w:rPr>
  </w:style>
  <w:style w:type="character" w:customStyle="1" w:styleId="WW8Num49z3">
    <w:name w:val="WW8Num49z3"/>
    <w:rsid w:val="003F3B3C"/>
    <w:rPr>
      <w:rFonts w:ascii="Symbol" w:hAnsi="Symbol" w:cs="Symbol"/>
    </w:rPr>
  </w:style>
  <w:style w:type="character" w:customStyle="1" w:styleId="WW8Num50z1">
    <w:name w:val="WW8Num50z1"/>
    <w:rsid w:val="003F3B3C"/>
    <w:rPr>
      <w:rFonts w:ascii="Courier New" w:hAnsi="Courier New" w:cs="Courier New"/>
    </w:rPr>
  </w:style>
  <w:style w:type="character" w:customStyle="1" w:styleId="WW8Num50z3">
    <w:name w:val="WW8Num50z3"/>
    <w:rsid w:val="003F3B3C"/>
    <w:rPr>
      <w:rFonts w:ascii="Symbol" w:hAnsi="Symbol" w:cs="Symbol"/>
    </w:rPr>
  </w:style>
  <w:style w:type="character" w:customStyle="1" w:styleId="WW8Num51z1">
    <w:name w:val="WW8Num51z1"/>
    <w:rsid w:val="003F3B3C"/>
    <w:rPr>
      <w:rFonts w:ascii="Courier New" w:hAnsi="Courier New" w:cs="Courier New"/>
    </w:rPr>
  </w:style>
  <w:style w:type="character" w:customStyle="1" w:styleId="WW8Num51z3">
    <w:name w:val="WW8Num51z3"/>
    <w:rsid w:val="003F3B3C"/>
    <w:rPr>
      <w:rFonts w:ascii="Symbol" w:hAnsi="Symbol" w:cs="Symbol"/>
    </w:rPr>
  </w:style>
  <w:style w:type="character" w:customStyle="1" w:styleId="WW8Num52z1">
    <w:name w:val="WW8Num52z1"/>
    <w:rsid w:val="003F3B3C"/>
    <w:rPr>
      <w:rFonts w:ascii="Courier New" w:hAnsi="Courier New" w:cs="Courier New"/>
    </w:rPr>
  </w:style>
  <w:style w:type="character" w:customStyle="1" w:styleId="WW8Num52z3">
    <w:name w:val="WW8Num52z3"/>
    <w:rsid w:val="003F3B3C"/>
    <w:rPr>
      <w:rFonts w:ascii="Symbol" w:hAnsi="Symbol" w:cs="Symbol"/>
    </w:rPr>
  </w:style>
  <w:style w:type="character" w:customStyle="1" w:styleId="WW8Num53z1">
    <w:name w:val="WW8Num53z1"/>
    <w:rsid w:val="003F3B3C"/>
    <w:rPr>
      <w:rFonts w:ascii="Courier New" w:hAnsi="Courier New" w:cs="Courier New"/>
    </w:rPr>
  </w:style>
  <w:style w:type="character" w:customStyle="1" w:styleId="WW8Num53z3">
    <w:name w:val="WW8Num53z3"/>
    <w:rsid w:val="003F3B3C"/>
    <w:rPr>
      <w:rFonts w:ascii="Symbol" w:hAnsi="Symbol" w:cs="Symbol"/>
    </w:rPr>
  </w:style>
  <w:style w:type="character" w:customStyle="1" w:styleId="WW8Num54z1">
    <w:name w:val="WW8Num54z1"/>
    <w:rsid w:val="003F3B3C"/>
    <w:rPr>
      <w:rFonts w:ascii="Courier New" w:hAnsi="Courier New" w:cs="Courier New"/>
    </w:rPr>
  </w:style>
  <w:style w:type="character" w:customStyle="1" w:styleId="WW8Num54z3">
    <w:name w:val="WW8Num54z3"/>
    <w:rsid w:val="003F3B3C"/>
    <w:rPr>
      <w:rFonts w:ascii="Symbol" w:hAnsi="Symbol" w:cs="Symbol"/>
    </w:rPr>
  </w:style>
  <w:style w:type="character" w:customStyle="1" w:styleId="WW8Num55z1">
    <w:name w:val="WW8Num55z1"/>
    <w:rsid w:val="003F3B3C"/>
    <w:rPr>
      <w:rFonts w:ascii="Courier New" w:hAnsi="Courier New" w:cs="Courier New"/>
    </w:rPr>
  </w:style>
  <w:style w:type="character" w:customStyle="1" w:styleId="WW8Num55z3">
    <w:name w:val="WW8Num55z3"/>
    <w:rsid w:val="003F3B3C"/>
    <w:rPr>
      <w:rFonts w:ascii="Symbol" w:hAnsi="Symbol" w:cs="Symbol"/>
    </w:rPr>
  </w:style>
  <w:style w:type="character" w:customStyle="1" w:styleId="WW8Num56z1">
    <w:name w:val="WW8Num56z1"/>
    <w:rsid w:val="003F3B3C"/>
    <w:rPr>
      <w:rFonts w:ascii="Courier New" w:hAnsi="Courier New" w:cs="Courier New"/>
    </w:rPr>
  </w:style>
  <w:style w:type="character" w:customStyle="1" w:styleId="WW8Num56z2">
    <w:name w:val="WW8Num56z2"/>
    <w:rsid w:val="003F3B3C"/>
    <w:rPr>
      <w:rFonts w:ascii="Wingdings" w:hAnsi="Wingdings" w:cs="Wingdings"/>
    </w:rPr>
  </w:style>
  <w:style w:type="character" w:customStyle="1" w:styleId="WW8Num57z1">
    <w:name w:val="WW8Num57z1"/>
    <w:rsid w:val="003F3B3C"/>
    <w:rPr>
      <w:rFonts w:ascii="Courier New" w:hAnsi="Courier New" w:cs="Courier New"/>
    </w:rPr>
  </w:style>
  <w:style w:type="character" w:customStyle="1" w:styleId="WW8Num57z3">
    <w:name w:val="WW8Num57z3"/>
    <w:rsid w:val="003F3B3C"/>
    <w:rPr>
      <w:rFonts w:ascii="Symbol" w:hAnsi="Symbol" w:cs="Symbol"/>
    </w:rPr>
  </w:style>
  <w:style w:type="character" w:customStyle="1" w:styleId="WW8Num58z1">
    <w:name w:val="WW8Num58z1"/>
    <w:rsid w:val="003F3B3C"/>
    <w:rPr>
      <w:rFonts w:ascii="Courier New" w:hAnsi="Courier New" w:cs="Courier New"/>
    </w:rPr>
  </w:style>
  <w:style w:type="character" w:customStyle="1" w:styleId="WW8Num58z3">
    <w:name w:val="WW8Num58z3"/>
    <w:rsid w:val="003F3B3C"/>
    <w:rPr>
      <w:rFonts w:ascii="Symbol" w:hAnsi="Symbol" w:cs="Symbol"/>
    </w:rPr>
  </w:style>
  <w:style w:type="character" w:customStyle="1" w:styleId="WW8Num59z1">
    <w:name w:val="WW8Num59z1"/>
    <w:rsid w:val="003F3B3C"/>
    <w:rPr>
      <w:rFonts w:ascii="Courier New" w:hAnsi="Courier New" w:cs="Courier New"/>
    </w:rPr>
  </w:style>
  <w:style w:type="character" w:customStyle="1" w:styleId="WW8Num59z2">
    <w:name w:val="WW8Num59z2"/>
    <w:rsid w:val="003F3B3C"/>
    <w:rPr>
      <w:rFonts w:ascii="Wingdings" w:hAnsi="Wingdings" w:cs="Wingdings"/>
    </w:rPr>
  </w:style>
  <w:style w:type="character" w:customStyle="1" w:styleId="WW8Num59z3">
    <w:name w:val="WW8Num59z3"/>
    <w:rsid w:val="003F3B3C"/>
    <w:rPr>
      <w:rFonts w:ascii="Symbol" w:hAnsi="Symbol" w:cs="Symbol"/>
    </w:rPr>
  </w:style>
  <w:style w:type="character" w:customStyle="1" w:styleId="WW8Num60z1">
    <w:name w:val="WW8Num60z1"/>
    <w:rsid w:val="003F3B3C"/>
    <w:rPr>
      <w:rFonts w:ascii="Courier New" w:hAnsi="Courier New" w:cs="Courier New"/>
    </w:rPr>
  </w:style>
  <w:style w:type="character" w:customStyle="1" w:styleId="WW8Num60z2">
    <w:name w:val="WW8Num60z2"/>
    <w:rsid w:val="003F3B3C"/>
    <w:rPr>
      <w:rFonts w:ascii="Wingdings" w:hAnsi="Wingdings" w:cs="Wingdings"/>
    </w:rPr>
  </w:style>
  <w:style w:type="character" w:customStyle="1" w:styleId="WW8Num61z1">
    <w:name w:val="WW8Num61z1"/>
    <w:rsid w:val="003F3B3C"/>
    <w:rPr>
      <w:rFonts w:ascii="Courier New" w:hAnsi="Courier New" w:cs="Courier New"/>
    </w:rPr>
  </w:style>
  <w:style w:type="character" w:customStyle="1" w:styleId="WW8Num61z3">
    <w:name w:val="WW8Num61z3"/>
    <w:rsid w:val="003F3B3C"/>
    <w:rPr>
      <w:rFonts w:ascii="Symbol" w:hAnsi="Symbol" w:cs="Symbol"/>
    </w:rPr>
  </w:style>
  <w:style w:type="character" w:customStyle="1" w:styleId="WW8Num62z2">
    <w:name w:val="WW8Num62z2"/>
    <w:rsid w:val="003F3B3C"/>
    <w:rPr>
      <w:rFonts w:ascii="Wingdings" w:hAnsi="Wingdings" w:cs="Wingdings"/>
    </w:rPr>
  </w:style>
  <w:style w:type="character" w:customStyle="1" w:styleId="WW8Num62z4">
    <w:name w:val="WW8Num62z4"/>
    <w:rsid w:val="003F3B3C"/>
    <w:rPr>
      <w:rFonts w:ascii="Courier New" w:hAnsi="Courier New" w:cs="Courier New"/>
    </w:rPr>
  </w:style>
  <w:style w:type="character" w:customStyle="1" w:styleId="WW8Num63z1">
    <w:name w:val="WW8Num63z1"/>
    <w:rsid w:val="003F3B3C"/>
    <w:rPr>
      <w:rFonts w:ascii="Courier New" w:hAnsi="Courier New" w:cs="Courier New"/>
    </w:rPr>
  </w:style>
  <w:style w:type="character" w:customStyle="1" w:styleId="WW8Num63z2">
    <w:name w:val="WW8Num63z2"/>
    <w:rsid w:val="003F3B3C"/>
    <w:rPr>
      <w:rFonts w:ascii="Wingdings" w:hAnsi="Wingdings" w:cs="Wingdings"/>
    </w:rPr>
  </w:style>
  <w:style w:type="character" w:customStyle="1" w:styleId="WW8Num65z1">
    <w:name w:val="WW8Num65z1"/>
    <w:rsid w:val="003F3B3C"/>
    <w:rPr>
      <w:rFonts w:ascii="Courier New" w:hAnsi="Courier New" w:cs="Courier New"/>
    </w:rPr>
  </w:style>
  <w:style w:type="character" w:customStyle="1" w:styleId="WW8Num65z3">
    <w:name w:val="WW8Num65z3"/>
    <w:rsid w:val="003F3B3C"/>
    <w:rPr>
      <w:rFonts w:ascii="Symbol" w:hAnsi="Symbol" w:cs="Symbol"/>
    </w:rPr>
  </w:style>
  <w:style w:type="character" w:customStyle="1" w:styleId="WW8Num66z1">
    <w:name w:val="WW8Num66z1"/>
    <w:rsid w:val="003F3B3C"/>
    <w:rPr>
      <w:rFonts w:ascii="Courier New" w:hAnsi="Courier New" w:cs="Courier New"/>
    </w:rPr>
  </w:style>
  <w:style w:type="character" w:customStyle="1" w:styleId="WW8Num66z3">
    <w:name w:val="WW8Num66z3"/>
    <w:rsid w:val="003F3B3C"/>
    <w:rPr>
      <w:rFonts w:ascii="Symbol" w:hAnsi="Symbol" w:cs="Symbol"/>
    </w:rPr>
  </w:style>
  <w:style w:type="character" w:customStyle="1" w:styleId="WW8Num67z1">
    <w:name w:val="WW8Num67z1"/>
    <w:rsid w:val="003F3B3C"/>
    <w:rPr>
      <w:rFonts w:ascii="Courier New" w:hAnsi="Courier New" w:cs="Courier New"/>
    </w:rPr>
  </w:style>
  <w:style w:type="character" w:customStyle="1" w:styleId="WW8Num67z3">
    <w:name w:val="WW8Num67z3"/>
    <w:rsid w:val="003F3B3C"/>
    <w:rPr>
      <w:rFonts w:ascii="Symbol" w:hAnsi="Symbol" w:cs="Symbol"/>
    </w:rPr>
  </w:style>
  <w:style w:type="character" w:customStyle="1" w:styleId="WW8Num68z1">
    <w:name w:val="WW8Num68z1"/>
    <w:rsid w:val="003F3B3C"/>
    <w:rPr>
      <w:rFonts w:ascii="Courier New" w:hAnsi="Courier New" w:cs="Courier New"/>
    </w:rPr>
  </w:style>
  <w:style w:type="character" w:customStyle="1" w:styleId="WW8Num68z3">
    <w:name w:val="WW8Num68z3"/>
    <w:rsid w:val="003F3B3C"/>
    <w:rPr>
      <w:rFonts w:ascii="Symbol" w:hAnsi="Symbol" w:cs="Symbol"/>
    </w:rPr>
  </w:style>
  <w:style w:type="character" w:customStyle="1" w:styleId="WW8Num69z1">
    <w:name w:val="WW8Num69z1"/>
    <w:rsid w:val="003F3B3C"/>
    <w:rPr>
      <w:rFonts w:ascii="Courier New" w:hAnsi="Courier New" w:cs="Courier New"/>
    </w:rPr>
  </w:style>
  <w:style w:type="character" w:customStyle="1" w:styleId="WW8Num69z3">
    <w:name w:val="WW8Num69z3"/>
    <w:rsid w:val="003F3B3C"/>
    <w:rPr>
      <w:rFonts w:ascii="Symbol" w:hAnsi="Symbol" w:cs="Symbol"/>
    </w:rPr>
  </w:style>
  <w:style w:type="character" w:customStyle="1" w:styleId="WW8Num70z1">
    <w:name w:val="WW8Num70z1"/>
    <w:rsid w:val="003F3B3C"/>
    <w:rPr>
      <w:rFonts w:ascii="Courier New" w:hAnsi="Courier New" w:cs="Courier New"/>
    </w:rPr>
  </w:style>
  <w:style w:type="character" w:customStyle="1" w:styleId="WW8Num70z3">
    <w:name w:val="WW8Num70z3"/>
    <w:rsid w:val="003F3B3C"/>
    <w:rPr>
      <w:rFonts w:ascii="Symbol" w:hAnsi="Symbol" w:cs="Symbol"/>
    </w:rPr>
  </w:style>
  <w:style w:type="character" w:customStyle="1" w:styleId="WW8Num71z1">
    <w:name w:val="WW8Num71z1"/>
    <w:rsid w:val="003F3B3C"/>
    <w:rPr>
      <w:rFonts w:ascii="Symbol" w:eastAsia="Times New Roman" w:hAnsi="Symbol" w:cs="Minion-Regular"/>
    </w:rPr>
  </w:style>
  <w:style w:type="character" w:customStyle="1" w:styleId="WW8Num71z3">
    <w:name w:val="WW8Num71z3"/>
    <w:rsid w:val="003F3B3C"/>
    <w:rPr>
      <w:rFonts w:ascii="Symbol" w:hAnsi="Symbol" w:cs="Symbol"/>
    </w:rPr>
  </w:style>
  <w:style w:type="character" w:customStyle="1" w:styleId="WW8Num71z4">
    <w:name w:val="WW8Num71z4"/>
    <w:rsid w:val="003F3B3C"/>
    <w:rPr>
      <w:rFonts w:ascii="Courier New" w:hAnsi="Courier New" w:cs="Courier New"/>
    </w:rPr>
  </w:style>
  <w:style w:type="character" w:customStyle="1" w:styleId="WW8Num72z1">
    <w:name w:val="WW8Num72z1"/>
    <w:rsid w:val="003F3B3C"/>
    <w:rPr>
      <w:rFonts w:ascii="Courier New" w:hAnsi="Courier New" w:cs="Courier New"/>
    </w:rPr>
  </w:style>
  <w:style w:type="character" w:customStyle="1" w:styleId="WW8Num72z3">
    <w:name w:val="WW8Num72z3"/>
    <w:rsid w:val="003F3B3C"/>
    <w:rPr>
      <w:rFonts w:ascii="Symbol" w:hAnsi="Symbol" w:cs="Symbol"/>
    </w:rPr>
  </w:style>
  <w:style w:type="character" w:customStyle="1" w:styleId="WW8Num74z1">
    <w:name w:val="WW8Num74z1"/>
    <w:rsid w:val="003F3B3C"/>
    <w:rPr>
      <w:rFonts w:ascii="Courier New" w:hAnsi="Courier New" w:cs="Courier New"/>
    </w:rPr>
  </w:style>
  <w:style w:type="character" w:customStyle="1" w:styleId="WW8Num74z2">
    <w:name w:val="WW8Num74z2"/>
    <w:rsid w:val="003F3B3C"/>
    <w:rPr>
      <w:rFonts w:ascii="Wingdings" w:hAnsi="Wingdings" w:cs="Wingdings"/>
    </w:rPr>
  </w:style>
  <w:style w:type="character" w:customStyle="1" w:styleId="WW8Num74z3">
    <w:name w:val="WW8Num74z3"/>
    <w:rsid w:val="003F3B3C"/>
    <w:rPr>
      <w:rFonts w:ascii="Symbol" w:hAnsi="Symbol" w:cs="Symbol"/>
    </w:rPr>
  </w:style>
  <w:style w:type="character" w:customStyle="1" w:styleId="WW8Num75z1">
    <w:name w:val="WW8Num75z1"/>
    <w:rsid w:val="003F3B3C"/>
    <w:rPr>
      <w:rFonts w:ascii="Courier New" w:hAnsi="Courier New" w:cs="Courier New"/>
    </w:rPr>
  </w:style>
  <w:style w:type="character" w:customStyle="1" w:styleId="WW8Num75z2">
    <w:name w:val="WW8Num75z2"/>
    <w:rsid w:val="003F3B3C"/>
    <w:rPr>
      <w:rFonts w:ascii="Wingdings" w:hAnsi="Wingdings" w:cs="Wingdings"/>
    </w:rPr>
  </w:style>
  <w:style w:type="character" w:customStyle="1" w:styleId="WW8Num75z3">
    <w:name w:val="WW8Num75z3"/>
    <w:rsid w:val="003F3B3C"/>
    <w:rPr>
      <w:rFonts w:ascii="Symbol" w:hAnsi="Symbol" w:cs="Symbol"/>
    </w:rPr>
  </w:style>
  <w:style w:type="character" w:customStyle="1" w:styleId="WW8Num76z1">
    <w:name w:val="WW8Num76z1"/>
    <w:rsid w:val="003F3B3C"/>
    <w:rPr>
      <w:rFonts w:ascii="Courier New" w:hAnsi="Courier New" w:cs="Courier New"/>
    </w:rPr>
  </w:style>
  <w:style w:type="character" w:customStyle="1" w:styleId="WW8Num76z3">
    <w:name w:val="WW8Num76z3"/>
    <w:rsid w:val="003F3B3C"/>
    <w:rPr>
      <w:rFonts w:ascii="Symbol" w:hAnsi="Symbol" w:cs="Symbol"/>
    </w:rPr>
  </w:style>
  <w:style w:type="character" w:customStyle="1" w:styleId="WW8Num77z1">
    <w:name w:val="WW8Num77z1"/>
    <w:rsid w:val="003F3B3C"/>
    <w:rPr>
      <w:rFonts w:ascii="Courier New" w:hAnsi="Courier New" w:cs="Courier New"/>
    </w:rPr>
  </w:style>
  <w:style w:type="character" w:customStyle="1" w:styleId="WW8Num77z2">
    <w:name w:val="WW8Num77z2"/>
    <w:rsid w:val="003F3B3C"/>
    <w:rPr>
      <w:rFonts w:ascii="Wingdings" w:hAnsi="Wingdings" w:cs="Wingdings"/>
    </w:rPr>
  </w:style>
  <w:style w:type="character" w:customStyle="1" w:styleId="WW8Num78z1">
    <w:name w:val="WW8Num78z1"/>
    <w:rsid w:val="003F3B3C"/>
    <w:rPr>
      <w:rFonts w:ascii="Courier New" w:hAnsi="Courier New" w:cs="Courier New"/>
    </w:rPr>
  </w:style>
  <w:style w:type="character" w:customStyle="1" w:styleId="WW8Num78z3">
    <w:name w:val="WW8Num78z3"/>
    <w:rsid w:val="003F3B3C"/>
    <w:rPr>
      <w:rFonts w:ascii="Symbol" w:hAnsi="Symbol" w:cs="Symbol"/>
    </w:rPr>
  </w:style>
  <w:style w:type="character" w:customStyle="1" w:styleId="WW8Num79z1">
    <w:name w:val="WW8Num79z1"/>
    <w:rsid w:val="003F3B3C"/>
    <w:rPr>
      <w:rFonts w:ascii="Courier New" w:hAnsi="Courier New" w:cs="Courier New"/>
    </w:rPr>
  </w:style>
  <w:style w:type="character" w:customStyle="1" w:styleId="WW8Num79z3">
    <w:name w:val="WW8Num79z3"/>
    <w:rsid w:val="003F3B3C"/>
    <w:rPr>
      <w:rFonts w:ascii="Symbol" w:hAnsi="Symbol" w:cs="Symbol"/>
    </w:rPr>
  </w:style>
  <w:style w:type="character" w:customStyle="1" w:styleId="WW8Num80z1">
    <w:name w:val="WW8Num80z1"/>
    <w:rsid w:val="003F3B3C"/>
    <w:rPr>
      <w:rFonts w:ascii="Courier New" w:hAnsi="Courier New" w:cs="Courier New"/>
    </w:rPr>
  </w:style>
  <w:style w:type="character" w:customStyle="1" w:styleId="WW8Num80z2">
    <w:name w:val="WW8Num80z2"/>
    <w:rsid w:val="003F3B3C"/>
    <w:rPr>
      <w:rFonts w:ascii="Wingdings" w:hAnsi="Wingdings" w:cs="Wingdings"/>
    </w:rPr>
  </w:style>
  <w:style w:type="character" w:customStyle="1" w:styleId="WW8Num81z1">
    <w:name w:val="WW8Num81z1"/>
    <w:rsid w:val="003F3B3C"/>
    <w:rPr>
      <w:rFonts w:ascii="Courier New" w:hAnsi="Courier New" w:cs="Courier New"/>
    </w:rPr>
  </w:style>
  <w:style w:type="character" w:customStyle="1" w:styleId="WW8Num81z3">
    <w:name w:val="WW8Num81z3"/>
    <w:rsid w:val="003F3B3C"/>
    <w:rPr>
      <w:rFonts w:ascii="Symbol" w:hAnsi="Symbol" w:cs="Symbol"/>
    </w:rPr>
  </w:style>
  <w:style w:type="character" w:customStyle="1" w:styleId="WW8Num82z1">
    <w:name w:val="WW8Num82z1"/>
    <w:rsid w:val="003F3B3C"/>
    <w:rPr>
      <w:rFonts w:ascii="Courier New" w:hAnsi="Courier New" w:cs="Courier New"/>
    </w:rPr>
  </w:style>
  <w:style w:type="character" w:customStyle="1" w:styleId="WW8Num82z3">
    <w:name w:val="WW8Num82z3"/>
    <w:rsid w:val="003F3B3C"/>
    <w:rPr>
      <w:rFonts w:ascii="Symbol" w:hAnsi="Symbol" w:cs="Symbol"/>
    </w:rPr>
  </w:style>
  <w:style w:type="character" w:customStyle="1" w:styleId="WW8Num83z1">
    <w:name w:val="WW8Num83z1"/>
    <w:rsid w:val="003F3B3C"/>
    <w:rPr>
      <w:rFonts w:ascii="Courier New" w:hAnsi="Courier New" w:cs="Courier New"/>
    </w:rPr>
  </w:style>
  <w:style w:type="character" w:customStyle="1" w:styleId="WW8Num83z3">
    <w:name w:val="WW8Num83z3"/>
    <w:rsid w:val="003F3B3C"/>
    <w:rPr>
      <w:rFonts w:ascii="Symbol" w:hAnsi="Symbol" w:cs="Symbol"/>
    </w:rPr>
  </w:style>
  <w:style w:type="character" w:customStyle="1" w:styleId="WW8Num84z1">
    <w:name w:val="WW8Num84z1"/>
    <w:rsid w:val="003F3B3C"/>
    <w:rPr>
      <w:rFonts w:ascii="Courier New" w:hAnsi="Courier New" w:cs="Courier New"/>
    </w:rPr>
  </w:style>
  <w:style w:type="character" w:customStyle="1" w:styleId="WW8Num84z3">
    <w:name w:val="WW8Num84z3"/>
    <w:rsid w:val="003F3B3C"/>
    <w:rPr>
      <w:rFonts w:ascii="Symbol" w:hAnsi="Symbol" w:cs="Symbol"/>
    </w:rPr>
  </w:style>
  <w:style w:type="character" w:customStyle="1" w:styleId="WW8Num85z1">
    <w:name w:val="WW8Num85z1"/>
    <w:rsid w:val="003F3B3C"/>
    <w:rPr>
      <w:rFonts w:ascii="Courier New" w:hAnsi="Courier New" w:cs="Courier New"/>
    </w:rPr>
  </w:style>
  <w:style w:type="character" w:customStyle="1" w:styleId="WW8Num85z3">
    <w:name w:val="WW8Num85z3"/>
    <w:rsid w:val="003F3B3C"/>
    <w:rPr>
      <w:rFonts w:ascii="Symbol" w:hAnsi="Symbol" w:cs="Symbol"/>
    </w:rPr>
  </w:style>
  <w:style w:type="character" w:customStyle="1" w:styleId="WW8Num86z1">
    <w:name w:val="WW8Num86z1"/>
    <w:rsid w:val="003F3B3C"/>
    <w:rPr>
      <w:rFonts w:ascii="Courier New" w:hAnsi="Courier New" w:cs="Courier New"/>
    </w:rPr>
  </w:style>
  <w:style w:type="character" w:customStyle="1" w:styleId="WW8Num86z3">
    <w:name w:val="WW8Num86z3"/>
    <w:rsid w:val="003F3B3C"/>
    <w:rPr>
      <w:rFonts w:ascii="Symbol" w:hAnsi="Symbol" w:cs="Symbol"/>
    </w:rPr>
  </w:style>
  <w:style w:type="character" w:customStyle="1" w:styleId="WW8Num87z1">
    <w:name w:val="WW8Num87z1"/>
    <w:rsid w:val="003F3B3C"/>
    <w:rPr>
      <w:rFonts w:ascii="Courier New" w:hAnsi="Courier New" w:cs="Courier New"/>
    </w:rPr>
  </w:style>
  <w:style w:type="character" w:customStyle="1" w:styleId="WW8Num87z3">
    <w:name w:val="WW8Num87z3"/>
    <w:rsid w:val="003F3B3C"/>
    <w:rPr>
      <w:rFonts w:ascii="Symbol" w:hAnsi="Symbol" w:cs="Symbol"/>
    </w:rPr>
  </w:style>
  <w:style w:type="character" w:customStyle="1" w:styleId="WW8Num88z1">
    <w:name w:val="WW8Num88z1"/>
    <w:rsid w:val="003F3B3C"/>
    <w:rPr>
      <w:rFonts w:ascii="Courier New" w:hAnsi="Courier New" w:cs="Courier New"/>
    </w:rPr>
  </w:style>
  <w:style w:type="character" w:customStyle="1" w:styleId="WW8Num88z3">
    <w:name w:val="WW8Num88z3"/>
    <w:rsid w:val="003F3B3C"/>
    <w:rPr>
      <w:rFonts w:ascii="Symbol" w:hAnsi="Symbol" w:cs="Symbol"/>
    </w:rPr>
  </w:style>
  <w:style w:type="character" w:customStyle="1" w:styleId="WW8Num90z1">
    <w:name w:val="WW8Num90z1"/>
    <w:rsid w:val="003F3B3C"/>
    <w:rPr>
      <w:rFonts w:ascii="Courier New" w:hAnsi="Courier New" w:cs="Courier New"/>
    </w:rPr>
  </w:style>
  <w:style w:type="character" w:customStyle="1" w:styleId="WW8Num90z3">
    <w:name w:val="WW8Num90z3"/>
    <w:rsid w:val="003F3B3C"/>
    <w:rPr>
      <w:rFonts w:ascii="Symbol" w:hAnsi="Symbol" w:cs="Symbol"/>
    </w:rPr>
  </w:style>
  <w:style w:type="character" w:customStyle="1" w:styleId="WW8Num91z1">
    <w:name w:val="WW8Num91z1"/>
    <w:rsid w:val="003F3B3C"/>
    <w:rPr>
      <w:rFonts w:ascii="Courier New" w:hAnsi="Courier New" w:cs="Courier New"/>
    </w:rPr>
  </w:style>
  <w:style w:type="character" w:customStyle="1" w:styleId="WW8Num91z3">
    <w:name w:val="WW8Num91z3"/>
    <w:rsid w:val="003F3B3C"/>
    <w:rPr>
      <w:rFonts w:ascii="Symbol" w:hAnsi="Symbol" w:cs="Symbol"/>
    </w:rPr>
  </w:style>
  <w:style w:type="character" w:customStyle="1" w:styleId="WW8Num92z1">
    <w:name w:val="WW8Num92z1"/>
    <w:rsid w:val="003F3B3C"/>
    <w:rPr>
      <w:rFonts w:ascii="Courier New" w:hAnsi="Courier New" w:cs="Courier New"/>
    </w:rPr>
  </w:style>
  <w:style w:type="character" w:customStyle="1" w:styleId="WW8Num92z3">
    <w:name w:val="WW8Num92z3"/>
    <w:rsid w:val="003F3B3C"/>
    <w:rPr>
      <w:rFonts w:ascii="Symbol" w:hAnsi="Symbol" w:cs="Symbol"/>
    </w:rPr>
  </w:style>
  <w:style w:type="character" w:customStyle="1" w:styleId="WW8Num93z1">
    <w:name w:val="WW8Num93z1"/>
    <w:rsid w:val="003F3B3C"/>
    <w:rPr>
      <w:rFonts w:ascii="Courier New" w:hAnsi="Courier New" w:cs="Courier New"/>
    </w:rPr>
  </w:style>
  <w:style w:type="character" w:customStyle="1" w:styleId="WW8Num93z3">
    <w:name w:val="WW8Num93z3"/>
    <w:rsid w:val="003F3B3C"/>
    <w:rPr>
      <w:rFonts w:ascii="Symbol" w:hAnsi="Symbol" w:cs="Symbol"/>
    </w:rPr>
  </w:style>
  <w:style w:type="character" w:customStyle="1" w:styleId="WW8Num94z1">
    <w:name w:val="WW8Num94z1"/>
    <w:rsid w:val="003F3B3C"/>
    <w:rPr>
      <w:rFonts w:ascii="Courier New" w:hAnsi="Courier New" w:cs="Courier New"/>
    </w:rPr>
  </w:style>
  <w:style w:type="character" w:customStyle="1" w:styleId="WW8Num94z3">
    <w:name w:val="WW8Num94z3"/>
    <w:rsid w:val="003F3B3C"/>
    <w:rPr>
      <w:rFonts w:ascii="Symbol" w:hAnsi="Symbol" w:cs="Symbol"/>
    </w:rPr>
  </w:style>
  <w:style w:type="character" w:customStyle="1" w:styleId="WW8Num95z1">
    <w:name w:val="WW8Num95z1"/>
    <w:rsid w:val="003F3B3C"/>
    <w:rPr>
      <w:rFonts w:ascii="Courier New" w:hAnsi="Courier New" w:cs="Courier New"/>
    </w:rPr>
  </w:style>
  <w:style w:type="character" w:customStyle="1" w:styleId="WW8Num95z3">
    <w:name w:val="WW8Num95z3"/>
    <w:rsid w:val="003F3B3C"/>
    <w:rPr>
      <w:rFonts w:ascii="Symbol" w:hAnsi="Symbol" w:cs="Symbol"/>
    </w:rPr>
  </w:style>
  <w:style w:type="character" w:customStyle="1" w:styleId="WW8Num96z1">
    <w:name w:val="WW8Num96z1"/>
    <w:rsid w:val="003F3B3C"/>
    <w:rPr>
      <w:rFonts w:ascii="Courier New" w:hAnsi="Courier New" w:cs="Courier New"/>
    </w:rPr>
  </w:style>
  <w:style w:type="character" w:customStyle="1" w:styleId="WW8Num96z3">
    <w:name w:val="WW8Num96z3"/>
    <w:rsid w:val="003F3B3C"/>
    <w:rPr>
      <w:rFonts w:ascii="Symbol" w:hAnsi="Symbol" w:cs="Symbol"/>
    </w:rPr>
  </w:style>
  <w:style w:type="character" w:customStyle="1" w:styleId="WW8Num97z1">
    <w:name w:val="WW8Num97z1"/>
    <w:rsid w:val="003F3B3C"/>
    <w:rPr>
      <w:rFonts w:ascii="Courier New" w:hAnsi="Courier New" w:cs="Courier New"/>
    </w:rPr>
  </w:style>
  <w:style w:type="character" w:customStyle="1" w:styleId="WW8Num97z3">
    <w:name w:val="WW8Num97z3"/>
    <w:rsid w:val="003F3B3C"/>
    <w:rPr>
      <w:rFonts w:ascii="Symbol" w:hAnsi="Symbol" w:cs="Symbol"/>
    </w:rPr>
  </w:style>
  <w:style w:type="character" w:customStyle="1" w:styleId="WW8Num98z1">
    <w:name w:val="WW8Num98z1"/>
    <w:rsid w:val="003F3B3C"/>
    <w:rPr>
      <w:rFonts w:ascii="Minion-Regular" w:eastAsia="Times New Roman" w:hAnsi="Minion-Regular" w:cs="Minion-Regular"/>
    </w:rPr>
  </w:style>
  <w:style w:type="character" w:customStyle="1" w:styleId="WW8Num98z3">
    <w:name w:val="WW8Num98z3"/>
    <w:rsid w:val="003F3B3C"/>
    <w:rPr>
      <w:rFonts w:ascii="Symbol" w:hAnsi="Symbol" w:cs="Symbol"/>
    </w:rPr>
  </w:style>
  <w:style w:type="character" w:customStyle="1" w:styleId="WW8Num98z4">
    <w:name w:val="WW8Num98z4"/>
    <w:rsid w:val="003F3B3C"/>
    <w:rPr>
      <w:rFonts w:ascii="Courier New" w:hAnsi="Courier New" w:cs="Courier New"/>
    </w:rPr>
  </w:style>
  <w:style w:type="character" w:customStyle="1" w:styleId="WW8Num99z1">
    <w:name w:val="WW8Num99z1"/>
    <w:rsid w:val="003F3B3C"/>
    <w:rPr>
      <w:rFonts w:ascii="Courier New" w:hAnsi="Courier New" w:cs="Courier New"/>
    </w:rPr>
  </w:style>
  <w:style w:type="character" w:customStyle="1" w:styleId="WW8Num99z3">
    <w:name w:val="WW8Num99z3"/>
    <w:rsid w:val="003F3B3C"/>
    <w:rPr>
      <w:rFonts w:ascii="Symbol" w:hAnsi="Symbol" w:cs="Symbol"/>
    </w:rPr>
  </w:style>
  <w:style w:type="character" w:customStyle="1" w:styleId="WW8Num100z1">
    <w:name w:val="WW8Num100z1"/>
    <w:rsid w:val="003F3B3C"/>
    <w:rPr>
      <w:rFonts w:ascii="Courier New" w:hAnsi="Courier New" w:cs="Courier New"/>
    </w:rPr>
  </w:style>
  <w:style w:type="character" w:customStyle="1" w:styleId="WW8Num100z3">
    <w:name w:val="WW8Num100z3"/>
    <w:rsid w:val="003F3B3C"/>
    <w:rPr>
      <w:rFonts w:ascii="Symbol" w:hAnsi="Symbol" w:cs="Symbol"/>
    </w:rPr>
  </w:style>
  <w:style w:type="character" w:customStyle="1" w:styleId="WW8Num101z1">
    <w:name w:val="WW8Num101z1"/>
    <w:rsid w:val="003F3B3C"/>
    <w:rPr>
      <w:rFonts w:ascii="Courier New" w:hAnsi="Courier New" w:cs="Courier New"/>
    </w:rPr>
  </w:style>
  <w:style w:type="character" w:customStyle="1" w:styleId="WW8Num101z3">
    <w:name w:val="WW8Num101z3"/>
    <w:rsid w:val="003F3B3C"/>
    <w:rPr>
      <w:rFonts w:ascii="Symbol" w:hAnsi="Symbol" w:cs="Symbol"/>
    </w:rPr>
  </w:style>
  <w:style w:type="character" w:customStyle="1" w:styleId="WW8Num102z1">
    <w:name w:val="WW8Num102z1"/>
    <w:rsid w:val="003F3B3C"/>
    <w:rPr>
      <w:rFonts w:ascii="Courier New" w:hAnsi="Courier New" w:cs="Courier New"/>
    </w:rPr>
  </w:style>
  <w:style w:type="character" w:customStyle="1" w:styleId="WW8Num102z3">
    <w:name w:val="WW8Num102z3"/>
    <w:rsid w:val="003F3B3C"/>
    <w:rPr>
      <w:rFonts w:ascii="Symbol" w:hAnsi="Symbol" w:cs="Symbol"/>
    </w:rPr>
  </w:style>
  <w:style w:type="character" w:customStyle="1" w:styleId="WW8Num103z1">
    <w:name w:val="WW8Num103z1"/>
    <w:rsid w:val="003F3B3C"/>
    <w:rPr>
      <w:rFonts w:ascii="Courier New" w:hAnsi="Courier New" w:cs="Courier New"/>
    </w:rPr>
  </w:style>
  <w:style w:type="character" w:customStyle="1" w:styleId="WW8Num103z2">
    <w:name w:val="WW8Num103z2"/>
    <w:rsid w:val="003F3B3C"/>
    <w:rPr>
      <w:rFonts w:ascii="Wingdings" w:hAnsi="Wingdings" w:cs="Wingdings"/>
    </w:rPr>
  </w:style>
  <w:style w:type="character" w:customStyle="1" w:styleId="WW8Num104z1">
    <w:name w:val="WW8Num104z1"/>
    <w:rsid w:val="003F3B3C"/>
    <w:rPr>
      <w:rFonts w:ascii="Symbol" w:eastAsia="PMingLiU" w:hAnsi="Symbol" w:cs="Times New Roman"/>
    </w:rPr>
  </w:style>
  <w:style w:type="character" w:customStyle="1" w:styleId="WW8Num104z3">
    <w:name w:val="WW8Num104z3"/>
    <w:rsid w:val="003F3B3C"/>
    <w:rPr>
      <w:rFonts w:ascii="Symbol" w:hAnsi="Symbol" w:cs="Symbol"/>
    </w:rPr>
  </w:style>
  <w:style w:type="character" w:customStyle="1" w:styleId="WW8Num104z4">
    <w:name w:val="WW8Num104z4"/>
    <w:rsid w:val="003F3B3C"/>
    <w:rPr>
      <w:rFonts w:ascii="Courier New" w:hAnsi="Courier New" w:cs="Courier New"/>
    </w:rPr>
  </w:style>
  <w:style w:type="character" w:customStyle="1" w:styleId="WW8Num105z1">
    <w:name w:val="WW8Num105z1"/>
    <w:rsid w:val="003F3B3C"/>
    <w:rPr>
      <w:rFonts w:ascii="Courier New" w:hAnsi="Courier New" w:cs="Courier New"/>
    </w:rPr>
  </w:style>
  <w:style w:type="character" w:customStyle="1" w:styleId="WW8Num105z2">
    <w:name w:val="WW8Num105z2"/>
    <w:rsid w:val="003F3B3C"/>
    <w:rPr>
      <w:rFonts w:ascii="Wingdings" w:hAnsi="Wingdings" w:cs="Wingdings"/>
    </w:rPr>
  </w:style>
  <w:style w:type="character" w:customStyle="1" w:styleId="WW8Num107z1">
    <w:name w:val="WW8Num107z1"/>
    <w:rsid w:val="003F3B3C"/>
    <w:rPr>
      <w:rFonts w:ascii="Courier New" w:hAnsi="Courier New" w:cs="Courier New"/>
    </w:rPr>
  </w:style>
  <w:style w:type="character" w:customStyle="1" w:styleId="WW8Num107z3">
    <w:name w:val="WW8Num107z3"/>
    <w:rsid w:val="003F3B3C"/>
    <w:rPr>
      <w:rFonts w:ascii="Symbol" w:hAnsi="Symbol" w:cs="Symbol"/>
    </w:rPr>
  </w:style>
  <w:style w:type="character" w:customStyle="1" w:styleId="WW8Num109z1">
    <w:name w:val="WW8Num109z1"/>
    <w:rsid w:val="003F3B3C"/>
    <w:rPr>
      <w:rFonts w:ascii="Courier New" w:hAnsi="Courier New" w:cs="Courier New"/>
    </w:rPr>
  </w:style>
  <w:style w:type="character" w:customStyle="1" w:styleId="WW8Num109z3">
    <w:name w:val="WW8Num109z3"/>
    <w:rsid w:val="003F3B3C"/>
    <w:rPr>
      <w:rFonts w:ascii="Symbol" w:hAnsi="Symbol" w:cs="Symbol"/>
    </w:rPr>
  </w:style>
  <w:style w:type="character" w:customStyle="1" w:styleId="WW8Num110z2">
    <w:name w:val="WW8Num110z2"/>
    <w:rsid w:val="003F3B3C"/>
    <w:rPr>
      <w:rFonts w:ascii="Wingdings" w:hAnsi="Wingdings" w:cs="Wingdings"/>
    </w:rPr>
  </w:style>
  <w:style w:type="character" w:customStyle="1" w:styleId="WW8Num110z4">
    <w:name w:val="WW8Num110z4"/>
    <w:rsid w:val="003F3B3C"/>
    <w:rPr>
      <w:rFonts w:ascii="Courier New" w:hAnsi="Courier New" w:cs="Courier New"/>
    </w:rPr>
  </w:style>
  <w:style w:type="character" w:customStyle="1" w:styleId="WW8Num111z1">
    <w:name w:val="WW8Num111z1"/>
    <w:rsid w:val="003F3B3C"/>
    <w:rPr>
      <w:rFonts w:ascii="Courier New" w:hAnsi="Courier New" w:cs="Courier New"/>
    </w:rPr>
  </w:style>
  <w:style w:type="character" w:customStyle="1" w:styleId="WW8Num111z3">
    <w:name w:val="WW8Num111z3"/>
    <w:rsid w:val="003F3B3C"/>
    <w:rPr>
      <w:rFonts w:ascii="Symbol" w:hAnsi="Symbol" w:cs="Symbol"/>
    </w:rPr>
  </w:style>
  <w:style w:type="character" w:customStyle="1" w:styleId="WW8Num112z1">
    <w:name w:val="WW8Num112z1"/>
    <w:rsid w:val="003F3B3C"/>
    <w:rPr>
      <w:rFonts w:ascii="Courier New" w:hAnsi="Courier New" w:cs="Courier New"/>
    </w:rPr>
  </w:style>
  <w:style w:type="character" w:customStyle="1" w:styleId="WW8Num112z3">
    <w:name w:val="WW8Num112z3"/>
    <w:rsid w:val="003F3B3C"/>
    <w:rPr>
      <w:rFonts w:ascii="Symbol" w:hAnsi="Symbol" w:cs="Symbol"/>
    </w:rPr>
  </w:style>
  <w:style w:type="character" w:customStyle="1" w:styleId="WW8Num114z1">
    <w:name w:val="WW8Num114z1"/>
    <w:rsid w:val="003F3B3C"/>
    <w:rPr>
      <w:rFonts w:ascii="Courier New" w:hAnsi="Courier New" w:cs="Courier New"/>
    </w:rPr>
  </w:style>
  <w:style w:type="character" w:customStyle="1" w:styleId="WW8Num114z3">
    <w:name w:val="WW8Num114z3"/>
    <w:rsid w:val="003F3B3C"/>
    <w:rPr>
      <w:rFonts w:ascii="Symbol" w:hAnsi="Symbol" w:cs="Symbol"/>
    </w:rPr>
  </w:style>
  <w:style w:type="character" w:customStyle="1" w:styleId="WW8Num115z1">
    <w:name w:val="WW8Num115z1"/>
    <w:rsid w:val="003F3B3C"/>
    <w:rPr>
      <w:rFonts w:ascii="Courier New" w:hAnsi="Courier New" w:cs="Courier New"/>
    </w:rPr>
  </w:style>
  <w:style w:type="character" w:customStyle="1" w:styleId="WW8Num115z2">
    <w:name w:val="WW8Num115z2"/>
    <w:rsid w:val="003F3B3C"/>
    <w:rPr>
      <w:rFonts w:ascii="Wingdings" w:hAnsi="Wingdings" w:cs="Wingdings"/>
    </w:rPr>
  </w:style>
  <w:style w:type="character" w:customStyle="1" w:styleId="WW8Num115z3">
    <w:name w:val="WW8Num115z3"/>
    <w:rsid w:val="003F3B3C"/>
    <w:rPr>
      <w:rFonts w:ascii="Symbol" w:hAnsi="Symbol" w:cs="Symbol"/>
    </w:rPr>
  </w:style>
  <w:style w:type="character" w:customStyle="1" w:styleId="WW8Num116z1">
    <w:name w:val="WW8Num116z1"/>
    <w:rsid w:val="003F3B3C"/>
    <w:rPr>
      <w:rFonts w:ascii="Courier New" w:hAnsi="Courier New" w:cs="Courier New"/>
    </w:rPr>
  </w:style>
  <w:style w:type="character" w:customStyle="1" w:styleId="WW8Num116z3">
    <w:name w:val="WW8Num116z3"/>
    <w:rsid w:val="003F3B3C"/>
    <w:rPr>
      <w:rFonts w:ascii="Symbol" w:hAnsi="Symbol" w:cs="Symbol"/>
    </w:rPr>
  </w:style>
  <w:style w:type="character" w:customStyle="1" w:styleId="WW8Num117z1">
    <w:name w:val="WW8Num117z1"/>
    <w:rsid w:val="003F3B3C"/>
    <w:rPr>
      <w:rFonts w:ascii="Courier New" w:hAnsi="Courier New" w:cs="Courier New"/>
    </w:rPr>
  </w:style>
  <w:style w:type="character" w:customStyle="1" w:styleId="WW8Num117z3">
    <w:name w:val="WW8Num117z3"/>
    <w:rsid w:val="003F3B3C"/>
    <w:rPr>
      <w:rFonts w:ascii="Symbol" w:hAnsi="Symbol" w:cs="Symbol"/>
    </w:rPr>
  </w:style>
  <w:style w:type="character" w:customStyle="1" w:styleId="WW8Num118z1">
    <w:name w:val="WW8Num118z1"/>
    <w:rsid w:val="003F3B3C"/>
    <w:rPr>
      <w:rFonts w:ascii="Courier New" w:hAnsi="Courier New" w:cs="Courier New"/>
    </w:rPr>
  </w:style>
  <w:style w:type="character" w:customStyle="1" w:styleId="WW8Num118z2">
    <w:name w:val="WW8Num118z2"/>
    <w:rsid w:val="003F3B3C"/>
    <w:rPr>
      <w:rFonts w:ascii="Wingdings" w:hAnsi="Wingdings" w:cs="Wingdings"/>
    </w:rPr>
  </w:style>
  <w:style w:type="character" w:customStyle="1" w:styleId="WW8Num119z1">
    <w:name w:val="WW8Num119z1"/>
    <w:rsid w:val="003F3B3C"/>
    <w:rPr>
      <w:rFonts w:ascii="Courier New" w:hAnsi="Courier New" w:cs="Courier New"/>
    </w:rPr>
  </w:style>
  <w:style w:type="character" w:customStyle="1" w:styleId="WW8Num119z3">
    <w:name w:val="WW8Num119z3"/>
    <w:rsid w:val="003F3B3C"/>
    <w:rPr>
      <w:rFonts w:ascii="Symbol" w:hAnsi="Symbol" w:cs="Symbol"/>
    </w:rPr>
  </w:style>
  <w:style w:type="character" w:customStyle="1" w:styleId="WW8Num120z1">
    <w:name w:val="WW8Num120z1"/>
    <w:rsid w:val="003F3B3C"/>
    <w:rPr>
      <w:rFonts w:ascii="Courier New" w:hAnsi="Courier New" w:cs="Courier New"/>
    </w:rPr>
  </w:style>
  <w:style w:type="character" w:customStyle="1" w:styleId="WW8Num120z3">
    <w:name w:val="WW8Num120z3"/>
    <w:rsid w:val="003F3B3C"/>
    <w:rPr>
      <w:rFonts w:ascii="Symbol" w:hAnsi="Symbol" w:cs="Symbol"/>
    </w:rPr>
  </w:style>
  <w:style w:type="character" w:customStyle="1" w:styleId="WW8Num121z1">
    <w:name w:val="WW8Num121z1"/>
    <w:rsid w:val="003F3B3C"/>
    <w:rPr>
      <w:rFonts w:ascii="Courier New" w:hAnsi="Courier New" w:cs="Courier New"/>
    </w:rPr>
  </w:style>
  <w:style w:type="character" w:customStyle="1" w:styleId="WW8Num121z3">
    <w:name w:val="WW8Num121z3"/>
    <w:rsid w:val="003F3B3C"/>
    <w:rPr>
      <w:rFonts w:ascii="Symbol" w:hAnsi="Symbol" w:cs="Symbol"/>
    </w:rPr>
  </w:style>
  <w:style w:type="character" w:customStyle="1" w:styleId="WW8Num122z1">
    <w:name w:val="WW8Num122z1"/>
    <w:rsid w:val="003F3B3C"/>
    <w:rPr>
      <w:rFonts w:ascii="Courier New" w:hAnsi="Courier New" w:cs="Courier New"/>
    </w:rPr>
  </w:style>
  <w:style w:type="character" w:customStyle="1" w:styleId="WW8Num122z3">
    <w:name w:val="WW8Num122z3"/>
    <w:rsid w:val="003F3B3C"/>
    <w:rPr>
      <w:rFonts w:ascii="Symbol" w:hAnsi="Symbol" w:cs="Symbol"/>
    </w:rPr>
  </w:style>
  <w:style w:type="character" w:customStyle="1" w:styleId="WW8Num123z1">
    <w:name w:val="WW8Num123z1"/>
    <w:rsid w:val="003F3B3C"/>
    <w:rPr>
      <w:rFonts w:ascii="Courier New" w:hAnsi="Courier New" w:cs="Courier New"/>
    </w:rPr>
  </w:style>
  <w:style w:type="character" w:customStyle="1" w:styleId="WW8Num123z3">
    <w:name w:val="WW8Num123z3"/>
    <w:rsid w:val="003F3B3C"/>
    <w:rPr>
      <w:rFonts w:ascii="Symbol" w:hAnsi="Symbol" w:cs="Symbol"/>
    </w:rPr>
  </w:style>
  <w:style w:type="character" w:customStyle="1" w:styleId="WW8Num124z1">
    <w:name w:val="WW8Num124z1"/>
    <w:rsid w:val="003F3B3C"/>
    <w:rPr>
      <w:rFonts w:ascii="Courier New" w:hAnsi="Courier New" w:cs="Courier New"/>
    </w:rPr>
  </w:style>
  <w:style w:type="character" w:customStyle="1" w:styleId="WW8Num124z3">
    <w:name w:val="WW8Num124z3"/>
    <w:rsid w:val="003F3B3C"/>
    <w:rPr>
      <w:rFonts w:ascii="Symbol" w:hAnsi="Symbol" w:cs="Symbol"/>
    </w:rPr>
  </w:style>
  <w:style w:type="character" w:customStyle="1" w:styleId="WW8Num125z1">
    <w:name w:val="WW8Num125z1"/>
    <w:rsid w:val="003F3B3C"/>
    <w:rPr>
      <w:rFonts w:ascii="Courier New" w:hAnsi="Courier New" w:cs="Courier New"/>
    </w:rPr>
  </w:style>
  <w:style w:type="character" w:customStyle="1" w:styleId="WW8Num125z2">
    <w:name w:val="WW8Num125z2"/>
    <w:rsid w:val="003F3B3C"/>
    <w:rPr>
      <w:rFonts w:ascii="Wingdings" w:hAnsi="Wingdings" w:cs="Wingdings"/>
    </w:rPr>
  </w:style>
  <w:style w:type="character" w:customStyle="1" w:styleId="WW8Num126z1">
    <w:name w:val="WW8Num126z1"/>
    <w:rsid w:val="003F3B3C"/>
    <w:rPr>
      <w:rFonts w:ascii="Courier New" w:hAnsi="Courier New" w:cs="Courier New"/>
    </w:rPr>
  </w:style>
  <w:style w:type="character" w:customStyle="1" w:styleId="WW8Num126z3">
    <w:name w:val="WW8Num126z3"/>
    <w:rsid w:val="003F3B3C"/>
    <w:rPr>
      <w:rFonts w:ascii="Symbol" w:hAnsi="Symbol" w:cs="Symbol"/>
    </w:rPr>
  </w:style>
  <w:style w:type="character" w:customStyle="1" w:styleId="WW8Num127z1">
    <w:name w:val="WW8Num127z1"/>
    <w:rsid w:val="003F3B3C"/>
    <w:rPr>
      <w:rFonts w:ascii="AkzidenzGroteskBQ" w:hAnsi="AkzidenzGroteskBQ" w:cs="AkzidenzGroteskBQ"/>
      <w:b/>
      <w:i w:val="0"/>
      <w:sz w:val="24"/>
    </w:rPr>
  </w:style>
  <w:style w:type="character" w:customStyle="1" w:styleId="WW8Num127z2">
    <w:name w:val="WW8Num127z2"/>
    <w:rsid w:val="003F3B3C"/>
    <w:rPr>
      <w:rFonts w:ascii="AkzidenzGroteskBQ" w:hAnsi="AkzidenzGroteskBQ" w:cs="AkzidenzGroteskBQ"/>
      <w:b/>
      <w:i w:val="0"/>
      <w:sz w:val="20"/>
    </w:rPr>
  </w:style>
  <w:style w:type="character" w:customStyle="1" w:styleId="WW8Num128z1">
    <w:name w:val="WW8Num128z1"/>
    <w:rsid w:val="003F3B3C"/>
    <w:rPr>
      <w:rFonts w:ascii="Courier New" w:hAnsi="Courier New" w:cs="Courier New"/>
    </w:rPr>
  </w:style>
  <w:style w:type="character" w:customStyle="1" w:styleId="WW8Num128z3">
    <w:name w:val="WW8Num128z3"/>
    <w:rsid w:val="003F3B3C"/>
    <w:rPr>
      <w:rFonts w:ascii="Symbol" w:hAnsi="Symbol" w:cs="Symbol"/>
    </w:rPr>
  </w:style>
  <w:style w:type="character" w:customStyle="1" w:styleId="WW8Num129z1">
    <w:name w:val="WW8Num129z1"/>
    <w:rsid w:val="003F3B3C"/>
    <w:rPr>
      <w:rFonts w:ascii="Courier New" w:hAnsi="Courier New" w:cs="Courier New"/>
    </w:rPr>
  </w:style>
  <w:style w:type="character" w:customStyle="1" w:styleId="WW8Num129z3">
    <w:name w:val="WW8Num129z3"/>
    <w:rsid w:val="003F3B3C"/>
    <w:rPr>
      <w:rFonts w:ascii="Symbol" w:hAnsi="Symbol" w:cs="Symbol"/>
    </w:rPr>
  </w:style>
  <w:style w:type="character" w:customStyle="1" w:styleId="WW8Num130z1">
    <w:name w:val="WW8Num130z1"/>
    <w:rsid w:val="003F3B3C"/>
    <w:rPr>
      <w:rFonts w:ascii="Courier New" w:hAnsi="Courier New" w:cs="Courier New"/>
    </w:rPr>
  </w:style>
  <w:style w:type="character" w:customStyle="1" w:styleId="WW8Num130z3">
    <w:name w:val="WW8Num130z3"/>
    <w:rsid w:val="003F3B3C"/>
    <w:rPr>
      <w:rFonts w:ascii="Symbol" w:hAnsi="Symbol" w:cs="Symbol"/>
    </w:rPr>
  </w:style>
  <w:style w:type="character" w:customStyle="1" w:styleId="WW8Num132z1">
    <w:name w:val="WW8Num132z1"/>
    <w:rsid w:val="003F3B3C"/>
    <w:rPr>
      <w:rFonts w:ascii="Courier New" w:hAnsi="Courier New" w:cs="Courier New"/>
    </w:rPr>
  </w:style>
  <w:style w:type="character" w:customStyle="1" w:styleId="WW8Num132z3">
    <w:name w:val="WW8Num132z3"/>
    <w:rsid w:val="003F3B3C"/>
    <w:rPr>
      <w:rFonts w:ascii="Symbol" w:hAnsi="Symbol" w:cs="Symbol"/>
    </w:rPr>
  </w:style>
  <w:style w:type="character" w:customStyle="1" w:styleId="WW8Num133z1">
    <w:name w:val="WW8Num133z1"/>
    <w:rsid w:val="003F3B3C"/>
    <w:rPr>
      <w:rFonts w:ascii="Courier New" w:hAnsi="Courier New" w:cs="Courier New"/>
    </w:rPr>
  </w:style>
  <w:style w:type="character" w:customStyle="1" w:styleId="WW8Num133z3">
    <w:name w:val="WW8Num133z3"/>
    <w:rsid w:val="003F3B3C"/>
    <w:rPr>
      <w:rFonts w:ascii="Symbol" w:hAnsi="Symbol" w:cs="Symbol"/>
    </w:rPr>
  </w:style>
  <w:style w:type="character" w:customStyle="1" w:styleId="WW8Num134z1">
    <w:name w:val="WW8Num134z1"/>
    <w:rsid w:val="003F3B3C"/>
    <w:rPr>
      <w:rFonts w:ascii="Arial Unicode MS" w:eastAsia="Arial Unicode MS" w:hAnsi="Arial Unicode MS" w:cs="Arial Unicode MS"/>
    </w:rPr>
  </w:style>
  <w:style w:type="character" w:customStyle="1" w:styleId="WW8Num134z3">
    <w:name w:val="WW8Num134z3"/>
    <w:rsid w:val="003F3B3C"/>
    <w:rPr>
      <w:rFonts w:ascii="Symbol" w:hAnsi="Symbol" w:cs="Symbol"/>
    </w:rPr>
  </w:style>
  <w:style w:type="character" w:customStyle="1" w:styleId="WW8Num134z4">
    <w:name w:val="WW8Num134z4"/>
    <w:rsid w:val="003F3B3C"/>
    <w:rPr>
      <w:rFonts w:ascii="Courier New" w:hAnsi="Courier New" w:cs="Courier New"/>
    </w:rPr>
  </w:style>
  <w:style w:type="character" w:customStyle="1" w:styleId="WW8Num135z1">
    <w:name w:val="WW8Num135z1"/>
    <w:rsid w:val="003F3B3C"/>
    <w:rPr>
      <w:rFonts w:ascii="Courier New" w:hAnsi="Courier New" w:cs="Courier New"/>
    </w:rPr>
  </w:style>
  <w:style w:type="character" w:customStyle="1" w:styleId="WW8Num135z3">
    <w:name w:val="WW8Num135z3"/>
    <w:rsid w:val="003F3B3C"/>
    <w:rPr>
      <w:rFonts w:ascii="Symbol" w:hAnsi="Symbol" w:cs="Symbol"/>
    </w:rPr>
  </w:style>
  <w:style w:type="character" w:customStyle="1" w:styleId="WW8Num136z1">
    <w:name w:val="WW8Num136z1"/>
    <w:rsid w:val="003F3B3C"/>
    <w:rPr>
      <w:rFonts w:ascii="Courier New" w:hAnsi="Courier New" w:cs="Courier New"/>
    </w:rPr>
  </w:style>
  <w:style w:type="character" w:customStyle="1" w:styleId="WW8Num136z3">
    <w:name w:val="WW8Num136z3"/>
    <w:rsid w:val="003F3B3C"/>
    <w:rPr>
      <w:rFonts w:ascii="Symbol" w:hAnsi="Symbol" w:cs="Symbol"/>
    </w:rPr>
  </w:style>
  <w:style w:type="character" w:customStyle="1" w:styleId="WW8Num137z1">
    <w:name w:val="WW8Num137z1"/>
    <w:rsid w:val="003F3B3C"/>
    <w:rPr>
      <w:rFonts w:ascii="Courier New" w:hAnsi="Courier New" w:cs="Courier New"/>
    </w:rPr>
  </w:style>
  <w:style w:type="character" w:customStyle="1" w:styleId="WW8Num137z3">
    <w:name w:val="WW8Num137z3"/>
    <w:rsid w:val="003F3B3C"/>
    <w:rPr>
      <w:rFonts w:ascii="Symbol" w:hAnsi="Symbol" w:cs="Symbol"/>
    </w:rPr>
  </w:style>
  <w:style w:type="character" w:customStyle="1" w:styleId="WW8Num138z3">
    <w:name w:val="WW8Num138z3"/>
    <w:rsid w:val="003F3B3C"/>
    <w:rPr>
      <w:rFonts w:ascii="Symbol" w:hAnsi="Symbol" w:cs="Symbol"/>
    </w:rPr>
  </w:style>
  <w:style w:type="character" w:customStyle="1" w:styleId="WW8Num138z4">
    <w:name w:val="WW8Num138z4"/>
    <w:rsid w:val="003F3B3C"/>
    <w:rPr>
      <w:rFonts w:ascii="Courier New" w:hAnsi="Courier New" w:cs="Courier New"/>
    </w:rPr>
  </w:style>
  <w:style w:type="character" w:customStyle="1" w:styleId="WW8Num139z1">
    <w:name w:val="WW8Num139z1"/>
    <w:rsid w:val="003F3B3C"/>
    <w:rPr>
      <w:rFonts w:ascii="Courier New" w:hAnsi="Courier New" w:cs="Courier New"/>
    </w:rPr>
  </w:style>
  <w:style w:type="character" w:customStyle="1" w:styleId="WW8Num139z3">
    <w:name w:val="WW8Num139z3"/>
    <w:rsid w:val="003F3B3C"/>
    <w:rPr>
      <w:rFonts w:ascii="Symbol" w:hAnsi="Symbol" w:cs="Symbol"/>
    </w:rPr>
  </w:style>
  <w:style w:type="character" w:customStyle="1" w:styleId="WW8Num140z2">
    <w:name w:val="WW8Num140z2"/>
    <w:rsid w:val="003F3B3C"/>
    <w:rPr>
      <w:rFonts w:ascii="Wingdings" w:hAnsi="Wingdings" w:cs="Wingdings"/>
    </w:rPr>
  </w:style>
  <w:style w:type="character" w:customStyle="1" w:styleId="WW8Num140z4">
    <w:name w:val="WW8Num140z4"/>
    <w:rsid w:val="003F3B3C"/>
    <w:rPr>
      <w:rFonts w:ascii="Courier New" w:hAnsi="Courier New" w:cs="Courier New"/>
    </w:rPr>
  </w:style>
  <w:style w:type="character" w:customStyle="1" w:styleId="WW8Num141z1">
    <w:name w:val="WW8Num141z1"/>
    <w:rsid w:val="003F3B3C"/>
    <w:rPr>
      <w:rFonts w:ascii="Courier New" w:hAnsi="Courier New" w:cs="Courier New"/>
    </w:rPr>
  </w:style>
  <w:style w:type="character" w:customStyle="1" w:styleId="WW8Num141z3">
    <w:name w:val="WW8Num141z3"/>
    <w:rsid w:val="003F3B3C"/>
    <w:rPr>
      <w:rFonts w:ascii="Symbol" w:hAnsi="Symbol" w:cs="Symbol"/>
    </w:rPr>
  </w:style>
  <w:style w:type="character" w:customStyle="1" w:styleId="WW8Num142z1">
    <w:name w:val="WW8Num142z1"/>
    <w:rsid w:val="003F3B3C"/>
    <w:rPr>
      <w:rFonts w:ascii="Courier New" w:hAnsi="Courier New" w:cs="Courier New"/>
    </w:rPr>
  </w:style>
  <w:style w:type="character" w:customStyle="1" w:styleId="WW8Num142z3">
    <w:name w:val="WW8Num142z3"/>
    <w:rsid w:val="003F3B3C"/>
    <w:rPr>
      <w:rFonts w:ascii="Symbol" w:hAnsi="Symbol" w:cs="Symbol"/>
    </w:rPr>
  </w:style>
  <w:style w:type="character" w:customStyle="1" w:styleId="WW8Num143z1">
    <w:name w:val="WW8Num143z1"/>
    <w:rsid w:val="003F3B3C"/>
    <w:rPr>
      <w:rFonts w:ascii="Courier New" w:hAnsi="Courier New" w:cs="Courier New"/>
    </w:rPr>
  </w:style>
  <w:style w:type="character" w:customStyle="1" w:styleId="WW8Num143z3">
    <w:name w:val="WW8Num143z3"/>
    <w:rsid w:val="003F3B3C"/>
    <w:rPr>
      <w:rFonts w:ascii="Symbol" w:hAnsi="Symbol" w:cs="Symbol"/>
    </w:rPr>
  </w:style>
  <w:style w:type="character" w:customStyle="1" w:styleId="WW8Num144z1">
    <w:name w:val="WW8Num144z1"/>
    <w:rsid w:val="003F3B3C"/>
    <w:rPr>
      <w:rFonts w:ascii="Courier New" w:hAnsi="Courier New" w:cs="Courier New"/>
    </w:rPr>
  </w:style>
  <w:style w:type="character" w:customStyle="1" w:styleId="WW8Num144z3">
    <w:name w:val="WW8Num144z3"/>
    <w:rsid w:val="003F3B3C"/>
    <w:rPr>
      <w:rFonts w:ascii="Symbol" w:hAnsi="Symbol" w:cs="Symbol"/>
    </w:rPr>
  </w:style>
  <w:style w:type="character" w:customStyle="1" w:styleId="WW8Num145z0">
    <w:name w:val="WW8Num145z0"/>
    <w:rsid w:val="003F3B3C"/>
    <w:rPr>
      <w:rFonts w:ascii="Wingdings" w:hAnsi="Wingdings" w:cs="Wingdings"/>
    </w:rPr>
  </w:style>
  <w:style w:type="character" w:customStyle="1" w:styleId="WW8Num145z1">
    <w:name w:val="WW8Num145z1"/>
    <w:rsid w:val="003F3B3C"/>
    <w:rPr>
      <w:rFonts w:ascii="Courier New" w:hAnsi="Courier New" w:cs="Courier New"/>
    </w:rPr>
  </w:style>
  <w:style w:type="character" w:customStyle="1" w:styleId="WW8Num145z3">
    <w:name w:val="WW8Num145z3"/>
    <w:rsid w:val="003F3B3C"/>
    <w:rPr>
      <w:rFonts w:ascii="Symbol" w:hAnsi="Symbol" w:cs="Symbol"/>
    </w:rPr>
  </w:style>
  <w:style w:type="character" w:customStyle="1" w:styleId="WW8Num146z0">
    <w:name w:val="WW8Num146z0"/>
    <w:rsid w:val="003F3B3C"/>
    <w:rPr>
      <w:rFonts w:ascii="Wingdings" w:hAnsi="Wingdings" w:cs="Wingdings"/>
    </w:rPr>
  </w:style>
  <w:style w:type="character" w:customStyle="1" w:styleId="WW8Num146z1">
    <w:name w:val="WW8Num146z1"/>
    <w:rsid w:val="003F3B3C"/>
    <w:rPr>
      <w:rFonts w:ascii="Courier New" w:hAnsi="Courier New" w:cs="Courier New"/>
    </w:rPr>
  </w:style>
  <w:style w:type="character" w:customStyle="1" w:styleId="WW8Num146z3">
    <w:name w:val="WW8Num146z3"/>
    <w:rsid w:val="003F3B3C"/>
    <w:rPr>
      <w:rFonts w:ascii="Symbol" w:hAnsi="Symbol" w:cs="Symbol"/>
    </w:rPr>
  </w:style>
  <w:style w:type="character" w:customStyle="1" w:styleId="WW8Num147z0">
    <w:name w:val="WW8Num147z0"/>
    <w:rsid w:val="003F3B3C"/>
    <w:rPr>
      <w:rFonts w:ascii="Wingdings" w:hAnsi="Wingdings" w:cs="Wingdings"/>
    </w:rPr>
  </w:style>
  <w:style w:type="character" w:customStyle="1" w:styleId="WW8Num147z1">
    <w:name w:val="WW8Num147z1"/>
    <w:rsid w:val="003F3B3C"/>
    <w:rPr>
      <w:rFonts w:ascii="Courier New" w:hAnsi="Courier New" w:cs="Courier New"/>
    </w:rPr>
  </w:style>
  <w:style w:type="character" w:customStyle="1" w:styleId="WW8Num147z3">
    <w:name w:val="WW8Num147z3"/>
    <w:rsid w:val="003F3B3C"/>
    <w:rPr>
      <w:rFonts w:ascii="Symbol" w:hAnsi="Symbol" w:cs="Symbol"/>
    </w:rPr>
  </w:style>
  <w:style w:type="character" w:customStyle="1" w:styleId="WW8Num148z0">
    <w:name w:val="WW8Num148z0"/>
    <w:rsid w:val="003F3B3C"/>
    <w:rPr>
      <w:rFonts w:ascii="Wingdings" w:hAnsi="Wingdings" w:cs="Wingdings"/>
    </w:rPr>
  </w:style>
  <w:style w:type="character" w:customStyle="1" w:styleId="WW8Num148z1">
    <w:name w:val="WW8Num148z1"/>
    <w:rsid w:val="003F3B3C"/>
    <w:rPr>
      <w:rFonts w:ascii="Courier New" w:hAnsi="Courier New" w:cs="Courier New"/>
    </w:rPr>
  </w:style>
  <w:style w:type="character" w:customStyle="1" w:styleId="WW8Num148z3">
    <w:name w:val="WW8Num148z3"/>
    <w:rsid w:val="003F3B3C"/>
    <w:rPr>
      <w:rFonts w:ascii="Symbol" w:hAnsi="Symbol" w:cs="Symbol"/>
    </w:rPr>
  </w:style>
  <w:style w:type="character" w:customStyle="1" w:styleId="WW8Num149z0">
    <w:name w:val="WW8Num149z0"/>
    <w:rsid w:val="003F3B3C"/>
    <w:rPr>
      <w:rFonts w:ascii="Wingdings" w:hAnsi="Wingdings" w:cs="Wingdings"/>
    </w:rPr>
  </w:style>
  <w:style w:type="character" w:customStyle="1" w:styleId="WW8Num149z1">
    <w:name w:val="WW8Num149z1"/>
    <w:rsid w:val="003F3B3C"/>
    <w:rPr>
      <w:rFonts w:ascii="Courier New" w:hAnsi="Courier New" w:cs="Courier New"/>
    </w:rPr>
  </w:style>
  <w:style w:type="character" w:customStyle="1" w:styleId="WW8Num149z3">
    <w:name w:val="WW8Num149z3"/>
    <w:rsid w:val="003F3B3C"/>
    <w:rPr>
      <w:rFonts w:ascii="Symbol" w:hAnsi="Symbol" w:cs="Symbol"/>
    </w:rPr>
  </w:style>
  <w:style w:type="character" w:customStyle="1" w:styleId="WW8Num150z0">
    <w:name w:val="WW8Num150z0"/>
    <w:rsid w:val="003F3B3C"/>
    <w:rPr>
      <w:rFonts w:ascii="Symbol" w:hAnsi="Symbol" w:cs="Symbol"/>
    </w:rPr>
  </w:style>
  <w:style w:type="character" w:customStyle="1" w:styleId="WW8Num150z2">
    <w:name w:val="WW8Num150z2"/>
    <w:rsid w:val="003F3B3C"/>
    <w:rPr>
      <w:rFonts w:ascii="Wingdings" w:hAnsi="Wingdings" w:cs="Wingdings"/>
    </w:rPr>
  </w:style>
  <w:style w:type="character" w:customStyle="1" w:styleId="WW8Num150z4">
    <w:name w:val="WW8Num150z4"/>
    <w:rsid w:val="003F3B3C"/>
    <w:rPr>
      <w:rFonts w:ascii="Courier New" w:hAnsi="Courier New" w:cs="Courier New"/>
    </w:rPr>
  </w:style>
  <w:style w:type="character" w:customStyle="1" w:styleId="WW8Num151z0">
    <w:name w:val="WW8Num151z0"/>
    <w:rsid w:val="003F3B3C"/>
    <w:rPr>
      <w:rFonts w:ascii="Wingdings" w:hAnsi="Wingdings" w:cs="Wingdings"/>
    </w:rPr>
  </w:style>
  <w:style w:type="character" w:customStyle="1" w:styleId="WW8Num151z1">
    <w:name w:val="WW8Num151z1"/>
    <w:rsid w:val="003F3B3C"/>
    <w:rPr>
      <w:rFonts w:ascii="Courier New" w:hAnsi="Courier New" w:cs="Courier New"/>
    </w:rPr>
  </w:style>
  <w:style w:type="character" w:customStyle="1" w:styleId="WW8Num151z3">
    <w:name w:val="WW8Num151z3"/>
    <w:rsid w:val="003F3B3C"/>
    <w:rPr>
      <w:rFonts w:ascii="Symbol" w:hAnsi="Symbol" w:cs="Symbol"/>
    </w:rPr>
  </w:style>
  <w:style w:type="character" w:customStyle="1" w:styleId="WW8Num152z0">
    <w:name w:val="WW8Num152z0"/>
    <w:rsid w:val="003F3B3C"/>
    <w:rPr>
      <w:rFonts w:ascii="Symbol" w:hAnsi="Symbol" w:cs="Symbol"/>
    </w:rPr>
  </w:style>
  <w:style w:type="character" w:customStyle="1" w:styleId="WW8Num152z2">
    <w:name w:val="WW8Num152z2"/>
    <w:rsid w:val="003F3B3C"/>
    <w:rPr>
      <w:rFonts w:ascii="Wingdings" w:hAnsi="Wingdings" w:cs="Wingdings"/>
    </w:rPr>
  </w:style>
  <w:style w:type="character" w:customStyle="1" w:styleId="WW8Num152z4">
    <w:name w:val="WW8Num152z4"/>
    <w:rsid w:val="003F3B3C"/>
    <w:rPr>
      <w:rFonts w:ascii="Courier New" w:hAnsi="Courier New" w:cs="Courier New"/>
    </w:rPr>
  </w:style>
  <w:style w:type="character" w:customStyle="1" w:styleId="WW8Num153z0">
    <w:name w:val="WW8Num153z0"/>
    <w:rsid w:val="003F3B3C"/>
    <w:rPr>
      <w:rFonts w:ascii="Wingdings" w:hAnsi="Wingdings" w:cs="Wingdings"/>
    </w:rPr>
  </w:style>
  <w:style w:type="character" w:customStyle="1" w:styleId="WW8Num153z1">
    <w:name w:val="WW8Num153z1"/>
    <w:rsid w:val="003F3B3C"/>
    <w:rPr>
      <w:rFonts w:ascii="Courier New" w:hAnsi="Courier New" w:cs="Courier New"/>
    </w:rPr>
  </w:style>
  <w:style w:type="character" w:customStyle="1" w:styleId="WW8Num153z3">
    <w:name w:val="WW8Num153z3"/>
    <w:rsid w:val="003F3B3C"/>
    <w:rPr>
      <w:rFonts w:ascii="Symbol" w:hAnsi="Symbol" w:cs="Symbol"/>
    </w:rPr>
  </w:style>
  <w:style w:type="character" w:customStyle="1" w:styleId="WW8Num154z0">
    <w:name w:val="WW8Num154z0"/>
    <w:rsid w:val="003F3B3C"/>
    <w:rPr>
      <w:rFonts w:ascii="Wingdings" w:hAnsi="Wingdings" w:cs="Wingdings"/>
    </w:rPr>
  </w:style>
  <w:style w:type="character" w:customStyle="1" w:styleId="WW8Num154z1">
    <w:name w:val="WW8Num154z1"/>
    <w:rsid w:val="003F3B3C"/>
    <w:rPr>
      <w:rFonts w:ascii="Courier New" w:hAnsi="Courier New" w:cs="Courier New"/>
    </w:rPr>
  </w:style>
  <w:style w:type="character" w:customStyle="1" w:styleId="WW8Num154z3">
    <w:name w:val="WW8Num154z3"/>
    <w:rsid w:val="003F3B3C"/>
    <w:rPr>
      <w:rFonts w:ascii="Symbol" w:hAnsi="Symbol" w:cs="Symbol"/>
    </w:rPr>
  </w:style>
  <w:style w:type="character" w:customStyle="1" w:styleId="WW8Num155z0">
    <w:name w:val="WW8Num155z0"/>
    <w:rsid w:val="003F3B3C"/>
    <w:rPr>
      <w:rFonts w:ascii="Wingdings" w:hAnsi="Wingdings" w:cs="Wingdings"/>
    </w:rPr>
  </w:style>
  <w:style w:type="character" w:customStyle="1" w:styleId="WW8Num155z1">
    <w:name w:val="WW8Num155z1"/>
    <w:rsid w:val="003F3B3C"/>
    <w:rPr>
      <w:rFonts w:ascii="Courier New" w:hAnsi="Courier New" w:cs="Courier New"/>
    </w:rPr>
  </w:style>
  <w:style w:type="character" w:customStyle="1" w:styleId="WW8Num155z3">
    <w:name w:val="WW8Num155z3"/>
    <w:rsid w:val="003F3B3C"/>
    <w:rPr>
      <w:rFonts w:ascii="Symbol" w:hAnsi="Symbol" w:cs="Symbol"/>
    </w:rPr>
  </w:style>
  <w:style w:type="character" w:customStyle="1" w:styleId="WW8Num156z0">
    <w:name w:val="WW8Num156z0"/>
    <w:rsid w:val="003F3B3C"/>
    <w:rPr>
      <w:rFonts w:ascii="Wingdings" w:hAnsi="Wingdings" w:cs="Wingdings"/>
    </w:rPr>
  </w:style>
  <w:style w:type="character" w:customStyle="1" w:styleId="WW8Num156z1">
    <w:name w:val="WW8Num156z1"/>
    <w:rsid w:val="003F3B3C"/>
    <w:rPr>
      <w:rFonts w:ascii="Courier New" w:hAnsi="Courier New" w:cs="Courier New"/>
    </w:rPr>
  </w:style>
  <w:style w:type="character" w:customStyle="1" w:styleId="WW8Num156z3">
    <w:name w:val="WW8Num156z3"/>
    <w:rsid w:val="003F3B3C"/>
    <w:rPr>
      <w:rFonts w:ascii="Symbol" w:hAnsi="Symbol" w:cs="Symbol"/>
    </w:rPr>
  </w:style>
  <w:style w:type="character" w:customStyle="1" w:styleId="WW8Num157z0">
    <w:name w:val="WW8Num157z0"/>
    <w:rsid w:val="003F3B3C"/>
    <w:rPr>
      <w:rFonts w:ascii="Wingdings" w:hAnsi="Wingdings" w:cs="Wingdings"/>
    </w:rPr>
  </w:style>
  <w:style w:type="character" w:customStyle="1" w:styleId="WW8Num157z1">
    <w:name w:val="WW8Num157z1"/>
    <w:rsid w:val="003F3B3C"/>
    <w:rPr>
      <w:rFonts w:ascii="Courier New" w:hAnsi="Courier New" w:cs="Courier New"/>
    </w:rPr>
  </w:style>
  <w:style w:type="character" w:customStyle="1" w:styleId="WW8Num157z3">
    <w:name w:val="WW8Num157z3"/>
    <w:rsid w:val="003F3B3C"/>
    <w:rPr>
      <w:rFonts w:ascii="Symbol" w:hAnsi="Symbol" w:cs="Symbol"/>
    </w:rPr>
  </w:style>
  <w:style w:type="character" w:customStyle="1" w:styleId="WW8Num158z0">
    <w:name w:val="WW8Num158z0"/>
    <w:rsid w:val="003F3B3C"/>
    <w:rPr>
      <w:rFonts w:ascii="Wingdings" w:hAnsi="Wingdings" w:cs="Wingdings"/>
    </w:rPr>
  </w:style>
  <w:style w:type="character" w:customStyle="1" w:styleId="WW8Num158z1">
    <w:name w:val="WW8Num158z1"/>
    <w:rsid w:val="003F3B3C"/>
    <w:rPr>
      <w:rFonts w:ascii="Courier New" w:hAnsi="Courier New" w:cs="Courier New"/>
    </w:rPr>
  </w:style>
  <w:style w:type="character" w:customStyle="1" w:styleId="WW8Num158z3">
    <w:name w:val="WW8Num158z3"/>
    <w:rsid w:val="003F3B3C"/>
    <w:rPr>
      <w:rFonts w:ascii="Symbol" w:hAnsi="Symbol" w:cs="Symbol"/>
    </w:rPr>
  </w:style>
  <w:style w:type="character" w:customStyle="1" w:styleId="WW8Num159z0">
    <w:name w:val="WW8Num159z0"/>
    <w:rsid w:val="003F3B3C"/>
    <w:rPr>
      <w:rFonts w:ascii="Wingdings" w:hAnsi="Wingdings" w:cs="Wingdings"/>
    </w:rPr>
  </w:style>
  <w:style w:type="character" w:customStyle="1" w:styleId="WW8Num159z1">
    <w:name w:val="WW8Num159z1"/>
    <w:rsid w:val="003F3B3C"/>
    <w:rPr>
      <w:rFonts w:ascii="Courier New" w:hAnsi="Courier New" w:cs="Courier New"/>
    </w:rPr>
  </w:style>
  <w:style w:type="character" w:customStyle="1" w:styleId="WW8Num159z3">
    <w:name w:val="WW8Num159z3"/>
    <w:rsid w:val="003F3B3C"/>
    <w:rPr>
      <w:rFonts w:ascii="Symbol" w:hAnsi="Symbol" w:cs="Symbol"/>
    </w:rPr>
  </w:style>
  <w:style w:type="character" w:customStyle="1" w:styleId="WW8Num160z0">
    <w:name w:val="WW8Num160z0"/>
    <w:rsid w:val="003F3B3C"/>
    <w:rPr>
      <w:rFonts w:ascii="Wingdings" w:hAnsi="Wingdings" w:cs="Wingdings"/>
    </w:rPr>
  </w:style>
  <w:style w:type="character" w:customStyle="1" w:styleId="WW8Num160z1">
    <w:name w:val="WW8Num160z1"/>
    <w:rsid w:val="003F3B3C"/>
    <w:rPr>
      <w:rFonts w:ascii="Courier New" w:hAnsi="Courier New" w:cs="Courier New"/>
    </w:rPr>
  </w:style>
  <w:style w:type="character" w:customStyle="1" w:styleId="WW8Num160z3">
    <w:name w:val="WW8Num160z3"/>
    <w:rsid w:val="003F3B3C"/>
    <w:rPr>
      <w:rFonts w:ascii="Symbol" w:hAnsi="Symbol" w:cs="Symbol"/>
    </w:rPr>
  </w:style>
  <w:style w:type="character" w:customStyle="1" w:styleId="WW8Num161z0">
    <w:name w:val="WW8Num161z0"/>
    <w:rsid w:val="003F3B3C"/>
    <w:rPr>
      <w:rFonts w:ascii="Wingdings" w:hAnsi="Wingdings" w:cs="Wingdings"/>
    </w:rPr>
  </w:style>
  <w:style w:type="character" w:customStyle="1" w:styleId="WW8Num161z1">
    <w:name w:val="WW8Num161z1"/>
    <w:rsid w:val="003F3B3C"/>
    <w:rPr>
      <w:rFonts w:ascii="Arial Unicode MS" w:eastAsia="Arial Unicode MS" w:hAnsi="Arial Unicode MS" w:cs="Arial Unicode MS"/>
    </w:rPr>
  </w:style>
  <w:style w:type="character" w:customStyle="1" w:styleId="WW8Num161z3">
    <w:name w:val="WW8Num161z3"/>
    <w:rsid w:val="003F3B3C"/>
    <w:rPr>
      <w:rFonts w:ascii="Symbol" w:hAnsi="Symbol" w:cs="Symbol"/>
    </w:rPr>
  </w:style>
  <w:style w:type="character" w:customStyle="1" w:styleId="WW8Num161z4">
    <w:name w:val="WW8Num161z4"/>
    <w:rsid w:val="003F3B3C"/>
    <w:rPr>
      <w:rFonts w:ascii="Courier New" w:hAnsi="Courier New" w:cs="Courier New"/>
    </w:rPr>
  </w:style>
  <w:style w:type="character" w:customStyle="1" w:styleId="WW8Num162z0">
    <w:name w:val="WW8Num162z0"/>
    <w:rsid w:val="003F3B3C"/>
    <w:rPr>
      <w:rFonts w:ascii="Wingdings" w:hAnsi="Wingdings" w:cs="Wingdings"/>
    </w:rPr>
  </w:style>
  <w:style w:type="character" w:customStyle="1" w:styleId="WW8Num162z1">
    <w:name w:val="WW8Num162z1"/>
    <w:rsid w:val="003F3B3C"/>
    <w:rPr>
      <w:rFonts w:ascii="Courier New" w:hAnsi="Courier New" w:cs="Courier New"/>
    </w:rPr>
  </w:style>
  <w:style w:type="character" w:customStyle="1" w:styleId="WW8Num162z3">
    <w:name w:val="WW8Num162z3"/>
    <w:rsid w:val="003F3B3C"/>
    <w:rPr>
      <w:rFonts w:ascii="Symbol" w:hAnsi="Symbol" w:cs="Symbol"/>
    </w:rPr>
  </w:style>
  <w:style w:type="character" w:customStyle="1" w:styleId="WW8Num163z0">
    <w:name w:val="WW8Num163z0"/>
    <w:rsid w:val="003F3B3C"/>
    <w:rPr>
      <w:rFonts w:ascii="Wingdings" w:hAnsi="Wingdings" w:cs="Wingdings"/>
    </w:rPr>
  </w:style>
  <w:style w:type="character" w:customStyle="1" w:styleId="WW8Num163z1">
    <w:name w:val="WW8Num163z1"/>
    <w:rsid w:val="003F3B3C"/>
    <w:rPr>
      <w:rFonts w:ascii="Courier New" w:hAnsi="Courier New" w:cs="Courier New"/>
    </w:rPr>
  </w:style>
  <w:style w:type="character" w:customStyle="1" w:styleId="WW8Num163z3">
    <w:name w:val="WW8Num163z3"/>
    <w:rsid w:val="003F3B3C"/>
    <w:rPr>
      <w:rFonts w:ascii="Symbol" w:hAnsi="Symbol" w:cs="Symbol"/>
    </w:rPr>
  </w:style>
  <w:style w:type="character" w:customStyle="1" w:styleId="WW8Num164z0">
    <w:name w:val="WW8Num164z0"/>
    <w:rsid w:val="003F3B3C"/>
    <w:rPr>
      <w:rFonts w:ascii="Wingdings" w:hAnsi="Wingdings" w:cs="Wingdings"/>
    </w:rPr>
  </w:style>
  <w:style w:type="character" w:customStyle="1" w:styleId="WW8Num164z1">
    <w:name w:val="WW8Num164z1"/>
    <w:rsid w:val="003F3B3C"/>
    <w:rPr>
      <w:rFonts w:ascii="Courier New" w:hAnsi="Courier New" w:cs="Courier New"/>
    </w:rPr>
  </w:style>
  <w:style w:type="character" w:customStyle="1" w:styleId="WW8Num164z3">
    <w:name w:val="WW8Num164z3"/>
    <w:rsid w:val="003F3B3C"/>
    <w:rPr>
      <w:rFonts w:ascii="Symbol" w:hAnsi="Symbol" w:cs="Symbol"/>
    </w:rPr>
  </w:style>
  <w:style w:type="character" w:customStyle="1" w:styleId="WW8Num165z0">
    <w:name w:val="WW8Num165z0"/>
    <w:rsid w:val="003F3B3C"/>
    <w:rPr>
      <w:rFonts w:ascii="Wingdings" w:hAnsi="Wingdings" w:cs="Wingdings"/>
    </w:rPr>
  </w:style>
  <w:style w:type="character" w:customStyle="1" w:styleId="WW8Num165z1">
    <w:name w:val="WW8Num165z1"/>
    <w:rsid w:val="003F3B3C"/>
    <w:rPr>
      <w:rFonts w:ascii="Symbol" w:hAnsi="Symbol" w:cs="Symbol"/>
    </w:rPr>
  </w:style>
  <w:style w:type="character" w:customStyle="1" w:styleId="WW8Num165z4">
    <w:name w:val="WW8Num165z4"/>
    <w:rsid w:val="003F3B3C"/>
    <w:rPr>
      <w:rFonts w:ascii="Courier New" w:hAnsi="Courier New" w:cs="Courier New"/>
    </w:rPr>
  </w:style>
  <w:style w:type="character" w:customStyle="1" w:styleId="Headerproductdesc">
    <w:name w:val="Header product desc"/>
    <w:basedOn w:val="DefaultParagraphFont"/>
    <w:rsid w:val="003F3B3C"/>
    <w:rPr>
      <w:rFonts w:ascii="AkzidenzGroteskBQ" w:hAnsi="AkzidenzGroteskBQ" w:cs="AkzidenzGroteskBQ"/>
      <w:b/>
      <w:color w:val="FFFFFF"/>
      <w:sz w:val="20"/>
      <w:lang w:val="en-US"/>
    </w:rPr>
  </w:style>
  <w:style w:type="character" w:customStyle="1" w:styleId="Headernomenclature">
    <w:name w:val="Header nomenclature"/>
    <w:basedOn w:val="DefaultParagraphFont"/>
    <w:rsid w:val="003F3B3C"/>
    <w:rPr>
      <w:rFonts w:ascii="AkzidenzGroteskBQ" w:hAnsi="AkzidenzGroteskBQ" w:cs="AkzidenzGroteskBQ"/>
      <w:bCs/>
      <w:color w:val="FFFFFF"/>
      <w:sz w:val="20"/>
    </w:rPr>
  </w:style>
  <w:style w:type="character" w:customStyle="1" w:styleId="Headerpagenumber">
    <w:name w:val="Header pagenumber"/>
    <w:basedOn w:val="DefaultParagraphFont"/>
    <w:rsid w:val="003F3B3C"/>
    <w:rPr>
      <w:rFonts w:ascii="Arial" w:hAnsi="Arial" w:cs="Arial"/>
      <w:b/>
      <w:sz w:val="20"/>
    </w:rPr>
  </w:style>
  <w:style w:type="character" w:styleId="Hyperlink">
    <w:name w:val="Hyperlink"/>
    <w:basedOn w:val="DefaultParagraphFont"/>
    <w:rsid w:val="003F3B3C"/>
    <w:rPr>
      <w:color w:val="0000FF"/>
      <w:u w:val="single"/>
    </w:rPr>
  </w:style>
  <w:style w:type="character" w:styleId="FollowedHyperlink">
    <w:name w:val="FollowedHyperlink"/>
    <w:basedOn w:val="DefaultParagraphFont"/>
    <w:rsid w:val="003F3B3C"/>
    <w:rPr>
      <w:color w:val="800080"/>
      <w:u w:val="single"/>
    </w:rPr>
  </w:style>
  <w:style w:type="character" w:customStyle="1" w:styleId="tw4winMark">
    <w:name w:val="tw4winMark"/>
    <w:rsid w:val="003F3B3C"/>
    <w:rPr>
      <w:rFonts w:ascii="Courier New" w:hAnsi="Courier New" w:cs="Courier New"/>
      <w:vanish/>
      <w:color w:val="800080"/>
      <w:sz w:val="24"/>
      <w:vertAlign w:val="subscript"/>
    </w:rPr>
  </w:style>
  <w:style w:type="character" w:styleId="PageNumber">
    <w:name w:val="page number"/>
    <w:basedOn w:val="DefaultParagraphFont"/>
    <w:rsid w:val="003F3B3C"/>
  </w:style>
  <w:style w:type="paragraph" w:customStyle="1" w:styleId="Heading">
    <w:name w:val="Heading"/>
    <w:basedOn w:val="Normal"/>
    <w:next w:val="BodyText"/>
    <w:rsid w:val="003F3B3C"/>
    <w:pPr>
      <w:keepNext/>
      <w:spacing w:before="240" w:after="120"/>
    </w:pPr>
    <w:rPr>
      <w:rFonts w:ascii="Arial" w:eastAsia="SimSun" w:hAnsi="Arial" w:cs="Lucida Sans"/>
      <w:sz w:val="28"/>
      <w:szCs w:val="28"/>
    </w:rPr>
  </w:style>
  <w:style w:type="paragraph" w:styleId="BodyText">
    <w:name w:val="Body Text"/>
    <w:basedOn w:val="Normal"/>
    <w:rsid w:val="003F3B3C"/>
    <w:rPr>
      <w:sz w:val="14"/>
    </w:rPr>
  </w:style>
  <w:style w:type="paragraph" w:styleId="List">
    <w:name w:val="List"/>
    <w:basedOn w:val="Normal"/>
    <w:rsid w:val="003F3B3C"/>
    <w:pPr>
      <w:ind w:left="360" w:hanging="360"/>
    </w:pPr>
  </w:style>
  <w:style w:type="paragraph" w:styleId="Caption">
    <w:name w:val="caption"/>
    <w:basedOn w:val="Normal"/>
    <w:next w:val="Normal"/>
    <w:qFormat/>
    <w:rsid w:val="003F3B3C"/>
    <w:pPr>
      <w:spacing w:before="120" w:after="120"/>
    </w:pPr>
    <w:rPr>
      <w:rFonts w:ascii="AkzidenzGroteskBQ" w:hAnsi="AkzidenzGroteskBQ" w:cs="AkzidenzGroteskBQ"/>
      <w:bCs/>
      <w:i/>
    </w:rPr>
  </w:style>
  <w:style w:type="paragraph" w:customStyle="1" w:styleId="Index">
    <w:name w:val="Index"/>
    <w:basedOn w:val="Normal"/>
    <w:rsid w:val="003F3B3C"/>
    <w:pPr>
      <w:suppressLineNumbers/>
    </w:pPr>
    <w:rPr>
      <w:rFonts w:cs="Lucida Sans"/>
    </w:rPr>
  </w:style>
  <w:style w:type="paragraph" w:styleId="Header">
    <w:name w:val="header"/>
    <w:basedOn w:val="Normal"/>
    <w:rsid w:val="003F3B3C"/>
    <w:pPr>
      <w:tabs>
        <w:tab w:val="center" w:pos="4320"/>
        <w:tab w:val="right" w:pos="8640"/>
      </w:tabs>
    </w:pPr>
    <w:rPr>
      <w:rFonts w:ascii="Arial" w:hAnsi="Arial" w:cs="Arial"/>
    </w:rPr>
  </w:style>
  <w:style w:type="paragraph" w:styleId="Footer">
    <w:name w:val="footer"/>
    <w:basedOn w:val="Header"/>
    <w:rsid w:val="003F3B3C"/>
  </w:style>
  <w:style w:type="paragraph" w:styleId="TOC4">
    <w:name w:val="toc 4"/>
    <w:basedOn w:val="Normal"/>
    <w:next w:val="Normal"/>
    <w:rsid w:val="003F3B3C"/>
    <w:pPr>
      <w:ind w:left="600"/>
    </w:pPr>
    <w:rPr>
      <w:rFonts w:ascii="Arial" w:hAnsi="Arial" w:cs="Arial"/>
    </w:rPr>
  </w:style>
  <w:style w:type="paragraph" w:customStyle="1" w:styleId="Titel">
    <w:name w:val="Titel"/>
    <w:basedOn w:val="Header"/>
    <w:rsid w:val="003F3B3C"/>
    <w:pPr>
      <w:tabs>
        <w:tab w:val="clear" w:pos="4320"/>
        <w:tab w:val="clear" w:pos="8640"/>
      </w:tabs>
    </w:pPr>
    <w:rPr>
      <w:sz w:val="44"/>
    </w:rPr>
  </w:style>
  <w:style w:type="paragraph" w:customStyle="1" w:styleId="Languages">
    <w:name w:val="Languages"/>
    <w:basedOn w:val="Titel"/>
    <w:rsid w:val="003F3B3C"/>
    <w:pPr>
      <w:jc w:val="right"/>
    </w:pPr>
    <w:rPr>
      <w:b/>
      <w:sz w:val="26"/>
    </w:rPr>
  </w:style>
  <w:style w:type="paragraph" w:styleId="TOC2">
    <w:name w:val="toc 2"/>
    <w:basedOn w:val="Normal"/>
    <w:next w:val="Normal"/>
    <w:uiPriority w:val="39"/>
    <w:rsid w:val="003F3B3C"/>
    <w:pPr>
      <w:tabs>
        <w:tab w:val="left" w:pos="567"/>
        <w:tab w:val="left" w:pos="600"/>
        <w:tab w:val="right" w:leader="dot" w:pos="4615"/>
      </w:tabs>
    </w:pPr>
    <w:rPr>
      <w:rFonts w:ascii="Arial" w:hAnsi="Arial" w:cs="Arial"/>
    </w:rPr>
  </w:style>
  <w:style w:type="paragraph" w:styleId="TOC3">
    <w:name w:val="toc 3"/>
    <w:basedOn w:val="TOC2"/>
    <w:next w:val="Normal"/>
    <w:uiPriority w:val="39"/>
    <w:rsid w:val="003F3B3C"/>
    <w:pPr>
      <w:tabs>
        <w:tab w:val="clear" w:pos="4615"/>
        <w:tab w:val="right" w:leader="dot" w:pos="4616"/>
      </w:tabs>
    </w:pPr>
  </w:style>
  <w:style w:type="paragraph" w:styleId="TOC1">
    <w:name w:val="toc 1"/>
    <w:basedOn w:val="Normal"/>
    <w:next w:val="Normal"/>
    <w:uiPriority w:val="39"/>
    <w:rsid w:val="003F3B3C"/>
    <w:pPr>
      <w:tabs>
        <w:tab w:val="left" w:pos="567"/>
        <w:tab w:val="left" w:pos="600"/>
        <w:tab w:val="right" w:leader="dot" w:pos="4616"/>
      </w:tabs>
      <w:ind w:left="562" w:hanging="562"/>
    </w:pPr>
    <w:rPr>
      <w:rFonts w:ascii="Arial" w:hAnsi="Arial" w:cs="Arial"/>
      <w:b/>
    </w:rPr>
  </w:style>
  <w:style w:type="paragraph" w:styleId="TOC5">
    <w:name w:val="toc 5"/>
    <w:basedOn w:val="Normal"/>
    <w:next w:val="Normal"/>
    <w:rsid w:val="003F3B3C"/>
    <w:pPr>
      <w:ind w:left="800"/>
    </w:pPr>
  </w:style>
  <w:style w:type="paragraph" w:styleId="TOC6">
    <w:name w:val="toc 6"/>
    <w:basedOn w:val="Normal"/>
    <w:next w:val="Normal"/>
    <w:rsid w:val="003F3B3C"/>
    <w:pPr>
      <w:ind w:left="1000"/>
    </w:pPr>
  </w:style>
  <w:style w:type="paragraph" w:styleId="TOC7">
    <w:name w:val="toc 7"/>
    <w:basedOn w:val="Normal"/>
    <w:next w:val="Normal"/>
    <w:rsid w:val="003F3B3C"/>
    <w:pPr>
      <w:ind w:left="1200"/>
    </w:pPr>
  </w:style>
  <w:style w:type="paragraph" w:styleId="TOC8">
    <w:name w:val="toc 8"/>
    <w:basedOn w:val="Normal"/>
    <w:next w:val="Normal"/>
    <w:rsid w:val="003F3B3C"/>
    <w:pPr>
      <w:ind w:left="1400"/>
    </w:pPr>
  </w:style>
  <w:style w:type="paragraph" w:styleId="TOC9">
    <w:name w:val="toc 9"/>
    <w:basedOn w:val="Normal"/>
    <w:next w:val="Normal"/>
    <w:rsid w:val="003F3B3C"/>
    <w:pPr>
      <w:ind w:left="1600"/>
    </w:pPr>
  </w:style>
  <w:style w:type="paragraph" w:styleId="ListNumber">
    <w:name w:val="List Number"/>
    <w:basedOn w:val="Normal"/>
    <w:rsid w:val="003F3B3C"/>
    <w:pPr>
      <w:numPr>
        <w:numId w:val="12"/>
      </w:numPr>
      <w:tabs>
        <w:tab w:val="left" w:pos="227"/>
      </w:tabs>
    </w:pPr>
    <w:rPr>
      <w:sz w:val="14"/>
    </w:rPr>
  </w:style>
  <w:style w:type="paragraph" w:customStyle="1" w:styleId="TOCHeading1">
    <w:name w:val="TOC Heading1"/>
    <w:basedOn w:val="Header"/>
    <w:rsid w:val="003F3B3C"/>
    <w:pPr>
      <w:tabs>
        <w:tab w:val="left" w:pos="600"/>
        <w:tab w:val="right" w:leader="dot" w:pos="4616"/>
      </w:tabs>
      <w:spacing w:after="320"/>
    </w:pPr>
    <w:rPr>
      <w:b/>
      <w:sz w:val="32"/>
    </w:rPr>
  </w:style>
  <w:style w:type="paragraph" w:styleId="BodyText2">
    <w:name w:val="Body Text 2"/>
    <w:basedOn w:val="Normal"/>
    <w:rsid w:val="003F3B3C"/>
    <w:pPr>
      <w:spacing w:line="312" w:lineRule="auto"/>
      <w:jc w:val="center"/>
    </w:pPr>
    <w:rPr>
      <w:rFonts w:ascii="AkzidenzGroteskBQ-Bold" w:hAnsi="AkzidenzGroteskBQ-Bold" w:cs="AkzidenzGroteskBQ-Bold"/>
      <w:color w:val="FFFFFF"/>
      <w:sz w:val="9"/>
      <w:lang w:val="en-AU"/>
    </w:rPr>
  </w:style>
  <w:style w:type="paragraph" w:styleId="ListBullet">
    <w:name w:val="List Bullet"/>
    <w:basedOn w:val="Normal"/>
    <w:rsid w:val="003F3B3C"/>
    <w:pPr>
      <w:tabs>
        <w:tab w:val="left" w:pos="227"/>
      </w:tabs>
    </w:pPr>
    <w:rPr>
      <w:rFonts w:ascii="Gill Sans" w:hAnsi="Gill Sans" w:cs="Gill Sans"/>
      <w:color w:val="000000"/>
      <w:sz w:val="13"/>
      <w:lang w:val="fr-FR"/>
    </w:rPr>
  </w:style>
  <w:style w:type="paragraph" w:styleId="BodyTextIndent2">
    <w:name w:val="Body Text Indent 2"/>
    <w:basedOn w:val="Normal"/>
    <w:rsid w:val="003F3B3C"/>
    <w:pPr>
      <w:ind w:left="720"/>
    </w:pPr>
    <w:rPr>
      <w:rFonts w:ascii="Arial" w:hAnsi="Arial" w:cs="Arial"/>
      <w:sz w:val="12"/>
      <w:lang w:val="en-AU"/>
    </w:rPr>
  </w:style>
  <w:style w:type="paragraph" w:styleId="Index1">
    <w:name w:val="index 1"/>
    <w:basedOn w:val="Normal"/>
    <w:next w:val="Normal"/>
    <w:rsid w:val="003F3B3C"/>
    <w:pPr>
      <w:numPr>
        <w:numId w:val="10"/>
      </w:numPr>
    </w:pPr>
    <w:rPr>
      <w:lang w:val="en-AU"/>
    </w:rPr>
  </w:style>
  <w:style w:type="paragraph" w:styleId="BodyTextIndent">
    <w:name w:val="Body Text Indent"/>
    <w:basedOn w:val="Normal"/>
    <w:rsid w:val="003F3B3C"/>
    <w:pPr>
      <w:ind w:left="1134"/>
    </w:pPr>
    <w:rPr>
      <w:sz w:val="14"/>
      <w:lang w:val="fr-FR"/>
    </w:rPr>
  </w:style>
  <w:style w:type="paragraph" w:styleId="BodyText3">
    <w:name w:val="Body Text 3"/>
    <w:basedOn w:val="Normal"/>
    <w:rsid w:val="003F3B3C"/>
    <w:pPr>
      <w:tabs>
        <w:tab w:val="left" w:pos="284"/>
      </w:tabs>
    </w:pPr>
    <w:rPr>
      <w:rFonts w:ascii="Arial" w:hAnsi="Arial" w:cs="Arial"/>
      <w:sz w:val="11"/>
      <w:lang w:val="en-AU"/>
    </w:rPr>
  </w:style>
  <w:style w:type="paragraph" w:styleId="Index5">
    <w:name w:val="index 5"/>
    <w:basedOn w:val="Normal"/>
    <w:next w:val="Normal"/>
    <w:rsid w:val="003F3B3C"/>
    <w:pPr>
      <w:ind w:left="1000" w:hanging="200"/>
    </w:pPr>
    <w:rPr>
      <w:lang w:val="en-AU"/>
    </w:rPr>
  </w:style>
  <w:style w:type="paragraph" w:styleId="ListBullet2">
    <w:name w:val="List Bullet 2"/>
    <w:basedOn w:val="Normal"/>
    <w:rsid w:val="003F3B3C"/>
    <w:pPr>
      <w:numPr>
        <w:numId w:val="9"/>
      </w:numPr>
    </w:pPr>
  </w:style>
  <w:style w:type="paragraph" w:styleId="List2">
    <w:name w:val="List 2"/>
    <w:basedOn w:val="Normal"/>
    <w:rsid w:val="003F3B3C"/>
    <w:pPr>
      <w:ind w:left="720" w:hanging="360"/>
    </w:pPr>
  </w:style>
  <w:style w:type="paragraph" w:styleId="ListBullet3">
    <w:name w:val="List Bullet 3"/>
    <w:basedOn w:val="Normal"/>
    <w:rsid w:val="003F3B3C"/>
    <w:pPr>
      <w:numPr>
        <w:numId w:val="8"/>
      </w:numPr>
    </w:pPr>
  </w:style>
  <w:style w:type="paragraph" w:customStyle="1" w:styleId="Note">
    <w:name w:val="Note"/>
    <w:basedOn w:val="Normal"/>
    <w:rsid w:val="003F3B3C"/>
    <w:pPr>
      <w:keepNext/>
      <w:ind w:left="284"/>
    </w:pPr>
    <w:rPr>
      <w:rFonts w:ascii="AkzidenzGroteskBQ" w:hAnsi="AkzidenzGroteskBQ" w:cs="AkzidenzGroteskBQ"/>
    </w:rPr>
  </w:style>
  <w:style w:type="paragraph" w:styleId="BlockText">
    <w:name w:val="Block Text"/>
    <w:basedOn w:val="Normal"/>
    <w:rsid w:val="003F3B3C"/>
    <w:pPr>
      <w:spacing w:after="120"/>
      <w:ind w:left="1440" w:right="1440"/>
    </w:pPr>
  </w:style>
  <w:style w:type="paragraph" w:styleId="BodyTextFirstIndent">
    <w:name w:val="Body Text First Indent"/>
    <w:basedOn w:val="BodyText"/>
    <w:rsid w:val="003F3B3C"/>
    <w:pPr>
      <w:spacing w:after="120"/>
      <w:ind w:firstLine="210"/>
    </w:pPr>
    <w:rPr>
      <w:sz w:val="20"/>
    </w:rPr>
  </w:style>
  <w:style w:type="paragraph" w:styleId="BodyTextFirstIndent2">
    <w:name w:val="Body Text First Indent 2"/>
    <w:basedOn w:val="BodyTextIndent"/>
    <w:rsid w:val="003F3B3C"/>
    <w:pPr>
      <w:spacing w:after="120"/>
      <w:ind w:left="360" w:firstLine="210"/>
    </w:pPr>
    <w:rPr>
      <w:sz w:val="20"/>
      <w:lang w:val="en-GB"/>
    </w:rPr>
  </w:style>
  <w:style w:type="paragraph" w:styleId="BodyTextIndent3">
    <w:name w:val="Body Text Indent 3"/>
    <w:basedOn w:val="Normal"/>
    <w:rsid w:val="003F3B3C"/>
    <w:pPr>
      <w:spacing w:after="120"/>
      <w:ind w:left="360"/>
    </w:pPr>
    <w:rPr>
      <w:sz w:val="16"/>
      <w:szCs w:val="16"/>
    </w:rPr>
  </w:style>
  <w:style w:type="paragraph" w:styleId="Closing">
    <w:name w:val="Closing"/>
    <w:basedOn w:val="Normal"/>
    <w:rsid w:val="003F3B3C"/>
    <w:pPr>
      <w:ind w:left="4320"/>
    </w:pPr>
  </w:style>
  <w:style w:type="paragraph" w:styleId="CommentText">
    <w:name w:val="annotation text"/>
    <w:basedOn w:val="Normal"/>
    <w:link w:val="CommentTextChar"/>
    <w:rsid w:val="003F3B3C"/>
  </w:style>
  <w:style w:type="paragraph" w:styleId="Date">
    <w:name w:val="Date"/>
    <w:basedOn w:val="Normal"/>
    <w:next w:val="Normal"/>
    <w:rsid w:val="003F3B3C"/>
  </w:style>
  <w:style w:type="paragraph" w:styleId="DocumentMap">
    <w:name w:val="Document Map"/>
    <w:basedOn w:val="Normal"/>
    <w:rsid w:val="003F3B3C"/>
    <w:pPr>
      <w:shd w:val="clear" w:color="auto" w:fill="000080"/>
    </w:pPr>
    <w:rPr>
      <w:rFonts w:ascii="Tahoma" w:hAnsi="Tahoma" w:cs="Tahoma"/>
    </w:rPr>
  </w:style>
  <w:style w:type="paragraph" w:styleId="E-mailSignature">
    <w:name w:val="E-mail Signature"/>
    <w:basedOn w:val="Normal"/>
    <w:rsid w:val="003F3B3C"/>
  </w:style>
  <w:style w:type="paragraph" w:styleId="EndnoteText">
    <w:name w:val="endnote text"/>
    <w:basedOn w:val="Normal"/>
    <w:rsid w:val="003F3B3C"/>
  </w:style>
  <w:style w:type="paragraph" w:styleId="EnvelopeAddress">
    <w:name w:val="envelope address"/>
    <w:basedOn w:val="Normal"/>
    <w:rsid w:val="003F3B3C"/>
    <w:pPr>
      <w:ind w:left="2880"/>
    </w:pPr>
    <w:rPr>
      <w:rFonts w:ascii="Arial" w:hAnsi="Arial" w:cs="Arial"/>
      <w:sz w:val="24"/>
      <w:szCs w:val="24"/>
    </w:rPr>
  </w:style>
  <w:style w:type="paragraph" w:styleId="EnvelopeReturn">
    <w:name w:val="envelope return"/>
    <w:basedOn w:val="Normal"/>
    <w:rsid w:val="003F3B3C"/>
    <w:rPr>
      <w:rFonts w:ascii="Arial" w:hAnsi="Arial" w:cs="Arial"/>
    </w:rPr>
  </w:style>
  <w:style w:type="paragraph" w:styleId="FootnoteText">
    <w:name w:val="footnote text"/>
    <w:basedOn w:val="Normal"/>
    <w:rsid w:val="003F3B3C"/>
  </w:style>
  <w:style w:type="paragraph" w:styleId="HTMLAddress">
    <w:name w:val="HTML Address"/>
    <w:basedOn w:val="Normal"/>
    <w:rsid w:val="003F3B3C"/>
    <w:rPr>
      <w:i/>
      <w:iCs/>
    </w:rPr>
  </w:style>
  <w:style w:type="paragraph" w:styleId="HTMLPreformatted">
    <w:name w:val="HTML Preformatted"/>
    <w:basedOn w:val="Normal"/>
    <w:rsid w:val="003F3B3C"/>
    <w:rPr>
      <w:rFonts w:ascii="Courier New" w:hAnsi="Courier New" w:cs="Courier New"/>
    </w:rPr>
  </w:style>
  <w:style w:type="paragraph" w:styleId="Index2">
    <w:name w:val="index 2"/>
    <w:basedOn w:val="Normal"/>
    <w:next w:val="Normal"/>
    <w:rsid w:val="003F3B3C"/>
    <w:pPr>
      <w:ind w:left="400" w:hanging="200"/>
    </w:pPr>
  </w:style>
  <w:style w:type="paragraph" w:styleId="Index3">
    <w:name w:val="index 3"/>
    <w:basedOn w:val="Normal"/>
    <w:next w:val="Normal"/>
    <w:rsid w:val="003F3B3C"/>
    <w:pPr>
      <w:ind w:left="600" w:hanging="200"/>
    </w:pPr>
  </w:style>
  <w:style w:type="paragraph" w:styleId="Index4">
    <w:name w:val="index 4"/>
    <w:basedOn w:val="Normal"/>
    <w:next w:val="Normal"/>
    <w:rsid w:val="003F3B3C"/>
    <w:pPr>
      <w:ind w:left="800" w:hanging="200"/>
    </w:pPr>
  </w:style>
  <w:style w:type="paragraph" w:styleId="Index6">
    <w:name w:val="index 6"/>
    <w:basedOn w:val="Normal"/>
    <w:next w:val="Normal"/>
    <w:rsid w:val="003F3B3C"/>
    <w:pPr>
      <w:ind w:left="1200" w:hanging="200"/>
    </w:pPr>
  </w:style>
  <w:style w:type="paragraph" w:styleId="Index7">
    <w:name w:val="index 7"/>
    <w:basedOn w:val="Normal"/>
    <w:next w:val="Normal"/>
    <w:rsid w:val="003F3B3C"/>
    <w:pPr>
      <w:ind w:left="1400" w:hanging="200"/>
    </w:pPr>
  </w:style>
  <w:style w:type="paragraph" w:styleId="Index8">
    <w:name w:val="index 8"/>
    <w:basedOn w:val="Normal"/>
    <w:next w:val="Normal"/>
    <w:rsid w:val="003F3B3C"/>
    <w:pPr>
      <w:ind w:left="1600" w:hanging="200"/>
    </w:pPr>
  </w:style>
  <w:style w:type="paragraph" w:styleId="Index9">
    <w:name w:val="index 9"/>
    <w:basedOn w:val="Normal"/>
    <w:next w:val="Normal"/>
    <w:rsid w:val="003F3B3C"/>
    <w:pPr>
      <w:ind w:left="1800" w:hanging="200"/>
    </w:pPr>
  </w:style>
  <w:style w:type="paragraph" w:styleId="IndexHeading">
    <w:name w:val="index heading"/>
    <w:basedOn w:val="Normal"/>
    <w:next w:val="Index1"/>
    <w:rsid w:val="003F3B3C"/>
    <w:rPr>
      <w:rFonts w:ascii="Arial" w:hAnsi="Arial" w:cs="Arial"/>
      <w:b/>
      <w:bCs/>
    </w:rPr>
  </w:style>
  <w:style w:type="paragraph" w:styleId="List3">
    <w:name w:val="List 3"/>
    <w:basedOn w:val="Normal"/>
    <w:rsid w:val="003F3B3C"/>
    <w:pPr>
      <w:ind w:left="1080" w:hanging="360"/>
    </w:pPr>
  </w:style>
  <w:style w:type="paragraph" w:styleId="List4">
    <w:name w:val="List 4"/>
    <w:basedOn w:val="Normal"/>
    <w:rsid w:val="003F3B3C"/>
    <w:pPr>
      <w:ind w:left="1440" w:hanging="360"/>
    </w:pPr>
  </w:style>
  <w:style w:type="paragraph" w:styleId="List5">
    <w:name w:val="List 5"/>
    <w:basedOn w:val="Normal"/>
    <w:rsid w:val="003F3B3C"/>
    <w:pPr>
      <w:ind w:left="1800" w:hanging="360"/>
    </w:pPr>
  </w:style>
  <w:style w:type="paragraph" w:styleId="ListBullet4">
    <w:name w:val="List Bullet 4"/>
    <w:basedOn w:val="Normal"/>
    <w:rsid w:val="003F3B3C"/>
    <w:pPr>
      <w:numPr>
        <w:numId w:val="7"/>
      </w:numPr>
    </w:pPr>
  </w:style>
  <w:style w:type="paragraph" w:styleId="ListBullet5">
    <w:name w:val="List Bullet 5"/>
    <w:basedOn w:val="Normal"/>
    <w:rsid w:val="003F3B3C"/>
    <w:pPr>
      <w:numPr>
        <w:numId w:val="6"/>
      </w:numPr>
    </w:pPr>
  </w:style>
  <w:style w:type="paragraph" w:styleId="ListContinue">
    <w:name w:val="List Continue"/>
    <w:basedOn w:val="Normal"/>
    <w:rsid w:val="003F3B3C"/>
    <w:pPr>
      <w:spacing w:after="120"/>
      <w:ind w:left="360"/>
    </w:pPr>
  </w:style>
  <w:style w:type="paragraph" w:styleId="ListContinue2">
    <w:name w:val="List Continue 2"/>
    <w:basedOn w:val="Normal"/>
    <w:rsid w:val="003F3B3C"/>
    <w:pPr>
      <w:spacing w:after="120"/>
      <w:ind w:left="720"/>
    </w:pPr>
  </w:style>
  <w:style w:type="paragraph" w:styleId="ListContinue3">
    <w:name w:val="List Continue 3"/>
    <w:basedOn w:val="Normal"/>
    <w:rsid w:val="003F3B3C"/>
    <w:pPr>
      <w:spacing w:after="120"/>
      <w:ind w:left="1080"/>
    </w:pPr>
  </w:style>
  <w:style w:type="paragraph" w:styleId="ListContinue4">
    <w:name w:val="List Continue 4"/>
    <w:basedOn w:val="Normal"/>
    <w:rsid w:val="003F3B3C"/>
    <w:pPr>
      <w:spacing w:after="120"/>
      <w:ind w:left="1440"/>
    </w:pPr>
  </w:style>
  <w:style w:type="paragraph" w:styleId="ListContinue5">
    <w:name w:val="List Continue 5"/>
    <w:basedOn w:val="Normal"/>
    <w:rsid w:val="003F3B3C"/>
    <w:pPr>
      <w:spacing w:after="120"/>
      <w:ind w:left="1800"/>
    </w:pPr>
  </w:style>
  <w:style w:type="paragraph" w:styleId="ListNumber2">
    <w:name w:val="List Number 2"/>
    <w:basedOn w:val="Normal"/>
    <w:rsid w:val="003F3B3C"/>
    <w:pPr>
      <w:numPr>
        <w:numId w:val="5"/>
      </w:numPr>
    </w:pPr>
  </w:style>
  <w:style w:type="paragraph" w:styleId="ListNumber3">
    <w:name w:val="List Number 3"/>
    <w:basedOn w:val="Normal"/>
    <w:rsid w:val="003F3B3C"/>
    <w:pPr>
      <w:numPr>
        <w:numId w:val="4"/>
      </w:numPr>
    </w:pPr>
  </w:style>
  <w:style w:type="paragraph" w:styleId="ListNumber4">
    <w:name w:val="List Number 4"/>
    <w:basedOn w:val="Normal"/>
    <w:rsid w:val="003F3B3C"/>
    <w:pPr>
      <w:numPr>
        <w:numId w:val="3"/>
      </w:numPr>
    </w:pPr>
  </w:style>
  <w:style w:type="paragraph" w:styleId="ListNumber5">
    <w:name w:val="List Number 5"/>
    <w:basedOn w:val="Normal"/>
    <w:rsid w:val="003F3B3C"/>
    <w:pPr>
      <w:numPr>
        <w:numId w:val="2"/>
      </w:numPr>
    </w:pPr>
  </w:style>
  <w:style w:type="paragraph" w:styleId="MacroText">
    <w:name w:val="macro"/>
    <w:rsid w:val="003F3B3C"/>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PMingLiU" w:hAnsi="Courier New" w:cs="Courier New"/>
      <w:lang w:val="en-GB" w:eastAsia="ar-SA"/>
    </w:rPr>
  </w:style>
  <w:style w:type="paragraph" w:styleId="MessageHeader">
    <w:name w:val="Message Header"/>
    <w:basedOn w:val="Normal"/>
    <w:rsid w:val="003F3B3C"/>
    <w:pPr>
      <w:pBdr>
        <w:top w:val="single" w:sz="4" w:space="1" w:color="000000"/>
        <w:left w:val="single" w:sz="4" w:space="1" w:color="000000"/>
        <w:bottom w:val="single" w:sz="4" w:space="1" w:color="000000"/>
        <w:right w:val="single" w:sz="4" w:space="1" w:color="000000"/>
      </w:pBdr>
      <w:shd w:val="clear" w:color="auto" w:fill="CCCCCC"/>
      <w:ind w:left="1080" w:hanging="1080"/>
    </w:pPr>
    <w:rPr>
      <w:rFonts w:ascii="Arial" w:hAnsi="Arial" w:cs="Arial"/>
      <w:sz w:val="24"/>
      <w:szCs w:val="24"/>
    </w:rPr>
  </w:style>
  <w:style w:type="paragraph" w:styleId="NormalWeb">
    <w:name w:val="Normal (Web)"/>
    <w:basedOn w:val="Normal"/>
    <w:uiPriority w:val="99"/>
    <w:rsid w:val="003F3B3C"/>
    <w:rPr>
      <w:sz w:val="24"/>
      <w:szCs w:val="24"/>
    </w:rPr>
  </w:style>
  <w:style w:type="paragraph" w:styleId="NormalIndent">
    <w:name w:val="Normal Indent"/>
    <w:basedOn w:val="Normal"/>
    <w:rsid w:val="003F3B3C"/>
    <w:pPr>
      <w:ind w:left="720"/>
    </w:pPr>
  </w:style>
  <w:style w:type="paragraph" w:styleId="NoteHeading">
    <w:name w:val="Note Heading"/>
    <w:basedOn w:val="Normal"/>
    <w:next w:val="Normal"/>
    <w:rsid w:val="003F3B3C"/>
  </w:style>
  <w:style w:type="paragraph" w:styleId="PlainText">
    <w:name w:val="Plain Text"/>
    <w:basedOn w:val="Normal"/>
    <w:rsid w:val="003F3B3C"/>
    <w:rPr>
      <w:rFonts w:ascii="Courier New" w:hAnsi="Courier New" w:cs="Courier New"/>
    </w:rPr>
  </w:style>
  <w:style w:type="paragraph" w:styleId="Salutation">
    <w:name w:val="Salutation"/>
    <w:basedOn w:val="Normal"/>
    <w:next w:val="Normal"/>
    <w:rsid w:val="003F3B3C"/>
  </w:style>
  <w:style w:type="paragraph" w:styleId="Signature">
    <w:name w:val="Signature"/>
    <w:basedOn w:val="Normal"/>
    <w:rsid w:val="003F3B3C"/>
    <w:pPr>
      <w:ind w:left="4320"/>
    </w:pPr>
  </w:style>
  <w:style w:type="paragraph" w:styleId="Subtitle">
    <w:name w:val="Subtitle"/>
    <w:basedOn w:val="Normal"/>
    <w:next w:val="BodyText"/>
    <w:qFormat/>
    <w:rsid w:val="003F3B3C"/>
    <w:pPr>
      <w:spacing w:after="60"/>
      <w:jc w:val="center"/>
    </w:pPr>
    <w:rPr>
      <w:rFonts w:ascii="Arial" w:hAnsi="Arial" w:cs="Arial"/>
      <w:sz w:val="24"/>
      <w:szCs w:val="24"/>
    </w:rPr>
  </w:style>
  <w:style w:type="paragraph" w:styleId="TableofAuthorities">
    <w:name w:val="table of authorities"/>
    <w:basedOn w:val="Normal"/>
    <w:next w:val="Normal"/>
    <w:rsid w:val="003F3B3C"/>
    <w:pPr>
      <w:ind w:left="200" w:hanging="200"/>
    </w:pPr>
  </w:style>
  <w:style w:type="paragraph" w:styleId="TableofFigures">
    <w:name w:val="table of figures"/>
    <w:basedOn w:val="Normal"/>
    <w:next w:val="Normal"/>
    <w:rsid w:val="003F3B3C"/>
    <w:pPr>
      <w:ind w:left="400" w:hanging="400"/>
    </w:pPr>
  </w:style>
  <w:style w:type="paragraph" w:styleId="Title">
    <w:name w:val="Title"/>
    <w:basedOn w:val="Normal"/>
    <w:next w:val="Subtitle"/>
    <w:qFormat/>
    <w:rsid w:val="003F3B3C"/>
    <w:pPr>
      <w:spacing w:before="240" w:after="60"/>
      <w:jc w:val="center"/>
    </w:pPr>
    <w:rPr>
      <w:rFonts w:ascii="Arial" w:hAnsi="Arial" w:cs="Arial"/>
      <w:b/>
      <w:bCs/>
      <w:kern w:val="1"/>
      <w:sz w:val="32"/>
      <w:szCs w:val="32"/>
    </w:rPr>
  </w:style>
  <w:style w:type="paragraph" w:styleId="TOAHeading">
    <w:name w:val="toa heading"/>
    <w:basedOn w:val="Normal"/>
    <w:next w:val="Normal"/>
    <w:rsid w:val="003F3B3C"/>
    <w:pPr>
      <w:spacing w:before="120"/>
    </w:pPr>
    <w:rPr>
      <w:rFonts w:ascii="Arial" w:hAnsi="Arial" w:cs="Arial"/>
      <w:b/>
      <w:bCs/>
      <w:sz w:val="24"/>
      <w:szCs w:val="24"/>
    </w:rPr>
  </w:style>
  <w:style w:type="paragraph" w:customStyle="1" w:styleId="ident">
    <w:name w:val="ident"/>
    <w:basedOn w:val="Normal"/>
    <w:next w:val="Normal"/>
    <w:rsid w:val="003F3B3C"/>
    <w:pPr>
      <w:spacing w:before="120" w:after="120"/>
      <w:ind w:left="360"/>
    </w:pPr>
    <w:rPr>
      <w:b/>
      <w:bCs/>
      <w:i/>
      <w:iCs/>
    </w:rPr>
  </w:style>
  <w:style w:type="paragraph" w:customStyle="1" w:styleId="identaction">
    <w:name w:val="ident action"/>
    <w:basedOn w:val="Normal"/>
    <w:next w:val="Normal"/>
    <w:rsid w:val="003F3B3C"/>
    <w:pPr>
      <w:numPr>
        <w:numId w:val="11"/>
      </w:numPr>
      <w:spacing w:before="120" w:after="120"/>
    </w:pPr>
  </w:style>
  <w:style w:type="paragraph" w:styleId="BalloonText">
    <w:name w:val="Balloon Text"/>
    <w:basedOn w:val="Normal"/>
    <w:rsid w:val="003F3B3C"/>
    <w:rPr>
      <w:rFonts w:ascii="Tahoma" w:hAnsi="Tahoma" w:cs="Tahoma"/>
      <w:sz w:val="16"/>
      <w:szCs w:val="16"/>
    </w:rPr>
  </w:style>
  <w:style w:type="paragraph" w:customStyle="1" w:styleId="TblTechnicalData">
    <w:name w:val="Tbl_TechnicalData"/>
    <w:basedOn w:val="Normal"/>
    <w:rsid w:val="003F3B3C"/>
    <w:rPr>
      <w:rFonts w:ascii="Arial Unicode MS" w:eastAsia="Arial Unicode MS" w:hAnsi="Arial Unicode MS" w:cs="Arial Unicode MS"/>
      <w:sz w:val="16"/>
    </w:rPr>
  </w:style>
  <w:style w:type="paragraph" w:customStyle="1" w:styleId="PPlaintext">
    <w:name w:val="P_Plaintext"/>
    <w:basedOn w:val="Normal"/>
    <w:rsid w:val="003F3B3C"/>
    <w:rPr>
      <w:rFonts w:ascii="Arial Unicode MS" w:eastAsia="Arial Unicode MS" w:hAnsi="Arial Unicode MS" w:cs="Arial Unicode MS"/>
      <w:sz w:val="16"/>
    </w:rPr>
  </w:style>
  <w:style w:type="paragraph" w:customStyle="1" w:styleId="TableContents">
    <w:name w:val="Table Contents"/>
    <w:basedOn w:val="Normal"/>
    <w:rsid w:val="003F3B3C"/>
    <w:pPr>
      <w:suppressLineNumbers/>
    </w:pPr>
  </w:style>
  <w:style w:type="paragraph" w:customStyle="1" w:styleId="TableHeading">
    <w:name w:val="Table Heading"/>
    <w:basedOn w:val="TableContents"/>
    <w:rsid w:val="003F3B3C"/>
    <w:pPr>
      <w:jc w:val="center"/>
    </w:pPr>
    <w:rPr>
      <w:b/>
      <w:bCs/>
    </w:rPr>
  </w:style>
  <w:style w:type="paragraph" w:customStyle="1" w:styleId="Framecontents">
    <w:name w:val="Frame contents"/>
    <w:basedOn w:val="BodyText"/>
    <w:rsid w:val="003F3B3C"/>
  </w:style>
  <w:style w:type="paragraph" w:customStyle="1" w:styleId="Contents10">
    <w:name w:val="Contents 10"/>
    <w:basedOn w:val="Index"/>
    <w:rsid w:val="003F3B3C"/>
    <w:pPr>
      <w:tabs>
        <w:tab w:val="right" w:leader="dot" w:pos="7091"/>
      </w:tabs>
      <w:ind w:left="2547"/>
    </w:pPr>
  </w:style>
  <w:style w:type="paragraph" w:styleId="ListParagraph">
    <w:name w:val="List Paragraph"/>
    <w:basedOn w:val="Normal"/>
    <w:uiPriority w:val="34"/>
    <w:qFormat/>
    <w:rsid w:val="00602961"/>
    <w:pPr>
      <w:ind w:left="720"/>
      <w:contextualSpacing/>
    </w:pPr>
  </w:style>
  <w:style w:type="paragraph" w:customStyle="1" w:styleId="ul1">
    <w:name w:val="ul_1"/>
    <w:basedOn w:val="Normal"/>
    <w:rsid w:val="00852259"/>
    <w:pPr>
      <w:numPr>
        <w:numId w:val="13"/>
      </w:numPr>
      <w:suppressAutoHyphens w:val="0"/>
      <w:spacing w:after="120"/>
    </w:pPr>
    <w:rPr>
      <w:rFonts w:ascii="Arial Unicode MS" w:eastAsia="Arial Unicode MS" w:hAnsi="Arial Unicode MS"/>
      <w:sz w:val="22"/>
      <w:szCs w:val="22"/>
      <w:lang w:val="de-DE" w:eastAsia="de-DE"/>
    </w:rPr>
  </w:style>
  <w:style w:type="character" w:customStyle="1" w:styleId="chstrong">
    <w:name w:val="ch_strong"/>
    <w:rsid w:val="004A6BB8"/>
    <w:rPr>
      <w:b/>
    </w:rPr>
  </w:style>
  <w:style w:type="paragraph" w:customStyle="1" w:styleId="ptablel">
    <w:name w:val="p_table_l"/>
    <w:basedOn w:val="Normal"/>
    <w:rsid w:val="004A6BB8"/>
    <w:pPr>
      <w:suppressAutoHyphens w:val="0"/>
      <w:spacing w:after="120"/>
    </w:pPr>
    <w:rPr>
      <w:rFonts w:ascii="Arial Unicode MS" w:eastAsia="Arial Unicode MS" w:hAnsi="Arial Unicode MS"/>
      <w:sz w:val="18"/>
      <w:szCs w:val="22"/>
      <w:lang w:val="de-DE" w:eastAsia="de-DE"/>
    </w:rPr>
  </w:style>
  <w:style w:type="paragraph" w:customStyle="1" w:styleId="ul1table">
    <w:name w:val="ul_1_table"/>
    <w:basedOn w:val="ul1"/>
    <w:rsid w:val="004A6BB8"/>
    <w:pPr>
      <w:numPr>
        <w:numId w:val="0"/>
      </w:numPr>
      <w:tabs>
        <w:tab w:val="num" w:pos="510"/>
      </w:tabs>
      <w:ind w:left="510" w:hanging="510"/>
    </w:pPr>
    <w:rPr>
      <w:sz w:val="18"/>
      <w:lang w:val="en-GB"/>
    </w:rPr>
  </w:style>
  <w:style w:type="table" w:styleId="TableGrid">
    <w:name w:val="Table Grid"/>
    <w:basedOn w:val="TableNormal"/>
    <w:uiPriority w:val="59"/>
    <w:rsid w:val="00213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Normal"/>
    <w:rsid w:val="00E26F2B"/>
    <w:pPr>
      <w:suppressAutoHyphens w:val="0"/>
      <w:spacing w:after="120"/>
    </w:pPr>
    <w:rPr>
      <w:rFonts w:ascii="Arial Unicode MS" w:eastAsia="Arial Unicode MS" w:hAnsi="Arial Unicode MS"/>
      <w:sz w:val="22"/>
      <w:szCs w:val="22"/>
      <w:lang w:val="de-DE" w:eastAsia="de-DE"/>
    </w:rPr>
  </w:style>
  <w:style w:type="character" w:styleId="CommentReference">
    <w:name w:val="annotation reference"/>
    <w:basedOn w:val="DefaultParagraphFont"/>
    <w:uiPriority w:val="99"/>
    <w:semiHidden/>
    <w:unhideWhenUsed/>
    <w:rsid w:val="005A2FEA"/>
    <w:rPr>
      <w:sz w:val="16"/>
      <w:szCs w:val="16"/>
    </w:rPr>
  </w:style>
  <w:style w:type="paragraph" w:styleId="CommentSubject">
    <w:name w:val="annotation subject"/>
    <w:basedOn w:val="CommentText"/>
    <w:next w:val="CommentText"/>
    <w:link w:val="CommentSubjectChar"/>
    <w:uiPriority w:val="99"/>
    <w:semiHidden/>
    <w:unhideWhenUsed/>
    <w:rsid w:val="005A2FEA"/>
    <w:rPr>
      <w:b/>
      <w:bCs/>
    </w:rPr>
  </w:style>
  <w:style w:type="character" w:customStyle="1" w:styleId="CommentTextChar">
    <w:name w:val="Comment Text Char"/>
    <w:basedOn w:val="DefaultParagraphFont"/>
    <w:link w:val="CommentText"/>
    <w:rsid w:val="005A2FEA"/>
    <w:rPr>
      <w:rFonts w:eastAsia="PMingLiU"/>
      <w:lang w:eastAsia="ar-SA"/>
    </w:rPr>
  </w:style>
  <w:style w:type="character" w:customStyle="1" w:styleId="CommentSubjectChar">
    <w:name w:val="Comment Subject Char"/>
    <w:basedOn w:val="CommentTextChar"/>
    <w:link w:val="CommentSubject"/>
    <w:rsid w:val="005A2FEA"/>
    <w:rPr>
      <w:rFonts w:eastAsia="PMingLiU"/>
      <w:lang w:eastAsia="ar-SA"/>
    </w:rPr>
  </w:style>
  <w:style w:type="character" w:customStyle="1" w:styleId="chsup">
    <w:name w:val="ch_sup"/>
    <w:rsid w:val="001342CC"/>
    <w:rPr>
      <w:vertAlign w:val="superscript"/>
    </w:rPr>
  </w:style>
  <w:style w:type="paragraph" w:customStyle="1" w:styleId="ptablelb">
    <w:name w:val="p_table_lb"/>
    <w:basedOn w:val="Normal"/>
    <w:rsid w:val="001342CC"/>
    <w:pPr>
      <w:suppressAutoHyphens w:val="0"/>
      <w:spacing w:after="120"/>
    </w:pPr>
    <w:rPr>
      <w:rFonts w:ascii="Arial Unicode MS" w:eastAsia="Arial Unicode MS" w:hAnsi="Arial Unicode MS"/>
      <w:b/>
      <w:sz w:val="18"/>
      <w:szCs w:val="22"/>
      <w:lang w:val="de-DE" w:eastAsia="de-DE"/>
    </w:rPr>
  </w:style>
  <w:style w:type="paragraph" w:customStyle="1" w:styleId="tableheaderfixed">
    <w:name w:val="table_header_fixed"/>
    <w:basedOn w:val="Normal"/>
    <w:next w:val="Normal"/>
    <w:rsid w:val="001342CC"/>
    <w:pPr>
      <w:suppressAutoHyphens w:val="0"/>
      <w:spacing w:after="120"/>
      <w:jc w:val="center"/>
    </w:pPr>
    <w:rPr>
      <w:rFonts w:ascii="Arial Unicode MS" w:eastAsia="Arial Unicode MS" w:hAnsi="Arial Unicode MS"/>
      <w:b/>
      <w:sz w:val="22"/>
      <w:szCs w:val="22"/>
      <w:lang w:val="de-DE" w:eastAsia="de-DE"/>
    </w:rPr>
  </w:style>
  <w:style w:type="character" w:styleId="Strong">
    <w:name w:val="Strong"/>
    <w:basedOn w:val="DefaultParagraphFont"/>
    <w:uiPriority w:val="22"/>
    <w:qFormat/>
    <w:rsid w:val="00DD48C2"/>
    <w:rPr>
      <w:b/>
      <w:bCs/>
    </w:rPr>
  </w:style>
  <w:style w:type="character" w:customStyle="1" w:styleId="st4variablename">
    <w:name w:val="st4:variable:name"/>
    <w:rsid w:val="00DC0875"/>
    <w:rPr>
      <w:vanish/>
      <w:color w:val="FF9900"/>
    </w:rPr>
  </w:style>
  <w:style w:type="character" w:customStyle="1" w:styleId="st4variablecurrentValue">
    <w:name w:val="st4:variable:currentValue"/>
    <w:rsid w:val="00DC0875"/>
    <w:rPr>
      <w:b/>
      <w:color w:val="339966"/>
      <w:bdr w:val="single" w:sz="4" w:space="0" w:color="808080"/>
      <w:shd w:val="clear" w:color="auto" w:fill="E0E0E0"/>
    </w:rPr>
  </w:style>
  <w:style w:type="character" w:customStyle="1" w:styleId="st4variableid">
    <w:name w:val="st4:variable:id"/>
    <w:rsid w:val="00DC0875"/>
    <w:rPr>
      <w:vanish/>
      <w:color w:val="FF00FF"/>
    </w:rPr>
  </w:style>
  <w:style w:type="character" w:customStyle="1" w:styleId="st4variableseparator">
    <w:name w:val="st4:variable:separator"/>
    <w:rsid w:val="00DC0875"/>
    <w:rPr>
      <w:vanish/>
      <w:color w:val="FF0000"/>
    </w:rPr>
  </w:style>
  <w:style w:type="paragraph" w:customStyle="1" w:styleId="subheadingb">
    <w:name w:val="subheading_b"/>
    <w:basedOn w:val="Normal"/>
    <w:next w:val="p"/>
    <w:rsid w:val="00DC0875"/>
    <w:pPr>
      <w:suppressAutoHyphens w:val="0"/>
      <w:spacing w:after="120"/>
    </w:pPr>
    <w:rPr>
      <w:rFonts w:ascii="Arial Unicode MS" w:eastAsia="Arial Unicode MS" w:hAnsi="Arial Unicode MS"/>
      <w:b/>
      <w:sz w:val="26"/>
      <w:szCs w:val="22"/>
      <w:lang w:val="de-DE" w:eastAsia="de-DE"/>
    </w:rPr>
  </w:style>
  <w:style w:type="paragraph" w:customStyle="1" w:styleId="ul2">
    <w:name w:val="ul_2"/>
    <w:basedOn w:val="p"/>
    <w:rsid w:val="00C63434"/>
    <w:pPr>
      <w:numPr>
        <w:numId w:val="33"/>
      </w:numPr>
    </w:pPr>
  </w:style>
  <w:style w:type="paragraph" w:styleId="Revision">
    <w:name w:val="Revision"/>
    <w:hidden/>
    <w:uiPriority w:val="99"/>
    <w:semiHidden/>
    <w:rsid w:val="008B32E8"/>
    <w:rPr>
      <w:rFonts w:eastAsia="PMingLiU"/>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747330">
      <w:bodyDiv w:val="1"/>
      <w:marLeft w:val="0"/>
      <w:marRight w:val="0"/>
      <w:marTop w:val="0"/>
      <w:marBottom w:val="0"/>
      <w:divBdr>
        <w:top w:val="none" w:sz="0" w:space="0" w:color="auto"/>
        <w:left w:val="none" w:sz="0" w:space="0" w:color="auto"/>
        <w:bottom w:val="none" w:sz="0" w:space="0" w:color="auto"/>
        <w:right w:val="none" w:sz="0" w:space="0" w:color="auto"/>
      </w:divBdr>
    </w:div>
    <w:div w:id="160303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www.keenfinity-group.com" TargetMode="Externa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footer" Target="footer9.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sc5bda\Application%20Data\Microsoft\Templates\IU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4803AD-84D0-4B94-AA4A-0629D2512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IUI.dot</Template>
  <TotalTime>60</TotalTime>
  <Pages>20</Pages>
  <Words>7081</Words>
  <Characters>40364</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Architect's &amp; Engineer's Specifications</vt:lpstr>
    </vt:vector>
  </TitlesOfParts>
  <Company>Bosch Security Systems BV</Company>
  <LinksUpToDate>false</LinksUpToDate>
  <CharactersWithSpaces>47351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&amp; Engineer's Specifications</dc:title>
  <dc:subject>DCN multimedia</dc:subject>
  <dc:creator>Sjack Schellekens</dc:creator>
  <cp:lastModifiedBy>Matilde Sapata (EMS KEENFINITY)</cp:lastModifiedBy>
  <cp:revision>23</cp:revision>
  <cp:lastPrinted>2017-07-07T12:48:00Z</cp:lastPrinted>
  <dcterms:created xsi:type="dcterms:W3CDTF">2017-07-07T12:49:00Z</dcterms:created>
  <dcterms:modified xsi:type="dcterms:W3CDTF">2026-09-16T14:21:00Z</dcterms:modified>
</cp:coreProperties>
</file>