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209" w:type="dxa"/>
        <w:tblLayout w:type="fixed"/>
        <w:tblCellMar>
          <w:left w:w="272" w:type="dxa"/>
          <w:right w:w="272" w:type="dxa"/>
        </w:tblCellMar>
        <w:tblLook w:val="0000" w:firstRow="0" w:lastRow="0" w:firstColumn="0" w:lastColumn="0" w:noHBand="0" w:noVBand="0"/>
      </w:tblPr>
      <w:tblGrid>
        <w:gridCol w:w="9209"/>
      </w:tblGrid>
      <w:tr w:rsidR="009D0BFD" w:rsidRPr="009D0BFD" w14:paraId="363C98BE" w14:textId="77777777" w:rsidTr="00E66E2A">
        <w:trPr>
          <w:trHeight w:val="1027"/>
        </w:trPr>
        <w:tc>
          <w:tcPr>
            <w:tcW w:w="9209" w:type="dxa"/>
            <w:shd w:val="clear" w:color="auto" w:fill="E6E6E6"/>
            <w:vAlign w:val="center"/>
          </w:tcPr>
          <w:p w14:paraId="299C4BAC" w14:textId="731ECAE8" w:rsidR="003F3B3C" w:rsidRPr="009D0BFD" w:rsidRDefault="006C2946">
            <w:pPr>
              <w:pStyle w:val="Titel"/>
              <w:rPr>
                <w:rFonts w:ascii="Bosch Office Sans" w:hAnsi="Bosch Office Sans"/>
              </w:rPr>
            </w:pPr>
            <w:r w:rsidRPr="009D0BFD">
              <w:rPr>
                <w:rFonts w:ascii="Bosch Office Sans" w:hAnsi="Bosch Office Sans"/>
                <w:noProof/>
                <w:lang w:eastAsia="en-US"/>
              </w:rPr>
              <w:drawing>
                <wp:anchor distT="0" distB="0" distL="114935" distR="114935" simplePos="0" relativeHeight="251658240" behindDoc="0" locked="0" layoutInCell="1" allowOverlap="1" wp14:anchorId="149711C7" wp14:editId="0291C7D4">
                  <wp:simplePos x="0" y="0"/>
                  <wp:positionH relativeFrom="column">
                    <wp:posOffset>4835525</wp:posOffset>
                  </wp:positionH>
                  <wp:positionV relativeFrom="page">
                    <wp:posOffset>94615</wp:posOffset>
                  </wp:positionV>
                  <wp:extent cx="687070" cy="39751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clrChange>
                              <a:clrFrom>
                                <a:srgbClr val="000000">
                                  <a:alpha val="0"/>
                                </a:srgbClr>
                              </a:clrFrom>
                              <a:clrTo>
                                <a:srgbClr val="000000">
                                  <a:alpha val="0"/>
                                </a:srgbClr>
                              </a:clrTo>
                            </a:clrChange>
                          </a:blip>
                          <a:srcRect b="32313"/>
                          <a:stretch>
                            <a:fillRect/>
                          </a:stretch>
                        </pic:blipFill>
                        <pic:spPr bwMode="auto">
                          <a:xfrm>
                            <a:off x="0" y="0"/>
                            <a:ext cx="687070" cy="397510"/>
                          </a:xfrm>
                          <a:prstGeom prst="rect">
                            <a:avLst/>
                          </a:prstGeom>
                          <a:noFill/>
                          <a:ln w="9525">
                            <a:noFill/>
                            <a:miter lim="800000"/>
                            <a:headEnd/>
                            <a:tailEnd/>
                          </a:ln>
                        </pic:spPr>
                      </pic:pic>
                    </a:graphicData>
                  </a:graphic>
                </wp:anchor>
              </w:drawing>
            </w:r>
            <w:r w:rsidR="0048342F" w:rsidRPr="009D0BFD">
              <w:rPr>
                <w:rFonts w:ascii="Bosch Office Sans" w:hAnsi="Bosch Office Sans"/>
              </w:rPr>
              <w:t>D</w:t>
            </w:r>
            <w:r w:rsidR="00B30EEF" w:rsidRPr="009D0BFD">
              <w:rPr>
                <w:rFonts w:ascii="Bosch Office Sans" w:hAnsi="Bosch Office Sans"/>
              </w:rPr>
              <w:t>ICENTIS</w:t>
            </w:r>
            <w:r w:rsidR="00043E44" w:rsidRPr="009D0BFD">
              <w:rPr>
                <w:rFonts w:ascii="Bosch Office Sans" w:hAnsi="Bosch Office Sans"/>
              </w:rPr>
              <w:t xml:space="preserve"> Conference System</w:t>
            </w:r>
            <w:r w:rsidR="00472C78" w:rsidRPr="009D0BFD">
              <w:rPr>
                <w:rFonts w:ascii="Bosch Office Sans" w:hAnsi="Bosch Office Sans"/>
              </w:rPr>
              <w:t xml:space="preserve"> </w:t>
            </w:r>
          </w:p>
          <w:p w14:paraId="6C0FD3C8" w14:textId="77777777" w:rsidR="003F3B3C" w:rsidRPr="009D0BFD" w:rsidRDefault="003F3B3C">
            <w:pPr>
              <w:pStyle w:val="Titel"/>
              <w:rPr>
                <w:rFonts w:ascii="Bosch Office Sans" w:hAnsi="Bosch Office Sans"/>
              </w:rPr>
            </w:pPr>
          </w:p>
        </w:tc>
      </w:tr>
      <w:tr w:rsidR="009D0BFD" w:rsidRPr="009D0BFD" w14:paraId="527630FF" w14:textId="77777777" w:rsidTr="00E66E2A">
        <w:tblPrEx>
          <w:tblCellMar>
            <w:left w:w="0" w:type="dxa"/>
            <w:right w:w="0" w:type="dxa"/>
          </w:tblCellMar>
        </w:tblPrEx>
        <w:trPr>
          <w:trHeight w:val="4496"/>
        </w:trPr>
        <w:tc>
          <w:tcPr>
            <w:tcW w:w="9209" w:type="dxa"/>
            <w:shd w:val="clear" w:color="auto" w:fill="E6E6E6"/>
          </w:tcPr>
          <w:p w14:paraId="4DBC78E1" w14:textId="2FA60851" w:rsidR="003F3B3C" w:rsidRPr="009D0BFD" w:rsidRDefault="003F3B3C">
            <w:pPr>
              <w:pStyle w:val="Titel"/>
              <w:snapToGrid w:val="0"/>
              <w:rPr>
                <w:rFonts w:ascii="Bosch Office Sans" w:hAnsi="Bosch Office Sans"/>
                <w:sz w:val="20"/>
              </w:rPr>
            </w:pPr>
          </w:p>
        </w:tc>
      </w:tr>
      <w:tr w:rsidR="009D0BFD" w:rsidRPr="009D0BFD" w14:paraId="5FF46940" w14:textId="77777777" w:rsidTr="00E66E2A">
        <w:tblPrEx>
          <w:tblCellMar>
            <w:left w:w="0" w:type="dxa"/>
            <w:right w:w="0" w:type="dxa"/>
          </w:tblCellMar>
        </w:tblPrEx>
        <w:trPr>
          <w:trHeight w:val="769"/>
        </w:trPr>
        <w:tc>
          <w:tcPr>
            <w:tcW w:w="9209" w:type="dxa"/>
            <w:shd w:val="clear" w:color="auto" w:fill="E6E6E6"/>
          </w:tcPr>
          <w:p w14:paraId="1B4277A3" w14:textId="77777777" w:rsidR="003F3B3C" w:rsidRPr="009D0BFD" w:rsidRDefault="003F3B3C">
            <w:pPr>
              <w:pStyle w:val="Titel"/>
              <w:snapToGrid w:val="0"/>
              <w:jc w:val="right"/>
              <w:rPr>
                <w:rFonts w:ascii="Bosch Office Sans" w:hAnsi="Bosch Office Sans"/>
              </w:rPr>
            </w:pPr>
          </w:p>
        </w:tc>
      </w:tr>
      <w:tr w:rsidR="009D0BFD" w:rsidRPr="009D0BFD" w14:paraId="516D02C2" w14:textId="77777777" w:rsidTr="00E66E2A">
        <w:tblPrEx>
          <w:tblCellMar>
            <w:left w:w="0" w:type="dxa"/>
            <w:right w:w="0" w:type="dxa"/>
          </w:tblCellMar>
        </w:tblPrEx>
        <w:trPr>
          <w:trHeight w:val="6792"/>
        </w:trPr>
        <w:tc>
          <w:tcPr>
            <w:tcW w:w="9209" w:type="dxa"/>
            <w:shd w:val="clear" w:color="auto" w:fill="E6E6E6"/>
          </w:tcPr>
          <w:p w14:paraId="3E76AF91" w14:textId="77777777" w:rsidR="003F3B3C" w:rsidRPr="009D0BFD" w:rsidRDefault="008A7E34">
            <w:pPr>
              <w:pStyle w:val="Languages"/>
              <w:ind w:left="6392" w:hanging="450"/>
              <w:jc w:val="left"/>
              <w:rPr>
                <w:rFonts w:ascii="Bosch Office Sans" w:hAnsi="Bosch Office Sans"/>
              </w:rPr>
            </w:pPr>
            <w:r w:rsidRPr="009D0BFD">
              <w:rPr>
                <w:rFonts w:ascii="Bosch Office Sans" w:hAnsi="Bosch Office Sans"/>
                <w:noProof/>
                <w:lang w:eastAsia="en-US"/>
              </w:rPr>
              <mc:AlternateContent>
                <mc:Choice Requires="wps">
                  <w:drawing>
                    <wp:anchor distT="0" distB="0" distL="114300" distR="114300" simplePos="0" relativeHeight="251654144" behindDoc="0" locked="0" layoutInCell="1" allowOverlap="1" wp14:anchorId="69D2C16D" wp14:editId="55536383">
                      <wp:simplePos x="0" y="0"/>
                      <wp:positionH relativeFrom="column">
                        <wp:posOffset>3806190</wp:posOffset>
                      </wp:positionH>
                      <wp:positionV relativeFrom="paragraph">
                        <wp:posOffset>39370</wp:posOffset>
                      </wp:positionV>
                      <wp:extent cx="0" cy="309880"/>
                      <wp:effectExtent l="12065" t="10795" r="698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880"/>
                              </a:xfrm>
                              <a:prstGeom prst="line">
                                <a:avLst/>
                              </a:prstGeom>
                              <a:noFill/>
                              <a:ln w="9360" cap="sq">
                                <a:solidFill>
                                  <a:srgbClr val="80808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30FDD"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7pt,3.1pt" to="29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" strokecolor="gray" strokeweight=".26mm">
                      <v:stroke joinstyle="miter" endcap="square"/>
                    </v:line>
                  </w:pict>
                </mc:Fallback>
              </mc:AlternateContent>
            </w:r>
            <w:proofErr w:type="spellStart"/>
            <w:r w:rsidR="0048342F" w:rsidRPr="009D0BFD">
              <w:rPr>
                <w:rFonts w:ascii="Bosch Office Sans" w:hAnsi="Bosch Office Sans"/>
              </w:rPr>
              <w:t>en</w:t>
            </w:r>
            <w:proofErr w:type="spellEnd"/>
            <w:r w:rsidR="0048342F" w:rsidRPr="009D0BFD">
              <w:rPr>
                <w:rFonts w:ascii="Bosch Office Sans" w:hAnsi="Bosch Office Sans"/>
              </w:rPr>
              <w:tab/>
            </w:r>
            <w:bookmarkStart w:id="0" w:name="OLE_LINK5"/>
            <w:bookmarkStart w:id="1" w:name="OLE_LINK6"/>
            <w:r w:rsidR="0048342F" w:rsidRPr="009D0BFD">
              <w:rPr>
                <w:rFonts w:ascii="Bosch Office Sans" w:hAnsi="Bosch Office Sans"/>
              </w:rPr>
              <w:t>Architect’s &amp;</w:t>
            </w:r>
            <w:r w:rsidR="0048342F" w:rsidRPr="009D0BFD">
              <w:rPr>
                <w:rFonts w:ascii="Bosch Office Sans" w:hAnsi="Bosch Office Sans"/>
              </w:rPr>
              <w:br/>
              <w:t>Engineer’s</w:t>
            </w:r>
            <w:r w:rsidR="0048342F" w:rsidRPr="009D0BFD">
              <w:rPr>
                <w:rFonts w:ascii="Bosch Office Sans" w:hAnsi="Bosch Office Sans"/>
              </w:rPr>
              <w:br/>
              <w:t>Specifications</w:t>
            </w:r>
            <w:bookmarkEnd w:id="0"/>
            <w:bookmarkEnd w:id="1"/>
          </w:p>
          <w:p w14:paraId="6A3A160E" w14:textId="77777777" w:rsidR="003F3B3C" w:rsidRPr="009D0BFD" w:rsidRDefault="003F3B3C">
            <w:pPr>
              <w:pStyle w:val="Languages"/>
              <w:rPr>
                <w:rFonts w:ascii="Bosch Office Sans" w:hAnsi="Bosch Office Sans"/>
              </w:rPr>
            </w:pPr>
          </w:p>
        </w:tc>
      </w:tr>
    </w:tbl>
    <w:p w14:paraId="5E0FA6FD" w14:textId="77777777" w:rsidR="003F3B3C" w:rsidRPr="009D0BFD" w:rsidRDefault="002A5447">
      <w:pPr>
        <w:pStyle w:val="Titel"/>
        <w:rPr>
          <w:rFonts w:ascii="Bosch Office Sans" w:hAnsi="Bosch Office Sans"/>
        </w:rPr>
        <w:sectPr w:rsidR="003F3B3C" w:rsidRPr="009D0BFD" w:rsidSect="00082E04">
          <w:headerReference w:type="even" r:id="rId12"/>
          <w:headerReference w:type="default" r:id="rId13"/>
          <w:footerReference w:type="default" r:id="rId14"/>
          <w:headerReference w:type="first" r:id="rId15"/>
          <w:pgSz w:w="11906" w:h="16838"/>
          <w:pgMar w:top="907" w:right="1191" w:bottom="1890" w:left="2007" w:header="720" w:footer="714" w:gutter="0"/>
          <w:cols w:space="720"/>
          <w:docGrid w:linePitch="360"/>
        </w:sectPr>
      </w:pPr>
      <w:r w:rsidRPr="009D0BFD">
        <w:rPr>
          <w:rFonts w:ascii="Bosch Office Sans" w:hAnsi="Bosch Office Sans"/>
          <w:noProof/>
          <w:lang w:eastAsia="en-US"/>
        </w:rPr>
        <w:drawing>
          <wp:anchor distT="0" distB="0" distL="114935" distR="114935" simplePos="0" relativeHeight="251659264" behindDoc="0" locked="0" layoutInCell="1" allowOverlap="1" wp14:anchorId="7B1D8E86" wp14:editId="37F1A723">
            <wp:simplePos x="0" y="0"/>
            <wp:positionH relativeFrom="column">
              <wp:posOffset>3497580</wp:posOffset>
            </wp:positionH>
            <wp:positionV relativeFrom="paragraph">
              <wp:posOffset>537210</wp:posOffset>
            </wp:positionV>
            <wp:extent cx="2199005" cy="48768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199005" cy="487680"/>
                    </a:xfrm>
                    <a:prstGeom prst="rect">
                      <a:avLst/>
                    </a:prstGeom>
                    <a:solidFill>
                      <a:srgbClr val="FFFFFF"/>
                    </a:solidFill>
                    <a:ln w="9525">
                      <a:noFill/>
                      <a:miter lim="800000"/>
                      <a:headEnd/>
                      <a:tailEnd/>
                    </a:ln>
                  </pic:spPr>
                </pic:pic>
              </a:graphicData>
            </a:graphic>
          </wp:anchor>
        </w:drawing>
      </w:r>
    </w:p>
    <w:p w14:paraId="198621F0" w14:textId="77777777" w:rsidR="003F3B3C" w:rsidRPr="009D0BFD" w:rsidRDefault="0048342F">
      <w:pPr>
        <w:rPr>
          <w:rFonts w:ascii="Bosch Office Sans" w:hAnsi="Bosch Office Sans"/>
        </w:rPr>
      </w:pPr>
      <w:r w:rsidRPr="009D0BFD">
        <w:rPr>
          <w:rFonts w:ascii="Bosch Office Sans" w:hAnsi="Bosch Office Sans" w:cs="Arial"/>
          <w:b/>
          <w:sz w:val="32"/>
        </w:rPr>
        <w:lastRenderedPageBreak/>
        <w:t>About this Document</w:t>
      </w:r>
    </w:p>
    <w:p w14:paraId="49D0A87D" w14:textId="77777777" w:rsidR="003F3B3C" w:rsidRPr="009D0BFD" w:rsidRDefault="003F3B3C">
      <w:pPr>
        <w:rPr>
          <w:rFonts w:ascii="Bosch Office Sans" w:hAnsi="Bosch Office Sans"/>
        </w:rPr>
      </w:pPr>
    </w:p>
    <w:p w14:paraId="64DC9501" w14:textId="77777777" w:rsidR="003F3B3C" w:rsidRPr="009D0BFD" w:rsidRDefault="0048342F">
      <w:pPr>
        <w:rPr>
          <w:rFonts w:ascii="Bosch Office Sans" w:hAnsi="Bosch Office Sans"/>
        </w:rPr>
      </w:pPr>
      <w:r w:rsidRPr="009D0BFD">
        <w:rPr>
          <w:rFonts w:ascii="Bosch Office Sans" w:hAnsi="Bosch Office Sans" w:cs="Arial"/>
          <w:b/>
          <w:sz w:val="24"/>
        </w:rPr>
        <w:t>Purpose</w:t>
      </w:r>
    </w:p>
    <w:p w14:paraId="7D4D4025" w14:textId="77777777" w:rsidR="003F3B3C" w:rsidRPr="009D0BFD" w:rsidRDefault="0048342F">
      <w:pPr>
        <w:rPr>
          <w:rFonts w:ascii="Bosch Office Sans" w:hAnsi="Bosch Office Sans"/>
        </w:rPr>
      </w:pPr>
      <w:r w:rsidRPr="009D0BFD">
        <w:rPr>
          <w:rFonts w:ascii="Bosch Office Sans" w:hAnsi="Bosch Office Sans"/>
        </w:rPr>
        <w:t>When preparing a specification, tender or quotation for a Bosch D</w:t>
      </w:r>
      <w:r w:rsidR="00B30EEF" w:rsidRPr="009D0BFD">
        <w:rPr>
          <w:rFonts w:ascii="Bosch Office Sans" w:hAnsi="Bosch Office Sans"/>
        </w:rPr>
        <w:t>ICENTIS</w:t>
      </w:r>
      <w:r w:rsidRPr="009D0BFD">
        <w:rPr>
          <w:rFonts w:ascii="Bosch Office Sans" w:hAnsi="Bosch Office Sans"/>
        </w:rPr>
        <w:t xml:space="preserve"> </w:t>
      </w:r>
      <w:r w:rsidR="00B30EEF" w:rsidRPr="009D0BFD">
        <w:rPr>
          <w:rFonts w:ascii="Bosch Office Sans" w:hAnsi="Bosch Office Sans"/>
        </w:rPr>
        <w:t>C</w:t>
      </w:r>
      <w:r w:rsidRPr="009D0BFD">
        <w:rPr>
          <w:rFonts w:ascii="Bosch Office Sans" w:hAnsi="Bosch Office Sans"/>
        </w:rPr>
        <w:t xml:space="preserve">onference </w:t>
      </w:r>
      <w:r w:rsidR="00B30EEF" w:rsidRPr="009D0BFD">
        <w:rPr>
          <w:rFonts w:ascii="Bosch Office Sans" w:hAnsi="Bosch Office Sans"/>
        </w:rPr>
        <w:t>S</w:t>
      </w:r>
      <w:r w:rsidRPr="009D0BFD">
        <w:rPr>
          <w:rFonts w:ascii="Bosch Office Sans" w:hAnsi="Bosch Office Sans"/>
        </w:rPr>
        <w:t xml:space="preserve">ystem, it may be necessary to supply a detailed functional description of all equipment supplied. The Architect’s and Engineer’s Specifications presented in this publication are intended to be used for these </w:t>
      </w:r>
      <w:proofErr w:type="gramStart"/>
      <w:r w:rsidRPr="009D0BFD">
        <w:rPr>
          <w:rFonts w:ascii="Bosch Office Sans" w:hAnsi="Bosch Office Sans"/>
        </w:rPr>
        <w:t>purposes, and</w:t>
      </w:r>
      <w:proofErr w:type="gramEnd"/>
      <w:r w:rsidRPr="009D0BFD">
        <w:rPr>
          <w:rFonts w:ascii="Bosch Office Sans" w:hAnsi="Bosch Office Sans"/>
        </w:rPr>
        <w:t xml:space="preserve"> may be copied and/or reproduced as required.</w:t>
      </w:r>
    </w:p>
    <w:p w14:paraId="17A2C427" w14:textId="77777777" w:rsidR="003F3B3C" w:rsidRPr="009D0BFD" w:rsidRDefault="003F3B3C">
      <w:pPr>
        <w:rPr>
          <w:rFonts w:ascii="Bosch Office Sans" w:hAnsi="Bosch Office Sans"/>
        </w:rPr>
      </w:pPr>
    </w:p>
    <w:p w14:paraId="5A4BD79F" w14:textId="77777777" w:rsidR="003F3B3C" w:rsidRPr="009D0BFD" w:rsidRDefault="0048342F">
      <w:pPr>
        <w:rPr>
          <w:rFonts w:ascii="Bosch Office Sans" w:hAnsi="Bosch Office Sans"/>
        </w:rPr>
      </w:pPr>
      <w:r w:rsidRPr="009D0BFD">
        <w:rPr>
          <w:rFonts w:ascii="Bosch Office Sans" w:hAnsi="Bosch Office Sans" w:cs="Arial"/>
          <w:b/>
          <w:sz w:val="24"/>
        </w:rPr>
        <w:t>Scope</w:t>
      </w:r>
    </w:p>
    <w:p w14:paraId="2A9BC53B" w14:textId="77777777" w:rsidR="003F3B3C" w:rsidRPr="009D0BFD" w:rsidRDefault="00B30EEF">
      <w:pPr>
        <w:rPr>
          <w:rFonts w:ascii="Bosch Office Sans" w:hAnsi="Bosch Office Sans"/>
        </w:rPr>
      </w:pPr>
      <w:r w:rsidRPr="009D0BFD">
        <w:rPr>
          <w:rFonts w:ascii="Bosch Office Sans" w:hAnsi="Bosch Office Sans"/>
        </w:rPr>
        <w:t>DICENTIS Conference System</w:t>
      </w:r>
      <w:r w:rsidR="0048342F" w:rsidRPr="009D0BFD">
        <w:rPr>
          <w:rFonts w:ascii="Bosch Office Sans" w:hAnsi="Bosch Office Sans"/>
        </w:rPr>
        <w:t xml:space="preserve"> can be coupled to other OMNEO based systems and IP networks. This Architect’s and Engineer’s Specifications only contains the functional description specifi</w:t>
      </w:r>
      <w:r w:rsidRPr="009D0BFD">
        <w:rPr>
          <w:rFonts w:ascii="Bosch Office Sans" w:hAnsi="Bosch Office Sans"/>
        </w:rPr>
        <w:t>c for the Bosch DICENTIS C</w:t>
      </w:r>
      <w:r w:rsidR="0048342F" w:rsidRPr="009D0BFD">
        <w:rPr>
          <w:rFonts w:ascii="Bosch Office Sans" w:hAnsi="Bosch Office Sans"/>
        </w:rPr>
        <w:t xml:space="preserve">onference </w:t>
      </w:r>
      <w:r w:rsidRPr="009D0BFD">
        <w:rPr>
          <w:rFonts w:ascii="Bosch Office Sans" w:hAnsi="Bosch Office Sans"/>
        </w:rPr>
        <w:t>S</w:t>
      </w:r>
      <w:r w:rsidR="0048342F" w:rsidRPr="009D0BFD">
        <w:rPr>
          <w:rFonts w:ascii="Bosch Office Sans" w:hAnsi="Bosch Office Sans"/>
        </w:rPr>
        <w:t xml:space="preserve">ystem. </w:t>
      </w:r>
    </w:p>
    <w:p w14:paraId="34EA3370" w14:textId="77777777" w:rsidR="003F3B3C" w:rsidRPr="009D0BFD" w:rsidRDefault="003F3B3C">
      <w:pPr>
        <w:rPr>
          <w:rFonts w:ascii="Bosch Office Sans" w:hAnsi="Bosch Office Sans"/>
        </w:rPr>
      </w:pPr>
    </w:p>
    <w:p w14:paraId="17C422B6" w14:textId="77777777" w:rsidR="003F3B3C" w:rsidRPr="009D0BFD" w:rsidRDefault="0048342F">
      <w:pPr>
        <w:rPr>
          <w:rFonts w:ascii="Bosch Office Sans" w:hAnsi="Bosch Office Sans"/>
        </w:rPr>
      </w:pPr>
      <w:r w:rsidRPr="009D0BFD">
        <w:rPr>
          <w:rFonts w:ascii="Bosch Office Sans" w:hAnsi="Bosch Office Sans" w:cs="Arial"/>
          <w:b/>
          <w:sz w:val="24"/>
        </w:rPr>
        <w:t>Audience</w:t>
      </w:r>
    </w:p>
    <w:p w14:paraId="5A745D7B" w14:textId="77777777" w:rsidR="003F3B3C" w:rsidRPr="009D0BFD" w:rsidRDefault="0048342F">
      <w:pPr>
        <w:rPr>
          <w:rFonts w:ascii="Bosch Office Sans" w:hAnsi="Bosch Office Sans"/>
        </w:rPr>
      </w:pPr>
      <w:r w:rsidRPr="009D0BFD">
        <w:rPr>
          <w:rFonts w:ascii="Bosch Office Sans" w:hAnsi="Bosch Office Sans"/>
        </w:rPr>
        <w:t>These Architect’s and Engineer’s Specifications meet the needs of contractors, consultants and other professionals involved in project management, or in designing, specifying and procuring conference systems.</w:t>
      </w:r>
    </w:p>
    <w:p w14:paraId="3D332ED2" w14:textId="77777777" w:rsidR="003F3B3C" w:rsidRPr="009D0BFD" w:rsidRDefault="003F3B3C">
      <w:pPr>
        <w:rPr>
          <w:rFonts w:ascii="Bosch Office Sans" w:hAnsi="Bosch Office Sans"/>
        </w:rPr>
      </w:pPr>
    </w:p>
    <w:p w14:paraId="6F9800C8" w14:textId="77777777" w:rsidR="003F3B3C" w:rsidRPr="009D0BFD" w:rsidRDefault="0048342F">
      <w:pPr>
        <w:rPr>
          <w:rFonts w:ascii="Bosch Office Sans" w:hAnsi="Bosch Office Sans"/>
        </w:rPr>
      </w:pPr>
      <w:r w:rsidRPr="009D0BFD">
        <w:rPr>
          <w:rFonts w:ascii="Bosch Office Sans" w:hAnsi="Bosch Office Sans" w:cs="Arial"/>
          <w:b/>
          <w:sz w:val="24"/>
        </w:rPr>
        <w:t>Copyright</w:t>
      </w:r>
    </w:p>
    <w:p w14:paraId="3562F856" w14:textId="77777777" w:rsidR="003F3B3C" w:rsidRPr="009D0BFD" w:rsidRDefault="0048342F">
      <w:pPr>
        <w:rPr>
          <w:rFonts w:ascii="Bosch Office Sans" w:hAnsi="Bosch Office Sans"/>
        </w:rPr>
      </w:pPr>
      <w:r w:rsidRPr="009D0BFD">
        <w:rPr>
          <w:rFonts w:ascii="Bosch Office Sans" w:hAnsi="Bosch Office Sans"/>
        </w:rPr>
        <w:t>Bosch Security Systems BV, Eindhoven, owns copyright of these specifications but authorized professional persons and organizations for the purpose of compiling tenders, specification proposals and related documentation in support of their sales and project management activities may reproduce them in whole or in part.</w:t>
      </w:r>
    </w:p>
    <w:p w14:paraId="30DDC280" w14:textId="77777777" w:rsidR="003F3B3C" w:rsidRPr="009D0BFD" w:rsidRDefault="003F3B3C">
      <w:pPr>
        <w:rPr>
          <w:rFonts w:ascii="Bosch Office Sans" w:hAnsi="Bosch Office Sans"/>
        </w:rPr>
      </w:pPr>
    </w:p>
    <w:p w14:paraId="467B7860" w14:textId="77777777" w:rsidR="003F3B3C" w:rsidRPr="009D0BFD" w:rsidRDefault="0048342F">
      <w:pPr>
        <w:rPr>
          <w:rFonts w:ascii="Bosch Office Sans" w:hAnsi="Bosch Office Sans"/>
        </w:rPr>
      </w:pPr>
      <w:r w:rsidRPr="009D0BFD">
        <w:rPr>
          <w:rFonts w:ascii="Bosch Office Sans" w:hAnsi="Bosch Office Sans" w:cs="Arial"/>
          <w:b/>
          <w:sz w:val="24"/>
        </w:rPr>
        <w:t>Document Format</w:t>
      </w:r>
    </w:p>
    <w:p w14:paraId="09C5C67B" w14:textId="77777777" w:rsidR="003F3B3C" w:rsidRPr="009D0BFD" w:rsidRDefault="0048342F">
      <w:pPr>
        <w:rPr>
          <w:rFonts w:ascii="Bosch Office Sans" w:hAnsi="Bosch Office Sans"/>
        </w:rPr>
      </w:pPr>
      <w:r w:rsidRPr="009D0BFD">
        <w:rPr>
          <w:rFonts w:ascii="Bosch Office Sans" w:hAnsi="Bosch Office Sans"/>
        </w:rPr>
        <w:t xml:space="preserve">The Architect’s and Engineer’s Specifications are available as a digital document in the Word format (.doc). All references to pages, figures, tables, etc. in this digital document contain hyperlinks to the referenced location. </w:t>
      </w:r>
    </w:p>
    <w:p w14:paraId="035C1ABA" w14:textId="77777777" w:rsidR="003F3B3C" w:rsidRPr="009D0BFD" w:rsidRDefault="003F3B3C">
      <w:pPr>
        <w:rPr>
          <w:rFonts w:ascii="Bosch Office Sans" w:hAnsi="Bosch Office Sans"/>
        </w:rPr>
      </w:pPr>
    </w:p>
    <w:p w14:paraId="7F7A1454" w14:textId="77777777" w:rsidR="003F3B3C" w:rsidRPr="009D0BFD" w:rsidRDefault="0048342F">
      <w:pPr>
        <w:rPr>
          <w:rFonts w:ascii="Bosch Office Sans" w:hAnsi="Bosch Office Sans"/>
        </w:rPr>
      </w:pPr>
      <w:r w:rsidRPr="009D0BFD">
        <w:rPr>
          <w:rFonts w:ascii="Bosch Office Sans" w:hAnsi="Bosch Office Sans" w:cs="Arial"/>
          <w:b/>
          <w:sz w:val="24"/>
        </w:rPr>
        <w:t>Special note: conference definition</w:t>
      </w:r>
    </w:p>
    <w:p w14:paraId="096AD4A7" w14:textId="77777777" w:rsidR="003F3B3C" w:rsidRPr="009D0BFD" w:rsidRDefault="0048342F">
      <w:pPr>
        <w:rPr>
          <w:rFonts w:ascii="Bosch Office Sans" w:hAnsi="Bosch Office Sans"/>
        </w:rPr>
      </w:pPr>
      <w:proofErr w:type="gramStart"/>
      <w:r w:rsidRPr="009D0BFD">
        <w:rPr>
          <w:rFonts w:ascii="Bosch Office Sans" w:hAnsi="Bosch Office Sans"/>
        </w:rPr>
        <w:t>For the purpose of</w:t>
      </w:r>
      <w:proofErr w:type="gramEnd"/>
      <w:r w:rsidRPr="009D0BFD">
        <w:rPr>
          <w:rFonts w:ascii="Bosch Office Sans" w:hAnsi="Bosch Office Sans"/>
        </w:rPr>
        <w:t xml:space="preserve"> this specification, a conference is any gathering of participants where audio amplification is required.</w:t>
      </w:r>
    </w:p>
    <w:p w14:paraId="626CC124" w14:textId="77777777" w:rsidR="00A26D0A" w:rsidRPr="009D0BFD" w:rsidRDefault="00A26D0A">
      <w:pPr>
        <w:rPr>
          <w:rFonts w:ascii="Bosch Office Sans" w:hAnsi="Bosch Office Sans"/>
        </w:rPr>
      </w:pPr>
    </w:p>
    <w:p w14:paraId="013A5DF2" w14:textId="77777777" w:rsidR="003F3B3C" w:rsidRPr="009D0BFD" w:rsidRDefault="003F3B3C">
      <w:pPr>
        <w:pStyle w:val="TOCHeading1"/>
        <w:rPr>
          <w:rFonts w:ascii="Bosch Office Sans" w:hAnsi="Bosch Office Sans"/>
        </w:rPr>
      </w:pPr>
    </w:p>
    <w:p w14:paraId="3732B48D" w14:textId="77777777" w:rsidR="003F3B3C" w:rsidRPr="009D0BFD" w:rsidRDefault="003F3B3C">
      <w:pPr>
        <w:rPr>
          <w:rFonts w:ascii="Bosch Office Sans" w:hAnsi="Bosch Office Sans"/>
        </w:rPr>
        <w:sectPr w:rsidR="003F3B3C" w:rsidRPr="009D0BFD" w:rsidSect="00082E04">
          <w:headerReference w:type="even" r:id="rId17"/>
          <w:headerReference w:type="default" r:id="rId18"/>
          <w:footerReference w:type="default" r:id="rId19"/>
          <w:headerReference w:type="first" r:id="rId20"/>
          <w:pgSz w:w="11906" w:h="16838"/>
          <w:pgMar w:top="1372" w:right="1191" w:bottom="1361" w:left="1191" w:header="720" w:footer="584" w:gutter="0"/>
          <w:cols w:num="2" w:space="720"/>
          <w:docGrid w:linePitch="360"/>
        </w:sectPr>
      </w:pPr>
    </w:p>
    <w:p w14:paraId="46CED3DC" w14:textId="77777777" w:rsidR="00962D34" w:rsidRPr="009D0BFD" w:rsidRDefault="00962D34" w:rsidP="00962D34">
      <w:pPr>
        <w:pStyle w:val="TOCHeading1"/>
        <w:tabs>
          <w:tab w:val="clear" w:pos="600"/>
          <w:tab w:val="clear" w:pos="4320"/>
          <w:tab w:val="clear" w:pos="4616"/>
          <w:tab w:val="clear" w:pos="8640"/>
        </w:tabs>
        <w:spacing w:after="0"/>
        <w:rPr>
          <w:rFonts w:ascii="Bosch Office Sans" w:hAnsi="Bosch Office Sans"/>
        </w:rPr>
      </w:pPr>
      <w:r w:rsidRPr="009D0BFD">
        <w:rPr>
          <w:rFonts w:ascii="Bosch Office Sans" w:hAnsi="Bosch Office Sans"/>
        </w:rPr>
        <w:lastRenderedPageBreak/>
        <w:t>Table of contents</w:t>
      </w:r>
    </w:p>
    <w:p w14:paraId="07A271CC" w14:textId="77777777" w:rsidR="00962D34" w:rsidRPr="009D0BFD" w:rsidRDefault="00962D34" w:rsidP="00962D34">
      <w:pPr>
        <w:pStyle w:val="TOCHeading1"/>
        <w:tabs>
          <w:tab w:val="clear" w:pos="600"/>
          <w:tab w:val="clear" w:pos="4320"/>
          <w:tab w:val="clear" w:pos="4616"/>
          <w:tab w:val="clear" w:pos="8640"/>
        </w:tabs>
        <w:spacing w:after="0"/>
        <w:rPr>
          <w:rFonts w:ascii="Bosch Office Sans" w:hAnsi="Bosch Office Sans"/>
        </w:rPr>
      </w:pPr>
    </w:p>
    <w:p w14:paraId="2075DD26" w14:textId="77777777" w:rsidR="00962D34" w:rsidRPr="009D0BFD" w:rsidRDefault="00962D34" w:rsidP="00962D34">
      <w:pPr>
        <w:pStyle w:val="TOCHeading1"/>
        <w:tabs>
          <w:tab w:val="clear" w:pos="600"/>
          <w:tab w:val="clear" w:pos="4320"/>
          <w:tab w:val="clear" w:pos="4616"/>
          <w:tab w:val="clear" w:pos="8640"/>
        </w:tabs>
        <w:spacing w:after="0"/>
        <w:rPr>
          <w:rFonts w:ascii="Bosch Office Sans" w:hAnsi="Bosch Office Sans"/>
        </w:rPr>
      </w:pPr>
    </w:p>
    <w:p w14:paraId="64B1CC8D" w14:textId="77777777" w:rsidR="00962D34" w:rsidRPr="009D0BFD" w:rsidRDefault="00962D34" w:rsidP="00962D34">
      <w:pPr>
        <w:rPr>
          <w:rFonts w:ascii="Bosch Office Sans" w:hAnsi="Bosch Office Sans"/>
        </w:rPr>
        <w:sectPr w:rsidR="00962D34" w:rsidRPr="009D0BFD" w:rsidSect="00082E04">
          <w:headerReference w:type="even" r:id="rId21"/>
          <w:headerReference w:type="default" r:id="rId22"/>
          <w:footerReference w:type="even" r:id="rId23"/>
          <w:footerReference w:type="default" r:id="rId24"/>
          <w:headerReference w:type="first" r:id="rId25"/>
          <w:footerReference w:type="first" r:id="rId26"/>
          <w:pgSz w:w="11906" w:h="16838"/>
          <w:pgMar w:top="1372" w:right="1191" w:bottom="1361" w:left="1191" w:header="567" w:footer="584" w:gutter="0"/>
          <w:cols w:num="2" w:space="272"/>
          <w:docGrid w:linePitch="360"/>
        </w:sectPr>
      </w:pPr>
    </w:p>
    <w:p w14:paraId="3769A845" w14:textId="14A7C77D" w:rsidR="00F41C84" w:rsidRDefault="00962D34">
      <w:pPr>
        <w:pStyle w:val="TOC1"/>
        <w:rPr>
          <w:rFonts w:asciiTheme="minorHAnsi" w:eastAsiaTheme="minorEastAsia" w:hAnsiTheme="minorHAnsi" w:cstheme="minorBidi"/>
          <w:b w:val="0"/>
          <w:noProof/>
          <w:kern w:val="2"/>
          <w:sz w:val="24"/>
          <w:szCs w:val="24"/>
          <w:lang w:eastAsia="en-US"/>
          <w14:ligatures w14:val="standardContextual"/>
        </w:rPr>
      </w:pPr>
      <w:r w:rsidRPr="009D0BFD">
        <w:rPr>
          <w:rFonts w:ascii="Bosch Office Sans" w:hAnsi="Bosch Office Sans"/>
        </w:rPr>
        <w:fldChar w:fldCharType="begin"/>
      </w:r>
      <w:r w:rsidRPr="009D0BFD">
        <w:rPr>
          <w:rFonts w:ascii="Bosch Office Sans" w:hAnsi="Bosch Office Sans"/>
        </w:rPr>
        <w:instrText xml:space="preserve"> TOC </w:instrText>
      </w:r>
      <w:r w:rsidRPr="009D0BFD">
        <w:rPr>
          <w:rFonts w:ascii="Bosch Office Sans" w:hAnsi="Bosch Office Sans"/>
        </w:rPr>
        <w:fldChar w:fldCharType="separate"/>
      </w:r>
      <w:r w:rsidR="00F41C84" w:rsidRPr="00A55528">
        <w:rPr>
          <w:rFonts w:ascii="AkzidenzGroteskBQ" w:hAnsi="AkzidenzGroteskBQ" w:cs="AkzidenzGroteskBQ"/>
          <w:noProof/>
        </w:rPr>
        <w:t>1</w:t>
      </w:r>
      <w:r w:rsidR="00F41C84">
        <w:rPr>
          <w:rFonts w:asciiTheme="minorHAnsi" w:eastAsiaTheme="minorEastAsia" w:hAnsiTheme="minorHAnsi" w:cstheme="minorBidi"/>
          <w:b w:val="0"/>
          <w:noProof/>
          <w:kern w:val="2"/>
          <w:sz w:val="24"/>
          <w:szCs w:val="24"/>
          <w:lang w:eastAsia="en-US"/>
          <w14:ligatures w14:val="standardContextual"/>
        </w:rPr>
        <w:tab/>
      </w:r>
      <w:r w:rsidR="00F41C84" w:rsidRPr="00A55528">
        <w:rPr>
          <w:rFonts w:ascii="Bosch Office Sans" w:hAnsi="Bosch Office Sans"/>
          <w:noProof/>
        </w:rPr>
        <w:t>Document history</w:t>
      </w:r>
      <w:r w:rsidR="00F41C84">
        <w:rPr>
          <w:noProof/>
        </w:rPr>
        <w:tab/>
      </w:r>
      <w:r w:rsidR="00F41C84">
        <w:rPr>
          <w:noProof/>
        </w:rPr>
        <w:fldChar w:fldCharType="begin"/>
      </w:r>
      <w:r w:rsidR="00F41C84">
        <w:rPr>
          <w:noProof/>
        </w:rPr>
        <w:instrText xml:space="preserve"> PAGEREF _Toc234403316 \h </w:instrText>
      </w:r>
      <w:r w:rsidR="00F41C84">
        <w:rPr>
          <w:noProof/>
        </w:rPr>
      </w:r>
      <w:r w:rsidR="00F41C84">
        <w:rPr>
          <w:noProof/>
        </w:rPr>
        <w:fldChar w:fldCharType="separate"/>
      </w:r>
      <w:r w:rsidR="00F41C84">
        <w:rPr>
          <w:noProof/>
        </w:rPr>
        <w:t>5</w:t>
      </w:r>
      <w:r w:rsidR="00F41C84">
        <w:rPr>
          <w:noProof/>
        </w:rPr>
        <w:fldChar w:fldCharType="end"/>
      </w:r>
    </w:p>
    <w:p w14:paraId="6B692ABE" w14:textId="08005189"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2</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Introduction</w:t>
      </w:r>
      <w:r>
        <w:rPr>
          <w:noProof/>
        </w:rPr>
        <w:tab/>
      </w:r>
      <w:r>
        <w:rPr>
          <w:noProof/>
        </w:rPr>
        <w:fldChar w:fldCharType="begin"/>
      </w:r>
      <w:r>
        <w:rPr>
          <w:noProof/>
        </w:rPr>
        <w:instrText xml:space="preserve"> PAGEREF _Toc234403317 \h </w:instrText>
      </w:r>
      <w:r>
        <w:rPr>
          <w:noProof/>
        </w:rPr>
      </w:r>
      <w:r>
        <w:rPr>
          <w:noProof/>
        </w:rPr>
        <w:fldChar w:fldCharType="separate"/>
      </w:r>
      <w:r>
        <w:rPr>
          <w:noProof/>
        </w:rPr>
        <w:t>6</w:t>
      </w:r>
      <w:r>
        <w:rPr>
          <w:noProof/>
        </w:rPr>
        <w:fldChar w:fldCharType="end"/>
      </w:r>
    </w:p>
    <w:p w14:paraId="3C99A665" w14:textId="27D13AD9"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3</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Scope of Specification</w:t>
      </w:r>
      <w:r>
        <w:rPr>
          <w:noProof/>
        </w:rPr>
        <w:tab/>
      </w:r>
      <w:r>
        <w:rPr>
          <w:noProof/>
        </w:rPr>
        <w:fldChar w:fldCharType="begin"/>
      </w:r>
      <w:r>
        <w:rPr>
          <w:noProof/>
        </w:rPr>
        <w:instrText xml:space="preserve"> PAGEREF _Toc234403318 \h </w:instrText>
      </w:r>
      <w:r>
        <w:rPr>
          <w:noProof/>
        </w:rPr>
      </w:r>
      <w:r>
        <w:rPr>
          <w:noProof/>
        </w:rPr>
        <w:fldChar w:fldCharType="separate"/>
      </w:r>
      <w:r>
        <w:rPr>
          <w:noProof/>
        </w:rPr>
        <w:t>6</w:t>
      </w:r>
      <w:r>
        <w:rPr>
          <w:noProof/>
        </w:rPr>
        <w:fldChar w:fldCharType="end"/>
      </w:r>
    </w:p>
    <w:p w14:paraId="6D9155C4" w14:textId="7769CA71"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4</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System summary</w:t>
      </w:r>
      <w:r>
        <w:rPr>
          <w:noProof/>
        </w:rPr>
        <w:tab/>
      </w:r>
      <w:r>
        <w:rPr>
          <w:noProof/>
        </w:rPr>
        <w:fldChar w:fldCharType="begin"/>
      </w:r>
      <w:r>
        <w:rPr>
          <w:noProof/>
        </w:rPr>
        <w:instrText xml:space="preserve"> PAGEREF _Toc234403319 \h </w:instrText>
      </w:r>
      <w:r>
        <w:rPr>
          <w:noProof/>
        </w:rPr>
      </w:r>
      <w:r>
        <w:rPr>
          <w:noProof/>
        </w:rPr>
        <w:fldChar w:fldCharType="separate"/>
      </w:r>
      <w:r>
        <w:rPr>
          <w:noProof/>
        </w:rPr>
        <w:t>6</w:t>
      </w:r>
      <w:r>
        <w:rPr>
          <w:noProof/>
        </w:rPr>
        <w:fldChar w:fldCharType="end"/>
      </w:r>
    </w:p>
    <w:p w14:paraId="7B9441AD" w14:textId="1F157D42"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overview</w:t>
      </w:r>
      <w:r>
        <w:rPr>
          <w:noProof/>
        </w:rPr>
        <w:tab/>
      </w:r>
      <w:r>
        <w:rPr>
          <w:noProof/>
        </w:rPr>
        <w:fldChar w:fldCharType="begin"/>
      </w:r>
      <w:r>
        <w:rPr>
          <w:noProof/>
        </w:rPr>
        <w:instrText xml:space="preserve"> PAGEREF _Toc234403320 \h </w:instrText>
      </w:r>
      <w:r>
        <w:rPr>
          <w:noProof/>
        </w:rPr>
      </w:r>
      <w:r>
        <w:rPr>
          <w:noProof/>
        </w:rPr>
        <w:fldChar w:fldCharType="separate"/>
      </w:r>
      <w:r>
        <w:rPr>
          <w:noProof/>
        </w:rPr>
        <w:t>6</w:t>
      </w:r>
      <w:r>
        <w:rPr>
          <w:noProof/>
        </w:rPr>
        <w:fldChar w:fldCharType="end"/>
      </w:r>
    </w:p>
    <w:p w14:paraId="01A88542" w14:textId="03E758C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functions</w:t>
      </w:r>
      <w:r>
        <w:rPr>
          <w:noProof/>
        </w:rPr>
        <w:tab/>
      </w:r>
      <w:r>
        <w:rPr>
          <w:noProof/>
        </w:rPr>
        <w:fldChar w:fldCharType="begin"/>
      </w:r>
      <w:r>
        <w:rPr>
          <w:noProof/>
        </w:rPr>
        <w:instrText xml:space="preserve"> PAGEREF _Toc234403321 \h </w:instrText>
      </w:r>
      <w:r>
        <w:rPr>
          <w:noProof/>
        </w:rPr>
      </w:r>
      <w:r>
        <w:rPr>
          <w:noProof/>
        </w:rPr>
        <w:fldChar w:fldCharType="separate"/>
      </w:r>
      <w:r>
        <w:rPr>
          <w:noProof/>
        </w:rPr>
        <w:t>7</w:t>
      </w:r>
      <w:r>
        <w:rPr>
          <w:noProof/>
        </w:rPr>
        <w:fldChar w:fldCharType="end"/>
      </w:r>
    </w:p>
    <w:p w14:paraId="390CEEBF" w14:textId="6B6D1082"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Compliance</w:t>
      </w:r>
      <w:r>
        <w:rPr>
          <w:noProof/>
        </w:rPr>
        <w:tab/>
      </w:r>
      <w:r>
        <w:rPr>
          <w:noProof/>
        </w:rPr>
        <w:fldChar w:fldCharType="begin"/>
      </w:r>
      <w:r>
        <w:rPr>
          <w:noProof/>
        </w:rPr>
        <w:instrText xml:space="preserve"> PAGEREF _Toc234403322 \h </w:instrText>
      </w:r>
      <w:r>
        <w:rPr>
          <w:noProof/>
        </w:rPr>
      </w:r>
      <w:r>
        <w:rPr>
          <w:noProof/>
        </w:rPr>
        <w:fldChar w:fldCharType="separate"/>
      </w:r>
      <w:r>
        <w:rPr>
          <w:noProof/>
        </w:rPr>
        <w:t>7</w:t>
      </w:r>
      <w:r>
        <w:rPr>
          <w:noProof/>
        </w:rPr>
        <w:fldChar w:fldCharType="end"/>
      </w:r>
    </w:p>
    <w:p w14:paraId="402FF0F3" w14:textId="191F4E2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configuration</w:t>
      </w:r>
      <w:r>
        <w:rPr>
          <w:noProof/>
        </w:rPr>
        <w:tab/>
      </w:r>
      <w:r>
        <w:rPr>
          <w:noProof/>
        </w:rPr>
        <w:fldChar w:fldCharType="begin"/>
      </w:r>
      <w:r>
        <w:rPr>
          <w:noProof/>
        </w:rPr>
        <w:instrText xml:space="preserve"> PAGEREF _Toc234403323 \h </w:instrText>
      </w:r>
      <w:r>
        <w:rPr>
          <w:noProof/>
        </w:rPr>
      </w:r>
      <w:r>
        <w:rPr>
          <w:noProof/>
        </w:rPr>
        <w:fldChar w:fldCharType="separate"/>
      </w:r>
      <w:r>
        <w:rPr>
          <w:noProof/>
        </w:rPr>
        <w:t>7</w:t>
      </w:r>
      <w:r>
        <w:rPr>
          <w:noProof/>
        </w:rPr>
        <w:fldChar w:fldCharType="end"/>
      </w:r>
    </w:p>
    <w:p w14:paraId="0A3B7E3C" w14:textId="304F1D87"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installation and interconnection</w:t>
      </w:r>
      <w:r>
        <w:rPr>
          <w:noProof/>
        </w:rPr>
        <w:tab/>
      </w:r>
      <w:r>
        <w:rPr>
          <w:noProof/>
        </w:rPr>
        <w:fldChar w:fldCharType="begin"/>
      </w:r>
      <w:r>
        <w:rPr>
          <w:noProof/>
        </w:rPr>
        <w:instrText xml:space="preserve"> PAGEREF _Toc234403324 \h </w:instrText>
      </w:r>
      <w:r>
        <w:rPr>
          <w:noProof/>
        </w:rPr>
      </w:r>
      <w:r>
        <w:rPr>
          <w:noProof/>
        </w:rPr>
        <w:fldChar w:fldCharType="separate"/>
      </w:r>
      <w:r>
        <w:rPr>
          <w:noProof/>
        </w:rPr>
        <w:t>8</w:t>
      </w:r>
      <w:r>
        <w:rPr>
          <w:noProof/>
        </w:rPr>
        <w:fldChar w:fldCharType="end"/>
      </w:r>
    </w:p>
    <w:p w14:paraId="2766831D" w14:textId="0833D9E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operation</w:t>
      </w:r>
      <w:r>
        <w:rPr>
          <w:noProof/>
        </w:rPr>
        <w:tab/>
      </w:r>
      <w:r>
        <w:rPr>
          <w:noProof/>
        </w:rPr>
        <w:fldChar w:fldCharType="begin"/>
      </w:r>
      <w:r>
        <w:rPr>
          <w:noProof/>
        </w:rPr>
        <w:instrText xml:space="preserve"> PAGEREF _Toc234403325 \h </w:instrText>
      </w:r>
      <w:r>
        <w:rPr>
          <w:noProof/>
        </w:rPr>
      </w:r>
      <w:r>
        <w:rPr>
          <w:noProof/>
        </w:rPr>
        <w:fldChar w:fldCharType="separate"/>
      </w:r>
      <w:r>
        <w:rPr>
          <w:noProof/>
        </w:rPr>
        <w:t>8</w:t>
      </w:r>
      <w:r>
        <w:rPr>
          <w:noProof/>
        </w:rPr>
        <w:fldChar w:fldCharType="end"/>
      </w:r>
    </w:p>
    <w:p w14:paraId="22C0B5AC" w14:textId="312694F8"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Conference device</w:t>
      </w:r>
      <w:r>
        <w:rPr>
          <w:noProof/>
        </w:rPr>
        <w:tab/>
      </w:r>
      <w:r>
        <w:rPr>
          <w:noProof/>
        </w:rPr>
        <w:fldChar w:fldCharType="begin"/>
      </w:r>
      <w:r>
        <w:rPr>
          <w:noProof/>
        </w:rPr>
        <w:instrText xml:space="preserve"> PAGEREF _Toc234403326 \h </w:instrText>
      </w:r>
      <w:r>
        <w:rPr>
          <w:noProof/>
        </w:rPr>
      </w:r>
      <w:r>
        <w:rPr>
          <w:noProof/>
        </w:rPr>
        <w:fldChar w:fldCharType="separate"/>
      </w:r>
      <w:r>
        <w:rPr>
          <w:noProof/>
        </w:rPr>
        <w:t>8</w:t>
      </w:r>
      <w:r>
        <w:rPr>
          <w:noProof/>
        </w:rPr>
        <w:fldChar w:fldCharType="end"/>
      </w:r>
    </w:p>
    <w:p w14:paraId="56063B8F" w14:textId="76B49EAF"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4.8</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First-line system maintenance</w:t>
      </w:r>
      <w:r>
        <w:rPr>
          <w:noProof/>
        </w:rPr>
        <w:tab/>
      </w:r>
      <w:r>
        <w:rPr>
          <w:noProof/>
        </w:rPr>
        <w:fldChar w:fldCharType="begin"/>
      </w:r>
      <w:r>
        <w:rPr>
          <w:noProof/>
        </w:rPr>
        <w:instrText xml:space="preserve"> PAGEREF _Toc234403327 \h </w:instrText>
      </w:r>
      <w:r>
        <w:rPr>
          <w:noProof/>
        </w:rPr>
      </w:r>
      <w:r>
        <w:rPr>
          <w:noProof/>
        </w:rPr>
        <w:fldChar w:fldCharType="separate"/>
      </w:r>
      <w:r>
        <w:rPr>
          <w:noProof/>
        </w:rPr>
        <w:t>8</w:t>
      </w:r>
      <w:r>
        <w:rPr>
          <w:noProof/>
        </w:rPr>
        <w:fldChar w:fldCharType="end"/>
      </w:r>
    </w:p>
    <w:p w14:paraId="4827C001" w14:textId="769D3AC9"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5</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Functional description of the system</w:t>
      </w:r>
      <w:r>
        <w:rPr>
          <w:noProof/>
        </w:rPr>
        <w:tab/>
      </w:r>
      <w:r>
        <w:rPr>
          <w:noProof/>
        </w:rPr>
        <w:fldChar w:fldCharType="begin"/>
      </w:r>
      <w:r>
        <w:rPr>
          <w:noProof/>
        </w:rPr>
        <w:instrText xml:space="preserve"> PAGEREF _Toc234403328 \h </w:instrText>
      </w:r>
      <w:r>
        <w:rPr>
          <w:noProof/>
        </w:rPr>
      </w:r>
      <w:r>
        <w:rPr>
          <w:noProof/>
        </w:rPr>
        <w:fldChar w:fldCharType="separate"/>
      </w:r>
      <w:r>
        <w:rPr>
          <w:noProof/>
        </w:rPr>
        <w:t>9</w:t>
      </w:r>
      <w:r>
        <w:rPr>
          <w:noProof/>
        </w:rPr>
        <w:fldChar w:fldCharType="end"/>
      </w:r>
    </w:p>
    <w:p w14:paraId="37FDC526" w14:textId="1E9C9988"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5.1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Discussion management</w:t>
      </w:r>
      <w:r>
        <w:rPr>
          <w:noProof/>
        </w:rPr>
        <w:tab/>
      </w:r>
      <w:r>
        <w:rPr>
          <w:noProof/>
        </w:rPr>
        <w:fldChar w:fldCharType="begin"/>
      </w:r>
      <w:r>
        <w:rPr>
          <w:noProof/>
        </w:rPr>
        <w:instrText xml:space="preserve"> PAGEREF _Toc234403329 \h </w:instrText>
      </w:r>
      <w:r>
        <w:rPr>
          <w:noProof/>
        </w:rPr>
      </w:r>
      <w:r>
        <w:rPr>
          <w:noProof/>
        </w:rPr>
        <w:fldChar w:fldCharType="separate"/>
      </w:r>
      <w:r>
        <w:rPr>
          <w:noProof/>
        </w:rPr>
        <w:t>9</w:t>
      </w:r>
      <w:r>
        <w:rPr>
          <w:noProof/>
        </w:rPr>
        <w:fldChar w:fldCharType="end"/>
      </w:r>
    </w:p>
    <w:p w14:paraId="1D811408" w14:textId="753FEE9B" w:rsidR="00F41C84" w:rsidRDefault="00F41C84">
      <w:pPr>
        <w:pStyle w:val="TOC3"/>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5.1.1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Chairperson</w:t>
      </w:r>
      <w:r>
        <w:rPr>
          <w:noProof/>
        </w:rPr>
        <w:tab/>
      </w:r>
      <w:r>
        <w:rPr>
          <w:noProof/>
        </w:rPr>
        <w:fldChar w:fldCharType="begin"/>
      </w:r>
      <w:r>
        <w:rPr>
          <w:noProof/>
        </w:rPr>
        <w:instrText xml:space="preserve"> PAGEREF _Toc234403330 \h </w:instrText>
      </w:r>
      <w:r>
        <w:rPr>
          <w:noProof/>
        </w:rPr>
      </w:r>
      <w:r>
        <w:rPr>
          <w:noProof/>
        </w:rPr>
        <w:fldChar w:fldCharType="separate"/>
      </w:r>
      <w:r>
        <w:rPr>
          <w:noProof/>
        </w:rPr>
        <w:t>10</w:t>
      </w:r>
      <w:r>
        <w:rPr>
          <w:noProof/>
        </w:rPr>
        <w:fldChar w:fldCharType="end"/>
      </w:r>
    </w:p>
    <w:p w14:paraId="7BEA267B" w14:textId="73BE06B3" w:rsidR="00F41C84" w:rsidRDefault="00F41C84">
      <w:pPr>
        <w:pStyle w:val="TOC3"/>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5.1.2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Participant</w:t>
      </w:r>
      <w:r>
        <w:rPr>
          <w:noProof/>
        </w:rPr>
        <w:tab/>
      </w:r>
      <w:r>
        <w:rPr>
          <w:noProof/>
        </w:rPr>
        <w:fldChar w:fldCharType="begin"/>
      </w:r>
      <w:r>
        <w:rPr>
          <w:noProof/>
        </w:rPr>
        <w:instrText xml:space="preserve"> PAGEREF _Toc234403331 \h </w:instrText>
      </w:r>
      <w:r>
        <w:rPr>
          <w:noProof/>
        </w:rPr>
      </w:r>
      <w:r>
        <w:rPr>
          <w:noProof/>
        </w:rPr>
        <w:fldChar w:fldCharType="separate"/>
      </w:r>
      <w:r>
        <w:rPr>
          <w:noProof/>
        </w:rPr>
        <w:t>10</w:t>
      </w:r>
      <w:r>
        <w:rPr>
          <w:noProof/>
        </w:rPr>
        <w:fldChar w:fldCharType="end"/>
      </w:r>
    </w:p>
    <w:p w14:paraId="60D349FF" w14:textId="1A063B3A"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5.2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Automatic camera control</w:t>
      </w:r>
      <w:r>
        <w:rPr>
          <w:noProof/>
        </w:rPr>
        <w:tab/>
      </w:r>
      <w:r>
        <w:rPr>
          <w:noProof/>
        </w:rPr>
        <w:fldChar w:fldCharType="begin"/>
      </w:r>
      <w:r>
        <w:rPr>
          <w:noProof/>
        </w:rPr>
        <w:instrText xml:space="preserve"> PAGEREF _Toc234403332 \h </w:instrText>
      </w:r>
      <w:r>
        <w:rPr>
          <w:noProof/>
        </w:rPr>
      </w:r>
      <w:r>
        <w:rPr>
          <w:noProof/>
        </w:rPr>
        <w:fldChar w:fldCharType="separate"/>
      </w:r>
      <w:r>
        <w:rPr>
          <w:noProof/>
        </w:rPr>
        <w:t>11</w:t>
      </w:r>
      <w:r>
        <w:rPr>
          <w:noProof/>
        </w:rPr>
        <w:fldChar w:fldCharType="end"/>
      </w:r>
    </w:p>
    <w:p w14:paraId="24CAABA8" w14:textId="655555B3"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5.3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Connecting peripheral equipment</w:t>
      </w:r>
      <w:r>
        <w:rPr>
          <w:noProof/>
        </w:rPr>
        <w:tab/>
      </w:r>
      <w:r>
        <w:rPr>
          <w:noProof/>
        </w:rPr>
        <w:fldChar w:fldCharType="begin"/>
      </w:r>
      <w:r>
        <w:rPr>
          <w:noProof/>
        </w:rPr>
        <w:instrText xml:space="preserve"> PAGEREF _Toc234403333 \h </w:instrText>
      </w:r>
      <w:r>
        <w:rPr>
          <w:noProof/>
        </w:rPr>
      </w:r>
      <w:r>
        <w:rPr>
          <w:noProof/>
        </w:rPr>
        <w:fldChar w:fldCharType="separate"/>
      </w:r>
      <w:r>
        <w:rPr>
          <w:noProof/>
        </w:rPr>
        <w:t>11</w:t>
      </w:r>
      <w:r>
        <w:rPr>
          <w:noProof/>
        </w:rPr>
        <w:fldChar w:fldCharType="end"/>
      </w:r>
    </w:p>
    <w:p w14:paraId="0E2814B7" w14:textId="7E0A838A" w:rsidR="00F41C84" w:rsidRDefault="00F41C84">
      <w:pPr>
        <w:pStyle w:val="TOC3"/>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5.3.1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External system connections</w:t>
      </w:r>
      <w:r>
        <w:rPr>
          <w:noProof/>
        </w:rPr>
        <w:tab/>
      </w:r>
      <w:r>
        <w:rPr>
          <w:noProof/>
        </w:rPr>
        <w:fldChar w:fldCharType="begin"/>
      </w:r>
      <w:r>
        <w:rPr>
          <w:noProof/>
        </w:rPr>
        <w:instrText xml:space="preserve"> PAGEREF _Toc234403334 \h </w:instrText>
      </w:r>
      <w:r>
        <w:rPr>
          <w:noProof/>
        </w:rPr>
      </w:r>
      <w:r>
        <w:rPr>
          <w:noProof/>
        </w:rPr>
        <w:fldChar w:fldCharType="separate"/>
      </w:r>
      <w:r>
        <w:rPr>
          <w:noProof/>
        </w:rPr>
        <w:t>11</w:t>
      </w:r>
      <w:r>
        <w:rPr>
          <w:noProof/>
        </w:rPr>
        <w:fldChar w:fldCharType="end"/>
      </w:r>
    </w:p>
    <w:p w14:paraId="32AF6B4D" w14:textId="3BE4D915"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6</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Control Equipment</w:t>
      </w:r>
      <w:r>
        <w:rPr>
          <w:noProof/>
        </w:rPr>
        <w:tab/>
      </w:r>
      <w:r>
        <w:rPr>
          <w:noProof/>
        </w:rPr>
        <w:fldChar w:fldCharType="begin"/>
      </w:r>
      <w:r>
        <w:rPr>
          <w:noProof/>
        </w:rPr>
        <w:instrText xml:space="preserve"> PAGEREF _Toc234403335 \h </w:instrText>
      </w:r>
      <w:r>
        <w:rPr>
          <w:noProof/>
        </w:rPr>
      </w:r>
      <w:r>
        <w:rPr>
          <w:noProof/>
        </w:rPr>
        <w:fldChar w:fldCharType="separate"/>
      </w:r>
      <w:r>
        <w:rPr>
          <w:noProof/>
        </w:rPr>
        <w:t>12</w:t>
      </w:r>
      <w:r>
        <w:rPr>
          <w:noProof/>
        </w:rPr>
        <w:fldChar w:fldCharType="end"/>
      </w:r>
    </w:p>
    <w:p w14:paraId="0EB43301" w14:textId="11C25EA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6.1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server</w:t>
      </w:r>
      <w:r>
        <w:rPr>
          <w:noProof/>
        </w:rPr>
        <w:tab/>
      </w:r>
      <w:r>
        <w:rPr>
          <w:noProof/>
        </w:rPr>
        <w:fldChar w:fldCharType="begin"/>
      </w:r>
      <w:r>
        <w:rPr>
          <w:noProof/>
        </w:rPr>
        <w:instrText xml:space="preserve"> PAGEREF _Toc234403336 \h </w:instrText>
      </w:r>
      <w:r>
        <w:rPr>
          <w:noProof/>
        </w:rPr>
      </w:r>
      <w:r>
        <w:rPr>
          <w:noProof/>
        </w:rPr>
        <w:fldChar w:fldCharType="separate"/>
      </w:r>
      <w:r>
        <w:rPr>
          <w:noProof/>
        </w:rPr>
        <w:t>12</w:t>
      </w:r>
      <w:r>
        <w:rPr>
          <w:noProof/>
        </w:rPr>
        <w:fldChar w:fldCharType="end"/>
      </w:r>
    </w:p>
    <w:p w14:paraId="32157286" w14:textId="7C923393"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6.2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Audio processing and powering switch</w:t>
      </w:r>
      <w:r>
        <w:rPr>
          <w:noProof/>
        </w:rPr>
        <w:tab/>
      </w:r>
      <w:r>
        <w:rPr>
          <w:noProof/>
        </w:rPr>
        <w:fldChar w:fldCharType="begin"/>
      </w:r>
      <w:r>
        <w:rPr>
          <w:noProof/>
        </w:rPr>
        <w:instrText xml:space="preserve"> PAGEREF _Toc234403337 \h </w:instrText>
      </w:r>
      <w:r>
        <w:rPr>
          <w:noProof/>
        </w:rPr>
      </w:r>
      <w:r>
        <w:rPr>
          <w:noProof/>
        </w:rPr>
        <w:fldChar w:fldCharType="separate"/>
      </w:r>
      <w:r>
        <w:rPr>
          <w:noProof/>
        </w:rPr>
        <w:t>12</w:t>
      </w:r>
      <w:r>
        <w:rPr>
          <w:noProof/>
        </w:rPr>
        <w:fldChar w:fldCharType="end"/>
      </w:r>
    </w:p>
    <w:p w14:paraId="7BD74B41" w14:textId="1B5E99F8"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6.3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Powering switch</w:t>
      </w:r>
      <w:r>
        <w:rPr>
          <w:noProof/>
        </w:rPr>
        <w:tab/>
      </w:r>
      <w:r>
        <w:rPr>
          <w:noProof/>
        </w:rPr>
        <w:fldChar w:fldCharType="begin"/>
      </w:r>
      <w:r>
        <w:rPr>
          <w:noProof/>
        </w:rPr>
        <w:instrText xml:space="preserve"> PAGEREF _Toc234403338 \h </w:instrText>
      </w:r>
      <w:r>
        <w:rPr>
          <w:noProof/>
        </w:rPr>
      </w:r>
      <w:r>
        <w:rPr>
          <w:noProof/>
        </w:rPr>
        <w:fldChar w:fldCharType="separate"/>
      </w:r>
      <w:r>
        <w:rPr>
          <w:noProof/>
        </w:rPr>
        <w:t>14</w:t>
      </w:r>
      <w:r>
        <w:rPr>
          <w:noProof/>
        </w:rPr>
        <w:fldChar w:fldCharType="end"/>
      </w:r>
    </w:p>
    <w:p w14:paraId="0D6EEEE2" w14:textId="612C423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6.4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Dante gateway</w:t>
      </w:r>
      <w:r>
        <w:rPr>
          <w:noProof/>
        </w:rPr>
        <w:tab/>
      </w:r>
      <w:r>
        <w:rPr>
          <w:noProof/>
        </w:rPr>
        <w:fldChar w:fldCharType="begin"/>
      </w:r>
      <w:r>
        <w:rPr>
          <w:noProof/>
        </w:rPr>
        <w:instrText xml:space="preserve"> PAGEREF _Toc234403339 \h </w:instrText>
      </w:r>
      <w:r>
        <w:rPr>
          <w:noProof/>
        </w:rPr>
      </w:r>
      <w:r>
        <w:rPr>
          <w:noProof/>
        </w:rPr>
        <w:fldChar w:fldCharType="separate"/>
      </w:r>
      <w:r>
        <w:rPr>
          <w:noProof/>
        </w:rPr>
        <w:t>14</w:t>
      </w:r>
      <w:r>
        <w:rPr>
          <w:noProof/>
        </w:rPr>
        <w:fldChar w:fldCharType="end"/>
      </w:r>
    </w:p>
    <w:p w14:paraId="73CF07B9" w14:textId="3ED1611F"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7</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Tabletop devices</w:t>
      </w:r>
      <w:r>
        <w:rPr>
          <w:noProof/>
        </w:rPr>
        <w:tab/>
      </w:r>
      <w:r>
        <w:rPr>
          <w:noProof/>
        </w:rPr>
        <w:fldChar w:fldCharType="begin"/>
      </w:r>
      <w:r>
        <w:rPr>
          <w:noProof/>
        </w:rPr>
        <w:instrText xml:space="preserve"> PAGEREF _Toc234403340 \h </w:instrText>
      </w:r>
      <w:r>
        <w:rPr>
          <w:noProof/>
        </w:rPr>
      </w:r>
      <w:r>
        <w:rPr>
          <w:noProof/>
        </w:rPr>
        <w:fldChar w:fldCharType="separate"/>
      </w:r>
      <w:r>
        <w:rPr>
          <w:noProof/>
        </w:rPr>
        <w:t>16</w:t>
      </w:r>
      <w:r>
        <w:rPr>
          <w:noProof/>
        </w:rPr>
        <w:fldChar w:fldCharType="end"/>
      </w:r>
    </w:p>
    <w:p w14:paraId="68684A2D" w14:textId="53CC1806"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Multimedia device</w:t>
      </w:r>
      <w:r>
        <w:rPr>
          <w:noProof/>
        </w:rPr>
        <w:tab/>
      </w:r>
      <w:r>
        <w:rPr>
          <w:noProof/>
        </w:rPr>
        <w:fldChar w:fldCharType="begin"/>
      </w:r>
      <w:r>
        <w:rPr>
          <w:noProof/>
        </w:rPr>
        <w:instrText xml:space="preserve"> PAGEREF _Toc234403341 \h </w:instrText>
      </w:r>
      <w:r>
        <w:rPr>
          <w:noProof/>
        </w:rPr>
      </w:r>
      <w:r>
        <w:rPr>
          <w:noProof/>
        </w:rPr>
        <w:fldChar w:fldCharType="separate"/>
      </w:r>
      <w:r>
        <w:rPr>
          <w:noProof/>
        </w:rPr>
        <w:t>16</w:t>
      </w:r>
      <w:r>
        <w:rPr>
          <w:noProof/>
        </w:rPr>
        <w:fldChar w:fldCharType="end"/>
      </w:r>
    </w:p>
    <w:p w14:paraId="03F297DD" w14:textId="3FECF1B0"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Name card holder for DCNM-MMD</w:t>
      </w:r>
      <w:r>
        <w:rPr>
          <w:noProof/>
        </w:rPr>
        <w:tab/>
      </w:r>
      <w:r>
        <w:rPr>
          <w:noProof/>
        </w:rPr>
        <w:fldChar w:fldCharType="begin"/>
      </w:r>
      <w:r>
        <w:rPr>
          <w:noProof/>
        </w:rPr>
        <w:instrText xml:space="preserve"> PAGEREF _Toc234403342 \h </w:instrText>
      </w:r>
      <w:r>
        <w:rPr>
          <w:noProof/>
        </w:rPr>
      </w:r>
      <w:r>
        <w:rPr>
          <w:noProof/>
        </w:rPr>
        <w:fldChar w:fldCharType="separate"/>
      </w:r>
      <w:r>
        <w:rPr>
          <w:noProof/>
        </w:rPr>
        <w:t>17</w:t>
      </w:r>
      <w:r>
        <w:rPr>
          <w:noProof/>
        </w:rPr>
        <w:fldChar w:fldCharType="end"/>
      </w:r>
    </w:p>
    <w:p w14:paraId="0CB8A1E6" w14:textId="5A338C8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Multimedia docking</w:t>
      </w:r>
      <w:r>
        <w:rPr>
          <w:noProof/>
        </w:rPr>
        <w:tab/>
      </w:r>
      <w:r>
        <w:rPr>
          <w:noProof/>
        </w:rPr>
        <w:fldChar w:fldCharType="begin"/>
      </w:r>
      <w:r>
        <w:rPr>
          <w:noProof/>
        </w:rPr>
        <w:instrText xml:space="preserve"> PAGEREF _Toc234403343 \h </w:instrText>
      </w:r>
      <w:r>
        <w:rPr>
          <w:noProof/>
        </w:rPr>
      </w:r>
      <w:r>
        <w:rPr>
          <w:noProof/>
        </w:rPr>
        <w:fldChar w:fldCharType="separate"/>
      </w:r>
      <w:r>
        <w:rPr>
          <w:noProof/>
        </w:rPr>
        <w:t>17</w:t>
      </w:r>
      <w:r>
        <w:rPr>
          <w:noProof/>
        </w:rPr>
        <w:fldChar w:fldCharType="end"/>
      </w:r>
    </w:p>
    <w:p w14:paraId="2227B944" w14:textId="35DF932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Multimedia full function</w:t>
      </w:r>
      <w:r>
        <w:rPr>
          <w:noProof/>
        </w:rPr>
        <w:tab/>
      </w:r>
      <w:r>
        <w:rPr>
          <w:noProof/>
        </w:rPr>
        <w:fldChar w:fldCharType="begin"/>
      </w:r>
      <w:r>
        <w:rPr>
          <w:noProof/>
        </w:rPr>
        <w:instrText xml:space="preserve"> PAGEREF _Toc234403344 \h </w:instrText>
      </w:r>
      <w:r>
        <w:rPr>
          <w:noProof/>
        </w:rPr>
      </w:r>
      <w:r>
        <w:rPr>
          <w:noProof/>
        </w:rPr>
        <w:fldChar w:fldCharType="separate"/>
      </w:r>
      <w:r>
        <w:rPr>
          <w:noProof/>
        </w:rPr>
        <w:t>19</w:t>
      </w:r>
      <w:r>
        <w:rPr>
          <w:noProof/>
        </w:rPr>
        <w:fldChar w:fldCharType="end"/>
      </w:r>
    </w:p>
    <w:p w14:paraId="68FB2ED5" w14:textId="5F0D3A90"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Discussion device with touch screen</w:t>
      </w:r>
      <w:r>
        <w:rPr>
          <w:noProof/>
        </w:rPr>
        <w:tab/>
      </w:r>
      <w:r>
        <w:rPr>
          <w:noProof/>
        </w:rPr>
        <w:fldChar w:fldCharType="begin"/>
      </w:r>
      <w:r>
        <w:rPr>
          <w:noProof/>
        </w:rPr>
        <w:instrText xml:space="preserve"> PAGEREF _Toc234403345 \h </w:instrText>
      </w:r>
      <w:r>
        <w:rPr>
          <w:noProof/>
        </w:rPr>
      </w:r>
      <w:r>
        <w:rPr>
          <w:noProof/>
        </w:rPr>
        <w:fldChar w:fldCharType="separate"/>
      </w:r>
      <w:r>
        <w:rPr>
          <w:noProof/>
        </w:rPr>
        <w:t>21</w:t>
      </w:r>
      <w:r>
        <w:rPr>
          <w:noProof/>
        </w:rPr>
        <w:fldChar w:fldCharType="end"/>
      </w:r>
    </w:p>
    <w:p w14:paraId="07408603" w14:textId="2C733FB7"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Discussion device with language selector</w:t>
      </w:r>
      <w:r>
        <w:rPr>
          <w:noProof/>
        </w:rPr>
        <w:tab/>
      </w:r>
      <w:r>
        <w:rPr>
          <w:noProof/>
        </w:rPr>
        <w:fldChar w:fldCharType="begin"/>
      </w:r>
      <w:r>
        <w:rPr>
          <w:noProof/>
        </w:rPr>
        <w:instrText xml:space="preserve"> PAGEREF _Toc234403346 \h </w:instrText>
      </w:r>
      <w:r>
        <w:rPr>
          <w:noProof/>
        </w:rPr>
      </w:r>
      <w:r>
        <w:rPr>
          <w:noProof/>
        </w:rPr>
        <w:fldChar w:fldCharType="separate"/>
      </w:r>
      <w:r>
        <w:rPr>
          <w:noProof/>
        </w:rPr>
        <w:t>22</w:t>
      </w:r>
      <w:r>
        <w:rPr>
          <w:noProof/>
        </w:rPr>
        <w:fldChar w:fldCharType="end"/>
      </w:r>
    </w:p>
    <w:p w14:paraId="5161D264" w14:textId="310CB937"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Discussion device with voting</w:t>
      </w:r>
      <w:r>
        <w:rPr>
          <w:noProof/>
        </w:rPr>
        <w:tab/>
      </w:r>
      <w:r>
        <w:rPr>
          <w:noProof/>
        </w:rPr>
        <w:fldChar w:fldCharType="begin"/>
      </w:r>
      <w:r>
        <w:rPr>
          <w:noProof/>
        </w:rPr>
        <w:instrText xml:space="preserve"> PAGEREF _Toc234403347 \h </w:instrText>
      </w:r>
      <w:r>
        <w:rPr>
          <w:noProof/>
        </w:rPr>
      </w:r>
      <w:r>
        <w:rPr>
          <w:noProof/>
        </w:rPr>
        <w:fldChar w:fldCharType="separate"/>
      </w:r>
      <w:r>
        <w:rPr>
          <w:noProof/>
        </w:rPr>
        <w:t>23</w:t>
      </w:r>
      <w:r>
        <w:rPr>
          <w:noProof/>
        </w:rPr>
        <w:fldChar w:fldCharType="end"/>
      </w:r>
    </w:p>
    <w:p w14:paraId="30D13419" w14:textId="3FB8816F"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7.8</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ID card holder for DCNM-D</w:t>
      </w:r>
      <w:r>
        <w:rPr>
          <w:noProof/>
        </w:rPr>
        <w:tab/>
      </w:r>
      <w:r>
        <w:rPr>
          <w:noProof/>
        </w:rPr>
        <w:fldChar w:fldCharType="begin"/>
      </w:r>
      <w:r>
        <w:rPr>
          <w:noProof/>
        </w:rPr>
        <w:instrText xml:space="preserve"> PAGEREF _Toc234403348 \h </w:instrText>
      </w:r>
      <w:r>
        <w:rPr>
          <w:noProof/>
        </w:rPr>
      </w:r>
      <w:r>
        <w:rPr>
          <w:noProof/>
        </w:rPr>
        <w:fldChar w:fldCharType="separate"/>
      </w:r>
      <w:r>
        <w:rPr>
          <w:noProof/>
        </w:rPr>
        <w:t>24</w:t>
      </w:r>
      <w:r>
        <w:rPr>
          <w:noProof/>
        </w:rPr>
        <w:fldChar w:fldCharType="end"/>
      </w:r>
    </w:p>
    <w:p w14:paraId="64C880E4" w14:textId="00E9362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7.9</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Discussion device</w:t>
      </w:r>
      <w:r>
        <w:rPr>
          <w:noProof/>
        </w:rPr>
        <w:tab/>
      </w:r>
      <w:r>
        <w:rPr>
          <w:noProof/>
        </w:rPr>
        <w:fldChar w:fldCharType="begin"/>
      </w:r>
      <w:r>
        <w:rPr>
          <w:noProof/>
        </w:rPr>
        <w:instrText xml:space="preserve"> PAGEREF _Toc234403349 \h </w:instrText>
      </w:r>
      <w:r>
        <w:rPr>
          <w:noProof/>
        </w:rPr>
      </w:r>
      <w:r>
        <w:rPr>
          <w:noProof/>
        </w:rPr>
        <w:fldChar w:fldCharType="separate"/>
      </w:r>
      <w:r>
        <w:rPr>
          <w:noProof/>
        </w:rPr>
        <w:t>26</w:t>
      </w:r>
      <w:r>
        <w:rPr>
          <w:noProof/>
        </w:rPr>
        <w:fldChar w:fldCharType="end"/>
      </w:r>
    </w:p>
    <w:p w14:paraId="7B05948C" w14:textId="251A192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7.10</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High directive microphone</w:t>
      </w:r>
      <w:r>
        <w:rPr>
          <w:noProof/>
        </w:rPr>
        <w:tab/>
      </w:r>
      <w:r>
        <w:rPr>
          <w:noProof/>
        </w:rPr>
        <w:fldChar w:fldCharType="begin"/>
      </w:r>
      <w:r>
        <w:rPr>
          <w:noProof/>
        </w:rPr>
        <w:instrText xml:space="preserve"> PAGEREF _Toc234403350 \h </w:instrText>
      </w:r>
      <w:r>
        <w:rPr>
          <w:noProof/>
        </w:rPr>
      </w:r>
      <w:r>
        <w:rPr>
          <w:noProof/>
        </w:rPr>
        <w:fldChar w:fldCharType="separate"/>
      </w:r>
      <w:r>
        <w:rPr>
          <w:noProof/>
        </w:rPr>
        <w:t>26</w:t>
      </w:r>
      <w:r>
        <w:rPr>
          <w:noProof/>
        </w:rPr>
        <w:fldChar w:fldCharType="end"/>
      </w:r>
    </w:p>
    <w:p w14:paraId="2020CA61" w14:textId="0B6B560A"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with short stem</w:t>
      </w:r>
      <w:r>
        <w:rPr>
          <w:noProof/>
        </w:rPr>
        <w:tab/>
      </w:r>
      <w:r>
        <w:rPr>
          <w:noProof/>
        </w:rPr>
        <w:fldChar w:fldCharType="begin"/>
      </w:r>
      <w:r>
        <w:rPr>
          <w:noProof/>
        </w:rPr>
        <w:instrText xml:space="preserve"> PAGEREF _Toc234403351 \h </w:instrText>
      </w:r>
      <w:r>
        <w:rPr>
          <w:noProof/>
        </w:rPr>
      </w:r>
      <w:r>
        <w:rPr>
          <w:noProof/>
        </w:rPr>
        <w:fldChar w:fldCharType="separate"/>
      </w:r>
      <w:r>
        <w:rPr>
          <w:noProof/>
        </w:rPr>
        <w:t>27</w:t>
      </w:r>
      <w:r>
        <w:rPr>
          <w:noProof/>
        </w:rPr>
        <w:fldChar w:fldCharType="end"/>
      </w:r>
    </w:p>
    <w:p w14:paraId="2500A71C" w14:textId="33C3EAC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with long stem</w:t>
      </w:r>
      <w:r>
        <w:rPr>
          <w:noProof/>
        </w:rPr>
        <w:tab/>
      </w:r>
      <w:r>
        <w:rPr>
          <w:noProof/>
        </w:rPr>
        <w:fldChar w:fldCharType="begin"/>
      </w:r>
      <w:r>
        <w:rPr>
          <w:noProof/>
        </w:rPr>
        <w:instrText xml:space="preserve"> PAGEREF _Toc234403352 \h </w:instrText>
      </w:r>
      <w:r>
        <w:rPr>
          <w:noProof/>
        </w:rPr>
      </w:r>
      <w:r>
        <w:rPr>
          <w:noProof/>
        </w:rPr>
        <w:fldChar w:fldCharType="separate"/>
      </w:r>
      <w:r>
        <w:rPr>
          <w:noProof/>
        </w:rPr>
        <w:t>28</w:t>
      </w:r>
      <w:r>
        <w:rPr>
          <w:noProof/>
        </w:rPr>
        <w:fldChar w:fldCharType="end"/>
      </w:r>
    </w:p>
    <w:p w14:paraId="251795AB" w14:textId="6FF10CC6"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7.13</w:t>
      </w:r>
      <w:r>
        <w:rPr>
          <w:rFonts w:asciiTheme="minorHAnsi" w:eastAsiaTheme="minorEastAsia" w:hAnsiTheme="minorHAnsi" w:cstheme="minorBidi"/>
          <w:noProof/>
          <w:kern w:val="2"/>
          <w:sz w:val="24"/>
          <w:szCs w:val="24"/>
          <w:lang w:eastAsia="en-US"/>
          <w14:ligatures w14:val="standardContextual"/>
        </w:rPr>
        <w:tab/>
      </w:r>
      <w:r>
        <w:rPr>
          <w:noProof/>
        </w:rPr>
        <w:t>Microphone long stem cardioid</w:t>
      </w:r>
      <w:r>
        <w:rPr>
          <w:noProof/>
        </w:rPr>
        <w:tab/>
      </w:r>
      <w:r>
        <w:rPr>
          <w:noProof/>
        </w:rPr>
        <w:fldChar w:fldCharType="begin"/>
      </w:r>
      <w:r>
        <w:rPr>
          <w:noProof/>
        </w:rPr>
        <w:instrText xml:space="preserve"> PAGEREF _Toc234403353 \h </w:instrText>
      </w:r>
      <w:r>
        <w:rPr>
          <w:noProof/>
        </w:rPr>
      </w:r>
      <w:r>
        <w:rPr>
          <w:noProof/>
        </w:rPr>
        <w:fldChar w:fldCharType="separate"/>
      </w:r>
      <w:r>
        <w:rPr>
          <w:noProof/>
        </w:rPr>
        <w:t>28</w:t>
      </w:r>
      <w:r>
        <w:rPr>
          <w:noProof/>
        </w:rPr>
        <w:fldChar w:fldCharType="end"/>
      </w:r>
    </w:p>
    <w:p w14:paraId="14D59951" w14:textId="5D4EC5DA"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long stem wide cardioid</w:t>
      </w:r>
      <w:r>
        <w:rPr>
          <w:noProof/>
        </w:rPr>
        <w:tab/>
      </w:r>
      <w:r>
        <w:rPr>
          <w:noProof/>
        </w:rPr>
        <w:fldChar w:fldCharType="begin"/>
      </w:r>
      <w:r>
        <w:rPr>
          <w:noProof/>
        </w:rPr>
        <w:instrText xml:space="preserve"> PAGEREF _Toc234403354 \h </w:instrText>
      </w:r>
      <w:r>
        <w:rPr>
          <w:noProof/>
        </w:rPr>
      </w:r>
      <w:r>
        <w:rPr>
          <w:noProof/>
        </w:rPr>
        <w:fldChar w:fldCharType="separate"/>
      </w:r>
      <w:r>
        <w:rPr>
          <w:noProof/>
        </w:rPr>
        <w:t>29</w:t>
      </w:r>
      <w:r>
        <w:rPr>
          <w:noProof/>
        </w:rPr>
        <w:fldChar w:fldCharType="end"/>
      </w:r>
    </w:p>
    <w:p w14:paraId="616763E2" w14:textId="6FCD60A9"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short stem cardioid</w:t>
      </w:r>
      <w:r>
        <w:rPr>
          <w:noProof/>
        </w:rPr>
        <w:tab/>
      </w:r>
      <w:r>
        <w:rPr>
          <w:noProof/>
        </w:rPr>
        <w:fldChar w:fldCharType="begin"/>
      </w:r>
      <w:r>
        <w:rPr>
          <w:noProof/>
        </w:rPr>
        <w:instrText xml:space="preserve"> PAGEREF _Toc234403355 \h </w:instrText>
      </w:r>
      <w:r>
        <w:rPr>
          <w:noProof/>
        </w:rPr>
      </w:r>
      <w:r>
        <w:rPr>
          <w:noProof/>
        </w:rPr>
        <w:fldChar w:fldCharType="separate"/>
      </w:r>
      <w:r>
        <w:rPr>
          <w:noProof/>
        </w:rPr>
        <w:t>29</w:t>
      </w:r>
      <w:r>
        <w:rPr>
          <w:noProof/>
        </w:rPr>
        <w:fldChar w:fldCharType="end"/>
      </w:r>
    </w:p>
    <w:p w14:paraId="566FBC6D" w14:textId="34A44849"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short stem wide cardioid</w:t>
      </w:r>
      <w:r>
        <w:rPr>
          <w:noProof/>
        </w:rPr>
        <w:tab/>
      </w:r>
      <w:r>
        <w:rPr>
          <w:noProof/>
        </w:rPr>
        <w:fldChar w:fldCharType="begin"/>
      </w:r>
      <w:r>
        <w:rPr>
          <w:noProof/>
        </w:rPr>
        <w:instrText xml:space="preserve"> PAGEREF _Toc234403356 \h </w:instrText>
      </w:r>
      <w:r>
        <w:rPr>
          <w:noProof/>
        </w:rPr>
      </w:r>
      <w:r>
        <w:rPr>
          <w:noProof/>
        </w:rPr>
        <w:fldChar w:fldCharType="separate"/>
      </w:r>
      <w:r>
        <w:rPr>
          <w:noProof/>
        </w:rPr>
        <w:t>30</w:t>
      </w:r>
      <w:r>
        <w:rPr>
          <w:noProof/>
        </w:rPr>
        <w:fldChar w:fldCharType="end"/>
      </w:r>
    </w:p>
    <w:p w14:paraId="179C8DF2" w14:textId="4FD847D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Electronic name card single sided</w:t>
      </w:r>
      <w:r>
        <w:rPr>
          <w:noProof/>
        </w:rPr>
        <w:tab/>
      </w:r>
      <w:r>
        <w:rPr>
          <w:noProof/>
        </w:rPr>
        <w:fldChar w:fldCharType="begin"/>
      </w:r>
      <w:r>
        <w:rPr>
          <w:noProof/>
        </w:rPr>
        <w:instrText xml:space="preserve"> PAGEREF _Toc234403357 \h </w:instrText>
      </w:r>
      <w:r>
        <w:rPr>
          <w:noProof/>
        </w:rPr>
      </w:r>
      <w:r>
        <w:rPr>
          <w:noProof/>
        </w:rPr>
        <w:fldChar w:fldCharType="separate"/>
      </w:r>
      <w:r>
        <w:rPr>
          <w:noProof/>
        </w:rPr>
        <w:t>31</w:t>
      </w:r>
      <w:r>
        <w:rPr>
          <w:noProof/>
        </w:rPr>
        <w:fldChar w:fldCharType="end"/>
      </w:r>
    </w:p>
    <w:p w14:paraId="6BFE496A" w14:textId="6DC9D352"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7.18</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Electronic name card double sided</w:t>
      </w:r>
      <w:r>
        <w:rPr>
          <w:noProof/>
        </w:rPr>
        <w:tab/>
      </w:r>
      <w:r>
        <w:rPr>
          <w:noProof/>
        </w:rPr>
        <w:fldChar w:fldCharType="begin"/>
      </w:r>
      <w:r>
        <w:rPr>
          <w:noProof/>
        </w:rPr>
        <w:instrText xml:space="preserve"> PAGEREF _Toc234403358 \h </w:instrText>
      </w:r>
      <w:r>
        <w:rPr>
          <w:noProof/>
        </w:rPr>
      </w:r>
      <w:r>
        <w:rPr>
          <w:noProof/>
        </w:rPr>
        <w:fldChar w:fldCharType="separate"/>
      </w:r>
      <w:r>
        <w:rPr>
          <w:noProof/>
        </w:rPr>
        <w:t>31</w:t>
      </w:r>
      <w:r>
        <w:rPr>
          <w:noProof/>
        </w:rPr>
        <w:fldChar w:fldCharType="end"/>
      </w:r>
    </w:p>
    <w:p w14:paraId="155352CF" w14:textId="5DB1D1EB"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7.19</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Electronic name card foot</w:t>
      </w:r>
      <w:r>
        <w:rPr>
          <w:noProof/>
        </w:rPr>
        <w:tab/>
      </w:r>
      <w:r>
        <w:rPr>
          <w:noProof/>
        </w:rPr>
        <w:fldChar w:fldCharType="begin"/>
      </w:r>
      <w:r>
        <w:rPr>
          <w:noProof/>
        </w:rPr>
        <w:instrText xml:space="preserve"> PAGEREF _Toc234403359 \h </w:instrText>
      </w:r>
      <w:r>
        <w:rPr>
          <w:noProof/>
        </w:rPr>
      </w:r>
      <w:r>
        <w:rPr>
          <w:noProof/>
        </w:rPr>
        <w:fldChar w:fldCharType="separate"/>
      </w:r>
      <w:r>
        <w:rPr>
          <w:noProof/>
        </w:rPr>
        <w:t>32</w:t>
      </w:r>
      <w:r>
        <w:rPr>
          <w:noProof/>
        </w:rPr>
        <w:fldChar w:fldCharType="end"/>
      </w:r>
    </w:p>
    <w:p w14:paraId="389C86DF" w14:textId="5DA8CC84"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8</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Flush-mounted devices</w:t>
      </w:r>
      <w:r>
        <w:rPr>
          <w:noProof/>
        </w:rPr>
        <w:tab/>
      </w:r>
      <w:r>
        <w:rPr>
          <w:noProof/>
        </w:rPr>
        <w:fldChar w:fldCharType="begin"/>
      </w:r>
      <w:r>
        <w:rPr>
          <w:noProof/>
        </w:rPr>
        <w:instrText xml:space="preserve"> PAGEREF _Toc234403360 \h </w:instrText>
      </w:r>
      <w:r>
        <w:rPr>
          <w:noProof/>
        </w:rPr>
      </w:r>
      <w:r>
        <w:rPr>
          <w:noProof/>
        </w:rPr>
        <w:fldChar w:fldCharType="separate"/>
      </w:r>
      <w:r>
        <w:rPr>
          <w:noProof/>
        </w:rPr>
        <w:t>33</w:t>
      </w:r>
      <w:r>
        <w:rPr>
          <w:noProof/>
        </w:rPr>
        <w:fldChar w:fldCharType="end"/>
      </w:r>
    </w:p>
    <w:p w14:paraId="67EEF146" w14:textId="546FB16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base device</w:t>
      </w:r>
      <w:r>
        <w:rPr>
          <w:noProof/>
        </w:rPr>
        <w:tab/>
      </w:r>
      <w:r>
        <w:rPr>
          <w:noProof/>
        </w:rPr>
        <w:fldChar w:fldCharType="begin"/>
      </w:r>
      <w:r>
        <w:rPr>
          <w:noProof/>
        </w:rPr>
        <w:instrText xml:space="preserve"> PAGEREF _Toc234403361 \h </w:instrText>
      </w:r>
      <w:r>
        <w:rPr>
          <w:noProof/>
        </w:rPr>
      </w:r>
      <w:r>
        <w:rPr>
          <w:noProof/>
        </w:rPr>
        <w:fldChar w:fldCharType="separate"/>
      </w:r>
      <w:r>
        <w:rPr>
          <w:noProof/>
        </w:rPr>
        <w:t>33</w:t>
      </w:r>
      <w:r>
        <w:rPr>
          <w:noProof/>
        </w:rPr>
        <w:fldChar w:fldCharType="end"/>
      </w:r>
    </w:p>
    <w:p w14:paraId="54AB0995" w14:textId="31EC4937"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loudspeaker panel</w:t>
      </w:r>
      <w:r>
        <w:rPr>
          <w:noProof/>
        </w:rPr>
        <w:tab/>
      </w:r>
      <w:r>
        <w:rPr>
          <w:noProof/>
        </w:rPr>
        <w:fldChar w:fldCharType="begin"/>
      </w:r>
      <w:r>
        <w:rPr>
          <w:noProof/>
        </w:rPr>
        <w:instrText xml:space="preserve"> PAGEREF _Toc234403362 \h </w:instrText>
      </w:r>
      <w:r>
        <w:rPr>
          <w:noProof/>
        </w:rPr>
      </w:r>
      <w:r>
        <w:rPr>
          <w:noProof/>
        </w:rPr>
        <w:fldChar w:fldCharType="separate"/>
      </w:r>
      <w:r>
        <w:rPr>
          <w:noProof/>
        </w:rPr>
        <w:t>33</w:t>
      </w:r>
      <w:r>
        <w:rPr>
          <w:noProof/>
        </w:rPr>
        <w:fldChar w:fldCharType="end"/>
      </w:r>
    </w:p>
    <w:p w14:paraId="409B7C56" w14:textId="048C7D9A"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microphone connection panel</w:t>
      </w:r>
      <w:r>
        <w:rPr>
          <w:noProof/>
        </w:rPr>
        <w:tab/>
      </w:r>
      <w:r>
        <w:rPr>
          <w:noProof/>
        </w:rPr>
        <w:fldChar w:fldCharType="begin"/>
      </w:r>
      <w:r>
        <w:rPr>
          <w:noProof/>
        </w:rPr>
        <w:instrText xml:space="preserve"> PAGEREF _Toc234403363 \h </w:instrText>
      </w:r>
      <w:r>
        <w:rPr>
          <w:noProof/>
        </w:rPr>
      </w:r>
      <w:r>
        <w:rPr>
          <w:noProof/>
        </w:rPr>
        <w:fldChar w:fldCharType="separate"/>
      </w:r>
      <w:r>
        <w:rPr>
          <w:noProof/>
        </w:rPr>
        <w:t>34</w:t>
      </w:r>
      <w:r>
        <w:rPr>
          <w:noProof/>
        </w:rPr>
        <w:fldChar w:fldCharType="end"/>
      </w:r>
    </w:p>
    <w:p w14:paraId="27FDB59A" w14:textId="448CD5D7"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screw lock short stem</w:t>
      </w:r>
      <w:r>
        <w:rPr>
          <w:noProof/>
        </w:rPr>
        <w:tab/>
      </w:r>
      <w:r>
        <w:rPr>
          <w:noProof/>
        </w:rPr>
        <w:fldChar w:fldCharType="begin"/>
      </w:r>
      <w:r>
        <w:rPr>
          <w:noProof/>
        </w:rPr>
        <w:instrText xml:space="preserve"> PAGEREF _Toc234403364 \h </w:instrText>
      </w:r>
      <w:r>
        <w:rPr>
          <w:noProof/>
        </w:rPr>
      </w:r>
      <w:r>
        <w:rPr>
          <w:noProof/>
        </w:rPr>
        <w:fldChar w:fldCharType="separate"/>
      </w:r>
      <w:r>
        <w:rPr>
          <w:noProof/>
        </w:rPr>
        <w:t>35</w:t>
      </w:r>
      <w:r>
        <w:rPr>
          <w:noProof/>
        </w:rPr>
        <w:fldChar w:fldCharType="end"/>
      </w:r>
    </w:p>
    <w:p w14:paraId="4B2C9DED" w14:textId="7678CAB0"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screw lock long stem</w:t>
      </w:r>
      <w:r>
        <w:rPr>
          <w:noProof/>
        </w:rPr>
        <w:tab/>
      </w:r>
      <w:r>
        <w:rPr>
          <w:noProof/>
        </w:rPr>
        <w:fldChar w:fldCharType="begin"/>
      </w:r>
      <w:r>
        <w:rPr>
          <w:noProof/>
        </w:rPr>
        <w:instrText xml:space="preserve"> PAGEREF _Toc234403365 \h </w:instrText>
      </w:r>
      <w:r>
        <w:rPr>
          <w:noProof/>
        </w:rPr>
      </w:r>
      <w:r>
        <w:rPr>
          <w:noProof/>
        </w:rPr>
        <w:fldChar w:fldCharType="separate"/>
      </w:r>
      <w:r>
        <w:rPr>
          <w:noProof/>
        </w:rPr>
        <w:t>35</w:t>
      </w:r>
      <w:r>
        <w:rPr>
          <w:noProof/>
        </w:rPr>
        <w:fldChar w:fldCharType="end"/>
      </w:r>
    </w:p>
    <w:p w14:paraId="09B363CB" w14:textId="006BDD27"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microphone button panel</w:t>
      </w:r>
      <w:r>
        <w:rPr>
          <w:noProof/>
        </w:rPr>
        <w:tab/>
      </w:r>
      <w:r>
        <w:rPr>
          <w:noProof/>
        </w:rPr>
        <w:fldChar w:fldCharType="begin"/>
      </w:r>
      <w:r>
        <w:rPr>
          <w:noProof/>
        </w:rPr>
        <w:instrText xml:space="preserve"> PAGEREF _Toc234403366 \h </w:instrText>
      </w:r>
      <w:r>
        <w:rPr>
          <w:noProof/>
        </w:rPr>
      </w:r>
      <w:r>
        <w:rPr>
          <w:noProof/>
        </w:rPr>
        <w:fldChar w:fldCharType="separate"/>
      </w:r>
      <w:r>
        <w:rPr>
          <w:noProof/>
        </w:rPr>
        <w:t>36</w:t>
      </w:r>
      <w:r>
        <w:rPr>
          <w:noProof/>
        </w:rPr>
        <w:fldChar w:fldCharType="end"/>
      </w:r>
    </w:p>
    <w:p w14:paraId="42081C4B" w14:textId="4EB457EB"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priority button panel</w:t>
      </w:r>
      <w:r>
        <w:rPr>
          <w:noProof/>
        </w:rPr>
        <w:tab/>
      </w:r>
      <w:r>
        <w:rPr>
          <w:noProof/>
        </w:rPr>
        <w:fldChar w:fldCharType="begin"/>
      </w:r>
      <w:r>
        <w:rPr>
          <w:noProof/>
        </w:rPr>
        <w:instrText xml:space="preserve"> PAGEREF _Toc234403367 \h </w:instrText>
      </w:r>
      <w:r>
        <w:rPr>
          <w:noProof/>
        </w:rPr>
      </w:r>
      <w:r>
        <w:rPr>
          <w:noProof/>
        </w:rPr>
        <w:fldChar w:fldCharType="separate"/>
      </w:r>
      <w:r>
        <w:rPr>
          <w:noProof/>
        </w:rPr>
        <w:t>37</w:t>
      </w:r>
      <w:r>
        <w:rPr>
          <w:noProof/>
        </w:rPr>
        <w:fldChar w:fldCharType="end"/>
      </w:r>
    </w:p>
    <w:p w14:paraId="4C322FE7" w14:textId="508EE73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8.8</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language selection panel</w:t>
      </w:r>
      <w:r>
        <w:rPr>
          <w:noProof/>
        </w:rPr>
        <w:tab/>
      </w:r>
      <w:r>
        <w:rPr>
          <w:noProof/>
        </w:rPr>
        <w:fldChar w:fldCharType="begin"/>
      </w:r>
      <w:r>
        <w:rPr>
          <w:noProof/>
        </w:rPr>
        <w:instrText xml:space="preserve"> PAGEREF _Toc234403368 \h </w:instrText>
      </w:r>
      <w:r>
        <w:rPr>
          <w:noProof/>
        </w:rPr>
      </w:r>
      <w:r>
        <w:rPr>
          <w:noProof/>
        </w:rPr>
        <w:fldChar w:fldCharType="separate"/>
      </w:r>
      <w:r>
        <w:rPr>
          <w:noProof/>
        </w:rPr>
        <w:t>37</w:t>
      </w:r>
      <w:r>
        <w:rPr>
          <w:noProof/>
        </w:rPr>
        <w:fldChar w:fldCharType="end"/>
      </w:r>
    </w:p>
    <w:p w14:paraId="3C6495C6" w14:textId="445C4F6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8.9</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voting panel</w:t>
      </w:r>
      <w:r>
        <w:rPr>
          <w:noProof/>
        </w:rPr>
        <w:tab/>
      </w:r>
      <w:r>
        <w:rPr>
          <w:noProof/>
        </w:rPr>
        <w:fldChar w:fldCharType="begin"/>
      </w:r>
      <w:r>
        <w:rPr>
          <w:noProof/>
        </w:rPr>
        <w:instrText xml:space="preserve"> PAGEREF _Toc234403369 \h </w:instrText>
      </w:r>
      <w:r>
        <w:rPr>
          <w:noProof/>
        </w:rPr>
      </w:r>
      <w:r>
        <w:rPr>
          <w:noProof/>
        </w:rPr>
        <w:fldChar w:fldCharType="separate"/>
      </w:r>
      <w:r>
        <w:rPr>
          <w:noProof/>
        </w:rPr>
        <w:t>38</w:t>
      </w:r>
      <w:r>
        <w:rPr>
          <w:noProof/>
        </w:rPr>
        <w:fldChar w:fldCharType="end"/>
      </w:r>
    </w:p>
    <w:p w14:paraId="79D29322" w14:textId="4019598F"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lastRenderedPageBreak/>
        <w:t>8.10</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audio interface</w:t>
      </w:r>
      <w:r>
        <w:rPr>
          <w:noProof/>
        </w:rPr>
        <w:tab/>
      </w:r>
      <w:r>
        <w:rPr>
          <w:noProof/>
        </w:rPr>
        <w:fldChar w:fldCharType="begin"/>
      </w:r>
      <w:r>
        <w:rPr>
          <w:noProof/>
        </w:rPr>
        <w:instrText xml:space="preserve"> PAGEREF _Toc234403370 \h </w:instrText>
      </w:r>
      <w:r>
        <w:rPr>
          <w:noProof/>
        </w:rPr>
      </w:r>
      <w:r>
        <w:rPr>
          <w:noProof/>
        </w:rPr>
        <w:fldChar w:fldCharType="separate"/>
      </w:r>
      <w:r>
        <w:rPr>
          <w:noProof/>
        </w:rPr>
        <w:t>39</w:t>
      </w:r>
      <w:r>
        <w:rPr>
          <w:noProof/>
        </w:rPr>
        <w:fldChar w:fldCharType="end"/>
      </w:r>
    </w:p>
    <w:p w14:paraId="1E638720" w14:textId="0539324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identification panel</w:t>
      </w:r>
      <w:r>
        <w:rPr>
          <w:noProof/>
        </w:rPr>
        <w:tab/>
      </w:r>
      <w:r>
        <w:rPr>
          <w:noProof/>
        </w:rPr>
        <w:fldChar w:fldCharType="begin"/>
      </w:r>
      <w:r>
        <w:rPr>
          <w:noProof/>
        </w:rPr>
        <w:instrText xml:space="preserve"> PAGEREF _Toc234403371 \h </w:instrText>
      </w:r>
      <w:r>
        <w:rPr>
          <w:noProof/>
        </w:rPr>
      </w:r>
      <w:r>
        <w:rPr>
          <w:noProof/>
        </w:rPr>
        <w:fldChar w:fldCharType="separate"/>
      </w:r>
      <w:r>
        <w:rPr>
          <w:noProof/>
        </w:rPr>
        <w:t>40</w:t>
      </w:r>
      <w:r>
        <w:rPr>
          <w:noProof/>
        </w:rPr>
        <w:fldChar w:fldCharType="end"/>
      </w:r>
    </w:p>
    <w:p w14:paraId="6B438F32" w14:textId="084735D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ID card holder</w:t>
      </w:r>
      <w:r>
        <w:rPr>
          <w:noProof/>
        </w:rPr>
        <w:tab/>
      </w:r>
      <w:r>
        <w:rPr>
          <w:noProof/>
        </w:rPr>
        <w:fldChar w:fldCharType="begin"/>
      </w:r>
      <w:r>
        <w:rPr>
          <w:noProof/>
        </w:rPr>
        <w:instrText xml:space="preserve"> PAGEREF _Toc234403372 \h </w:instrText>
      </w:r>
      <w:r>
        <w:rPr>
          <w:noProof/>
        </w:rPr>
      </w:r>
      <w:r>
        <w:rPr>
          <w:noProof/>
        </w:rPr>
        <w:fldChar w:fldCharType="separate"/>
      </w:r>
      <w:r>
        <w:rPr>
          <w:noProof/>
        </w:rPr>
        <w:t>41</w:t>
      </w:r>
      <w:r>
        <w:rPr>
          <w:noProof/>
        </w:rPr>
        <w:fldChar w:fldCharType="end"/>
      </w:r>
    </w:p>
    <w:p w14:paraId="19D95053" w14:textId="7CAB252F"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hand held microphone</w:t>
      </w:r>
      <w:r>
        <w:rPr>
          <w:noProof/>
        </w:rPr>
        <w:tab/>
      </w:r>
      <w:r>
        <w:rPr>
          <w:noProof/>
        </w:rPr>
        <w:fldChar w:fldCharType="begin"/>
      </w:r>
      <w:r>
        <w:rPr>
          <w:noProof/>
        </w:rPr>
        <w:instrText xml:space="preserve"> PAGEREF _Toc234403373 \h </w:instrText>
      </w:r>
      <w:r>
        <w:rPr>
          <w:noProof/>
        </w:rPr>
      </w:r>
      <w:r>
        <w:rPr>
          <w:noProof/>
        </w:rPr>
        <w:fldChar w:fldCharType="separate"/>
      </w:r>
      <w:r>
        <w:rPr>
          <w:noProof/>
        </w:rPr>
        <w:t>41</w:t>
      </w:r>
      <w:r>
        <w:rPr>
          <w:noProof/>
        </w:rPr>
        <w:fldChar w:fldCharType="end"/>
      </w:r>
    </w:p>
    <w:p w14:paraId="40EB4E01" w14:textId="0254463F"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Hand held microphone coiled</w:t>
      </w:r>
      <w:r>
        <w:rPr>
          <w:noProof/>
        </w:rPr>
        <w:tab/>
      </w:r>
      <w:r>
        <w:rPr>
          <w:noProof/>
        </w:rPr>
        <w:fldChar w:fldCharType="begin"/>
      </w:r>
      <w:r>
        <w:rPr>
          <w:noProof/>
        </w:rPr>
        <w:instrText xml:space="preserve"> PAGEREF _Toc234403374 \h </w:instrText>
      </w:r>
      <w:r>
        <w:rPr>
          <w:noProof/>
        </w:rPr>
      </w:r>
      <w:r>
        <w:rPr>
          <w:noProof/>
        </w:rPr>
        <w:fldChar w:fldCharType="separate"/>
      </w:r>
      <w:r>
        <w:rPr>
          <w:noProof/>
        </w:rPr>
        <w:t>42</w:t>
      </w:r>
      <w:r>
        <w:rPr>
          <w:noProof/>
        </w:rPr>
        <w:fldChar w:fldCharType="end"/>
      </w:r>
    </w:p>
    <w:p w14:paraId="1E1C4BA4" w14:textId="6608A0B0"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end cap</w:t>
      </w:r>
      <w:r>
        <w:rPr>
          <w:noProof/>
        </w:rPr>
        <w:tab/>
      </w:r>
      <w:r>
        <w:rPr>
          <w:noProof/>
        </w:rPr>
        <w:fldChar w:fldCharType="begin"/>
      </w:r>
      <w:r>
        <w:rPr>
          <w:noProof/>
        </w:rPr>
        <w:instrText xml:space="preserve"> PAGEREF _Toc234403375 \h </w:instrText>
      </w:r>
      <w:r>
        <w:rPr>
          <w:noProof/>
        </w:rPr>
      </w:r>
      <w:r>
        <w:rPr>
          <w:noProof/>
        </w:rPr>
        <w:fldChar w:fldCharType="separate"/>
      </w:r>
      <w:r>
        <w:rPr>
          <w:noProof/>
        </w:rPr>
        <w:t>42</w:t>
      </w:r>
      <w:r>
        <w:rPr>
          <w:noProof/>
        </w:rPr>
        <w:fldChar w:fldCharType="end"/>
      </w:r>
    </w:p>
    <w:p w14:paraId="3E8E8CCC" w14:textId="101F8F0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extraction tools</w:t>
      </w:r>
      <w:r>
        <w:rPr>
          <w:noProof/>
        </w:rPr>
        <w:tab/>
      </w:r>
      <w:r>
        <w:rPr>
          <w:noProof/>
        </w:rPr>
        <w:fldChar w:fldCharType="begin"/>
      </w:r>
      <w:r>
        <w:rPr>
          <w:noProof/>
        </w:rPr>
        <w:instrText xml:space="preserve"> PAGEREF _Toc234403376 \h </w:instrText>
      </w:r>
      <w:r>
        <w:rPr>
          <w:noProof/>
        </w:rPr>
      </w:r>
      <w:r>
        <w:rPr>
          <w:noProof/>
        </w:rPr>
        <w:fldChar w:fldCharType="separate"/>
      </w:r>
      <w:r>
        <w:rPr>
          <w:noProof/>
        </w:rPr>
        <w:t>42</w:t>
      </w:r>
      <w:r>
        <w:rPr>
          <w:noProof/>
        </w:rPr>
        <w:fldChar w:fldCharType="end"/>
      </w:r>
    </w:p>
    <w:p w14:paraId="7DBC4D1D" w14:textId="1E6DACB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positioning tools</w:t>
      </w:r>
      <w:r>
        <w:rPr>
          <w:noProof/>
        </w:rPr>
        <w:tab/>
      </w:r>
      <w:r>
        <w:rPr>
          <w:noProof/>
        </w:rPr>
        <w:fldChar w:fldCharType="begin"/>
      </w:r>
      <w:r>
        <w:rPr>
          <w:noProof/>
        </w:rPr>
        <w:instrText xml:space="preserve"> PAGEREF _Toc234403377 \h </w:instrText>
      </w:r>
      <w:r>
        <w:rPr>
          <w:noProof/>
        </w:rPr>
      </w:r>
      <w:r>
        <w:rPr>
          <w:noProof/>
        </w:rPr>
        <w:fldChar w:fldCharType="separate"/>
      </w:r>
      <w:r>
        <w:rPr>
          <w:noProof/>
        </w:rPr>
        <w:t>42</w:t>
      </w:r>
      <w:r>
        <w:rPr>
          <w:noProof/>
        </w:rPr>
        <w:fldChar w:fldCharType="end"/>
      </w:r>
    </w:p>
    <w:p w14:paraId="3BE75E07" w14:textId="34797B48"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8.18</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blank panel wide</w:t>
      </w:r>
      <w:r>
        <w:rPr>
          <w:noProof/>
        </w:rPr>
        <w:tab/>
      </w:r>
      <w:r>
        <w:rPr>
          <w:noProof/>
        </w:rPr>
        <w:fldChar w:fldCharType="begin"/>
      </w:r>
      <w:r>
        <w:rPr>
          <w:noProof/>
        </w:rPr>
        <w:instrText xml:space="preserve"> PAGEREF _Toc234403378 \h </w:instrText>
      </w:r>
      <w:r>
        <w:rPr>
          <w:noProof/>
        </w:rPr>
      </w:r>
      <w:r>
        <w:rPr>
          <w:noProof/>
        </w:rPr>
        <w:fldChar w:fldCharType="separate"/>
      </w:r>
      <w:r>
        <w:rPr>
          <w:noProof/>
        </w:rPr>
        <w:t>43</w:t>
      </w:r>
      <w:r>
        <w:rPr>
          <w:noProof/>
        </w:rPr>
        <w:fldChar w:fldCharType="end"/>
      </w:r>
    </w:p>
    <w:p w14:paraId="360EFC33" w14:textId="62FF6660"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8.19</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blank panel slim</w:t>
      </w:r>
      <w:r>
        <w:rPr>
          <w:noProof/>
        </w:rPr>
        <w:tab/>
      </w:r>
      <w:r>
        <w:rPr>
          <w:noProof/>
        </w:rPr>
        <w:fldChar w:fldCharType="begin"/>
      </w:r>
      <w:r>
        <w:rPr>
          <w:noProof/>
        </w:rPr>
        <w:instrText xml:space="preserve"> PAGEREF _Toc234403379 \h </w:instrText>
      </w:r>
      <w:r>
        <w:rPr>
          <w:noProof/>
        </w:rPr>
      </w:r>
      <w:r>
        <w:rPr>
          <w:noProof/>
        </w:rPr>
        <w:fldChar w:fldCharType="separate"/>
      </w:r>
      <w:r>
        <w:rPr>
          <w:noProof/>
        </w:rPr>
        <w:t>43</w:t>
      </w:r>
      <w:r>
        <w:rPr>
          <w:noProof/>
        </w:rPr>
        <w:fldChar w:fldCharType="end"/>
      </w:r>
    </w:p>
    <w:p w14:paraId="77EDF934" w14:textId="6926AA2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8.20</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Flush language selector loop through</w:t>
      </w:r>
      <w:r>
        <w:rPr>
          <w:noProof/>
        </w:rPr>
        <w:tab/>
      </w:r>
      <w:r>
        <w:rPr>
          <w:noProof/>
        </w:rPr>
        <w:fldChar w:fldCharType="begin"/>
      </w:r>
      <w:r>
        <w:rPr>
          <w:noProof/>
        </w:rPr>
        <w:instrText xml:space="preserve"> PAGEREF _Toc234403380 \h </w:instrText>
      </w:r>
      <w:r>
        <w:rPr>
          <w:noProof/>
        </w:rPr>
      </w:r>
      <w:r>
        <w:rPr>
          <w:noProof/>
        </w:rPr>
        <w:fldChar w:fldCharType="separate"/>
      </w:r>
      <w:r>
        <w:rPr>
          <w:noProof/>
        </w:rPr>
        <w:t>43</w:t>
      </w:r>
      <w:r>
        <w:rPr>
          <w:noProof/>
        </w:rPr>
        <w:fldChar w:fldCharType="end"/>
      </w:r>
    </w:p>
    <w:p w14:paraId="7F7E476F" w14:textId="425C193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8.21</w:t>
      </w:r>
      <w:r>
        <w:rPr>
          <w:rFonts w:asciiTheme="minorHAnsi" w:eastAsiaTheme="minorEastAsia" w:hAnsiTheme="minorHAnsi" w:cstheme="minorBidi"/>
          <w:noProof/>
          <w:kern w:val="2"/>
          <w:sz w:val="24"/>
          <w:szCs w:val="24"/>
          <w:lang w:eastAsia="en-US"/>
          <w14:ligatures w14:val="standardContextual"/>
        </w:rPr>
        <w:tab/>
      </w:r>
      <w:r>
        <w:rPr>
          <w:noProof/>
        </w:rPr>
        <w:t>Flush custom dimension panel</w:t>
      </w:r>
      <w:r>
        <w:rPr>
          <w:noProof/>
        </w:rPr>
        <w:tab/>
      </w:r>
      <w:r>
        <w:rPr>
          <w:noProof/>
        </w:rPr>
        <w:fldChar w:fldCharType="begin"/>
      </w:r>
      <w:r>
        <w:rPr>
          <w:noProof/>
        </w:rPr>
        <w:instrText xml:space="preserve"> PAGEREF _Toc234403381 \h </w:instrText>
      </w:r>
      <w:r>
        <w:rPr>
          <w:noProof/>
        </w:rPr>
      </w:r>
      <w:r>
        <w:rPr>
          <w:noProof/>
        </w:rPr>
        <w:fldChar w:fldCharType="separate"/>
      </w:r>
      <w:r>
        <w:rPr>
          <w:noProof/>
        </w:rPr>
        <w:t>45</w:t>
      </w:r>
      <w:r>
        <w:rPr>
          <w:noProof/>
        </w:rPr>
        <w:fldChar w:fldCharType="end"/>
      </w:r>
    </w:p>
    <w:p w14:paraId="2A875DCB" w14:textId="2C0012A2"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8.22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Interpreter desk</w:t>
      </w:r>
      <w:r>
        <w:rPr>
          <w:noProof/>
        </w:rPr>
        <w:tab/>
      </w:r>
      <w:r>
        <w:rPr>
          <w:noProof/>
        </w:rPr>
        <w:fldChar w:fldCharType="begin"/>
      </w:r>
      <w:r>
        <w:rPr>
          <w:noProof/>
        </w:rPr>
        <w:instrText xml:space="preserve"> PAGEREF _Toc234403382 \h </w:instrText>
      </w:r>
      <w:r>
        <w:rPr>
          <w:noProof/>
        </w:rPr>
      </w:r>
      <w:r>
        <w:rPr>
          <w:noProof/>
        </w:rPr>
        <w:fldChar w:fldCharType="separate"/>
      </w:r>
      <w:r>
        <w:rPr>
          <w:noProof/>
        </w:rPr>
        <w:t>46</w:t>
      </w:r>
      <w:r>
        <w:rPr>
          <w:noProof/>
        </w:rPr>
        <w:fldChar w:fldCharType="end"/>
      </w:r>
    </w:p>
    <w:p w14:paraId="262600F3" w14:textId="0EE8187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8.23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Interpreter desk with video output</w:t>
      </w:r>
      <w:r>
        <w:rPr>
          <w:noProof/>
        </w:rPr>
        <w:tab/>
      </w:r>
      <w:r>
        <w:rPr>
          <w:noProof/>
        </w:rPr>
        <w:fldChar w:fldCharType="begin"/>
      </w:r>
      <w:r>
        <w:rPr>
          <w:noProof/>
        </w:rPr>
        <w:instrText xml:space="preserve"> PAGEREF _Toc234403383 \h </w:instrText>
      </w:r>
      <w:r>
        <w:rPr>
          <w:noProof/>
        </w:rPr>
      </w:r>
      <w:r>
        <w:rPr>
          <w:noProof/>
        </w:rPr>
        <w:fldChar w:fldCharType="separate"/>
      </w:r>
      <w:r>
        <w:rPr>
          <w:noProof/>
        </w:rPr>
        <w:t>47</w:t>
      </w:r>
      <w:r>
        <w:rPr>
          <w:noProof/>
        </w:rPr>
        <w:fldChar w:fldCharType="end"/>
      </w:r>
    </w:p>
    <w:p w14:paraId="1AFF39B4" w14:textId="31B4C68B"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8.24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On-air and telephone interface</w:t>
      </w:r>
      <w:r>
        <w:rPr>
          <w:noProof/>
        </w:rPr>
        <w:tab/>
      </w:r>
      <w:r>
        <w:rPr>
          <w:noProof/>
        </w:rPr>
        <w:fldChar w:fldCharType="begin"/>
      </w:r>
      <w:r>
        <w:rPr>
          <w:noProof/>
        </w:rPr>
        <w:instrText xml:space="preserve"> PAGEREF _Toc234403384 \h </w:instrText>
      </w:r>
      <w:r>
        <w:rPr>
          <w:noProof/>
        </w:rPr>
      </w:r>
      <w:r>
        <w:rPr>
          <w:noProof/>
        </w:rPr>
        <w:fldChar w:fldCharType="separate"/>
      </w:r>
      <w:r>
        <w:rPr>
          <w:noProof/>
        </w:rPr>
        <w:t>49</w:t>
      </w:r>
      <w:r>
        <w:rPr>
          <w:noProof/>
        </w:rPr>
        <w:fldChar w:fldCharType="end"/>
      </w:r>
    </w:p>
    <w:p w14:paraId="4C55768C" w14:textId="2C6FCDF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8.25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Microphone with short stem</w:t>
      </w:r>
      <w:r>
        <w:rPr>
          <w:noProof/>
        </w:rPr>
        <w:tab/>
      </w:r>
      <w:r>
        <w:rPr>
          <w:noProof/>
        </w:rPr>
        <w:fldChar w:fldCharType="begin"/>
      </w:r>
      <w:r>
        <w:rPr>
          <w:noProof/>
        </w:rPr>
        <w:instrText xml:space="preserve"> PAGEREF _Toc234403385 \h </w:instrText>
      </w:r>
      <w:r>
        <w:rPr>
          <w:noProof/>
        </w:rPr>
      </w:r>
      <w:r>
        <w:rPr>
          <w:noProof/>
        </w:rPr>
        <w:fldChar w:fldCharType="separate"/>
      </w:r>
      <w:r>
        <w:rPr>
          <w:noProof/>
        </w:rPr>
        <w:t>49</w:t>
      </w:r>
      <w:r>
        <w:rPr>
          <w:noProof/>
        </w:rPr>
        <w:fldChar w:fldCharType="end"/>
      </w:r>
    </w:p>
    <w:p w14:paraId="05B1AFA1" w14:textId="0E186BF8"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9</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Headphones</w:t>
      </w:r>
      <w:r>
        <w:rPr>
          <w:noProof/>
        </w:rPr>
        <w:tab/>
      </w:r>
      <w:r>
        <w:rPr>
          <w:noProof/>
        </w:rPr>
        <w:fldChar w:fldCharType="begin"/>
      </w:r>
      <w:r>
        <w:rPr>
          <w:noProof/>
        </w:rPr>
        <w:instrText xml:space="preserve"> PAGEREF _Toc234403386 \h </w:instrText>
      </w:r>
      <w:r>
        <w:rPr>
          <w:noProof/>
        </w:rPr>
      </w:r>
      <w:r>
        <w:rPr>
          <w:noProof/>
        </w:rPr>
        <w:fldChar w:fldCharType="separate"/>
      </w:r>
      <w:r>
        <w:rPr>
          <w:noProof/>
        </w:rPr>
        <w:t>51</w:t>
      </w:r>
      <w:r>
        <w:rPr>
          <w:noProof/>
        </w:rPr>
        <w:fldChar w:fldCharType="end"/>
      </w:r>
    </w:p>
    <w:p w14:paraId="0CAB7401" w14:textId="3F8F4E4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9.1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Interpreter Headphones</w:t>
      </w:r>
      <w:r>
        <w:rPr>
          <w:noProof/>
        </w:rPr>
        <w:tab/>
      </w:r>
      <w:r>
        <w:rPr>
          <w:noProof/>
        </w:rPr>
        <w:fldChar w:fldCharType="begin"/>
      </w:r>
      <w:r>
        <w:rPr>
          <w:noProof/>
        </w:rPr>
        <w:instrText xml:space="preserve"> PAGEREF _Toc234403387 \h </w:instrText>
      </w:r>
      <w:r>
        <w:rPr>
          <w:noProof/>
        </w:rPr>
      </w:r>
      <w:r>
        <w:rPr>
          <w:noProof/>
        </w:rPr>
        <w:fldChar w:fldCharType="separate"/>
      </w:r>
      <w:r>
        <w:rPr>
          <w:noProof/>
        </w:rPr>
        <w:t>51</w:t>
      </w:r>
      <w:r>
        <w:rPr>
          <w:noProof/>
        </w:rPr>
        <w:fldChar w:fldCharType="end"/>
      </w:r>
    </w:p>
    <w:p w14:paraId="288E0CE7" w14:textId="02D6D7B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9.2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Interpreter Headset</w:t>
      </w:r>
      <w:r>
        <w:rPr>
          <w:noProof/>
        </w:rPr>
        <w:tab/>
      </w:r>
      <w:r>
        <w:rPr>
          <w:noProof/>
        </w:rPr>
        <w:fldChar w:fldCharType="begin"/>
      </w:r>
      <w:r>
        <w:rPr>
          <w:noProof/>
        </w:rPr>
        <w:instrText xml:space="preserve"> PAGEREF _Toc234403388 \h </w:instrText>
      </w:r>
      <w:r>
        <w:rPr>
          <w:noProof/>
        </w:rPr>
      </w:r>
      <w:r>
        <w:rPr>
          <w:noProof/>
        </w:rPr>
        <w:fldChar w:fldCharType="separate"/>
      </w:r>
      <w:r>
        <w:rPr>
          <w:noProof/>
        </w:rPr>
        <w:t>51</w:t>
      </w:r>
      <w:r>
        <w:rPr>
          <w:noProof/>
        </w:rPr>
        <w:fldChar w:fldCharType="end"/>
      </w:r>
    </w:p>
    <w:p w14:paraId="6C91B8C8" w14:textId="71D5239D"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9.3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Ear pad for HDP-IHDP/IHDS</w:t>
      </w:r>
      <w:r>
        <w:rPr>
          <w:noProof/>
        </w:rPr>
        <w:tab/>
      </w:r>
      <w:r>
        <w:rPr>
          <w:noProof/>
        </w:rPr>
        <w:fldChar w:fldCharType="begin"/>
      </w:r>
      <w:r>
        <w:rPr>
          <w:noProof/>
        </w:rPr>
        <w:instrText xml:space="preserve"> PAGEREF _Toc234403389 \h </w:instrText>
      </w:r>
      <w:r>
        <w:rPr>
          <w:noProof/>
        </w:rPr>
      </w:r>
      <w:r>
        <w:rPr>
          <w:noProof/>
        </w:rPr>
        <w:fldChar w:fldCharType="separate"/>
      </w:r>
      <w:r>
        <w:rPr>
          <w:noProof/>
        </w:rPr>
        <w:t>52</w:t>
      </w:r>
      <w:r>
        <w:rPr>
          <w:noProof/>
        </w:rPr>
        <w:fldChar w:fldCharType="end"/>
      </w:r>
    </w:p>
    <w:p w14:paraId="2D6AB9B5" w14:textId="11E71D7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9.4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Lightweight headphones</w:t>
      </w:r>
      <w:r>
        <w:rPr>
          <w:noProof/>
        </w:rPr>
        <w:tab/>
      </w:r>
      <w:r>
        <w:rPr>
          <w:noProof/>
        </w:rPr>
        <w:fldChar w:fldCharType="begin"/>
      </w:r>
      <w:r>
        <w:rPr>
          <w:noProof/>
        </w:rPr>
        <w:instrText xml:space="preserve"> PAGEREF _Toc234403390 \h </w:instrText>
      </w:r>
      <w:r>
        <w:rPr>
          <w:noProof/>
        </w:rPr>
      </w:r>
      <w:r>
        <w:rPr>
          <w:noProof/>
        </w:rPr>
        <w:fldChar w:fldCharType="separate"/>
      </w:r>
      <w:r>
        <w:rPr>
          <w:noProof/>
        </w:rPr>
        <w:t>52</w:t>
      </w:r>
      <w:r>
        <w:rPr>
          <w:noProof/>
        </w:rPr>
        <w:fldChar w:fldCharType="end"/>
      </w:r>
    </w:p>
    <w:p w14:paraId="726321B4" w14:textId="350A11FF"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9.5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Ear pads for HDP-LW</w:t>
      </w:r>
      <w:r>
        <w:rPr>
          <w:noProof/>
        </w:rPr>
        <w:tab/>
      </w:r>
      <w:r>
        <w:rPr>
          <w:noProof/>
        </w:rPr>
        <w:fldChar w:fldCharType="begin"/>
      </w:r>
      <w:r>
        <w:rPr>
          <w:noProof/>
        </w:rPr>
        <w:instrText xml:space="preserve"> PAGEREF _Toc234403391 \h </w:instrText>
      </w:r>
      <w:r>
        <w:rPr>
          <w:noProof/>
        </w:rPr>
      </w:r>
      <w:r>
        <w:rPr>
          <w:noProof/>
        </w:rPr>
        <w:fldChar w:fldCharType="separate"/>
      </w:r>
      <w:r>
        <w:rPr>
          <w:noProof/>
        </w:rPr>
        <w:t>52</w:t>
      </w:r>
      <w:r>
        <w:rPr>
          <w:noProof/>
        </w:rPr>
        <w:fldChar w:fldCharType="end"/>
      </w:r>
    </w:p>
    <w:p w14:paraId="6010E522" w14:textId="5130D10A"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9.6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Single ear headphone</w:t>
      </w:r>
      <w:r>
        <w:rPr>
          <w:noProof/>
        </w:rPr>
        <w:tab/>
      </w:r>
      <w:r>
        <w:rPr>
          <w:noProof/>
        </w:rPr>
        <w:fldChar w:fldCharType="begin"/>
      </w:r>
      <w:r>
        <w:rPr>
          <w:noProof/>
        </w:rPr>
        <w:instrText xml:space="preserve"> PAGEREF _Toc234403392 \h </w:instrText>
      </w:r>
      <w:r>
        <w:rPr>
          <w:noProof/>
        </w:rPr>
      </w:r>
      <w:r>
        <w:rPr>
          <w:noProof/>
        </w:rPr>
        <w:fldChar w:fldCharType="separate"/>
      </w:r>
      <w:r>
        <w:rPr>
          <w:noProof/>
        </w:rPr>
        <w:t>52</w:t>
      </w:r>
      <w:r>
        <w:rPr>
          <w:noProof/>
        </w:rPr>
        <w:fldChar w:fldCharType="end"/>
      </w:r>
    </w:p>
    <w:p w14:paraId="0333352D" w14:textId="3309BCB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9.7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Induction Loop Neckband</w:t>
      </w:r>
      <w:r>
        <w:rPr>
          <w:noProof/>
        </w:rPr>
        <w:tab/>
      </w:r>
      <w:r>
        <w:rPr>
          <w:noProof/>
        </w:rPr>
        <w:fldChar w:fldCharType="begin"/>
      </w:r>
      <w:r>
        <w:rPr>
          <w:noProof/>
        </w:rPr>
        <w:instrText xml:space="preserve"> PAGEREF _Toc234403393 \h </w:instrText>
      </w:r>
      <w:r>
        <w:rPr>
          <w:noProof/>
        </w:rPr>
      </w:r>
      <w:r>
        <w:rPr>
          <w:noProof/>
        </w:rPr>
        <w:fldChar w:fldCharType="separate"/>
      </w:r>
      <w:r>
        <w:rPr>
          <w:noProof/>
        </w:rPr>
        <w:t>53</w:t>
      </w:r>
      <w:r>
        <w:rPr>
          <w:noProof/>
        </w:rPr>
        <w:fldChar w:fldCharType="end"/>
      </w:r>
    </w:p>
    <w:p w14:paraId="5E8BC16F" w14:textId="4330E94D"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10</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Software</w:t>
      </w:r>
      <w:r>
        <w:rPr>
          <w:noProof/>
        </w:rPr>
        <w:tab/>
      </w:r>
      <w:r>
        <w:rPr>
          <w:noProof/>
        </w:rPr>
        <w:fldChar w:fldCharType="begin"/>
      </w:r>
      <w:r>
        <w:rPr>
          <w:noProof/>
        </w:rPr>
        <w:instrText xml:space="preserve"> PAGEREF _Toc234403394 \h </w:instrText>
      </w:r>
      <w:r>
        <w:rPr>
          <w:noProof/>
        </w:rPr>
      </w:r>
      <w:r>
        <w:rPr>
          <w:noProof/>
        </w:rPr>
        <w:fldChar w:fldCharType="separate"/>
      </w:r>
      <w:r>
        <w:rPr>
          <w:noProof/>
        </w:rPr>
        <w:t>54</w:t>
      </w:r>
      <w:r>
        <w:rPr>
          <w:noProof/>
        </w:rPr>
        <w:fldChar w:fldCharType="end"/>
      </w:r>
    </w:p>
    <w:p w14:paraId="3288A11C" w14:textId="56DAC399"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Functionality after registration</w:t>
      </w:r>
      <w:r>
        <w:rPr>
          <w:noProof/>
        </w:rPr>
        <w:tab/>
      </w:r>
      <w:r>
        <w:rPr>
          <w:noProof/>
        </w:rPr>
        <w:fldChar w:fldCharType="begin"/>
      </w:r>
      <w:r>
        <w:rPr>
          <w:noProof/>
        </w:rPr>
        <w:instrText xml:space="preserve"> PAGEREF _Toc234403395 \h </w:instrText>
      </w:r>
      <w:r>
        <w:rPr>
          <w:noProof/>
        </w:rPr>
      </w:r>
      <w:r>
        <w:rPr>
          <w:noProof/>
        </w:rPr>
        <w:fldChar w:fldCharType="separate"/>
      </w:r>
      <w:r>
        <w:rPr>
          <w:noProof/>
        </w:rPr>
        <w:t>54</w:t>
      </w:r>
      <w:r>
        <w:rPr>
          <w:noProof/>
        </w:rPr>
        <w:fldChar w:fldCharType="end"/>
      </w:r>
    </w:p>
    <w:p w14:paraId="3E997B39" w14:textId="4A3F8FB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Participant premium perpetual</w:t>
      </w:r>
      <w:r>
        <w:rPr>
          <w:noProof/>
        </w:rPr>
        <w:tab/>
      </w:r>
      <w:r>
        <w:rPr>
          <w:noProof/>
        </w:rPr>
        <w:fldChar w:fldCharType="begin"/>
      </w:r>
      <w:r>
        <w:rPr>
          <w:noProof/>
        </w:rPr>
        <w:instrText xml:space="preserve"> PAGEREF _Toc234403396 \h </w:instrText>
      </w:r>
      <w:r>
        <w:rPr>
          <w:noProof/>
        </w:rPr>
      </w:r>
      <w:r>
        <w:rPr>
          <w:noProof/>
        </w:rPr>
        <w:fldChar w:fldCharType="separate"/>
      </w:r>
      <w:r>
        <w:rPr>
          <w:noProof/>
        </w:rPr>
        <w:t>55</w:t>
      </w:r>
      <w:r>
        <w:rPr>
          <w:noProof/>
        </w:rPr>
        <w:fldChar w:fldCharType="end"/>
      </w:r>
    </w:p>
    <w:p w14:paraId="2119218F" w14:textId="60CBC183"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Participant ultimate perpetual</w:t>
      </w:r>
      <w:r>
        <w:rPr>
          <w:noProof/>
        </w:rPr>
        <w:tab/>
      </w:r>
      <w:r>
        <w:rPr>
          <w:noProof/>
        </w:rPr>
        <w:fldChar w:fldCharType="begin"/>
      </w:r>
      <w:r>
        <w:rPr>
          <w:noProof/>
        </w:rPr>
        <w:instrText xml:space="preserve"> PAGEREF _Toc234403397 \h </w:instrText>
      </w:r>
      <w:r>
        <w:rPr>
          <w:noProof/>
        </w:rPr>
      </w:r>
      <w:r>
        <w:rPr>
          <w:noProof/>
        </w:rPr>
        <w:fldChar w:fldCharType="separate"/>
      </w:r>
      <w:r>
        <w:rPr>
          <w:noProof/>
        </w:rPr>
        <w:t>57</w:t>
      </w:r>
      <w:r>
        <w:rPr>
          <w:noProof/>
        </w:rPr>
        <w:fldChar w:fldCharType="end"/>
      </w:r>
    </w:p>
    <w:p w14:paraId="5C293B59" w14:textId="29B083DE"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10.4</w:t>
      </w:r>
      <w:r>
        <w:rPr>
          <w:rFonts w:asciiTheme="minorHAnsi" w:eastAsiaTheme="minorEastAsia" w:hAnsiTheme="minorHAnsi" w:cstheme="minorBidi"/>
          <w:noProof/>
          <w:kern w:val="2"/>
          <w:sz w:val="24"/>
          <w:szCs w:val="24"/>
          <w:lang w:eastAsia="en-US"/>
          <w14:ligatures w14:val="standardContextual"/>
        </w:rPr>
        <w:tab/>
      </w:r>
      <w:r>
        <w:rPr>
          <w:noProof/>
        </w:rPr>
        <w:t>Participant application perpetual</w:t>
      </w:r>
      <w:r>
        <w:rPr>
          <w:noProof/>
        </w:rPr>
        <w:tab/>
      </w:r>
      <w:r>
        <w:rPr>
          <w:noProof/>
        </w:rPr>
        <w:fldChar w:fldCharType="begin"/>
      </w:r>
      <w:r>
        <w:rPr>
          <w:noProof/>
        </w:rPr>
        <w:instrText xml:space="preserve"> PAGEREF _Toc234403398 \h </w:instrText>
      </w:r>
      <w:r>
        <w:rPr>
          <w:noProof/>
        </w:rPr>
      </w:r>
      <w:r>
        <w:rPr>
          <w:noProof/>
        </w:rPr>
        <w:fldChar w:fldCharType="separate"/>
      </w:r>
      <w:r>
        <w:rPr>
          <w:noProof/>
        </w:rPr>
        <w:t>59</w:t>
      </w:r>
      <w:r>
        <w:rPr>
          <w:noProof/>
        </w:rPr>
        <w:fldChar w:fldCharType="end"/>
      </w:r>
    </w:p>
    <w:p w14:paraId="34D69B5A" w14:textId="23F6952A"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SMA for 1 part. DCNM-LPx-PE. 1yr</w:t>
      </w:r>
      <w:r>
        <w:rPr>
          <w:noProof/>
        </w:rPr>
        <w:tab/>
      </w:r>
      <w:r>
        <w:rPr>
          <w:noProof/>
        </w:rPr>
        <w:fldChar w:fldCharType="begin"/>
      </w:r>
      <w:r>
        <w:rPr>
          <w:noProof/>
        </w:rPr>
        <w:instrText xml:space="preserve"> PAGEREF _Toc234403399 \h </w:instrText>
      </w:r>
      <w:r>
        <w:rPr>
          <w:noProof/>
        </w:rPr>
      </w:r>
      <w:r>
        <w:rPr>
          <w:noProof/>
        </w:rPr>
        <w:fldChar w:fldCharType="separate"/>
      </w:r>
      <w:r>
        <w:rPr>
          <w:noProof/>
        </w:rPr>
        <w:t>61</w:t>
      </w:r>
      <w:r>
        <w:rPr>
          <w:noProof/>
        </w:rPr>
        <w:fldChar w:fldCharType="end"/>
      </w:r>
    </w:p>
    <w:p w14:paraId="28129341" w14:textId="248736A9"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Participant premium pro prepaid</w:t>
      </w:r>
      <w:r>
        <w:rPr>
          <w:noProof/>
        </w:rPr>
        <w:tab/>
      </w:r>
      <w:r>
        <w:rPr>
          <w:noProof/>
        </w:rPr>
        <w:fldChar w:fldCharType="begin"/>
      </w:r>
      <w:r>
        <w:rPr>
          <w:noProof/>
        </w:rPr>
        <w:instrText xml:space="preserve"> PAGEREF _Toc234403400 \h </w:instrText>
      </w:r>
      <w:r>
        <w:rPr>
          <w:noProof/>
        </w:rPr>
      </w:r>
      <w:r>
        <w:rPr>
          <w:noProof/>
        </w:rPr>
        <w:fldChar w:fldCharType="separate"/>
      </w:r>
      <w:r>
        <w:rPr>
          <w:noProof/>
        </w:rPr>
        <w:t>61</w:t>
      </w:r>
      <w:r>
        <w:rPr>
          <w:noProof/>
        </w:rPr>
        <w:fldChar w:fldCharType="end"/>
      </w:r>
    </w:p>
    <w:p w14:paraId="6BA7E9FF" w14:textId="057C45F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Participant ultimate pro prepaid</w:t>
      </w:r>
      <w:r>
        <w:rPr>
          <w:noProof/>
        </w:rPr>
        <w:tab/>
      </w:r>
      <w:r>
        <w:rPr>
          <w:noProof/>
        </w:rPr>
        <w:fldChar w:fldCharType="begin"/>
      </w:r>
      <w:r>
        <w:rPr>
          <w:noProof/>
        </w:rPr>
        <w:instrText xml:space="preserve"> PAGEREF _Toc234403401 \h </w:instrText>
      </w:r>
      <w:r>
        <w:rPr>
          <w:noProof/>
        </w:rPr>
      </w:r>
      <w:r>
        <w:rPr>
          <w:noProof/>
        </w:rPr>
        <w:fldChar w:fldCharType="separate"/>
      </w:r>
      <w:r>
        <w:rPr>
          <w:noProof/>
        </w:rPr>
        <w:t>64</w:t>
      </w:r>
      <w:r>
        <w:rPr>
          <w:noProof/>
        </w:rPr>
        <w:fldChar w:fldCharType="end"/>
      </w:r>
    </w:p>
    <w:p w14:paraId="23C8BD1F" w14:textId="4EF241F0"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10.8</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Hybrid add on for 1 part. prepaid</w:t>
      </w:r>
      <w:r>
        <w:rPr>
          <w:noProof/>
        </w:rPr>
        <w:tab/>
      </w:r>
      <w:r>
        <w:rPr>
          <w:noProof/>
        </w:rPr>
        <w:fldChar w:fldCharType="begin"/>
      </w:r>
      <w:r>
        <w:rPr>
          <w:noProof/>
        </w:rPr>
        <w:instrText xml:space="preserve"> PAGEREF _Toc234403402 \h </w:instrText>
      </w:r>
      <w:r>
        <w:rPr>
          <w:noProof/>
        </w:rPr>
      </w:r>
      <w:r>
        <w:rPr>
          <w:noProof/>
        </w:rPr>
        <w:fldChar w:fldCharType="separate"/>
      </w:r>
      <w:r>
        <w:rPr>
          <w:noProof/>
        </w:rPr>
        <w:t>67</w:t>
      </w:r>
      <w:r>
        <w:rPr>
          <w:noProof/>
        </w:rPr>
        <w:fldChar w:fldCharType="end"/>
      </w:r>
    </w:p>
    <w:p w14:paraId="670C0DE0" w14:textId="054E9327"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10.9</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Hybrid add on for 10 part. prepaid</w:t>
      </w:r>
      <w:r>
        <w:rPr>
          <w:noProof/>
        </w:rPr>
        <w:tab/>
      </w:r>
      <w:r>
        <w:rPr>
          <w:noProof/>
        </w:rPr>
        <w:fldChar w:fldCharType="begin"/>
      </w:r>
      <w:r>
        <w:rPr>
          <w:noProof/>
        </w:rPr>
        <w:instrText xml:space="preserve"> PAGEREF _Toc234403403 \h </w:instrText>
      </w:r>
      <w:r>
        <w:rPr>
          <w:noProof/>
        </w:rPr>
      </w:r>
      <w:r>
        <w:rPr>
          <w:noProof/>
        </w:rPr>
        <w:fldChar w:fldCharType="separate"/>
      </w:r>
      <w:r>
        <w:rPr>
          <w:noProof/>
        </w:rPr>
        <w:t>68</w:t>
      </w:r>
      <w:r>
        <w:rPr>
          <w:noProof/>
        </w:rPr>
        <w:fldChar w:fldCharType="end"/>
      </w:r>
    </w:p>
    <w:p w14:paraId="547D2C61" w14:textId="1150C334" w:rsidR="00F41C84" w:rsidRPr="00EA7B42" w:rsidRDefault="00F41C84">
      <w:pPr>
        <w:pStyle w:val="TOC2"/>
        <w:rPr>
          <w:rFonts w:asciiTheme="minorHAnsi" w:eastAsiaTheme="minorEastAsia" w:hAnsiTheme="minorHAnsi" w:cstheme="minorBidi"/>
          <w:noProof/>
          <w:kern w:val="2"/>
          <w:sz w:val="24"/>
          <w:szCs w:val="24"/>
          <w:lang w:val="pt-PT" w:eastAsia="en-US"/>
          <w14:ligatures w14:val="standardContextual"/>
        </w:rPr>
      </w:pPr>
      <w:r w:rsidRPr="00EA7B42">
        <w:rPr>
          <w:rFonts w:ascii="AkzidenzGroteskBQ" w:hAnsi="AkzidenzGroteskBQ" w:cs="AkzidenzGroteskBQ"/>
          <w:noProof/>
          <w:lang w:val="pt-PT"/>
        </w:rPr>
        <w:t>10.10</w:t>
      </w:r>
      <w:r w:rsidRPr="00EA7B42">
        <w:rPr>
          <w:rFonts w:asciiTheme="minorHAnsi" w:eastAsiaTheme="minorEastAsia" w:hAnsiTheme="minorHAnsi" w:cstheme="minorBidi"/>
          <w:noProof/>
          <w:kern w:val="2"/>
          <w:sz w:val="24"/>
          <w:szCs w:val="24"/>
          <w:lang w:val="pt-PT" w:eastAsia="en-US"/>
          <w14:ligatures w14:val="standardContextual"/>
        </w:rPr>
        <w:tab/>
      </w:r>
      <w:r w:rsidRPr="00EA7B42">
        <w:rPr>
          <w:rFonts w:ascii="Bosch Office Sans" w:hAnsi="Bosch Office Sans"/>
          <w:noProof/>
          <w:lang w:val="pt-PT"/>
        </w:rPr>
        <w:t>Participant premium pro subscr.</w:t>
      </w:r>
      <w:r w:rsidRPr="00EA7B42">
        <w:rPr>
          <w:noProof/>
          <w:lang w:val="pt-PT"/>
        </w:rPr>
        <w:tab/>
      </w:r>
      <w:r>
        <w:rPr>
          <w:noProof/>
        </w:rPr>
        <w:fldChar w:fldCharType="begin"/>
      </w:r>
      <w:r w:rsidRPr="00EA7B42">
        <w:rPr>
          <w:noProof/>
          <w:lang w:val="pt-PT"/>
        </w:rPr>
        <w:instrText xml:space="preserve"> PAGEREF _Toc234403404 \h </w:instrText>
      </w:r>
      <w:r>
        <w:rPr>
          <w:noProof/>
        </w:rPr>
      </w:r>
      <w:r>
        <w:rPr>
          <w:noProof/>
        </w:rPr>
        <w:fldChar w:fldCharType="separate"/>
      </w:r>
      <w:r w:rsidRPr="00EA7B42">
        <w:rPr>
          <w:noProof/>
          <w:lang w:val="pt-PT"/>
        </w:rPr>
        <w:t>68</w:t>
      </w:r>
      <w:r>
        <w:rPr>
          <w:noProof/>
        </w:rPr>
        <w:fldChar w:fldCharType="end"/>
      </w:r>
    </w:p>
    <w:p w14:paraId="611C758E" w14:textId="7401D58B" w:rsidR="00F41C84" w:rsidRPr="00EA7B42" w:rsidRDefault="00F41C84">
      <w:pPr>
        <w:pStyle w:val="TOC2"/>
        <w:rPr>
          <w:rFonts w:asciiTheme="minorHAnsi" w:eastAsiaTheme="minorEastAsia" w:hAnsiTheme="minorHAnsi" w:cstheme="minorBidi"/>
          <w:noProof/>
          <w:kern w:val="2"/>
          <w:sz w:val="24"/>
          <w:szCs w:val="24"/>
          <w:lang w:val="pt-PT" w:eastAsia="en-US"/>
          <w14:ligatures w14:val="standardContextual"/>
        </w:rPr>
      </w:pPr>
      <w:r w:rsidRPr="00EA7B42">
        <w:rPr>
          <w:rFonts w:ascii="AkzidenzGroteskBQ" w:hAnsi="AkzidenzGroteskBQ" w:cs="AkzidenzGroteskBQ"/>
          <w:noProof/>
          <w:lang w:val="pt-PT"/>
        </w:rPr>
        <w:t>10.11</w:t>
      </w:r>
      <w:r w:rsidRPr="00EA7B42">
        <w:rPr>
          <w:rFonts w:asciiTheme="minorHAnsi" w:eastAsiaTheme="minorEastAsia" w:hAnsiTheme="minorHAnsi" w:cstheme="minorBidi"/>
          <w:noProof/>
          <w:kern w:val="2"/>
          <w:sz w:val="24"/>
          <w:szCs w:val="24"/>
          <w:lang w:val="pt-PT" w:eastAsia="en-US"/>
          <w14:ligatures w14:val="standardContextual"/>
        </w:rPr>
        <w:tab/>
      </w:r>
      <w:r w:rsidRPr="00EA7B42">
        <w:rPr>
          <w:rFonts w:ascii="Bosch Office Sans" w:hAnsi="Bosch Office Sans"/>
          <w:noProof/>
          <w:lang w:val="pt-PT"/>
        </w:rPr>
        <w:t>Participant ultimate pro subscr.</w:t>
      </w:r>
      <w:r w:rsidRPr="00EA7B42">
        <w:rPr>
          <w:noProof/>
          <w:lang w:val="pt-PT"/>
        </w:rPr>
        <w:tab/>
      </w:r>
      <w:r>
        <w:rPr>
          <w:noProof/>
        </w:rPr>
        <w:fldChar w:fldCharType="begin"/>
      </w:r>
      <w:r w:rsidRPr="00EA7B42">
        <w:rPr>
          <w:noProof/>
          <w:lang w:val="pt-PT"/>
        </w:rPr>
        <w:instrText xml:space="preserve"> PAGEREF _Toc234403405 \h </w:instrText>
      </w:r>
      <w:r>
        <w:rPr>
          <w:noProof/>
        </w:rPr>
      </w:r>
      <w:r>
        <w:rPr>
          <w:noProof/>
        </w:rPr>
        <w:fldChar w:fldCharType="separate"/>
      </w:r>
      <w:r w:rsidRPr="00EA7B42">
        <w:rPr>
          <w:noProof/>
          <w:lang w:val="pt-PT"/>
        </w:rPr>
        <w:t>71</w:t>
      </w:r>
      <w:r>
        <w:rPr>
          <w:noProof/>
        </w:rPr>
        <w:fldChar w:fldCharType="end"/>
      </w:r>
    </w:p>
    <w:p w14:paraId="1BD6AD24" w14:textId="73D45B89"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10.12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Hybrid add on for 10 part. subscr.</w:t>
      </w:r>
      <w:r>
        <w:rPr>
          <w:noProof/>
        </w:rPr>
        <w:tab/>
      </w:r>
      <w:r>
        <w:rPr>
          <w:noProof/>
        </w:rPr>
        <w:fldChar w:fldCharType="begin"/>
      </w:r>
      <w:r>
        <w:rPr>
          <w:noProof/>
        </w:rPr>
        <w:instrText xml:space="preserve"> PAGEREF _Toc234403406 \h </w:instrText>
      </w:r>
      <w:r>
        <w:rPr>
          <w:noProof/>
        </w:rPr>
      </w:r>
      <w:r>
        <w:rPr>
          <w:noProof/>
        </w:rPr>
        <w:fldChar w:fldCharType="separate"/>
      </w:r>
      <w:r>
        <w:rPr>
          <w:noProof/>
        </w:rPr>
        <w:t>74</w:t>
      </w:r>
      <w:r>
        <w:rPr>
          <w:noProof/>
        </w:rPr>
        <w:fldChar w:fldCharType="end"/>
      </w:r>
    </w:p>
    <w:p w14:paraId="15BD0EC7" w14:textId="5FD10576"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10.13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Hybrid add on for 1 part. subscr.</w:t>
      </w:r>
      <w:r>
        <w:rPr>
          <w:noProof/>
        </w:rPr>
        <w:tab/>
      </w:r>
      <w:r>
        <w:rPr>
          <w:noProof/>
        </w:rPr>
        <w:fldChar w:fldCharType="begin"/>
      </w:r>
      <w:r>
        <w:rPr>
          <w:noProof/>
        </w:rPr>
        <w:instrText xml:space="preserve"> PAGEREF _Toc234403407 \h </w:instrText>
      </w:r>
      <w:r>
        <w:rPr>
          <w:noProof/>
        </w:rPr>
      </w:r>
      <w:r>
        <w:rPr>
          <w:noProof/>
        </w:rPr>
        <w:fldChar w:fldCharType="separate"/>
      </w:r>
      <w:r>
        <w:rPr>
          <w:noProof/>
        </w:rPr>
        <w:t>75</w:t>
      </w:r>
      <w:r>
        <w:rPr>
          <w:noProof/>
        </w:rPr>
        <w:fldChar w:fldCharType="end"/>
      </w:r>
    </w:p>
    <w:p w14:paraId="10ECB3D3" w14:textId="22DF733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10.14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License for 1 Dante stream</w:t>
      </w:r>
      <w:r>
        <w:rPr>
          <w:noProof/>
        </w:rPr>
        <w:tab/>
      </w:r>
      <w:r>
        <w:rPr>
          <w:noProof/>
        </w:rPr>
        <w:fldChar w:fldCharType="begin"/>
      </w:r>
      <w:r>
        <w:rPr>
          <w:noProof/>
        </w:rPr>
        <w:instrText xml:space="preserve"> PAGEREF _Toc234403408 \h </w:instrText>
      </w:r>
      <w:r>
        <w:rPr>
          <w:noProof/>
        </w:rPr>
      </w:r>
      <w:r>
        <w:rPr>
          <w:noProof/>
        </w:rPr>
        <w:fldChar w:fldCharType="separate"/>
      </w:r>
      <w:r>
        <w:rPr>
          <w:noProof/>
        </w:rPr>
        <w:t>75</w:t>
      </w:r>
      <w:r>
        <w:rPr>
          <w:noProof/>
        </w:rPr>
        <w:fldChar w:fldCharType="end"/>
      </w:r>
    </w:p>
    <w:p w14:paraId="63BB5CB9" w14:textId="75A06AB4"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11</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Wireless language distribution</w:t>
      </w:r>
      <w:r>
        <w:rPr>
          <w:noProof/>
        </w:rPr>
        <w:tab/>
      </w:r>
      <w:r>
        <w:rPr>
          <w:noProof/>
        </w:rPr>
        <w:fldChar w:fldCharType="begin"/>
      </w:r>
      <w:r>
        <w:rPr>
          <w:noProof/>
        </w:rPr>
        <w:instrText xml:space="preserve"> PAGEREF _Toc234403409 \h </w:instrText>
      </w:r>
      <w:r>
        <w:rPr>
          <w:noProof/>
        </w:rPr>
      </w:r>
      <w:r>
        <w:rPr>
          <w:noProof/>
        </w:rPr>
        <w:fldChar w:fldCharType="separate"/>
      </w:r>
      <w:r>
        <w:rPr>
          <w:noProof/>
        </w:rPr>
        <w:t>77</w:t>
      </w:r>
      <w:r>
        <w:rPr>
          <w:noProof/>
        </w:rPr>
        <w:fldChar w:fldCharType="end"/>
      </w:r>
    </w:p>
    <w:p w14:paraId="25E11274" w14:textId="2184EE9D"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11.1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Transmitter OMNEO</w:t>
      </w:r>
      <w:r>
        <w:rPr>
          <w:noProof/>
        </w:rPr>
        <w:tab/>
      </w:r>
      <w:r>
        <w:rPr>
          <w:noProof/>
        </w:rPr>
        <w:fldChar w:fldCharType="begin"/>
      </w:r>
      <w:r>
        <w:rPr>
          <w:noProof/>
        </w:rPr>
        <w:instrText xml:space="preserve"> PAGEREF _Toc234403410 \h </w:instrText>
      </w:r>
      <w:r>
        <w:rPr>
          <w:noProof/>
        </w:rPr>
      </w:r>
      <w:r>
        <w:rPr>
          <w:noProof/>
        </w:rPr>
        <w:fldChar w:fldCharType="separate"/>
      </w:r>
      <w:r>
        <w:rPr>
          <w:noProof/>
        </w:rPr>
        <w:t>77</w:t>
      </w:r>
      <w:r>
        <w:rPr>
          <w:noProof/>
        </w:rPr>
        <w:fldChar w:fldCharType="end"/>
      </w:r>
    </w:p>
    <w:p w14:paraId="468DBF89" w14:textId="6D835AA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11.2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1 Additional language license</w:t>
      </w:r>
      <w:r>
        <w:rPr>
          <w:noProof/>
        </w:rPr>
        <w:tab/>
      </w:r>
      <w:r>
        <w:rPr>
          <w:noProof/>
        </w:rPr>
        <w:fldChar w:fldCharType="begin"/>
      </w:r>
      <w:r>
        <w:rPr>
          <w:noProof/>
        </w:rPr>
        <w:instrText xml:space="preserve"> PAGEREF _Toc234403411 \h </w:instrText>
      </w:r>
      <w:r>
        <w:rPr>
          <w:noProof/>
        </w:rPr>
      </w:r>
      <w:r>
        <w:rPr>
          <w:noProof/>
        </w:rPr>
        <w:fldChar w:fldCharType="separate"/>
      </w:r>
      <w:r>
        <w:rPr>
          <w:noProof/>
        </w:rPr>
        <w:t>78</w:t>
      </w:r>
      <w:r>
        <w:rPr>
          <w:noProof/>
        </w:rPr>
        <w:fldChar w:fldCharType="end"/>
      </w:r>
    </w:p>
    <w:p w14:paraId="46F9CAFA" w14:textId="621B9126" w:rsidR="00F41C84" w:rsidRDefault="00F41C84">
      <w:pPr>
        <w:pStyle w:val="TOC1"/>
        <w:rPr>
          <w:rFonts w:asciiTheme="minorHAnsi" w:eastAsiaTheme="minorEastAsia" w:hAnsiTheme="minorHAnsi" w:cstheme="minorBidi"/>
          <w:b w:val="0"/>
          <w:noProof/>
          <w:kern w:val="2"/>
          <w:sz w:val="24"/>
          <w:szCs w:val="24"/>
          <w:lang w:eastAsia="en-US"/>
          <w14:ligatures w14:val="standardContextual"/>
        </w:rPr>
      </w:pPr>
      <w:r w:rsidRPr="00A55528">
        <w:rPr>
          <w:rFonts w:ascii="AkzidenzGroteskBQ" w:hAnsi="AkzidenzGroteskBQ" w:cs="AkzidenzGroteskBQ"/>
          <w:noProof/>
        </w:rPr>
        <w:t>12</w:t>
      </w:r>
      <w:r>
        <w:rPr>
          <w:rFonts w:asciiTheme="minorHAnsi" w:eastAsiaTheme="minorEastAsia" w:hAnsiTheme="minorHAnsi" w:cstheme="minorBidi"/>
          <w:b w:val="0"/>
          <w:noProof/>
          <w:kern w:val="2"/>
          <w:sz w:val="24"/>
          <w:szCs w:val="24"/>
          <w:lang w:eastAsia="en-US"/>
          <w14:ligatures w14:val="standardContextual"/>
        </w:rPr>
        <w:tab/>
      </w:r>
      <w:r w:rsidRPr="00A55528">
        <w:rPr>
          <w:rFonts w:ascii="Bosch Office Sans" w:hAnsi="Bosch Office Sans"/>
          <w:noProof/>
        </w:rPr>
        <w:t>Installation Equipment</w:t>
      </w:r>
      <w:r>
        <w:rPr>
          <w:noProof/>
        </w:rPr>
        <w:tab/>
      </w:r>
      <w:r>
        <w:rPr>
          <w:noProof/>
        </w:rPr>
        <w:fldChar w:fldCharType="begin"/>
      </w:r>
      <w:r>
        <w:rPr>
          <w:noProof/>
        </w:rPr>
        <w:instrText xml:space="preserve"> PAGEREF _Toc234403412 \h </w:instrText>
      </w:r>
      <w:r>
        <w:rPr>
          <w:noProof/>
        </w:rPr>
      </w:r>
      <w:r>
        <w:rPr>
          <w:noProof/>
        </w:rPr>
        <w:fldChar w:fldCharType="separate"/>
      </w:r>
      <w:r>
        <w:rPr>
          <w:noProof/>
        </w:rPr>
        <w:t>80</w:t>
      </w:r>
      <w:r>
        <w:rPr>
          <w:noProof/>
        </w:rPr>
        <w:fldChar w:fldCharType="end"/>
      </w:r>
    </w:p>
    <w:p w14:paraId="77ECBB59" w14:textId="3FF736D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cable assembly 2m</w:t>
      </w:r>
      <w:r>
        <w:rPr>
          <w:noProof/>
        </w:rPr>
        <w:tab/>
      </w:r>
      <w:r>
        <w:rPr>
          <w:noProof/>
        </w:rPr>
        <w:fldChar w:fldCharType="begin"/>
      </w:r>
      <w:r>
        <w:rPr>
          <w:noProof/>
        </w:rPr>
        <w:instrText xml:space="preserve"> PAGEREF _Toc234403413 \h </w:instrText>
      </w:r>
      <w:r>
        <w:rPr>
          <w:noProof/>
        </w:rPr>
      </w:r>
      <w:r>
        <w:rPr>
          <w:noProof/>
        </w:rPr>
        <w:fldChar w:fldCharType="separate"/>
      </w:r>
      <w:r>
        <w:rPr>
          <w:noProof/>
        </w:rPr>
        <w:t>80</w:t>
      </w:r>
      <w:r>
        <w:rPr>
          <w:noProof/>
        </w:rPr>
        <w:fldChar w:fldCharType="end"/>
      </w:r>
    </w:p>
    <w:p w14:paraId="4FDC4010" w14:textId="0B828BD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12.2</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cable assembly 5m</w:t>
      </w:r>
      <w:r>
        <w:rPr>
          <w:noProof/>
        </w:rPr>
        <w:tab/>
      </w:r>
      <w:r>
        <w:rPr>
          <w:noProof/>
        </w:rPr>
        <w:fldChar w:fldCharType="begin"/>
      </w:r>
      <w:r>
        <w:rPr>
          <w:noProof/>
        </w:rPr>
        <w:instrText xml:space="preserve"> PAGEREF _Toc234403414 \h </w:instrText>
      </w:r>
      <w:r>
        <w:rPr>
          <w:noProof/>
        </w:rPr>
      </w:r>
      <w:r>
        <w:rPr>
          <w:noProof/>
        </w:rPr>
        <w:fldChar w:fldCharType="separate"/>
      </w:r>
      <w:r>
        <w:rPr>
          <w:noProof/>
        </w:rPr>
        <w:t>80</w:t>
      </w:r>
      <w:r>
        <w:rPr>
          <w:noProof/>
        </w:rPr>
        <w:fldChar w:fldCharType="end"/>
      </w:r>
    </w:p>
    <w:p w14:paraId="4F929408" w14:textId="61B04FB3"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12.3</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cable assembly 10m</w:t>
      </w:r>
      <w:r>
        <w:rPr>
          <w:noProof/>
        </w:rPr>
        <w:tab/>
      </w:r>
      <w:r>
        <w:rPr>
          <w:noProof/>
        </w:rPr>
        <w:fldChar w:fldCharType="begin"/>
      </w:r>
      <w:r>
        <w:rPr>
          <w:noProof/>
        </w:rPr>
        <w:instrText xml:space="preserve"> PAGEREF _Toc234403415 \h </w:instrText>
      </w:r>
      <w:r>
        <w:rPr>
          <w:noProof/>
        </w:rPr>
      </w:r>
      <w:r>
        <w:rPr>
          <w:noProof/>
        </w:rPr>
        <w:fldChar w:fldCharType="separate"/>
      </w:r>
      <w:r>
        <w:rPr>
          <w:noProof/>
        </w:rPr>
        <w:t>80</w:t>
      </w:r>
      <w:r>
        <w:rPr>
          <w:noProof/>
        </w:rPr>
        <w:fldChar w:fldCharType="end"/>
      </w:r>
    </w:p>
    <w:p w14:paraId="4545D82A" w14:textId="35CCC986"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12.4</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cable assembly 25m</w:t>
      </w:r>
      <w:r>
        <w:rPr>
          <w:noProof/>
        </w:rPr>
        <w:tab/>
      </w:r>
      <w:r>
        <w:rPr>
          <w:noProof/>
        </w:rPr>
        <w:fldChar w:fldCharType="begin"/>
      </w:r>
      <w:r>
        <w:rPr>
          <w:noProof/>
        </w:rPr>
        <w:instrText xml:space="preserve"> PAGEREF _Toc234403416 \h </w:instrText>
      </w:r>
      <w:r>
        <w:rPr>
          <w:noProof/>
        </w:rPr>
      </w:r>
      <w:r>
        <w:rPr>
          <w:noProof/>
        </w:rPr>
        <w:fldChar w:fldCharType="separate"/>
      </w:r>
      <w:r>
        <w:rPr>
          <w:noProof/>
        </w:rPr>
        <w:t>80</w:t>
      </w:r>
      <w:r>
        <w:rPr>
          <w:noProof/>
        </w:rPr>
        <w:fldChar w:fldCharType="end"/>
      </w:r>
    </w:p>
    <w:p w14:paraId="23829442" w14:textId="30180AE5"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12.5</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installation cable 250m</w:t>
      </w:r>
      <w:r>
        <w:rPr>
          <w:noProof/>
        </w:rPr>
        <w:tab/>
      </w:r>
      <w:r>
        <w:rPr>
          <w:noProof/>
        </w:rPr>
        <w:fldChar w:fldCharType="begin"/>
      </w:r>
      <w:r>
        <w:rPr>
          <w:noProof/>
        </w:rPr>
        <w:instrText xml:space="preserve"> PAGEREF _Toc234403417 \h </w:instrText>
      </w:r>
      <w:r>
        <w:rPr>
          <w:noProof/>
        </w:rPr>
      </w:r>
      <w:r>
        <w:rPr>
          <w:noProof/>
        </w:rPr>
        <w:fldChar w:fldCharType="separate"/>
      </w:r>
      <w:r>
        <w:rPr>
          <w:noProof/>
        </w:rPr>
        <w:t>81</w:t>
      </w:r>
      <w:r>
        <w:rPr>
          <w:noProof/>
        </w:rPr>
        <w:fldChar w:fldCharType="end"/>
      </w:r>
    </w:p>
    <w:p w14:paraId="637E6903" w14:textId="5781D313"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12.6</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Connectors for solid core cable</w:t>
      </w:r>
      <w:r>
        <w:rPr>
          <w:noProof/>
        </w:rPr>
        <w:tab/>
      </w:r>
      <w:r>
        <w:rPr>
          <w:noProof/>
        </w:rPr>
        <w:fldChar w:fldCharType="begin"/>
      </w:r>
      <w:r>
        <w:rPr>
          <w:noProof/>
        </w:rPr>
        <w:instrText xml:space="preserve"> PAGEREF _Toc234403418 \h </w:instrText>
      </w:r>
      <w:r>
        <w:rPr>
          <w:noProof/>
        </w:rPr>
      </w:r>
      <w:r>
        <w:rPr>
          <w:noProof/>
        </w:rPr>
        <w:fldChar w:fldCharType="separate"/>
      </w:r>
      <w:r>
        <w:rPr>
          <w:noProof/>
        </w:rPr>
        <w:t>81</w:t>
      </w:r>
      <w:r>
        <w:rPr>
          <w:noProof/>
        </w:rPr>
        <w:fldChar w:fldCharType="end"/>
      </w:r>
    </w:p>
    <w:p w14:paraId="038F8B69" w14:textId="258FE29F"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12.7</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System Cable Toolkit</w:t>
      </w:r>
      <w:r>
        <w:rPr>
          <w:noProof/>
        </w:rPr>
        <w:tab/>
      </w:r>
      <w:r>
        <w:rPr>
          <w:noProof/>
        </w:rPr>
        <w:fldChar w:fldCharType="begin"/>
      </w:r>
      <w:r>
        <w:rPr>
          <w:noProof/>
        </w:rPr>
        <w:instrText xml:space="preserve"> PAGEREF _Toc234403419 \h </w:instrText>
      </w:r>
      <w:r>
        <w:rPr>
          <w:noProof/>
        </w:rPr>
      </w:r>
      <w:r>
        <w:rPr>
          <w:noProof/>
        </w:rPr>
        <w:fldChar w:fldCharType="separate"/>
      </w:r>
      <w:r>
        <w:rPr>
          <w:noProof/>
        </w:rPr>
        <w:t>81</w:t>
      </w:r>
      <w:r>
        <w:rPr>
          <w:noProof/>
        </w:rPr>
        <w:fldChar w:fldCharType="end"/>
      </w:r>
    </w:p>
    <w:p w14:paraId="34E3DD2A" w14:textId="2824118E"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12.8</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Cable couplers</w:t>
      </w:r>
      <w:r>
        <w:rPr>
          <w:noProof/>
        </w:rPr>
        <w:tab/>
      </w:r>
      <w:r>
        <w:rPr>
          <w:noProof/>
        </w:rPr>
        <w:fldChar w:fldCharType="begin"/>
      </w:r>
      <w:r>
        <w:rPr>
          <w:noProof/>
        </w:rPr>
        <w:instrText xml:space="preserve"> PAGEREF _Toc234403420 \h </w:instrText>
      </w:r>
      <w:r>
        <w:rPr>
          <w:noProof/>
        </w:rPr>
      </w:r>
      <w:r>
        <w:rPr>
          <w:noProof/>
        </w:rPr>
        <w:fldChar w:fldCharType="separate"/>
      </w:r>
      <w:r>
        <w:rPr>
          <w:noProof/>
        </w:rPr>
        <w:t>81</w:t>
      </w:r>
      <w:r>
        <w:rPr>
          <w:noProof/>
        </w:rPr>
        <w:fldChar w:fldCharType="end"/>
      </w:r>
    </w:p>
    <w:p w14:paraId="24A85992" w14:textId="085B023C"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12.9</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Transport case for 6x DCNM-MMD</w:t>
      </w:r>
      <w:r>
        <w:rPr>
          <w:noProof/>
        </w:rPr>
        <w:tab/>
      </w:r>
      <w:r>
        <w:rPr>
          <w:noProof/>
        </w:rPr>
        <w:fldChar w:fldCharType="begin"/>
      </w:r>
      <w:r>
        <w:rPr>
          <w:noProof/>
        </w:rPr>
        <w:instrText xml:space="preserve"> PAGEREF _Toc234403421 \h </w:instrText>
      </w:r>
      <w:r>
        <w:rPr>
          <w:noProof/>
        </w:rPr>
      </w:r>
      <w:r>
        <w:rPr>
          <w:noProof/>
        </w:rPr>
        <w:fldChar w:fldCharType="separate"/>
      </w:r>
      <w:r>
        <w:rPr>
          <w:noProof/>
        </w:rPr>
        <w:t>81</w:t>
      </w:r>
      <w:r>
        <w:rPr>
          <w:noProof/>
        </w:rPr>
        <w:fldChar w:fldCharType="end"/>
      </w:r>
    </w:p>
    <w:p w14:paraId="6980EA30" w14:textId="4406F3B1"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12.10</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Transport case for 10x DCNM-xD</w:t>
      </w:r>
      <w:r>
        <w:rPr>
          <w:noProof/>
        </w:rPr>
        <w:tab/>
      </w:r>
      <w:r>
        <w:rPr>
          <w:noProof/>
        </w:rPr>
        <w:fldChar w:fldCharType="begin"/>
      </w:r>
      <w:r>
        <w:rPr>
          <w:noProof/>
        </w:rPr>
        <w:instrText xml:space="preserve"> PAGEREF _Toc234403422 \h </w:instrText>
      </w:r>
      <w:r>
        <w:rPr>
          <w:noProof/>
        </w:rPr>
      </w:r>
      <w:r>
        <w:rPr>
          <w:noProof/>
        </w:rPr>
        <w:fldChar w:fldCharType="separate"/>
      </w:r>
      <w:r>
        <w:rPr>
          <w:noProof/>
        </w:rPr>
        <w:t>82</w:t>
      </w:r>
      <w:r>
        <w:rPr>
          <w:noProof/>
        </w:rPr>
        <w:fldChar w:fldCharType="end"/>
      </w:r>
    </w:p>
    <w:p w14:paraId="11A51D77" w14:textId="065C8164" w:rsidR="00F41C84" w:rsidRDefault="00F41C84">
      <w:pPr>
        <w:pStyle w:val="TOC2"/>
        <w:rPr>
          <w:rFonts w:asciiTheme="minorHAnsi" w:eastAsiaTheme="minorEastAsia" w:hAnsiTheme="minorHAnsi" w:cstheme="minorBidi"/>
          <w:noProof/>
          <w:kern w:val="2"/>
          <w:sz w:val="24"/>
          <w:szCs w:val="24"/>
          <w:lang w:eastAsia="en-US"/>
          <w14:ligatures w14:val="standardContextual"/>
        </w:rPr>
      </w:pPr>
      <w:r w:rsidRPr="00A55528">
        <w:rPr>
          <w:rFonts w:ascii="AkzidenzGroteskBQ" w:hAnsi="AkzidenzGroteskBQ" w:cs="AkzidenzGroteskBQ"/>
          <w:noProof/>
        </w:rPr>
        <w:t>12.11</w:t>
      </w:r>
      <w:r>
        <w:rPr>
          <w:rFonts w:asciiTheme="minorHAnsi" w:eastAsiaTheme="minorEastAsia" w:hAnsiTheme="minorHAnsi" w:cstheme="minorBidi"/>
          <w:noProof/>
          <w:kern w:val="2"/>
          <w:sz w:val="24"/>
          <w:szCs w:val="24"/>
          <w:lang w:eastAsia="en-US"/>
          <w14:ligatures w14:val="standardContextual"/>
        </w:rPr>
        <w:tab/>
      </w:r>
      <w:r w:rsidRPr="00A55528">
        <w:rPr>
          <w:rFonts w:ascii="Bosch Office Sans" w:hAnsi="Bosch Office Sans"/>
          <w:noProof/>
        </w:rPr>
        <w:t>Transport case for 2x DCNM-IDESK</w:t>
      </w:r>
      <w:r>
        <w:rPr>
          <w:noProof/>
        </w:rPr>
        <w:tab/>
      </w:r>
      <w:r>
        <w:rPr>
          <w:noProof/>
        </w:rPr>
        <w:fldChar w:fldCharType="begin"/>
      </w:r>
      <w:r>
        <w:rPr>
          <w:noProof/>
        </w:rPr>
        <w:instrText xml:space="preserve"> PAGEREF _Toc234403423 \h </w:instrText>
      </w:r>
      <w:r>
        <w:rPr>
          <w:noProof/>
        </w:rPr>
      </w:r>
      <w:r>
        <w:rPr>
          <w:noProof/>
        </w:rPr>
        <w:fldChar w:fldCharType="separate"/>
      </w:r>
      <w:r>
        <w:rPr>
          <w:noProof/>
        </w:rPr>
        <w:t>82</w:t>
      </w:r>
      <w:r>
        <w:rPr>
          <w:noProof/>
        </w:rPr>
        <w:fldChar w:fldCharType="end"/>
      </w:r>
    </w:p>
    <w:p w14:paraId="70F789C7" w14:textId="06681289" w:rsidR="003F3B3C" w:rsidRPr="009D0BFD" w:rsidRDefault="00962D34" w:rsidP="00962D34">
      <w:pPr>
        <w:pStyle w:val="TOC1"/>
        <w:tabs>
          <w:tab w:val="right" w:leader="dot" w:pos="9524"/>
        </w:tabs>
        <w:rPr>
          <w:rFonts w:ascii="Bosch Office Sans" w:hAnsi="Bosch Office Sans"/>
        </w:rPr>
        <w:sectPr w:rsidR="003F3B3C" w:rsidRPr="009D0BFD" w:rsidSect="00082E04">
          <w:headerReference w:type="even" r:id="rId27"/>
          <w:headerReference w:type="default" r:id="rId28"/>
          <w:footerReference w:type="even" r:id="rId29"/>
          <w:footerReference w:type="default" r:id="rId30"/>
          <w:headerReference w:type="first" r:id="rId31"/>
          <w:footerReference w:type="first" r:id="rId32"/>
          <w:type w:val="continuous"/>
          <w:pgSz w:w="11906" w:h="16838"/>
          <w:pgMar w:top="1372" w:right="1191" w:bottom="1361" w:left="1191" w:header="567" w:footer="584" w:gutter="0"/>
          <w:cols w:space="720"/>
          <w:docGrid w:linePitch="360"/>
        </w:sectPr>
      </w:pPr>
      <w:r w:rsidRPr="009D0BFD">
        <w:rPr>
          <w:rFonts w:ascii="Bosch Office Sans" w:hAnsi="Bosch Office Sans"/>
        </w:rPr>
        <w:fldChar w:fldCharType="end"/>
      </w:r>
    </w:p>
    <w:p w14:paraId="36C1C3BC" w14:textId="77777777" w:rsidR="00445613" w:rsidRPr="009D0BFD" w:rsidRDefault="00415CCB">
      <w:pPr>
        <w:pStyle w:val="Heading1"/>
        <w:pageBreakBefore/>
        <w:rPr>
          <w:rFonts w:ascii="Bosch Office Sans" w:hAnsi="Bosch Office Sans"/>
        </w:rPr>
      </w:pPr>
      <w:bookmarkStart w:id="2" w:name="__RefHeading__7_768757415"/>
      <w:bookmarkStart w:id="3" w:name="_Ref411417813"/>
      <w:bookmarkStart w:id="4" w:name="_Toc135041463"/>
      <w:bookmarkStart w:id="5" w:name="_Toc234403316"/>
      <w:bookmarkStart w:id="6" w:name="_Ref401237477"/>
      <w:bookmarkEnd w:id="2"/>
      <w:r w:rsidRPr="009D0BFD">
        <w:rPr>
          <w:rFonts w:ascii="Bosch Office Sans" w:hAnsi="Bosch Office Sans"/>
        </w:rPr>
        <w:lastRenderedPageBreak/>
        <w:t>Document history</w:t>
      </w:r>
      <w:bookmarkEnd w:id="3"/>
      <w:bookmarkEnd w:id="4"/>
      <w:bookmarkEnd w:id="5"/>
    </w:p>
    <w:p w14:paraId="427EC9A8" w14:textId="77777777" w:rsidR="00445613" w:rsidRPr="009D0BFD" w:rsidRDefault="00445613" w:rsidP="00445613">
      <w:pPr>
        <w:rPr>
          <w:rFonts w:ascii="Bosch Office Sans" w:hAnsi="Bosch Office Sans"/>
        </w:rPr>
      </w:pPr>
    </w:p>
    <w:tbl>
      <w:tblPr>
        <w:tblW w:w="4505" w:type="dxa"/>
        <w:tblInd w:w="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0" w:type="dxa"/>
          <w:right w:w="0" w:type="dxa"/>
        </w:tblCellMar>
        <w:tblLook w:val="00A0" w:firstRow="1" w:lastRow="0" w:firstColumn="1" w:lastColumn="0" w:noHBand="0" w:noVBand="0"/>
      </w:tblPr>
      <w:tblGrid>
        <w:gridCol w:w="1214"/>
        <w:gridCol w:w="1330"/>
        <w:gridCol w:w="1961"/>
      </w:tblGrid>
      <w:tr w:rsidR="009D0BFD" w:rsidRPr="009D0BFD" w14:paraId="37653156" w14:textId="77777777" w:rsidTr="00883932">
        <w:trPr>
          <w:tblHeader/>
        </w:trPr>
        <w:tc>
          <w:tcPr>
            <w:tcW w:w="1214" w:type="dxa"/>
            <w:shd w:val="pct10" w:color="auto" w:fill="auto"/>
            <w:tcMar>
              <w:left w:w="0" w:type="dxa"/>
              <w:right w:w="0" w:type="dxa"/>
            </w:tcMar>
          </w:tcPr>
          <w:p w14:paraId="150AFB04" w14:textId="77777777" w:rsidR="00445613" w:rsidRPr="009D0BFD" w:rsidRDefault="00445613" w:rsidP="00415CCB">
            <w:pPr>
              <w:spacing w:after="120"/>
              <w:rPr>
                <w:rFonts w:ascii="Bosch Office Sans" w:eastAsia="Arial Unicode MS" w:hAnsi="Bosch Office Sans"/>
                <w:lang w:eastAsia="en-US"/>
              </w:rPr>
            </w:pPr>
            <w:r w:rsidRPr="009D0BFD">
              <w:rPr>
                <w:rFonts w:ascii="Bosch Office Sans" w:eastAsia="Arial Unicode MS" w:hAnsi="Bosch Office Sans"/>
                <w:lang w:eastAsia="en-US"/>
              </w:rPr>
              <w:t>Release date</w:t>
            </w:r>
          </w:p>
        </w:tc>
        <w:tc>
          <w:tcPr>
            <w:tcW w:w="1330" w:type="dxa"/>
            <w:shd w:val="pct10" w:color="auto" w:fill="auto"/>
            <w:tcMar>
              <w:left w:w="0" w:type="dxa"/>
              <w:right w:w="0" w:type="dxa"/>
            </w:tcMar>
          </w:tcPr>
          <w:p w14:paraId="614C78C8" w14:textId="77777777" w:rsidR="00445613" w:rsidRPr="009D0BFD" w:rsidRDefault="00445613" w:rsidP="00415CCB">
            <w:pPr>
              <w:spacing w:after="120"/>
              <w:rPr>
                <w:rFonts w:ascii="Bosch Office Sans" w:eastAsia="Arial Unicode MS" w:hAnsi="Bosch Office Sans"/>
                <w:lang w:eastAsia="en-US"/>
              </w:rPr>
            </w:pPr>
            <w:r w:rsidRPr="009D0BFD">
              <w:rPr>
                <w:rFonts w:ascii="Bosch Office Sans" w:eastAsia="Arial Unicode MS" w:hAnsi="Bosch Office Sans"/>
                <w:lang w:eastAsia="en-US"/>
              </w:rPr>
              <w:t>Doc version</w:t>
            </w:r>
          </w:p>
        </w:tc>
        <w:tc>
          <w:tcPr>
            <w:tcW w:w="1961" w:type="dxa"/>
            <w:shd w:val="pct10" w:color="auto" w:fill="auto"/>
          </w:tcPr>
          <w:p w14:paraId="4DC27090" w14:textId="77777777" w:rsidR="00445613" w:rsidRPr="009D0BFD" w:rsidRDefault="00445613" w:rsidP="00415CCB">
            <w:pPr>
              <w:spacing w:after="120"/>
              <w:rPr>
                <w:rFonts w:ascii="Bosch Office Sans" w:eastAsia="Arial Unicode MS" w:hAnsi="Bosch Office Sans"/>
                <w:lang w:eastAsia="en-US"/>
              </w:rPr>
            </w:pPr>
            <w:r w:rsidRPr="009D0BFD">
              <w:rPr>
                <w:rFonts w:ascii="Bosch Office Sans" w:eastAsia="Arial Unicode MS" w:hAnsi="Bosch Office Sans"/>
                <w:lang w:eastAsia="en-US"/>
              </w:rPr>
              <w:t>Reason</w:t>
            </w:r>
          </w:p>
        </w:tc>
      </w:tr>
      <w:tr w:rsidR="00A73BC1" w:rsidRPr="009D0BFD" w14:paraId="4CDABF20"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38DA414C" w14:textId="405620ED" w:rsidR="00A73BC1" w:rsidRDefault="00A73BC1" w:rsidP="003D4427">
            <w:pPr>
              <w:spacing w:after="120"/>
              <w:rPr>
                <w:rFonts w:ascii="Bosch Office Sans" w:eastAsia="Arial Unicode MS" w:hAnsi="Bosch Office Sans"/>
                <w:lang w:eastAsia="en-US"/>
              </w:rPr>
            </w:pPr>
            <w:r>
              <w:rPr>
                <w:rFonts w:ascii="Bosch Office Sans" w:eastAsia="Arial Unicode MS" w:hAnsi="Bosch Office Sans"/>
                <w:lang w:eastAsia="en-US"/>
              </w:rPr>
              <w:t>202</w:t>
            </w:r>
            <w:r w:rsidR="00293BEE">
              <w:rPr>
                <w:rFonts w:ascii="Bosch Office Sans" w:eastAsia="Arial Unicode MS" w:hAnsi="Bosch Office Sans"/>
                <w:lang w:eastAsia="en-US"/>
              </w:rPr>
              <w:t>4-01</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2807E205" w14:textId="4ED5783F" w:rsidR="00A73BC1" w:rsidRDefault="00A73BC1" w:rsidP="003D4427">
            <w:pPr>
              <w:spacing w:after="120"/>
              <w:rPr>
                <w:rFonts w:ascii="Bosch Office Sans" w:eastAsia="Arial Unicode MS" w:hAnsi="Bosch Office Sans"/>
                <w:lang w:eastAsia="en-US"/>
              </w:rPr>
            </w:pPr>
            <w:r>
              <w:rPr>
                <w:rFonts w:ascii="Bosch Office Sans" w:eastAsia="Arial Unicode MS" w:hAnsi="Bosch Office Sans"/>
                <w:lang w:eastAsia="en-US"/>
              </w:rPr>
              <w:t>V21</w:t>
            </w:r>
          </w:p>
        </w:tc>
        <w:tc>
          <w:tcPr>
            <w:tcW w:w="1961" w:type="dxa"/>
            <w:tcBorders>
              <w:top w:val="single" w:sz="6" w:space="0" w:color="C0C0C0"/>
              <w:left w:val="single" w:sz="6" w:space="0" w:color="C0C0C0"/>
              <w:bottom w:val="single" w:sz="6" w:space="0" w:color="C0C0C0"/>
              <w:right w:val="single" w:sz="6" w:space="0" w:color="C0C0C0"/>
            </w:tcBorders>
          </w:tcPr>
          <w:p w14:paraId="51769263" w14:textId="6B41997A" w:rsidR="00A73BC1" w:rsidRDefault="005215CC" w:rsidP="003D4427">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updated: </w:t>
            </w:r>
            <w:r w:rsidRPr="005215CC">
              <w:rPr>
                <w:rFonts w:ascii="Bosch Office Sans" w:eastAsia="Arial Unicode MS" w:hAnsi="Bosch Office Sans"/>
                <w:lang w:eastAsia="en-US"/>
              </w:rPr>
              <w:t>Discussion device with voting</w:t>
            </w:r>
            <w:r>
              <w:rPr>
                <w:rFonts w:ascii="Bosch Office Sans" w:eastAsia="Arial Unicode MS" w:hAnsi="Bosch Office Sans"/>
                <w:lang w:eastAsia="en-US"/>
              </w:rPr>
              <w:t xml:space="preserve">; </w:t>
            </w:r>
            <w:r w:rsidRPr="005215CC">
              <w:rPr>
                <w:rFonts w:ascii="Bosch Office Sans" w:eastAsia="Arial Unicode MS" w:hAnsi="Bosch Office Sans"/>
                <w:lang w:eastAsia="en-US"/>
              </w:rPr>
              <w:t>Flush voting panel</w:t>
            </w:r>
            <w:r>
              <w:rPr>
                <w:rFonts w:ascii="Bosch Office Sans" w:eastAsia="Arial Unicode MS" w:hAnsi="Bosch Office Sans"/>
                <w:lang w:eastAsia="en-US"/>
              </w:rPr>
              <w:t>.</w:t>
            </w:r>
          </w:p>
        </w:tc>
      </w:tr>
      <w:tr w:rsidR="00F40FE0" w:rsidRPr="009D0BFD" w14:paraId="031DBBB3"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28887A0B" w14:textId="084E6FB5" w:rsidR="00F40FE0" w:rsidRDefault="00F40FE0" w:rsidP="003D4427">
            <w:pPr>
              <w:spacing w:after="120"/>
              <w:rPr>
                <w:rFonts w:ascii="Bosch Office Sans" w:eastAsia="Arial Unicode MS" w:hAnsi="Bosch Office Sans"/>
                <w:lang w:eastAsia="en-US"/>
              </w:rPr>
            </w:pPr>
            <w:r>
              <w:rPr>
                <w:rFonts w:ascii="Bosch Office Sans" w:eastAsia="Arial Unicode MS" w:hAnsi="Bosch Office Sans"/>
                <w:lang w:eastAsia="en-US"/>
              </w:rPr>
              <w:t>2024-0</w:t>
            </w:r>
            <w:r w:rsidR="002D4D90">
              <w:rPr>
                <w:rFonts w:ascii="Bosch Office Sans" w:eastAsia="Arial Unicode MS" w:hAnsi="Bosch Office Sans"/>
                <w:lang w:eastAsia="en-US"/>
              </w:rPr>
              <w:t>8</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16BEB690" w14:textId="71ECA5E9" w:rsidR="00F40FE0" w:rsidRDefault="00F40FE0" w:rsidP="003D4427">
            <w:pPr>
              <w:spacing w:after="120"/>
              <w:rPr>
                <w:rFonts w:ascii="Bosch Office Sans" w:eastAsia="Arial Unicode MS" w:hAnsi="Bosch Office Sans"/>
                <w:lang w:eastAsia="en-US"/>
              </w:rPr>
            </w:pPr>
            <w:r>
              <w:rPr>
                <w:rFonts w:ascii="Bosch Office Sans" w:eastAsia="Arial Unicode MS" w:hAnsi="Bosch Office Sans"/>
                <w:lang w:eastAsia="en-US"/>
              </w:rPr>
              <w:t>V22</w:t>
            </w:r>
          </w:p>
        </w:tc>
        <w:tc>
          <w:tcPr>
            <w:tcW w:w="1961" w:type="dxa"/>
            <w:tcBorders>
              <w:top w:val="single" w:sz="6" w:space="0" w:color="C0C0C0"/>
              <w:left w:val="single" w:sz="6" w:space="0" w:color="C0C0C0"/>
              <w:bottom w:val="single" w:sz="6" w:space="0" w:color="C0C0C0"/>
              <w:right w:val="single" w:sz="6" w:space="0" w:color="C0C0C0"/>
            </w:tcBorders>
          </w:tcPr>
          <w:p w14:paraId="2D6E7F7D" w14:textId="6FBD1603" w:rsidR="00F40FE0" w:rsidRDefault="00F40FE0"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Sections updated: All sections related to software licenses</w:t>
            </w:r>
            <w:r w:rsidR="00132C25">
              <w:rPr>
                <w:rFonts w:ascii="Bosch Office Sans" w:eastAsia="Arial Unicode MS" w:hAnsi="Bosch Office Sans"/>
                <w:lang w:eastAsia="en-US"/>
              </w:rPr>
              <w:t>; Transmitter OMNEO</w:t>
            </w:r>
            <w:r w:rsidR="00317057">
              <w:rPr>
                <w:rFonts w:ascii="Bosch Office Sans" w:eastAsia="Arial Unicode MS" w:hAnsi="Bosch Office Sans"/>
                <w:lang w:eastAsia="en-US"/>
              </w:rPr>
              <w:t xml:space="preserve">; </w:t>
            </w:r>
            <w:r w:rsidR="00317057" w:rsidRPr="009D0BFD">
              <w:rPr>
                <w:rFonts w:ascii="Bosch Office Sans" w:hAnsi="Bosch Office Sans"/>
              </w:rPr>
              <w:t>Microphone screw lock long stem</w:t>
            </w:r>
            <w:r w:rsidR="0067003A">
              <w:rPr>
                <w:rFonts w:ascii="Bosch Office Sans" w:eastAsia="Arial Unicode MS" w:hAnsi="Bosch Office Sans"/>
                <w:lang w:eastAsia="en-US"/>
              </w:rPr>
              <w:t>.</w:t>
            </w:r>
          </w:p>
        </w:tc>
      </w:tr>
      <w:tr w:rsidR="001D1ADE" w:rsidRPr="009D0BFD" w14:paraId="589476B1"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79BE357E" w14:textId="7FBF124A" w:rsidR="001D1ADE" w:rsidRDefault="001D1ADE" w:rsidP="003D4427">
            <w:pPr>
              <w:spacing w:after="120"/>
              <w:rPr>
                <w:rFonts w:ascii="Bosch Office Sans" w:eastAsia="Arial Unicode MS" w:hAnsi="Bosch Office Sans"/>
                <w:lang w:eastAsia="en-US"/>
              </w:rPr>
            </w:pPr>
            <w:r>
              <w:rPr>
                <w:rFonts w:ascii="Bosch Office Sans" w:eastAsia="Arial Unicode MS" w:hAnsi="Bosch Office Sans"/>
                <w:lang w:eastAsia="en-US"/>
              </w:rPr>
              <w:t>2024-11</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1117156B" w14:textId="1567AC05" w:rsidR="001D1ADE" w:rsidRDefault="001D1ADE" w:rsidP="003D4427">
            <w:pPr>
              <w:spacing w:after="120"/>
              <w:rPr>
                <w:rFonts w:ascii="Bosch Office Sans" w:eastAsia="Arial Unicode MS" w:hAnsi="Bosch Office Sans"/>
                <w:lang w:eastAsia="en-US"/>
              </w:rPr>
            </w:pPr>
            <w:r>
              <w:rPr>
                <w:rFonts w:ascii="Bosch Office Sans" w:eastAsia="Arial Unicode MS" w:hAnsi="Bosch Office Sans"/>
                <w:lang w:eastAsia="en-US"/>
              </w:rPr>
              <w:t>V23</w:t>
            </w:r>
          </w:p>
        </w:tc>
        <w:tc>
          <w:tcPr>
            <w:tcW w:w="1961" w:type="dxa"/>
            <w:tcBorders>
              <w:top w:val="single" w:sz="6" w:space="0" w:color="C0C0C0"/>
              <w:left w:val="single" w:sz="6" w:space="0" w:color="C0C0C0"/>
              <w:bottom w:val="single" w:sz="6" w:space="0" w:color="C0C0C0"/>
              <w:right w:val="single" w:sz="6" w:space="0" w:color="C0C0C0"/>
            </w:tcBorders>
          </w:tcPr>
          <w:p w14:paraId="31820C0A" w14:textId="1D94249B" w:rsidR="001D1ADE" w:rsidRDefault="001D1ADE"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Sections updated:</w:t>
            </w:r>
            <w:r w:rsidR="00685B39">
              <w:rPr>
                <w:rFonts w:ascii="Bosch Office Sans" w:eastAsia="Arial Unicode MS" w:hAnsi="Bosch Office Sans"/>
                <w:lang w:eastAsia="en-US"/>
              </w:rPr>
              <w:t xml:space="preserve"> </w:t>
            </w:r>
            <w:r w:rsidR="00A4551D">
              <w:rPr>
                <w:rFonts w:ascii="Bosch Office Sans" w:eastAsia="Arial Unicode MS" w:hAnsi="Bosch Office Sans"/>
                <w:lang w:eastAsia="en-US"/>
              </w:rPr>
              <w:t xml:space="preserve">Participant premium pro prepaid; Participant ultimate pro prepaid; Participant premium pro </w:t>
            </w:r>
            <w:proofErr w:type="spellStart"/>
            <w:r w:rsidR="00A4551D">
              <w:rPr>
                <w:rFonts w:ascii="Bosch Office Sans" w:eastAsia="Arial Unicode MS" w:hAnsi="Bosch Office Sans"/>
                <w:lang w:eastAsia="en-US"/>
              </w:rPr>
              <w:t>subscr</w:t>
            </w:r>
            <w:proofErr w:type="spellEnd"/>
            <w:r w:rsidR="00A4551D">
              <w:rPr>
                <w:rFonts w:ascii="Bosch Office Sans" w:eastAsia="Arial Unicode MS" w:hAnsi="Bosch Office Sans"/>
                <w:lang w:eastAsia="en-US"/>
              </w:rPr>
              <w:t xml:space="preserve">.; Participant ultimate pro </w:t>
            </w:r>
            <w:proofErr w:type="spellStart"/>
            <w:r w:rsidR="00A4551D">
              <w:rPr>
                <w:rFonts w:ascii="Bosch Office Sans" w:eastAsia="Arial Unicode MS" w:hAnsi="Bosch Office Sans"/>
                <w:lang w:eastAsia="en-US"/>
              </w:rPr>
              <w:t>subscr</w:t>
            </w:r>
            <w:proofErr w:type="spellEnd"/>
            <w:r w:rsidR="00A4551D">
              <w:rPr>
                <w:rFonts w:ascii="Bosch Office Sans" w:eastAsia="Arial Unicode MS" w:hAnsi="Bosch Office Sans"/>
                <w:lang w:eastAsia="en-US"/>
              </w:rPr>
              <w:t xml:space="preserve">.; </w:t>
            </w:r>
            <w:r w:rsidR="00685B39">
              <w:rPr>
                <w:rFonts w:ascii="Bosch Office Sans" w:eastAsia="Arial Unicode MS" w:hAnsi="Bosch Office Sans"/>
                <w:lang w:eastAsia="en-US"/>
              </w:rPr>
              <w:t xml:space="preserve">Hybrid add on for 1 part. prepaid; Hybrid add on for 10 </w:t>
            </w:r>
            <w:proofErr w:type="gramStart"/>
            <w:r w:rsidR="00685B39">
              <w:rPr>
                <w:rFonts w:ascii="Bosch Office Sans" w:eastAsia="Arial Unicode MS" w:hAnsi="Bosch Office Sans"/>
                <w:lang w:eastAsia="en-US"/>
              </w:rPr>
              <w:t>part</w:t>
            </w:r>
            <w:proofErr w:type="gramEnd"/>
            <w:r w:rsidR="00685B39">
              <w:rPr>
                <w:rFonts w:ascii="Bosch Office Sans" w:eastAsia="Arial Unicode MS" w:hAnsi="Bosch Office Sans"/>
                <w:lang w:eastAsia="en-US"/>
              </w:rPr>
              <w:t xml:space="preserve">. prepaid; Hybrid add on for 1 part. </w:t>
            </w:r>
            <w:proofErr w:type="spellStart"/>
            <w:r w:rsidR="00685B39">
              <w:rPr>
                <w:rFonts w:ascii="Bosch Office Sans" w:eastAsia="Arial Unicode MS" w:hAnsi="Bosch Office Sans"/>
                <w:lang w:eastAsia="en-US"/>
              </w:rPr>
              <w:t>subscr</w:t>
            </w:r>
            <w:proofErr w:type="spellEnd"/>
            <w:r w:rsidR="00685B39">
              <w:rPr>
                <w:rFonts w:ascii="Bosch Office Sans" w:eastAsia="Arial Unicode MS" w:hAnsi="Bosch Office Sans"/>
                <w:lang w:eastAsia="en-US"/>
              </w:rPr>
              <w:t xml:space="preserve">.; Hybrid add on for 10 part. </w:t>
            </w:r>
            <w:proofErr w:type="spellStart"/>
            <w:r w:rsidR="00685B39">
              <w:rPr>
                <w:rFonts w:ascii="Bosch Office Sans" w:eastAsia="Arial Unicode MS" w:hAnsi="Bosch Office Sans"/>
                <w:lang w:eastAsia="en-US"/>
              </w:rPr>
              <w:t>subscr</w:t>
            </w:r>
            <w:proofErr w:type="spellEnd"/>
            <w:r w:rsidR="00685B39">
              <w:rPr>
                <w:rFonts w:ascii="Bosch Office Sans" w:eastAsia="Arial Unicode MS" w:hAnsi="Bosch Office Sans"/>
                <w:lang w:eastAsia="en-US"/>
              </w:rPr>
              <w:t>.</w:t>
            </w:r>
          </w:p>
          <w:p w14:paraId="3D9D5A0D" w14:textId="3701CAA8" w:rsidR="00685B39" w:rsidRDefault="00685B39"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 added: </w:t>
            </w:r>
            <w:r w:rsidR="00A64B88">
              <w:rPr>
                <w:rFonts w:ascii="Bosch Office Sans" w:eastAsia="Arial Unicode MS" w:hAnsi="Bosch Office Sans"/>
                <w:lang w:eastAsia="en-US"/>
              </w:rPr>
              <w:t xml:space="preserve">Flush custom dimension panel; </w:t>
            </w:r>
            <w:r>
              <w:rPr>
                <w:rFonts w:ascii="Bosch Office Sans" w:eastAsia="Arial Unicode MS" w:hAnsi="Bosch Office Sans"/>
                <w:lang w:eastAsia="en-US"/>
              </w:rPr>
              <w:t>Participant application perpetual.</w:t>
            </w:r>
          </w:p>
        </w:tc>
      </w:tr>
      <w:tr w:rsidR="00282CD9" w:rsidRPr="009D0BFD" w14:paraId="30494B9D"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6C0BBD0F" w14:textId="0839E9EB" w:rsidR="00282CD9" w:rsidRDefault="00282CD9" w:rsidP="003D4427">
            <w:pPr>
              <w:spacing w:after="120"/>
              <w:rPr>
                <w:rFonts w:ascii="Bosch Office Sans" w:eastAsia="Arial Unicode MS" w:hAnsi="Bosch Office Sans"/>
                <w:lang w:eastAsia="en-US"/>
              </w:rPr>
            </w:pPr>
            <w:r>
              <w:rPr>
                <w:rFonts w:ascii="Bosch Office Sans" w:eastAsia="Arial Unicode MS" w:hAnsi="Bosch Office Sans"/>
                <w:lang w:eastAsia="en-US"/>
              </w:rPr>
              <w:t>2025-03</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1960E2A9" w14:textId="6DCEAE91" w:rsidR="00282CD9" w:rsidRDefault="00282CD9" w:rsidP="003D4427">
            <w:pPr>
              <w:spacing w:after="120"/>
              <w:rPr>
                <w:rFonts w:ascii="Bosch Office Sans" w:eastAsia="Arial Unicode MS" w:hAnsi="Bosch Office Sans"/>
                <w:lang w:eastAsia="en-US"/>
              </w:rPr>
            </w:pPr>
            <w:r>
              <w:rPr>
                <w:rFonts w:ascii="Bosch Office Sans" w:eastAsia="Arial Unicode MS" w:hAnsi="Bosch Office Sans"/>
                <w:lang w:eastAsia="en-US"/>
              </w:rPr>
              <w:t>V24</w:t>
            </w:r>
          </w:p>
        </w:tc>
        <w:tc>
          <w:tcPr>
            <w:tcW w:w="1961" w:type="dxa"/>
            <w:tcBorders>
              <w:top w:val="single" w:sz="6" w:space="0" w:color="C0C0C0"/>
              <w:left w:val="single" w:sz="6" w:space="0" w:color="C0C0C0"/>
              <w:bottom w:val="single" w:sz="6" w:space="0" w:color="C0C0C0"/>
              <w:right w:val="single" w:sz="6" w:space="0" w:color="C0C0C0"/>
            </w:tcBorders>
          </w:tcPr>
          <w:p w14:paraId="34E42AC3" w14:textId="00F2E185" w:rsidR="00282CD9" w:rsidRDefault="00282CD9"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 added: </w:t>
            </w:r>
            <w:r w:rsidRPr="00282CD9">
              <w:rPr>
                <w:rFonts w:ascii="Bosch Office Sans" w:eastAsia="Arial Unicode MS" w:hAnsi="Bosch Office Sans"/>
                <w:lang w:eastAsia="en-US"/>
              </w:rPr>
              <w:t>Flush custom dimension panel</w:t>
            </w:r>
            <w:r>
              <w:rPr>
                <w:rFonts w:ascii="Bosch Office Sans" w:eastAsia="Arial Unicode MS" w:hAnsi="Bosch Office Sans"/>
                <w:lang w:eastAsia="en-US"/>
              </w:rPr>
              <w:t>.</w:t>
            </w:r>
          </w:p>
        </w:tc>
      </w:tr>
      <w:tr w:rsidR="001E723B" w:rsidRPr="009D0BFD" w14:paraId="232CFAC9"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171FED14" w14:textId="0A8ACE5C" w:rsidR="001E723B" w:rsidRDefault="001E723B" w:rsidP="003D4427">
            <w:pPr>
              <w:spacing w:after="120"/>
              <w:rPr>
                <w:rFonts w:ascii="Bosch Office Sans" w:eastAsia="Arial Unicode MS" w:hAnsi="Bosch Office Sans"/>
                <w:lang w:eastAsia="en-US"/>
              </w:rPr>
            </w:pPr>
            <w:r>
              <w:rPr>
                <w:rFonts w:ascii="Bosch Office Sans" w:eastAsia="Arial Unicode MS" w:hAnsi="Bosch Office Sans"/>
                <w:lang w:eastAsia="en-US"/>
              </w:rPr>
              <w:t>2025-03</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3ED6C513" w14:textId="74444B0A" w:rsidR="001E723B" w:rsidRDefault="001E723B" w:rsidP="003D4427">
            <w:pPr>
              <w:spacing w:after="120"/>
              <w:rPr>
                <w:rFonts w:ascii="Bosch Office Sans" w:eastAsia="Arial Unicode MS" w:hAnsi="Bosch Office Sans"/>
                <w:lang w:eastAsia="en-US"/>
              </w:rPr>
            </w:pPr>
            <w:r>
              <w:rPr>
                <w:rFonts w:ascii="Bosch Office Sans" w:eastAsia="Arial Unicode MS" w:hAnsi="Bosch Office Sans"/>
                <w:lang w:eastAsia="en-US"/>
              </w:rPr>
              <w:t>V25</w:t>
            </w:r>
          </w:p>
        </w:tc>
        <w:tc>
          <w:tcPr>
            <w:tcW w:w="1961" w:type="dxa"/>
            <w:tcBorders>
              <w:top w:val="single" w:sz="6" w:space="0" w:color="C0C0C0"/>
              <w:left w:val="single" w:sz="6" w:space="0" w:color="C0C0C0"/>
              <w:bottom w:val="single" w:sz="6" w:space="0" w:color="C0C0C0"/>
              <w:right w:val="single" w:sz="6" w:space="0" w:color="C0C0C0"/>
            </w:tcBorders>
          </w:tcPr>
          <w:p w14:paraId="17ED2452" w14:textId="77777777" w:rsidR="001E723B" w:rsidRDefault="001E723B"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updated: Participant premium perpetual; Participant ultimate perpetual; Participant premium pro prepaid; Participant ultimate pro prepaid; Participant premium pro </w:t>
            </w:r>
            <w:proofErr w:type="spellStart"/>
            <w:r>
              <w:rPr>
                <w:rFonts w:ascii="Bosch Office Sans" w:eastAsia="Arial Unicode MS" w:hAnsi="Bosch Office Sans"/>
                <w:lang w:eastAsia="en-US"/>
              </w:rPr>
              <w:t>subscr</w:t>
            </w:r>
            <w:proofErr w:type="spellEnd"/>
            <w:r>
              <w:rPr>
                <w:rFonts w:ascii="Bosch Office Sans" w:eastAsia="Arial Unicode MS" w:hAnsi="Bosch Office Sans"/>
                <w:lang w:eastAsia="en-US"/>
              </w:rPr>
              <w:t xml:space="preserve">.; Participant ultimate pro </w:t>
            </w:r>
            <w:proofErr w:type="spellStart"/>
            <w:r>
              <w:rPr>
                <w:rFonts w:ascii="Bosch Office Sans" w:eastAsia="Arial Unicode MS" w:hAnsi="Bosch Office Sans"/>
                <w:lang w:eastAsia="en-US"/>
              </w:rPr>
              <w:t>subscr</w:t>
            </w:r>
            <w:proofErr w:type="spellEnd"/>
            <w:r>
              <w:rPr>
                <w:rFonts w:ascii="Bosch Office Sans" w:eastAsia="Arial Unicode MS" w:hAnsi="Bosch Office Sans"/>
                <w:lang w:eastAsia="en-US"/>
              </w:rPr>
              <w:t>.</w:t>
            </w:r>
          </w:p>
          <w:p w14:paraId="50533534" w14:textId="2655F3D7" w:rsidR="0057469E" w:rsidRDefault="0057469E"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added: Electronic name card single sided; Electronic name card double sided; </w:t>
            </w:r>
            <w:r>
              <w:rPr>
                <w:rFonts w:ascii="Bosch Office Sans" w:eastAsia="Arial Unicode MS" w:hAnsi="Bosch Office Sans"/>
                <w:lang w:eastAsia="en-US"/>
              </w:rPr>
              <w:t>Electronic name card foot.</w:t>
            </w:r>
          </w:p>
        </w:tc>
      </w:tr>
      <w:tr w:rsidR="005656FD" w:rsidRPr="009D0BFD" w14:paraId="39A94046"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5F233F18" w14:textId="63EA1E42" w:rsidR="005656FD" w:rsidRDefault="005656FD" w:rsidP="003D4427">
            <w:pPr>
              <w:spacing w:after="120"/>
              <w:rPr>
                <w:rFonts w:ascii="Bosch Office Sans" w:eastAsia="Arial Unicode MS" w:hAnsi="Bosch Office Sans"/>
                <w:lang w:eastAsia="en-US"/>
              </w:rPr>
            </w:pPr>
            <w:r>
              <w:rPr>
                <w:rFonts w:ascii="Bosch Office Sans" w:eastAsia="Arial Unicode MS" w:hAnsi="Bosch Office Sans"/>
                <w:lang w:eastAsia="en-US"/>
              </w:rPr>
              <w:t>2025-0</w:t>
            </w:r>
            <w:r w:rsidR="00044D14">
              <w:rPr>
                <w:rFonts w:ascii="Bosch Office Sans" w:eastAsia="Arial Unicode MS" w:hAnsi="Bosch Office Sans"/>
                <w:lang w:eastAsia="en-US"/>
              </w:rPr>
              <w:t>8</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66386D75" w14:textId="30CA7BBB" w:rsidR="005656FD" w:rsidRDefault="005656FD" w:rsidP="003D4427">
            <w:pPr>
              <w:spacing w:after="120"/>
              <w:rPr>
                <w:rFonts w:ascii="Bosch Office Sans" w:eastAsia="Arial Unicode MS" w:hAnsi="Bosch Office Sans"/>
                <w:lang w:eastAsia="en-US"/>
              </w:rPr>
            </w:pPr>
            <w:r>
              <w:rPr>
                <w:rFonts w:ascii="Bosch Office Sans" w:eastAsia="Arial Unicode MS" w:hAnsi="Bosch Office Sans"/>
                <w:lang w:eastAsia="en-US"/>
              </w:rPr>
              <w:t>V26</w:t>
            </w:r>
          </w:p>
        </w:tc>
        <w:tc>
          <w:tcPr>
            <w:tcW w:w="1961" w:type="dxa"/>
            <w:tcBorders>
              <w:top w:val="single" w:sz="6" w:space="0" w:color="C0C0C0"/>
              <w:left w:val="single" w:sz="6" w:space="0" w:color="C0C0C0"/>
              <w:bottom w:val="single" w:sz="6" w:space="0" w:color="C0C0C0"/>
              <w:right w:val="single" w:sz="6" w:space="0" w:color="C0C0C0"/>
            </w:tcBorders>
          </w:tcPr>
          <w:p w14:paraId="1DCC175E" w14:textId="3F425726" w:rsidR="005656FD" w:rsidRDefault="005656FD"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 updated: Flush language selector loop through (replaced the section Flush language selector).</w:t>
            </w:r>
          </w:p>
        </w:tc>
      </w:tr>
      <w:tr w:rsidR="00C73800" w:rsidRPr="009D0BFD" w14:paraId="2E7B85FC"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5E84B096" w14:textId="3A18960C" w:rsidR="00C73800" w:rsidRDefault="00C73800" w:rsidP="00C73800">
            <w:pPr>
              <w:spacing w:after="120"/>
              <w:rPr>
                <w:rFonts w:ascii="Bosch Office Sans" w:eastAsia="Arial Unicode MS" w:hAnsi="Bosch Office Sans"/>
                <w:lang w:eastAsia="en-US"/>
              </w:rPr>
            </w:pPr>
            <w:r>
              <w:rPr>
                <w:rFonts w:ascii="Bosch Office Sans" w:eastAsia="Arial Unicode MS" w:hAnsi="Bosch Office Sans"/>
                <w:lang w:eastAsia="en-US"/>
              </w:rPr>
              <w:t>2026-02</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23775D6F" w14:textId="5C410DA5" w:rsidR="00C73800" w:rsidRDefault="00C73800" w:rsidP="00C73800">
            <w:pPr>
              <w:spacing w:after="120"/>
              <w:rPr>
                <w:rFonts w:ascii="Bosch Office Sans" w:eastAsia="Arial Unicode MS" w:hAnsi="Bosch Office Sans"/>
                <w:lang w:eastAsia="en-US"/>
              </w:rPr>
            </w:pPr>
            <w:r>
              <w:rPr>
                <w:rFonts w:ascii="Bosch Office Sans" w:eastAsia="Arial Unicode MS" w:hAnsi="Bosch Office Sans"/>
                <w:lang w:eastAsia="en-US"/>
              </w:rPr>
              <w:t>V27</w:t>
            </w:r>
          </w:p>
        </w:tc>
        <w:tc>
          <w:tcPr>
            <w:tcW w:w="1961" w:type="dxa"/>
            <w:tcBorders>
              <w:top w:val="single" w:sz="6" w:space="0" w:color="C0C0C0"/>
              <w:left w:val="single" w:sz="6" w:space="0" w:color="C0C0C0"/>
              <w:bottom w:val="single" w:sz="6" w:space="0" w:color="C0C0C0"/>
              <w:right w:val="single" w:sz="6" w:space="0" w:color="C0C0C0"/>
            </w:tcBorders>
          </w:tcPr>
          <w:p w14:paraId="3548373A" w14:textId="46B55120" w:rsidR="00C73800" w:rsidRDefault="00C73800" w:rsidP="00C7380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updated: Hybrid add on for 1 part. Prepaid; Hybrid add on for 1 part. </w:t>
            </w:r>
            <w:proofErr w:type="spellStart"/>
            <w:r>
              <w:rPr>
                <w:rFonts w:ascii="Bosch Office Sans" w:eastAsia="Arial Unicode MS" w:hAnsi="Bosch Office Sans"/>
                <w:lang w:eastAsia="en-US"/>
              </w:rPr>
              <w:t>subscr</w:t>
            </w:r>
            <w:proofErr w:type="spellEnd"/>
            <w:r>
              <w:rPr>
                <w:rFonts w:ascii="Bosch Office Sans" w:eastAsia="Arial Unicode MS" w:hAnsi="Bosch Office Sans"/>
                <w:lang w:eastAsia="en-US"/>
              </w:rPr>
              <w:t xml:space="preserve">.; Hybrid add on for 10 part. prepaid; Hybrid add on for 10 </w:t>
            </w:r>
            <w:proofErr w:type="gramStart"/>
            <w:r>
              <w:rPr>
                <w:rFonts w:ascii="Bosch Office Sans" w:eastAsia="Arial Unicode MS" w:hAnsi="Bosch Office Sans"/>
                <w:lang w:eastAsia="en-US"/>
              </w:rPr>
              <w:t>part</w:t>
            </w:r>
            <w:proofErr w:type="gramEnd"/>
            <w:r>
              <w:rPr>
                <w:rFonts w:ascii="Bosch Office Sans" w:eastAsia="Arial Unicode MS" w:hAnsi="Bosch Office Sans"/>
                <w:lang w:eastAsia="en-US"/>
              </w:rPr>
              <w:t xml:space="preserve">. </w:t>
            </w:r>
            <w:proofErr w:type="spellStart"/>
            <w:r>
              <w:rPr>
                <w:rFonts w:ascii="Bosch Office Sans" w:eastAsia="Arial Unicode MS" w:hAnsi="Bosch Office Sans"/>
                <w:lang w:eastAsia="en-US"/>
              </w:rPr>
              <w:t>subscr</w:t>
            </w:r>
            <w:proofErr w:type="spellEnd"/>
            <w:r>
              <w:rPr>
                <w:rFonts w:ascii="Bosch Office Sans" w:eastAsia="Arial Unicode MS" w:hAnsi="Bosch Office Sans"/>
                <w:lang w:eastAsia="en-US"/>
              </w:rPr>
              <w:t>.; Interpreter desk; Interpreter desk with video output</w:t>
            </w:r>
          </w:p>
        </w:tc>
      </w:tr>
      <w:tr w:rsidR="009C0BE4" w:rsidRPr="009D0BFD" w14:paraId="7A4979F4" w14:textId="77777777" w:rsidTr="00B41CA2">
        <w:tc>
          <w:tcPr>
            <w:tcW w:w="1214" w:type="dxa"/>
            <w:tcBorders>
              <w:top w:val="single" w:sz="6" w:space="0" w:color="C0C0C0"/>
              <w:left w:val="single" w:sz="6" w:space="0" w:color="C0C0C0"/>
              <w:bottom w:val="single" w:sz="6" w:space="0" w:color="C0C0C0"/>
              <w:right w:val="single" w:sz="6" w:space="0" w:color="C0C0C0"/>
            </w:tcBorders>
            <w:tcMar>
              <w:left w:w="0" w:type="dxa"/>
              <w:right w:w="0" w:type="dxa"/>
            </w:tcMar>
          </w:tcPr>
          <w:p w14:paraId="6AB93EE5" w14:textId="508E803B" w:rsidR="009C0BE4" w:rsidRDefault="00C73800" w:rsidP="003D4427">
            <w:pPr>
              <w:spacing w:after="120"/>
              <w:rPr>
                <w:rFonts w:ascii="Bosch Office Sans" w:eastAsia="Arial Unicode MS" w:hAnsi="Bosch Office Sans"/>
                <w:lang w:eastAsia="en-US"/>
              </w:rPr>
            </w:pPr>
            <w:r>
              <w:rPr>
                <w:rFonts w:ascii="Bosch Office Sans" w:eastAsia="Arial Unicode MS" w:hAnsi="Bosch Office Sans"/>
                <w:lang w:eastAsia="en-US"/>
              </w:rPr>
              <w:t>2026-0</w:t>
            </w:r>
            <w:r w:rsidR="009D0016">
              <w:rPr>
                <w:rFonts w:ascii="Bosch Office Sans" w:eastAsia="Arial Unicode MS" w:hAnsi="Bosch Office Sans"/>
                <w:lang w:eastAsia="en-US"/>
              </w:rPr>
              <w:t>7</w:t>
            </w:r>
          </w:p>
        </w:tc>
        <w:tc>
          <w:tcPr>
            <w:tcW w:w="1330" w:type="dxa"/>
            <w:tcBorders>
              <w:top w:val="single" w:sz="6" w:space="0" w:color="C0C0C0"/>
              <w:left w:val="single" w:sz="6" w:space="0" w:color="C0C0C0"/>
              <w:bottom w:val="single" w:sz="6" w:space="0" w:color="C0C0C0"/>
              <w:right w:val="single" w:sz="6" w:space="0" w:color="C0C0C0"/>
            </w:tcBorders>
            <w:tcMar>
              <w:left w:w="0" w:type="dxa"/>
              <w:right w:w="0" w:type="dxa"/>
            </w:tcMar>
          </w:tcPr>
          <w:p w14:paraId="5FAEB6A6" w14:textId="24CF8CE7" w:rsidR="009C0BE4" w:rsidRDefault="00C73800" w:rsidP="003D4427">
            <w:pPr>
              <w:spacing w:after="120"/>
              <w:rPr>
                <w:rFonts w:ascii="Bosch Office Sans" w:eastAsia="Arial Unicode MS" w:hAnsi="Bosch Office Sans"/>
                <w:lang w:eastAsia="en-US"/>
              </w:rPr>
            </w:pPr>
            <w:r>
              <w:rPr>
                <w:rFonts w:ascii="Bosch Office Sans" w:eastAsia="Arial Unicode MS" w:hAnsi="Bosch Office Sans"/>
                <w:lang w:eastAsia="en-US"/>
              </w:rPr>
              <w:t>V28</w:t>
            </w:r>
          </w:p>
        </w:tc>
        <w:tc>
          <w:tcPr>
            <w:tcW w:w="1961" w:type="dxa"/>
            <w:tcBorders>
              <w:top w:val="single" w:sz="6" w:space="0" w:color="C0C0C0"/>
              <w:left w:val="single" w:sz="6" w:space="0" w:color="C0C0C0"/>
              <w:bottom w:val="single" w:sz="6" w:space="0" w:color="C0C0C0"/>
              <w:right w:val="single" w:sz="6" w:space="0" w:color="C0C0C0"/>
            </w:tcBorders>
          </w:tcPr>
          <w:p w14:paraId="6D3F7631" w14:textId="2DC80452" w:rsidR="00F41C84" w:rsidRDefault="00F41C84"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 updated: Flush voting panel</w:t>
            </w:r>
            <w:r w:rsidR="0010579F">
              <w:rPr>
                <w:rFonts w:ascii="Bosch Office Sans" w:eastAsia="Arial Unicode MS" w:hAnsi="Bosch Office Sans"/>
                <w:lang w:eastAsia="en-US"/>
              </w:rPr>
              <w:t>; Electronic name card single sided; Electronic name card double sided.</w:t>
            </w:r>
          </w:p>
          <w:p w14:paraId="4CA1E7E1" w14:textId="294C3FFC" w:rsidR="00F41C84" w:rsidRDefault="009C0BE4"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w:t>
            </w:r>
            <w:r w:rsidR="00C73800">
              <w:rPr>
                <w:rFonts w:ascii="Bosch Office Sans" w:eastAsia="Arial Unicode MS" w:hAnsi="Bosch Office Sans"/>
                <w:lang w:eastAsia="en-US"/>
              </w:rPr>
              <w:t>added</w:t>
            </w:r>
            <w:r>
              <w:rPr>
                <w:rFonts w:ascii="Bosch Office Sans" w:eastAsia="Arial Unicode MS" w:hAnsi="Bosch Office Sans"/>
                <w:lang w:eastAsia="en-US"/>
              </w:rPr>
              <w:t>: Multimedia docking; Multimedia full function</w:t>
            </w:r>
            <w:r w:rsidR="00F41C84">
              <w:rPr>
                <w:rFonts w:ascii="Bosch Office Sans" w:eastAsia="Arial Unicode MS" w:hAnsi="Bosch Office Sans"/>
                <w:lang w:eastAsia="en-US"/>
              </w:rPr>
              <w:t>; System cable assembly 2m; System cable assembly 5m; System cable assembly 10m; System cable assembly 25m; System cable assembly 250m; Microphone long stem cardioid; Microphone long stem wide cardioid; Microphone short stem cardioid; Microphone short stem wide cardioid.</w:t>
            </w:r>
          </w:p>
        </w:tc>
      </w:tr>
    </w:tbl>
    <w:p w14:paraId="66A7F666" w14:textId="77777777" w:rsidR="00445613" w:rsidRPr="009D0BFD" w:rsidRDefault="00445613" w:rsidP="00445613">
      <w:pPr>
        <w:rPr>
          <w:rFonts w:ascii="Bosch Office Sans" w:hAnsi="Bosch Office Sans"/>
        </w:rPr>
      </w:pPr>
    </w:p>
    <w:p w14:paraId="54A4A41C" w14:textId="77777777" w:rsidR="003F3B3C" w:rsidRPr="009D0BFD" w:rsidRDefault="0048342F">
      <w:pPr>
        <w:pStyle w:val="Heading1"/>
        <w:pageBreakBefore/>
        <w:rPr>
          <w:rFonts w:ascii="Bosch Office Sans" w:hAnsi="Bosch Office Sans"/>
        </w:rPr>
      </w:pPr>
      <w:bookmarkStart w:id="7" w:name="_Toc135041464"/>
      <w:bookmarkStart w:id="8" w:name="_Toc234403317"/>
      <w:r w:rsidRPr="009D0BFD">
        <w:rPr>
          <w:rFonts w:ascii="Bosch Office Sans" w:hAnsi="Bosch Office Sans"/>
        </w:rPr>
        <w:lastRenderedPageBreak/>
        <w:t>Introduction</w:t>
      </w:r>
      <w:bookmarkEnd w:id="6"/>
      <w:bookmarkEnd w:id="7"/>
      <w:bookmarkEnd w:id="8"/>
    </w:p>
    <w:p w14:paraId="4B38A614" w14:textId="77777777" w:rsidR="003F3B3C" w:rsidRPr="009D0BFD" w:rsidRDefault="0048342F">
      <w:pPr>
        <w:rPr>
          <w:rFonts w:ascii="Bosch Office Sans" w:hAnsi="Bosch Office Sans"/>
        </w:rPr>
      </w:pPr>
      <w:r w:rsidRPr="009D0BFD">
        <w:rPr>
          <w:rFonts w:ascii="Bosch Office Sans" w:hAnsi="Bosch Office Sans"/>
        </w:rPr>
        <w:t>The</w:t>
      </w:r>
      <w:r w:rsidR="00040A71" w:rsidRPr="009D0BFD">
        <w:rPr>
          <w:rFonts w:ascii="Bosch Office Sans" w:hAnsi="Bosch Office Sans"/>
        </w:rPr>
        <w:t xml:space="preserve"> </w:t>
      </w:r>
      <w:r w:rsidR="00E428E2" w:rsidRPr="009D0BFD">
        <w:rPr>
          <w:rFonts w:ascii="Bosch Office Sans" w:hAnsi="Bosch Office Sans"/>
        </w:rPr>
        <w:t>“</w:t>
      </w:r>
      <w:r w:rsidR="00040A71" w:rsidRPr="009D0BFD">
        <w:rPr>
          <w:rFonts w:ascii="Bosch Office Sans" w:hAnsi="Bosch Office Sans"/>
        </w:rPr>
        <w:t>conference system</w:t>
      </w:r>
      <w:r w:rsidR="00E428E2" w:rsidRPr="009D0BFD">
        <w:rPr>
          <w:rFonts w:ascii="Bosch Office Sans" w:hAnsi="Bosch Office Sans"/>
        </w:rPr>
        <w:t>”</w:t>
      </w:r>
      <w:r w:rsidR="00040A71" w:rsidRPr="009D0BFD">
        <w:rPr>
          <w:rFonts w:ascii="Bosch Office Sans" w:hAnsi="Bosch Office Sans"/>
        </w:rPr>
        <w:t xml:space="preserve"> described in this specification (otherwise referred as the system) </w:t>
      </w:r>
      <w:r w:rsidR="008A3A6E" w:rsidRPr="009D0BFD">
        <w:rPr>
          <w:rFonts w:ascii="Bosch Office Sans" w:hAnsi="Bosch Office Sans"/>
        </w:rPr>
        <w:t>shall provide</w:t>
      </w:r>
      <w:r w:rsidR="00040A71" w:rsidRPr="009D0BFD">
        <w:rPr>
          <w:rFonts w:ascii="Bosch Office Sans" w:hAnsi="Bosch Office Sans"/>
        </w:rPr>
        <w:t xml:space="preserve"> </w:t>
      </w:r>
      <w:r w:rsidR="00215D5D" w:rsidRPr="009D0BFD">
        <w:rPr>
          <w:rFonts w:ascii="Bosch Office Sans" w:hAnsi="Bosch Office Sans"/>
        </w:rPr>
        <w:t xml:space="preserve">users and owners of </w:t>
      </w:r>
      <w:r w:rsidRPr="009D0BFD">
        <w:rPr>
          <w:rFonts w:ascii="Bosch Office Sans" w:hAnsi="Bosch Office Sans"/>
        </w:rPr>
        <w:t>venues with a versatile means of fulfilling conference req</w:t>
      </w:r>
      <w:r w:rsidR="00040A71" w:rsidRPr="009D0BFD">
        <w:rPr>
          <w:rFonts w:ascii="Bosch Office Sans" w:hAnsi="Bosch Office Sans"/>
        </w:rPr>
        <w:t xml:space="preserve">uirements. These venues may include </w:t>
      </w:r>
      <w:r w:rsidRPr="009D0BFD">
        <w:rPr>
          <w:rFonts w:ascii="Bosch Office Sans" w:hAnsi="Bosch Office Sans"/>
        </w:rPr>
        <w:t>city counci</w:t>
      </w:r>
      <w:r w:rsidR="00040A71" w:rsidRPr="009D0BFD">
        <w:rPr>
          <w:rFonts w:ascii="Bosch Office Sans" w:hAnsi="Bosch Office Sans"/>
        </w:rPr>
        <w:t>ls, regional councils and board</w:t>
      </w:r>
      <w:r w:rsidRPr="009D0BFD">
        <w:rPr>
          <w:rFonts w:ascii="Bosch Office Sans" w:hAnsi="Bosch Office Sans"/>
        </w:rPr>
        <w:t>rooms.</w:t>
      </w:r>
      <w:r w:rsidR="00723BE5" w:rsidRPr="009D0BFD">
        <w:rPr>
          <w:rFonts w:ascii="Bosch Office Sans" w:hAnsi="Bosch Office Sans"/>
        </w:rPr>
        <w:t xml:space="preserve"> </w:t>
      </w:r>
      <w:r w:rsidR="00040A71" w:rsidRPr="009D0BFD">
        <w:rPr>
          <w:rFonts w:ascii="Bosch Office Sans" w:hAnsi="Bosch Office Sans"/>
        </w:rPr>
        <w:t xml:space="preserve">The system </w:t>
      </w:r>
      <w:r w:rsidR="00215D5D" w:rsidRPr="009D0BFD">
        <w:rPr>
          <w:rFonts w:ascii="Bosch Office Sans" w:hAnsi="Bosch Office Sans"/>
        </w:rPr>
        <w:t>shall conform</w:t>
      </w:r>
      <w:r w:rsidR="00040A71" w:rsidRPr="009D0BFD">
        <w:rPr>
          <w:rFonts w:ascii="Bosch Office Sans" w:hAnsi="Bosch Office Sans"/>
        </w:rPr>
        <w:t xml:space="preserve"> to all </w:t>
      </w:r>
      <w:r w:rsidRPr="009D0BFD">
        <w:rPr>
          <w:rFonts w:ascii="Bosch Office Sans" w:hAnsi="Bosch Office Sans"/>
        </w:rPr>
        <w:t>relevant ISO and IEC standards.</w:t>
      </w:r>
    </w:p>
    <w:p w14:paraId="57483A49" w14:textId="77777777" w:rsidR="003F3B3C" w:rsidRPr="009D0BFD" w:rsidRDefault="0048342F">
      <w:pPr>
        <w:pStyle w:val="Heading1"/>
        <w:rPr>
          <w:rFonts w:ascii="Bosch Office Sans" w:hAnsi="Bosch Office Sans"/>
        </w:rPr>
      </w:pPr>
      <w:bookmarkStart w:id="9" w:name="__RefHeading__9_768757415"/>
      <w:bookmarkStart w:id="10" w:name="_Toc135041465"/>
      <w:bookmarkStart w:id="11" w:name="_Toc234403318"/>
      <w:bookmarkEnd w:id="9"/>
      <w:r w:rsidRPr="009D0BFD">
        <w:rPr>
          <w:rFonts w:ascii="Bosch Office Sans" w:hAnsi="Bosch Office Sans"/>
        </w:rPr>
        <w:t>Scope of Specification</w:t>
      </w:r>
      <w:bookmarkEnd w:id="10"/>
      <w:bookmarkEnd w:id="11"/>
    </w:p>
    <w:p w14:paraId="08F0E760" w14:textId="77777777" w:rsidR="004338F7" w:rsidRPr="009D0BFD" w:rsidRDefault="00215D5D">
      <w:pPr>
        <w:rPr>
          <w:rFonts w:ascii="Bosch Office Sans" w:hAnsi="Bosch Office Sans"/>
        </w:rPr>
      </w:pPr>
      <w:r w:rsidRPr="009D0BFD">
        <w:rPr>
          <w:rFonts w:ascii="Bosch Office Sans" w:hAnsi="Bosch Office Sans"/>
        </w:rPr>
        <w:t xml:space="preserve">This specification shall </w:t>
      </w:r>
      <w:r w:rsidR="004338F7" w:rsidRPr="009D0BFD">
        <w:rPr>
          <w:rFonts w:ascii="Bosch Office Sans" w:hAnsi="Bosch Office Sans"/>
        </w:rPr>
        <w:t>give information</w:t>
      </w:r>
      <w:r w:rsidR="00F8211E" w:rsidRPr="009D0BFD">
        <w:rPr>
          <w:rFonts w:ascii="Bosch Office Sans" w:hAnsi="Bosch Office Sans"/>
        </w:rPr>
        <w:t xml:space="preserve"> on</w:t>
      </w:r>
      <w:r w:rsidR="004338F7" w:rsidRPr="009D0BFD">
        <w:rPr>
          <w:rFonts w:ascii="Bosch Office Sans" w:hAnsi="Bosch Office Sans"/>
        </w:rPr>
        <w:t>:</w:t>
      </w:r>
    </w:p>
    <w:p w14:paraId="1CE91416" w14:textId="77777777" w:rsidR="004338F7"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the provision, installation and </w:t>
      </w:r>
      <w:r w:rsidR="00040A71" w:rsidRPr="009D0BFD">
        <w:rPr>
          <w:rFonts w:ascii="Bosch Office Sans" w:hAnsi="Bosch Office Sans"/>
        </w:rPr>
        <w:t>maintenance of the system</w:t>
      </w:r>
      <w:r w:rsidR="00F8211E" w:rsidRPr="009D0BFD">
        <w:rPr>
          <w:rFonts w:ascii="Bosch Office Sans" w:hAnsi="Bosch Office Sans"/>
        </w:rPr>
        <w:t>.</w:t>
      </w:r>
    </w:p>
    <w:p w14:paraId="34B44B09" w14:textId="77777777" w:rsidR="004338F7"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m</w:t>
      </w:r>
      <w:r w:rsidR="00F8211E" w:rsidRPr="009D0BFD">
        <w:rPr>
          <w:rFonts w:ascii="Bosch Office Sans" w:hAnsi="Bosch Office Sans"/>
        </w:rPr>
        <w:t xml:space="preserve">edia sharing and camera control </w:t>
      </w:r>
      <w:r w:rsidR="0069548D" w:rsidRPr="009D0BFD">
        <w:rPr>
          <w:rFonts w:ascii="Bosch Office Sans" w:hAnsi="Bosch Office Sans"/>
        </w:rPr>
        <w:t>–</w:t>
      </w:r>
      <w:r w:rsidR="00F8211E" w:rsidRPr="009D0BFD">
        <w:rPr>
          <w:rFonts w:ascii="Bosch Office Sans" w:hAnsi="Bosch Office Sans"/>
        </w:rPr>
        <w:t xml:space="preserve"> used </w:t>
      </w:r>
      <w:r w:rsidRPr="009D0BFD">
        <w:rPr>
          <w:rFonts w:ascii="Bosch Office Sans" w:hAnsi="Bosch Office Sans"/>
        </w:rPr>
        <w:t>for displaying active speakers and</w:t>
      </w:r>
      <w:r w:rsidR="00215D5D" w:rsidRPr="009D0BFD">
        <w:rPr>
          <w:rFonts w:ascii="Bosch Office Sans" w:hAnsi="Bosch Office Sans"/>
        </w:rPr>
        <w:t xml:space="preserve"> media on the participant</w:t>
      </w:r>
      <w:r w:rsidR="008A3A6E" w:rsidRPr="009D0BFD">
        <w:rPr>
          <w:rFonts w:ascii="Bosch Office Sans" w:hAnsi="Bosch Office Sans"/>
        </w:rPr>
        <w:t>’s</w:t>
      </w:r>
      <w:r w:rsidR="00215D5D" w:rsidRPr="009D0BFD">
        <w:rPr>
          <w:rFonts w:ascii="Bosch Office Sans" w:hAnsi="Bosch Office Sans"/>
        </w:rPr>
        <w:t xml:space="preserve"> </w:t>
      </w:r>
      <w:r w:rsidR="00F8211E" w:rsidRPr="009D0BFD">
        <w:rPr>
          <w:rFonts w:ascii="Bosch Office Sans" w:hAnsi="Bosch Office Sans"/>
        </w:rPr>
        <w:t>devices, hall displays, and monitors.</w:t>
      </w:r>
    </w:p>
    <w:p w14:paraId="03AF7735" w14:textId="3CE6F70B" w:rsidR="004338F7" w:rsidRPr="009D0BFD" w:rsidRDefault="00F8211E" w:rsidP="00E25A2C">
      <w:pPr>
        <w:pStyle w:val="ListParagraph"/>
        <w:numPr>
          <w:ilvl w:val="0"/>
          <w:numId w:val="13"/>
        </w:numPr>
        <w:rPr>
          <w:rFonts w:ascii="Bosch Office Sans" w:hAnsi="Bosch Office Sans"/>
        </w:rPr>
      </w:pPr>
      <w:r w:rsidRPr="009D0BFD">
        <w:rPr>
          <w:rFonts w:ascii="Bosch Office Sans" w:hAnsi="Bosch Office Sans"/>
        </w:rPr>
        <w:t>the provision</w:t>
      </w:r>
      <w:r w:rsidR="0048342F" w:rsidRPr="009D0BFD">
        <w:rPr>
          <w:rFonts w:ascii="Bosch Office Sans" w:hAnsi="Bosch Office Sans"/>
        </w:rPr>
        <w:t xml:space="preserve"> of an IP Ethernet network </w:t>
      </w:r>
      <w:r w:rsidRPr="009D0BFD">
        <w:rPr>
          <w:rFonts w:ascii="Bosch Office Sans" w:hAnsi="Bosch Office Sans"/>
        </w:rPr>
        <w:t xml:space="preserve">– used </w:t>
      </w:r>
      <w:r w:rsidR="0048342F" w:rsidRPr="009D0BFD">
        <w:rPr>
          <w:rFonts w:ascii="Bosch Office Sans" w:hAnsi="Bosch Office Sans"/>
        </w:rPr>
        <w:t>for advantaged coupling</w:t>
      </w:r>
      <w:r w:rsidRPr="009D0BFD">
        <w:rPr>
          <w:rFonts w:ascii="Bosch Office Sans" w:hAnsi="Bosch Office Sans"/>
        </w:rPr>
        <w:t xml:space="preserve"> of the system</w:t>
      </w:r>
      <w:r w:rsidR="0048342F" w:rsidRPr="009D0BFD">
        <w:rPr>
          <w:rFonts w:ascii="Bosch Office Sans" w:hAnsi="Bosch Office Sans"/>
        </w:rPr>
        <w:t xml:space="preserve"> to OMNEO or Dante</w:t>
      </w:r>
      <w:r w:rsidR="007A5113" w:rsidRPr="009D0BFD">
        <w:rPr>
          <w:rFonts w:ascii="Bosch Office Sans" w:hAnsi="Bosch Office Sans"/>
          <w:vertAlign w:val="superscript"/>
        </w:rPr>
        <w:t>TM</w:t>
      </w:r>
      <w:r w:rsidR="0048342F" w:rsidRPr="009D0BFD">
        <w:rPr>
          <w:rFonts w:ascii="Bosch Office Sans" w:hAnsi="Bosch Office Sans"/>
        </w:rPr>
        <w:t xml:space="preserve"> compatible audio systems and</w:t>
      </w:r>
      <w:r w:rsidRPr="009D0BFD">
        <w:rPr>
          <w:rFonts w:ascii="Bosch Office Sans" w:hAnsi="Bosch Office Sans"/>
        </w:rPr>
        <w:t>/or</w:t>
      </w:r>
      <w:r w:rsidR="0048342F" w:rsidRPr="009D0BFD">
        <w:rPr>
          <w:rFonts w:ascii="Bosch Office Sans" w:hAnsi="Bosch Office Sans"/>
        </w:rPr>
        <w:t xml:space="preserve"> other types of media system and content management systems. </w:t>
      </w:r>
    </w:p>
    <w:p w14:paraId="7D7CE50C" w14:textId="6F2A971B"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configuration, </w:t>
      </w:r>
      <w:r w:rsidR="008A3A6E" w:rsidRPr="009D0BFD">
        <w:rPr>
          <w:rFonts w:ascii="Bosch Office Sans" w:hAnsi="Bosch Office Sans"/>
        </w:rPr>
        <w:t xml:space="preserve">i.e. the </w:t>
      </w:r>
      <w:r w:rsidRPr="009D0BFD">
        <w:rPr>
          <w:rFonts w:ascii="Bosch Office Sans" w:hAnsi="Bosch Office Sans"/>
        </w:rPr>
        <w:t>prepara</w:t>
      </w:r>
      <w:r w:rsidR="004338F7" w:rsidRPr="009D0BFD">
        <w:rPr>
          <w:rFonts w:ascii="Bosch Office Sans" w:hAnsi="Bosch Office Sans"/>
        </w:rPr>
        <w:t>tion and managem</w:t>
      </w:r>
      <w:r w:rsidR="00F8211E" w:rsidRPr="009D0BFD">
        <w:rPr>
          <w:rFonts w:ascii="Bosch Office Sans" w:hAnsi="Bosch Office Sans"/>
        </w:rPr>
        <w:t xml:space="preserve">ent software </w:t>
      </w:r>
      <w:r w:rsidR="00C86BE9" w:rsidRPr="009D0BFD">
        <w:rPr>
          <w:rFonts w:ascii="Bosch Office Sans" w:hAnsi="Bosch Office Sans"/>
        </w:rPr>
        <w:noBreakHyphen/>
        <w:t> used</w:t>
      </w:r>
      <w:r w:rsidR="00F8211E" w:rsidRPr="009D0BFD">
        <w:rPr>
          <w:rFonts w:ascii="Bosch Office Sans" w:hAnsi="Bosch Office Sans"/>
        </w:rPr>
        <w:t xml:space="preserve"> </w:t>
      </w:r>
      <w:r w:rsidR="004338F7" w:rsidRPr="009D0BFD">
        <w:rPr>
          <w:rFonts w:ascii="Bosch Office Sans" w:hAnsi="Bosch Office Sans"/>
        </w:rPr>
        <w:t xml:space="preserve">for </w:t>
      </w:r>
      <w:r w:rsidRPr="009D0BFD">
        <w:rPr>
          <w:rFonts w:ascii="Bosch Office Sans" w:hAnsi="Bosch Office Sans"/>
        </w:rPr>
        <w:t>control</w:t>
      </w:r>
      <w:r w:rsidR="00F8211E" w:rsidRPr="009D0BFD">
        <w:rPr>
          <w:rFonts w:ascii="Bosch Office Sans" w:hAnsi="Bosch Office Sans"/>
        </w:rPr>
        <w:t>ling</w:t>
      </w:r>
      <w:r w:rsidR="00215D5D" w:rsidRPr="009D0BFD">
        <w:rPr>
          <w:rFonts w:ascii="Bosch Office Sans" w:hAnsi="Bosch Office Sans"/>
        </w:rPr>
        <w:t xml:space="preserve"> the system</w:t>
      </w:r>
      <w:r w:rsidRPr="009D0BFD">
        <w:rPr>
          <w:rFonts w:ascii="Bosch Office Sans" w:hAnsi="Bosch Office Sans"/>
        </w:rPr>
        <w:t xml:space="preserve"> by means of a PC.</w:t>
      </w:r>
    </w:p>
    <w:p w14:paraId="3B6BF16D" w14:textId="77777777" w:rsidR="003F3B3C" w:rsidRPr="009D0BFD" w:rsidRDefault="0048342F">
      <w:pPr>
        <w:pStyle w:val="Heading1"/>
        <w:rPr>
          <w:rFonts w:ascii="Bosch Office Sans" w:hAnsi="Bosch Office Sans"/>
        </w:rPr>
      </w:pPr>
      <w:bookmarkStart w:id="12" w:name="__RefHeading__11_768757415"/>
      <w:bookmarkStart w:id="13" w:name="_Toc135041466"/>
      <w:bookmarkStart w:id="14" w:name="_Toc234403319"/>
      <w:bookmarkEnd w:id="12"/>
      <w:r w:rsidRPr="009D0BFD">
        <w:rPr>
          <w:rFonts w:ascii="Bosch Office Sans" w:hAnsi="Bosch Office Sans"/>
        </w:rPr>
        <w:t>System summary</w:t>
      </w:r>
      <w:bookmarkEnd w:id="13"/>
      <w:bookmarkEnd w:id="14"/>
    </w:p>
    <w:p w14:paraId="3719A403" w14:textId="77777777" w:rsidR="003F3B3C" w:rsidRPr="009D0BFD" w:rsidRDefault="0048342F">
      <w:pPr>
        <w:pStyle w:val="Heading2"/>
        <w:rPr>
          <w:rFonts w:ascii="Bosch Office Sans" w:hAnsi="Bosch Office Sans"/>
        </w:rPr>
      </w:pPr>
      <w:bookmarkStart w:id="15" w:name="__RefHeading__13_768757415"/>
      <w:bookmarkStart w:id="16" w:name="_Toc135041467"/>
      <w:bookmarkStart w:id="17" w:name="_Toc234403320"/>
      <w:bookmarkEnd w:id="15"/>
      <w:r w:rsidRPr="009D0BFD">
        <w:rPr>
          <w:rFonts w:ascii="Bosch Office Sans" w:hAnsi="Bosch Office Sans"/>
        </w:rPr>
        <w:t>System overview</w:t>
      </w:r>
      <w:bookmarkEnd w:id="16"/>
      <w:bookmarkEnd w:id="17"/>
    </w:p>
    <w:p w14:paraId="6DB5D084" w14:textId="77777777" w:rsidR="009964FD" w:rsidRPr="009D0BFD" w:rsidRDefault="009964FD" w:rsidP="009964FD">
      <w:pPr>
        <w:rPr>
          <w:rFonts w:ascii="Bosch Office Sans" w:hAnsi="Bosch Office Sans"/>
        </w:rPr>
      </w:pPr>
    </w:p>
    <w:p w14:paraId="730D5874" w14:textId="77777777" w:rsidR="00215D5D" w:rsidRPr="009D0BFD" w:rsidRDefault="00215D5D">
      <w:pPr>
        <w:rPr>
          <w:rFonts w:ascii="Bosch Office Sans" w:hAnsi="Bosch Office Sans"/>
        </w:rPr>
      </w:pPr>
      <w:r w:rsidRPr="009D0BFD">
        <w:rPr>
          <w:rFonts w:ascii="Bosch Office Sans" w:hAnsi="Bosch Office Sans"/>
        </w:rPr>
        <w:t xml:space="preserve">The conference system shall be easy to install and operate. It </w:t>
      </w:r>
      <w:proofErr w:type="gramStart"/>
      <w:r w:rsidR="0048342F" w:rsidRPr="009D0BFD">
        <w:rPr>
          <w:rFonts w:ascii="Bosch Office Sans" w:hAnsi="Bosch Office Sans"/>
        </w:rPr>
        <w:t>shall</w:t>
      </w:r>
      <w:proofErr w:type="gramEnd"/>
      <w:r w:rsidR="0048342F" w:rsidRPr="009D0BFD">
        <w:rPr>
          <w:rFonts w:ascii="Bosch Office Sans" w:hAnsi="Bosch Office Sans"/>
        </w:rPr>
        <w:t xml:space="preserve"> provide digital signal processing and transmission of all audio signals via an I</w:t>
      </w:r>
      <w:r w:rsidR="00F8211E" w:rsidRPr="009D0BFD">
        <w:rPr>
          <w:rFonts w:ascii="Bosch Office Sans" w:hAnsi="Bosch Office Sans"/>
        </w:rPr>
        <w:t xml:space="preserve">P Ethernet </w:t>
      </w:r>
      <w:proofErr w:type="gramStart"/>
      <w:r w:rsidR="00F8211E" w:rsidRPr="009D0BFD">
        <w:rPr>
          <w:rFonts w:ascii="Bosch Office Sans" w:hAnsi="Bosch Office Sans"/>
        </w:rPr>
        <w:t>network, and</w:t>
      </w:r>
      <w:proofErr w:type="gramEnd"/>
      <w:r w:rsidR="00F8211E" w:rsidRPr="009D0BFD">
        <w:rPr>
          <w:rFonts w:ascii="Bosch Office Sans" w:hAnsi="Bosch Office Sans"/>
        </w:rPr>
        <w:t xml:space="preserve"> </w:t>
      </w:r>
      <w:proofErr w:type="gramStart"/>
      <w:r w:rsidR="00F8211E" w:rsidRPr="009D0BFD">
        <w:rPr>
          <w:rFonts w:ascii="Bosch Office Sans" w:hAnsi="Bosch Office Sans"/>
        </w:rPr>
        <w:t>shall</w:t>
      </w:r>
      <w:proofErr w:type="gramEnd"/>
      <w:r w:rsidR="00F8211E" w:rsidRPr="009D0BFD">
        <w:rPr>
          <w:rFonts w:ascii="Bosch Office Sans" w:hAnsi="Bosch Office Sans"/>
        </w:rPr>
        <w:t xml:space="preserve"> have low susceptibility to </w:t>
      </w:r>
      <w:r w:rsidR="0048342F" w:rsidRPr="009D0BFD">
        <w:rPr>
          <w:rFonts w:ascii="Bosch Office Sans" w:hAnsi="Bosch Office Sans"/>
        </w:rPr>
        <w:t>mobile pho</w:t>
      </w:r>
      <w:r w:rsidR="00F8211E" w:rsidRPr="009D0BFD">
        <w:rPr>
          <w:rFonts w:ascii="Bosch Office Sans" w:hAnsi="Bosch Office Sans"/>
        </w:rPr>
        <w:t>ne interference</w:t>
      </w:r>
      <w:r w:rsidR="0048342F" w:rsidRPr="009D0BFD">
        <w:rPr>
          <w:rFonts w:ascii="Bosch Office Sans" w:hAnsi="Bosch Office Sans"/>
        </w:rPr>
        <w:t>. It shall</w:t>
      </w:r>
      <w:r w:rsidR="00F8211E" w:rsidRPr="009D0BFD">
        <w:rPr>
          <w:rFonts w:ascii="Bosch Office Sans" w:hAnsi="Bosch Office Sans"/>
        </w:rPr>
        <w:t xml:space="preserve"> be a versatile system that </w:t>
      </w:r>
      <w:r w:rsidR="0048342F" w:rsidRPr="009D0BFD">
        <w:rPr>
          <w:rFonts w:ascii="Bosch Office Sans" w:hAnsi="Bosch Office Sans"/>
        </w:rPr>
        <w:t>provide</w:t>
      </w:r>
      <w:r w:rsidR="00F8211E" w:rsidRPr="009D0BFD">
        <w:rPr>
          <w:rFonts w:ascii="Bosch Office Sans" w:hAnsi="Bosch Office Sans"/>
        </w:rPr>
        <w:t xml:space="preserve">s </w:t>
      </w:r>
      <w:r w:rsidRPr="009D0BFD">
        <w:rPr>
          <w:rFonts w:ascii="Bosch Office Sans" w:hAnsi="Bosch Office Sans"/>
        </w:rPr>
        <w:t xml:space="preserve">high-quality </w:t>
      </w:r>
      <w:r w:rsidR="0048342F" w:rsidRPr="009D0BFD">
        <w:rPr>
          <w:rFonts w:ascii="Bosch Office Sans" w:hAnsi="Bosch Office Sans"/>
        </w:rPr>
        <w:t>audio</w:t>
      </w:r>
      <w:r w:rsidRPr="009D0BFD">
        <w:rPr>
          <w:rFonts w:ascii="Bosch Office Sans" w:hAnsi="Bosch Office Sans"/>
        </w:rPr>
        <w:t>, whilst ensuring secure data transmission.</w:t>
      </w:r>
    </w:p>
    <w:p w14:paraId="620747C2" w14:textId="77777777" w:rsidR="00C96443" w:rsidRPr="009D0BFD" w:rsidRDefault="00C96443">
      <w:pPr>
        <w:rPr>
          <w:rFonts w:ascii="Bosch Office Sans" w:hAnsi="Bosch Office Sans"/>
        </w:rPr>
      </w:pPr>
    </w:p>
    <w:p w14:paraId="4C58D3CA" w14:textId="77777777" w:rsidR="003F3B3C" w:rsidRPr="009D0BFD" w:rsidRDefault="0048342F">
      <w:pPr>
        <w:rPr>
          <w:rFonts w:ascii="Bosch Office Sans" w:hAnsi="Bosch Office Sans"/>
        </w:rPr>
      </w:pPr>
      <w:r w:rsidRPr="009D0BFD">
        <w:rPr>
          <w:rFonts w:ascii="Bosch Office Sans" w:hAnsi="Bosch Office Sans"/>
        </w:rPr>
        <w:t>It shall be possible to use the conference system via a PC running user-friendly software. The software shall assist in system configuration, meeting preparation,</w:t>
      </w:r>
      <w:r w:rsidR="0074161D" w:rsidRPr="009D0BFD">
        <w:rPr>
          <w:rFonts w:ascii="Bosch Office Sans" w:hAnsi="Bosch Office Sans"/>
        </w:rPr>
        <w:t xml:space="preserve"> and</w:t>
      </w:r>
      <w:r w:rsidRPr="009D0BFD">
        <w:rPr>
          <w:rFonts w:ascii="Bosch Office Sans" w:hAnsi="Bosch Office Sans"/>
        </w:rPr>
        <w:t xml:space="preserve"> management and monitoring.</w:t>
      </w:r>
      <w:r w:rsidR="0063042D" w:rsidRPr="009D0BFD">
        <w:rPr>
          <w:rFonts w:ascii="Bosch Office Sans" w:hAnsi="Bosch Office Sans"/>
        </w:rPr>
        <w:t xml:space="preserve"> </w:t>
      </w:r>
      <w:r w:rsidR="00215D5D" w:rsidRPr="009D0BFD">
        <w:rPr>
          <w:rFonts w:ascii="Bosch Office Sans" w:hAnsi="Bosch Office Sans"/>
        </w:rPr>
        <w:t xml:space="preserve">A license key shall be used to protect the software from unauthorized copying. </w:t>
      </w:r>
      <w:r w:rsidR="0063042D" w:rsidRPr="009D0BFD">
        <w:rPr>
          <w:rFonts w:ascii="Bosch Office Sans" w:hAnsi="Bosch Office Sans"/>
        </w:rPr>
        <w:t xml:space="preserve">The license key shall </w:t>
      </w:r>
      <w:r w:rsidR="00215D5D" w:rsidRPr="009D0BFD">
        <w:rPr>
          <w:rFonts w:ascii="Bosch Office Sans" w:hAnsi="Bosch Office Sans"/>
        </w:rPr>
        <w:t xml:space="preserve">be returnable so </w:t>
      </w:r>
      <w:r w:rsidR="00004494" w:rsidRPr="009D0BFD">
        <w:rPr>
          <w:rFonts w:ascii="Bosch Office Sans" w:hAnsi="Bosch Office Sans"/>
        </w:rPr>
        <w:t xml:space="preserve">that </w:t>
      </w:r>
      <w:r w:rsidR="00215D5D" w:rsidRPr="009D0BFD">
        <w:rPr>
          <w:rFonts w:ascii="Bosch Office Sans" w:hAnsi="Bosch Office Sans"/>
        </w:rPr>
        <w:t>it can be transferred</w:t>
      </w:r>
      <w:r w:rsidR="0063042D" w:rsidRPr="009D0BFD">
        <w:rPr>
          <w:rFonts w:ascii="Bosch Office Sans" w:hAnsi="Bosch Office Sans"/>
        </w:rPr>
        <w:t xml:space="preserve"> to another system without the intervention of </w:t>
      </w:r>
      <w:r w:rsidR="004B2B98" w:rsidRPr="009D0BFD">
        <w:rPr>
          <w:rFonts w:ascii="Bosch Office Sans" w:hAnsi="Bosch Office Sans"/>
        </w:rPr>
        <w:t>the supplier</w:t>
      </w:r>
      <w:r w:rsidR="0063042D" w:rsidRPr="009D0BFD">
        <w:rPr>
          <w:rFonts w:ascii="Bosch Office Sans" w:hAnsi="Bosch Office Sans"/>
        </w:rPr>
        <w:t>.</w:t>
      </w:r>
    </w:p>
    <w:p w14:paraId="06C1BEF5" w14:textId="77777777" w:rsidR="003F3B3C" w:rsidRPr="009D0BFD" w:rsidRDefault="003F3B3C">
      <w:pPr>
        <w:rPr>
          <w:rFonts w:ascii="Bosch Office Sans" w:hAnsi="Bosch Office Sans"/>
        </w:rPr>
      </w:pPr>
    </w:p>
    <w:p w14:paraId="51C776EC" w14:textId="3350817D" w:rsidR="003F3B3C" w:rsidRPr="009D0BFD" w:rsidRDefault="0048342F">
      <w:pPr>
        <w:rPr>
          <w:rFonts w:ascii="Bosch Office Sans" w:hAnsi="Bosch Office Sans"/>
        </w:rPr>
      </w:pPr>
      <w:r w:rsidRPr="009D0BFD">
        <w:rPr>
          <w:rFonts w:ascii="Bosch Office Sans" w:hAnsi="Bosch Office Sans"/>
        </w:rPr>
        <w:t xml:space="preserve">The conference system shall be a modular system. It shall be possible to connect </w:t>
      </w:r>
      <w:r w:rsidR="00004494" w:rsidRPr="009D0BFD">
        <w:rPr>
          <w:rFonts w:ascii="Bosch Office Sans" w:hAnsi="Bosch Office Sans"/>
        </w:rPr>
        <w:t xml:space="preserve">various </w:t>
      </w:r>
      <w:r w:rsidRPr="009D0BFD">
        <w:rPr>
          <w:rFonts w:ascii="Bosch Office Sans" w:hAnsi="Bosch Office Sans"/>
        </w:rPr>
        <w:t xml:space="preserve">elements of a system simply and quickly, </w:t>
      </w:r>
      <w:r w:rsidR="0062436E" w:rsidRPr="009D0BFD">
        <w:rPr>
          <w:rFonts w:ascii="Bosch Office Sans" w:hAnsi="Bosch Office Sans"/>
        </w:rPr>
        <w:t xml:space="preserve">by </w:t>
      </w:r>
      <w:r w:rsidRPr="009D0BFD">
        <w:rPr>
          <w:rFonts w:ascii="Bosch Office Sans" w:hAnsi="Bosch Office Sans"/>
        </w:rPr>
        <w:t xml:space="preserve">using a daisy-chain, loop-through configuration. It shall also be possible to use a star configuration in </w:t>
      </w:r>
      <w:r w:rsidRPr="009D0BFD">
        <w:rPr>
          <w:rFonts w:ascii="Bosch Office Sans" w:hAnsi="Bosch Office Sans"/>
        </w:rPr>
        <w:t>which each device is individually connected to the system. Systems shall be expanded or reduced in size b</w:t>
      </w:r>
      <w:r w:rsidR="00004494" w:rsidRPr="009D0BFD">
        <w:rPr>
          <w:rFonts w:ascii="Bosch Office Sans" w:hAnsi="Bosch Office Sans"/>
        </w:rPr>
        <w:t>y adding or removing equipment.</w:t>
      </w:r>
    </w:p>
    <w:p w14:paraId="6C2A253B" w14:textId="77777777" w:rsidR="003F3B3C" w:rsidRPr="009D0BFD" w:rsidRDefault="003F3B3C">
      <w:pPr>
        <w:rPr>
          <w:rFonts w:ascii="Bosch Office Sans" w:hAnsi="Bosch Office Sans"/>
        </w:rPr>
      </w:pPr>
    </w:p>
    <w:p w14:paraId="27E33F0C" w14:textId="77777777" w:rsidR="003F3B3C" w:rsidRPr="009D0BFD" w:rsidRDefault="0048342F">
      <w:pPr>
        <w:rPr>
          <w:rFonts w:ascii="Bosch Office Sans" w:hAnsi="Bosch Office Sans"/>
        </w:rPr>
      </w:pPr>
      <w:r w:rsidRPr="009D0BFD">
        <w:rPr>
          <w:rFonts w:ascii="Bosch Office Sans" w:hAnsi="Bosch Office Sans"/>
        </w:rPr>
        <w:t>The range of conferenc</w:t>
      </w:r>
      <w:r w:rsidR="00004494" w:rsidRPr="009D0BFD">
        <w:rPr>
          <w:rFonts w:ascii="Bosch Office Sans" w:hAnsi="Bosch Office Sans"/>
        </w:rPr>
        <w:t xml:space="preserve">e system products shall </w:t>
      </w:r>
      <w:proofErr w:type="gramStart"/>
      <w:r w:rsidR="00004494" w:rsidRPr="009D0BFD">
        <w:rPr>
          <w:rFonts w:ascii="Bosch Office Sans" w:hAnsi="Bosch Office Sans"/>
        </w:rPr>
        <w:t>include:</w:t>
      </w:r>
      <w:proofErr w:type="gramEnd"/>
      <w:r w:rsidR="00004494" w:rsidRPr="009D0BFD">
        <w:rPr>
          <w:rFonts w:ascii="Bosch Office Sans" w:hAnsi="Bosch Office Sans"/>
        </w:rPr>
        <w:t xml:space="preserve"> </w:t>
      </w:r>
      <w:r w:rsidR="00B04DAA" w:rsidRPr="009D0BFD">
        <w:rPr>
          <w:rFonts w:ascii="Bosch Office Sans" w:hAnsi="Bosch Office Sans"/>
        </w:rPr>
        <w:t>central device</w:t>
      </w:r>
      <w:r w:rsidRPr="009D0BFD">
        <w:rPr>
          <w:rFonts w:ascii="Bosch Office Sans" w:hAnsi="Bosch Office Sans"/>
        </w:rPr>
        <w:t>s and PCs, application-specific software modul</w:t>
      </w:r>
      <w:r w:rsidR="0074161D" w:rsidRPr="009D0BFD">
        <w:rPr>
          <w:rFonts w:ascii="Bosch Office Sans" w:hAnsi="Bosch Office Sans"/>
        </w:rPr>
        <w:t xml:space="preserve">es, information display systems </w:t>
      </w:r>
      <w:r w:rsidRPr="009D0BFD">
        <w:rPr>
          <w:rFonts w:ascii="Bosch Office Sans" w:hAnsi="Bosch Office Sans"/>
        </w:rPr>
        <w:t>and installation equipment. This range shall be complemented by ex</w:t>
      </w:r>
      <w:r w:rsidR="0074161D" w:rsidRPr="009D0BFD">
        <w:rPr>
          <w:rFonts w:ascii="Bosch Office Sans" w:hAnsi="Bosch Office Sans"/>
        </w:rPr>
        <w:t xml:space="preserve">ternal equipment such as video </w:t>
      </w:r>
      <w:r w:rsidRPr="009D0BFD">
        <w:rPr>
          <w:rFonts w:ascii="Bosch Office Sans" w:hAnsi="Bosch Office Sans"/>
        </w:rPr>
        <w:t xml:space="preserve">displays, sound </w:t>
      </w:r>
      <w:r w:rsidR="004C2CCF" w:rsidRPr="009D0BFD">
        <w:rPr>
          <w:rFonts w:ascii="Bosch Office Sans" w:hAnsi="Bosch Office Sans"/>
        </w:rPr>
        <w:t>reinforcement</w:t>
      </w:r>
      <w:r w:rsidRPr="009D0BFD">
        <w:rPr>
          <w:rFonts w:ascii="Bosch Office Sans" w:hAnsi="Bosch Office Sans"/>
        </w:rPr>
        <w:t xml:space="preserve"> amplifiers, HD camera</w:t>
      </w:r>
      <w:r w:rsidR="0074161D" w:rsidRPr="009D0BFD">
        <w:rPr>
          <w:rFonts w:ascii="Bosch Office Sans" w:hAnsi="Bosch Office Sans"/>
        </w:rPr>
        <w:t xml:space="preserve">s and accessories, loudspeakers, </w:t>
      </w:r>
      <w:r w:rsidRPr="009D0BFD">
        <w:rPr>
          <w:rFonts w:ascii="Bosch Office Sans" w:hAnsi="Bosch Office Sans"/>
        </w:rPr>
        <w:t>and printers, all of which shall be fully compatible and easily integrated into the conference system.</w:t>
      </w:r>
    </w:p>
    <w:p w14:paraId="53F67784" w14:textId="77777777" w:rsidR="003F3B3C" w:rsidRPr="009D0BFD" w:rsidRDefault="003F3B3C">
      <w:pPr>
        <w:rPr>
          <w:rFonts w:ascii="Bosch Office Sans" w:hAnsi="Bosch Office Sans"/>
        </w:rPr>
      </w:pPr>
    </w:p>
    <w:p w14:paraId="3153D9B9" w14:textId="77777777" w:rsidR="003F3B3C" w:rsidRPr="009D0BFD" w:rsidRDefault="0048342F">
      <w:pPr>
        <w:rPr>
          <w:rFonts w:ascii="Bosch Office Sans" w:hAnsi="Bosch Office Sans"/>
        </w:rPr>
      </w:pPr>
      <w:r w:rsidRPr="009D0BFD">
        <w:rPr>
          <w:rFonts w:ascii="Bosch Office Sans" w:hAnsi="Bosch Office Sans"/>
        </w:rPr>
        <w:t>Signal transmission and processing shall be by means of advanced digital-audio technology. This advanced digital-audio technology shall result in high-level audio performance (bandwi</w:t>
      </w:r>
      <w:r w:rsidR="0074161D" w:rsidRPr="009D0BFD">
        <w:rPr>
          <w:rFonts w:ascii="Bosch Office Sans" w:hAnsi="Bosch Office Sans"/>
        </w:rPr>
        <w:t>dth up to 20 kHz) with no loss</w:t>
      </w:r>
      <w:r w:rsidRPr="009D0BFD">
        <w:rPr>
          <w:rFonts w:ascii="Bosch Office Sans" w:hAnsi="Bosch Office Sans"/>
        </w:rPr>
        <w:t xml:space="preserve"> in signal quality or level during transmission. There shall be virtually no background noise, interfe</w:t>
      </w:r>
      <w:r w:rsidR="004B2B98" w:rsidRPr="009D0BFD">
        <w:rPr>
          <w:rFonts w:ascii="Bosch Office Sans" w:hAnsi="Bosch Office Sans"/>
        </w:rPr>
        <w:t>rence, crosstalk or distortion</w:t>
      </w:r>
      <w:r w:rsidRPr="009D0BFD">
        <w:rPr>
          <w:rFonts w:ascii="Bosch Office Sans" w:hAnsi="Bosch Office Sans"/>
        </w:rPr>
        <w:t>.</w:t>
      </w:r>
    </w:p>
    <w:p w14:paraId="78D44EB8" w14:textId="77777777" w:rsidR="003F3B3C" w:rsidRPr="009D0BFD" w:rsidRDefault="003F3B3C">
      <w:pPr>
        <w:rPr>
          <w:rFonts w:ascii="Bosch Office Sans" w:hAnsi="Bosch Office Sans"/>
        </w:rPr>
      </w:pPr>
    </w:p>
    <w:p w14:paraId="03DCD1BF" w14:textId="77777777" w:rsidR="003F3B3C" w:rsidRPr="009D0BFD" w:rsidRDefault="0048342F">
      <w:pPr>
        <w:rPr>
          <w:rFonts w:ascii="Bosch Office Sans" w:hAnsi="Bosch Office Sans"/>
        </w:rPr>
      </w:pPr>
      <w:r w:rsidRPr="009D0BFD">
        <w:rPr>
          <w:rFonts w:ascii="Bosch Office Sans" w:hAnsi="Bosch Office Sans"/>
        </w:rPr>
        <w:t xml:space="preserve">The system shall use a standard IP Ethernet network to transport all digital signals: </w:t>
      </w:r>
      <w:r w:rsidR="00561DFB" w:rsidRPr="009D0BFD">
        <w:rPr>
          <w:rFonts w:ascii="Bosch Office Sans" w:hAnsi="Bosch Office Sans"/>
        </w:rPr>
        <w:t>audio,</w:t>
      </w:r>
      <w:r w:rsidRPr="009D0BFD">
        <w:rPr>
          <w:rFonts w:ascii="Bosch Office Sans" w:hAnsi="Bosch Office Sans"/>
        </w:rPr>
        <w:t xml:space="preserve"> video, data and control. The system shall be able to use standard CAT</w:t>
      </w:r>
      <w:r w:rsidR="003316D1" w:rsidRPr="009D0BFD">
        <w:rPr>
          <w:rFonts w:ascii="Bosch Office Sans" w:hAnsi="Bosch Office Sans"/>
        </w:rPr>
        <w:t>5e</w:t>
      </w:r>
      <w:r w:rsidR="00F671A2" w:rsidRPr="009D0BFD">
        <w:rPr>
          <w:rFonts w:ascii="Bosch Office Sans" w:hAnsi="Bosch Office Sans"/>
        </w:rPr>
        <w:t xml:space="preserve"> </w:t>
      </w:r>
      <w:r w:rsidRPr="009D0BFD">
        <w:rPr>
          <w:rFonts w:ascii="Bosch Office Sans" w:hAnsi="Bosch Office Sans"/>
        </w:rPr>
        <w:t xml:space="preserve">cables and Power </w:t>
      </w:r>
      <w:r w:rsidR="00561DFB" w:rsidRPr="009D0BFD">
        <w:rPr>
          <w:rFonts w:ascii="Bosch Office Sans" w:hAnsi="Bosch Office Sans"/>
        </w:rPr>
        <w:t>over</w:t>
      </w:r>
      <w:r w:rsidRPr="009D0BFD">
        <w:rPr>
          <w:rFonts w:ascii="Bosch Office Sans" w:hAnsi="Bosch Office Sans"/>
        </w:rPr>
        <w:t xml:space="preserve"> Ethernet switches to supply the system devices.</w:t>
      </w:r>
      <w:r w:rsidR="00A353D4" w:rsidRPr="009D0BFD">
        <w:rPr>
          <w:rFonts w:ascii="Bosch Office Sans" w:hAnsi="Bosch Office Sans"/>
        </w:rPr>
        <w:t xml:space="preserve"> </w:t>
      </w:r>
      <w:r w:rsidRPr="009D0BFD">
        <w:rPr>
          <w:rFonts w:ascii="Bosch Office Sans" w:hAnsi="Bosch Office Sans"/>
        </w:rPr>
        <w:t>The system shall support a daisy-cha</w:t>
      </w:r>
      <w:r w:rsidR="001F0A08" w:rsidRPr="009D0BFD">
        <w:rPr>
          <w:rFonts w:ascii="Bosch Office Sans" w:hAnsi="Bosch Office Sans"/>
        </w:rPr>
        <w:t xml:space="preserve">in or loop-trough configuration, </w:t>
      </w:r>
      <w:r w:rsidRPr="009D0BFD">
        <w:rPr>
          <w:rFonts w:ascii="Bosch Office Sans" w:hAnsi="Bosch Office Sans"/>
        </w:rPr>
        <w:t xml:space="preserve">using </w:t>
      </w:r>
      <w:r w:rsidR="00561DFB" w:rsidRPr="009D0BFD">
        <w:rPr>
          <w:rFonts w:ascii="Bosch Office Sans" w:hAnsi="Bosch Office Sans"/>
        </w:rPr>
        <w:t>an</w:t>
      </w:r>
      <w:r w:rsidRPr="009D0BFD">
        <w:rPr>
          <w:rFonts w:ascii="Bosch Office Sans" w:hAnsi="Bosch Office Sans"/>
        </w:rPr>
        <w:t xml:space="preserve"> Ethernet compatible cable. It shall be possible to 'tap' these cables at any point to connect extra conference system equipment. It shall support redundant cabling. Power shall be supplied to all devices via these cables.</w:t>
      </w:r>
    </w:p>
    <w:p w14:paraId="49674B40" w14:textId="77777777" w:rsidR="003F3B3C" w:rsidRPr="009D0BFD" w:rsidRDefault="003F3B3C">
      <w:pPr>
        <w:rPr>
          <w:rFonts w:ascii="Bosch Office Sans" w:hAnsi="Bosch Office Sans"/>
        </w:rPr>
      </w:pPr>
    </w:p>
    <w:p w14:paraId="1ABEBF4D" w14:textId="0E4F9E7D" w:rsidR="003F3B3C" w:rsidRPr="009D0BFD" w:rsidRDefault="0048342F">
      <w:pPr>
        <w:rPr>
          <w:rFonts w:ascii="Bosch Office Sans" w:hAnsi="Bosch Office Sans"/>
        </w:rPr>
      </w:pPr>
      <w:r w:rsidRPr="009D0BFD">
        <w:rPr>
          <w:rFonts w:ascii="Bosch Office Sans" w:hAnsi="Bosch Office Sans"/>
        </w:rPr>
        <w:t xml:space="preserve">The </w:t>
      </w:r>
      <w:r w:rsidR="008F1BA8" w:rsidRPr="009D0BFD">
        <w:rPr>
          <w:rFonts w:ascii="Bosch Office Sans" w:hAnsi="Bosch Office Sans"/>
        </w:rPr>
        <w:t xml:space="preserve">audio processing and powering device </w:t>
      </w:r>
      <w:r w:rsidRPr="009D0BFD">
        <w:rPr>
          <w:rFonts w:ascii="Bosch Office Sans" w:hAnsi="Bosch Office Sans"/>
        </w:rPr>
        <w:t xml:space="preserve">shall have a built-in equalizer function for </w:t>
      </w:r>
      <w:r w:rsidR="0074161D" w:rsidRPr="009D0BFD">
        <w:rPr>
          <w:rFonts w:ascii="Bosch Office Sans" w:hAnsi="Bosch Office Sans"/>
        </w:rPr>
        <w:t xml:space="preserve">use with </w:t>
      </w:r>
      <w:r w:rsidRPr="009D0BFD">
        <w:rPr>
          <w:rFonts w:ascii="Bosch Office Sans" w:hAnsi="Bosch Office Sans"/>
        </w:rPr>
        <w:t xml:space="preserve">loudspeakers in contribution devices. It shall include </w:t>
      </w:r>
      <w:r w:rsidR="0074161D" w:rsidRPr="009D0BFD">
        <w:rPr>
          <w:rFonts w:ascii="Bosch Office Sans" w:hAnsi="Bosch Office Sans"/>
        </w:rPr>
        <w:t>A</w:t>
      </w:r>
      <w:r w:rsidR="00561DFB" w:rsidRPr="009D0BFD">
        <w:rPr>
          <w:rFonts w:ascii="Bosch Office Sans" w:hAnsi="Bosch Office Sans"/>
        </w:rPr>
        <w:t>coustic</w:t>
      </w:r>
      <w:r w:rsidR="0074161D" w:rsidRPr="009D0BFD">
        <w:rPr>
          <w:rFonts w:ascii="Bosch Office Sans" w:hAnsi="Bosch Office Sans"/>
        </w:rPr>
        <w:t xml:space="preserve"> Feedback S</w:t>
      </w:r>
      <w:r w:rsidRPr="009D0BFD">
        <w:rPr>
          <w:rFonts w:ascii="Bosch Office Sans" w:hAnsi="Bosch Office Sans"/>
        </w:rPr>
        <w:t>uppression</w:t>
      </w:r>
      <w:r w:rsidR="0074161D" w:rsidRPr="009D0BFD">
        <w:rPr>
          <w:rFonts w:ascii="Bosch Office Sans" w:hAnsi="Bosch Office Sans"/>
        </w:rPr>
        <w:t xml:space="preserve"> (AFS)</w:t>
      </w:r>
      <w:r w:rsidRPr="009D0BFD">
        <w:rPr>
          <w:rFonts w:ascii="Bosch Office Sans" w:hAnsi="Bosch Office Sans"/>
        </w:rPr>
        <w:t xml:space="preserve">. It shall have </w:t>
      </w:r>
      <w:r w:rsidR="001F0A08" w:rsidRPr="009D0BFD">
        <w:rPr>
          <w:rFonts w:ascii="Bosch Office Sans" w:hAnsi="Bosch Office Sans"/>
        </w:rPr>
        <w:t xml:space="preserve">a power supply for </w:t>
      </w:r>
      <w:r w:rsidRPr="009D0BFD">
        <w:rPr>
          <w:rFonts w:ascii="Bosch Office Sans" w:hAnsi="Bosch Office Sans"/>
        </w:rPr>
        <w:t>supply</w:t>
      </w:r>
      <w:r w:rsidR="001F0A08" w:rsidRPr="009D0BFD">
        <w:rPr>
          <w:rFonts w:ascii="Bosch Office Sans" w:hAnsi="Bosch Office Sans"/>
        </w:rPr>
        <w:t>ing</w:t>
      </w:r>
      <w:r w:rsidRPr="009D0BFD">
        <w:rPr>
          <w:rFonts w:ascii="Bosch Office Sans" w:hAnsi="Bosch Office Sans"/>
        </w:rPr>
        <w:t xml:space="preserve"> power to the conference devices. The </w:t>
      </w:r>
      <w:r w:rsidR="008F1BA8" w:rsidRPr="009D0BFD">
        <w:rPr>
          <w:rFonts w:ascii="Bosch Office Sans" w:hAnsi="Bosch Office Sans"/>
        </w:rPr>
        <w:t xml:space="preserve">audio processing and powering device </w:t>
      </w:r>
      <w:r w:rsidR="0074161D" w:rsidRPr="009D0BFD">
        <w:rPr>
          <w:rFonts w:ascii="Bosch Office Sans" w:hAnsi="Bosch Office Sans"/>
        </w:rPr>
        <w:t xml:space="preserve">shall support a standby mode, </w:t>
      </w:r>
      <w:r w:rsidRPr="009D0BFD">
        <w:rPr>
          <w:rFonts w:ascii="Bosch Office Sans" w:hAnsi="Bosch Office Sans"/>
        </w:rPr>
        <w:t xml:space="preserve">which </w:t>
      </w:r>
      <w:r w:rsidR="0074161D" w:rsidRPr="009D0BFD">
        <w:rPr>
          <w:rFonts w:ascii="Bosch Office Sans" w:hAnsi="Bosch Office Sans"/>
        </w:rPr>
        <w:t xml:space="preserve">shall </w:t>
      </w:r>
      <w:r w:rsidRPr="009D0BFD">
        <w:rPr>
          <w:rFonts w:ascii="Bosch Office Sans" w:hAnsi="Bosch Office Sans"/>
        </w:rPr>
        <w:t>result</w:t>
      </w:r>
      <w:r w:rsidR="0074161D" w:rsidRPr="009D0BFD">
        <w:rPr>
          <w:rFonts w:ascii="Bosch Office Sans" w:hAnsi="Bosch Office Sans"/>
        </w:rPr>
        <w:t xml:space="preserve"> in</w:t>
      </w:r>
      <w:r w:rsidR="004C65F5" w:rsidRPr="009D0BFD">
        <w:rPr>
          <w:rFonts w:ascii="Bosch Office Sans" w:hAnsi="Bosch Office Sans"/>
        </w:rPr>
        <w:t xml:space="preserve"> </w:t>
      </w:r>
      <w:r w:rsidR="0074161D" w:rsidRPr="009D0BFD">
        <w:rPr>
          <w:rFonts w:ascii="Bosch Office Sans" w:hAnsi="Bosch Office Sans"/>
        </w:rPr>
        <w:t>reduced</w:t>
      </w:r>
      <w:r w:rsidRPr="009D0BFD">
        <w:rPr>
          <w:rFonts w:ascii="Bosch Office Sans" w:hAnsi="Bosch Office Sans"/>
        </w:rPr>
        <w:t xml:space="preserve"> po</w:t>
      </w:r>
      <w:r w:rsidR="0074161D" w:rsidRPr="009D0BFD">
        <w:rPr>
          <w:rFonts w:ascii="Bosch Office Sans" w:hAnsi="Bosch Office Sans"/>
        </w:rPr>
        <w:t xml:space="preserve">wer use by </w:t>
      </w:r>
      <w:r w:rsidRPr="009D0BFD">
        <w:rPr>
          <w:rFonts w:ascii="Bosch Office Sans" w:hAnsi="Bosch Office Sans"/>
        </w:rPr>
        <w:t xml:space="preserve">the conference devices. These functions shall be controlled by means of </w:t>
      </w:r>
      <w:r w:rsidR="00561DFB" w:rsidRPr="009D0BFD">
        <w:rPr>
          <w:rFonts w:ascii="Bosch Office Sans" w:hAnsi="Bosch Office Sans"/>
        </w:rPr>
        <w:t>a</w:t>
      </w:r>
      <w:r w:rsidR="0074161D" w:rsidRPr="009D0BFD">
        <w:rPr>
          <w:rFonts w:ascii="Bosch Office Sans" w:hAnsi="Bosch Office Sans"/>
        </w:rPr>
        <w:t xml:space="preserve"> user interface on a</w:t>
      </w:r>
      <w:r w:rsidR="0056554E" w:rsidRPr="009D0BFD">
        <w:rPr>
          <w:rFonts w:ascii="Bosch Office Sans" w:hAnsi="Bosch Office Sans"/>
        </w:rPr>
        <w:t xml:space="preserve"> </w:t>
      </w:r>
      <w:r w:rsidRPr="009D0BFD">
        <w:rPr>
          <w:rFonts w:ascii="Bosch Office Sans" w:hAnsi="Bosch Office Sans"/>
        </w:rPr>
        <w:t>PC.</w:t>
      </w:r>
    </w:p>
    <w:p w14:paraId="22BDB9C7" w14:textId="77777777" w:rsidR="003F3B3C" w:rsidRPr="009D0BFD" w:rsidRDefault="0048342F">
      <w:pPr>
        <w:rPr>
          <w:rFonts w:ascii="Bosch Office Sans" w:hAnsi="Bosch Office Sans"/>
        </w:rPr>
      </w:pPr>
      <w:r w:rsidRPr="009D0BFD">
        <w:rPr>
          <w:rFonts w:ascii="Bosch Office Sans" w:hAnsi="Bosch Office Sans"/>
        </w:rPr>
        <w:t xml:space="preserve">The conference system shall provide </w:t>
      </w:r>
      <w:r w:rsidR="00F2063D" w:rsidRPr="009D0BFD">
        <w:rPr>
          <w:rFonts w:ascii="Bosch Office Sans" w:hAnsi="Bosch Office Sans"/>
        </w:rPr>
        <w:t>four</w:t>
      </w:r>
      <w:r w:rsidR="0069548D" w:rsidRPr="009D0BFD">
        <w:rPr>
          <w:rFonts w:ascii="Bosch Office Sans" w:hAnsi="Bosch Office Sans"/>
        </w:rPr>
        <w:t xml:space="preserve"> main functions for</w:t>
      </w:r>
      <w:r w:rsidR="0056554E" w:rsidRPr="009D0BFD">
        <w:rPr>
          <w:rFonts w:ascii="Bosch Office Sans" w:hAnsi="Bosch Office Sans"/>
        </w:rPr>
        <w:t xml:space="preserve"> </w:t>
      </w:r>
      <w:r w:rsidRPr="009D0BFD">
        <w:rPr>
          <w:rFonts w:ascii="Bosch Office Sans" w:hAnsi="Bosch Office Sans"/>
        </w:rPr>
        <w:t>facilit</w:t>
      </w:r>
      <w:r w:rsidR="0069548D" w:rsidRPr="009D0BFD">
        <w:rPr>
          <w:rFonts w:ascii="Bosch Office Sans" w:hAnsi="Bosch Office Sans"/>
        </w:rPr>
        <w:t>ating</w:t>
      </w:r>
      <w:r w:rsidR="0062436E" w:rsidRPr="009D0BFD">
        <w:rPr>
          <w:rFonts w:ascii="Bosch Office Sans" w:hAnsi="Bosch Office Sans"/>
        </w:rPr>
        <w:t xml:space="preserve"> the progress of conferences. It shall</w:t>
      </w:r>
      <w:r w:rsidR="0016292C" w:rsidRPr="009D0BFD">
        <w:rPr>
          <w:rFonts w:ascii="Bosch Office Sans" w:hAnsi="Bosch Office Sans"/>
        </w:rPr>
        <w:t>:</w:t>
      </w:r>
    </w:p>
    <w:p w14:paraId="638CC1BC" w14:textId="56FA0B09" w:rsidR="00A353D4"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P</w:t>
      </w:r>
      <w:r w:rsidR="00207D08" w:rsidRPr="009D0BFD">
        <w:rPr>
          <w:rFonts w:ascii="Bosch Office Sans" w:hAnsi="Bosch Office Sans"/>
        </w:rPr>
        <w:t xml:space="preserve">rovide full facilities for sound management, including speech input by </w:t>
      </w:r>
      <w:r w:rsidR="00472C78" w:rsidRPr="009D0BFD">
        <w:rPr>
          <w:rFonts w:ascii="Bosch Office Sans" w:hAnsi="Bosch Office Sans"/>
        </w:rPr>
        <w:t>participants</w:t>
      </w:r>
      <w:r w:rsidR="00207D08" w:rsidRPr="009D0BFD">
        <w:rPr>
          <w:rFonts w:ascii="Bosch Office Sans" w:hAnsi="Bosch Office Sans"/>
        </w:rPr>
        <w:t xml:space="preserve">, </w:t>
      </w:r>
      <w:r w:rsidR="0056554E" w:rsidRPr="009D0BFD">
        <w:rPr>
          <w:rFonts w:ascii="Bosch Office Sans" w:hAnsi="Bosch Office Sans"/>
        </w:rPr>
        <w:t xml:space="preserve">the </w:t>
      </w:r>
      <w:r w:rsidR="00207D08" w:rsidRPr="009D0BFD">
        <w:rPr>
          <w:rFonts w:ascii="Bosch Office Sans" w:hAnsi="Bosch Office Sans"/>
        </w:rPr>
        <w:t>chairperson and other participants, and the amplification and relaying of speech to all participants, under the control of the conference chairperson and/or the system operator.</w:t>
      </w:r>
    </w:p>
    <w:p w14:paraId="29F13D36" w14:textId="77777777" w:rsidR="0056554E"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P</w:t>
      </w:r>
      <w:r w:rsidR="00207D08" w:rsidRPr="009D0BFD">
        <w:rPr>
          <w:rFonts w:ascii="Bosch Office Sans" w:hAnsi="Bosch Office Sans"/>
        </w:rPr>
        <w:t>rovide full multimedia functionality for each individual participant</w:t>
      </w:r>
      <w:r w:rsidR="00DE1CDD" w:rsidRPr="009D0BFD">
        <w:rPr>
          <w:rFonts w:ascii="Bosch Office Sans" w:hAnsi="Bosch Office Sans"/>
        </w:rPr>
        <w:t xml:space="preserve"> when a DICENTIS multimedia device</w:t>
      </w:r>
      <w:r w:rsidR="00EA776D" w:rsidRPr="009D0BFD">
        <w:rPr>
          <w:rFonts w:ascii="Bosch Office Sans" w:hAnsi="Bosch Office Sans"/>
        </w:rPr>
        <w:t xml:space="preserve"> is </w:t>
      </w:r>
      <w:proofErr w:type="gramStart"/>
      <w:r w:rsidR="00EA776D" w:rsidRPr="009D0BFD">
        <w:rPr>
          <w:rFonts w:ascii="Bosch Office Sans" w:hAnsi="Bosch Office Sans"/>
        </w:rPr>
        <w:t>chosen:</w:t>
      </w:r>
      <w:proofErr w:type="gramEnd"/>
      <w:r w:rsidR="00207D08" w:rsidRPr="009D0BFD">
        <w:rPr>
          <w:rFonts w:ascii="Bosch Office Sans" w:hAnsi="Bosch Office Sans"/>
        </w:rPr>
        <w:t xml:space="preserve"> </w:t>
      </w:r>
      <w:r w:rsidR="00207D08" w:rsidRPr="009D0BFD">
        <w:rPr>
          <w:rFonts w:ascii="Bosch Office Sans" w:hAnsi="Bosch Office Sans"/>
        </w:rPr>
        <w:lastRenderedPageBreak/>
        <w:t>internet access, document retrieval,</w:t>
      </w:r>
      <w:r w:rsidRPr="009D0BFD">
        <w:rPr>
          <w:rFonts w:ascii="Bosch Office Sans" w:hAnsi="Bosch Office Sans"/>
        </w:rPr>
        <w:t xml:space="preserve"> presentation and media sharing.</w:t>
      </w:r>
    </w:p>
    <w:p w14:paraId="26C61A62" w14:textId="58DB83F8" w:rsidR="0062436E"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P</w:t>
      </w:r>
      <w:r w:rsidR="0048342F" w:rsidRPr="009D0BFD">
        <w:rPr>
          <w:rFonts w:ascii="Bosch Office Sans" w:hAnsi="Bosch Office Sans"/>
        </w:rPr>
        <w:t>rovide facilities for HD camera control. These shall inclu</w:t>
      </w:r>
      <w:r w:rsidRPr="009D0BFD">
        <w:rPr>
          <w:rFonts w:ascii="Bosch Office Sans" w:hAnsi="Bosch Office Sans"/>
        </w:rPr>
        <w:t xml:space="preserve">de facilities for automatically </w:t>
      </w:r>
      <w:r w:rsidR="0048342F" w:rsidRPr="009D0BFD">
        <w:rPr>
          <w:rFonts w:ascii="Bosch Office Sans" w:hAnsi="Bosch Office Sans"/>
        </w:rPr>
        <w:t>switching camera outputs to individual conference devices</w:t>
      </w:r>
      <w:r w:rsidR="00DE1CDD" w:rsidRPr="009D0BFD">
        <w:rPr>
          <w:rFonts w:ascii="Bosch Office Sans" w:hAnsi="Bosch Office Sans"/>
        </w:rPr>
        <w:t xml:space="preserve"> (DICENTIS multimedia devices)</w:t>
      </w:r>
      <w:r w:rsidR="0048342F" w:rsidRPr="009D0BFD">
        <w:rPr>
          <w:rFonts w:ascii="Bosch Office Sans" w:hAnsi="Bosch Office Sans"/>
        </w:rPr>
        <w:t xml:space="preserve">, </w:t>
      </w:r>
      <w:r w:rsidR="002B264E" w:rsidRPr="009D0BFD">
        <w:rPr>
          <w:rFonts w:ascii="Bosch Office Sans" w:hAnsi="Bosch Office Sans"/>
        </w:rPr>
        <w:t xml:space="preserve">interpreting devices (DICENTIS </w:t>
      </w:r>
      <w:r w:rsidR="009A6D77" w:rsidRPr="009D0BFD">
        <w:rPr>
          <w:rFonts w:ascii="Bosch Office Sans" w:hAnsi="Bosch Office Sans"/>
        </w:rPr>
        <w:t>interpreter</w:t>
      </w:r>
      <w:r w:rsidR="002B264E" w:rsidRPr="009D0BFD">
        <w:rPr>
          <w:rFonts w:ascii="Bosch Office Sans" w:hAnsi="Bosch Office Sans"/>
        </w:rPr>
        <w:t xml:space="preserve"> desk with video output), </w:t>
      </w:r>
      <w:r w:rsidR="0048342F" w:rsidRPr="009D0BFD">
        <w:rPr>
          <w:rFonts w:ascii="Bosch Office Sans" w:hAnsi="Bosch Office Sans"/>
        </w:rPr>
        <w:t>hall displays or monitors.</w:t>
      </w:r>
    </w:p>
    <w:p w14:paraId="18EEEC4F" w14:textId="6A6BB636" w:rsidR="003F3B3C"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S</w:t>
      </w:r>
      <w:r w:rsidR="0048342F" w:rsidRPr="009D0BFD">
        <w:rPr>
          <w:rFonts w:ascii="Bosch Office Sans" w:hAnsi="Bosch Office Sans"/>
        </w:rPr>
        <w:t>upport OMNEO and Dante</w:t>
      </w:r>
      <w:r w:rsidR="007A5113" w:rsidRPr="009D0BFD">
        <w:rPr>
          <w:rFonts w:ascii="Bosch Office Sans" w:hAnsi="Bosch Office Sans"/>
          <w:vertAlign w:val="superscript"/>
        </w:rPr>
        <w:t>TM</w:t>
      </w:r>
      <w:r w:rsidR="0048342F" w:rsidRPr="009D0BFD">
        <w:rPr>
          <w:rFonts w:ascii="Bosch Office Sans" w:hAnsi="Bosch Office Sans"/>
        </w:rPr>
        <w:t xml:space="preserve"> for advanced audio coupling to other audio systems.</w:t>
      </w:r>
    </w:p>
    <w:p w14:paraId="20EC49D9" w14:textId="77777777" w:rsidR="00DA718E" w:rsidRPr="009D0BFD" w:rsidRDefault="00DA718E" w:rsidP="00DA718E">
      <w:pPr>
        <w:pStyle w:val="ListParagraph"/>
        <w:rPr>
          <w:rFonts w:ascii="Bosch Office Sans" w:hAnsi="Bosch Office Sans"/>
        </w:rPr>
      </w:pPr>
    </w:p>
    <w:p w14:paraId="23D9D7AF" w14:textId="77777777" w:rsidR="003F3B3C" w:rsidRPr="009D0BFD" w:rsidRDefault="0048342F">
      <w:pPr>
        <w:rPr>
          <w:rFonts w:ascii="Bosch Office Sans" w:hAnsi="Bosch Office Sans"/>
        </w:rPr>
      </w:pPr>
      <w:r w:rsidRPr="009D0BFD">
        <w:rPr>
          <w:rFonts w:ascii="Bosch Office Sans" w:hAnsi="Bosch Office Sans"/>
        </w:rPr>
        <w:t xml:space="preserve">The </w:t>
      </w:r>
      <w:r w:rsidR="0016292C" w:rsidRPr="009D0BFD">
        <w:rPr>
          <w:rFonts w:ascii="Bosch Office Sans" w:hAnsi="Bosch Office Sans"/>
        </w:rPr>
        <w:t xml:space="preserve">conference </w:t>
      </w:r>
      <w:r w:rsidRPr="009D0BFD">
        <w:rPr>
          <w:rFonts w:ascii="Bosch Office Sans" w:hAnsi="Bosch Office Sans"/>
        </w:rPr>
        <w:t>system shall be simple and logical to operate by all</w:t>
      </w:r>
      <w:r w:rsidR="0069548D" w:rsidRPr="009D0BFD">
        <w:rPr>
          <w:rFonts w:ascii="Bosch Office Sans" w:hAnsi="Bosch Office Sans"/>
        </w:rPr>
        <w:t xml:space="preserve"> personnel concerned and </w:t>
      </w:r>
      <w:r w:rsidRPr="009D0BFD">
        <w:rPr>
          <w:rFonts w:ascii="Bosch Office Sans" w:hAnsi="Bosch Office Sans"/>
        </w:rPr>
        <w:t xml:space="preserve">by participants, </w:t>
      </w:r>
      <w:r w:rsidR="0069548D" w:rsidRPr="009D0BFD">
        <w:rPr>
          <w:rFonts w:ascii="Bosch Office Sans" w:hAnsi="Bosch Office Sans"/>
        </w:rPr>
        <w:t xml:space="preserve">chairpersons and operators. It </w:t>
      </w:r>
      <w:r w:rsidRPr="009D0BFD">
        <w:rPr>
          <w:rFonts w:ascii="Bosch Office Sans" w:hAnsi="Bosch Office Sans"/>
        </w:rPr>
        <w:t xml:space="preserve">shall comply with accepted professional standards and practices for </w:t>
      </w:r>
      <w:proofErr w:type="gramStart"/>
      <w:r w:rsidRPr="009D0BFD">
        <w:rPr>
          <w:rFonts w:ascii="Bosch Office Sans" w:hAnsi="Bosch Office Sans"/>
        </w:rPr>
        <w:t xml:space="preserve">all </w:t>
      </w:r>
      <w:r w:rsidR="00F55707" w:rsidRPr="009D0BFD">
        <w:rPr>
          <w:rFonts w:ascii="Bosch Office Sans" w:hAnsi="Bosch Office Sans"/>
        </w:rPr>
        <w:t>of</w:t>
      </w:r>
      <w:proofErr w:type="gramEnd"/>
      <w:r w:rsidR="00F55707" w:rsidRPr="009D0BFD">
        <w:rPr>
          <w:rFonts w:ascii="Bosch Office Sans" w:hAnsi="Bosch Office Sans"/>
        </w:rPr>
        <w:t xml:space="preserve"> </w:t>
      </w:r>
      <w:r w:rsidRPr="009D0BFD">
        <w:rPr>
          <w:rFonts w:ascii="Bosch Office Sans" w:hAnsi="Bosch Office Sans"/>
        </w:rPr>
        <w:t>the functions provided.</w:t>
      </w:r>
    </w:p>
    <w:p w14:paraId="773423D8" w14:textId="77777777" w:rsidR="003F3B3C" w:rsidRPr="009D0BFD" w:rsidRDefault="0048342F">
      <w:pPr>
        <w:pStyle w:val="Heading2"/>
        <w:rPr>
          <w:rFonts w:ascii="Bosch Office Sans" w:hAnsi="Bosch Office Sans"/>
        </w:rPr>
      </w:pPr>
      <w:bookmarkStart w:id="18" w:name="__RefHeading__15_768757415"/>
      <w:bookmarkStart w:id="19" w:name="_Toc135041468"/>
      <w:bookmarkStart w:id="20" w:name="_Toc234403321"/>
      <w:bookmarkEnd w:id="18"/>
      <w:r w:rsidRPr="009D0BFD">
        <w:rPr>
          <w:rFonts w:ascii="Bosch Office Sans" w:hAnsi="Bosch Office Sans"/>
        </w:rPr>
        <w:t>System functions</w:t>
      </w:r>
      <w:bookmarkEnd w:id="19"/>
      <w:bookmarkEnd w:id="20"/>
    </w:p>
    <w:p w14:paraId="26501C6B" w14:textId="77777777" w:rsidR="009964FD" w:rsidRPr="009D0BFD" w:rsidRDefault="009964FD" w:rsidP="009964FD">
      <w:pPr>
        <w:rPr>
          <w:rFonts w:ascii="Bosch Office Sans" w:hAnsi="Bosch Office Sans"/>
        </w:rPr>
      </w:pPr>
    </w:p>
    <w:p w14:paraId="6A5EED97" w14:textId="77777777" w:rsidR="003F3B3C" w:rsidRPr="009D0BFD" w:rsidRDefault="00F55707">
      <w:pPr>
        <w:rPr>
          <w:rFonts w:ascii="Bosch Office Sans" w:hAnsi="Bosch Office Sans"/>
        </w:rPr>
      </w:pPr>
      <w:r w:rsidRPr="009D0BFD">
        <w:rPr>
          <w:rFonts w:ascii="Bosch Office Sans" w:hAnsi="Bosch Office Sans"/>
        </w:rPr>
        <w:t xml:space="preserve">By use of </w:t>
      </w:r>
      <w:r w:rsidR="00D71BDF" w:rsidRPr="009D0BFD">
        <w:rPr>
          <w:rFonts w:ascii="Bosch Office Sans" w:hAnsi="Bosch Office Sans"/>
        </w:rPr>
        <w:t>purpose-built professional equipment, t</w:t>
      </w:r>
      <w:r w:rsidR="0048342F" w:rsidRPr="009D0BFD">
        <w:rPr>
          <w:rFonts w:ascii="Bosch Office Sans" w:hAnsi="Bosch Office Sans"/>
        </w:rPr>
        <w:t>he conference</w:t>
      </w:r>
      <w:r w:rsidR="00D71BDF" w:rsidRPr="009D0BFD">
        <w:rPr>
          <w:rFonts w:ascii="Bosch Office Sans" w:hAnsi="Bosch Office Sans"/>
        </w:rPr>
        <w:t xml:space="preserve"> system </w:t>
      </w:r>
      <w:r w:rsidR="0048342F" w:rsidRPr="009D0BFD">
        <w:rPr>
          <w:rFonts w:ascii="Bosch Office Sans" w:hAnsi="Bosch Office Sans"/>
        </w:rPr>
        <w:t>in its most comp</w:t>
      </w:r>
      <w:r w:rsidR="0016292C" w:rsidRPr="009D0BFD">
        <w:rPr>
          <w:rFonts w:ascii="Bosch Office Sans" w:hAnsi="Bosch Office Sans"/>
        </w:rPr>
        <w:t>lete</w:t>
      </w:r>
      <w:r w:rsidR="00D71BDF" w:rsidRPr="009D0BFD">
        <w:rPr>
          <w:rFonts w:ascii="Bosch Office Sans" w:hAnsi="Bosch Office Sans"/>
        </w:rPr>
        <w:t xml:space="preserve"> configuration shall be able to</w:t>
      </w:r>
      <w:r w:rsidR="0048342F" w:rsidRPr="009D0BFD">
        <w:rPr>
          <w:rFonts w:ascii="Bosch Office Sans" w:hAnsi="Bosch Office Sans"/>
        </w:rPr>
        <w:t>:</w:t>
      </w:r>
    </w:p>
    <w:p w14:paraId="56CDA6F3" w14:textId="77777777" w:rsidR="003F3B3C" w:rsidRPr="009D0BFD" w:rsidRDefault="00D71BDF" w:rsidP="00E25A2C">
      <w:pPr>
        <w:pStyle w:val="ListParagraph"/>
        <w:numPr>
          <w:ilvl w:val="0"/>
          <w:numId w:val="13"/>
        </w:numPr>
        <w:rPr>
          <w:rFonts w:ascii="Bosch Office Sans" w:hAnsi="Bosch Office Sans"/>
        </w:rPr>
      </w:pPr>
      <w:r w:rsidRPr="009D0BFD">
        <w:rPr>
          <w:rFonts w:ascii="Bosch Office Sans" w:hAnsi="Bosch Office Sans"/>
        </w:rPr>
        <w:t>c</w:t>
      </w:r>
      <w:r w:rsidR="0016292C" w:rsidRPr="009D0BFD">
        <w:rPr>
          <w:rFonts w:ascii="Bosch Office Sans" w:hAnsi="Bosch Office Sans"/>
        </w:rPr>
        <w:t>ontrol participant</w:t>
      </w:r>
      <w:r w:rsidR="00F55707" w:rsidRPr="009D0BFD">
        <w:rPr>
          <w:rFonts w:ascii="Bosch Office Sans" w:hAnsi="Bosch Office Sans"/>
        </w:rPr>
        <w:t xml:space="preserve">’s microphones </w:t>
      </w:r>
      <w:r w:rsidR="003133C7" w:rsidRPr="009D0BFD">
        <w:rPr>
          <w:rFonts w:ascii="Bosch Office Sans" w:hAnsi="Bosch Office Sans"/>
        </w:rPr>
        <w:t>–</w:t>
      </w:r>
      <w:r w:rsidR="00F55707" w:rsidRPr="009D0BFD">
        <w:rPr>
          <w:rFonts w:ascii="Bosch Office Sans" w:hAnsi="Bosch Office Sans"/>
        </w:rPr>
        <w:t xml:space="preserve"> </w:t>
      </w:r>
      <w:r w:rsidR="00066868" w:rsidRPr="009D0BFD">
        <w:rPr>
          <w:rFonts w:ascii="Bosch Office Sans" w:hAnsi="Bosch Office Sans"/>
        </w:rPr>
        <w:t>a</w:t>
      </w:r>
      <w:r w:rsidRPr="009D0BFD">
        <w:rPr>
          <w:rFonts w:ascii="Bosch Office Sans" w:hAnsi="Bosch Office Sans"/>
        </w:rPr>
        <w:t>utomatic control or manual control</w:t>
      </w:r>
      <w:r w:rsidR="0048342F" w:rsidRPr="009D0BFD">
        <w:rPr>
          <w:rFonts w:ascii="Bosch Office Sans" w:hAnsi="Bosch Office Sans"/>
        </w:rPr>
        <w:t xml:space="preserve"> by the chairperson and/or system operator</w:t>
      </w:r>
      <w:r w:rsidR="0069548D" w:rsidRPr="009D0BFD">
        <w:rPr>
          <w:rFonts w:ascii="Bosch Office Sans" w:hAnsi="Bosch Office Sans"/>
        </w:rPr>
        <w:t xml:space="preserve"> shall be possible.</w:t>
      </w:r>
    </w:p>
    <w:p w14:paraId="2A8AA41A" w14:textId="6CCC8664" w:rsidR="003F3B3C" w:rsidRPr="009D0BFD" w:rsidRDefault="00D71BDF" w:rsidP="00E25A2C">
      <w:pPr>
        <w:pStyle w:val="ListParagraph"/>
        <w:numPr>
          <w:ilvl w:val="0"/>
          <w:numId w:val="13"/>
        </w:numPr>
        <w:rPr>
          <w:rFonts w:ascii="Bosch Office Sans" w:hAnsi="Bosch Office Sans"/>
        </w:rPr>
      </w:pPr>
      <w:r w:rsidRPr="009D0BFD">
        <w:rPr>
          <w:rFonts w:ascii="Bosch Office Sans" w:hAnsi="Bosch Office Sans"/>
        </w:rPr>
        <w:t>register</w:t>
      </w:r>
      <w:r w:rsidR="0048342F" w:rsidRPr="009D0BFD">
        <w:rPr>
          <w:rFonts w:ascii="Bosch Office Sans" w:hAnsi="Bosch Office Sans"/>
        </w:rPr>
        <w:t xml:space="preserve"> a participant’s request-to-speak, and automatic</w:t>
      </w:r>
      <w:r w:rsidRPr="009D0BFD">
        <w:rPr>
          <w:rFonts w:ascii="Bosch Office Sans" w:hAnsi="Bosch Office Sans"/>
        </w:rPr>
        <w:t xml:space="preserve">ally handle </w:t>
      </w:r>
      <w:r w:rsidR="0048342F" w:rsidRPr="009D0BFD">
        <w:rPr>
          <w:rFonts w:ascii="Bosch Office Sans" w:hAnsi="Bosch Office Sans"/>
        </w:rPr>
        <w:t>the waiting list by means of a que</w:t>
      </w:r>
      <w:r w:rsidR="00F55707" w:rsidRPr="009D0BFD">
        <w:rPr>
          <w:rFonts w:ascii="Bosch Office Sans" w:hAnsi="Bosch Office Sans"/>
        </w:rPr>
        <w:t xml:space="preserve">uing procedure </w:t>
      </w:r>
      <w:r w:rsidR="003133C7" w:rsidRPr="009D0BFD">
        <w:rPr>
          <w:rFonts w:ascii="Bosch Office Sans" w:hAnsi="Bosch Office Sans"/>
        </w:rPr>
        <w:t>–</w:t>
      </w:r>
      <w:r w:rsidR="00F55707" w:rsidRPr="009D0BFD">
        <w:rPr>
          <w:rFonts w:ascii="Bosch Office Sans" w:hAnsi="Bosch Office Sans"/>
        </w:rPr>
        <w:t xml:space="preserve"> the </w:t>
      </w:r>
      <w:r w:rsidR="0048342F" w:rsidRPr="009D0BFD">
        <w:rPr>
          <w:rFonts w:ascii="Bosch Office Sans" w:hAnsi="Bosch Office Sans"/>
        </w:rPr>
        <w:t xml:space="preserve">participants speaking and </w:t>
      </w:r>
      <w:r w:rsidR="00F55707" w:rsidRPr="009D0BFD">
        <w:rPr>
          <w:rFonts w:ascii="Bosch Office Sans" w:hAnsi="Bosch Office Sans"/>
        </w:rPr>
        <w:t xml:space="preserve">the </w:t>
      </w:r>
      <w:r w:rsidR="0000052C" w:rsidRPr="009D0BFD">
        <w:rPr>
          <w:rFonts w:ascii="Bosch Office Sans" w:hAnsi="Bosch Office Sans"/>
        </w:rPr>
        <w:t>participants i</w:t>
      </w:r>
      <w:r w:rsidR="0048342F" w:rsidRPr="009D0BFD">
        <w:rPr>
          <w:rFonts w:ascii="Bosch Office Sans" w:hAnsi="Bosch Office Sans"/>
        </w:rPr>
        <w:t xml:space="preserve">n the waiting list </w:t>
      </w:r>
      <w:r w:rsidR="00F55707" w:rsidRPr="009D0BFD">
        <w:rPr>
          <w:rFonts w:ascii="Bosch Office Sans" w:hAnsi="Bosch Office Sans"/>
        </w:rPr>
        <w:t xml:space="preserve">shall be displayed </w:t>
      </w:r>
      <w:r w:rsidR="00066868" w:rsidRPr="009D0BFD">
        <w:rPr>
          <w:rFonts w:ascii="Bosch Office Sans" w:hAnsi="Bosch Office Sans"/>
        </w:rPr>
        <w:t xml:space="preserve">on </w:t>
      </w:r>
      <w:r w:rsidR="0048342F" w:rsidRPr="009D0BFD">
        <w:rPr>
          <w:rFonts w:ascii="Bosch Office Sans" w:hAnsi="Bosch Office Sans"/>
        </w:rPr>
        <w:t>p</w:t>
      </w:r>
      <w:r w:rsidR="00066868" w:rsidRPr="009D0BFD">
        <w:rPr>
          <w:rFonts w:ascii="Bosch Office Sans" w:hAnsi="Bosch Office Sans"/>
        </w:rPr>
        <w:t xml:space="preserve">ersonal </w:t>
      </w:r>
      <w:r w:rsidR="00C86BE9" w:rsidRPr="009D0BFD">
        <w:rPr>
          <w:rFonts w:ascii="Bosch Office Sans" w:hAnsi="Bosch Office Sans"/>
        </w:rPr>
        <w:t>touchscreens</w:t>
      </w:r>
      <w:r w:rsidR="00066868" w:rsidRPr="009D0BFD">
        <w:rPr>
          <w:rFonts w:ascii="Bosch Office Sans" w:hAnsi="Bosch Office Sans"/>
        </w:rPr>
        <w:t xml:space="preserve">, monitors, </w:t>
      </w:r>
      <w:r w:rsidR="0048342F" w:rsidRPr="009D0BFD">
        <w:rPr>
          <w:rFonts w:ascii="Bosch Office Sans" w:hAnsi="Bosch Office Sans"/>
        </w:rPr>
        <w:t xml:space="preserve">and/or </w:t>
      </w:r>
      <w:r w:rsidR="00066868" w:rsidRPr="009D0BFD">
        <w:rPr>
          <w:rFonts w:ascii="Bosch Office Sans" w:hAnsi="Bosch Office Sans"/>
        </w:rPr>
        <w:t xml:space="preserve">on </w:t>
      </w:r>
      <w:r w:rsidR="0048342F" w:rsidRPr="009D0BFD">
        <w:rPr>
          <w:rFonts w:ascii="Bosch Office Sans" w:hAnsi="Bosch Office Sans"/>
        </w:rPr>
        <w:t>a hall display</w:t>
      </w:r>
      <w:r w:rsidR="00066868" w:rsidRPr="009D0BFD">
        <w:rPr>
          <w:rFonts w:ascii="Bosch Office Sans" w:hAnsi="Bosch Office Sans"/>
        </w:rPr>
        <w:t>.</w:t>
      </w:r>
    </w:p>
    <w:p w14:paraId="23C63B89" w14:textId="77777777" w:rsidR="003F3B3C" w:rsidRPr="009D0BFD" w:rsidRDefault="00066868" w:rsidP="00E25A2C">
      <w:pPr>
        <w:pStyle w:val="ListParagraph"/>
        <w:numPr>
          <w:ilvl w:val="0"/>
          <w:numId w:val="13"/>
        </w:numPr>
        <w:rPr>
          <w:rFonts w:ascii="Bosch Office Sans" w:hAnsi="Bosch Office Sans"/>
        </w:rPr>
      </w:pPr>
      <w:r w:rsidRPr="009D0BFD">
        <w:rPr>
          <w:rFonts w:ascii="Bosch Office Sans" w:hAnsi="Bosch Office Sans"/>
        </w:rPr>
        <w:t xml:space="preserve">identify </w:t>
      </w:r>
      <w:r w:rsidR="00C43CD8" w:rsidRPr="009D0BFD">
        <w:rPr>
          <w:rFonts w:ascii="Bosch Office Sans" w:hAnsi="Bosch Office Sans"/>
        </w:rPr>
        <w:t>and display participants</w:t>
      </w:r>
      <w:r w:rsidR="004E6BB0" w:rsidRPr="009D0BFD">
        <w:rPr>
          <w:rFonts w:ascii="Bosch Office Sans" w:hAnsi="Bosch Office Sans"/>
        </w:rPr>
        <w:t xml:space="preserve">, </w:t>
      </w:r>
      <w:r w:rsidRPr="009D0BFD">
        <w:rPr>
          <w:rFonts w:ascii="Bosch Office Sans" w:hAnsi="Bosch Office Sans"/>
        </w:rPr>
        <w:t xml:space="preserve">the </w:t>
      </w:r>
      <w:r w:rsidR="001B2F63" w:rsidRPr="009D0BFD">
        <w:rPr>
          <w:rFonts w:ascii="Bosch Office Sans" w:hAnsi="Bosch Office Sans"/>
        </w:rPr>
        <w:t xml:space="preserve">chairperson, </w:t>
      </w:r>
      <w:r w:rsidR="0048342F" w:rsidRPr="009D0BFD">
        <w:rPr>
          <w:rFonts w:ascii="Bosch Office Sans" w:hAnsi="Bosch Office Sans"/>
        </w:rPr>
        <w:t xml:space="preserve">and/or </w:t>
      </w:r>
      <w:r w:rsidRPr="009D0BFD">
        <w:rPr>
          <w:rFonts w:ascii="Bosch Office Sans" w:hAnsi="Bosch Office Sans"/>
        </w:rPr>
        <w:t xml:space="preserve">the </w:t>
      </w:r>
      <w:r w:rsidR="0048342F" w:rsidRPr="009D0BFD">
        <w:rPr>
          <w:rFonts w:ascii="Bosch Office Sans" w:hAnsi="Bosch Office Sans"/>
        </w:rPr>
        <w:t>system operator</w:t>
      </w:r>
      <w:r w:rsidRPr="009D0BFD">
        <w:rPr>
          <w:rFonts w:ascii="Bosch Office Sans" w:hAnsi="Bosch Office Sans"/>
        </w:rPr>
        <w:t xml:space="preserve"> </w:t>
      </w:r>
      <w:r w:rsidR="0048342F" w:rsidRPr="009D0BFD">
        <w:rPr>
          <w:rFonts w:ascii="Bosch Office Sans" w:hAnsi="Bosch Office Sans"/>
        </w:rPr>
        <w:t xml:space="preserve">by name and/or </w:t>
      </w:r>
      <w:r w:rsidR="006F5AF8" w:rsidRPr="009D0BFD">
        <w:rPr>
          <w:rFonts w:ascii="Bosch Office Sans" w:hAnsi="Bosch Office Sans"/>
        </w:rPr>
        <w:t xml:space="preserve">by </w:t>
      </w:r>
      <w:r w:rsidR="0048342F" w:rsidRPr="009D0BFD">
        <w:rPr>
          <w:rFonts w:ascii="Bosch Office Sans" w:hAnsi="Bosch Office Sans"/>
        </w:rPr>
        <w:t>seat identification</w:t>
      </w:r>
      <w:r w:rsidRPr="009D0BFD">
        <w:rPr>
          <w:rFonts w:ascii="Bosch Office Sans" w:hAnsi="Bosch Office Sans"/>
        </w:rPr>
        <w:t>.</w:t>
      </w:r>
    </w:p>
    <w:p w14:paraId="06E6B231" w14:textId="02E6F8DA" w:rsidR="003F3B3C" w:rsidRPr="009D0BFD" w:rsidRDefault="00066868" w:rsidP="00E25A2C">
      <w:pPr>
        <w:pStyle w:val="ListParagraph"/>
        <w:numPr>
          <w:ilvl w:val="0"/>
          <w:numId w:val="13"/>
        </w:numPr>
        <w:rPr>
          <w:rFonts w:ascii="Bosch Office Sans" w:hAnsi="Bosch Office Sans"/>
        </w:rPr>
      </w:pPr>
      <w:r w:rsidRPr="009D0BFD">
        <w:rPr>
          <w:rFonts w:ascii="Bosch Office Sans" w:hAnsi="Bosch Office Sans"/>
        </w:rPr>
        <w:t>make</w:t>
      </w:r>
      <w:r w:rsidR="0048342F" w:rsidRPr="009D0BFD">
        <w:rPr>
          <w:rFonts w:ascii="Bosch Office Sans" w:hAnsi="Bosch Office Sans"/>
        </w:rPr>
        <w:t xml:space="preserve"> certain facilities available to other exter</w:t>
      </w:r>
      <w:r w:rsidR="003133C7" w:rsidRPr="009D0BFD">
        <w:rPr>
          <w:rFonts w:ascii="Bosch Office Sans" w:hAnsi="Bosch Office Sans"/>
        </w:rPr>
        <w:t xml:space="preserve">nal systems – these facilities shall include </w:t>
      </w:r>
      <w:r w:rsidRPr="009D0BFD">
        <w:rPr>
          <w:rFonts w:ascii="Bosch Office Sans" w:hAnsi="Bosch Office Sans"/>
        </w:rPr>
        <w:t xml:space="preserve">internet/intranet, </w:t>
      </w:r>
      <w:r w:rsidR="000D50E9" w:rsidRPr="009D0BFD">
        <w:rPr>
          <w:rFonts w:ascii="Bosch Office Sans" w:hAnsi="Bosch Office Sans"/>
        </w:rPr>
        <w:t>content management system</w:t>
      </w:r>
      <w:r w:rsidRPr="009D0BFD">
        <w:rPr>
          <w:rFonts w:ascii="Bosch Office Sans" w:hAnsi="Bosch Office Sans"/>
        </w:rPr>
        <w:t xml:space="preserve">s, </w:t>
      </w:r>
      <w:r w:rsidR="0048342F" w:rsidRPr="009D0BFD">
        <w:rPr>
          <w:rFonts w:ascii="Bosch Office Sans" w:hAnsi="Bosch Office Sans"/>
        </w:rPr>
        <w:t>sound-</w:t>
      </w:r>
      <w:r w:rsidR="000D50E9" w:rsidRPr="009D0BFD">
        <w:rPr>
          <w:rFonts w:ascii="Bosch Office Sans" w:hAnsi="Bosch Office Sans"/>
        </w:rPr>
        <w:t>reinforcement</w:t>
      </w:r>
      <w:r w:rsidR="0048342F" w:rsidRPr="009D0BFD">
        <w:rPr>
          <w:rFonts w:ascii="Bosch Office Sans" w:hAnsi="Bosch Office Sans"/>
        </w:rPr>
        <w:t xml:space="preserve"> systems, OMNEO compatible systems, Dante</w:t>
      </w:r>
      <w:r w:rsidR="007A5113" w:rsidRPr="009D0BFD">
        <w:rPr>
          <w:rFonts w:ascii="Bosch Office Sans" w:hAnsi="Bosch Office Sans"/>
          <w:vertAlign w:val="superscript"/>
        </w:rPr>
        <w:t>TM</w:t>
      </w:r>
      <w:r w:rsidR="0048342F" w:rsidRPr="009D0BFD">
        <w:rPr>
          <w:rFonts w:ascii="Bosch Office Sans" w:hAnsi="Bosch Office Sans"/>
        </w:rPr>
        <w:t xml:space="preserve"> compatible systems, control of fixe</w:t>
      </w:r>
      <w:r w:rsidRPr="009D0BFD">
        <w:rPr>
          <w:rFonts w:ascii="Bosch Office Sans" w:hAnsi="Bosch Office Sans"/>
        </w:rPr>
        <w:t>d and moveable cameras, webcast</w:t>
      </w:r>
      <w:r w:rsidR="0048342F" w:rsidRPr="009D0BFD">
        <w:rPr>
          <w:rFonts w:ascii="Bosch Office Sans" w:hAnsi="Bosch Office Sans"/>
        </w:rPr>
        <w:t xml:space="preserve"> systems and other data, audio and video re</w:t>
      </w:r>
      <w:r w:rsidR="00C845FA" w:rsidRPr="009D0BFD">
        <w:rPr>
          <w:rFonts w:ascii="Bosch Office Sans" w:hAnsi="Bosch Office Sans"/>
        </w:rPr>
        <w:t xml:space="preserve">gistration, </w:t>
      </w:r>
      <w:r w:rsidR="0048342F" w:rsidRPr="009D0BFD">
        <w:rPr>
          <w:rFonts w:ascii="Bosch Office Sans" w:hAnsi="Bosch Office Sans"/>
        </w:rPr>
        <w:t>and video display facilities</w:t>
      </w:r>
      <w:r w:rsidRPr="009D0BFD">
        <w:rPr>
          <w:rFonts w:ascii="Bosch Office Sans" w:hAnsi="Bosch Office Sans"/>
        </w:rPr>
        <w:t>.</w:t>
      </w:r>
    </w:p>
    <w:p w14:paraId="5B4EB6D9" w14:textId="77777777" w:rsidR="003F3B3C" w:rsidRPr="009D0BFD" w:rsidRDefault="0000052C" w:rsidP="00E25A2C">
      <w:pPr>
        <w:pStyle w:val="ListParagraph"/>
        <w:numPr>
          <w:ilvl w:val="0"/>
          <w:numId w:val="13"/>
        </w:numPr>
        <w:rPr>
          <w:rFonts w:ascii="Bosch Office Sans" w:hAnsi="Bosch Office Sans"/>
        </w:rPr>
      </w:pPr>
      <w:r w:rsidRPr="009D0BFD">
        <w:rPr>
          <w:rFonts w:ascii="Bosch Office Sans" w:hAnsi="Bosch Office Sans"/>
        </w:rPr>
        <w:t xml:space="preserve">store </w:t>
      </w:r>
      <w:r w:rsidR="0048342F" w:rsidRPr="009D0BFD">
        <w:rPr>
          <w:rFonts w:ascii="Bosch Office Sans" w:hAnsi="Bosch Office Sans"/>
        </w:rPr>
        <w:t xml:space="preserve">system parameters and </w:t>
      </w:r>
      <w:r w:rsidR="00B75BD7" w:rsidRPr="009D0BFD">
        <w:rPr>
          <w:rFonts w:ascii="Bosch Office Sans" w:hAnsi="Bosch Office Sans"/>
        </w:rPr>
        <w:t xml:space="preserve">a database of </w:t>
      </w:r>
      <w:r w:rsidR="0048342F" w:rsidRPr="009D0BFD">
        <w:rPr>
          <w:rFonts w:ascii="Bosch Office Sans" w:hAnsi="Bosch Office Sans"/>
        </w:rPr>
        <w:t>participant</w:t>
      </w:r>
      <w:r w:rsidR="006F5AF8" w:rsidRPr="009D0BFD">
        <w:rPr>
          <w:rFonts w:ascii="Bosch Office Sans" w:hAnsi="Bosch Office Sans"/>
        </w:rPr>
        <w:t xml:space="preserve">s – </w:t>
      </w:r>
      <w:r w:rsidR="003133C7" w:rsidRPr="009D0BFD">
        <w:rPr>
          <w:rFonts w:ascii="Bosch Office Sans" w:hAnsi="Bosch Office Sans"/>
        </w:rPr>
        <w:t xml:space="preserve">this information shall be used for pre-selecting participants, controlling and displaying the system status, and for the operating modes of all functions carried out by a system operator from either a central control or </w:t>
      </w:r>
      <w:r w:rsidRPr="009D0BFD">
        <w:rPr>
          <w:rFonts w:ascii="Bosch Office Sans" w:hAnsi="Bosch Office Sans"/>
        </w:rPr>
        <w:t xml:space="preserve">a </w:t>
      </w:r>
      <w:r w:rsidR="004716B5" w:rsidRPr="009D0BFD">
        <w:rPr>
          <w:rFonts w:ascii="Bosch Office Sans" w:hAnsi="Bosch Office Sans"/>
        </w:rPr>
        <w:t>remote location</w:t>
      </w:r>
      <w:r w:rsidRPr="009D0BFD">
        <w:rPr>
          <w:rFonts w:ascii="Bosch Office Sans" w:hAnsi="Bosch Office Sans"/>
        </w:rPr>
        <w:t>.</w:t>
      </w:r>
    </w:p>
    <w:p w14:paraId="75C993BF" w14:textId="77777777" w:rsidR="003F3B3C" w:rsidRPr="009D0BFD" w:rsidRDefault="001B2F63" w:rsidP="00E25A2C">
      <w:pPr>
        <w:pStyle w:val="ListParagraph"/>
        <w:numPr>
          <w:ilvl w:val="0"/>
          <w:numId w:val="13"/>
        </w:numPr>
        <w:rPr>
          <w:rFonts w:ascii="Bosch Office Sans" w:hAnsi="Bosch Office Sans"/>
        </w:rPr>
      </w:pPr>
      <w:r w:rsidRPr="009D0BFD">
        <w:rPr>
          <w:rFonts w:ascii="Bosch Office Sans" w:hAnsi="Bosch Office Sans"/>
        </w:rPr>
        <w:t>configure and control</w:t>
      </w:r>
      <w:r w:rsidR="0048342F" w:rsidRPr="009D0BFD">
        <w:rPr>
          <w:rFonts w:ascii="Bosch Office Sans" w:hAnsi="Bosch Office Sans"/>
        </w:rPr>
        <w:t xml:space="preserve"> a camera </w:t>
      </w:r>
      <w:r w:rsidRPr="009D0BFD">
        <w:rPr>
          <w:rFonts w:ascii="Bosch Office Sans" w:hAnsi="Bosch Office Sans"/>
        </w:rPr>
        <w:t xml:space="preserve">switching system for displaying </w:t>
      </w:r>
      <w:r w:rsidR="004E6BB0" w:rsidRPr="009D0BFD">
        <w:rPr>
          <w:rFonts w:ascii="Bosch Office Sans" w:hAnsi="Bosch Office Sans"/>
        </w:rPr>
        <w:t xml:space="preserve">the participants </w:t>
      </w:r>
      <w:r w:rsidR="0048342F" w:rsidRPr="009D0BFD">
        <w:rPr>
          <w:rFonts w:ascii="Bosch Office Sans" w:hAnsi="Bosch Office Sans"/>
        </w:rPr>
        <w:t>spea</w:t>
      </w:r>
      <w:r w:rsidRPr="009D0BFD">
        <w:rPr>
          <w:rFonts w:ascii="Bosch Office Sans" w:hAnsi="Bosch Office Sans"/>
        </w:rPr>
        <w:t>king</w:t>
      </w:r>
      <w:r w:rsidR="00B75BD7" w:rsidRPr="009D0BFD">
        <w:rPr>
          <w:rFonts w:ascii="Bosch Office Sans" w:hAnsi="Bosch Office Sans"/>
        </w:rPr>
        <w:t xml:space="preserve">. Participants shall be displayed </w:t>
      </w:r>
      <w:r w:rsidRPr="009D0BFD">
        <w:rPr>
          <w:rFonts w:ascii="Bosch Office Sans" w:hAnsi="Bosch Office Sans"/>
        </w:rPr>
        <w:t xml:space="preserve">on </w:t>
      </w:r>
      <w:r w:rsidR="000D50E9" w:rsidRPr="009D0BFD">
        <w:rPr>
          <w:rFonts w:ascii="Bosch Office Sans" w:hAnsi="Bosch Office Sans"/>
        </w:rPr>
        <w:t xml:space="preserve">personal </w:t>
      </w:r>
      <w:proofErr w:type="gramStart"/>
      <w:r w:rsidR="000D50E9" w:rsidRPr="009D0BFD">
        <w:rPr>
          <w:rFonts w:ascii="Bosch Office Sans" w:hAnsi="Bosch Office Sans"/>
        </w:rPr>
        <w:t>touch-screen</w:t>
      </w:r>
      <w:r w:rsidRPr="009D0BFD">
        <w:rPr>
          <w:rFonts w:ascii="Bosch Office Sans" w:hAnsi="Bosch Office Sans"/>
        </w:rPr>
        <w:t>s</w:t>
      </w:r>
      <w:proofErr w:type="gramEnd"/>
      <w:r w:rsidRPr="009D0BFD">
        <w:rPr>
          <w:rFonts w:ascii="Bosch Office Sans" w:hAnsi="Bosch Office Sans"/>
        </w:rPr>
        <w:t xml:space="preserve">, </w:t>
      </w:r>
      <w:r w:rsidR="000D50E9" w:rsidRPr="009D0BFD">
        <w:rPr>
          <w:rFonts w:ascii="Bosch Office Sans" w:hAnsi="Bosch Office Sans"/>
        </w:rPr>
        <w:t xml:space="preserve">displays, </w:t>
      </w:r>
      <w:r w:rsidR="004716B5" w:rsidRPr="009D0BFD">
        <w:rPr>
          <w:rFonts w:ascii="Bosch Office Sans" w:hAnsi="Bosch Office Sans"/>
        </w:rPr>
        <w:t xml:space="preserve">hall displays, </w:t>
      </w:r>
      <w:r w:rsidR="0048342F" w:rsidRPr="009D0BFD">
        <w:rPr>
          <w:rFonts w:ascii="Bosch Office Sans" w:hAnsi="Bosch Office Sans"/>
        </w:rPr>
        <w:t>and monitors</w:t>
      </w:r>
      <w:r w:rsidR="004716B5" w:rsidRPr="009D0BFD">
        <w:rPr>
          <w:rFonts w:ascii="Bosch Office Sans" w:hAnsi="Bosch Office Sans"/>
        </w:rPr>
        <w:t>.</w:t>
      </w:r>
    </w:p>
    <w:p w14:paraId="5135FC53" w14:textId="4C3E5E13" w:rsidR="00C845FA" w:rsidRPr="009D0BFD" w:rsidRDefault="00CF67E9" w:rsidP="00E25A2C">
      <w:pPr>
        <w:pStyle w:val="ListParagraph"/>
        <w:numPr>
          <w:ilvl w:val="0"/>
          <w:numId w:val="13"/>
        </w:numPr>
        <w:rPr>
          <w:rFonts w:ascii="Bosch Office Sans" w:hAnsi="Bosch Office Sans"/>
        </w:rPr>
      </w:pPr>
      <w:r w:rsidRPr="009D0BFD">
        <w:rPr>
          <w:rFonts w:ascii="Bosch Office Sans" w:hAnsi="Bosch Office Sans"/>
        </w:rPr>
        <w:t>facilitate identification – A participant shall be able to register at a device. During registration, the participant’s user rights shall be assigned to that device, which shall allow the participant to join the meeting. Participants shall be required to identify themselves by</w:t>
      </w:r>
      <w:r w:rsidR="009A12D0" w:rsidRPr="009D0BFD">
        <w:rPr>
          <w:rFonts w:ascii="Bosch Office Sans" w:hAnsi="Bosch Office Sans"/>
        </w:rPr>
        <w:t xml:space="preserve"> providing an Identification card (NFC card),</w:t>
      </w:r>
      <w:r w:rsidRPr="009D0BFD">
        <w:rPr>
          <w:rFonts w:ascii="Bosch Office Sans" w:hAnsi="Bosch Office Sans"/>
        </w:rPr>
        <w:t xml:space="preserve"> typing a username or selecting their name from a list. An optional password</w:t>
      </w:r>
      <w:r w:rsidR="002B264E" w:rsidRPr="009D0BFD">
        <w:rPr>
          <w:rFonts w:ascii="Bosch Office Sans" w:hAnsi="Bosch Office Sans"/>
        </w:rPr>
        <w:t xml:space="preserve"> or pin code</w:t>
      </w:r>
      <w:r w:rsidRPr="009D0BFD">
        <w:rPr>
          <w:rFonts w:ascii="Bosch Office Sans" w:hAnsi="Bosch Office Sans"/>
        </w:rPr>
        <w:t xml:space="preserve"> shall be available for authentication control</w:t>
      </w:r>
      <w:r w:rsidR="00C845FA" w:rsidRPr="009D0BFD">
        <w:rPr>
          <w:rFonts w:ascii="Bosch Office Sans" w:hAnsi="Bosch Office Sans"/>
        </w:rPr>
        <w:t>.</w:t>
      </w:r>
      <w:r w:rsidR="0053695E" w:rsidRPr="009D0BFD">
        <w:rPr>
          <w:rFonts w:ascii="Bosch Office Sans" w:hAnsi="Bosch Office Sans"/>
        </w:rPr>
        <w:t xml:space="preserve"> Next to these standard available functions it shall be possible to connect a </w:t>
      </w:r>
      <w:r w:rsidR="00C86BE9" w:rsidRPr="009D0BFD">
        <w:rPr>
          <w:rFonts w:ascii="Bosch Office Sans" w:hAnsi="Bosch Office Sans"/>
        </w:rPr>
        <w:t>third-party</w:t>
      </w:r>
      <w:r w:rsidR="0053695E" w:rsidRPr="009D0BFD">
        <w:rPr>
          <w:rFonts w:ascii="Bosch Office Sans" w:hAnsi="Bosch Office Sans"/>
        </w:rPr>
        <w:t xml:space="preserve"> system for identification purposes to enable integration with available systems in the building or to enable e.g. biometric scanning.</w:t>
      </w:r>
      <w:r w:rsidR="002B264E" w:rsidRPr="009D0BFD">
        <w:rPr>
          <w:rFonts w:ascii="Bosch Office Sans" w:hAnsi="Bosch Office Sans"/>
        </w:rPr>
        <w:t xml:space="preserve"> The user interface </w:t>
      </w:r>
      <w:r w:rsidR="009A6D77" w:rsidRPr="009D0BFD">
        <w:rPr>
          <w:rFonts w:ascii="Bosch Office Sans" w:hAnsi="Bosch Office Sans"/>
        </w:rPr>
        <w:t>shall</w:t>
      </w:r>
      <w:r w:rsidR="002B264E" w:rsidRPr="009D0BFD">
        <w:rPr>
          <w:rFonts w:ascii="Bosch Office Sans" w:hAnsi="Bosch Office Sans"/>
        </w:rPr>
        <w:t xml:space="preserve"> switch to </w:t>
      </w:r>
      <w:r w:rsidR="009A6D77" w:rsidRPr="009D0BFD">
        <w:rPr>
          <w:rFonts w:ascii="Bosch Office Sans" w:hAnsi="Bosch Office Sans"/>
        </w:rPr>
        <w:t xml:space="preserve">the </w:t>
      </w:r>
      <w:r w:rsidR="002B264E" w:rsidRPr="009D0BFD">
        <w:rPr>
          <w:rFonts w:ascii="Bosch Office Sans" w:hAnsi="Bosch Office Sans"/>
        </w:rPr>
        <w:t>preferred language of the user upon login.</w:t>
      </w:r>
    </w:p>
    <w:p w14:paraId="1F1DD266" w14:textId="77777777" w:rsidR="004E6BB0" w:rsidRPr="009D0BFD" w:rsidRDefault="0000052C" w:rsidP="00E25A2C">
      <w:pPr>
        <w:pStyle w:val="ListParagraph"/>
        <w:numPr>
          <w:ilvl w:val="0"/>
          <w:numId w:val="13"/>
        </w:numPr>
        <w:rPr>
          <w:rFonts w:ascii="Bosch Office Sans" w:hAnsi="Bosch Office Sans"/>
        </w:rPr>
      </w:pPr>
      <w:r w:rsidRPr="009D0BFD">
        <w:rPr>
          <w:rFonts w:ascii="Bosch Office Sans" w:hAnsi="Bosch Office Sans"/>
        </w:rPr>
        <w:t xml:space="preserve">facilitate </w:t>
      </w:r>
      <w:r w:rsidR="001B2F63" w:rsidRPr="009D0BFD">
        <w:rPr>
          <w:rFonts w:ascii="Bosch Office Sans" w:hAnsi="Bosch Office Sans"/>
        </w:rPr>
        <w:t>v</w:t>
      </w:r>
      <w:r w:rsidR="005958B6" w:rsidRPr="009D0BFD">
        <w:rPr>
          <w:rFonts w:ascii="Bosch Office Sans" w:hAnsi="Bosch Office Sans"/>
        </w:rPr>
        <w:t>oting</w:t>
      </w:r>
      <w:r w:rsidRPr="009D0BFD">
        <w:rPr>
          <w:rFonts w:ascii="Bosch Office Sans" w:hAnsi="Bosch Office Sans"/>
        </w:rPr>
        <w:t xml:space="preserve"> – </w:t>
      </w:r>
      <w:r w:rsidR="004716B5" w:rsidRPr="009D0BFD">
        <w:rPr>
          <w:rFonts w:ascii="Bosch Office Sans" w:hAnsi="Bosch Office Sans"/>
        </w:rPr>
        <w:t>during a voting session, participants with voting rig</w:t>
      </w:r>
      <w:r w:rsidR="00B75BD7" w:rsidRPr="009D0BFD">
        <w:rPr>
          <w:rFonts w:ascii="Bosch Office Sans" w:hAnsi="Bosch Office Sans"/>
        </w:rPr>
        <w:t>hts shall be able to use the conference device to vote.</w:t>
      </w:r>
    </w:p>
    <w:p w14:paraId="561D4927" w14:textId="648D277D" w:rsidR="004E6BB0" w:rsidRPr="009D0BFD" w:rsidRDefault="004E6BB0" w:rsidP="00E25A2C">
      <w:pPr>
        <w:pStyle w:val="ListParagraph"/>
        <w:numPr>
          <w:ilvl w:val="0"/>
          <w:numId w:val="13"/>
        </w:numPr>
        <w:rPr>
          <w:rFonts w:ascii="Bosch Office Sans" w:hAnsi="Bosch Office Sans"/>
        </w:rPr>
      </w:pPr>
      <w:r w:rsidRPr="009D0BFD">
        <w:rPr>
          <w:rFonts w:ascii="Bosch Office Sans" w:hAnsi="Bosch Office Sans"/>
        </w:rPr>
        <w:t>facilitate language selection – participants shall be able to select the required language from a language list in the conference device.</w:t>
      </w:r>
      <w:r w:rsidR="002B264E" w:rsidRPr="009D0BFD">
        <w:rPr>
          <w:rFonts w:ascii="Bosch Office Sans" w:hAnsi="Bosch Office Sans"/>
        </w:rPr>
        <w:t xml:space="preserve"> The language </w:t>
      </w:r>
      <w:r w:rsidR="009A6D77" w:rsidRPr="009D0BFD">
        <w:rPr>
          <w:rFonts w:ascii="Bosch Office Sans" w:hAnsi="Bosch Office Sans"/>
        </w:rPr>
        <w:t>shall</w:t>
      </w:r>
      <w:r w:rsidR="002B264E" w:rsidRPr="009D0BFD">
        <w:rPr>
          <w:rFonts w:ascii="Bosch Office Sans" w:hAnsi="Bosch Office Sans"/>
        </w:rPr>
        <w:t xml:space="preserve"> automatically be selected upon login of the user.</w:t>
      </w:r>
    </w:p>
    <w:p w14:paraId="3C8C3C8D" w14:textId="77777777" w:rsidR="00C96443" w:rsidRPr="009D0BFD" w:rsidRDefault="00C96443" w:rsidP="00C96443">
      <w:pPr>
        <w:rPr>
          <w:rFonts w:ascii="Bosch Office Sans" w:hAnsi="Bosch Office Sans"/>
        </w:rPr>
      </w:pPr>
    </w:p>
    <w:p w14:paraId="6AFBCFD3" w14:textId="77777777" w:rsidR="003F3B3C" w:rsidRPr="009D0BFD" w:rsidRDefault="0048342F">
      <w:pPr>
        <w:rPr>
          <w:rFonts w:ascii="Bosch Office Sans" w:hAnsi="Bosch Office Sans"/>
        </w:rPr>
      </w:pPr>
      <w:r w:rsidRPr="009D0BFD">
        <w:rPr>
          <w:rFonts w:ascii="Bosch Office Sans" w:hAnsi="Bosch Office Sans"/>
        </w:rPr>
        <w:t xml:space="preserve">All equipment shall be capable </w:t>
      </w:r>
      <w:proofErr w:type="gramStart"/>
      <w:r w:rsidRPr="009D0BFD">
        <w:rPr>
          <w:rFonts w:ascii="Bosch Office Sans" w:hAnsi="Bosch Office Sans"/>
        </w:rPr>
        <w:t>of being combined</w:t>
      </w:r>
      <w:proofErr w:type="gramEnd"/>
      <w:r w:rsidRPr="009D0BFD">
        <w:rPr>
          <w:rFonts w:ascii="Bosch Office Sans" w:hAnsi="Bosch Office Sans"/>
        </w:rPr>
        <w:t xml:space="preserve"> as required to reach the desired specification in terms of system size and/or </w:t>
      </w:r>
      <w:proofErr w:type="gramStart"/>
      <w:r w:rsidRPr="009D0BFD">
        <w:rPr>
          <w:rFonts w:ascii="Bosch Office Sans" w:hAnsi="Bosch Office Sans"/>
        </w:rPr>
        <w:t>functions, and</w:t>
      </w:r>
      <w:proofErr w:type="gramEnd"/>
      <w:r w:rsidRPr="009D0BFD">
        <w:rPr>
          <w:rFonts w:ascii="Bosch Office Sans" w:hAnsi="Bosch Office Sans"/>
        </w:rPr>
        <w:t xml:space="preserve"> shall be capable of later field extension by the addition of the required functions and extra devices.</w:t>
      </w:r>
    </w:p>
    <w:p w14:paraId="5960D35A" w14:textId="77777777" w:rsidR="003934B3" w:rsidRPr="009D0BFD" w:rsidRDefault="003934B3" w:rsidP="003934B3">
      <w:pPr>
        <w:rPr>
          <w:rFonts w:ascii="Bosch Office Sans" w:hAnsi="Bosch Office Sans"/>
        </w:rPr>
      </w:pPr>
      <w:r w:rsidRPr="009D0BFD">
        <w:rPr>
          <w:rFonts w:ascii="Bosch Office Sans" w:hAnsi="Bosch Office Sans"/>
        </w:rPr>
        <w:t xml:space="preserve">The functionality of the </w:t>
      </w:r>
      <w:r w:rsidR="009A12D0" w:rsidRPr="009D0BFD">
        <w:rPr>
          <w:rFonts w:ascii="Bosch Office Sans" w:hAnsi="Bosch Office Sans"/>
        </w:rPr>
        <w:t>participant's discussion</w:t>
      </w:r>
      <w:r w:rsidRPr="009D0BFD">
        <w:rPr>
          <w:rFonts w:ascii="Bosch Office Sans" w:hAnsi="Bosch Office Sans"/>
        </w:rPr>
        <w:t xml:space="preserve"> devices shall be extendable by installing additional software modules without the need to upgrade the hardware.</w:t>
      </w:r>
    </w:p>
    <w:p w14:paraId="72990DB7" w14:textId="77777777" w:rsidR="003F3B3C" w:rsidRPr="009D0BFD" w:rsidRDefault="0048342F">
      <w:pPr>
        <w:pStyle w:val="Heading2"/>
        <w:rPr>
          <w:rFonts w:ascii="Bosch Office Sans" w:hAnsi="Bosch Office Sans"/>
        </w:rPr>
      </w:pPr>
      <w:bookmarkStart w:id="21" w:name="__RefHeading__17_768757415"/>
      <w:bookmarkStart w:id="22" w:name="_Toc135041469"/>
      <w:bookmarkStart w:id="23" w:name="_Toc234403322"/>
      <w:bookmarkEnd w:id="21"/>
      <w:r w:rsidRPr="009D0BFD">
        <w:rPr>
          <w:rFonts w:ascii="Bosch Office Sans" w:hAnsi="Bosch Office Sans"/>
        </w:rPr>
        <w:t>Compliance</w:t>
      </w:r>
      <w:bookmarkEnd w:id="22"/>
      <w:bookmarkEnd w:id="23"/>
    </w:p>
    <w:p w14:paraId="74B02681" w14:textId="77777777" w:rsidR="009964FD" w:rsidRPr="009D0BFD" w:rsidRDefault="009964FD" w:rsidP="009964FD">
      <w:pPr>
        <w:rPr>
          <w:rFonts w:ascii="Bosch Office Sans" w:hAnsi="Bosch Office Sans"/>
        </w:rPr>
      </w:pPr>
    </w:p>
    <w:p w14:paraId="24C21AFA" w14:textId="0BF2A548" w:rsidR="003F3B3C" w:rsidRPr="009D0BFD" w:rsidRDefault="0048342F">
      <w:pPr>
        <w:rPr>
          <w:rFonts w:ascii="Bosch Office Sans" w:hAnsi="Bosch Office Sans"/>
        </w:rPr>
      </w:pPr>
      <w:r w:rsidRPr="009D0BFD">
        <w:rPr>
          <w:rFonts w:ascii="Bosch Office Sans" w:hAnsi="Bosch Office Sans"/>
        </w:rPr>
        <w:t>The conference system shall comply with all applicable regulations and standards for equipment of this type. In addition, the system shall comply with all applicable international, national and local regulations for the design, construction and installation of electrical equipment.</w:t>
      </w:r>
    </w:p>
    <w:p w14:paraId="76BB7C6A" w14:textId="11A0F6BB" w:rsidR="00EB6C9F" w:rsidRPr="009D0BFD" w:rsidRDefault="00EB6C9F">
      <w:pPr>
        <w:rPr>
          <w:rFonts w:ascii="Bosch Office Sans" w:hAnsi="Bosch Office Sans"/>
        </w:rPr>
      </w:pPr>
    </w:p>
    <w:p w14:paraId="67262019" w14:textId="761B3C0D" w:rsidR="00EB6C9F" w:rsidRPr="009D0BFD" w:rsidRDefault="00EB6C9F">
      <w:pPr>
        <w:rPr>
          <w:rFonts w:ascii="Bosch Office Sans" w:hAnsi="Bosch Office Sans"/>
        </w:rPr>
      </w:pPr>
      <w:r w:rsidRPr="009D0BFD">
        <w:rPr>
          <w:rFonts w:ascii="Bosch Office Sans" w:hAnsi="Bosch Office Sans"/>
        </w:rPr>
        <w:t>The conference system complies with ISO 22259:2019(E) Conference systems — Equipment — Requirements.</w:t>
      </w:r>
    </w:p>
    <w:p w14:paraId="4591A2E4" w14:textId="77777777" w:rsidR="003F3B3C" w:rsidRPr="009D0BFD" w:rsidRDefault="0048342F">
      <w:pPr>
        <w:pStyle w:val="Heading2"/>
        <w:rPr>
          <w:rFonts w:ascii="Bosch Office Sans" w:hAnsi="Bosch Office Sans"/>
        </w:rPr>
      </w:pPr>
      <w:bookmarkStart w:id="24" w:name="__RefHeading__19_768757415"/>
      <w:bookmarkStart w:id="25" w:name="_Toc135041470"/>
      <w:bookmarkStart w:id="26" w:name="_Toc234403323"/>
      <w:bookmarkEnd w:id="24"/>
      <w:r w:rsidRPr="009D0BFD">
        <w:rPr>
          <w:rFonts w:ascii="Bosch Office Sans" w:hAnsi="Bosch Office Sans"/>
        </w:rPr>
        <w:t>System configuration</w:t>
      </w:r>
      <w:bookmarkEnd w:id="25"/>
      <w:bookmarkEnd w:id="26"/>
    </w:p>
    <w:p w14:paraId="7F22D5E6" w14:textId="77777777" w:rsidR="009964FD" w:rsidRPr="009D0BFD" w:rsidRDefault="009964FD" w:rsidP="009964FD">
      <w:pPr>
        <w:rPr>
          <w:rFonts w:ascii="Bosch Office Sans" w:hAnsi="Bosch Office Sans"/>
        </w:rPr>
      </w:pPr>
    </w:p>
    <w:p w14:paraId="7674C6EC" w14:textId="77777777" w:rsidR="003F3B3C" w:rsidRPr="009D0BFD" w:rsidRDefault="0048342F">
      <w:pPr>
        <w:rPr>
          <w:rFonts w:ascii="Bosch Office Sans" w:hAnsi="Bosch Office Sans"/>
        </w:rPr>
      </w:pPr>
      <w:r w:rsidRPr="009D0BFD">
        <w:rPr>
          <w:rFonts w:ascii="Bosch Office Sans" w:hAnsi="Bosch Office Sans"/>
        </w:rPr>
        <w:lastRenderedPageBreak/>
        <w:t>The conference system shall be an in</w:t>
      </w:r>
      <w:r w:rsidR="00C43CD8" w:rsidRPr="009D0BFD">
        <w:rPr>
          <w:rFonts w:ascii="Bosch Office Sans" w:hAnsi="Bosch Office Sans"/>
        </w:rPr>
        <w:t xml:space="preserve">tegrated modular configuration </w:t>
      </w:r>
      <w:r w:rsidRPr="009D0BFD">
        <w:rPr>
          <w:rFonts w:ascii="Bosch Office Sans" w:hAnsi="Bosch Office Sans"/>
        </w:rPr>
        <w:t xml:space="preserve">with some or </w:t>
      </w:r>
      <w:proofErr w:type="gramStart"/>
      <w:r w:rsidRPr="009D0BFD">
        <w:rPr>
          <w:rFonts w:ascii="Bosch Office Sans" w:hAnsi="Bosch Office Sans"/>
        </w:rPr>
        <w:t>all of</w:t>
      </w:r>
      <w:proofErr w:type="gramEnd"/>
      <w:r w:rsidRPr="009D0BFD">
        <w:rPr>
          <w:rFonts w:ascii="Bosch Office Sans" w:hAnsi="Bosch Office Sans"/>
        </w:rPr>
        <w:t xml:space="preserve"> the following system components:</w:t>
      </w:r>
    </w:p>
    <w:p w14:paraId="79003B00"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a control position comprising a central audio processing device and a personal computer</w:t>
      </w:r>
      <w:r w:rsidR="00C43CD8" w:rsidRPr="009D0BFD">
        <w:rPr>
          <w:rFonts w:ascii="Bosch Office Sans" w:hAnsi="Bosch Office Sans"/>
        </w:rPr>
        <w:t>.</w:t>
      </w:r>
    </w:p>
    <w:p w14:paraId="18E4652A" w14:textId="01707292" w:rsidR="002E7890"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participant</w:t>
      </w:r>
      <w:r w:rsidR="00C43CD8" w:rsidRPr="009D0BFD">
        <w:rPr>
          <w:rFonts w:ascii="Bosch Office Sans" w:hAnsi="Bosch Office Sans"/>
        </w:rPr>
        <w:t xml:space="preserve"> positions </w:t>
      </w:r>
      <w:r w:rsidRPr="009D0BFD">
        <w:rPr>
          <w:rFonts w:ascii="Bosch Office Sans" w:hAnsi="Bosch Office Sans"/>
        </w:rPr>
        <w:t xml:space="preserve">with </w:t>
      </w:r>
      <w:r w:rsidR="00C86BE9" w:rsidRPr="009D0BFD">
        <w:rPr>
          <w:rFonts w:ascii="Bosch Office Sans" w:hAnsi="Bosch Office Sans"/>
        </w:rPr>
        <w:t>touchscreen</w:t>
      </w:r>
      <w:r w:rsidR="00C43CD8" w:rsidRPr="009D0BFD">
        <w:rPr>
          <w:rFonts w:ascii="Bosch Office Sans" w:hAnsi="Bosch Office Sans"/>
        </w:rPr>
        <w:t xml:space="preserve"> displays </w:t>
      </w:r>
      <w:r w:rsidRPr="009D0BFD">
        <w:rPr>
          <w:rFonts w:ascii="Bosch Office Sans" w:hAnsi="Bosch Office Sans"/>
        </w:rPr>
        <w:t xml:space="preserve">showing </w:t>
      </w:r>
      <w:r w:rsidR="00C43CD8" w:rsidRPr="009D0BFD">
        <w:rPr>
          <w:rFonts w:ascii="Bosch Office Sans" w:hAnsi="Bosch Office Sans"/>
        </w:rPr>
        <w:t xml:space="preserve">all meeting related data, </w:t>
      </w:r>
      <w:r w:rsidR="000D50E9" w:rsidRPr="009D0BFD">
        <w:rPr>
          <w:rFonts w:ascii="Bosch Office Sans" w:hAnsi="Bosch Office Sans"/>
        </w:rPr>
        <w:t xml:space="preserve">including </w:t>
      </w:r>
      <w:r w:rsidRPr="009D0BFD">
        <w:rPr>
          <w:rFonts w:ascii="Bosch Office Sans" w:hAnsi="Bosch Office Sans"/>
        </w:rPr>
        <w:t>real</w:t>
      </w:r>
      <w:r w:rsidR="000D50E9" w:rsidRPr="009D0BFD">
        <w:rPr>
          <w:rFonts w:ascii="Bosch Office Sans" w:hAnsi="Bosch Office Sans"/>
        </w:rPr>
        <w:t>-</w:t>
      </w:r>
      <w:r w:rsidRPr="009D0BFD">
        <w:rPr>
          <w:rFonts w:ascii="Bosch Office Sans" w:hAnsi="Bosch Office Sans"/>
        </w:rPr>
        <w:t>time video</w:t>
      </w:r>
      <w:r w:rsidR="000D50E9" w:rsidRPr="009D0BFD">
        <w:rPr>
          <w:rFonts w:ascii="Bosch Office Sans" w:hAnsi="Bosch Office Sans"/>
        </w:rPr>
        <w:t xml:space="preserve"> of </w:t>
      </w:r>
      <w:r w:rsidR="00561DFB" w:rsidRPr="009D0BFD">
        <w:rPr>
          <w:rFonts w:ascii="Bosch Office Sans" w:hAnsi="Bosch Office Sans"/>
        </w:rPr>
        <w:t>e.g.</w:t>
      </w:r>
      <w:r w:rsidR="000D50E9" w:rsidRPr="009D0BFD">
        <w:rPr>
          <w:rFonts w:ascii="Bosch Office Sans" w:hAnsi="Bosch Office Sans"/>
        </w:rPr>
        <w:t xml:space="preserve"> the spe</w:t>
      </w:r>
      <w:r w:rsidR="00C43CD8" w:rsidRPr="009D0BFD">
        <w:rPr>
          <w:rFonts w:ascii="Bosch Office Sans" w:hAnsi="Bosch Office Sans"/>
        </w:rPr>
        <w:t>aking participant</w:t>
      </w:r>
      <w:r w:rsidR="000D50E9" w:rsidRPr="009D0BFD">
        <w:rPr>
          <w:rFonts w:ascii="Bosch Office Sans" w:hAnsi="Bosch Office Sans"/>
        </w:rPr>
        <w:t>.</w:t>
      </w:r>
    </w:p>
    <w:p w14:paraId="0D09C0F8"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display facilities with monitors, plasma and hall displays</w:t>
      </w:r>
      <w:r w:rsidR="00C43CD8" w:rsidRPr="009D0BFD">
        <w:rPr>
          <w:rFonts w:ascii="Bosch Office Sans" w:hAnsi="Bosch Office Sans"/>
        </w:rPr>
        <w:t>.</w:t>
      </w:r>
    </w:p>
    <w:p w14:paraId="4A3CB339"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interface facilities for external devices and systems such as video cameras, printers, data and speech video and media recorders,</w:t>
      </w:r>
      <w:r w:rsidR="002855A6" w:rsidRPr="009D0BFD">
        <w:rPr>
          <w:rFonts w:ascii="Bosch Office Sans" w:hAnsi="Bosch Office Sans"/>
        </w:rPr>
        <w:t xml:space="preserve"> internet/</w:t>
      </w:r>
      <w:r w:rsidR="000D50E9" w:rsidRPr="009D0BFD">
        <w:rPr>
          <w:rFonts w:ascii="Bosch Office Sans" w:hAnsi="Bosch Office Sans"/>
        </w:rPr>
        <w:t>intranet, content management or document system</w:t>
      </w:r>
      <w:r w:rsidRPr="009D0BFD">
        <w:rPr>
          <w:rFonts w:ascii="Bosch Office Sans" w:hAnsi="Bosch Office Sans"/>
        </w:rPr>
        <w:t xml:space="preserve"> and a sound reinforcement system</w:t>
      </w:r>
    </w:p>
    <w:p w14:paraId="15B47657"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remote control of certain conference system functions via third-party equipment</w:t>
      </w:r>
      <w:r w:rsidR="000D50E9" w:rsidRPr="009D0BFD">
        <w:rPr>
          <w:rFonts w:ascii="Bosch Office Sans" w:hAnsi="Bosch Office Sans"/>
        </w:rPr>
        <w:t>.</w:t>
      </w:r>
    </w:p>
    <w:p w14:paraId="472C98E8" w14:textId="77777777" w:rsidR="003F3B3C" w:rsidRPr="009D0BFD" w:rsidRDefault="0048342F">
      <w:pPr>
        <w:pStyle w:val="Heading2"/>
        <w:rPr>
          <w:rFonts w:ascii="Bosch Office Sans" w:hAnsi="Bosch Office Sans"/>
        </w:rPr>
      </w:pPr>
      <w:bookmarkStart w:id="27" w:name="__RefHeading__21_768757415"/>
      <w:bookmarkStart w:id="28" w:name="_Toc135041471"/>
      <w:bookmarkStart w:id="29" w:name="_Toc234403324"/>
      <w:bookmarkEnd w:id="27"/>
      <w:r w:rsidRPr="009D0BFD">
        <w:rPr>
          <w:rFonts w:ascii="Bosch Office Sans" w:hAnsi="Bosch Office Sans"/>
        </w:rPr>
        <w:t>System installation and interconnection</w:t>
      </w:r>
      <w:bookmarkEnd w:id="28"/>
      <w:bookmarkEnd w:id="29"/>
    </w:p>
    <w:p w14:paraId="14F2EA0E" w14:textId="77777777" w:rsidR="009964FD" w:rsidRPr="009D0BFD" w:rsidRDefault="009964FD" w:rsidP="009964FD">
      <w:pPr>
        <w:rPr>
          <w:rFonts w:ascii="Bosch Office Sans" w:hAnsi="Bosch Office Sans"/>
        </w:rPr>
      </w:pPr>
    </w:p>
    <w:p w14:paraId="4609D288" w14:textId="585F75FE" w:rsidR="003F3B3C" w:rsidRPr="009D0BFD" w:rsidRDefault="0048342F">
      <w:pPr>
        <w:rPr>
          <w:rFonts w:ascii="Bosch Office Sans" w:hAnsi="Bosch Office Sans"/>
        </w:rPr>
      </w:pPr>
      <w:r w:rsidRPr="009D0BFD">
        <w:rPr>
          <w:rFonts w:ascii="Bosch Office Sans" w:hAnsi="Bosch Office Sans"/>
        </w:rPr>
        <w:t>Installation of the system shal</w:t>
      </w:r>
      <w:r w:rsidR="00B75BD7" w:rsidRPr="009D0BFD">
        <w:rPr>
          <w:rFonts w:ascii="Bosch Office Sans" w:hAnsi="Bosch Office Sans"/>
        </w:rPr>
        <w:t>l be based on a modular concept that is controlled by a</w:t>
      </w:r>
      <w:r w:rsidR="005958B6" w:rsidRPr="009D0BFD">
        <w:rPr>
          <w:rFonts w:ascii="Bosch Office Sans" w:hAnsi="Bosch Office Sans"/>
        </w:rPr>
        <w:t xml:space="preserve"> PC </w:t>
      </w:r>
      <w:r w:rsidR="002855A6" w:rsidRPr="009D0BFD">
        <w:rPr>
          <w:rFonts w:ascii="Bosch Office Sans" w:hAnsi="Bosch Office Sans"/>
        </w:rPr>
        <w:t xml:space="preserve">and shall include </w:t>
      </w:r>
      <w:r w:rsidR="005958B6" w:rsidRPr="009D0BFD">
        <w:rPr>
          <w:rFonts w:ascii="Bosch Office Sans" w:hAnsi="Bosch Office Sans"/>
        </w:rPr>
        <w:t xml:space="preserve">up to </w:t>
      </w:r>
      <w:r w:rsidR="00CA208F" w:rsidRPr="009D0BFD">
        <w:rPr>
          <w:rFonts w:ascii="Bosch Office Sans" w:hAnsi="Bosch Office Sans"/>
        </w:rPr>
        <w:t>1500</w:t>
      </w:r>
      <w:r w:rsidR="005958B6" w:rsidRPr="009D0BFD">
        <w:rPr>
          <w:rFonts w:ascii="Bosch Office Sans" w:hAnsi="Bosch Office Sans"/>
        </w:rPr>
        <w:t xml:space="preserve"> </w:t>
      </w:r>
      <w:r w:rsidR="009A12D0" w:rsidRPr="009D0BFD">
        <w:rPr>
          <w:rFonts w:ascii="Bosch Office Sans" w:hAnsi="Bosch Office Sans"/>
        </w:rPr>
        <w:t>discussion</w:t>
      </w:r>
      <w:r w:rsidR="002855A6" w:rsidRPr="009D0BFD">
        <w:rPr>
          <w:rFonts w:ascii="Bosch Office Sans" w:hAnsi="Bosch Office Sans"/>
        </w:rPr>
        <w:t xml:space="preserve"> </w:t>
      </w:r>
      <w:r w:rsidRPr="009D0BFD">
        <w:rPr>
          <w:rFonts w:ascii="Bosch Office Sans" w:hAnsi="Bosch Office Sans"/>
        </w:rPr>
        <w:t>devices.</w:t>
      </w:r>
    </w:p>
    <w:p w14:paraId="01DE9522" w14:textId="77777777" w:rsidR="003F3B3C" w:rsidRPr="009D0BFD" w:rsidRDefault="003F3B3C">
      <w:pPr>
        <w:rPr>
          <w:rFonts w:ascii="Bosch Office Sans" w:hAnsi="Bosch Office Sans"/>
        </w:rPr>
      </w:pPr>
    </w:p>
    <w:p w14:paraId="530BF824" w14:textId="77777777" w:rsidR="003F3B3C" w:rsidRPr="009D0BFD" w:rsidRDefault="0048342F">
      <w:pPr>
        <w:rPr>
          <w:rFonts w:ascii="Bosch Office Sans" w:hAnsi="Bosch Office Sans"/>
        </w:rPr>
      </w:pPr>
      <w:r w:rsidRPr="009D0BFD">
        <w:rPr>
          <w:rFonts w:ascii="Bosch Office Sans" w:hAnsi="Bosch Office Sans"/>
        </w:rPr>
        <w:t>All wi</w:t>
      </w:r>
      <w:r w:rsidR="002855A6" w:rsidRPr="009D0BFD">
        <w:rPr>
          <w:rFonts w:ascii="Bosch Office Sans" w:hAnsi="Bosch Office Sans"/>
        </w:rPr>
        <w:t xml:space="preserve">ring in the system shall consist of </w:t>
      </w:r>
      <w:r w:rsidRPr="009D0BFD">
        <w:rPr>
          <w:rFonts w:ascii="Bosch Office Sans" w:hAnsi="Bosch Office Sans"/>
        </w:rPr>
        <w:t>standard CAT</w:t>
      </w:r>
      <w:r w:rsidR="002E7890" w:rsidRPr="009D0BFD">
        <w:rPr>
          <w:rFonts w:ascii="Bosch Office Sans" w:hAnsi="Bosch Office Sans"/>
        </w:rPr>
        <w:t xml:space="preserve"> </w:t>
      </w:r>
      <w:r w:rsidRPr="009D0BFD">
        <w:rPr>
          <w:rFonts w:ascii="Bosch Office Sans" w:hAnsi="Bosch Office Sans"/>
        </w:rPr>
        <w:t>5e cable</w:t>
      </w:r>
      <w:r w:rsidR="002855A6" w:rsidRPr="009D0BFD">
        <w:rPr>
          <w:rFonts w:ascii="Bosch Office Sans" w:hAnsi="Bosch Office Sans"/>
        </w:rPr>
        <w:t>s</w:t>
      </w:r>
      <w:r w:rsidRPr="009D0BFD">
        <w:rPr>
          <w:rFonts w:ascii="Bosch Office Sans" w:hAnsi="Bosch Office Sans"/>
        </w:rPr>
        <w:t xml:space="preserve"> using PoE.</w:t>
      </w:r>
      <w:r w:rsidR="002855A6" w:rsidRPr="009D0BFD">
        <w:rPr>
          <w:rFonts w:ascii="Bosch Office Sans" w:hAnsi="Bosch Office Sans"/>
        </w:rPr>
        <w:t xml:space="preserve"> It shall also be possible to use </w:t>
      </w:r>
      <w:r w:rsidR="00C320D7" w:rsidRPr="009D0BFD">
        <w:rPr>
          <w:rFonts w:ascii="Bosch Office Sans" w:hAnsi="Bosch Office Sans"/>
        </w:rPr>
        <w:t>a special</w:t>
      </w:r>
      <w:r w:rsidRPr="009D0BFD">
        <w:rPr>
          <w:rFonts w:ascii="Bosch Office Sans" w:hAnsi="Bosch Office Sans"/>
        </w:rPr>
        <w:t xml:space="preserve"> cable including power cores with purpose-designed connectors. The connectors shall have a pole configuration that is compatible to a RJ45 connector. It shall use series cabling (loop-through or series-connected branch topology and loop-back for cable </w:t>
      </w:r>
      <w:r w:rsidR="000D50E9" w:rsidRPr="009D0BFD">
        <w:rPr>
          <w:rFonts w:ascii="Bosch Office Sans" w:hAnsi="Bosch Office Sans"/>
        </w:rPr>
        <w:t>redundancy</w:t>
      </w:r>
      <w:r w:rsidRPr="009D0BFD">
        <w:rPr>
          <w:rFonts w:ascii="Bosch Office Sans" w:hAnsi="Bosch Office Sans"/>
        </w:rPr>
        <w:t>) for interconnection of the contribution equipment. The contribution equipment shall be free standing (table-top units).</w:t>
      </w:r>
    </w:p>
    <w:p w14:paraId="0D3B5F2A" w14:textId="77777777" w:rsidR="003F3B3C" w:rsidRPr="009D0BFD" w:rsidRDefault="0048342F">
      <w:pPr>
        <w:rPr>
          <w:rFonts w:ascii="Bosch Office Sans" w:hAnsi="Bosch Office Sans"/>
        </w:rPr>
      </w:pPr>
      <w:r w:rsidRPr="009D0BFD">
        <w:rPr>
          <w:rFonts w:ascii="Bosch Office Sans" w:hAnsi="Bosch Office Sans"/>
        </w:rPr>
        <w:t>An additional power supply shall be available fo</w:t>
      </w:r>
      <w:r w:rsidR="002855A6" w:rsidRPr="009D0BFD">
        <w:rPr>
          <w:rFonts w:ascii="Bosch Office Sans" w:hAnsi="Bosch Office Sans"/>
        </w:rPr>
        <w:t xml:space="preserve">r dividing the network cabling. This shall </w:t>
      </w:r>
      <w:r w:rsidRPr="009D0BFD">
        <w:rPr>
          <w:rFonts w:ascii="Bosch Office Sans" w:hAnsi="Bosch Office Sans"/>
        </w:rPr>
        <w:t xml:space="preserve">assist installers in achieving an optimum </w:t>
      </w:r>
      <w:r w:rsidR="002855A6" w:rsidRPr="009D0BFD">
        <w:rPr>
          <w:rFonts w:ascii="Bosch Office Sans" w:hAnsi="Bosch Office Sans"/>
        </w:rPr>
        <w:t>network-line layout.</w:t>
      </w:r>
    </w:p>
    <w:p w14:paraId="39BE8FD2" w14:textId="77777777" w:rsidR="003F3B3C" w:rsidRPr="009D0BFD" w:rsidRDefault="0048342F">
      <w:pPr>
        <w:rPr>
          <w:rFonts w:ascii="Bosch Office Sans" w:hAnsi="Bosch Office Sans"/>
        </w:rPr>
      </w:pPr>
      <w:r w:rsidRPr="009D0BFD">
        <w:rPr>
          <w:rFonts w:ascii="Bosch Office Sans" w:hAnsi="Bosch Office Sans"/>
        </w:rPr>
        <w:t>The central equipment shall be free-standing (table-top devices) or built into 19” racks.</w:t>
      </w:r>
    </w:p>
    <w:p w14:paraId="5EA042A7" w14:textId="77777777" w:rsidR="003F3B3C" w:rsidRPr="009D0BFD" w:rsidRDefault="0048342F">
      <w:pPr>
        <w:pStyle w:val="Heading2"/>
        <w:rPr>
          <w:rFonts w:ascii="Bosch Office Sans" w:hAnsi="Bosch Office Sans"/>
        </w:rPr>
      </w:pPr>
      <w:bookmarkStart w:id="30" w:name="__RefHeading__23_768757415"/>
      <w:bookmarkStart w:id="31" w:name="_Toc135041472"/>
      <w:bookmarkStart w:id="32" w:name="_Toc234403325"/>
      <w:bookmarkEnd w:id="30"/>
      <w:r w:rsidRPr="009D0BFD">
        <w:rPr>
          <w:rFonts w:ascii="Bosch Office Sans" w:hAnsi="Bosch Office Sans"/>
        </w:rPr>
        <w:t>System operation</w:t>
      </w:r>
      <w:bookmarkEnd w:id="31"/>
      <w:bookmarkEnd w:id="32"/>
    </w:p>
    <w:p w14:paraId="4529F8EE" w14:textId="77777777" w:rsidR="009964FD" w:rsidRPr="009D0BFD" w:rsidRDefault="009964FD" w:rsidP="009964FD">
      <w:pPr>
        <w:rPr>
          <w:rFonts w:ascii="Bosch Office Sans" w:hAnsi="Bosch Office Sans"/>
        </w:rPr>
      </w:pPr>
    </w:p>
    <w:p w14:paraId="763F8A64" w14:textId="77777777" w:rsidR="003F3B3C" w:rsidRPr="009D0BFD" w:rsidRDefault="0048342F">
      <w:pPr>
        <w:rPr>
          <w:rFonts w:ascii="Bosch Office Sans" w:hAnsi="Bosch Office Sans"/>
        </w:rPr>
      </w:pPr>
      <w:r w:rsidRPr="009D0BFD">
        <w:rPr>
          <w:rFonts w:ascii="Bosch Office Sans" w:hAnsi="Bosch Office Sans"/>
        </w:rPr>
        <w:t xml:space="preserve">Operation and/or control of the system shall be possible at </w:t>
      </w:r>
      <w:proofErr w:type="gramStart"/>
      <w:r w:rsidRPr="009D0BFD">
        <w:rPr>
          <w:rFonts w:ascii="Bosch Office Sans" w:hAnsi="Bosch Office Sans"/>
        </w:rPr>
        <w:t>a number of</w:t>
      </w:r>
      <w:proofErr w:type="gramEnd"/>
      <w:r w:rsidRPr="009D0BFD">
        <w:rPr>
          <w:rFonts w:ascii="Bosch Office Sans" w:hAnsi="Bosch Office Sans"/>
        </w:rPr>
        <w:t xml:space="preserve"> different levels:</w:t>
      </w:r>
    </w:p>
    <w:p w14:paraId="7EAD068D" w14:textId="77777777" w:rsidR="003F3B3C" w:rsidRPr="009D0BFD" w:rsidRDefault="00F2063D" w:rsidP="00E25A2C">
      <w:pPr>
        <w:pStyle w:val="ListParagraph"/>
        <w:numPr>
          <w:ilvl w:val="0"/>
          <w:numId w:val="13"/>
        </w:numPr>
        <w:rPr>
          <w:rFonts w:ascii="Bosch Office Sans" w:hAnsi="Bosch Office Sans"/>
        </w:rPr>
      </w:pPr>
      <w:r w:rsidRPr="009D0BFD">
        <w:rPr>
          <w:rFonts w:ascii="Bosch Office Sans" w:hAnsi="Bosch Office Sans"/>
          <w:b/>
        </w:rPr>
        <w:t>Technician</w:t>
      </w:r>
      <w:r w:rsidR="00886440" w:rsidRPr="009D0BFD">
        <w:rPr>
          <w:rFonts w:ascii="Bosch Office Sans" w:hAnsi="Bosch Office Sans"/>
          <w:b/>
        </w:rPr>
        <w:t xml:space="preserve"> level</w:t>
      </w:r>
      <w:r w:rsidR="00886440" w:rsidRPr="009D0BFD">
        <w:rPr>
          <w:rFonts w:ascii="Bosch Office Sans" w:hAnsi="Bosch Office Sans"/>
        </w:rPr>
        <w:t xml:space="preserve"> </w:t>
      </w:r>
      <w:r w:rsidR="00B75BD7" w:rsidRPr="009D0BFD">
        <w:rPr>
          <w:rFonts w:ascii="Bosch Office Sans" w:hAnsi="Bosch Office Sans"/>
        </w:rPr>
        <w:t xml:space="preserve">that </w:t>
      </w:r>
      <w:r w:rsidR="003F7A0D" w:rsidRPr="009D0BFD">
        <w:rPr>
          <w:rFonts w:ascii="Bosch Office Sans" w:hAnsi="Bosch Office Sans"/>
        </w:rPr>
        <w:t>shall use</w:t>
      </w:r>
      <w:r w:rsidR="0048342F" w:rsidRPr="009D0BFD">
        <w:rPr>
          <w:rFonts w:ascii="Bosch Office Sans" w:hAnsi="Bosch Office Sans"/>
        </w:rPr>
        <w:t xml:space="preserve"> one </w:t>
      </w:r>
      <w:r w:rsidR="00B75BD7" w:rsidRPr="009D0BFD">
        <w:rPr>
          <w:rFonts w:ascii="Bosch Office Sans" w:hAnsi="Bosch Office Sans"/>
        </w:rPr>
        <w:t xml:space="preserve">or more modes of operation to </w:t>
      </w:r>
      <w:r w:rsidR="0048342F" w:rsidRPr="009D0BFD">
        <w:rPr>
          <w:rFonts w:ascii="Bosch Office Sans" w:hAnsi="Bosch Office Sans"/>
        </w:rPr>
        <w:t>give automatic control over conference proce</w:t>
      </w:r>
      <w:r w:rsidR="002855A6" w:rsidRPr="009D0BFD">
        <w:rPr>
          <w:rFonts w:ascii="Bosch Office Sans" w:hAnsi="Bosch Office Sans"/>
        </w:rPr>
        <w:t>edings. These pre-set modes shall be selectable by</w:t>
      </w:r>
      <w:r w:rsidR="0048342F" w:rsidRPr="009D0BFD">
        <w:rPr>
          <w:rFonts w:ascii="Bosch Office Sans" w:hAnsi="Bosch Office Sans"/>
        </w:rPr>
        <w:t xml:space="preserve"> using a user interface at a PC.</w:t>
      </w:r>
    </w:p>
    <w:p w14:paraId="4EE14289" w14:textId="77777777" w:rsidR="003F3B3C" w:rsidRPr="009D0BFD" w:rsidRDefault="00F2063D" w:rsidP="00E25A2C">
      <w:pPr>
        <w:pStyle w:val="ListParagraph"/>
        <w:numPr>
          <w:ilvl w:val="0"/>
          <w:numId w:val="13"/>
        </w:numPr>
        <w:rPr>
          <w:rFonts w:ascii="Bosch Office Sans" w:hAnsi="Bosch Office Sans"/>
        </w:rPr>
      </w:pPr>
      <w:r w:rsidRPr="009D0BFD">
        <w:rPr>
          <w:rFonts w:ascii="Bosch Office Sans" w:hAnsi="Bosch Office Sans"/>
          <w:b/>
        </w:rPr>
        <w:t>Chairperson</w:t>
      </w:r>
      <w:r w:rsidR="00886440" w:rsidRPr="009D0BFD">
        <w:rPr>
          <w:rFonts w:ascii="Bosch Office Sans" w:hAnsi="Bosch Office Sans"/>
          <w:b/>
        </w:rPr>
        <w:t>’s level</w:t>
      </w:r>
      <w:r w:rsidR="00886440" w:rsidRPr="009D0BFD">
        <w:rPr>
          <w:rFonts w:ascii="Bosch Office Sans" w:hAnsi="Bosch Office Sans"/>
        </w:rPr>
        <w:t xml:space="preserve"> that </w:t>
      </w:r>
      <w:r w:rsidR="003F7A0D" w:rsidRPr="009D0BFD">
        <w:rPr>
          <w:rFonts w:ascii="Bosch Office Sans" w:hAnsi="Bosch Office Sans"/>
        </w:rPr>
        <w:t>shall use</w:t>
      </w:r>
      <w:r w:rsidR="00886440" w:rsidRPr="009D0BFD">
        <w:rPr>
          <w:rFonts w:ascii="Bosch Office Sans" w:hAnsi="Bosch Office Sans"/>
        </w:rPr>
        <w:t xml:space="preserve"> </w:t>
      </w:r>
      <w:r w:rsidR="0048342F" w:rsidRPr="009D0BFD">
        <w:rPr>
          <w:rFonts w:ascii="Bosch Office Sans" w:hAnsi="Bosch Office Sans"/>
        </w:rPr>
        <w:t xml:space="preserve">one </w:t>
      </w:r>
      <w:r w:rsidR="00886440" w:rsidRPr="009D0BFD">
        <w:rPr>
          <w:rFonts w:ascii="Bosch Office Sans" w:hAnsi="Bosch Office Sans"/>
        </w:rPr>
        <w:t xml:space="preserve">or more modes of operation to </w:t>
      </w:r>
      <w:r w:rsidR="0048342F" w:rsidRPr="009D0BFD">
        <w:rPr>
          <w:rFonts w:ascii="Bosch Office Sans" w:hAnsi="Bosch Office Sans"/>
        </w:rPr>
        <w:t xml:space="preserve">give automatic control over conference proceedings. </w:t>
      </w:r>
      <w:r w:rsidR="00886440" w:rsidRPr="009D0BFD">
        <w:rPr>
          <w:rFonts w:ascii="Bosch Office Sans" w:hAnsi="Bosch Office Sans"/>
        </w:rPr>
        <w:t>These pre-set modes shall be selectable by using a user interface at a PC</w:t>
      </w:r>
      <w:r w:rsidR="0048342F" w:rsidRPr="009D0BFD">
        <w:rPr>
          <w:rFonts w:ascii="Bosch Office Sans" w:hAnsi="Bosch Office Sans"/>
        </w:rPr>
        <w:t>.</w:t>
      </w:r>
    </w:p>
    <w:p w14:paraId="32C27097" w14:textId="77777777" w:rsidR="003F3B3C" w:rsidRPr="009D0BFD" w:rsidRDefault="00F2063D" w:rsidP="00E25A2C">
      <w:pPr>
        <w:pStyle w:val="ListParagraph"/>
        <w:numPr>
          <w:ilvl w:val="0"/>
          <w:numId w:val="13"/>
        </w:numPr>
        <w:rPr>
          <w:rFonts w:ascii="Bosch Office Sans" w:hAnsi="Bosch Office Sans"/>
        </w:rPr>
      </w:pPr>
      <w:r w:rsidRPr="009D0BFD">
        <w:rPr>
          <w:rFonts w:ascii="Bosch Office Sans" w:hAnsi="Bosch Office Sans"/>
          <w:b/>
        </w:rPr>
        <w:t>P</w:t>
      </w:r>
      <w:r w:rsidR="0048342F" w:rsidRPr="009D0BFD">
        <w:rPr>
          <w:rFonts w:ascii="Bosch Office Sans" w:hAnsi="Bosch Office Sans"/>
          <w:b/>
        </w:rPr>
        <w:t>articipant</w:t>
      </w:r>
      <w:r w:rsidR="00886440" w:rsidRPr="009D0BFD">
        <w:rPr>
          <w:rFonts w:ascii="Bosch Office Sans" w:hAnsi="Bosch Office Sans"/>
          <w:b/>
        </w:rPr>
        <w:t>’</w:t>
      </w:r>
      <w:r w:rsidR="0048342F" w:rsidRPr="009D0BFD">
        <w:rPr>
          <w:rFonts w:ascii="Bosch Office Sans" w:hAnsi="Bosch Office Sans"/>
          <w:b/>
        </w:rPr>
        <w:t>s</w:t>
      </w:r>
      <w:r w:rsidR="00886440" w:rsidRPr="009D0BFD">
        <w:rPr>
          <w:rFonts w:ascii="Bosch Office Sans" w:hAnsi="Bosch Office Sans"/>
          <w:b/>
        </w:rPr>
        <w:t xml:space="preserve"> level</w:t>
      </w:r>
      <w:r w:rsidR="00886440" w:rsidRPr="009D0BFD">
        <w:rPr>
          <w:rFonts w:ascii="Bosch Office Sans" w:hAnsi="Bosch Office Sans"/>
        </w:rPr>
        <w:t xml:space="preserve"> that </w:t>
      </w:r>
      <w:r w:rsidR="003F7A0D" w:rsidRPr="009D0BFD">
        <w:rPr>
          <w:rFonts w:ascii="Bosch Office Sans" w:hAnsi="Bosch Office Sans"/>
        </w:rPr>
        <w:t>shall use</w:t>
      </w:r>
      <w:r w:rsidR="0048342F" w:rsidRPr="009D0BFD">
        <w:rPr>
          <w:rFonts w:ascii="Bosch Office Sans" w:hAnsi="Bosch Office Sans"/>
        </w:rPr>
        <w:t xml:space="preserve"> o</w:t>
      </w:r>
      <w:r w:rsidR="00886440" w:rsidRPr="009D0BFD">
        <w:rPr>
          <w:rFonts w:ascii="Bosch Office Sans" w:hAnsi="Bosch Office Sans"/>
        </w:rPr>
        <w:t xml:space="preserve">ne or more automatic modes to </w:t>
      </w:r>
      <w:r w:rsidR="0048342F" w:rsidRPr="009D0BFD">
        <w:rPr>
          <w:rFonts w:ascii="Bosch Office Sans" w:hAnsi="Bosch Office Sans"/>
        </w:rPr>
        <w:t>give participants limited control in discussion proceedings</w:t>
      </w:r>
      <w:r w:rsidR="002E7890" w:rsidRPr="009D0BFD">
        <w:rPr>
          <w:rFonts w:ascii="Bosch Office Sans" w:hAnsi="Bosch Office Sans"/>
        </w:rPr>
        <w:t>.</w:t>
      </w:r>
    </w:p>
    <w:p w14:paraId="68661D21" w14:textId="77777777" w:rsidR="003F3B3C" w:rsidRPr="009D0BFD" w:rsidRDefault="00FE346C" w:rsidP="00E25A2C">
      <w:pPr>
        <w:pStyle w:val="ListParagraph"/>
        <w:numPr>
          <w:ilvl w:val="0"/>
          <w:numId w:val="13"/>
        </w:numPr>
        <w:rPr>
          <w:rFonts w:ascii="Bosch Office Sans" w:hAnsi="Bosch Office Sans"/>
        </w:rPr>
      </w:pPr>
      <w:r w:rsidRPr="009D0BFD">
        <w:rPr>
          <w:rFonts w:ascii="Bosch Office Sans" w:hAnsi="Bosch Office Sans"/>
          <w:b/>
        </w:rPr>
        <w:t>System</w:t>
      </w:r>
      <w:r w:rsidR="0048342F" w:rsidRPr="009D0BFD">
        <w:rPr>
          <w:rFonts w:ascii="Bosch Office Sans" w:hAnsi="Bosch Office Sans"/>
          <w:b/>
        </w:rPr>
        <w:t xml:space="preserve"> operator(s)</w:t>
      </w:r>
      <w:r w:rsidR="00886440" w:rsidRPr="009D0BFD">
        <w:rPr>
          <w:rFonts w:ascii="Bosch Office Sans" w:hAnsi="Bosch Office Sans"/>
          <w:b/>
        </w:rPr>
        <w:t xml:space="preserve"> level</w:t>
      </w:r>
      <w:r w:rsidR="0048342F" w:rsidRPr="009D0BFD">
        <w:rPr>
          <w:rFonts w:ascii="Bosch Office Sans" w:hAnsi="Bosch Office Sans"/>
        </w:rPr>
        <w:t xml:space="preserve">, </w:t>
      </w:r>
      <w:r w:rsidR="00886440" w:rsidRPr="009D0BFD">
        <w:rPr>
          <w:rFonts w:ascii="Bosch Office Sans" w:hAnsi="Bosch Office Sans"/>
        </w:rPr>
        <w:t xml:space="preserve">that </w:t>
      </w:r>
      <w:r w:rsidR="003F7A0D" w:rsidRPr="009D0BFD">
        <w:rPr>
          <w:rFonts w:ascii="Bosch Office Sans" w:hAnsi="Bosch Office Sans"/>
        </w:rPr>
        <w:t>shall use</w:t>
      </w:r>
      <w:r w:rsidR="00886440" w:rsidRPr="009D0BFD">
        <w:rPr>
          <w:rFonts w:ascii="Bosch Office Sans" w:hAnsi="Bosch Office Sans"/>
        </w:rPr>
        <w:t xml:space="preserve"> a user interface on one or mor</w:t>
      </w:r>
      <w:r w:rsidR="00F307B1" w:rsidRPr="009D0BFD">
        <w:rPr>
          <w:rFonts w:ascii="Bosch Office Sans" w:hAnsi="Bosch Office Sans"/>
        </w:rPr>
        <w:t>e PCs – s</w:t>
      </w:r>
      <w:r w:rsidR="0048342F" w:rsidRPr="009D0BFD">
        <w:rPr>
          <w:rFonts w:ascii="Bosch Office Sans" w:hAnsi="Bosch Office Sans"/>
        </w:rPr>
        <w:t xml:space="preserve">ingle or </w:t>
      </w:r>
      <w:proofErr w:type="gramStart"/>
      <w:r w:rsidR="0048342F" w:rsidRPr="009D0BFD">
        <w:rPr>
          <w:rFonts w:ascii="Bosch Office Sans" w:hAnsi="Bosch Office Sans"/>
        </w:rPr>
        <w:t>multi PC</w:t>
      </w:r>
      <w:proofErr w:type="gramEnd"/>
      <w:r w:rsidR="0048342F" w:rsidRPr="009D0BFD">
        <w:rPr>
          <w:rFonts w:ascii="Bosch Office Sans" w:hAnsi="Bosch Office Sans"/>
        </w:rPr>
        <w:t xml:space="preserve"> systems shall be supported.</w:t>
      </w:r>
    </w:p>
    <w:p w14:paraId="307877BF" w14:textId="77777777" w:rsidR="003F3B3C" w:rsidRPr="009D0BFD" w:rsidRDefault="003F3B3C">
      <w:pPr>
        <w:rPr>
          <w:rFonts w:ascii="Bosch Office Sans" w:hAnsi="Bosch Office Sans"/>
        </w:rPr>
      </w:pPr>
    </w:p>
    <w:p w14:paraId="18969E6D" w14:textId="77777777" w:rsidR="003F3B3C" w:rsidRPr="009D0BFD" w:rsidRDefault="0048342F">
      <w:pPr>
        <w:rPr>
          <w:rFonts w:ascii="Bosch Office Sans" w:hAnsi="Bosch Office Sans"/>
        </w:rPr>
      </w:pPr>
      <w:r w:rsidRPr="009D0BFD">
        <w:rPr>
          <w:rFonts w:ascii="Bosch Office Sans" w:hAnsi="Bosch Office Sans"/>
        </w:rPr>
        <w:t>Appropriate control facilities shall be provided for each of these levels.</w:t>
      </w:r>
    </w:p>
    <w:p w14:paraId="65486C60" w14:textId="77777777" w:rsidR="003F3B3C" w:rsidRPr="009D0BFD" w:rsidRDefault="0048342F">
      <w:pPr>
        <w:pStyle w:val="Heading2"/>
        <w:rPr>
          <w:rFonts w:ascii="Bosch Office Sans" w:hAnsi="Bosch Office Sans"/>
        </w:rPr>
      </w:pPr>
      <w:bookmarkStart w:id="33" w:name="__RefHeading__25_768757415"/>
      <w:bookmarkStart w:id="34" w:name="_Toc135041473"/>
      <w:bookmarkStart w:id="35" w:name="_Toc234403326"/>
      <w:bookmarkEnd w:id="33"/>
      <w:r w:rsidRPr="009D0BFD">
        <w:rPr>
          <w:rFonts w:ascii="Bosch Office Sans" w:hAnsi="Bosch Office Sans"/>
        </w:rPr>
        <w:t>Conference device</w:t>
      </w:r>
      <w:bookmarkEnd w:id="34"/>
      <w:bookmarkEnd w:id="35"/>
    </w:p>
    <w:p w14:paraId="2672823B" w14:textId="77777777" w:rsidR="009964FD" w:rsidRPr="009D0BFD" w:rsidRDefault="009964FD" w:rsidP="009964FD">
      <w:pPr>
        <w:rPr>
          <w:rFonts w:ascii="Bosch Office Sans" w:hAnsi="Bosch Office Sans"/>
        </w:rPr>
      </w:pPr>
    </w:p>
    <w:p w14:paraId="11FAE5BB" w14:textId="77777777" w:rsidR="003934B3" w:rsidRPr="009D0BFD" w:rsidRDefault="003934B3">
      <w:pPr>
        <w:rPr>
          <w:rFonts w:ascii="Bosch Office Sans" w:hAnsi="Bosch Office Sans"/>
        </w:rPr>
      </w:pPr>
      <w:r w:rsidRPr="009D0BFD">
        <w:rPr>
          <w:rFonts w:ascii="Bosch Office Sans" w:hAnsi="Bosch Office Sans"/>
        </w:rPr>
        <w:t>The functionality</w:t>
      </w:r>
      <w:r w:rsidR="00886440" w:rsidRPr="009D0BFD">
        <w:rPr>
          <w:rFonts w:ascii="Bosch Office Sans" w:hAnsi="Bosch Office Sans"/>
        </w:rPr>
        <w:t xml:space="preserve"> of the </w:t>
      </w:r>
      <w:r w:rsidR="009A12D0" w:rsidRPr="009D0BFD">
        <w:rPr>
          <w:rFonts w:ascii="Bosch Office Sans" w:hAnsi="Bosch Office Sans"/>
        </w:rPr>
        <w:t>participant's discussion</w:t>
      </w:r>
      <w:r w:rsidR="00886440" w:rsidRPr="009D0BFD">
        <w:rPr>
          <w:rFonts w:ascii="Bosch Office Sans" w:hAnsi="Bosch Office Sans"/>
        </w:rPr>
        <w:t xml:space="preserve"> devices</w:t>
      </w:r>
      <w:r w:rsidR="00F307B1" w:rsidRPr="009D0BFD">
        <w:rPr>
          <w:rFonts w:ascii="Bosch Office Sans" w:hAnsi="Bosch Office Sans"/>
        </w:rPr>
        <w:t xml:space="preserve"> shall be extendable</w:t>
      </w:r>
      <w:r w:rsidRPr="009D0BFD">
        <w:rPr>
          <w:rFonts w:ascii="Bosch Office Sans" w:hAnsi="Bosch Office Sans"/>
        </w:rPr>
        <w:t xml:space="preserve"> by installing additional software modules without the need to upgrade the hardware.</w:t>
      </w:r>
    </w:p>
    <w:p w14:paraId="614BF7AC" w14:textId="77777777" w:rsidR="003F3B3C" w:rsidRPr="009D0BFD" w:rsidRDefault="003934B3">
      <w:pPr>
        <w:rPr>
          <w:rFonts w:ascii="Bosch Office Sans" w:hAnsi="Bosch Office Sans"/>
        </w:rPr>
      </w:pPr>
      <w:r w:rsidRPr="009D0BFD">
        <w:rPr>
          <w:rFonts w:ascii="Bosch Office Sans" w:hAnsi="Bosch Office Sans"/>
        </w:rPr>
        <w:t>It shall be possible to remotely control t</w:t>
      </w:r>
      <w:r w:rsidR="0048342F" w:rsidRPr="009D0BFD">
        <w:rPr>
          <w:rFonts w:ascii="Bosch Office Sans" w:hAnsi="Bosch Office Sans"/>
        </w:rPr>
        <w:t>h</w:t>
      </w:r>
      <w:r w:rsidRPr="009D0BFD">
        <w:rPr>
          <w:rFonts w:ascii="Bosch Office Sans" w:hAnsi="Bosch Office Sans"/>
        </w:rPr>
        <w:t xml:space="preserve">e behavior of the device </w:t>
      </w:r>
      <w:r w:rsidR="00F307B1" w:rsidRPr="009D0BFD">
        <w:rPr>
          <w:rFonts w:ascii="Bosch Office Sans" w:hAnsi="Bosch Office Sans"/>
        </w:rPr>
        <w:t xml:space="preserve">by </w:t>
      </w:r>
      <w:r w:rsidR="0048342F" w:rsidRPr="009D0BFD">
        <w:rPr>
          <w:rFonts w:ascii="Bosch Office Sans" w:hAnsi="Bosch Office Sans"/>
        </w:rPr>
        <w:t xml:space="preserve">using a user interface on a PC. </w:t>
      </w:r>
      <w:r w:rsidR="009A12D0" w:rsidRPr="009D0BFD">
        <w:rPr>
          <w:rFonts w:ascii="Bosch Office Sans" w:hAnsi="Bosch Office Sans"/>
        </w:rPr>
        <w:t>The discussion</w:t>
      </w:r>
      <w:r w:rsidR="0048342F" w:rsidRPr="009D0BFD">
        <w:rPr>
          <w:rFonts w:ascii="Bosch Office Sans" w:hAnsi="Bosch Office Sans"/>
        </w:rPr>
        <w:t xml:space="preserve"> devices shall be suitable for table-top use.</w:t>
      </w:r>
    </w:p>
    <w:p w14:paraId="3A6958ED" w14:textId="77777777" w:rsidR="003F3B3C" w:rsidRPr="009D0BFD" w:rsidRDefault="0048342F">
      <w:pPr>
        <w:pStyle w:val="Heading2"/>
        <w:rPr>
          <w:rFonts w:ascii="Bosch Office Sans" w:hAnsi="Bosch Office Sans"/>
        </w:rPr>
      </w:pPr>
      <w:bookmarkStart w:id="36" w:name="__RefHeading__27_768757415"/>
      <w:bookmarkStart w:id="37" w:name="_Toc135041474"/>
      <w:bookmarkStart w:id="38" w:name="_Toc234403327"/>
      <w:bookmarkEnd w:id="36"/>
      <w:r w:rsidRPr="009D0BFD">
        <w:rPr>
          <w:rFonts w:ascii="Bosch Office Sans" w:hAnsi="Bosch Office Sans"/>
        </w:rPr>
        <w:t>First-line system maintenance</w:t>
      </w:r>
      <w:bookmarkEnd w:id="37"/>
      <w:bookmarkEnd w:id="38"/>
    </w:p>
    <w:p w14:paraId="768554F6" w14:textId="77777777" w:rsidR="009964FD" w:rsidRPr="009D0BFD" w:rsidRDefault="009964FD" w:rsidP="009964FD">
      <w:pPr>
        <w:rPr>
          <w:rFonts w:ascii="Bosch Office Sans" w:hAnsi="Bosch Office Sans"/>
        </w:rPr>
      </w:pPr>
    </w:p>
    <w:p w14:paraId="74194B8A" w14:textId="77777777" w:rsidR="003F3B3C" w:rsidRPr="009D0BFD" w:rsidRDefault="0048342F">
      <w:pPr>
        <w:rPr>
          <w:rFonts w:ascii="Bosch Office Sans" w:hAnsi="Bosch Office Sans"/>
        </w:rPr>
      </w:pPr>
      <w:r w:rsidRPr="009D0BFD">
        <w:rPr>
          <w:rFonts w:ascii="Bosch Office Sans" w:hAnsi="Bosch Office Sans"/>
        </w:rPr>
        <w:t>The system design shall permit f</w:t>
      </w:r>
      <w:r w:rsidR="00F307B1" w:rsidRPr="009D0BFD">
        <w:rPr>
          <w:rFonts w:ascii="Bosch Office Sans" w:hAnsi="Bosch Office Sans"/>
        </w:rPr>
        <w:t>ast and effective fault finding</w:t>
      </w:r>
      <w:r w:rsidRPr="009D0BFD">
        <w:rPr>
          <w:rFonts w:ascii="Bosch Office Sans" w:hAnsi="Bosch Office Sans"/>
        </w:rPr>
        <w:t xml:space="preserve"> and correction</w:t>
      </w:r>
      <w:r w:rsidR="00F307B1" w:rsidRPr="009D0BFD">
        <w:rPr>
          <w:rFonts w:ascii="Bosch Office Sans" w:hAnsi="Bosch Office Sans"/>
        </w:rPr>
        <w:t xml:space="preserve"> of problems</w:t>
      </w:r>
      <w:r w:rsidRPr="009D0BFD">
        <w:rPr>
          <w:rFonts w:ascii="Bosch Office Sans" w:hAnsi="Bosch Office Sans"/>
        </w:rPr>
        <w:t xml:space="preserve"> by local personnel. This shall be supported by built-in self-d</w:t>
      </w:r>
      <w:r w:rsidR="00F307B1" w:rsidRPr="009D0BFD">
        <w:rPr>
          <w:rFonts w:ascii="Bosch Office Sans" w:hAnsi="Bosch Office Sans"/>
        </w:rPr>
        <w:t>iagnostic functions. Spare part</w:t>
      </w:r>
      <w:r w:rsidRPr="009D0BFD">
        <w:rPr>
          <w:rFonts w:ascii="Bosch Office Sans" w:hAnsi="Bosch Office Sans"/>
        </w:rPr>
        <w:t xml:space="preserve"> kits and instructions shall be provided.</w:t>
      </w:r>
    </w:p>
    <w:p w14:paraId="0973D5D0" w14:textId="77777777" w:rsidR="003F3B3C" w:rsidRPr="009D0BFD" w:rsidRDefault="003F3B3C">
      <w:pPr>
        <w:rPr>
          <w:rFonts w:ascii="Bosch Office Sans" w:hAnsi="Bosch Office Sans"/>
        </w:rPr>
      </w:pPr>
    </w:p>
    <w:p w14:paraId="3BDE3699" w14:textId="77777777" w:rsidR="003F3B3C" w:rsidRPr="009D0BFD" w:rsidRDefault="0048342F">
      <w:pPr>
        <w:rPr>
          <w:rFonts w:ascii="Bosch Office Sans" w:hAnsi="Bosch Office Sans"/>
        </w:rPr>
      </w:pPr>
      <w:r w:rsidRPr="009D0BFD">
        <w:rPr>
          <w:rFonts w:ascii="Bosch Office Sans" w:hAnsi="Bosch Office Sans"/>
        </w:rPr>
        <w:t xml:space="preserve">Pre-selected system status and information </w:t>
      </w:r>
      <w:proofErr w:type="gramStart"/>
      <w:r w:rsidRPr="009D0BFD">
        <w:rPr>
          <w:rFonts w:ascii="Bosch Office Sans" w:hAnsi="Bosch Office Sans"/>
        </w:rPr>
        <w:t>entered into</w:t>
      </w:r>
      <w:proofErr w:type="gramEnd"/>
      <w:r w:rsidRPr="009D0BFD">
        <w:rPr>
          <w:rFonts w:ascii="Bosch Office Sans" w:hAnsi="Bosch Office Sans"/>
        </w:rPr>
        <w:t xml:space="preserve"> the system shall not be lost in the event of </w:t>
      </w:r>
      <w:r w:rsidR="003934B3" w:rsidRPr="009D0BFD">
        <w:rPr>
          <w:rFonts w:ascii="Bosch Office Sans" w:hAnsi="Bosch Office Sans"/>
        </w:rPr>
        <w:t xml:space="preserve">a </w:t>
      </w:r>
      <w:r w:rsidRPr="009D0BFD">
        <w:rPr>
          <w:rFonts w:ascii="Bosch Office Sans" w:hAnsi="Bosch Office Sans"/>
        </w:rPr>
        <w:t>mains failure. In such a situation, the system shall automatically and immediately return to its last operating status when power is restored.</w:t>
      </w:r>
    </w:p>
    <w:p w14:paraId="56E16199" w14:textId="77777777" w:rsidR="00A26D0A" w:rsidRPr="009D0BFD" w:rsidRDefault="00A26D0A">
      <w:pPr>
        <w:rPr>
          <w:rFonts w:ascii="Bosch Office Sans" w:hAnsi="Bosch Office Sans"/>
        </w:rPr>
      </w:pPr>
    </w:p>
    <w:p w14:paraId="1F6A1881" w14:textId="77777777" w:rsidR="00A26D0A" w:rsidRPr="009D0BFD" w:rsidRDefault="00A26D0A">
      <w:pPr>
        <w:rPr>
          <w:rFonts w:ascii="Bosch Office Sans" w:hAnsi="Bosch Office Sans"/>
        </w:rPr>
      </w:pPr>
    </w:p>
    <w:p w14:paraId="443AD23F" w14:textId="77777777" w:rsidR="003F3B3C" w:rsidRPr="009D0BFD" w:rsidRDefault="0048342F">
      <w:pPr>
        <w:pStyle w:val="Heading1"/>
        <w:pageBreakBefore/>
        <w:rPr>
          <w:rFonts w:ascii="Bosch Office Sans" w:hAnsi="Bosch Office Sans"/>
        </w:rPr>
      </w:pPr>
      <w:bookmarkStart w:id="39" w:name="__RefHeading__29_768757415"/>
      <w:bookmarkStart w:id="40" w:name="_Toc135041475"/>
      <w:bookmarkStart w:id="41" w:name="_Toc234403328"/>
      <w:bookmarkEnd w:id="39"/>
      <w:r w:rsidRPr="009D0BFD">
        <w:rPr>
          <w:rFonts w:ascii="Bosch Office Sans" w:hAnsi="Bosch Office Sans"/>
        </w:rPr>
        <w:lastRenderedPageBreak/>
        <w:t>Funct</w:t>
      </w:r>
      <w:r w:rsidR="00F676C7" w:rsidRPr="009D0BFD">
        <w:rPr>
          <w:rFonts w:ascii="Bosch Office Sans" w:hAnsi="Bosch Office Sans"/>
        </w:rPr>
        <w:t>ional description of the system</w:t>
      </w:r>
      <w:bookmarkEnd w:id="40"/>
      <w:bookmarkEnd w:id="41"/>
    </w:p>
    <w:p w14:paraId="1FA09C5F" w14:textId="77777777" w:rsidR="003F3B3C" w:rsidRPr="009D0BFD" w:rsidRDefault="0048342F">
      <w:pPr>
        <w:rPr>
          <w:rFonts w:ascii="Bosch Office Sans" w:hAnsi="Bosch Office Sans"/>
        </w:rPr>
      </w:pPr>
      <w:r w:rsidRPr="009D0BFD">
        <w:rPr>
          <w:rFonts w:ascii="Bosch Office Sans" w:hAnsi="Bosch Office Sans"/>
        </w:rPr>
        <w:t>The conference system in a basic configuration (</w:t>
      </w:r>
      <w:r w:rsidR="00D6680A" w:rsidRPr="009D0BFD">
        <w:rPr>
          <w:rFonts w:ascii="Bosch Office Sans" w:hAnsi="Bosch Office Sans"/>
        </w:rPr>
        <w:t>without control</w:t>
      </w:r>
      <w:r w:rsidRPr="009D0BFD">
        <w:rPr>
          <w:rFonts w:ascii="Bosch Office Sans" w:hAnsi="Bosch Office Sans"/>
        </w:rPr>
        <w:t xml:space="preserve"> from a PC) shall provide the chairperson with a high degree of control over conference proceedings and participants.</w:t>
      </w:r>
    </w:p>
    <w:p w14:paraId="6F9BA80C" w14:textId="77777777" w:rsidR="004D2496" w:rsidRPr="009D0BFD" w:rsidRDefault="00A22CEA">
      <w:pPr>
        <w:rPr>
          <w:rFonts w:ascii="Bosch Office Sans" w:hAnsi="Bosch Office Sans"/>
        </w:rPr>
      </w:pPr>
      <w:r w:rsidRPr="009D0BFD">
        <w:rPr>
          <w:rFonts w:ascii="Bosch Office Sans" w:hAnsi="Bosch Office Sans"/>
        </w:rPr>
        <w:t>When managed by an operator, t</w:t>
      </w:r>
      <w:r w:rsidR="00F676C7" w:rsidRPr="009D0BFD">
        <w:rPr>
          <w:rFonts w:ascii="Bosch Office Sans" w:hAnsi="Bosch Office Sans"/>
        </w:rPr>
        <w:t xml:space="preserve">he conference system shall provide the operator with full management over conference proceedings and participants. </w:t>
      </w:r>
    </w:p>
    <w:p w14:paraId="418AD5C3" w14:textId="77777777" w:rsidR="00F676C7" w:rsidRPr="009D0BFD" w:rsidRDefault="00F676C7">
      <w:pPr>
        <w:rPr>
          <w:rFonts w:ascii="Bosch Office Sans" w:hAnsi="Bosch Office Sans"/>
        </w:rPr>
      </w:pPr>
      <w:r w:rsidRPr="009D0BFD">
        <w:rPr>
          <w:rFonts w:ascii="Bosch Office Sans" w:hAnsi="Bosch Office Sans"/>
        </w:rPr>
        <w:t>Management of the conference system shall be via one or more PCs running a c</w:t>
      </w:r>
      <w:r w:rsidR="004D2496" w:rsidRPr="009D0BFD">
        <w:rPr>
          <w:rFonts w:ascii="Bosch Office Sans" w:hAnsi="Bosch Office Sans"/>
        </w:rPr>
        <w:t>onference application</w:t>
      </w:r>
      <w:r w:rsidRPr="009D0BFD">
        <w:rPr>
          <w:rFonts w:ascii="Bosch Office Sans" w:hAnsi="Bosch Office Sans"/>
        </w:rPr>
        <w:t>. The software application is modular, and the operator shall be able to configure and prepare the system according to the needs of the meeting. The software</w:t>
      </w:r>
      <w:r w:rsidR="00E23366" w:rsidRPr="009D0BFD">
        <w:rPr>
          <w:rFonts w:ascii="Bosch Office Sans" w:hAnsi="Bosch Office Sans"/>
        </w:rPr>
        <w:t xml:space="preserve"> modules shall be protected from </w:t>
      </w:r>
      <w:r w:rsidRPr="009D0BFD">
        <w:rPr>
          <w:rFonts w:ascii="Bosch Office Sans" w:hAnsi="Bosch Office Sans"/>
        </w:rPr>
        <w:t>unauthorized copying by a license key.</w:t>
      </w:r>
    </w:p>
    <w:p w14:paraId="063767FE" w14:textId="77777777" w:rsidR="003F3B3C" w:rsidRPr="009D0BFD" w:rsidRDefault="0048342F">
      <w:pPr>
        <w:pStyle w:val="Heading2"/>
        <w:rPr>
          <w:rFonts w:ascii="Bosch Office Sans" w:hAnsi="Bosch Office Sans"/>
        </w:rPr>
      </w:pPr>
      <w:bookmarkStart w:id="42" w:name="__RefHeading__31_768757415"/>
      <w:bookmarkStart w:id="43" w:name="_Toc135041476"/>
      <w:bookmarkStart w:id="44" w:name="_Toc234403329"/>
      <w:bookmarkEnd w:id="42"/>
      <w:r w:rsidRPr="009D0BFD">
        <w:rPr>
          <w:rFonts w:ascii="Bosch Office Sans" w:hAnsi="Bosch Office Sans"/>
        </w:rPr>
        <w:t>Discussion management</w:t>
      </w:r>
      <w:bookmarkEnd w:id="43"/>
      <w:bookmarkEnd w:id="44"/>
    </w:p>
    <w:p w14:paraId="169D400F" w14:textId="77777777" w:rsidR="009964FD" w:rsidRPr="009D0BFD" w:rsidRDefault="009964FD" w:rsidP="009964FD">
      <w:pPr>
        <w:rPr>
          <w:rFonts w:ascii="Bosch Office Sans" w:hAnsi="Bosch Office Sans"/>
        </w:rPr>
      </w:pPr>
    </w:p>
    <w:p w14:paraId="29AF4F8D" w14:textId="77777777" w:rsidR="00980F28" w:rsidRPr="009D0BFD" w:rsidRDefault="00980F28" w:rsidP="00980F28">
      <w:pPr>
        <w:rPr>
          <w:rFonts w:ascii="Bosch Office Sans" w:hAnsi="Bosch Office Sans"/>
        </w:rPr>
      </w:pPr>
      <w:r w:rsidRPr="009D0BFD">
        <w:rPr>
          <w:rFonts w:ascii="Bosch Office Sans" w:hAnsi="Bosch Office Sans"/>
        </w:rPr>
        <w:t>D</w:t>
      </w:r>
      <w:r w:rsidR="00E23366" w:rsidRPr="009D0BFD">
        <w:rPr>
          <w:rFonts w:ascii="Bosch Office Sans" w:hAnsi="Bosch Office Sans"/>
        </w:rPr>
        <w:t>iscussion management shall be used to determine:</w:t>
      </w:r>
      <w:r w:rsidRPr="009D0BFD">
        <w:rPr>
          <w:rFonts w:ascii="Bosch Office Sans" w:hAnsi="Bosch Office Sans"/>
        </w:rPr>
        <w:t xml:space="preserve"> </w:t>
      </w:r>
    </w:p>
    <w:p w14:paraId="458B8E5E" w14:textId="77777777" w:rsidR="00980F28" w:rsidRPr="009D0BFD" w:rsidRDefault="00E23366" w:rsidP="00E25A2C">
      <w:pPr>
        <w:pStyle w:val="ListParagraph"/>
        <w:numPr>
          <w:ilvl w:val="0"/>
          <w:numId w:val="17"/>
        </w:numPr>
        <w:rPr>
          <w:rFonts w:ascii="Bosch Office Sans" w:hAnsi="Bosch Office Sans"/>
        </w:rPr>
      </w:pPr>
      <w:r w:rsidRPr="009D0BFD">
        <w:rPr>
          <w:rFonts w:ascii="Bosch Office Sans" w:hAnsi="Bosch Office Sans"/>
        </w:rPr>
        <w:t>h</w:t>
      </w:r>
      <w:r w:rsidR="00980F28" w:rsidRPr="009D0BFD">
        <w:rPr>
          <w:rFonts w:ascii="Bosch Office Sans" w:hAnsi="Bosch Office Sans"/>
        </w:rPr>
        <w:t xml:space="preserve">ow the </w:t>
      </w:r>
      <w:r w:rsidRPr="009D0BFD">
        <w:rPr>
          <w:rFonts w:ascii="Bosch Office Sans" w:hAnsi="Bosch Office Sans"/>
        </w:rPr>
        <w:t xml:space="preserve">microphones of the </w:t>
      </w:r>
      <w:r w:rsidR="00980F28" w:rsidRPr="009D0BFD">
        <w:rPr>
          <w:rFonts w:ascii="Bosch Office Sans" w:hAnsi="Bosch Office Sans"/>
        </w:rPr>
        <w:t xml:space="preserve">conference system </w:t>
      </w:r>
      <w:r w:rsidRPr="009D0BFD">
        <w:rPr>
          <w:rFonts w:ascii="Bosch Office Sans" w:hAnsi="Bosch Office Sans"/>
        </w:rPr>
        <w:t>are switched on and off.</w:t>
      </w:r>
    </w:p>
    <w:p w14:paraId="15E18431" w14:textId="77777777" w:rsidR="00E23366" w:rsidRPr="009D0BFD" w:rsidRDefault="00980F28" w:rsidP="00E25A2C">
      <w:pPr>
        <w:pStyle w:val="ListParagraph"/>
        <w:numPr>
          <w:ilvl w:val="0"/>
          <w:numId w:val="17"/>
        </w:numPr>
        <w:rPr>
          <w:rFonts w:ascii="Bosch Office Sans" w:hAnsi="Bosch Office Sans"/>
        </w:rPr>
      </w:pPr>
      <w:r w:rsidRPr="009D0BFD">
        <w:rPr>
          <w:rFonts w:ascii="Bosch Office Sans" w:hAnsi="Bosch Office Sans"/>
        </w:rPr>
        <w:t>how</w:t>
      </w:r>
      <w:r w:rsidR="00E23366" w:rsidRPr="009D0BFD">
        <w:rPr>
          <w:rFonts w:ascii="Bosch Office Sans" w:hAnsi="Bosch Office Sans"/>
        </w:rPr>
        <w:t xml:space="preserve"> many microphones may be active at the same time.</w:t>
      </w:r>
    </w:p>
    <w:p w14:paraId="07990FB1" w14:textId="77777777" w:rsidR="00D46C89" w:rsidRPr="009D0BFD" w:rsidRDefault="00E23366" w:rsidP="00E25A2C">
      <w:pPr>
        <w:pStyle w:val="ListParagraph"/>
        <w:numPr>
          <w:ilvl w:val="0"/>
          <w:numId w:val="17"/>
        </w:numPr>
        <w:rPr>
          <w:rFonts w:ascii="Bosch Office Sans" w:hAnsi="Bosch Office Sans"/>
        </w:rPr>
      </w:pPr>
      <w:r w:rsidRPr="009D0BFD">
        <w:rPr>
          <w:rFonts w:ascii="Bosch Office Sans" w:hAnsi="Bosch Office Sans"/>
        </w:rPr>
        <w:t>the microphone operation mode used to operate the system</w:t>
      </w:r>
      <w:r w:rsidR="00D46C89" w:rsidRPr="009D0BFD">
        <w:rPr>
          <w:rFonts w:ascii="Bosch Office Sans" w:hAnsi="Bosch Office Sans"/>
        </w:rPr>
        <w:t>.</w:t>
      </w:r>
    </w:p>
    <w:p w14:paraId="15FB9C25" w14:textId="77777777" w:rsidR="00B41CA2" w:rsidRPr="009D0BFD" w:rsidRDefault="00B41CA2" w:rsidP="00E25A2C">
      <w:pPr>
        <w:pStyle w:val="ListParagraph"/>
        <w:numPr>
          <w:ilvl w:val="0"/>
          <w:numId w:val="17"/>
        </w:numPr>
        <w:rPr>
          <w:rFonts w:ascii="Bosch Office Sans" w:hAnsi="Bosch Office Sans"/>
        </w:rPr>
      </w:pPr>
      <w:r w:rsidRPr="009D0BFD">
        <w:rPr>
          <w:rFonts w:ascii="Bosch Office Sans" w:hAnsi="Bosch Office Sans"/>
        </w:rPr>
        <w:t>How long a participant is allowed to speak</w:t>
      </w:r>
    </w:p>
    <w:p w14:paraId="70A1FCAC" w14:textId="77777777" w:rsidR="00D46C89" w:rsidRPr="009D0BFD" w:rsidRDefault="00D46C89" w:rsidP="00980F28">
      <w:pPr>
        <w:rPr>
          <w:rFonts w:ascii="Bosch Office Sans" w:hAnsi="Bosch Office Sans"/>
        </w:rPr>
      </w:pPr>
    </w:p>
    <w:p w14:paraId="11674C65" w14:textId="77777777" w:rsidR="00980F28" w:rsidRPr="009D0BFD" w:rsidRDefault="00980F28" w:rsidP="00980F28">
      <w:pPr>
        <w:rPr>
          <w:rFonts w:ascii="Bosch Office Sans" w:hAnsi="Bosch Office Sans"/>
        </w:rPr>
      </w:pPr>
      <w:r w:rsidRPr="009D0BFD">
        <w:rPr>
          <w:rFonts w:ascii="Bosch Office Sans" w:hAnsi="Bosch Office Sans"/>
        </w:rPr>
        <w:t>Discussion management shall be carried out by the chairperson using the chairperson’s console. The chairperson’s console shall be assignable by a software setting without having to set any hardware switches.</w:t>
      </w:r>
    </w:p>
    <w:p w14:paraId="42EA868C" w14:textId="77777777" w:rsidR="00A43598" w:rsidRPr="009D0BFD" w:rsidRDefault="00A43598">
      <w:pPr>
        <w:rPr>
          <w:rFonts w:ascii="Bosch Office Sans" w:hAnsi="Bosch Office Sans"/>
        </w:rPr>
      </w:pPr>
    </w:p>
    <w:p w14:paraId="3A388A1E" w14:textId="77777777" w:rsidR="003F3B3C" w:rsidRPr="009D0BFD" w:rsidRDefault="0048342F">
      <w:pPr>
        <w:rPr>
          <w:rFonts w:ascii="Bosch Office Sans" w:hAnsi="Bosch Office Sans"/>
        </w:rPr>
      </w:pPr>
      <w:r w:rsidRPr="009D0BFD">
        <w:rPr>
          <w:rFonts w:ascii="Bosch Office Sans" w:hAnsi="Bosch Office Sans"/>
        </w:rPr>
        <w:t>Selection and setting of the system microphone operating mode shall be under the control of the chairperson via the conference device. A selection of operating modes shall be provided, including:</w:t>
      </w:r>
    </w:p>
    <w:p w14:paraId="261771E6" w14:textId="595CF062"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open mode (automatic control with up to </w:t>
      </w:r>
      <w:r w:rsidR="00C86BE9" w:rsidRPr="009D0BFD">
        <w:rPr>
          <w:rFonts w:ascii="Bosch Office Sans" w:hAnsi="Bosch Office Sans"/>
        </w:rPr>
        <w:t>twenty-five</w:t>
      </w:r>
      <w:r w:rsidR="005E00C5" w:rsidRPr="009D0BFD">
        <w:rPr>
          <w:rFonts w:ascii="Bosch Office Sans" w:hAnsi="Bosch Office Sans"/>
        </w:rPr>
        <w:t xml:space="preserve"> simultaneous speakers)</w:t>
      </w:r>
    </w:p>
    <w:p w14:paraId="6C794597" w14:textId="04EBA50E"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w:t>
      </w:r>
      <w:proofErr w:type="gramStart"/>
      <w:r w:rsidRPr="009D0BFD">
        <w:rPr>
          <w:rFonts w:ascii="Bosch Office Sans" w:hAnsi="Bosch Office Sans"/>
        </w:rPr>
        <w:t>first</w:t>
      </w:r>
      <w:proofErr w:type="gramEnd"/>
      <w:r w:rsidRPr="009D0BFD">
        <w:rPr>
          <w:rFonts w:ascii="Bosch Office Sans" w:hAnsi="Bosch Office Sans"/>
        </w:rPr>
        <w:t>-in, first-out’</w:t>
      </w:r>
      <w:r w:rsidR="00B41CA2" w:rsidRPr="009D0BFD">
        <w:rPr>
          <w:rFonts w:ascii="Bosch Office Sans" w:hAnsi="Bosch Office Sans"/>
        </w:rPr>
        <w:t xml:space="preserve"> mode</w:t>
      </w:r>
      <w:r w:rsidRPr="009D0BFD">
        <w:rPr>
          <w:rFonts w:ascii="Bosch Office Sans" w:hAnsi="Bosch Office Sans"/>
        </w:rPr>
        <w:t xml:space="preserve">, with up to </w:t>
      </w:r>
      <w:r w:rsidR="00C86BE9" w:rsidRPr="009D0BFD">
        <w:rPr>
          <w:rFonts w:ascii="Bosch Office Sans" w:hAnsi="Bosch Office Sans"/>
        </w:rPr>
        <w:t>twenty-five</w:t>
      </w:r>
      <w:r w:rsidR="005E00C5" w:rsidRPr="009D0BFD">
        <w:rPr>
          <w:rFonts w:ascii="Bosch Office Sans" w:hAnsi="Bosch Office Sans"/>
        </w:rPr>
        <w:t xml:space="preserve"> simultaneous speakers</w:t>
      </w:r>
    </w:p>
    <w:p w14:paraId="036FA52D" w14:textId="2AF9992E" w:rsidR="00B61479" w:rsidRPr="009D0BFD" w:rsidRDefault="00B61479" w:rsidP="00E25A2C">
      <w:pPr>
        <w:pStyle w:val="ListParagraph"/>
        <w:numPr>
          <w:ilvl w:val="0"/>
          <w:numId w:val="13"/>
        </w:numPr>
        <w:rPr>
          <w:rFonts w:ascii="Bosch Office Sans" w:hAnsi="Bosch Office Sans"/>
        </w:rPr>
      </w:pPr>
      <w:r w:rsidRPr="009D0BFD">
        <w:rPr>
          <w:rFonts w:ascii="Bosch Office Sans" w:hAnsi="Bosch Office Sans"/>
        </w:rPr>
        <w:t>voice mode</w:t>
      </w:r>
    </w:p>
    <w:p w14:paraId="44764DDB" w14:textId="2944B331" w:rsidR="00846636" w:rsidRPr="009D0BFD" w:rsidRDefault="00846636" w:rsidP="00E25A2C">
      <w:pPr>
        <w:pStyle w:val="ListParagraph"/>
        <w:numPr>
          <w:ilvl w:val="0"/>
          <w:numId w:val="13"/>
        </w:numPr>
        <w:rPr>
          <w:rFonts w:ascii="Bosch Office Sans" w:hAnsi="Bosch Office Sans"/>
        </w:rPr>
      </w:pPr>
      <w:r w:rsidRPr="009D0BFD">
        <w:rPr>
          <w:rFonts w:ascii="Bosch Office Sans" w:hAnsi="Bosch Office Sans"/>
        </w:rPr>
        <w:t>response mode</w:t>
      </w:r>
    </w:p>
    <w:p w14:paraId="6D205170" w14:textId="77777777" w:rsidR="003F3B3C" w:rsidRPr="009D0BFD" w:rsidRDefault="003F3B3C">
      <w:pPr>
        <w:rPr>
          <w:rFonts w:ascii="Bosch Office Sans" w:hAnsi="Bosch Office Sans"/>
        </w:rPr>
      </w:pPr>
    </w:p>
    <w:p w14:paraId="0BE12855" w14:textId="77777777" w:rsidR="003F3B3C" w:rsidRPr="009D0BFD" w:rsidRDefault="0048342F" w:rsidP="005E00C5">
      <w:pPr>
        <w:rPr>
          <w:rFonts w:ascii="Bosch Office Sans" w:hAnsi="Bosch Office Sans"/>
        </w:rPr>
      </w:pPr>
      <w:r w:rsidRPr="009D0BFD">
        <w:rPr>
          <w:rFonts w:ascii="Bosch Office Sans" w:hAnsi="Bosch Office Sans"/>
        </w:rPr>
        <w:t>In open mode with automatic shift</w:t>
      </w:r>
      <w:r w:rsidR="00A80F50" w:rsidRPr="009D0BFD">
        <w:rPr>
          <w:rFonts w:ascii="Bosch Office Sans" w:hAnsi="Bosch Office Sans"/>
        </w:rPr>
        <w:t xml:space="preserve"> enabled</w:t>
      </w:r>
      <w:r w:rsidR="005E00C5" w:rsidRPr="009D0BFD">
        <w:rPr>
          <w:rFonts w:ascii="Bosch Office Sans" w:hAnsi="Bosch Office Sans"/>
        </w:rPr>
        <w:t xml:space="preserve">, </w:t>
      </w:r>
      <w:r w:rsidRPr="009D0BFD">
        <w:rPr>
          <w:rFonts w:ascii="Bosch Office Sans" w:hAnsi="Bosch Office Sans"/>
        </w:rPr>
        <w:t>participant</w:t>
      </w:r>
      <w:r w:rsidR="004D2496" w:rsidRPr="009D0BFD">
        <w:rPr>
          <w:rFonts w:ascii="Bosch Office Sans" w:hAnsi="Bosch Office Sans"/>
        </w:rPr>
        <w:t>s shall be able to</w:t>
      </w:r>
      <w:r w:rsidRPr="009D0BFD">
        <w:rPr>
          <w:rFonts w:ascii="Bosch Office Sans" w:hAnsi="Bosch Office Sans"/>
        </w:rPr>
        <w:t xml:space="preserve"> </w:t>
      </w:r>
      <w:r w:rsidR="00A80F50" w:rsidRPr="009D0BFD">
        <w:rPr>
          <w:rFonts w:ascii="Bosch Office Sans" w:hAnsi="Bosch Office Sans"/>
        </w:rPr>
        <w:t xml:space="preserve">use the microphone button on their conference device to </w:t>
      </w:r>
      <w:r w:rsidRPr="009D0BFD">
        <w:rPr>
          <w:rFonts w:ascii="Bosch Office Sans" w:hAnsi="Bosch Office Sans"/>
        </w:rPr>
        <w:t>enable thei</w:t>
      </w:r>
      <w:r w:rsidR="00A80F50" w:rsidRPr="009D0BFD">
        <w:rPr>
          <w:rFonts w:ascii="Bosch Office Sans" w:hAnsi="Bosch Office Sans"/>
        </w:rPr>
        <w:t>r microphone</w:t>
      </w:r>
      <w:r w:rsidRPr="009D0BFD">
        <w:rPr>
          <w:rFonts w:ascii="Bosch Office Sans" w:hAnsi="Bosch Office Sans"/>
        </w:rPr>
        <w:t>. When the maximum number</w:t>
      </w:r>
      <w:r w:rsidR="005E00C5" w:rsidRPr="009D0BFD">
        <w:rPr>
          <w:rFonts w:ascii="Bosch Office Sans" w:hAnsi="Bosch Office Sans"/>
        </w:rPr>
        <w:t xml:space="preserve"> </w:t>
      </w:r>
      <w:r w:rsidRPr="009D0BFD">
        <w:rPr>
          <w:rFonts w:ascii="Bosch Office Sans" w:hAnsi="Bosch Office Sans"/>
        </w:rPr>
        <w:t xml:space="preserve">of participants </w:t>
      </w:r>
      <w:r w:rsidR="00A80F50" w:rsidRPr="009D0BFD">
        <w:rPr>
          <w:rFonts w:ascii="Bosch Office Sans" w:hAnsi="Bosch Office Sans"/>
        </w:rPr>
        <w:t xml:space="preserve">that can </w:t>
      </w:r>
      <w:r w:rsidRPr="009D0BFD">
        <w:rPr>
          <w:rFonts w:ascii="Bosch Office Sans" w:hAnsi="Bosch Office Sans"/>
        </w:rPr>
        <w:t>speak</w:t>
      </w:r>
      <w:r w:rsidR="005E00C5" w:rsidRPr="009D0BFD">
        <w:rPr>
          <w:rFonts w:ascii="Bosch Office Sans" w:hAnsi="Bosch Office Sans"/>
        </w:rPr>
        <w:t xml:space="preserve"> is reached</w:t>
      </w:r>
      <w:r w:rsidRPr="009D0BFD">
        <w:rPr>
          <w:rFonts w:ascii="Bosch Office Sans" w:hAnsi="Bosch Office Sans"/>
        </w:rPr>
        <w:t>, the next participant that e</w:t>
      </w:r>
      <w:r w:rsidR="00A80F50" w:rsidRPr="009D0BFD">
        <w:rPr>
          <w:rFonts w:ascii="Bosch Office Sans" w:hAnsi="Bosch Office Sans"/>
        </w:rPr>
        <w:t xml:space="preserve">nables his or her microphone shall be </w:t>
      </w:r>
      <w:r w:rsidRPr="009D0BFD">
        <w:rPr>
          <w:rFonts w:ascii="Bosch Office Sans" w:hAnsi="Bosch Office Sans"/>
        </w:rPr>
        <w:t xml:space="preserve">added to a </w:t>
      </w:r>
      <w:r w:rsidR="00A80F50" w:rsidRPr="009D0BFD">
        <w:rPr>
          <w:rFonts w:ascii="Bosch Office Sans" w:hAnsi="Bosch Office Sans"/>
        </w:rPr>
        <w:t xml:space="preserve">waiting list. The microphone shall </w:t>
      </w:r>
      <w:r w:rsidRPr="009D0BFD">
        <w:rPr>
          <w:rFonts w:ascii="Bosch Office Sans" w:hAnsi="Bosch Office Sans"/>
        </w:rPr>
        <w:t xml:space="preserve">not </w:t>
      </w:r>
      <w:r w:rsidR="00A80F50" w:rsidRPr="009D0BFD">
        <w:rPr>
          <w:rFonts w:ascii="Bosch Office Sans" w:hAnsi="Bosch Office Sans"/>
        </w:rPr>
        <w:t xml:space="preserve">be </w:t>
      </w:r>
      <w:r w:rsidRPr="009D0BFD">
        <w:rPr>
          <w:rFonts w:ascii="Bosch Office Sans" w:hAnsi="Bosch Office Sans"/>
        </w:rPr>
        <w:t xml:space="preserve">enabled until another participant </w:t>
      </w:r>
      <w:r w:rsidR="005E00C5" w:rsidRPr="009D0BFD">
        <w:rPr>
          <w:rFonts w:ascii="Bosch Office Sans" w:hAnsi="Bosch Office Sans"/>
        </w:rPr>
        <w:t xml:space="preserve">disables his or her microphone or </w:t>
      </w:r>
      <w:r w:rsidR="00A80F50" w:rsidRPr="009D0BFD">
        <w:rPr>
          <w:rFonts w:ascii="Bosch Office Sans" w:hAnsi="Bosch Office Sans"/>
        </w:rPr>
        <w:t>the chairperson disables a participant’s microphone</w:t>
      </w:r>
      <w:r w:rsidR="005E00C5" w:rsidRPr="009D0BFD">
        <w:rPr>
          <w:rFonts w:ascii="Bosch Office Sans" w:hAnsi="Bosch Office Sans"/>
        </w:rPr>
        <w:t>.</w:t>
      </w:r>
      <w:r w:rsidR="00A80F50" w:rsidRPr="009D0BFD">
        <w:rPr>
          <w:rFonts w:ascii="Bosch Office Sans" w:hAnsi="Bosch Office Sans"/>
        </w:rPr>
        <w:t xml:space="preserve"> </w:t>
      </w:r>
      <w:r w:rsidR="00445A86" w:rsidRPr="009D0BFD">
        <w:rPr>
          <w:rFonts w:ascii="Bosch Office Sans" w:hAnsi="Bosch Office Sans"/>
        </w:rPr>
        <w:t xml:space="preserve">A white LED </w:t>
      </w:r>
      <w:r w:rsidR="00445A86" w:rsidRPr="009D0BFD">
        <w:rPr>
          <w:rFonts w:ascii="Bosch Office Sans" w:hAnsi="Bosch Office Sans"/>
        </w:rPr>
        <w:t>in the microphone button shall be lit to indicate when the maximum number of speakers is not reached.</w:t>
      </w:r>
    </w:p>
    <w:p w14:paraId="57D4F50F" w14:textId="77777777" w:rsidR="003F3B3C" w:rsidRPr="009D0BFD" w:rsidRDefault="003F3B3C">
      <w:pPr>
        <w:rPr>
          <w:rFonts w:ascii="Bosch Office Sans" w:hAnsi="Bosch Office Sans"/>
        </w:rPr>
      </w:pPr>
    </w:p>
    <w:p w14:paraId="1FCA126C" w14:textId="652CFD77" w:rsidR="003F3B3C" w:rsidRPr="009D0BFD" w:rsidRDefault="0048342F" w:rsidP="005E00C5">
      <w:pPr>
        <w:rPr>
          <w:rFonts w:ascii="Bosch Office Sans" w:hAnsi="Bosch Office Sans"/>
        </w:rPr>
      </w:pPr>
      <w:r w:rsidRPr="009D0BFD">
        <w:rPr>
          <w:rFonts w:ascii="Bosch Office Sans" w:hAnsi="Bosch Office Sans"/>
        </w:rPr>
        <w:t>In open mode without automatic shift</w:t>
      </w:r>
      <w:r w:rsidR="00DA1AB7" w:rsidRPr="009D0BFD">
        <w:rPr>
          <w:rFonts w:ascii="Bosch Office Sans" w:hAnsi="Bosch Office Sans"/>
        </w:rPr>
        <w:t xml:space="preserve"> enabled</w:t>
      </w:r>
      <w:r w:rsidR="005E00C5" w:rsidRPr="009D0BFD">
        <w:rPr>
          <w:rFonts w:ascii="Bosch Office Sans" w:hAnsi="Bosch Office Sans"/>
        </w:rPr>
        <w:t xml:space="preserve">, </w:t>
      </w:r>
      <w:r w:rsidRPr="009D0BFD">
        <w:rPr>
          <w:rFonts w:ascii="Bosch Office Sans" w:hAnsi="Bosch Office Sans"/>
        </w:rPr>
        <w:t xml:space="preserve">participants </w:t>
      </w:r>
      <w:r w:rsidR="00DA1AB7" w:rsidRPr="009D0BFD">
        <w:rPr>
          <w:rFonts w:ascii="Bosch Office Sans" w:hAnsi="Bosch Office Sans"/>
        </w:rPr>
        <w:t>shall not be able to use the microphone button on their contribution devices to immediately enable their microphones. The participant</w:t>
      </w:r>
      <w:r w:rsidR="0008202A" w:rsidRPr="009D0BFD">
        <w:rPr>
          <w:rFonts w:ascii="Bosch Office Sans" w:hAnsi="Bosch Office Sans"/>
        </w:rPr>
        <w:t xml:space="preserve">s </w:t>
      </w:r>
      <w:r w:rsidR="00DA1AB7" w:rsidRPr="009D0BFD">
        <w:rPr>
          <w:rFonts w:ascii="Bosch Office Sans" w:hAnsi="Bosch Office Sans"/>
        </w:rPr>
        <w:t xml:space="preserve">shall always be </w:t>
      </w:r>
      <w:r w:rsidRPr="009D0BFD">
        <w:rPr>
          <w:rFonts w:ascii="Bosch Office Sans" w:hAnsi="Bosch Office Sans"/>
        </w:rPr>
        <w:t>added to a waiting list</w:t>
      </w:r>
      <w:r w:rsidR="00DA1AB7" w:rsidRPr="009D0BFD">
        <w:rPr>
          <w:rFonts w:ascii="Bosch Office Sans" w:hAnsi="Bosch Office Sans"/>
        </w:rPr>
        <w:t xml:space="preserve"> instead</w:t>
      </w:r>
      <w:r w:rsidR="0008202A" w:rsidRPr="009D0BFD">
        <w:rPr>
          <w:rFonts w:ascii="Bosch Office Sans" w:hAnsi="Bosch Office Sans"/>
        </w:rPr>
        <w:t xml:space="preserve">. A participant’s microphone shall be </w:t>
      </w:r>
      <w:r w:rsidRPr="009D0BFD">
        <w:rPr>
          <w:rFonts w:ascii="Bosch Office Sans" w:hAnsi="Bosch Office Sans"/>
        </w:rPr>
        <w:t>enabled when the chairperson shift</w:t>
      </w:r>
      <w:r w:rsidR="0008202A" w:rsidRPr="009D0BFD">
        <w:rPr>
          <w:rFonts w:ascii="Bosch Office Sans" w:hAnsi="Bosch Office Sans"/>
        </w:rPr>
        <w:t>s</w:t>
      </w:r>
      <w:r w:rsidRPr="009D0BFD">
        <w:rPr>
          <w:rFonts w:ascii="Bosch Office Sans" w:hAnsi="Bosch Office Sans"/>
        </w:rPr>
        <w:t xml:space="preserve"> the participant from the waiting list to the speaker list. </w:t>
      </w:r>
      <w:r w:rsidR="0008202A" w:rsidRPr="009D0BFD">
        <w:rPr>
          <w:rFonts w:ascii="Bosch Office Sans" w:hAnsi="Bosch Office Sans"/>
        </w:rPr>
        <w:t xml:space="preserve">When the maximum number of participants that can speak is reached, </w:t>
      </w:r>
      <w:r w:rsidR="005E00C5" w:rsidRPr="009D0BFD">
        <w:rPr>
          <w:rFonts w:ascii="Bosch Office Sans" w:hAnsi="Bosch Office Sans"/>
        </w:rPr>
        <w:t>a shift action of the chairperson</w:t>
      </w:r>
      <w:r w:rsidR="0008202A" w:rsidRPr="009D0BFD">
        <w:rPr>
          <w:rFonts w:ascii="Bosch Office Sans" w:hAnsi="Bosch Office Sans"/>
        </w:rPr>
        <w:t xml:space="preserve"> shall disable</w:t>
      </w:r>
      <w:r w:rsidR="005E00C5" w:rsidRPr="009D0BFD">
        <w:rPr>
          <w:rFonts w:ascii="Bosch Office Sans" w:hAnsi="Bosch Office Sans"/>
        </w:rPr>
        <w:t xml:space="preserve"> the microphone that was activated for the longest time.</w:t>
      </w:r>
    </w:p>
    <w:p w14:paraId="0A04B632" w14:textId="71CE4838" w:rsidR="00880FDB" w:rsidRPr="009D0BFD" w:rsidRDefault="00880FDB" w:rsidP="005E00C5">
      <w:pPr>
        <w:rPr>
          <w:rFonts w:ascii="Bosch Office Sans" w:hAnsi="Bosch Office Sans"/>
        </w:rPr>
      </w:pPr>
    </w:p>
    <w:p w14:paraId="11B5850E" w14:textId="748C47B9" w:rsidR="00880FDB" w:rsidRPr="009D0BFD" w:rsidRDefault="00151349" w:rsidP="005E00C5">
      <w:pPr>
        <w:rPr>
          <w:rFonts w:ascii="Bosch Office Sans" w:hAnsi="Bosch Office Sans"/>
        </w:rPr>
      </w:pPr>
      <w:r w:rsidRPr="009D0BFD">
        <w:rPr>
          <w:rFonts w:ascii="Bosch Office Sans" w:hAnsi="Bosch Office Sans"/>
        </w:rPr>
        <w:t xml:space="preserve">The </w:t>
      </w:r>
      <w:proofErr w:type="gramStart"/>
      <w:r w:rsidRPr="009D0BFD">
        <w:rPr>
          <w:rFonts w:ascii="Bosch Office Sans" w:hAnsi="Bosch Office Sans"/>
        </w:rPr>
        <w:t>speakers</w:t>
      </w:r>
      <w:proofErr w:type="gramEnd"/>
      <w:r w:rsidRPr="009D0BFD">
        <w:rPr>
          <w:rFonts w:ascii="Bosch Office Sans" w:hAnsi="Bosch Office Sans"/>
        </w:rPr>
        <w:t xml:space="preserve"> queue shall be configurable between 0 and 99.</w:t>
      </w:r>
    </w:p>
    <w:p w14:paraId="26318823" w14:textId="77777777" w:rsidR="003F3B3C" w:rsidRPr="009D0BFD" w:rsidRDefault="003F3B3C">
      <w:pPr>
        <w:rPr>
          <w:rFonts w:ascii="Bosch Office Sans" w:hAnsi="Bosch Office Sans"/>
        </w:rPr>
      </w:pPr>
    </w:p>
    <w:p w14:paraId="55406474" w14:textId="77777777" w:rsidR="0008202A" w:rsidRPr="009D0BFD" w:rsidRDefault="0048342F">
      <w:pPr>
        <w:rPr>
          <w:rFonts w:ascii="Bosch Office Sans" w:hAnsi="Bosch Office Sans"/>
        </w:rPr>
      </w:pPr>
      <w:r w:rsidRPr="009D0BFD">
        <w:rPr>
          <w:rFonts w:ascii="Bosch Office Sans" w:hAnsi="Bosch Office Sans"/>
        </w:rPr>
        <w:t>In override mode (‘first-in, first out mode’)</w:t>
      </w:r>
      <w:r w:rsidR="005E00C5" w:rsidRPr="009D0BFD">
        <w:rPr>
          <w:rFonts w:ascii="Bosch Office Sans" w:hAnsi="Bosch Office Sans"/>
        </w:rPr>
        <w:t xml:space="preserve"> </w:t>
      </w:r>
      <w:r w:rsidR="0008202A" w:rsidRPr="009D0BFD">
        <w:rPr>
          <w:rFonts w:ascii="Bosch Office Sans" w:hAnsi="Bosch Office Sans"/>
        </w:rPr>
        <w:t>participants shall be able to use the microphone button on their conference device to activate their microphone</w:t>
      </w:r>
      <w:r w:rsidRPr="009D0BFD">
        <w:rPr>
          <w:rFonts w:ascii="Bosch Office Sans" w:hAnsi="Bosch Office Sans"/>
        </w:rPr>
        <w:t xml:space="preserve">. </w:t>
      </w:r>
      <w:r w:rsidR="0008202A" w:rsidRPr="009D0BFD">
        <w:rPr>
          <w:rFonts w:ascii="Bosch Office Sans" w:hAnsi="Bosch Office Sans"/>
        </w:rPr>
        <w:t>When the maximum number of participants that can speak is reached</w:t>
      </w:r>
      <w:r w:rsidRPr="009D0BFD">
        <w:rPr>
          <w:rFonts w:ascii="Bosch Office Sans" w:hAnsi="Bosch Office Sans"/>
        </w:rPr>
        <w:t xml:space="preserve">, the next participant that activates his or her microphone </w:t>
      </w:r>
      <w:r w:rsidR="0008202A" w:rsidRPr="009D0BFD">
        <w:rPr>
          <w:rFonts w:ascii="Bosch Office Sans" w:hAnsi="Bosch Office Sans"/>
        </w:rPr>
        <w:t>shall automatically deactivate</w:t>
      </w:r>
      <w:r w:rsidRPr="009D0BFD">
        <w:rPr>
          <w:rFonts w:ascii="Bosch Office Sans" w:hAnsi="Bosch Office Sans"/>
        </w:rPr>
        <w:t xml:space="preserve"> the microphone that</w:t>
      </w:r>
      <w:r w:rsidR="005E00C5" w:rsidRPr="009D0BFD">
        <w:rPr>
          <w:rFonts w:ascii="Bosch Office Sans" w:hAnsi="Bosch Office Sans"/>
        </w:rPr>
        <w:t xml:space="preserve"> </w:t>
      </w:r>
      <w:r w:rsidRPr="009D0BFD">
        <w:rPr>
          <w:rFonts w:ascii="Bosch Office Sans" w:hAnsi="Bosch Office Sans"/>
        </w:rPr>
        <w:t>was activated for the longest time.</w:t>
      </w:r>
      <w:r w:rsidR="00445A86" w:rsidRPr="009D0BFD">
        <w:rPr>
          <w:rFonts w:ascii="Bosch Office Sans" w:hAnsi="Bosch Office Sans"/>
        </w:rPr>
        <w:t xml:space="preserve"> </w:t>
      </w:r>
      <w:r w:rsidR="0008202A" w:rsidRPr="009D0BFD">
        <w:rPr>
          <w:rFonts w:ascii="Bosch Office Sans" w:hAnsi="Bosch Office Sans"/>
        </w:rPr>
        <w:t xml:space="preserve">A white LED in the microphone button shall be lit to indicate when the maximum </w:t>
      </w:r>
      <w:r w:rsidR="00445A86" w:rsidRPr="009D0BFD">
        <w:rPr>
          <w:rFonts w:ascii="Bosch Office Sans" w:hAnsi="Bosch Office Sans"/>
        </w:rPr>
        <w:t>number of speakers is not reached</w:t>
      </w:r>
      <w:r w:rsidR="0008202A" w:rsidRPr="009D0BFD">
        <w:rPr>
          <w:rFonts w:ascii="Bosch Office Sans" w:hAnsi="Bosch Office Sans"/>
        </w:rPr>
        <w:t>.</w:t>
      </w:r>
    </w:p>
    <w:p w14:paraId="225AA9C2" w14:textId="77777777" w:rsidR="00B61479" w:rsidRPr="009D0BFD" w:rsidRDefault="00B61479">
      <w:pPr>
        <w:rPr>
          <w:rFonts w:ascii="Bosch Office Sans" w:hAnsi="Bosch Office Sans"/>
        </w:rPr>
      </w:pPr>
    </w:p>
    <w:p w14:paraId="0B2F355F" w14:textId="095D4A87" w:rsidR="009F262D" w:rsidRPr="009D0BFD" w:rsidRDefault="00B61479" w:rsidP="009F262D">
      <w:pPr>
        <w:rPr>
          <w:rFonts w:ascii="Bosch Office Sans" w:hAnsi="Bosch Office Sans"/>
        </w:rPr>
      </w:pPr>
      <w:r w:rsidRPr="009D0BFD">
        <w:rPr>
          <w:rFonts w:ascii="Bosch Office Sans" w:hAnsi="Bosch Office Sans"/>
        </w:rPr>
        <w:t>In voice mode</w:t>
      </w:r>
      <w:r w:rsidR="009F262D" w:rsidRPr="009D0BFD">
        <w:rPr>
          <w:rFonts w:ascii="Bosch Office Sans" w:hAnsi="Bosch Office Sans"/>
        </w:rPr>
        <w:t xml:space="preserve"> participants shall be granted the floor without the need to press a button. The participant shall be able to mute his micropho</w:t>
      </w:r>
      <w:r w:rsidR="001D5684" w:rsidRPr="009D0BFD">
        <w:rPr>
          <w:rFonts w:ascii="Bosch Office Sans" w:hAnsi="Bosch Office Sans"/>
        </w:rPr>
        <w:t>ne using the microphone button.</w:t>
      </w:r>
    </w:p>
    <w:p w14:paraId="5B00D264" w14:textId="7DB3D3A0" w:rsidR="00846636" w:rsidRPr="009D0BFD" w:rsidRDefault="00846636" w:rsidP="009F262D">
      <w:pPr>
        <w:rPr>
          <w:rFonts w:ascii="Bosch Office Sans" w:hAnsi="Bosch Office Sans"/>
        </w:rPr>
      </w:pPr>
    </w:p>
    <w:p w14:paraId="76CA9A0E" w14:textId="21A9ED27" w:rsidR="00846636" w:rsidRPr="009D0BFD" w:rsidRDefault="00846636" w:rsidP="009F262D">
      <w:pPr>
        <w:rPr>
          <w:rFonts w:ascii="Bosch Office Sans" w:hAnsi="Bosch Office Sans"/>
        </w:rPr>
      </w:pPr>
      <w:r w:rsidRPr="009D0BFD">
        <w:rPr>
          <w:rFonts w:ascii="Bosch Office Sans" w:hAnsi="Bosch Office Sans"/>
        </w:rPr>
        <w:t xml:space="preserve">In response mode, participants shall not be able to use the microphone button on their contribution devices to immediately enable their microphones. The participants shall always be added to a waiting list instead. A participant’s microphone shall be enabled when the chairperson shifts the participant from the waiting list to the speaker list. When the maximum number of participants that can speak is reached, a shift action of the chairperson shall disable the microphone that was activated for the longest time. Participants shall have the possibility to issue a request to respond to the active speaker. The response queue shall be configurable between 1 and 99 responses. Only 1 responder shall be active. When the microphone of a responder is activated, the previous responder is removed from the response queue. The response queue will be cleared when a new speaker from the </w:t>
      </w:r>
      <w:r w:rsidR="00C86BE9" w:rsidRPr="009D0BFD">
        <w:rPr>
          <w:rFonts w:ascii="Bosch Office Sans" w:hAnsi="Bosch Office Sans"/>
        </w:rPr>
        <w:t>speakers’</w:t>
      </w:r>
      <w:r w:rsidRPr="009D0BFD">
        <w:rPr>
          <w:rFonts w:ascii="Bosch Office Sans" w:hAnsi="Bosch Office Sans"/>
        </w:rPr>
        <w:t xml:space="preserve"> queue will be granted the floor.</w:t>
      </w:r>
    </w:p>
    <w:p w14:paraId="2D1F3256" w14:textId="77777777" w:rsidR="00B61479" w:rsidRPr="009D0BFD" w:rsidRDefault="00B61479">
      <w:pPr>
        <w:rPr>
          <w:rFonts w:ascii="Bosch Office Sans" w:hAnsi="Bosch Office Sans"/>
        </w:rPr>
      </w:pPr>
    </w:p>
    <w:p w14:paraId="20DAE942" w14:textId="46BFCA7A" w:rsidR="00926193" w:rsidRPr="009D0BFD" w:rsidRDefault="00926193" w:rsidP="00926193">
      <w:pPr>
        <w:rPr>
          <w:rFonts w:ascii="Bosch Office Sans" w:hAnsi="Bosch Office Sans"/>
        </w:rPr>
      </w:pPr>
      <w:r w:rsidRPr="009D0BFD">
        <w:rPr>
          <w:rFonts w:ascii="Bosch Office Sans" w:hAnsi="Bosch Office Sans"/>
        </w:rPr>
        <w:t>It</w:t>
      </w:r>
      <w:r w:rsidR="00445A86" w:rsidRPr="009D0BFD">
        <w:rPr>
          <w:rFonts w:ascii="Bosch Office Sans" w:hAnsi="Bosch Office Sans"/>
        </w:rPr>
        <w:t xml:space="preserve"> shall be possible to </w:t>
      </w:r>
      <w:r w:rsidRPr="009D0BFD">
        <w:rPr>
          <w:rFonts w:ascii="Bosch Office Sans" w:hAnsi="Bosch Office Sans"/>
        </w:rPr>
        <w:t xml:space="preserve">switch off </w:t>
      </w:r>
      <w:r w:rsidR="00445A86" w:rsidRPr="009D0BFD">
        <w:rPr>
          <w:rFonts w:ascii="Bosch Office Sans" w:hAnsi="Bosch Office Sans"/>
        </w:rPr>
        <w:t xml:space="preserve">the </w:t>
      </w:r>
      <w:r w:rsidRPr="009D0BFD">
        <w:rPr>
          <w:rFonts w:ascii="Bosch Office Sans" w:hAnsi="Bosch Office Sans"/>
        </w:rPr>
        <w:t>microphone</w:t>
      </w:r>
      <w:r w:rsidR="00445A86" w:rsidRPr="009D0BFD">
        <w:rPr>
          <w:rFonts w:ascii="Bosch Office Sans" w:hAnsi="Bosch Office Sans"/>
        </w:rPr>
        <w:t>s</w:t>
      </w:r>
      <w:r w:rsidRPr="009D0BFD">
        <w:rPr>
          <w:rFonts w:ascii="Bosch Office Sans" w:hAnsi="Bosch Office Sans"/>
        </w:rPr>
        <w:t xml:space="preserve"> automatically when they are not spoken into.</w:t>
      </w:r>
    </w:p>
    <w:p w14:paraId="46C777B9" w14:textId="72DBC80D" w:rsidR="00846636" w:rsidRPr="009D0BFD" w:rsidRDefault="00846636" w:rsidP="00926193">
      <w:pPr>
        <w:rPr>
          <w:rFonts w:ascii="Bosch Office Sans" w:hAnsi="Bosch Office Sans"/>
        </w:rPr>
      </w:pPr>
    </w:p>
    <w:p w14:paraId="294B82CC" w14:textId="77777777" w:rsidR="00846636" w:rsidRPr="009D0BFD" w:rsidRDefault="00846636" w:rsidP="00846636">
      <w:pPr>
        <w:rPr>
          <w:rFonts w:ascii="Bosch Office Sans" w:hAnsi="Bosch Office Sans"/>
        </w:rPr>
      </w:pPr>
      <w:r w:rsidRPr="009D0BFD">
        <w:rPr>
          <w:rFonts w:ascii="Bosch Office Sans" w:hAnsi="Bosch Office Sans"/>
        </w:rPr>
        <w:t>It shall be possible to configure a speech timer.</w:t>
      </w:r>
    </w:p>
    <w:p w14:paraId="50E5A054" w14:textId="77777777" w:rsidR="00846636" w:rsidRPr="009D0BFD" w:rsidRDefault="00846636" w:rsidP="00846636">
      <w:pPr>
        <w:rPr>
          <w:rFonts w:ascii="Bosch Office Sans" w:hAnsi="Bosch Office Sans"/>
        </w:rPr>
      </w:pPr>
    </w:p>
    <w:p w14:paraId="144496A7" w14:textId="77777777" w:rsidR="00846636" w:rsidRPr="009D0BFD" w:rsidRDefault="00846636" w:rsidP="00846636">
      <w:pPr>
        <w:rPr>
          <w:rFonts w:ascii="Bosch Office Sans" w:hAnsi="Bosch Office Sans"/>
        </w:rPr>
      </w:pPr>
      <w:r w:rsidRPr="009D0BFD">
        <w:rPr>
          <w:rFonts w:ascii="Bosch Office Sans" w:hAnsi="Bosch Office Sans"/>
        </w:rPr>
        <w:t>It shall be configurable if the microphone LED of the first participant in the queue blinks.</w:t>
      </w:r>
    </w:p>
    <w:p w14:paraId="265439DE" w14:textId="77777777" w:rsidR="00846636" w:rsidRPr="009D0BFD" w:rsidRDefault="00846636" w:rsidP="00846636">
      <w:pPr>
        <w:rPr>
          <w:rFonts w:ascii="Bosch Office Sans" w:hAnsi="Bosch Office Sans"/>
        </w:rPr>
      </w:pPr>
    </w:p>
    <w:p w14:paraId="74967CF3" w14:textId="083CD224" w:rsidR="00846636" w:rsidRPr="009D0BFD" w:rsidRDefault="00846636" w:rsidP="00846636">
      <w:pPr>
        <w:rPr>
          <w:rFonts w:ascii="Bosch Office Sans" w:hAnsi="Bosch Office Sans"/>
        </w:rPr>
      </w:pPr>
      <w:r w:rsidRPr="009D0BFD">
        <w:rPr>
          <w:rFonts w:ascii="Bosch Office Sans" w:hAnsi="Bosch Office Sans"/>
        </w:rPr>
        <w:t>It shall be configurable if the microphone LED of the participant in the queue is green or off.</w:t>
      </w:r>
    </w:p>
    <w:p w14:paraId="09333E8E" w14:textId="77777777" w:rsidR="00926193" w:rsidRPr="009D0BFD" w:rsidRDefault="00926193" w:rsidP="005E00C5">
      <w:pPr>
        <w:rPr>
          <w:rFonts w:ascii="Bosch Office Sans" w:hAnsi="Bosch Office Sans"/>
        </w:rPr>
      </w:pPr>
    </w:p>
    <w:p w14:paraId="0DF37C32" w14:textId="484E397B" w:rsidR="00F676C7" w:rsidRPr="009D0BFD" w:rsidRDefault="00F676C7" w:rsidP="005E00C5">
      <w:pPr>
        <w:rPr>
          <w:rFonts w:ascii="Bosch Office Sans" w:hAnsi="Bosch Office Sans"/>
        </w:rPr>
      </w:pPr>
      <w:r w:rsidRPr="009D0BFD">
        <w:rPr>
          <w:rFonts w:ascii="Bosch Office Sans" w:hAnsi="Bosch Office Sans"/>
        </w:rPr>
        <w:t>Provision</w:t>
      </w:r>
      <w:r w:rsidR="00846636" w:rsidRPr="009D0BFD">
        <w:rPr>
          <w:rFonts w:ascii="Bosch Office Sans" w:hAnsi="Bosch Office Sans"/>
        </w:rPr>
        <w:t>s</w:t>
      </w:r>
      <w:r w:rsidRPr="009D0BFD">
        <w:rPr>
          <w:rFonts w:ascii="Bosch Office Sans" w:hAnsi="Bosch Office Sans"/>
        </w:rPr>
        <w:t xml:space="preserve"> shall be made for </w:t>
      </w:r>
      <w:r w:rsidR="00445A86" w:rsidRPr="009D0BFD">
        <w:rPr>
          <w:rFonts w:ascii="Bosch Office Sans" w:hAnsi="Bosch Office Sans"/>
        </w:rPr>
        <w:t xml:space="preserve">an </w:t>
      </w:r>
      <w:r w:rsidRPr="009D0BFD">
        <w:rPr>
          <w:rFonts w:ascii="Bosch Office Sans" w:hAnsi="Bosch Office Sans"/>
        </w:rPr>
        <w:t>unlimited number of participants to be assigned priority status. The designated participant</w:t>
      </w:r>
      <w:r w:rsidR="00445A86" w:rsidRPr="009D0BFD">
        <w:rPr>
          <w:rFonts w:ascii="Bosch Office Sans" w:hAnsi="Bosch Office Sans"/>
        </w:rPr>
        <w:t>s</w:t>
      </w:r>
      <w:r w:rsidRPr="009D0BFD">
        <w:rPr>
          <w:rFonts w:ascii="Bosch Office Sans" w:hAnsi="Bosch Office Sans"/>
        </w:rPr>
        <w:t xml:space="preserve"> with priority status shall </w:t>
      </w:r>
      <w:r w:rsidR="00445A86" w:rsidRPr="009D0BFD">
        <w:rPr>
          <w:rFonts w:ascii="Bosch Office Sans" w:hAnsi="Bosch Office Sans"/>
        </w:rPr>
        <w:t xml:space="preserve">be able to speak at any </w:t>
      </w:r>
      <w:r w:rsidRPr="009D0BFD">
        <w:rPr>
          <w:rFonts w:ascii="Bosch Office Sans" w:hAnsi="Bosch Office Sans"/>
        </w:rPr>
        <w:t xml:space="preserve">time </w:t>
      </w:r>
      <w:r w:rsidR="00445A86" w:rsidRPr="009D0BFD">
        <w:rPr>
          <w:rFonts w:ascii="Bosch Office Sans" w:hAnsi="Bosch Office Sans"/>
        </w:rPr>
        <w:t xml:space="preserve">by activating </w:t>
      </w:r>
      <w:r w:rsidRPr="009D0BFD">
        <w:rPr>
          <w:rFonts w:ascii="Bosch Office Sans" w:hAnsi="Bosch Office Sans"/>
        </w:rPr>
        <w:t>their microphones. The priority status shall be indicated by a white LED</w:t>
      </w:r>
      <w:r w:rsidR="00445A86" w:rsidRPr="009D0BFD">
        <w:rPr>
          <w:rFonts w:ascii="Bosch Office Sans" w:hAnsi="Bosch Office Sans"/>
        </w:rPr>
        <w:t xml:space="preserve"> in</w:t>
      </w:r>
      <w:r w:rsidR="0098449E" w:rsidRPr="009D0BFD">
        <w:rPr>
          <w:rFonts w:ascii="Bosch Office Sans" w:hAnsi="Bosch Office Sans"/>
        </w:rPr>
        <w:t xml:space="preserve"> </w:t>
      </w:r>
      <w:r w:rsidRPr="009D0BFD">
        <w:rPr>
          <w:rFonts w:ascii="Bosch Office Sans" w:hAnsi="Bosch Office Sans"/>
        </w:rPr>
        <w:t>the conference device. The</w:t>
      </w:r>
      <w:r w:rsidR="008C347D" w:rsidRPr="009D0BFD">
        <w:rPr>
          <w:rFonts w:ascii="Bosch Office Sans" w:hAnsi="Bosch Office Sans"/>
        </w:rPr>
        <w:t>re</w:t>
      </w:r>
      <w:r w:rsidRPr="009D0BFD">
        <w:rPr>
          <w:rFonts w:ascii="Bosch Office Sans" w:hAnsi="Bosch Office Sans"/>
        </w:rPr>
        <w:t xml:space="preserve"> shall be two </w:t>
      </w:r>
      <w:r w:rsidR="00445A86" w:rsidRPr="009D0BFD">
        <w:rPr>
          <w:rFonts w:ascii="Bosch Office Sans" w:hAnsi="Bosch Office Sans"/>
        </w:rPr>
        <w:t xml:space="preserve">priority modes: button </w:t>
      </w:r>
      <w:r w:rsidR="00C86BE9" w:rsidRPr="009D0BFD">
        <w:rPr>
          <w:rFonts w:ascii="Bosch Office Sans" w:hAnsi="Bosch Office Sans"/>
        </w:rPr>
        <w:t>operated and</w:t>
      </w:r>
      <w:r w:rsidRPr="009D0BFD">
        <w:rPr>
          <w:rFonts w:ascii="Bosch Office Sans" w:hAnsi="Bosch Office Sans"/>
        </w:rPr>
        <w:t xml:space="preserve"> push to talk.</w:t>
      </w:r>
    </w:p>
    <w:p w14:paraId="50F03CE4" w14:textId="77777777" w:rsidR="00F676C7" w:rsidRPr="009D0BFD" w:rsidRDefault="00F676C7" w:rsidP="005E00C5">
      <w:pPr>
        <w:rPr>
          <w:rFonts w:ascii="Bosch Office Sans" w:hAnsi="Bosch Office Sans"/>
        </w:rPr>
      </w:pPr>
    </w:p>
    <w:p w14:paraId="2B5CCF8B" w14:textId="77777777" w:rsidR="001E094D" w:rsidRPr="009D0BFD" w:rsidRDefault="001E094D" w:rsidP="005E00C5">
      <w:pPr>
        <w:rPr>
          <w:rFonts w:ascii="Bosch Office Sans" w:hAnsi="Bosch Office Sans"/>
        </w:rPr>
      </w:pPr>
      <w:r w:rsidRPr="009D0BFD">
        <w:rPr>
          <w:rFonts w:ascii="Bosch Office Sans" w:hAnsi="Bosch Office Sans"/>
        </w:rPr>
        <w:t xml:space="preserve">The system shall have a feedback suppressor, echo cancellation, and at least two parametric equalizers to ensure optimal speech amplification and intelligibility; one parametric equalizer shall be </w:t>
      </w:r>
      <w:r w:rsidR="00BE67A1" w:rsidRPr="009D0BFD">
        <w:rPr>
          <w:rFonts w:ascii="Bosch Office Sans" w:hAnsi="Bosch Office Sans"/>
        </w:rPr>
        <w:t xml:space="preserve">used </w:t>
      </w:r>
      <w:r w:rsidRPr="009D0BFD">
        <w:rPr>
          <w:rFonts w:ascii="Bosch Office Sans" w:hAnsi="Bosch Office Sans"/>
        </w:rPr>
        <w:t>for the conference device loudspeakers, the other shall be</w:t>
      </w:r>
      <w:r w:rsidR="00BE67A1" w:rsidRPr="009D0BFD">
        <w:rPr>
          <w:rFonts w:ascii="Bosch Office Sans" w:hAnsi="Bosch Office Sans"/>
        </w:rPr>
        <w:t xml:space="preserve"> used</w:t>
      </w:r>
      <w:r w:rsidRPr="009D0BFD">
        <w:rPr>
          <w:rFonts w:ascii="Bosch Office Sans" w:hAnsi="Bosch Office Sans"/>
        </w:rPr>
        <w:t xml:space="preserve"> for the external sound reinforcement system.</w:t>
      </w:r>
    </w:p>
    <w:p w14:paraId="2292E3BC" w14:textId="77777777" w:rsidR="003F3B3C" w:rsidRPr="009D0BFD" w:rsidRDefault="0048342F">
      <w:pPr>
        <w:pStyle w:val="Heading3"/>
        <w:rPr>
          <w:rFonts w:ascii="Bosch Office Sans" w:hAnsi="Bosch Office Sans"/>
        </w:rPr>
      </w:pPr>
      <w:bookmarkStart w:id="45" w:name="_Toc135041477"/>
      <w:bookmarkStart w:id="46" w:name="_Toc234403330"/>
      <w:r w:rsidRPr="009D0BFD">
        <w:rPr>
          <w:rFonts w:ascii="Bosch Office Sans" w:hAnsi="Bosch Office Sans"/>
        </w:rPr>
        <w:t>Chairperson</w:t>
      </w:r>
      <w:bookmarkEnd w:id="45"/>
      <w:bookmarkEnd w:id="46"/>
    </w:p>
    <w:p w14:paraId="78376DC6" w14:textId="77777777" w:rsidR="003F3B3C" w:rsidRPr="009D0BFD" w:rsidRDefault="00D2587B">
      <w:pPr>
        <w:rPr>
          <w:rFonts w:ascii="Bosch Office Sans" w:hAnsi="Bosch Office Sans"/>
        </w:rPr>
      </w:pPr>
      <w:r w:rsidRPr="009D0BFD">
        <w:rPr>
          <w:rFonts w:ascii="Bosch Office Sans" w:hAnsi="Bosch Office Sans"/>
        </w:rPr>
        <w:t>The chairperson</w:t>
      </w:r>
      <w:r w:rsidR="0062579A" w:rsidRPr="009D0BFD">
        <w:rPr>
          <w:rFonts w:ascii="Bosch Office Sans" w:hAnsi="Bosch Office Sans"/>
        </w:rPr>
        <w:t xml:space="preserve"> shall have priority over </w:t>
      </w:r>
      <w:r w:rsidRPr="009D0BFD">
        <w:rPr>
          <w:rFonts w:ascii="Bosch Office Sans" w:hAnsi="Bosch Office Sans"/>
        </w:rPr>
        <w:t xml:space="preserve">participants and shall control </w:t>
      </w:r>
      <w:r w:rsidR="00B26829" w:rsidRPr="009D0BFD">
        <w:rPr>
          <w:rFonts w:ascii="Bosch Office Sans" w:hAnsi="Bosch Office Sans"/>
        </w:rPr>
        <w:t>the meeting by using a discussion</w:t>
      </w:r>
      <w:r w:rsidRPr="009D0BFD">
        <w:rPr>
          <w:rFonts w:ascii="Bosch Office Sans" w:hAnsi="Bosch Office Sans"/>
        </w:rPr>
        <w:t xml:space="preserve"> device that is configured to manage meetings.</w:t>
      </w:r>
    </w:p>
    <w:p w14:paraId="017B33E7" w14:textId="77777777" w:rsidR="003F3B3C" w:rsidRPr="009D0BFD" w:rsidRDefault="003F3B3C">
      <w:pPr>
        <w:rPr>
          <w:rFonts w:ascii="Bosch Office Sans" w:hAnsi="Bosch Office Sans"/>
        </w:rPr>
      </w:pPr>
    </w:p>
    <w:p w14:paraId="6E82D8D7" w14:textId="77777777" w:rsidR="00FD0390" w:rsidRPr="009D0BFD" w:rsidRDefault="0062579A">
      <w:pPr>
        <w:rPr>
          <w:rFonts w:ascii="Bosch Office Sans" w:hAnsi="Bosch Office Sans"/>
        </w:rPr>
      </w:pPr>
      <w:r w:rsidRPr="009D0BFD">
        <w:rPr>
          <w:rFonts w:ascii="Bosch Office Sans" w:hAnsi="Bosch Office Sans"/>
        </w:rPr>
        <w:t xml:space="preserve">A </w:t>
      </w:r>
      <w:r w:rsidR="00B26829" w:rsidRPr="009D0BFD">
        <w:rPr>
          <w:rFonts w:ascii="Bosch Office Sans" w:hAnsi="Bosch Office Sans"/>
        </w:rPr>
        <w:t>discussion</w:t>
      </w:r>
      <w:r w:rsidR="00567DEE" w:rsidRPr="009D0BFD">
        <w:rPr>
          <w:rFonts w:ascii="Bosch Office Sans" w:hAnsi="Bosch Office Sans"/>
        </w:rPr>
        <w:t xml:space="preserve"> device</w:t>
      </w:r>
      <w:r w:rsidRPr="009D0BFD">
        <w:rPr>
          <w:rFonts w:ascii="Bosch Office Sans" w:hAnsi="Bosch Office Sans"/>
        </w:rPr>
        <w:t xml:space="preserve"> that is configured for a chairperson </w:t>
      </w:r>
      <w:r w:rsidR="0048342F" w:rsidRPr="009D0BFD">
        <w:rPr>
          <w:rFonts w:ascii="Bosch Office Sans" w:hAnsi="Bosch Office Sans"/>
        </w:rPr>
        <w:t>shall have a priority</w:t>
      </w:r>
      <w:r w:rsidR="005958B6" w:rsidRPr="009D0BFD">
        <w:rPr>
          <w:rFonts w:ascii="Bosch Office Sans" w:hAnsi="Bosch Office Sans"/>
        </w:rPr>
        <w:t xml:space="preserve"> button</w:t>
      </w:r>
      <w:r w:rsidR="0048342F" w:rsidRPr="009D0BFD">
        <w:rPr>
          <w:rFonts w:ascii="Bosch Office Sans" w:hAnsi="Bosch Office Sans"/>
        </w:rPr>
        <w:t xml:space="preserve"> and a microphone button for speaking. The </w:t>
      </w:r>
      <w:r w:rsidR="003E7889" w:rsidRPr="009D0BFD">
        <w:rPr>
          <w:rFonts w:ascii="Bosch Office Sans" w:hAnsi="Bosch Office Sans"/>
        </w:rPr>
        <w:t>device</w:t>
      </w:r>
      <w:r w:rsidRPr="009D0BFD">
        <w:rPr>
          <w:rFonts w:ascii="Bosch Office Sans" w:hAnsi="Bosch Office Sans"/>
        </w:rPr>
        <w:t xml:space="preserve"> shall have </w:t>
      </w:r>
      <w:r w:rsidR="0048342F" w:rsidRPr="009D0BFD">
        <w:rPr>
          <w:rFonts w:ascii="Bosch Office Sans" w:hAnsi="Bosch Office Sans"/>
        </w:rPr>
        <w:t>a pluggable</w:t>
      </w:r>
      <w:r w:rsidR="00A43598" w:rsidRPr="009D0BFD">
        <w:rPr>
          <w:rFonts w:ascii="Bosch Office Sans" w:hAnsi="Bosch Office Sans"/>
        </w:rPr>
        <w:t xml:space="preserve"> </w:t>
      </w:r>
      <w:r w:rsidRPr="009D0BFD">
        <w:rPr>
          <w:rFonts w:ascii="Bosch Office Sans" w:hAnsi="Bosch Office Sans"/>
        </w:rPr>
        <w:t>high-</w:t>
      </w:r>
      <w:r w:rsidR="00B70503" w:rsidRPr="009D0BFD">
        <w:rPr>
          <w:rFonts w:ascii="Bosch Office Sans" w:hAnsi="Bosch Office Sans"/>
        </w:rPr>
        <w:t xml:space="preserve">directive </w:t>
      </w:r>
      <w:r w:rsidR="00A43598" w:rsidRPr="009D0BFD">
        <w:rPr>
          <w:rFonts w:ascii="Bosch Office Sans" w:hAnsi="Bosch Office Sans"/>
        </w:rPr>
        <w:t>unobtrusive</w:t>
      </w:r>
      <w:r w:rsidR="0048342F" w:rsidRPr="009D0BFD">
        <w:rPr>
          <w:rFonts w:ascii="Bosch Office Sans" w:hAnsi="Bosch Office Sans"/>
        </w:rPr>
        <w:t xml:space="preserve"> microphone</w:t>
      </w:r>
      <w:r w:rsidR="008D2E5E" w:rsidRPr="009D0BFD">
        <w:rPr>
          <w:rFonts w:ascii="Bosch Office Sans" w:hAnsi="Bosch Office Sans"/>
        </w:rPr>
        <w:t xml:space="preserve"> or a pluggable </w:t>
      </w:r>
      <w:r w:rsidR="00D769D4" w:rsidRPr="009D0BFD">
        <w:rPr>
          <w:rFonts w:ascii="Bosch Office Sans" w:hAnsi="Bosch Office Sans"/>
        </w:rPr>
        <w:t xml:space="preserve">long or short </w:t>
      </w:r>
      <w:r w:rsidR="008D2E5E" w:rsidRPr="009D0BFD">
        <w:rPr>
          <w:rFonts w:ascii="Bosch Office Sans" w:hAnsi="Bosch Office Sans"/>
        </w:rPr>
        <w:t xml:space="preserve">stem microphone, </w:t>
      </w:r>
      <w:r w:rsidR="00D46C89" w:rsidRPr="009D0BFD">
        <w:rPr>
          <w:rFonts w:ascii="Bosch Office Sans" w:hAnsi="Bosch Office Sans"/>
        </w:rPr>
        <w:t>as well as</w:t>
      </w:r>
      <w:r w:rsidR="008D2E5E" w:rsidRPr="009D0BFD">
        <w:rPr>
          <w:rFonts w:ascii="Bosch Office Sans" w:hAnsi="Bosch Office Sans"/>
        </w:rPr>
        <w:t xml:space="preserve"> a </w:t>
      </w:r>
      <w:r w:rsidR="00A43598" w:rsidRPr="009D0BFD">
        <w:rPr>
          <w:rFonts w:ascii="Bosch Office Sans" w:hAnsi="Bosch Office Sans"/>
        </w:rPr>
        <w:t>loudspeaker</w:t>
      </w:r>
      <w:r w:rsidR="0048342F" w:rsidRPr="009D0BFD">
        <w:rPr>
          <w:rFonts w:ascii="Bosch Office Sans" w:hAnsi="Bosch Office Sans"/>
        </w:rPr>
        <w:t>.</w:t>
      </w:r>
    </w:p>
    <w:p w14:paraId="2CC5AB97" w14:textId="77777777" w:rsidR="00FD0390" w:rsidRPr="009D0BFD" w:rsidRDefault="00FD0390">
      <w:pPr>
        <w:rPr>
          <w:rFonts w:ascii="Bosch Office Sans" w:hAnsi="Bosch Office Sans"/>
        </w:rPr>
      </w:pPr>
    </w:p>
    <w:p w14:paraId="36548C0F" w14:textId="77777777" w:rsidR="00FD0390" w:rsidRPr="009D0BFD" w:rsidRDefault="00B26829">
      <w:pPr>
        <w:rPr>
          <w:rFonts w:ascii="Bosch Office Sans" w:hAnsi="Bosch Office Sans"/>
        </w:rPr>
      </w:pPr>
      <w:r w:rsidRPr="009D0BFD">
        <w:rPr>
          <w:rFonts w:ascii="Bosch Office Sans" w:hAnsi="Bosch Office Sans"/>
        </w:rPr>
        <w:t>The discussion</w:t>
      </w:r>
      <w:r w:rsidR="00FD0390" w:rsidRPr="009D0BFD">
        <w:rPr>
          <w:rFonts w:ascii="Bosch Office Sans" w:hAnsi="Bosch Office Sans"/>
        </w:rPr>
        <w:t xml:space="preserve"> device shall have an indicator above the priority and request-to-speak button. This indicator shall light green when the chairperson is listed in the waiting list; it shall light red when the microphone is on. The microphone shall have an indicator that lights green when </w:t>
      </w:r>
      <w:r w:rsidR="0062579A" w:rsidRPr="009D0BFD">
        <w:rPr>
          <w:rFonts w:ascii="Bosch Office Sans" w:hAnsi="Bosch Office Sans"/>
        </w:rPr>
        <w:t xml:space="preserve">a </w:t>
      </w:r>
      <w:r w:rsidR="00FD0390" w:rsidRPr="009D0BFD">
        <w:rPr>
          <w:rFonts w:ascii="Bosch Office Sans" w:hAnsi="Bosch Office Sans"/>
        </w:rPr>
        <w:t xml:space="preserve">request-to-speak is accepted by the system; it shall light red when the microphone is on. </w:t>
      </w:r>
      <w:r w:rsidR="0048342F" w:rsidRPr="009D0BFD">
        <w:rPr>
          <w:rFonts w:ascii="Bosch Office Sans" w:hAnsi="Bosch Office Sans"/>
        </w:rPr>
        <w:t xml:space="preserve">An additional red LED indicator on the </w:t>
      </w:r>
      <w:r w:rsidR="003E7889" w:rsidRPr="009D0BFD">
        <w:rPr>
          <w:rFonts w:ascii="Bosch Office Sans" w:hAnsi="Bosch Office Sans"/>
        </w:rPr>
        <w:t>rear of the device</w:t>
      </w:r>
      <w:r w:rsidR="0048342F" w:rsidRPr="009D0BFD">
        <w:rPr>
          <w:rFonts w:ascii="Bosch Office Sans" w:hAnsi="Bosch Office Sans"/>
        </w:rPr>
        <w:t xml:space="preserve"> shall also </w:t>
      </w:r>
      <w:r w:rsidR="006107E5" w:rsidRPr="009D0BFD">
        <w:rPr>
          <w:rFonts w:ascii="Bosch Office Sans" w:hAnsi="Bosch Office Sans"/>
        </w:rPr>
        <w:t xml:space="preserve">be lit to </w:t>
      </w:r>
      <w:r w:rsidR="0048342F" w:rsidRPr="009D0BFD">
        <w:rPr>
          <w:rFonts w:ascii="Bosch Office Sans" w:hAnsi="Bosch Office Sans"/>
        </w:rPr>
        <w:t>indica</w:t>
      </w:r>
      <w:r w:rsidR="006107E5" w:rsidRPr="009D0BFD">
        <w:rPr>
          <w:rFonts w:ascii="Bosch Office Sans" w:hAnsi="Bosch Office Sans"/>
        </w:rPr>
        <w:t xml:space="preserve">te when </w:t>
      </w:r>
      <w:r w:rsidR="0025132E" w:rsidRPr="009D0BFD">
        <w:rPr>
          <w:rFonts w:ascii="Bosch Office Sans" w:hAnsi="Bosch Office Sans"/>
        </w:rPr>
        <w:t>the microphone is on</w:t>
      </w:r>
      <w:r w:rsidR="0048342F" w:rsidRPr="009D0BFD">
        <w:rPr>
          <w:rFonts w:ascii="Bosch Office Sans" w:hAnsi="Bosch Office Sans"/>
        </w:rPr>
        <w:t>.</w:t>
      </w:r>
    </w:p>
    <w:p w14:paraId="648DEADF" w14:textId="77777777" w:rsidR="00FD0390" w:rsidRPr="009D0BFD" w:rsidRDefault="00FD0390">
      <w:pPr>
        <w:rPr>
          <w:rFonts w:ascii="Bosch Office Sans" w:hAnsi="Bosch Office Sans"/>
        </w:rPr>
      </w:pPr>
    </w:p>
    <w:p w14:paraId="33785B88" w14:textId="77777777" w:rsidR="00FD0390" w:rsidRPr="009D0BFD" w:rsidRDefault="00FD0390" w:rsidP="00FD0390">
      <w:pPr>
        <w:rPr>
          <w:rFonts w:ascii="Bosch Office Sans" w:hAnsi="Bosch Office Sans"/>
        </w:rPr>
      </w:pPr>
      <w:r w:rsidRPr="009D0BFD">
        <w:rPr>
          <w:rFonts w:ascii="Bosch Office Sans" w:hAnsi="Bosch Office Sans"/>
        </w:rPr>
        <w:t>When a request-to-speak has been entered, green LEDs shall light to confirm that a request-to-speak has been accepted. A request-to-speak shall subsequently be cancelled by a second operation of the request-to-speak button. The green LEDs shall flash when the participant is first in the waiting list and shall be the next one to get the floor.</w:t>
      </w:r>
    </w:p>
    <w:p w14:paraId="2B5C472D" w14:textId="77777777" w:rsidR="00FD0390" w:rsidRPr="009D0BFD" w:rsidRDefault="00FD0390">
      <w:pPr>
        <w:rPr>
          <w:rFonts w:ascii="Bosch Office Sans" w:hAnsi="Bosch Office Sans"/>
        </w:rPr>
      </w:pPr>
    </w:p>
    <w:p w14:paraId="0E2349DD" w14:textId="45DDCA6B" w:rsidR="00FD0390" w:rsidRPr="009D0BFD" w:rsidRDefault="00FD0390">
      <w:pPr>
        <w:rPr>
          <w:rFonts w:ascii="Bosch Office Sans" w:hAnsi="Bosch Office Sans"/>
        </w:rPr>
      </w:pPr>
      <w:r w:rsidRPr="009D0BFD">
        <w:rPr>
          <w:rFonts w:ascii="Bosch Office Sans" w:hAnsi="Bosch Office Sans"/>
        </w:rPr>
        <w:t>When the priority button is</w:t>
      </w:r>
      <w:r w:rsidR="00414755" w:rsidRPr="009D0BFD">
        <w:rPr>
          <w:rFonts w:ascii="Bosch Office Sans" w:hAnsi="Bosch Office Sans"/>
        </w:rPr>
        <w:t xml:space="preserve"> pressed</w:t>
      </w:r>
      <w:r w:rsidR="0062579A" w:rsidRPr="009D0BFD">
        <w:rPr>
          <w:rFonts w:ascii="Bosch Office Sans" w:hAnsi="Bosch Office Sans"/>
        </w:rPr>
        <w:t xml:space="preserve">, </w:t>
      </w:r>
      <w:r w:rsidRPr="009D0BFD">
        <w:rPr>
          <w:rFonts w:ascii="Bosch Office Sans" w:hAnsi="Bosch Office Sans"/>
        </w:rPr>
        <w:t xml:space="preserve">a chime shall be </w:t>
      </w:r>
      <w:r w:rsidR="00C86BE9" w:rsidRPr="009D0BFD">
        <w:rPr>
          <w:rFonts w:ascii="Bosch Office Sans" w:hAnsi="Bosch Office Sans"/>
        </w:rPr>
        <w:t>audible,</w:t>
      </w:r>
      <w:r w:rsidRPr="009D0BFD">
        <w:rPr>
          <w:rFonts w:ascii="Bosch Office Sans" w:hAnsi="Bosch Office Sans"/>
        </w:rPr>
        <w:t xml:space="preserve"> and all microphone</w:t>
      </w:r>
      <w:r w:rsidR="003D6F81" w:rsidRPr="009D0BFD">
        <w:rPr>
          <w:rFonts w:ascii="Bosch Office Sans" w:hAnsi="Bosch Office Sans"/>
        </w:rPr>
        <w:t>s</w:t>
      </w:r>
      <w:r w:rsidRPr="009D0BFD">
        <w:rPr>
          <w:rFonts w:ascii="Bosch Office Sans" w:hAnsi="Bosch Office Sans"/>
        </w:rPr>
        <w:t xml:space="preserve"> of speaking </w:t>
      </w:r>
      <w:r w:rsidRPr="009D0BFD">
        <w:rPr>
          <w:rFonts w:ascii="Bosch Office Sans" w:hAnsi="Bosch Office Sans"/>
        </w:rPr>
        <w:t>participants shall be muted while the priority button is press</w:t>
      </w:r>
      <w:r w:rsidR="0062579A" w:rsidRPr="009D0BFD">
        <w:rPr>
          <w:rFonts w:ascii="Bosch Office Sans" w:hAnsi="Bosch Office Sans"/>
        </w:rPr>
        <w:t xml:space="preserve">ed. When the button is released, </w:t>
      </w:r>
      <w:r w:rsidRPr="009D0BFD">
        <w:rPr>
          <w:rFonts w:ascii="Bosch Office Sans" w:hAnsi="Bosch Office Sans"/>
        </w:rPr>
        <w:t>all microphone</w:t>
      </w:r>
      <w:r w:rsidR="00C957E7" w:rsidRPr="009D0BFD">
        <w:rPr>
          <w:rFonts w:ascii="Bosch Office Sans" w:hAnsi="Bosch Office Sans"/>
        </w:rPr>
        <w:t>s</w:t>
      </w:r>
      <w:r w:rsidR="004B650E" w:rsidRPr="009D0BFD">
        <w:rPr>
          <w:rFonts w:ascii="Bosch Office Sans" w:hAnsi="Bosch Office Sans"/>
        </w:rPr>
        <w:t xml:space="preserve"> shall be un-</w:t>
      </w:r>
      <w:r w:rsidRPr="009D0BFD">
        <w:rPr>
          <w:rFonts w:ascii="Bosch Office Sans" w:hAnsi="Bosch Office Sans"/>
        </w:rPr>
        <w:t>muted.</w:t>
      </w:r>
    </w:p>
    <w:p w14:paraId="7AD565D1" w14:textId="77777777" w:rsidR="00FD0390" w:rsidRPr="009D0BFD" w:rsidRDefault="00FD0390">
      <w:pPr>
        <w:rPr>
          <w:rFonts w:ascii="Bosch Office Sans" w:hAnsi="Bosch Office Sans"/>
        </w:rPr>
      </w:pPr>
    </w:p>
    <w:p w14:paraId="67B00E84" w14:textId="77777777" w:rsidR="003F3B3C" w:rsidRPr="009D0BFD" w:rsidRDefault="0048342F">
      <w:pPr>
        <w:rPr>
          <w:rFonts w:ascii="Bosch Office Sans" w:hAnsi="Bosch Office Sans"/>
        </w:rPr>
      </w:pPr>
      <w:r w:rsidRPr="009D0BFD">
        <w:rPr>
          <w:rFonts w:ascii="Bosch Office Sans" w:hAnsi="Bosch Office Sans"/>
        </w:rPr>
        <w:t xml:space="preserve">The </w:t>
      </w:r>
      <w:r w:rsidR="00493B1B" w:rsidRPr="009D0BFD">
        <w:rPr>
          <w:rFonts w:ascii="Bosch Office Sans" w:hAnsi="Bosch Office Sans"/>
        </w:rPr>
        <w:t>discussion</w:t>
      </w:r>
      <w:r w:rsidR="00A43598" w:rsidRPr="009D0BFD">
        <w:rPr>
          <w:rFonts w:ascii="Bosch Office Sans" w:hAnsi="Bosch Office Sans"/>
        </w:rPr>
        <w:t xml:space="preserve"> device</w:t>
      </w:r>
      <w:r w:rsidR="00D769D4" w:rsidRPr="009D0BFD">
        <w:rPr>
          <w:rFonts w:ascii="Bosch Office Sans" w:hAnsi="Bosch Office Sans"/>
        </w:rPr>
        <w:t xml:space="preserve"> shall be free-</w:t>
      </w:r>
      <w:r w:rsidRPr="009D0BFD">
        <w:rPr>
          <w:rFonts w:ascii="Bosch Office Sans" w:hAnsi="Bosch Office Sans"/>
        </w:rPr>
        <w:t>standing.</w:t>
      </w:r>
    </w:p>
    <w:p w14:paraId="6829C713" w14:textId="77777777" w:rsidR="003F3B3C" w:rsidRPr="009D0BFD" w:rsidRDefault="00A43598">
      <w:pPr>
        <w:pStyle w:val="Heading3"/>
        <w:rPr>
          <w:rFonts w:ascii="Bosch Office Sans" w:hAnsi="Bosch Office Sans"/>
        </w:rPr>
      </w:pPr>
      <w:bookmarkStart w:id="47" w:name="_Toc135041478"/>
      <w:bookmarkStart w:id="48" w:name="_Toc234403331"/>
      <w:r w:rsidRPr="009D0BFD">
        <w:rPr>
          <w:rFonts w:ascii="Bosch Office Sans" w:hAnsi="Bosch Office Sans"/>
        </w:rPr>
        <w:t>Participant</w:t>
      </w:r>
      <w:bookmarkEnd w:id="47"/>
      <w:bookmarkEnd w:id="48"/>
    </w:p>
    <w:p w14:paraId="25C71E0A" w14:textId="77777777" w:rsidR="009964FD" w:rsidRPr="009D0BFD" w:rsidRDefault="009964FD" w:rsidP="009964FD">
      <w:pPr>
        <w:rPr>
          <w:rFonts w:ascii="Bosch Office Sans" w:hAnsi="Bosch Office Sans"/>
        </w:rPr>
      </w:pPr>
    </w:p>
    <w:p w14:paraId="62D81BF4" w14:textId="77777777" w:rsidR="00FD0390" w:rsidRPr="009D0BFD" w:rsidRDefault="00493B1B" w:rsidP="00FD0390">
      <w:pPr>
        <w:rPr>
          <w:rFonts w:ascii="Bosch Office Sans" w:hAnsi="Bosch Office Sans"/>
        </w:rPr>
      </w:pPr>
      <w:r w:rsidRPr="009D0BFD">
        <w:rPr>
          <w:rFonts w:ascii="Bosch Office Sans" w:hAnsi="Bosch Office Sans"/>
        </w:rPr>
        <w:t>The discussion</w:t>
      </w:r>
      <w:r w:rsidR="00FD0390" w:rsidRPr="009D0BFD">
        <w:rPr>
          <w:rFonts w:ascii="Bosch Office Sans" w:hAnsi="Bosch Office Sans"/>
        </w:rPr>
        <w:t xml:space="preserve"> device shall have a mute</w:t>
      </w:r>
      <w:r w:rsidR="008D2E5E" w:rsidRPr="009D0BFD">
        <w:rPr>
          <w:rFonts w:ascii="Bosch Office Sans" w:hAnsi="Bosch Office Sans"/>
        </w:rPr>
        <w:t xml:space="preserve"> button</w:t>
      </w:r>
      <w:r w:rsidR="00FD0390" w:rsidRPr="009D0BFD">
        <w:rPr>
          <w:rFonts w:ascii="Bosch Office Sans" w:hAnsi="Bosch Office Sans"/>
        </w:rPr>
        <w:t xml:space="preserve"> and a microphone button for speaking. The device sha</w:t>
      </w:r>
      <w:r w:rsidR="00D769D4" w:rsidRPr="009D0BFD">
        <w:rPr>
          <w:rFonts w:ascii="Bosch Office Sans" w:hAnsi="Bosch Office Sans"/>
        </w:rPr>
        <w:t>ll have</w:t>
      </w:r>
      <w:r w:rsidR="00FD0390" w:rsidRPr="009D0BFD">
        <w:rPr>
          <w:rFonts w:ascii="Bosch Office Sans" w:hAnsi="Bosch Office Sans"/>
        </w:rPr>
        <w:t xml:space="preserve"> a pluggable</w:t>
      </w:r>
      <w:r w:rsidR="00B70503" w:rsidRPr="009D0BFD">
        <w:rPr>
          <w:rFonts w:ascii="Bosch Office Sans" w:hAnsi="Bosch Office Sans"/>
        </w:rPr>
        <w:t xml:space="preserve"> high-directive</w:t>
      </w:r>
      <w:r w:rsidR="00FD0390" w:rsidRPr="009D0BFD">
        <w:rPr>
          <w:rFonts w:ascii="Bosch Office Sans" w:hAnsi="Bosch Office Sans"/>
        </w:rPr>
        <w:t xml:space="preserve"> unobtrusive microphone</w:t>
      </w:r>
      <w:r w:rsidR="008D2E5E" w:rsidRPr="009D0BFD">
        <w:rPr>
          <w:rFonts w:ascii="Bosch Office Sans" w:hAnsi="Bosch Office Sans"/>
        </w:rPr>
        <w:t xml:space="preserve"> or a pluggable </w:t>
      </w:r>
      <w:r w:rsidR="00D769D4" w:rsidRPr="009D0BFD">
        <w:rPr>
          <w:rFonts w:ascii="Bosch Office Sans" w:hAnsi="Bosch Office Sans"/>
        </w:rPr>
        <w:t xml:space="preserve">long or short </w:t>
      </w:r>
      <w:r w:rsidR="006107E5" w:rsidRPr="009D0BFD">
        <w:rPr>
          <w:rFonts w:ascii="Bosch Office Sans" w:hAnsi="Bosch Office Sans"/>
        </w:rPr>
        <w:t>stem microphone, as well as</w:t>
      </w:r>
      <w:r w:rsidR="008D2E5E" w:rsidRPr="009D0BFD">
        <w:rPr>
          <w:rFonts w:ascii="Bosch Office Sans" w:hAnsi="Bosch Office Sans"/>
        </w:rPr>
        <w:t xml:space="preserve"> a </w:t>
      </w:r>
      <w:r w:rsidR="00FD0390" w:rsidRPr="009D0BFD">
        <w:rPr>
          <w:rFonts w:ascii="Bosch Office Sans" w:hAnsi="Bosch Office Sans"/>
        </w:rPr>
        <w:t>loudspeaker.</w:t>
      </w:r>
    </w:p>
    <w:p w14:paraId="17B553EF" w14:textId="77777777" w:rsidR="00FD0390" w:rsidRPr="009D0BFD" w:rsidRDefault="00FD0390" w:rsidP="00FD0390">
      <w:pPr>
        <w:rPr>
          <w:rFonts w:ascii="Bosch Office Sans" w:hAnsi="Bosch Office Sans"/>
        </w:rPr>
      </w:pPr>
    </w:p>
    <w:p w14:paraId="2261A7B5" w14:textId="77777777" w:rsidR="00FD0390" w:rsidRPr="009D0BFD" w:rsidRDefault="00493B1B" w:rsidP="00FD0390">
      <w:pPr>
        <w:rPr>
          <w:rFonts w:ascii="Bosch Office Sans" w:hAnsi="Bosch Office Sans"/>
        </w:rPr>
      </w:pPr>
      <w:r w:rsidRPr="009D0BFD">
        <w:rPr>
          <w:rFonts w:ascii="Bosch Office Sans" w:hAnsi="Bosch Office Sans"/>
        </w:rPr>
        <w:t>The discussion</w:t>
      </w:r>
      <w:r w:rsidR="00FD0390" w:rsidRPr="009D0BFD">
        <w:rPr>
          <w:rFonts w:ascii="Bosch Office Sans" w:hAnsi="Bosch Office Sans"/>
        </w:rPr>
        <w:t xml:space="preserve"> device shall have an indicator above the </w:t>
      </w:r>
      <w:r w:rsidR="002E7890" w:rsidRPr="009D0BFD">
        <w:rPr>
          <w:rFonts w:ascii="Bosch Office Sans" w:hAnsi="Bosch Office Sans"/>
        </w:rPr>
        <w:t xml:space="preserve">mute </w:t>
      </w:r>
      <w:r w:rsidR="00FD0390" w:rsidRPr="009D0BFD">
        <w:rPr>
          <w:rFonts w:ascii="Bosch Office Sans" w:hAnsi="Bosch Office Sans"/>
        </w:rPr>
        <w:t xml:space="preserve">and request-to-speak button. This indicator shall light green when the participant is listed in the waiting list; it shall light red when the microphone is on. The microphone shall have an indicator that lights green when </w:t>
      </w:r>
      <w:r w:rsidR="00D769D4" w:rsidRPr="009D0BFD">
        <w:rPr>
          <w:rFonts w:ascii="Bosch Office Sans" w:hAnsi="Bosch Office Sans"/>
        </w:rPr>
        <w:t xml:space="preserve">a </w:t>
      </w:r>
      <w:r w:rsidR="00FD0390" w:rsidRPr="009D0BFD">
        <w:rPr>
          <w:rFonts w:ascii="Bosch Office Sans" w:hAnsi="Bosch Office Sans"/>
        </w:rPr>
        <w:t>request-to-speak is accepted by the system; it shall light red when the microphone is on. An additional red LED indicator on the rear of the device shall also</w:t>
      </w:r>
      <w:r w:rsidR="006107E5" w:rsidRPr="009D0BFD">
        <w:rPr>
          <w:rFonts w:ascii="Bosch Office Sans" w:hAnsi="Bosch Office Sans"/>
        </w:rPr>
        <w:t xml:space="preserve"> be lit to</w:t>
      </w:r>
      <w:r w:rsidR="00FD0390" w:rsidRPr="009D0BFD">
        <w:rPr>
          <w:rFonts w:ascii="Bosch Office Sans" w:hAnsi="Bosch Office Sans"/>
        </w:rPr>
        <w:t xml:space="preserve"> indica</w:t>
      </w:r>
      <w:r w:rsidR="006107E5" w:rsidRPr="009D0BFD">
        <w:rPr>
          <w:rFonts w:ascii="Bosch Office Sans" w:hAnsi="Bosch Office Sans"/>
        </w:rPr>
        <w:t>te when</w:t>
      </w:r>
      <w:r w:rsidR="00D769D4" w:rsidRPr="009D0BFD">
        <w:rPr>
          <w:rFonts w:ascii="Bosch Office Sans" w:hAnsi="Bosch Office Sans"/>
        </w:rPr>
        <w:t xml:space="preserve"> the microphone is on</w:t>
      </w:r>
      <w:r w:rsidR="00FD0390" w:rsidRPr="009D0BFD">
        <w:rPr>
          <w:rFonts w:ascii="Bosch Office Sans" w:hAnsi="Bosch Office Sans"/>
        </w:rPr>
        <w:t>.</w:t>
      </w:r>
    </w:p>
    <w:p w14:paraId="176B80DB" w14:textId="77777777" w:rsidR="00FD0390" w:rsidRPr="009D0BFD" w:rsidRDefault="00FD0390" w:rsidP="00FD0390">
      <w:pPr>
        <w:rPr>
          <w:rFonts w:ascii="Bosch Office Sans" w:hAnsi="Bosch Office Sans"/>
        </w:rPr>
      </w:pPr>
    </w:p>
    <w:p w14:paraId="123B0A95" w14:textId="77777777" w:rsidR="00FD0390" w:rsidRPr="009D0BFD" w:rsidRDefault="00FD0390" w:rsidP="00FD0390">
      <w:pPr>
        <w:rPr>
          <w:rFonts w:ascii="Bosch Office Sans" w:hAnsi="Bosch Office Sans"/>
        </w:rPr>
      </w:pPr>
      <w:r w:rsidRPr="009D0BFD">
        <w:rPr>
          <w:rFonts w:ascii="Bosch Office Sans" w:hAnsi="Bosch Office Sans"/>
        </w:rPr>
        <w:t>When a request-to-speak has been entered, green LEDs shall light to confirm that a request-to-speak has been accepted. A request-to-speak shall subsequently be cancelled by a second operation of the request-to-speak button. The green LEDs shall flash when the participant is first in the waiting list and shall be the next one to get the floor.</w:t>
      </w:r>
    </w:p>
    <w:p w14:paraId="7E11B25E" w14:textId="77777777" w:rsidR="00414755" w:rsidRPr="009D0BFD" w:rsidRDefault="003C4287" w:rsidP="00414755">
      <w:pPr>
        <w:rPr>
          <w:rFonts w:ascii="Bosch Office Sans" w:hAnsi="Bosch Office Sans"/>
        </w:rPr>
      </w:pPr>
      <w:r w:rsidRPr="009D0BFD">
        <w:rPr>
          <w:rFonts w:ascii="Bosch Office Sans" w:hAnsi="Bosch Office Sans"/>
        </w:rPr>
        <w:t xml:space="preserve">When the mute button is pressed, </w:t>
      </w:r>
      <w:r w:rsidR="00414755" w:rsidRPr="009D0BFD">
        <w:rPr>
          <w:rFonts w:ascii="Bosch Office Sans" w:hAnsi="Bosch Office Sans"/>
        </w:rPr>
        <w:t xml:space="preserve">the microphone of the participant shall be muted. When the button is </w:t>
      </w:r>
      <w:proofErr w:type="gramStart"/>
      <w:r w:rsidR="00414755" w:rsidRPr="009D0BFD">
        <w:rPr>
          <w:rFonts w:ascii="Bosch Office Sans" w:hAnsi="Bosch Office Sans"/>
        </w:rPr>
        <w:t>released</w:t>
      </w:r>
      <w:proofErr w:type="gramEnd"/>
      <w:r w:rsidR="00414755" w:rsidRPr="009D0BFD">
        <w:rPr>
          <w:rFonts w:ascii="Bosch Office Sans" w:hAnsi="Bosch Office Sans"/>
        </w:rPr>
        <w:t xml:space="preserve"> the microphone shall be un-muted.</w:t>
      </w:r>
    </w:p>
    <w:p w14:paraId="07F4C1DA" w14:textId="77777777" w:rsidR="003C4287" w:rsidRPr="009D0BFD" w:rsidRDefault="00FD0390" w:rsidP="00FD0390">
      <w:pPr>
        <w:rPr>
          <w:rFonts w:ascii="Bosch Office Sans" w:hAnsi="Bosch Office Sans"/>
        </w:rPr>
      </w:pPr>
      <w:r w:rsidRPr="009D0BFD">
        <w:rPr>
          <w:rFonts w:ascii="Bosch Office Sans" w:hAnsi="Bosch Office Sans"/>
        </w:rPr>
        <w:t>The conf</w:t>
      </w:r>
      <w:r w:rsidR="00980F28" w:rsidRPr="009D0BFD">
        <w:rPr>
          <w:rFonts w:ascii="Bosch Office Sans" w:hAnsi="Bosch Office Sans"/>
        </w:rPr>
        <w:t>erence device shall have a full-</w:t>
      </w:r>
      <w:r w:rsidRPr="009D0BFD">
        <w:rPr>
          <w:rFonts w:ascii="Bosch Office Sans" w:hAnsi="Bosch Office Sans"/>
        </w:rPr>
        <w:t>color 7” capacitive touch screen, an onscreen channel selector and headphone volume control, a physical volume rotary con</w:t>
      </w:r>
      <w:r w:rsidR="003C4287" w:rsidRPr="009D0BFD">
        <w:rPr>
          <w:rFonts w:ascii="Bosch Office Sans" w:hAnsi="Bosch Office Sans"/>
        </w:rPr>
        <w:t xml:space="preserve">trol, </w:t>
      </w:r>
      <w:r w:rsidRPr="009D0BFD">
        <w:rPr>
          <w:rFonts w:ascii="Bosch Office Sans" w:hAnsi="Bosch Office Sans"/>
        </w:rPr>
        <w:t xml:space="preserve">and a headphone connector. </w:t>
      </w:r>
    </w:p>
    <w:p w14:paraId="53BD8BDB" w14:textId="77777777" w:rsidR="003C4287" w:rsidRPr="009D0BFD" w:rsidRDefault="003C4287" w:rsidP="00FD0390">
      <w:pPr>
        <w:rPr>
          <w:rFonts w:ascii="Bosch Office Sans" w:hAnsi="Bosch Office Sans"/>
        </w:rPr>
      </w:pPr>
    </w:p>
    <w:p w14:paraId="29AB2B39" w14:textId="77777777" w:rsidR="003C4287" w:rsidRPr="009D0BFD" w:rsidRDefault="00FD0390" w:rsidP="00FD0390">
      <w:pPr>
        <w:rPr>
          <w:rFonts w:ascii="Bosch Office Sans" w:hAnsi="Bosch Office Sans"/>
        </w:rPr>
      </w:pPr>
      <w:r w:rsidRPr="009D0BFD">
        <w:rPr>
          <w:rFonts w:ascii="Bosch Office Sans" w:hAnsi="Bosch Office Sans"/>
        </w:rPr>
        <w:t>It shall be possible to</w:t>
      </w:r>
      <w:r w:rsidR="00980F28" w:rsidRPr="009D0BFD">
        <w:rPr>
          <w:rFonts w:ascii="Bosch Office Sans" w:hAnsi="Bosch Office Sans"/>
        </w:rPr>
        <w:t>:</w:t>
      </w:r>
      <w:r w:rsidRPr="009D0BFD">
        <w:rPr>
          <w:rFonts w:ascii="Bosch Office Sans" w:hAnsi="Bosch Office Sans"/>
        </w:rPr>
        <w:t xml:space="preserve"> </w:t>
      </w:r>
    </w:p>
    <w:p w14:paraId="26A5FB4E" w14:textId="77777777" w:rsidR="00980F28" w:rsidRPr="009D0BFD" w:rsidRDefault="00980F28" w:rsidP="00E25A2C">
      <w:pPr>
        <w:pStyle w:val="ListParagraph"/>
        <w:numPr>
          <w:ilvl w:val="0"/>
          <w:numId w:val="16"/>
        </w:numPr>
        <w:rPr>
          <w:rFonts w:ascii="Bosch Office Sans" w:hAnsi="Bosch Office Sans"/>
        </w:rPr>
      </w:pPr>
      <w:r w:rsidRPr="009D0BFD">
        <w:rPr>
          <w:rFonts w:ascii="Bosch Office Sans" w:hAnsi="Bosch Office Sans"/>
        </w:rPr>
        <w:t>u</w:t>
      </w:r>
      <w:r w:rsidR="003C4287" w:rsidRPr="009D0BFD">
        <w:rPr>
          <w:rFonts w:ascii="Bosch Office Sans" w:hAnsi="Bosch Office Sans"/>
        </w:rPr>
        <w:t xml:space="preserve">se the touch screen </w:t>
      </w:r>
      <w:r w:rsidR="00FD0390" w:rsidRPr="009D0BFD">
        <w:rPr>
          <w:rFonts w:ascii="Bosch Office Sans" w:hAnsi="Bosch Office Sans"/>
        </w:rPr>
        <w:t xml:space="preserve">to inform the </w:t>
      </w:r>
      <w:r w:rsidR="00414755" w:rsidRPr="009D0BFD">
        <w:rPr>
          <w:rFonts w:ascii="Bosch Office Sans" w:hAnsi="Bosch Office Sans"/>
        </w:rPr>
        <w:t>participant</w:t>
      </w:r>
      <w:r w:rsidR="00FD0390" w:rsidRPr="009D0BFD">
        <w:rPr>
          <w:rFonts w:ascii="Bosch Office Sans" w:hAnsi="Bosch Office Sans"/>
        </w:rPr>
        <w:t xml:space="preserve"> </w:t>
      </w:r>
      <w:r w:rsidR="00414755" w:rsidRPr="009D0BFD">
        <w:rPr>
          <w:rFonts w:ascii="Bosch Office Sans" w:hAnsi="Bosch Office Sans"/>
        </w:rPr>
        <w:t>about</w:t>
      </w:r>
      <w:r w:rsidR="00FD0390" w:rsidRPr="009D0BFD">
        <w:rPr>
          <w:rFonts w:ascii="Bosch Office Sans" w:hAnsi="Bosch Office Sans"/>
        </w:rPr>
        <w:t xml:space="preserve"> the discussion. </w:t>
      </w:r>
      <w:r w:rsidR="00493B1B" w:rsidRPr="009D0BFD">
        <w:rPr>
          <w:rFonts w:ascii="Bosch Office Sans" w:hAnsi="Bosch Office Sans"/>
        </w:rPr>
        <w:t xml:space="preserve">(DICENTIS </w:t>
      </w:r>
      <w:r w:rsidR="004D27AB" w:rsidRPr="009D0BFD">
        <w:rPr>
          <w:rFonts w:ascii="Bosch Office Sans" w:hAnsi="Bosch Office Sans"/>
        </w:rPr>
        <w:t xml:space="preserve">Multimedia device </w:t>
      </w:r>
      <w:r w:rsidR="00493B1B" w:rsidRPr="009D0BFD">
        <w:rPr>
          <w:rFonts w:ascii="Bosch Office Sans" w:hAnsi="Bosch Office Sans"/>
        </w:rPr>
        <w:t xml:space="preserve">and DICENTIS </w:t>
      </w:r>
      <w:r w:rsidR="004D27AB" w:rsidRPr="009D0BFD">
        <w:rPr>
          <w:rFonts w:ascii="Bosch Office Sans" w:hAnsi="Bosch Office Sans"/>
        </w:rPr>
        <w:t>Discussion device with touchscreen</w:t>
      </w:r>
      <w:r w:rsidR="00493B1B" w:rsidRPr="009D0BFD">
        <w:rPr>
          <w:rFonts w:ascii="Bosch Office Sans" w:hAnsi="Bosch Office Sans"/>
        </w:rPr>
        <w:t>)</w:t>
      </w:r>
    </w:p>
    <w:p w14:paraId="48A6B1C2" w14:textId="77777777" w:rsidR="00980F28" w:rsidRPr="009D0BFD" w:rsidRDefault="00980F28" w:rsidP="00E25A2C">
      <w:pPr>
        <w:pStyle w:val="ListParagraph"/>
        <w:numPr>
          <w:ilvl w:val="0"/>
          <w:numId w:val="16"/>
        </w:numPr>
        <w:rPr>
          <w:rFonts w:ascii="Bosch Office Sans" w:hAnsi="Bosch Office Sans"/>
        </w:rPr>
      </w:pPr>
      <w:r w:rsidRPr="009D0BFD">
        <w:rPr>
          <w:rFonts w:ascii="Bosch Office Sans" w:hAnsi="Bosch Office Sans"/>
        </w:rPr>
        <w:t xml:space="preserve">monitor the name of </w:t>
      </w:r>
      <w:r w:rsidR="00FD0390" w:rsidRPr="009D0BFD">
        <w:rPr>
          <w:rFonts w:ascii="Bosch Office Sans" w:hAnsi="Bosch Office Sans"/>
        </w:rPr>
        <w:t>the participant speaking.</w:t>
      </w:r>
      <w:r w:rsidR="00493B1B" w:rsidRPr="009D0BFD">
        <w:rPr>
          <w:rFonts w:ascii="Bosch Office Sans" w:hAnsi="Bosch Office Sans"/>
        </w:rPr>
        <w:t xml:space="preserve"> (DICENTIS </w:t>
      </w:r>
      <w:r w:rsidR="004D27AB" w:rsidRPr="009D0BFD">
        <w:rPr>
          <w:rFonts w:ascii="Bosch Office Sans" w:hAnsi="Bosch Office Sans"/>
        </w:rPr>
        <w:t xml:space="preserve">Multimedia device </w:t>
      </w:r>
      <w:r w:rsidR="00493B1B" w:rsidRPr="009D0BFD">
        <w:rPr>
          <w:rFonts w:ascii="Bosch Office Sans" w:hAnsi="Bosch Office Sans"/>
        </w:rPr>
        <w:t xml:space="preserve">and DICENTIS </w:t>
      </w:r>
      <w:r w:rsidR="004D27AB" w:rsidRPr="009D0BFD">
        <w:rPr>
          <w:rFonts w:ascii="Bosch Office Sans" w:hAnsi="Bosch Office Sans"/>
        </w:rPr>
        <w:t>Discussion device with touch screen</w:t>
      </w:r>
      <w:r w:rsidR="00493B1B" w:rsidRPr="009D0BFD">
        <w:rPr>
          <w:rFonts w:ascii="Bosch Office Sans" w:hAnsi="Bosch Office Sans"/>
        </w:rPr>
        <w:t>)</w:t>
      </w:r>
    </w:p>
    <w:p w14:paraId="3DFE31D3" w14:textId="77777777" w:rsidR="00FD0390" w:rsidRPr="009D0BFD" w:rsidRDefault="00FD0390" w:rsidP="00E25A2C">
      <w:pPr>
        <w:pStyle w:val="ListParagraph"/>
        <w:numPr>
          <w:ilvl w:val="0"/>
          <w:numId w:val="16"/>
        </w:numPr>
        <w:rPr>
          <w:rFonts w:ascii="Bosch Office Sans" w:hAnsi="Bosch Office Sans"/>
        </w:rPr>
      </w:pPr>
      <w:r w:rsidRPr="009D0BFD">
        <w:rPr>
          <w:rFonts w:ascii="Bosch Office Sans" w:hAnsi="Bosch Office Sans"/>
        </w:rPr>
        <w:t>see the names of all participants waiting to speak.</w:t>
      </w:r>
      <w:r w:rsidR="00493B1B" w:rsidRPr="009D0BFD">
        <w:rPr>
          <w:rFonts w:ascii="Bosch Office Sans" w:hAnsi="Bosch Office Sans"/>
        </w:rPr>
        <w:t xml:space="preserve"> (DICENTIS </w:t>
      </w:r>
      <w:r w:rsidR="004D27AB" w:rsidRPr="009D0BFD">
        <w:rPr>
          <w:rFonts w:ascii="Bosch Office Sans" w:hAnsi="Bosch Office Sans"/>
        </w:rPr>
        <w:t xml:space="preserve">Multimedia device </w:t>
      </w:r>
      <w:r w:rsidR="00493B1B" w:rsidRPr="009D0BFD">
        <w:rPr>
          <w:rFonts w:ascii="Bosch Office Sans" w:hAnsi="Bosch Office Sans"/>
        </w:rPr>
        <w:t xml:space="preserve">and DICENTIS </w:t>
      </w:r>
      <w:r w:rsidR="004D27AB" w:rsidRPr="009D0BFD">
        <w:rPr>
          <w:rFonts w:ascii="Bosch Office Sans" w:hAnsi="Bosch Office Sans"/>
        </w:rPr>
        <w:t>Discussion device with touchscreen</w:t>
      </w:r>
      <w:r w:rsidR="00493B1B" w:rsidRPr="009D0BFD">
        <w:rPr>
          <w:rFonts w:ascii="Bosch Office Sans" w:hAnsi="Bosch Office Sans"/>
        </w:rPr>
        <w:t>)</w:t>
      </w:r>
    </w:p>
    <w:p w14:paraId="5BCA3707" w14:textId="77777777" w:rsidR="008D1842" w:rsidRPr="009D0BFD" w:rsidRDefault="008D1842" w:rsidP="00E25A2C">
      <w:pPr>
        <w:pStyle w:val="ListParagraph"/>
        <w:numPr>
          <w:ilvl w:val="0"/>
          <w:numId w:val="16"/>
        </w:numPr>
        <w:rPr>
          <w:rFonts w:ascii="Bosch Office Sans" w:hAnsi="Bosch Office Sans"/>
        </w:rPr>
      </w:pPr>
      <w:r w:rsidRPr="009D0BFD">
        <w:rPr>
          <w:rFonts w:ascii="Bosch Office Sans" w:hAnsi="Bosch Office Sans"/>
        </w:rPr>
        <w:t xml:space="preserve">monitor the image of the participant speaking. (DICENTIS </w:t>
      </w:r>
      <w:r w:rsidR="004D27AB" w:rsidRPr="009D0BFD">
        <w:rPr>
          <w:rFonts w:ascii="Bosch Office Sans" w:hAnsi="Bosch Office Sans"/>
        </w:rPr>
        <w:t>Multimedia device</w:t>
      </w:r>
      <w:r w:rsidRPr="009D0BFD">
        <w:rPr>
          <w:rFonts w:ascii="Bosch Office Sans" w:hAnsi="Bosch Office Sans"/>
        </w:rPr>
        <w:t>)</w:t>
      </w:r>
    </w:p>
    <w:p w14:paraId="77ADFD67" w14:textId="77777777" w:rsidR="00FD0390" w:rsidRPr="009D0BFD" w:rsidRDefault="00FD0390" w:rsidP="00FD0390">
      <w:pPr>
        <w:rPr>
          <w:rFonts w:ascii="Bosch Office Sans" w:hAnsi="Bosch Office Sans"/>
        </w:rPr>
      </w:pPr>
    </w:p>
    <w:p w14:paraId="68DF4DE7" w14:textId="77777777" w:rsidR="00FD0390" w:rsidRPr="009D0BFD" w:rsidRDefault="00FD0390" w:rsidP="00FD0390">
      <w:pPr>
        <w:rPr>
          <w:rFonts w:ascii="Bosch Office Sans" w:hAnsi="Bosch Office Sans"/>
        </w:rPr>
      </w:pPr>
      <w:r w:rsidRPr="009D0BFD">
        <w:rPr>
          <w:rFonts w:ascii="Bosch Office Sans" w:hAnsi="Bosch Office Sans"/>
        </w:rPr>
        <w:t xml:space="preserve">The </w:t>
      </w:r>
      <w:r w:rsidR="00493B1B" w:rsidRPr="009D0BFD">
        <w:rPr>
          <w:rFonts w:ascii="Bosch Office Sans" w:hAnsi="Bosch Office Sans"/>
        </w:rPr>
        <w:t>discussion</w:t>
      </w:r>
      <w:r w:rsidR="003C4287" w:rsidRPr="009D0BFD">
        <w:rPr>
          <w:rFonts w:ascii="Bosch Office Sans" w:hAnsi="Bosch Office Sans"/>
        </w:rPr>
        <w:t xml:space="preserve"> device shall be free-</w:t>
      </w:r>
      <w:r w:rsidRPr="009D0BFD">
        <w:rPr>
          <w:rFonts w:ascii="Bosch Office Sans" w:hAnsi="Bosch Office Sans"/>
        </w:rPr>
        <w:t>standing.</w:t>
      </w:r>
    </w:p>
    <w:p w14:paraId="59BC8FED" w14:textId="77777777" w:rsidR="00445782" w:rsidRPr="009D0BFD" w:rsidRDefault="00445782" w:rsidP="00445782">
      <w:pPr>
        <w:pStyle w:val="Heading2"/>
        <w:rPr>
          <w:rFonts w:ascii="Bosch Office Sans" w:hAnsi="Bosch Office Sans"/>
        </w:rPr>
      </w:pPr>
      <w:bookmarkStart w:id="49" w:name="__RefHeading__33_768757415"/>
      <w:bookmarkStart w:id="50" w:name="_Toc135041479"/>
      <w:bookmarkStart w:id="51" w:name="_Toc234403332"/>
      <w:bookmarkEnd w:id="49"/>
      <w:r w:rsidRPr="009D0BFD">
        <w:rPr>
          <w:rFonts w:ascii="Bosch Office Sans" w:hAnsi="Bosch Office Sans"/>
        </w:rPr>
        <w:lastRenderedPageBreak/>
        <w:t>Automatic camera control</w:t>
      </w:r>
      <w:bookmarkEnd w:id="50"/>
      <w:bookmarkEnd w:id="51"/>
    </w:p>
    <w:p w14:paraId="31EA5E5A" w14:textId="77777777" w:rsidR="009964FD" w:rsidRPr="009D0BFD" w:rsidRDefault="009964FD" w:rsidP="009964FD">
      <w:pPr>
        <w:rPr>
          <w:rFonts w:ascii="Bosch Office Sans" w:hAnsi="Bosch Office Sans"/>
        </w:rPr>
      </w:pPr>
    </w:p>
    <w:p w14:paraId="073261B7" w14:textId="77777777" w:rsidR="00445782" w:rsidRPr="009D0BFD" w:rsidRDefault="00445782" w:rsidP="00445782">
      <w:pPr>
        <w:rPr>
          <w:rFonts w:ascii="Bosch Office Sans" w:hAnsi="Bosch Office Sans"/>
        </w:rPr>
      </w:pPr>
      <w:r w:rsidRPr="009D0BFD">
        <w:rPr>
          <w:rFonts w:ascii="Bosch Office Sans" w:hAnsi="Bosch Office Sans"/>
        </w:rPr>
        <w:t>It shall be possible to use an automatic camera control system to ensure that speaking participants are automatically displayed on all conference devices and on hall displays or monitors.</w:t>
      </w:r>
    </w:p>
    <w:p w14:paraId="32DB53BE" w14:textId="77777777" w:rsidR="00445782" w:rsidRPr="009D0BFD" w:rsidRDefault="00445782" w:rsidP="00445782">
      <w:pPr>
        <w:rPr>
          <w:rFonts w:ascii="Bosch Office Sans" w:hAnsi="Bosch Office Sans"/>
        </w:rPr>
      </w:pPr>
    </w:p>
    <w:p w14:paraId="23286496" w14:textId="77777777" w:rsidR="00445782" w:rsidRPr="009D0BFD" w:rsidRDefault="00445782" w:rsidP="00445782">
      <w:pPr>
        <w:rPr>
          <w:rFonts w:ascii="Bosch Office Sans" w:hAnsi="Bosch Office Sans"/>
        </w:rPr>
      </w:pPr>
      <w:r w:rsidRPr="009D0BFD">
        <w:rPr>
          <w:rFonts w:ascii="Bosch Office Sans" w:hAnsi="Bosch Office Sans"/>
        </w:rPr>
        <w:t>The system shall be controlled by the microphone activity of the devices.</w:t>
      </w:r>
    </w:p>
    <w:p w14:paraId="5FA789AF" w14:textId="77777777" w:rsidR="00445782" w:rsidRPr="009D0BFD" w:rsidRDefault="00445782" w:rsidP="00445782">
      <w:pPr>
        <w:rPr>
          <w:rFonts w:ascii="Bosch Office Sans" w:hAnsi="Bosch Office Sans"/>
        </w:rPr>
      </w:pPr>
    </w:p>
    <w:p w14:paraId="3959EB72" w14:textId="77777777" w:rsidR="001410F3" w:rsidRPr="009D0BFD" w:rsidRDefault="00445782" w:rsidP="00445782">
      <w:pPr>
        <w:rPr>
          <w:rFonts w:ascii="Bosch Office Sans" w:hAnsi="Bosch Office Sans"/>
        </w:rPr>
      </w:pPr>
      <w:r w:rsidRPr="009D0BFD">
        <w:rPr>
          <w:rFonts w:ascii="Bosch Office Sans" w:hAnsi="Bosch Office Sans"/>
        </w:rPr>
        <w:t xml:space="preserve">The system shall allow camera control by means of fixed or moveable IP cameras with zoom lenses, pan and tilt heads and prepositions. Use of high-speed HD dome cameras shall be preferred. There shall be a </w:t>
      </w:r>
      <w:r w:rsidR="001410F3" w:rsidRPr="009D0BFD">
        <w:rPr>
          <w:rFonts w:ascii="Bosch Office Sans" w:hAnsi="Bosch Office Sans"/>
        </w:rPr>
        <w:t xml:space="preserve">low latency </w:t>
      </w:r>
      <w:r w:rsidRPr="009D0BFD">
        <w:rPr>
          <w:rFonts w:ascii="Bosch Office Sans" w:hAnsi="Bosch Office Sans"/>
        </w:rPr>
        <w:t xml:space="preserve">SDI video output stream for connecting additional monitors and audience displays. </w:t>
      </w:r>
      <w:r w:rsidR="001410F3" w:rsidRPr="009D0BFD">
        <w:rPr>
          <w:rFonts w:ascii="Bosch Office Sans" w:hAnsi="Bosch Office Sans"/>
        </w:rPr>
        <w:t>The system shall have an interface to control an external SDI video switcher.</w:t>
      </w:r>
    </w:p>
    <w:p w14:paraId="49AA4B55" w14:textId="77777777" w:rsidR="001410F3" w:rsidRPr="009D0BFD" w:rsidRDefault="001410F3" w:rsidP="00445782">
      <w:pPr>
        <w:rPr>
          <w:rFonts w:ascii="Bosch Office Sans" w:hAnsi="Bosch Office Sans"/>
        </w:rPr>
      </w:pPr>
    </w:p>
    <w:p w14:paraId="2518CA55" w14:textId="77777777" w:rsidR="00B41CA2" w:rsidRPr="009D0BFD" w:rsidRDefault="00B41CA2" w:rsidP="00445782">
      <w:pPr>
        <w:rPr>
          <w:rFonts w:ascii="Bosch Office Sans" w:hAnsi="Bosch Office Sans"/>
        </w:rPr>
      </w:pPr>
      <w:r w:rsidRPr="009D0BFD">
        <w:rPr>
          <w:rFonts w:ascii="Bosch Office Sans" w:hAnsi="Bosch Office Sans"/>
        </w:rPr>
        <w:t>The system shall be able to control ONVIF cameras, Sony IP cameras and Panasonic IP cameras.</w:t>
      </w:r>
    </w:p>
    <w:p w14:paraId="4316D92C" w14:textId="77777777" w:rsidR="00B41CA2" w:rsidRPr="009D0BFD" w:rsidRDefault="00B41CA2" w:rsidP="00445782">
      <w:pPr>
        <w:rPr>
          <w:rFonts w:ascii="Bosch Office Sans" w:hAnsi="Bosch Office Sans"/>
        </w:rPr>
      </w:pPr>
    </w:p>
    <w:p w14:paraId="5E9652F6" w14:textId="77777777" w:rsidR="001410F3" w:rsidRPr="009D0BFD" w:rsidRDefault="001410F3" w:rsidP="00445782">
      <w:pPr>
        <w:rPr>
          <w:rFonts w:ascii="Bosch Office Sans" w:hAnsi="Bosch Office Sans"/>
        </w:rPr>
      </w:pPr>
      <w:r w:rsidRPr="009D0BFD">
        <w:rPr>
          <w:rFonts w:ascii="Bosch Office Sans" w:hAnsi="Bosch Office Sans"/>
        </w:rPr>
        <w:t>The system shall include a H264 video switcher to switch H264 streams of all connected camera</w:t>
      </w:r>
      <w:r w:rsidR="00980F28" w:rsidRPr="009D0BFD">
        <w:rPr>
          <w:rFonts w:ascii="Bosch Office Sans" w:hAnsi="Bosch Office Sans"/>
        </w:rPr>
        <w:t>s</w:t>
      </w:r>
      <w:r w:rsidRPr="009D0BFD">
        <w:rPr>
          <w:rFonts w:ascii="Bosch Office Sans" w:hAnsi="Bosch Office Sans"/>
        </w:rPr>
        <w:t xml:space="preserve"> to the conference devices.</w:t>
      </w:r>
    </w:p>
    <w:p w14:paraId="47F98960" w14:textId="77777777" w:rsidR="001410F3" w:rsidRPr="009D0BFD" w:rsidRDefault="001410F3" w:rsidP="00445782">
      <w:pPr>
        <w:rPr>
          <w:rFonts w:ascii="Bosch Office Sans" w:hAnsi="Bosch Office Sans"/>
        </w:rPr>
      </w:pPr>
    </w:p>
    <w:p w14:paraId="4B17F1D4" w14:textId="77777777" w:rsidR="00445782" w:rsidRPr="009D0BFD" w:rsidRDefault="00445782" w:rsidP="00445782">
      <w:pPr>
        <w:rPr>
          <w:rFonts w:ascii="Bosch Office Sans" w:hAnsi="Bosch Office Sans"/>
        </w:rPr>
      </w:pPr>
      <w:r w:rsidRPr="009D0BFD">
        <w:rPr>
          <w:rFonts w:ascii="Bosch Office Sans" w:hAnsi="Bosch Office Sans"/>
        </w:rPr>
        <w:t xml:space="preserve">It shall be possible to display the names of speaking participants embedded in the video </w:t>
      </w:r>
      <w:r w:rsidR="001410F3" w:rsidRPr="009D0BFD">
        <w:rPr>
          <w:rFonts w:ascii="Bosch Office Sans" w:hAnsi="Bosch Office Sans"/>
        </w:rPr>
        <w:t>streams</w:t>
      </w:r>
      <w:r w:rsidRPr="009D0BFD">
        <w:rPr>
          <w:rFonts w:ascii="Bosch Office Sans" w:hAnsi="Bosch Office Sans"/>
        </w:rPr>
        <w:t>.</w:t>
      </w:r>
    </w:p>
    <w:p w14:paraId="70A53691" w14:textId="77777777" w:rsidR="00445782" w:rsidRPr="009D0BFD" w:rsidRDefault="00445782" w:rsidP="00445782">
      <w:pPr>
        <w:rPr>
          <w:rFonts w:ascii="Bosch Office Sans" w:hAnsi="Bosch Office Sans"/>
        </w:rPr>
      </w:pPr>
    </w:p>
    <w:p w14:paraId="0D2B4FBE" w14:textId="77777777" w:rsidR="00445782" w:rsidRPr="009D0BFD" w:rsidRDefault="00445782" w:rsidP="00445782">
      <w:pPr>
        <w:rPr>
          <w:rFonts w:ascii="Bosch Office Sans" w:hAnsi="Bosch Office Sans"/>
        </w:rPr>
      </w:pPr>
      <w:r w:rsidRPr="009D0BFD">
        <w:rPr>
          <w:rFonts w:ascii="Bosch Office Sans" w:hAnsi="Bosch Office Sans"/>
        </w:rPr>
        <w:t>Camera system configuration shall only require configuration on the PC.</w:t>
      </w:r>
    </w:p>
    <w:p w14:paraId="519ED143" w14:textId="77777777" w:rsidR="00445782" w:rsidRPr="009D0BFD" w:rsidRDefault="00445782" w:rsidP="00445782">
      <w:pPr>
        <w:rPr>
          <w:rFonts w:ascii="Bosch Office Sans" w:hAnsi="Bosch Office Sans"/>
        </w:rPr>
      </w:pPr>
    </w:p>
    <w:p w14:paraId="54CEDBBE" w14:textId="77777777" w:rsidR="00445782" w:rsidRPr="009D0BFD" w:rsidRDefault="00445782" w:rsidP="00445782">
      <w:pPr>
        <w:rPr>
          <w:rFonts w:ascii="Bosch Office Sans" w:hAnsi="Bosch Office Sans"/>
        </w:rPr>
      </w:pPr>
      <w:r w:rsidRPr="009D0BFD">
        <w:rPr>
          <w:rFonts w:ascii="Bosch Office Sans" w:hAnsi="Bosch Office Sans"/>
        </w:rPr>
        <w:t>The system operator shall be able to override the automatic camera positions by using the conference management application or via the embedded browser in the camera.</w:t>
      </w:r>
    </w:p>
    <w:p w14:paraId="1ED0F126" w14:textId="77777777" w:rsidR="001D5684" w:rsidRPr="009D0BFD" w:rsidRDefault="001D5684" w:rsidP="00445782">
      <w:pPr>
        <w:rPr>
          <w:rFonts w:ascii="Bosch Office Sans" w:hAnsi="Bosch Office Sans"/>
        </w:rPr>
      </w:pPr>
    </w:p>
    <w:p w14:paraId="50C01293" w14:textId="77777777" w:rsidR="001D5684" w:rsidRPr="009D0BFD" w:rsidRDefault="001D5684" w:rsidP="00445782">
      <w:pPr>
        <w:rPr>
          <w:rFonts w:ascii="Bosch Office Sans" w:hAnsi="Bosch Office Sans"/>
        </w:rPr>
      </w:pPr>
      <w:r w:rsidRPr="009D0BFD">
        <w:rPr>
          <w:rFonts w:ascii="Bosch Office Sans" w:hAnsi="Bosch Office Sans"/>
        </w:rPr>
        <w:t>It shall be configurable whether to display the video on the devices or not.</w:t>
      </w:r>
    </w:p>
    <w:p w14:paraId="73956E16" w14:textId="77777777" w:rsidR="003F3B3C" w:rsidRPr="009D0BFD" w:rsidRDefault="0048342F">
      <w:pPr>
        <w:pStyle w:val="Heading2"/>
        <w:rPr>
          <w:rFonts w:ascii="Bosch Office Sans" w:hAnsi="Bosch Office Sans"/>
        </w:rPr>
      </w:pPr>
      <w:bookmarkStart w:id="52" w:name="__RefHeading__35_768757415"/>
      <w:bookmarkStart w:id="53" w:name="__RefHeading__37_768757415"/>
      <w:bookmarkStart w:id="54" w:name="__RefHeading__39_768757415"/>
      <w:bookmarkStart w:id="55" w:name="__RefHeading__41_768757415"/>
      <w:bookmarkStart w:id="56" w:name="_Toc135041480"/>
      <w:bookmarkStart w:id="57" w:name="_Toc234403333"/>
      <w:bookmarkEnd w:id="52"/>
      <w:bookmarkEnd w:id="53"/>
      <w:bookmarkEnd w:id="54"/>
      <w:bookmarkEnd w:id="55"/>
      <w:r w:rsidRPr="009D0BFD">
        <w:rPr>
          <w:rFonts w:ascii="Bosch Office Sans" w:hAnsi="Bosch Office Sans"/>
        </w:rPr>
        <w:t>Connecting peripheral equipment</w:t>
      </w:r>
      <w:bookmarkEnd w:id="56"/>
      <w:bookmarkEnd w:id="57"/>
    </w:p>
    <w:p w14:paraId="46AD3648" w14:textId="77777777" w:rsidR="009964FD" w:rsidRPr="009D0BFD" w:rsidRDefault="009964FD" w:rsidP="009964FD">
      <w:pPr>
        <w:rPr>
          <w:rFonts w:ascii="Bosch Office Sans" w:hAnsi="Bosch Office Sans"/>
        </w:rPr>
      </w:pPr>
    </w:p>
    <w:p w14:paraId="7E083E65" w14:textId="77777777" w:rsidR="003F3B3C" w:rsidRPr="009D0BFD" w:rsidRDefault="0048342F">
      <w:pPr>
        <w:rPr>
          <w:rFonts w:ascii="Bosch Office Sans" w:hAnsi="Bosch Office Sans"/>
        </w:rPr>
      </w:pPr>
      <w:r w:rsidRPr="009D0BFD">
        <w:rPr>
          <w:rFonts w:ascii="Bosch Office Sans" w:hAnsi="Bosch Office Sans"/>
        </w:rPr>
        <w:t>Provision shall be made for interconnection of the conference system with vario</w:t>
      </w:r>
      <w:r w:rsidR="00185E53" w:rsidRPr="009D0BFD">
        <w:rPr>
          <w:rFonts w:ascii="Bosch Office Sans" w:hAnsi="Bosch Office Sans"/>
        </w:rPr>
        <w:t xml:space="preserve">us external devices and systems, as required, </w:t>
      </w:r>
      <w:r w:rsidR="008B2604" w:rsidRPr="009D0BFD">
        <w:rPr>
          <w:rFonts w:ascii="Bosch Office Sans" w:hAnsi="Bosch Office Sans"/>
        </w:rPr>
        <w:t>via an application programming interface</w:t>
      </w:r>
      <w:r w:rsidR="00185E53" w:rsidRPr="009D0BFD">
        <w:rPr>
          <w:rFonts w:ascii="Bosch Office Sans" w:hAnsi="Bosch Office Sans"/>
        </w:rPr>
        <w:t>.</w:t>
      </w:r>
    </w:p>
    <w:p w14:paraId="1D4EAB85" w14:textId="77777777" w:rsidR="003F3B3C" w:rsidRPr="009D0BFD" w:rsidRDefault="0048342F">
      <w:pPr>
        <w:pStyle w:val="Heading3"/>
        <w:rPr>
          <w:rFonts w:ascii="Bosch Office Sans" w:hAnsi="Bosch Office Sans"/>
        </w:rPr>
      </w:pPr>
      <w:bookmarkStart w:id="58" w:name="_Toc135041481"/>
      <w:bookmarkStart w:id="59" w:name="_Toc234403334"/>
      <w:r w:rsidRPr="009D0BFD">
        <w:rPr>
          <w:rFonts w:ascii="Bosch Office Sans" w:hAnsi="Bosch Office Sans"/>
        </w:rPr>
        <w:t>External system connections</w:t>
      </w:r>
      <w:bookmarkEnd w:id="58"/>
      <w:bookmarkEnd w:id="59"/>
    </w:p>
    <w:p w14:paraId="6E16C67C" w14:textId="77777777" w:rsidR="009964FD" w:rsidRPr="009D0BFD" w:rsidRDefault="009964FD" w:rsidP="009964FD">
      <w:pPr>
        <w:rPr>
          <w:rFonts w:ascii="Bosch Office Sans" w:hAnsi="Bosch Office Sans"/>
        </w:rPr>
      </w:pPr>
    </w:p>
    <w:p w14:paraId="7AC97396" w14:textId="77777777" w:rsidR="003F3B3C" w:rsidRPr="009D0BFD" w:rsidRDefault="0048342F">
      <w:pPr>
        <w:rPr>
          <w:rFonts w:ascii="Bosch Office Sans" w:hAnsi="Bosch Office Sans"/>
        </w:rPr>
      </w:pPr>
      <w:r w:rsidRPr="009D0BFD">
        <w:rPr>
          <w:rFonts w:ascii="Bosch Office Sans" w:hAnsi="Bosch Office Sans"/>
        </w:rPr>
        <w:t>Additional facilities shall be provided for the connection of external system equipment. These facilities shall comprise at least:</w:t>
      </w:r>
    </w:p>
    <w:p w14:paraId="1D643B1A" w14:textId="77777777" w:rsidR="004C2CCF" w:rsidRPr="009D0BFD" w:rsidRDefault="004C2CCF" w:rsidP="00E25A2C">
      <w:pPr>
        <w:pStyle w:val="ListParagraph"/>
        <w:numPr>
          <w:ilvl w:val="0"/>
          <w:numId w:val="13"/>
        </w:numPr>
        <w:rPr>
          <w:rFonts w:ascii="Bosch Office Sans" w:hAnsi="Bosch Office Sans"/>
        </w:rPr>
      </w:pPr>
      <w:r w:rsidRPr="009D0BFD">
        <w:rPr>
          <w:rFonts w:ascii="Bosch Office Sans" w:hAnsi="Bosch Office Sans"/>
        </w:rPr>
        <w:t xml:space="preserve">a PC-driven interface for control of external equipment such as video cameras (via </w:t>
      </w:r>
      <w:proofErr w:type="gramStart"/>
      <w:r w:rsidRPr="009D0BFD">
        <w:rPr>
          <w:rFonts w:ascii="Bosch Office Sans" w:hAnsi="Bosch Office Sans"/>
        </w:rPr>
        <w:t>a</w:t>
      </w:r>
      <w:proofErr w:type="gramEnd"/>
      <w:r w:rsidRPr="009D0BFD">
        <w:rPr>
          <w:rFonts w:ascii="Bosch Office Sans" w:hAnsi="Bosch Office Sans"/>
        </w:rPr>
        <w:t xml:space="preserve"> SDI control matrix), video displays</w:t>
      </w:r>
      <w:r w:rsidR="003F7A0D" w:rsidRPr="009D0BFD">
        <w:rPr>
          <w:rFonts w:ascii="Bosch Office Sans" w:hAnsi="Bosch Office Sans"/>
        </w:rPr>
        <w:t>.</w:t>
      </w:r>
    </w:p>
    <w:p w14:paraId="293C26CB"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two audio line (balanced and unbalanced) outputs for connection to a </w:t>
      </w:r>
      <w:r w:rsidR="009E4B11" w:rsidRPr="009D0BFD">
        <w:rPr>
          <w:rFonts w:ascii="Bosch Office Sans" w:hAnsi="Bosch Office Sans"/>
        </w:rPr>
        <w:t xml:space="preserve">sound reinforcement </w:t>
      </w:r>
      <w:r w:rsidRPr="009D0BFD">
        <w:rPr>
          <w:rFonts w:ascii="Bosch Office Sans" w:hAnsi="Bosch Office Sans"/>
        </w:rPr>
        <w:t>system, audio mixers and/or to a voice logging system for audio registration of all spoken conference proceedings</w:t>
      </w:r>
      <w:r w:rsidR="003F7A0D" w:rsidRPr="009D0BFD">
        <w:rPr>
          <w:rFonts w:ascii="Bosch Office Sans" w:hAnsi="Bosch Office Sans"/>
        </w:rPr>
        <w:t>.</w:t>
      </w:r>
    </w:p>
    <w:p w14:paraId="03A90521" w14:textId="21F601A6"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two audio line (balanced and unbalanced) inputs to allow connection of audio sources</w:t>
      </w:r>
      <w:r w:rsidR="00F2063D" w:rsidRPr="009D0BFD">
        <w:rPr>
          <w:rFonts w:ascii="Bosch Office Sans" w:hAnsi="Bosch Office Sans"/>
        </w:rPr>
        <w:t>.</w:t>
      </w:r>
    </w:p>
    <w:p w14:paraId="06366C21" w14:textId="2518FD5A"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coupling to </w:t>
      </w:r>
      <w:r w:rsidR="009E4B11" w:rsidRPr="009D0BFD">
        <w:rPr>
          <w:rFonts w:ascii="Bosch Office Sans" w:hAnsi="Bosch Office Sans"/>
        </w:rPr>
        <w:t xml:space="preserve">OMNEO and </w:t>
      </w:r>
      <w:r w:rsidR="004C2CCF" w:rsidRPr="009D0BFD">
        <w:rPr>
          <w:rFonts w:ascii="Bosch Office Sans" w:hAnsi="Bosch Office Sans"/>
        </w:rPr>
        <w:t>Dante</w:t>
      </w:r>
      <w:r w:rsidR="007A5113" w:rsidRPr="009D0BFD">
        <w:rPr>
          <w:rFonts w:ascii="Bosch Office Sans" w:hAnsi="Bosch Office Sans"/>
          <w:vertAlign w:val="superscript"/>
        </w:rPr>
        <w:t>TM</w:t>
      </w:r>
      <w:r w:rsidR="009E4B11" w:rsidRPr="009D0BFD">
        <w:rPr>
          <w:rFonts w:ascii="Bosch Office Sans" w:hAnsi="Bosch Office Sans"/>
        </w:rPr>
        <w:t xml:space="preserve"> compatible devices </w:t>
      </w:r>
      <w:r w:rsidRPr="009D0BFD">
        <w:rPr>
          <w:rFonts w:ascii="Bosch Office Sans" w:hAnsi="Bosch Office Sans"/>
        </w:rPr>
        <w:t>to allow versatile audio distribution and contribution over long distances</w:t>
      </w:r>
      <w:r w:rsidR="003F7A0D" w:rsidRPr="009D0BFD">
        <w:rPr>
          <w:rFonts w:ascii="Bosch Office Sans" w:hAnsi="Bosch Office Sans"/>
        </w:rPr>
        <w:t>.</w:t>
      </w:r>
    </w:p>
    <w:p w14:paraId="70DED6BF"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use of a telephone coupler for connection t</w:t>
      </w:r>
      <w:r w:rsidR="003F7A0D" w:rsidRPr="009D0BFD">
        <w:rPr>
          <w:rFonts w:ascii="Bosch Office Sans" w:hAnsi="Bosch Office Sans"/>
        </w:rPr>
        <w:t>o a remote participant or c</w:t>
      </w:r>
      <w:r w:rsidRPr="009D0BFD">
        <w:rPr>
          <w:rFonts w:ascii="Bosch Office Sans" w:hAnsi="Bosch Office Sans"/>
        </w:rPr>
        <w:t>onference system</w:t>
      </w:r>
      <w:r w:rsidR="003F7A0D" w:rsidRPr="009D0BFD">
        <w:rPr>
          <w:rFonts w:ascii="Bosch Office Sans" w:hAnsi="Bosch Office Sans"/>
        </w:rPr>
        <w:t>.</w:t>
      </w:r>
    </w:p>
    <w:p w14:paraId="2FE15666"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insertion of an external sound processing device such as a</w:t>
      </w:r>
      <w:r w:rsidR="009E4B11" w:rsidRPr="009D0BFD">
        <w:rPr>
          <w:rFonts w:ascii="Bosch Office Sans" w:hAnsi="Bosch Office Sans"/>
        </w:rPr>
        <w:t>n additional</w:t>
      </w:r>
      <w:r w:rsidRPr="009D0BFD">
        <w:rPr>
          <w:rFonts w:ascii="Bosch Office Sans" w:hAnsi="Bosch Office Sans"/>
        </w:rPr>
        <w:t xml:space="preserve"> graphic equalizer in the audio path of the </w:t>
      </w:r>
      <w:r w:rsidR="009E4B11" w:rsidRPr="009D0BFD">
        <w:rPr>
          <w:rFonts w:ascii="Bosch Office Sans" w:hAnsi="Bosch Office Sans"/>
        </w:rPr>
        <w:t>conference device</w:t>
      </w:r>
      <w:r w:rsidR="003F7A0D" w:rsidRPr="009D0BFD">
        <w:rPr>
          <w:rFonts w:ascii="Bosch Office Sans" w:hAnsi="Bosch Office Sans"/>
        </w:rPr>
        <w:t xml:space="preserve"> loud</w:t>
      </w:r>
      <w:r w:rsidRPr="009D0BFD">
        <w:rPr>
          <w:rFonts w:ascii="Bosch Office Sans" w:hAnsi="Bosch Office Sans"/>
        </w:rPr>
        <w:t>speakers</w:t>
      </w:r>
      <w:r w:rsidR="003F7A0D" w:rsidRPr="009D0BFD">
        <w:rPr>
          <w:rFonts w:ascii="Bosch Office Sans" w:hAnsi="Bosch Office Sans"/>
        </w:rPr>
        <w:t>.</w:t>
      </w:r>
    </w:p>
    <w:p w14:paraId="72BC4804" w14:textId="77777777" w:rsidR="00A26D0A" w:rsidRPr="009D0BFD" w:rsidRDefault="00A26D0A" w:rsidP="00A26D0A">
      <w:pPr>
        <w:rPr>
          <w:rFonts w:ascii="Bosch Office Sans" w:hAnsi="Bosch Office Sans"/>
        </w:rPr>
      </w:pPr>
    </w:p>
    <w:p w14:paraId="3C23ADCD" w14:textId="77777777" w:rsidR="00A26D0A" w:rsidRPr="009D0BFD" w:rsidRDefault="00A26D0A" w:rsidP="00A26D0A">
      <w:pPr>
        <w:rPr>
          <w:rFonts w:ascii="Bosch Office Sans" w:hAnsi="Bosch Office Sans"/>
        </w:rPr>
      </w:pPr>
    </w:p>
    <w:p w14:paraId="17BE8F86" w14:textId="77777777" w:rsidR="00132B1F" w:rsidRPr="009D0BFD" w:rsidRDefault="00132B1F" w:rsidP="00132B1F">
      <w:pPr>
        <w:pStyle w:val="Heading1"/>
        <w:pageBreakBefore/>
        <w:rPr>
          <w:rFonts w:ascii="Bosch Office Sans" w:hAnsi="Bosch Office Sans"/>
        </w:rPr>
      </w:pPr>
      <w:bookmarkStart w:id="60" w:name="__RefHeading__43_768757415"/>
      <w:bookmarkStart w:id="61" w:name="__RefHeading__45_768757415"/>
      <w:bookmarkStart w:id="62" w:name="__RefHeading__53_768757415"/>
      <w:bookmarkStart w:id="63" w:name="__RefHeading__59_768757415"/>
      <w:bookmarkStart w:id="64" w:name="__RefHeading__61_768757415"/>
      <w:bookmarkStart w:id="65" w:name="__RefHeading__63_768757415"/>
      <w:bookmarkStart w:id="66" w:name="_Toc135041482"/>
      <w:bookmarkStart w:id="67" w:name="_Toc234403335"/>
      <w:bookmarkEnd w:id="60"/>
      <w:bookmarkEnd w:id="61"/>
      <w:bookmarkEnd w:id="62"/>
      <w:bookmarkEnd w:id="63"/>
      <w:bookmarkEnd w:id="64"/>
      <w:bookmarkEnd w:id="65"/>
      <w:r w:rsidRPr="009D0BFD">
        <w:rPr>
          <w:rFonts w:ascii="Bosch Office Sans" w:hAnsi="Bosch Office Sans"/>
        </w:rPr>
        <w:lastRenderedPageBreak/>
        <w:t>Control Equipment</w:t>
      </w:r>
      <w:bookmarkEnd w:id="66"/>
      <w:bookmarkEnd w:id="67"/>
    </w:p>
    <w:p w14:paraId="64437468" w14:textId="77777777" w:rsidR="00102892" w:rsidRPr="009D0BFD" w:rsidRDefault="00102892" w:rsidP="00102892">
      <w:pPr>
        <w:pStyle w:val="Heading2"/>
        <w:rPr>
          <w:rFonts w:ascii="Bosch Office Sans" w:hAnsi="Bosch Office Sans"/>
        </w:rPr>
      </w:pPr>
      <w:bookmarkStart w:id="68" w:name="__RefHeading__97_768757415"/>
      <w:bookmarkStart w:id="69" w:name="_Toc135041483"/>
      <w:bookmarkStart w:id="70" w:name="_Toc234403336"/>
      <w:bookmarkEnd w:id="68"/>
      <w:r w:rsidRPr="009D0BFD">
        <w:rPr>
          <w:rFonts w:ascii="Bosch Office Sans" w:hAnsi="Bosch Office Sans"/>
        </w:rPr>
        <w:t>System server</w:t>
      </w:r>
      <w:bookmarkEnd w:id="69"/>
      <w:bookmarkEnd w:id="70"/>
    </w:p>
    <w:p w14:paraId="0AD594D3" w14:textId="77777777" w:rsidR="00102892" w:rsidRPr="009D0BFD" w:rsidRDefault="00102892" w:rsidP="00102892">
      <w:pPr>
        <w:autoSpaceDE w:val="0"/>
        <w:rPr>
          <w:rFonts w:ascii="Bosch Office Sans" w:hAnsi="Bosch Office Sans"/>
        </w:rPr>
      </w:pPr>
    </w:p>
    <w:p w14:paraId="3EBB0A5D" w14:textId="77777777" w:rsidR="00102892" w:rsidRPr="009D0BFD" w:rsidRDefault="00102892" w:rsidP="00102892">
      <w:pPr>
        <w:autoSpaceDE w:val="0"/>
        <w:rPr>
          <w:rFonts w:ascii="Bosch Office Sans" w:hAnsi="Bosch Office Sans"/>
        </w:rPr>
      </w:pPr>
      <w:r w:rsidRPr="009D0BFD">
        <w:rPr>
          <w:rFonts w:ascii="Bosch Office Sans" w:hAnsi="Bosch Office Sans"/>
        </w:rPr>
        <w:t>The system server shall use Intel's newest generation microarchitecture and Microsoft Windows Telecommunications Server Operating System to deliver high performance and stability for conference applications.</w:t>
      </w:r>
    </w:p>
    <w:p w14:paraId="288975F7" w14:textId="77777777" w:rsidR="00102892" w:rsidRPr="009D0BFD" w:rsidRDefault="00102892" w:rsidP="00102892">
      <w:pPr>
        <w:suppressAutoHyphens w:val="0"/>
        <w:rPr>
          <w:rFonts w:ascii="Bosch Office Sans" w:hAnsi="Bosch Office Sans"/>
        </w:rPr>
      </w:pPr>
    </w:p>
    <w:p w14:paraId="3C7F58F3" w14:textId="77777777" w:rsidR="00102892" w:rsidRPr="009D0BFD" w:rsidRDefault="00102892" w:rsidP="00102892">
      <w:pPr>
        <w:suppressAutoHyphens w:val="0"/>
        <w:rPr>
          <w:rFonts w:ascii="Bosch Office Sans" w:hAnsi="Bosch Office Sans"/>
        </w:rPr>
      </w:pPr>
      <w:r w:rsidRPr="009D0BFD">
        <w:rPr>
          <w:rFonts w:ascii="Bosch Office Sans" w:hAnsi="Bosch Office Sans"/>
        </w:rPr>
        <w:t>The product shall have the following features and benefits:</w:t>
      </w:r>
    </w:p>
    <w:p w14:paraId="7C844268"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Next-level performance with a remarkably small and versatile device for Conference Systems up to 1500 seats.</w:t>
      </w:r>
    </w:p>
    <w:p w14:paraId="78F491B4"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Pre-installed and configured Windows Server OS, system software and DHCP server to reduce installation time.</w:t>
      </w:r>
    </w:p>
    <w:p w14:paraId="5986A565"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2 Ethernet ports to separate the system network from the office network.</w:t>
      </w:r>
    </w:p>
    <w:p w14:paraId="1D83E90A"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Solid state disk to reduce boot time and increase reliability.</w:t>
      </w:r>
    </w:p>
    <w:p w14:paraId="688FD3D6"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Mounting under a desk, behind a display or in a rack</w:t>
      </w:r>
    </w:p>
    <w:p w14:paraId="70BEA336" w14:textId="77777777" w:rsidR="00102892" w:rsidRPr="009D0BFD" w:rsidRDefault="00102892" w:rsidP="00102892">
      <w:pPr>
        <w:suppressAutoHyphens w:val="0"/>
        <w:rPr>
          <w:rFonts w:ascii="Bosch Office Sans" w:hAnsi="Bosch Office Sans"/>
        </w:rPr>
      </w:pPr>
    </w:p>
    <w:p w14:paraId="5C885317" w14:textId="77777777" w:rsidR="00102892" w:rsidRPr="009D0BFD" w:rsidRDefault="00102892" w:rsidP="00102892">
      <w:pPr>
        <w:suppressAutoHyphens w:val="0"/>
        <w:rPr>
          <w:rFonts w:ascii="Bosch Office Sans" w:hAnsi="Bosch Office Sans"/>
        </w:rPr>
      </w:pPr>
      <w:r w:rsidRPr="009D0BFD">
        <w:rPr>
          <w:rFonts w:ascii="Bosch Office Sans" w:hAnsi="Bosch Office Sans"/>
        </w:rPr>
        <w:t>The product shall have the following specifications:</w:t>
      </w:r>
    </w:p>
    <w:p w14:paraId="74E87896" w14:textId="204ABAB8" w:rsidR="00102892" w:rsidRPr="009D0BFD" w:rsidRDefault="009468BD" w:rsidP="00001D7E">
      <w:pPr>
        <w:pStyle w:val="ListParagraph"/>
        <w:numPr>
          <w:ilvl w:val="0"/>
          <w:numId w:val="43"/>
        </w:numPr>
        <w:suppressAutoHyphens w:val="0"/>
        <w:rPr>
          <w:rFonts w:ascii="Bosch Office Sans" w:hAnsi="Bosch Office Sans"/>
        </w:rPr>
      </w:pPr>
      <w:r w:rsidRPr="009D0BFD">
        <w:rPr>
          <w:rFonts w:ascii="Bosch Office Sans" w:hAnsi="Bosch Office Sans"/>
        </w:rPr>
        <w:t>Intel® Core™ i7-12700 Processor (2.1 GHz, up to 4.9 GHz w/Boost, 25 MB cache, 12 core, 65W)</w:t>
      </w:r>
      <w:r w:rsidR="00102892" w:rsidRPr="009D0BFD">
        <w:rPr>
          <w:rFonts w:ascii="Bosch Office Sans" w:hAnsi="Bosch Office Sans"/>
        </w:rPr>
        <w:t>.</w:t>
      </w:r>
    </w:p>
    <w:p w14:paraId="15670D87" w14:textId="67EA0692" w:rsidR="00102892" w:rsidRPr="009D0BFD" w:rsidRDefault="009468BD" w:rsidP="00001D7E">
      <w:pPr>
        <w:pStyle w:val="ListParagraph"/>
        <w:numPr>
          <w:ilvl w:val="0"/>
          <w:numId w:val="43"/>
        </w:numPr>
        <w:suppressAutoHyphens w:val="0"/>
        <w:rPr>
          <w:rFonts w:ascii="Bosch Office Sans" w:hAnsi="Bosch Office Sans"/>
        </w:rPr>
      </w:pPr>
      <w:r w:rsidRPr="009D0BFD">
        <w:rPr>
          <w:rFonts w:ascii="Bosch Office Sans" w:hAnsi="Bosch Office Sans"/>
        </w:rPr>
        <w:t>16 GB (2 x 8 GB) DDR5-4800 SODIMM Memory</w:t>
      </w:r>
      <w:r w:rsidR="00102892" w:rsidRPr="009D0BFD">
        <w:rPr>
          <w:rFonts w:ascii="Bosch Office Sans" w:hAnsi="Bosch Office Sans"/>
        </w:rPr>
        <w:t>.</w:t>
      </w:r>
    </w:p>
    <w:p w14:paraId="2D7EB169" w14:textId="3054827C" w:rsidR="00102892" w:rsidRPr="009D0BFD" w:rsidRDefault="009468BD" w:rsidP="00001D7E">
      <w:pPr>
        <w:pStyle w:val="ListParagraph"/>
        <w:numPr>
          <w:ilvl w:val="0"/>
          <w:numId w:val="43"/>
        </w:numPr>
        <w:suppressAutoHyphens w:val="0"/>
        <w:rPr>
          <w:rFonts w:ascii="Bosch Office Sans" w:hAnsi="Bosch Office Sans"/>
        </w:rPr>
      </w:pPr>
      <w:r w:rsidRPr="009D0BFD">
        <w:rPr>
          <w:rFonts w:ascii="Bosch Office Sans" w:hAnsi="Bosch Office Sans"/>
        </w:rPr>
        <w:t>256 GB PCIe 4x4 2280 Value M.2 SSD</w:t>
      </w:r>
      <w:r w:rsidR="00102892" w:rsidRPr="009D0BFD">
        <w:rPr>
          <w:rFonts w:ascii="Bosch Office Sans" w:hAnsi="Bosch Office Sans"/>
        </w:rPr>
        <w:t>.</w:t>
      </w:r>
    </w:p>
    <w:p w14:paraId="7068D9EA" w14:textId="77777777" w:rsidR="00102892" w:rsidRPr="009D0BFD" w:rsidRDefault="00102892" w:rsidP="00001D7E">
      <w:pPr>
        <w:pStyle w:val="ListParagraph"/>
        <w:numPr>
          <w:ilvl w:val="0"/>
          <w:numId w:val="43"/>
        </w:numPr>
        <w:suppressAutoHyphens w:val="0"/>
        <w:rPr>
          <w:rFonts w:ascii="Bosch Office Sans" w:hAnsi="Bosch Office Sans"/>
        </w:rPr>
      </w:pPr>
      <w:r w:rsidRPr="009D0BFD">
        <w:rPr>
          <w:rFonts w:ascii="Bosch Office Sans" w:hAnsi="Bosch Office Sans"/>
        </w:rPr>
        <w:t>2x 1 Gbps Ethernet adapters.</w:t>
      </w:r>
    </w:p>
    <w:p w14:paraId="017CDEDF" w14:textId="77777777" w:rsidR="00102892" w:rsidRPr="009D0BFD" w:rsidRDefault="00102892" w:rsidP="00102892">
      <w:pPr>
        <w:suppressAutoHyphens w:val="0"/>
        <w:rPr>
          <w:rFonts w:ascii="Bosch Office Sans" w:hAnsi="Bosch Office Sans"/>
        </w:rPr>
      </w:pPr>
    </w:p>
    <w:p w14:paraId="2E7EC40A" w14:textId="77777777" w:rsidR="00102892" w:rsidRPr="009D0BFD" w:rsidRDefault="00102892" w:rsidP="00102892">
      <w:pPr>
        <w:suppressAutoHyphens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2460E8" w14:paraId="6F5A2683" w14:textId="77777777" w:rsidTr="002460E8">
        <w:tc>
          <w:tcPr>
            <w:tcW w:w="4503" w:type="dxa"/>
            <w:gridSpan w:val="2"/>
            <w:shd w:val="clear" w:color="auto" w:fill="D9D9D9" w:themeFill="background1" w:themeFillShade="D9"/>
          </w:tcPr>
          <w:p w14:paraId="1DB6229A" w14:textId="6DEAD0A3" w:rsidR="002460E8" w:rsidRDefault="002460E8" w:rsidP="00102892">
            <w:pPr>
              <w:suppressAutoHyphens w:val="0"/>
              <w:rPr>
                <w:rFonts w:ascii="Bosch Office Sans" w:hAnsi="Bosch Office Sans"/>
              </w:rPr>
            </w:pPr>
            <w:r>
              <w:rPr>
                <w:rFonts w:ascii="Bosch Office Sans" w:hAnsi="Bosch Office Sans"/>
              </w:rPr>
              <w:t>Electrical</w:t>
            </w:r>
          </w:p>
        </w:tc>
      </w:tr>
      <w:tr w:rsidR="002460E8" w14:paraId="695B5050" w14:textId="77777777" w:rsidTr="002460E8">
        <w:tc>
          <w:tcPr>
            <w:tcW w:w="2251" w:type="dxa"/>
          </w:tcPr>
          <w:p w14:paraId="7084751C" w14:textId="24430C62" w:rsidR="002460E8" w:rsidRDefault="002460E8" w:rsidP="002460E8">
            <w:pPr>
              <w:suppressAutoHyphens w:val="0"/>
              <w:rPr>
                <w:rFonts w:ascii="Bosch Office Sans" w:hAnsi="Bosch Office Sans"/>
              </w:rPr>
            </w:pPr>
            <w:r w:rsidRPr="009D0BFD">
              <w:rPr>
                <w:rFonts w:ascii="Bosch Office Sans" w:hAnsi="Bosch Office Sans"/>
              </w:rPr>
              <w:t>Input power</w:t>
            </w:r>
          </w:p>
        </w:tc>
        <w:tc>
          <w:tcPr>
            <w:tcW w:w="2252" w:type="dxa"/>
          </w:tcPr>
          <w:p w14:paraId="248DA763" w14:textId="74B60B96" w:rsidR="002460E8" w:rsidRDefault="002460E8" w:rsidP="002460E8">
            <w:pPr>
              <w:suppressAutoHyphens w:val="0"/>
              <w:rPr>
                <w:rFonts w:ascii="Bosch Office Sans" w:hAnsi="Bosch Office Sans"/>
              </w:rPr>
            </w:pPr>
            <w:r w:rsidRPr="009D0BFD">
              <w:rPr>
                <w:rFonts w:ascii="Bosch Office Sans" w:hAnsi="Bosch Office Sans"/>
              </w:rPr>
              <w:t>180 W (89% efficiency, wide-ranging)</w:t>
            </w:r>
          </w:p>
        </w:tc>
      </w:tr>
      <w:tr w:rsidR="002460E8" w14:paraId="75F5154F" w14:textId="77777777" w:rsidTr="002460E8">
        <w:tc>
          <w:tcPr>
            <w:tcW w:w="2251" w:type="dxa"/>
          </w:tcPr>
          <w:p w14:paraId="6F24F49C" w14:textId="38B0635C" w:rsidR="002460E8" w:rsidRDefault="002460E8" w:rsidP="002460E8">
            <w:pPr>
              <w:suppressAutoHyphens w:val="0"/>
              <w:rPr>
                <w:rFonts w:ascii="Bosch Office Sans" w:hAnsi="Bosch Office Sans"/>
              </w:rPr>
            </w:pPr>
            <w:r w:rsidRPr="009D0BFD">
              <w:rPr>
                <w:rFonts w:ascii="Bosch Office Sans" w:hAnsi="Bosch Office Sans"/>
              </w:rPr>
              <w:t>Input voltage</w:t>
            </w:r>
          </w:p>
        </w:tc>
        <w:tc>
          <w:tcPr>
            <w:tcW w:w="2252" w:type="dxa"/>
          </w:tcPr>
          <w:p w14:paraId="77C905EC" w14:textId="7E57675B" w:rsidR="002460E8" w:rsidRDefault="002460E8" w:rsidP="002460E8">
            <w:pPr>
              <w:suppressAutoHyphens w:val="0"/>
              <w:rPr>
                <w:rFonts w:ascii="Bosch Office Sans" w:hAnsi="Bosch Office Sans"/>
              </w:rPr>
            </w:pPr>
            <w:r w:rsidRPr="009D0BFD">
              <w:rPr>
                <w:rFonts w:ascii="Bosch Office Sans" w:hAnsi="Bosch Office Sans"/>
              </w:rPr>
              <w:t xml:space="preserve">100 VAC – 240 </w:t>
            </w:r>
            <w:proofErr w:type="gramStart"/>
            <w:r w:rsidRPr="009D0BFD">
              <w:rPr>
                <w:rFonts w:ascii="Bosch Office Sans" w:hAnsi="Bosch Office Sans"/>
              </w:rPr>
              <w:t>VAC</w:t>
            </w:r>
            <w:proofErr w:type="gramEnd"/>
          </w:p>
        </w:tc>
      </w:tr>
      <w:tr w:rsidR="002460E8" w14:paraId="26C8CAB4" w14:textId="77777777" w:rsidTr="002460E8">
        <w:tc>
          <w:tcPr>
            <w:tcW w:w="2251" w:type="dxa"/>
          </w:tcPr>
          <w:p w14:paraId="563F6B2A" w14:textId="05813006" w:rsidR="002460E8" w:rsidRDefault="002460E8" w:rsidP="002460E8">
            <w:pPr>
              <w:suppressAutoHyphens w:val="0"/>
              <w:rPr>
                <w:rFonts w:ascii="Bosch Office Sans" w:hAnsi="Bosch Office Sans"/>
              </w:rPr>
            </w:pPr>
            <w:r w:rsidRPr="009D0BFD">
              <w:rPr>
                <w:rFonts w:ascii="Bosch Office Sans" w:hAnsi="Bosch Office Sans"/>
              </w:rPr>
              <w:t>Power frequency</w:t>
            </w:r>
          </w:p>
        </w:tc>
        <w:tc>
          <w:tcPr>
            <w:tcW w:w="2252" w:type="dxa"/>
          </w:tcPr>
          <w:p w14:paraId="59FF00A6" w14:textId="0DAAAE71" w:rsidR="002460E8" w:rsidRDefault="002460E8" w:rsidP="002460E8">
            <w:pPr>
              <w:suppressAutoHyphens w:val="0"/>
              <w:rPr>
                <w:rFonts w:ascii="Bosch Office Sans" w:hAnsi="Bosch Office Sans"/>
              </w:rPr>
            </w:pPr>
            <w:r w:rsidRPr="009D0BFD">
              <w:rPr>
                <w:rFonts w:ascii="Bosch Office Sans" w:hAnsi="Bosch Office Sans"/>
              </w:rPr>
              <w:t>50 Hz; 60 Hz</w:t>
            </w:r>
          </w:p>
        </w:tc>
      </w:tr>
      <w:tr w:rsidR="002460E8" w14:paraId="6AE60322" w14:textId="77777777" w:rsidTr="002460E8">
        <w:tc>
          <w:tcPr>
            <w:tcW w:w="2251" w:type="dxa"/>
          </w:tcPr>
          <w:p w14:paraId="00153289" w14:textId="2A791DFD" w:rsidR="002460E8" w:rsidRDefault="002460E8" w:rsidP="002460E8">
            <w:pPr>
              <w:suppressAutoHyphens w:val="0"/>
              <w:rPr>
                <w:rFonts w:ascii="Bosch Office Sans" w:hAnsi="Bosch Office Sans"/>
              </w:rPr>
            </w:pPr>
            <w:r w:rsidRPr="009D0BFD">
              <w:rPr>
                <w:rFonts w:ascii="Bosch Office Sans" w:hAnsi="Bosch Office Sans"/>
              </w:rPr>
              <w:t>Rated input current</w:t>
            </w:r>
          </w:p>
        </w:tc>
        <w:tc>
          <w:tcPr>
            <w:tcW w:w="2252" w:type="dxa"/>
          </w:tcPr>
          <w:p w14:paraId="48406EC3" w14:textId="0787C74D" w:rsidR="002460E8" w:rsidRDefault="002460E8" w:rsidP="002460E8">
            <w:pPr>
              <w:suppressAutoHyphens w:val="0"/>
              <w:rPr>
                <w:rFonts w:ascii="Bosch Office Sans" w:hAnsi="Bosch Office Sans"/>
              </w:rPr>
            </w:pPr>
            <w:r w:rsidRPr="009D0BFD">
              <w:rPr>
                <w:rFonts w:ascii="Bosch Office Sans" w:hAnsi="Bosch Office Sans"/>
              </w:rPr>
              <w:t>2.50 A</w:t>
            </w:r>
          </w:p>
        </w:tc>
      </w:tr>
    </w:tbl>
    <w:p w14:paraId="503381DC" w14:textId="7EF592A3" w:rsidR="00102892" w:rsidRDefault="00102892" w:rsidP="00102892">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2460E8" w14:paraId="1913E74F" w14:textId="77777777" w:rsidTr="002460E8">
        <w:tc>
          <w:tcPr>
            <w:tcW w:w="4503" w:type="dxa"/>
            <w:gridSpan w:val="2"/>
            <w:shd w:val="clear" w:color="auto" w:fill="D9D9D9" w:themeFill="background1" w:themeFillShade="D9"/>
          </w:tcPr>
          <w:p w14:paraId="385B13D0" w14:textId="137FB150" w:rsidR="002460E8" w:rsidRDefault="002460E8" w:rsidP="00102892">
            <w:pPr>
              <w:suppressAutoHyphens w:val="0"/>
              <w:rPr>
                <w:rFonts w:ascii="Bosch Office Sans" w:hAnsi="Bosch Office Sans"/>
              </w:rPr>
            </w:pPr>
            <w:r>
              <w:rPr>
                <w:rFonts w:ascii="Bosch Office Sans" w:hAnsi="Bosch Office Sans"/>
              </w:rPr>
              <w:t>Mechanical</w:t>
            </w:r>
          </w:p>
        </w:tc>
      </w:tr>
      <w:tr w:rsidR="002460E8" w14:paraId="30E103D3" w14:textId="77777777" w:rsidTr="002460E8">
        <w:tc>
          <w:tcPr>
            <w:tcW w:w="2251" w:type="dxa"/>
          </w:tcPr>
          <w:p w14:paraId="2B9D85E3" w14:textId="3D2EB19C" w:rsidR="002460E8" w:rsidRPr="002460E8" w:rsidRDefault="002460E8" w:rsidP="002460E8">
            <w:pPr>
              <w:suppressAutoHyphens w:val="0"/>
              <w:rPr>
                <w:rFonts w:ascii="Bosch Office Sans" w:hAnsi="Bosch Office Sans"/>
                <w:lang w:val="pt-PT"/>
              </w:rPr>
            </w:pPr>
            <w:proofErr w:type="spellStart"/>
            <w:r w:rsidRPr="009D0BFD">
              <w:rPr>
                <w:rFonts w:ascii="Bosch Office Sans" w:hAnsi="Bosch Office Sans"/>
                <w:lang w:val="pt-PT"/>
              </w:rPr>
              <w:t>Dimension</w:t>
            </w:r>
            <w:proofErr w:type="spellEnd"/>
            <w:r>
              <w:rPr>
                <w:rFonts w:ascii="Bosch Office Sans" w:hAnsi="Bosch Office Sans"/>
                <w:lang w:val="pt-PT"/>
              </w:rPr>
              <w:t xml:space="preserve"> </w:t>
            </w:r>
            <w:r w:rsidRPr="009D0BFD">
              <w:rPr>
                <w:rFonts w:ascii="Bosch Office Sans" w:hAnsi="Bosch Office Sans"/>
                <w:lang w:val="pt-PT"/>
              </w:rPr>
              <w:t>(H x W x D)</w:t>
            </w:r>
          </w:p>
        </w:tc>
        <w:tc>
          <w:tcPr>
            <w:tcW w:w="2252" w:type="dxa"/>
          </w:tcPr>
          <w:p w14:paraId="2AF57FB9" w14:textId="77777777" w:rsidR="002460E8" w:rsidRPr="009D0BFD" w:rsidRDefault="002460E8" w:rsidP="002460E8">
            <w:pPr>
              <w:suppressAutoHyphens w:val="0"/>
              <w:rPr>
                <w:rFonts w:ascii="Bosch Office Sans" w:hAnsi="Bosch Office Sans"/>
                <w:lang w:val="de-DE"/>
              </w:rPr>
            </w:pPr>
            <w:r w:rsidRPr="009D0BFD">
              <w:rPr>
                <w:rFonts w:ascii="Bosch Office Sans" w:hAnsi="Bosch Office Sans"/>
                <w:lang w:val="de-DE"/>
              </w:rPr>
              <w:t>69 mm x 211 mm x 218 mm</w:t>
            </w:r>
          </w:p>
          <w:p w14:paraId="5526142E" w14:textId="2731A796" w:rsidR="002460E8" w:rsidRDefault="002460E8" w:rsidP="002460E8">
            <w:pPr>
              <w:suppressAutoHyphens w:val="0"/>
              <w:rPr>
                <w:rFonts w:ascii="Bosch Office Sans" w:hAnsi="Bosch Office Sans"/>
              </w:rPr>
            </w:pPr>
            <w:r w:rsidRPr="009D0BFD">
              <w:rPr>
                <w:rFonts w:ascii="Bosch Office Sans" w:hAnsi="Bosch Office Sans"/>
                <w:lang w:val="de-DE"/>
              </w:rPr>
              <w:t>(</w:t>
            </w:r>
            <w:r w:rsidRPr="009D0BFD">
              <w:rPr>
                <w:rFonts w:ascii="Bosch Office Sans" w:eastAsia="Times New Roman" w:hAnsi="Bosch Office Sans" w:cs="BoschSansCond-Regular"/>
                <w:lang w:val="de-DE" w:eastAsia="en-US"/>
              </w:rPr>
              <w:t>2.7 in x 8.3 in x 8.6 in)</w:t>
            </w:r>
          </w:p>
        </w:tc>
      </w:tr>
      <w:tr w:rsidR="002460E8" w14:paraId="02D8C3CE" w14:textId="77777777" w:rsidTr="002460E8">
        <w:tc>
          <w:tcPr>
            <w:tcW w:w="2251" w:type="dxa"/>
          </w:tcPr>
          <w:p w14:paraId="435C8AB2" w14:textId="3B218366" w:rsidR="002460E8" w:rsidRDefault="002460E8" w:rsidP="002460E8">
            <w:pPr>
              <w:suppressAutoHyphens w:val="0"/>
              <w:rPr>
                <w:rFonts w:ascii="Bosch Office Sans" w:hAnsi="Bosch Office Sans"/>
              </w:rPr>
            </w:pPr>
            <w:r w:rsidRPr="009D0BFD">
              <w:rPr>
                <w:rFonts w:ascii="Bosch Office Sans" w:hAnsi="Bosch Office Sans"/>
              </w:rPr>
              <w:t>Weight</w:t>
            </w:r>
          </w:p>
        </w:tc>
        <w:tc>
          <w:tcPr>
            <w:tcW w:w="2252" w:type="dxa"/>
          </w:tcPr>
          <w:p w14:paraId="5041AEB9" w14:textId="544A30C8" w:rsidR="002460E8" w:rsidRDefault="002460E8" w:rsidP="002460E8">
            <w:pPr>
              <w:suppressAutoHyphens w:val="0"/>
              <w:rPr>
                <w:rFonts w:ascii="Bosch Office Sans" w:hAnsi="Bosch Office Sans"/>
              </w:rPr>
            </w:pPr>
            <w:r w:rsidRPr="009D0BFD">
              <w:rPr>
                <w:rFonts w:ascii="Bosch Office Sans" w:hAnsi="Bosch Office Sans"/>
              </w:rPr>
              <w:t xml:space="preserve">3.20 kg (7.05 </w:t>
            </w:r>
            <w:proofErr w:type="spellStart"/>
            <w:r w:rsidRPr="009D0BFD">
              <w:rPr>
                <w:rFonts w:ascii="Bosch Office Sans" w:hAnsi="Bosch Office Sans"/>
              </w:rPr>
              <w:t>lb</w:t>
            </w:r>
            <w:proofErr w:type="spellEnd"/>
            <w:r w:rsidRPr="009D0BFD">
              <w:rPr>
                <w:rFonts w:ascii="Bosch Office Sans" w:hAnsi="Bosch Office Sans"/>
              </w:rPr>
              <w:t>)</w:t>
            </w:r>
          </w:p>
        </w:tc>
      </w:tr>
    </w:tbl>
    <w:p w14:paraId="2E0763DD" w14:textId="77777777" w:rsidR="002460E8" w:rsidRPr="009D0BFD" w:rsidRDefault="002460E8" w:rsidP="00102892">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2460E8" w14:paraId="189C0FDD" w14:textId="77777777" w:rsidTr="002460E8">
        <w:tc>
          <w:tcPr>
            <w:tcW w:w="4503" w:type="dxa"/>
            <w:gridSpan w:val="2"/>
            <w:shd w:val="clear" w:color="auto" w:fill="D9D9D9" w:themeFill="background1" w:themeFillShade="D9"/>
          </w:tcPr>
          <w:p w14:paraId="29F78AFF" w14:textId="0B6FC7EA" w:rsidR="002460E8" w:rsidRDefault="002460E8" w:rsidP="00102892">
            <w:pPr>
              <w:suppressAutoHyphens w:val="0"/>
              <w:rPr>
                <w:rFonts w:ascii="Bosch Office Sans" w:hAnsi="Bosch Office Sans"/>
              </w:rPr>
            </w:pPr>
            <w:r>
              <w:rPr>
                <w:rFonts w:ascii="Bosch Office Sans" w:hAnsi="Bosch Office Sans"/>
              </w:rPr>
              <w:t>Environmental</w:t>
            </w:r>
          </w:p>
        </w:tc>
      </w:tr>
      <w:tr w:rsidR="002460E8" w14:paraId="377ECA4E" w14:textId="77777777" w:rsidTr="002460E8">
        <w:tc>
          <w:tcPr>
            <w:tcW w:w="2251" w:type="dxa"/>
          </w:tcPr>
          <w:p w14:paraId="36193FBE" w14:textId="3F0A0192" w:rsidR="002460E8" w:rsidRDefault="002460E8" w:rsidP="00102892">
            <w:pPr>
              <w:suppressAutoHyphens w:val="0"/>
              <w:rPr>
                <w:rFonts w:ascii="Bosch Office Sans" w:hAnsi="Bosch Office Sans"/>
              </w:rPr>
            </w:pPr>
            <w:proofErr w:type="spellStart"/>
            <w:r w:rsidRPr="009D0BFD">
              <w:rPr>
                <w:rFonts w:ascii="Bosch Office Sans" w:hAnsi="Bosch Office Sans"/>
                <w:lang w:val="pt-PT"/>
              </w:rPr>
              <w:t>Operating</w:t>
            </w:r>
            <w:proofErr w:type="spellEnd"/>
            <w:r w:rsidRPr="009D0BFD">
              <w:rPr>
                <w:rFonts w:ascii="Bosch Office Sans" w:hAnsi="Bosch Office Sans"/>
                <w:lang w:val="pt-PT"/>
              </w:rPr>
              <w:t xml:space="preserve"> </w:t>
            </w:r>
            <w:proofErr w:type="spellStart"/>
            <w:r w:rsidRPr="009D0BFD">
              <w:rPr>
                <w:rFonts w:ascii="Bosch Office Sans" w:hAnsi="Bosch Office Sans"/>
                <w:lang w:val="pt-PT"/>
              </w:rPr>
              <w:t>temperature</w:t>
            </w:r>
            <w:proofErr w:type="spellEnd"/>
            <w:r w:rsidRPr="009D0BFD">
              <w:rPr>
                <w:rFonts w:ascii="Bosch Office Sans" w:hAnsi="Bosch Office Sans"/>
                <w:lang w:val="pt-PT"/>
              </w:rPr>
              <w:t>*</w:t>
            </w:r>
          </w:p>
        </w:tc>
        <w:tc>
          <w:tcPr>
            <w:tcW w:w="2252" w:type="dxa"/>
          </w:tcPr>
          <w:p w14:paraId="3D9E9C6F" w14:textId="77777777" w:rsidR="002460E8" w:rsidRPr="009D0BFD" w:rsidRDefault="002460E8" w:rsidP="002460E8">
            <w:pPr>
              <w:suppressAutoHyphens w:val="0"/>
              <w:rPr>
                <w:rFonts w:ascii="Bosch Office Sans" w:hAnsi="Bosch Office Sans"/>
              </w:rPr>
            </w:pPr>
            <w:r w:rsidRPr="009D0BFD">
              <w:rPr>
                <w:rFonts w:ascii="Bosch Office Sans" w:hAnsi="Bosch Office Sans"/>
              </w:rPr>
              <w:t>5 °C – 35 °C</w:t>
            </w:r>
          </w:p>
          <w:p w14:paraId="01AF272E" w14:textId="08E416C9" w:rsidR="002460E8" w:rsidRDefault="002460E8" w:rsidP="002460E8">
            <w:pPr>
              <w:suppressAutoHyphens w:val="0"/>
              <w:rPr>
                <w:rFonts w:ascii="Bosch Office Sans" w:hAnsi="Bosch Office Sans"/>
              </w:rPr>
            </w:pPr>
            <w:r w:rsidRPr="009D0BFD">
              <w:rPr>
                <w:rFonts w:ascii="Bosch Office Sans" w:hAnsi="Bosch Office Sans"/>
              </w:rPr>
              <w:t>(40 °F – 95 °F)</w:t>
            </w:r>
          </w:p>
        </w:tc>
      </w:tr>
      <w:tr w:rsidR="002460E8" w14:paraId="5178C719" w14:textId="77777777" w:rsidTr="002460E8">
        <w:tc>
          <w:tcPr>
            <w:tcW w:w="2251" w:type="dxa"/>
          </w:tcPr>
          <w:p w14:paraId="1623EDD4" w14:textId="57782561" w:rsidR="002460E8" w:rsidRDefault="002460E8" w:rsidP="00102892">
            <w:pPr>
              <w:suppressAutoHyphens w:val="0"/>
              <w:rPr>
                <w:rFonts w:ascii="Bosch Office Sans" w:hAnsi="Bosch Office Sans"/>
              </w:rPr>
            </w:pPr>
            <w:r w:rsidRPr="009D0BFD">
              <w:rPr>
                <w:rFonts w:ascii="Bosch Office Sans" w:hAnsi="Bosch Office Sans"/>
              </w:rPr>
              <w:t>Storage temperature</w:t>
            </w:r>
          </w:p>
        </w:tc>
        <w:tc>
          <w:tcPr>
            <w:tcW w:w="2252" w:type="dxa"/>
          </w:tcPr>
          <w:p w14:paraId="45D7B8C4" w14:textId="77777777" w:rsidR="002460E8" w:rsidRPr="009D0BFD" w:rsidRDefault="002460E8" w:rsidP="002460E8">
            <w:pPr>
              <w:suppressAutoHyphens w:val="0"/>
              <w:rPr>
                <w:rFonts w:ascii="Bosch Office Sans" w:hAnsi="Bosch Office Sans"/>
              </w:rPr>
            </w:pPr>
            <w:r w:rsidRPr="009D0BFD">
              <w:rPr>
                <w:rFonts w:ascii="Bosch Office Sans" w:hAnsi="Bosch Office Sans"/>
              </w:rPr>
              <w:t>-40 °C – 60 °C</w:t>
            </w:r>
          </w:p>
          <w:p w14:paraId="7B67A02D" w14:textId="7FD8159C" w:rsidR="002460E8" w:rsidRDefault="002460E8" w:rsidP="002460E8">
            <w:pPr>
              <w:suppressAutoHyphens w:val="0"/>
              <w:rPr>
                <w:rFonts w:ascii="Bosch Office Sans" w:hAnsi="Bosch Office Sans"/>
              </w:rPr>
            </w:pPr>
            <w:r w:rsidRPr="009D0BFD">
              <w:rPr>
                <w:rFonts w:ascii="Bosch Office Sans" w:hAnsi="Bosch Office Sans"/>
              </w:rPr>
              <w:t>(-40 °F – 140 °F)</w:t>
            </w:r>
          </w:p>
        </w:tc>
      </w:tr>
      <w:tr w:rsidR="002460E8" w14:paraId="39DD80AC" w14:textId="77777777" w:rsidTr="002460E8">
        <w:tc>
          <w:tcPr>
            <w:tcW w:w="2251" w:type="dxa"/>
          </w:tcPr>
          <w:p w14:paraId="217AE187" w14:textId="7BF9250D" w:rsidR="002460E8" w:rsidRDefault="002460E8" w:rsidP="002460E8">
            <w:pPr>
              <w:suppressAutoHyphens w:val="0"/>
              <w:rPr>
                <w:rFonts w:ascii="Bosch Office Sans" w:hAnsi="Bosch Office Sans"/>
              </w:rPr>
            </w:pPr>
            <w:r w:rsidRPr="009D0BFD">
              <w:rPr>
                <w:rFonts w:ascii="Bosch Office Sans" w:hAnsi="Bosch Office Sans"/>
              </w:rPr>
              <w:t>Relative humidity</w:t>
            </w:r>
          </w:p>
        </w:tc>
        <w:tc>
          <w:tcPr>
            <w:tcW w:w="2252" w:type="dxa"/>
          </w:tcPr>
          <w:p w14:paraId="022AAA8C" w14:textId="626CF0AD" w:rsidR="002460E8" w:rsidRDefault="002460E8" w:rsidP="002460E8">
            <w:pPr>
              <w:suppressAutoHyphens w:val="0"/>
              <w:rPr>
                <w:rFonts w:ascii="Bosch Office Sans" w:hAnsi="Bosch Office Sans"/>
              </w:rPr>
            </w:pPr>
            <w:r w:rsidRPr="009D0BFD">
              <w:rPr>
                <w:rFonts w:ascii="Bosch Office Sans" w:hAnsi="Bosch Office Sans"/>
              </w:rPr>
              <w:t>10% – 85%</w:t>
            </w:r>
          </w:p>
        </w:tc>
      </w:tr>
    </w:tbl>
    <w:p w14:paraId="279BCFEA" w14:textId="77777777" w:rsidR="009468BD" w:rsidRPr="009D0BFD" w:rsidRDefault="009468BD" w:rsidP="00102892">
      <w:pPr>
        <w:suppressAutoHyphens w:val="0"/>
        <w:rPr>
          <w:rFonts w:ascii="Bosch Office Sans" w:hAnsi="Bosch Office Sans"/>
        </w:rPr>
      </w:pPr>
    </w:p>
    <w:p w14:paraId="71395907" w14:textId="4F5E21FE" w:rsidR="003D4427" w:rsidRPr="009D0BFD" w:rsidRDefault="003D4427" w:rsidP="003D4427">
      <w:pPr>
        <w:suppressAutoHyphens w:val="0"/>
        <w:rPr>
          <w:rFonts w:ascii="Bosch Office Sans" w:hAnsi="Bosch Office Sans"/>
          <w:sz w:val="18"/>
          <w:szCs w:val="18"/>
        </w:rPr>
      </w:pPr>
      <w:r w:rsidRPr="009D0BFD">
        <w:rPr>
          <w:rFonts w:ascii="Bosch Office Sans" w:hAnsi="Bosch Office Sans"/>
          <w:sz w:val="18"/>
          <w:szCs w:val="18"/>
        </w:rPr>
        <w:t>*Above 1524 m (5.000 ft.) altitude, the maximum operating temperature is reduced by 1 °C (1.8 °F) for every 305 m (1.000 ft.) increase in elevation.</w:t>
      </w:r>
    </w:p>
    <w:p w14:paraId="256954EF" w14:textId="77777777" w:rsidR="003D4427" w:rsidRPr="009D0BFD" w:rsidRDefault="003D4427" w:rsidP="00102892">
      <w:pPr>
        <w:suppressAutoHyphens w:val="0"/>
        <w:rPr>
          <w:rFonts w:ascii="Bosch Office Sans" w:hAnsi="Bosch Office Sans"/>
        </w:rPr>
      </w:pPr>
    </w:p>
    <w:p w14:paraId="3E407483" w14:textId="40194B44" w:rsidR="00102892" w:rsidRPr="009D0BFD" w:rsidRDefault="00102892" w:rsidP="00102892">
      <w:pPr>
        <w:suppressAutoHyphens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49C29C36" w14:textId="5EB39182" w:rsidR="00102892" w:rsidRPr="009D0BFD" w:rsidRDefault="00102892" w:rsidP="00102892">
      <w:pPr>
        <w:suppressAutoHyphens w:val="0"/>
        <w:rPr>
          <w:rFonts w:ascii="Bosch Office Sans" w:hAnsi="Bosch Office Sans"/>
        </w:rPr>
      </w:pPr>
      <w:r w:rsidRPr="009D0BFD">
        <w:rPr>
          <w:rFonts w:ascii="Bosch Office Sans" w:hAnsi="Bosch Office Sans"/>
        </w:rPr>
        <w:t>DCNM-SERVER</w:t>
      </w:r>
      <w:r w:rsidR="003D4427" w:rsidRPr="009D0BFD">
        <w:rPr>
          <w:rFonts w:ascii="Bosch Office Sans" w:hAnsi="Bosch Office Sans"/>
        </w:rPr>
        <w:t>3</w:t>
      </w:r>
      <w:r w:rsidRPr="009D0BFD">
        <w:rPr>
          <w:rFonts w:ascii="Bosch Office Sans" w:hAnsi="Bosch Office Sans"/>
        </w:rPr>
        <w:t xml:space="preserve"> System server.</w:t>
      </w:r>
    </w:p>
    <w:p w14:paraId="0494C114" w14:textId="012A9CD7" w:rsidR="00132B1F" w:rsidRPr="009D0BFD" w:rsidRDefault="00102892" w:rsidP="00132B1F">
      <w:pPr>
        <w:pStyle w:val="Heading2"/>
        <w:rPr>
          <w:rFonts w:ascii="Bosch Office Sans" w:hAnsi="Bosch Office Sans"/>
        </w:rPr>
      </w:pPr>
      <w:bookmarkStart w:id="71" w:name="_Toc135041484"/>
      <w:bookmarkStart w:id="72" w:name="_Toc234403337"/>
      <w:r w:rsidRPr="009D0BFD">
        <w:rPr>
          <w:rFonts w:ascii="Bosch Office Sans" w:hAnsi="Bosch Office Sans"/>
        </w:rPr>
        <w:t xml:space="preserve">Audio processing and powering </w:t>
      </w:r>
      <w:r w:rsidR="00D17EF7" w:rsidRPr="009D0BFD">
        <w:rPr>
          <w:rFonts w:ascii="Bosch Office Sans" w:hAnsi="Bosch Office Sans"/>
        </w:rPr>
        <w:t>switch</w:t>
      </w:r>
      <w:bookmarkEnd w:id="71"/>
      <w:bookmarkEnd w:id="72"/>
    </w:p>
    <w:p w14:paraId="59BFD4FC" w14:textId="77777777" w:rsidR="00132B1F" w:rsidRPr="009D0BFD" w:rsidRDefault="00132B1F" w:rsidP="00132B1F">
      <w:pPr>
        <w:rPr>
          <w:rFonts w:ascii="Bosch Office Sans" w:hAnsi="Bosch Office Sans"/>
        </w:rPr>
      </w:pPr>
    </w:p>
    <w:p w14:paraId="2F5AB4A5" w14:textId="4942B807" w:rsidR="00132B1F" w:rsidRPr="009D0BFD" w:rsidRDefault="00132B1F" w:rsidP="00132B1F">
      <w:pPr>
        <w:autoSpaceDE w:val="0"/>
        <w:rPr>
          <w:rFonts w:ascii="Bosch Office Sans" w:hAnsi="Bosch Office Sans"/>
        </w:rPr>
      </w:pPr>
      <w:r w:rsidRPr="009D0BFD">
        <w:rPr>
          <w:rFonts w:ascii="Bosch Office Sans" w:hAnsi="Bosch Office Sans"/>
        </w:rPr>
        <w:t xml:space="preserve">The </w:t>
      </w:r>
      <w:r w:rsidR="008F1BA8" w:rsidRPr="009D0BFD">
        <w:rPr>
          <w:rFonts w:ascii="Bosch Office Sans" w:hAnsi="Bosch Office Sans"/>
        </w:rPr>
        <w:t xml:space="preserve">audio processing and powering </w:t>
      </w:r>
      <w:r w:rsidR="00D17EF7" w:rsidRPr="009D0BFD">
        <w:rPr>
          <w:rFonts w:ascii="Bosch Office Sans" w:hAnsi="Bosch Office Sans"/>
        </w:rPr>
        <w:t>switch</w:t>
      </w:r>
      <w:r w:rsidRPr="009D0BFD">
        <w:rPr>
          <w:rFonts w:ascii="Bosch Office Sans" w:hAnsi="Bosch Office Sans"/>
        </w:rPr>
        <w:t xml:space="preserve"> shall route and process the audio and shall supply power to the conference devices. It shall include an intelligent adaptive acoustic feedback suppressor, echo cancellation, and two 5</w:t>
      </w:r>
      <w:r w:rsidRPr="009D0BFD">
        <w:rPr>
          <w:rFonts w:ascii="Bosch Office Sans" w:hAnsi="Bosch Office Sans"/>
          <w:rtl/>
        </w:rPr>
        <w:noBreakHyphen/>
      </w:r>
      <w:r w:rsidRPr="009D0BFD">
        <w:rPr>
          <w:rFonts w:ascii="Bosch Office Sans" w:hAnsi="Bosch Office Sans"/>
        </w:rPr>
        <w:t>band parametric equalizers for optimal speech amplification and intelligibility:</w:t>
      </w:r>
    </w:p>
    <w:p w14:paraId="45D0E366" w14:textId="77777777" w:rsidR="00132B1F" w:rsidRPr="009D0BFD" w:rsidRDefault="00132B1F" w:rsidP="00E25A2C">
      <w:pPr>
        <w:pStyle w:val="ListParagraph"/>
        <w:numPr>
          <w:ilvl w:val="0"/>
          <w:numId w:val="20"/>
        </w:numPr>
        <w:autoSpaceDE w:val="0"/>
        <w:rPr>
          <w:rFonts w:ascii="Bosch Office Sans" w:hAnsi="Bosch Office Sans"/>
        </w:rPr>
      </w:pPr>
      <w:r w:rsidRPr="009D0BFD">
        <w:rPr>
          <w:rFonts w:ascii="Bosch Office Sans" w:hAnsi="Bosch Office Sans"/>
        </w:rPr>
        <w:t>One parametric equalizer shall be used for the conference device loudspeakers.</w:t>
      </w:r>
    </w:p>
    <w:p w14:paraId="79B0A880" w14:textId="77777777" w:rsidR="00132B1F" w:rsidRPr="009D0BFD" w:rsidRDefault="00132B1F" w:rsidP="00E25A2C">
      <w:pPr>
        <w:pStyle w:val="ListParagraph"/>
        <w:numPr>
          <w:ilvl w:val="0"/>
          <w:numId w:val="20"/>
        </w:numPr>
        <w:autoSpaceDE w:val="0"/>
        <w:rPr>
          <w:rFonts w:ascii="Bosch Office Sans" w:hAnsi="Bosch Office Sans"/>
        </w:rPr>
      </w:pPr>
      <w:r w:rsidRPr="009D0BFD">
        <w:rPr>
          <w:rFonts w:ascii="Bosch Office Sans" w:hAnsi="Bosch Office Sans"/>
        </w:rPr>
        <w:t>The other parametric equalizer shall be used for an external sound reinforcement system.</w:t>
      </w:r>
    </w:p>
    <w:p w14:paraId="093D3EA6" w14:textId="77777777" w:rsidR="00132B1F" w:rsidRPr="009D0BFD" w:rsidRDefault="00132B1F" w:rsidP="00132B1F">
      <w:pPr>
        <w:autoSpaceDE w:val="0"/>
        <w:rPr>
          <w:rFonts w:ascii="Bosch Office Sans" w:hAnsi="Bosch Office Sans"/>
        </w:rPr>
      </w:pPr>
    </w:p>
    <w:p w14:paraId="0D991B6F" w14:textId="5B68DDCF" w:rsidR="00132B1F" w:rsidRPr="009D0BFD" w:rsidRDefault="00132B1F" w:rsidP="00132B1F">
      <w:pPr>
        <w:autoSpaceDE w:val="0"/>
        <w:rPr>
          <w:rFonts w:ascii="Bosch Office Sans" w:hAnsi="Bosch Office Sans" w:cs="Arial"/>
        </w:rPr>
      </w:pPr>
      <w:r w:rsidRPr="009D0BFD">
        <w:rPr>
          <w:rFonts w:ascii="Bosch Office Sans" w:hAnsi="Bosch Office Sans" w:cs="Arial"/>
        </w:rPr>
        <w:t xml:space="preserve">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Pr="009D0BFD">
        <w:rPr>
          <w:rFonts w:ascii="Bosch Office Sans" w:hAnsi="Bosch Office Sans"/>
        </w:rPr>
        <w:t xml:space="preserve"> shall have</w:t>
      </w:r>
      <w:r w:rsidRPr="009D0BFD">
        <w:rPr>
          <w:rFonts w:ascii="Bosch Office Sans" w:hAnsi="Bosch Office Sans" w:cs="Arial"/>
        </w:rPr>
        <w:t xml:space="preserve"> two analogue audio inputs:</w:t>
      </w:r>
    </w:p>
    <w:p w14:paraId="45BE1C7C" w14:textId="77777777" w:rsidR="00132B1F" w:rsidRPr="009D0BFD" w:rsidRDefault="00132B1F" w:rsidP="00E25A2C">
      <w:pPr>
        <w:pStyle w:val="ListParagraph"/>
        <w:numPr>
          <w:ilvl w:val="0"/>
          <w:numId w:val="19"/>
        </w:numPr>
        <w:autoSpaceDE w:val="0"/>
        <w:rPr>
          <w:rFonts w:ascii="Bosch Office Sans" w:hAnsi="Bosch Office Sans" w:cs="Arial"/>
        </w:rPr>
      </w:pPr>
      <w:r w:rsidRPr="009D0BFD">
        <w:rPr>
          <w:rFonts w:ascii="Bosch Office Sans" w:hAnsi="Bosch Office Sans" w:cs="Arial"/>
        </w:rPr>
        <w:t>One input shall be used for inserting external audio signals into the system to be mixed with the floor signal from the conference devices.</w:t>
      </w:r>
    </w:p>
    <w:p w14:paraId="29578C80" w14:textId="77777777" w:rsidR="00132B1F" w:rsidRPr="009D0BFD" w:rsidRDefault="00132B1F" w:rsidP="00E25A2C">
      <w:pPr>
        <w:pStyle w:val="ListParagraph"/>
        <w:numPr>
          <w:ilvl w:val="0"/>
          <w:numId w:val="19"/>
        </w:numPr>
        <w:autoSpaceDE w:val="0"/>
        <w:rPr>
          <w:rFonts w:ascii="Bosch Office Sans" w:hAnsi="Bosch Office Sans" w:cs="Arial"/>
        </w:rPr>
      </w:pPr>
      <w:r w:rsidRPr="009D0BFD">
        <w:rPr>
          <w:rFonts w:ascii="Bosch Office Sans" w:hAnsi="Bosch Office Sans" w:cs="Arial"/>
        </w:rPr>
        <w:t>The other input shall be used for Insertion-mode (to connect external audio equipment between the output and the input of the central control device), or for</w:t>
      </w:r>
    </w:p>
    <w:p w14:paraId="1EB5E0F8" w14:textId="77777777" w:rsidR="00132B1F" w:rsidRPr="009D0BFD" w:rsidRDefault="00132B1F" w:rsidP="00E25A2C">
      <w:pPr>
        <w:pStyle w:val="ListParagraph"/>
        <w:numPr>
          <w:ilvl w:val="0"/>
          <w:numId w:val="19"/>
        </w:numPr>
        <w:autoSpaceDE w:val="0"/>
        <w:rPr>
          <w:rFonts w:ascii="Bosch Office Sans" w:hAnsi="Bosch Office Sans" w:cs="Arial"/>
        </w:rPr>
      </w:pPr>
      <w:r w:rsidRPr="009D0BFD">
        <w:rPr>
          <w:rFonts w:ascii="Bosch Office Sans" w:hAnsi="Bosch Office Sans" w:cs="Arial"/>
        </w:rPr>
        <w:t>Mix</w:t>
      </w:r>
      <w:r w:rsidRPr="009D0BFD">
        <w:rPr>
          <w:rFonts w:ascii="Bosch Office Sans" w:hAnsi="Bosch Office Sans" w:cs="Arial"/>
          <w:rtl/>
        </w:rPr>
        <w:noBreakHyphen/>
      </w:r>
      <w:r w:rsidRPr="009D0BFD">
        <w:rPr>
          <w:rFonts w:ascii="Bosch Office Sans" w:hAnsi="Bosch Office Sans" w:cs="Arial"/>
        </w:rPr>
        <w:t>minus-mode (to connect the system to another (video) conferencing system).</w:t>
      </w:r>
    </w:p>
    <w:p w14:paraId="42845519" w14:textId="77777777" w:rsidR="00132B1F" w:rsidRPr="009D0BFD" w:rsidRDefault="00132B1F" w:rsidP="00132B1F">
      <w:pPr>
        <w:autoSpaceDE w:val="0"/>
        <w:rPr>
          <w:rFonts w:ascii="Bosch Office Sans" w:hAnsi="Bosch Office Sans" w:cs="Arial"/>
        </w:rPr>
      </w:pPr>
    </w:p>
    <w:p w14:paraId="69C1731A" w14:textId="45DC2722" w:rsidR="00132B1F" w:rsidRPr="009D0BFD" w:rsidRDefault="00132B1F" w:rsidP="00132B1F">
      <w:pPr>
        <w:autoSpaceDE w:val="0"/>
        <w:rPr>
          <w:rFonts w:ascii="Bosch Office Sans" w:hAnsi="Bosch Office Sans" w:cs="Arial"/>
        </w:rPr>
      </w:pPr>
      <w:r w:rsidRPr="009D0BFD">
        <w:rPr>
          <w:rFonts w:ascii="Bosch Office Sans" w:hAnsi="Bosch Office Sans" w:cs="Arial"/>
        </w:rPr>
        <w:t xml:space="preserve">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Pr="009D0BFD">
        <w:rPr>
          <w:rFonts w:ascii="Bosch Office Sans" w:hAnsi="Bosch Office Sans" w:cs="Arial"/>
        </w:rPr>
        <w:t xml:space="preserve"> shall also have two audio outputs: </w:t>
      </w:r>
    </w:p>
    <w:p w14:paraId="3D69902D"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One output shall be used to connect an external sound reinforcement system.</w:t>
      </w:r>
    </w:p>
    <w:p w14:paraId="15CCDF20"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 xml:space="preserve">The other output shall be used to connect a recorder system, or for </w:t>
      </w:r>
    </w:p>
    <w:p w14:paraId="6F987AC1"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 xml:space="preserve">Insertion-mode (to connect external audio equipment between the output and the input of the central control device), or for </w:t>
      </w:r>
    </w:p>
    <w:p w14:paraId="47AA3DCA"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Mix</w:t>
      </w:r>
      <w:r w:rsidRPr="009D0BFD">
        <w:rPr>
          <w:rFonts w:ascii="Bosch Office Sans" w:hAnsi="Bosch Office Sans" w:cs="Arial"/>
          <w:rtl/>
        </w:rPr>
        <w:noBreakHyphen/>
      </w:r>
      <w:r w:rsidRPr="009D0BFD">
        <w:rPr>
          <w:rFonts w:ascii="Bosch Office Sans" w:hAnsi="Bosch Office Sans" w:cs="Arial"/>
        </w:rPr>
        <w:t>minus-mode (to connect the system to (video) conferencing equipment).</w:t>
      </w:r>
    </w:p>
    <w:p w14:paraId="69115C00" w14:textId="77777777" w:rsidR="00132B1F" w:rsidRPr="009D0BFD" w:rsidRDefault="00132B1F" w:rsidP="00132B1F">
      <w:pPr>
        <w:autoSpaceDE w:val="0"/>
        <w:rPr>
          <w:rFonts w:ascii="Bosch Office Sans" w:hAnsi="Bosch Office Sans" w:cs="Arial"/>
        </w:rPr>
      </w:pPr>
    </w:p>
    <w:p w14:paraId="5A03623C" w14:textId="1F07C5FB" w:rsidR="00132B1F" w:rsidRPr="009D0BFD" w:rsidRDefault="00132B1F" w:rsidP="00132B1F">
      <w:pPr>
        <w:autoSpaceDE w:val="0"/>
        <w:rPr>
          <w:rFonts w:ascii="Bosch Office Sans" w:hAnsi="Bosch Office Sans"/>
        </w:rPr>
      </w:pPr>
      <w:r w:rsidRPr="009D0BFD">
        <w:rPr>
          <w:rFonts w:ascii="Bosch Office Sans" w:hAnsi="Bosch Office Sans" w:cs="Arial"/>
        </w:rPr>
        <w:t xml:space="preserve">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008F1BA8" w:rsidRPr="009D0BFD">
        <w:rPr>
          <w:rFonts w:ascii="Bosch Office Sans" w:hAnsi="Bosch Office Sans"/>
        </w:rPr>
        <w:t xml:space="preserve"> </w:t>
      </w:r>
      <w:r w:rsidRPr="009D0BFD">
        <w:rPr>
          <w:rFonts w:ascii="Bosch Office Sans" w:hAnsi="Bosch Office Sans"/>
        </w:rPr>
        <w:t>shall have a built</w:t>
      </w:r>
      <w:r w:rsidRPr="009D0BFD">
        <w:rPr>
          <w:rFonts w:ascii="Bosch Office Sans" w:eastAsia="MS Mincho" w:hAnsi="Bosch Office Sans" w:cs="MS Mincho"/>
          <w:rtl/>
        </w:rPr>
        <w:t>‑</w:t>
      </w:r>
      <w:r w:rsidRPr="009D0BFD">
        <w:rPr>
          <w:rFonts w:ascii="Bosch Office Sans" w:hAnsi="Bosch Office Sans"/>
        </w:rPr>
        <w:t xml:space="preserve">in Ethernet switch, so that all devices in the system can be </w:t>
      </w:r>
      <w:proofErr w:type="gramStart"/>
      <w:r w:rsidRPr="009D0BFD">
        <w:rPr>
          <w:rFonts w:ascii="Bosch Office Sans" w:hAnsi="Bosch Office Sans"/>
        </w:rPr>
        <w:t>connected together</w:t>
      </w:r>
      <w:proofErr w:type="gramEnd"/>
      <w:r w:rsidRPr="009D0BFD">
        <w:rPr>
          <w:rFonts w:ascii="Bosch Office Sans" w:hAnsi="Bosch Office Sans"/>
        </w:rPr>
        <w:t xml:space="preserve"> in a network. It shall support loop</w:t>
      </w:r>
      <w:r w:rsidRPr="009D0BFD">
        <w:rPr>
          <w:rFonts w:ascii="Bosch Office Sans" w:eastAsia="MS Mincho" w:hAnsi="Bosch Office Sans" w:cs="MS Mincho"/>
          <w:rtl/>
        </w:rPr>
        <w:t>‑</w:t>
      </w:r>
      <w:r w:rsidRPr="009D0BFD">
        <w:rPr>
          <w:rFonts w:ascii="Bosch Office Sans" w:hAnsi="Bosch Office Sans"/>
        </w:rPr>
        <w:t xml:space="preserve">through connection and cable redundancy. 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008F1BA8" w:rsidRPr="009D0BFD">
        <w:rPr>
          <w:rFonts w:ascii="Bosch Office Sans" w:hAnsi="Bosch Office Sans"/>
        </w:rPr>
        <w:t xml:space="preserve"> </w:t>
      </w:r>
      <w:r w:rsidRPr="009D0BFD">
        <w:rPr>
          <w:rFonts w:ascii="Bosch Office Sans" w:hAnsi="Bosch Office Sans"/>
        </w:rPr>
        <w:t>shall have no user controls and shall be controlled remotely.</w:t>
      </w:r>
    </w:p>
    <w:p w14:paraId="4EDC89C3" w14:textId="77777777" w:rsidR="00132B1F" w:rsidRPr="009D0BFD" w:rsidRDefault="00132B1F" w:rsidP="00132B1F">
      <w:pPr>
        <w:autoSpaceDE w:val="0"/>
        <w:rPr>
          <w:rFonts w:ascii="Bosch Office Sans" w:hAnsi="Bosch Office Sans"/>
        </w:rPr>
      </w:pPr>
    </w:p>
    <w:p w14:paraId="7D9DE23E"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features and benefits:</w:t>
      </w:r>
    </w:p>
    <w:p w14:paraId="2CFD4DA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Zero configuration.</w:t>
      </w:r>
    </w:p>
    <w:p w14:paraId="0C98AD2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lastRenderedPageBreak/>
        <w:t>Fully compatible to the Ethernet (IEEE802.3) and OMNEO standard.</w:t>
      </w:r>
    </w:p>
    <w:p w14:paraId="58376E75"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loop</w:t>
      </w:r>
      <w:r w:rsidRPr="009D0BFD">
        <w:rPr>
          <w:rFonts w:ascii="Bosch Office Sans" w:eastAsia="MS Mincho" w:hAnsi="Bosch Office Sans" w:cs="MS Mincho"/>
          <w:rtl/>
        </w:rPr>
        <w:t>‑</w:t>
      </w:r>
      <w:r w:rsidRPr="009D0BFD">
        <w:rPr>
          <w:rFonts w:ascii="Bosch Office Sans" w:hAnsi="Bosch Office Sans"/>
        </w:rPr>
        <w:t>through connection with cable redundancy.</w:t>
      </w:r>
    </w:p>
    <w:p w14:paraId="61956EAB"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Acoustic Feedback Suppression (AFS), echo cancellation and equalization.</w:t>
      </w:r>
    </w:p>
    <w:p w14:paraId="3CC3931A"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Standby mode (environment friendly) </w:t>
      </w:r>
    </w:p>
    <w:p w14:paraId="35EF2563" w14:textId="77777777" w:rsidR="00132B1F" w:rsidRPr="009D0BFD" w:rsidRDefault="00132B1F" w:rsidP="00132B1F">
      <w:pPr>
        <w:autoSpaceDE w:val="0"/>
        <w:rPr>
          <w:rFonts w:ascii="Bosch Office Sans" w:hAnsi="Bosch Office Sans"/>
        </w:rPr>
      </w:pPr>
    </w:p>
    <w:p w14:paraId="327A11BF" w14:textId="77777777" w:rsidR="00132B1F" w:rsidRPr="009D0BFD" w:rsidRDefault="00132B1F" w:rsidP="00132B1F">
      <w:pPr>
        <w:autoSpaceDE w:val="0"/>
        <w:rPr>
          <w:rFonts w:ascii="Bosch Office Sans" w:hAnsi="Bosch Office Sans"/>
        </w:rPr>
      </w:pPr>
    </w:p>
    <w:p w14:paraId="10078A81"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controls and indicators:</w:t>
      </w:r>
    </w:p>
    <w:p w14:paraId="0C594099" w14:textId="445410B2"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Mains switch on the rear to power on the </w:t>
      </w:r>
      <w:r w:rsidR="008F1BA8" w:rsidRPr="009D0BFD">
        <w:rPr>
          <w:rFonts w:ascii="Bosch Office Sans" w:hAnsi="Bosch Office Sans"/>
        </w:rPr>
        <w:t>audio processing and powering device</w:t>
      </w:r>
      <w:r w:rsidRPr="009D0BFD">
        <w:rPr>
          <w:rFonts w:ascii="Bosch Office Sans" w:hAnsi="Bosch Office Sans"/>
        </w:rPr>
        <w:t>.</w:t>
      </w:r>
    </w:p>
    <w:p w14:paraId="570FD6D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Ground</w:t>
      </w:r>
      <w:r w:rsidRPr="009D0BFD">
        <w:rPr>
          <w:rFonts w:ascii="Bosch Office Sans" w:eastAsia="MS Mincho" w:hAnsi="Bosch Office Sans" w:cs="MS Mincho"/>
          <w:rtl/>
        </w:rPr>
        <w:t>‑</w:t>
      </w:r>
      <w:r w:rsidRPr="009D0BFD">
        <w:rPr>
          <w:rFonts w:ascii="Bosch Office Sans" w:hAnsi="Bosch Office Sans"/>
        </w:rPr>
        <w:t>lift switch.</w:t>
      </w:r>
    </w:p>
    <w:p w14:paraId="15B2DFB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LED on the front to </w:t>
      </w:r>
      <w:proofErr w:type="gramStart"/>
      <w:r w:rsidRPr="009D0BFD">
        <w:rPr>
          <w:rFonts w:ascii="Bosch Office Sans" w:hAnsi="Bosch Office Sans"/>
        </w:rPr>
        <w:t>show:</w:t>
      </w:r>
      <w:proofErr w:type="gramEnd"/>
      <w:r w:rsidRPr="009D0BFD">
        <w:rPr>
          <w:rFonts w:ascii="Bosch Office Sans" w:hAnsi="Bosch Office Sans"/>
        </w:rPr>
        <w:t xml:space="preserve"> green (power on), amber (standby), blinking (no connection to the system).</w:t>
      </w:r>
    </w:p>
    <w:p w14:paraId="0A3D138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LED on the rear to </w:t>
      </w:r>
      <w:proofErr w:type="gramStart"/>
      <w:r w:rsidRPr="009D0BFD">
        <w:rPr>
          <w:rFonts w:ascii="Bosch Office Sans" w:hAnsi="Bosch Office Sans"/>
        </w:rPr>
        <w:t>show:</w:t>
      </w:r>
      <w:proofErr w:type="gramEnd"/>
      <w:r w:rsidRPr="009D0BFD">
        <w:rPr>
          <w:rFonts w:ascii="Bosch Office Sans" w:hAnsi="Bosch Office Sans"/>
        </w:rPr>
        <w:t xml:space="preserve"> green (power availability on each powered socket), red (overload per powered socket).</w:t>
      </w:r>
    </w:p>
    <w:p w14:paraId="6422BD51"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Ethernet LED’s, yellow and amber for each socket.</w:t>
      </w:r>
    </w:p>
    <w:p w14:paraId="23C5AAC3"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Independent powered sockets; a short circuit on one socket does not influence the other sockets.</w:t>
      </w:r>
    </w:p>
    <w:p w14:paraId="7134C89D"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hot plug and play.</w:t>
      </w:r>
    </w:p>
    <w:p w14:paraId="11011DB5" w14:textId="77777777" w:rsidR="00132B1F" w:rsidRPr="009D0BFD" w:rsidRDefault="00132B1F" w:rsidP="00132B1F">
      <w:pPr>
        <w:autoSpaceDE w:val="0"/>
        <w:rPr>
          <w:rFonts w:ascii="Bosch Office Sans" w:hAnsi="Bosch Office Sans"/>
        </w:rPr>
      </w:pPr>
    </w:p>
    <w:p w14:paraId="72DD672B"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interconnections:</w:t>
      </w:r>
    </w:p>
    <w:p w14:paraId="32CBC23A"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2 three</w:t>
      </w:r>
      <w:r w:rsidRPr="009D0BFD">
        <w:rPr>
          <w:rFonts w:ascii="Bosch Office Sans" w:eastAsia="MS Mincho" w:hAnsi="Bosch Office Sans" w:cs="MS Mincho"/>
          <w:rtl/>
        </w:rPr>
        <w:t>‑</w:t>
      </w:r>
      <w:r w:rsidRPr="009D0BFD">
        <w:rPr>
          <w:rFonts w:ascii="Bosch Office Sans" w:hAnsi="Bosch Office Sans"/>
        </w:rPr>
        <w:t>pole XLR balanced audio line inputs with galvanic separation</w:t>
      </w:r>
    </w:p>
    <w:p w14:paraId="4DE6EA3C"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4 RCA unbalanced audio line inputs</w:t>
      </w:r>
    </w:p>
    <w:p w14:paraId="2EB4DE5C"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2 three</w:t>
      </w:r>
      <w:r w:rsidRPr="009D0BFD">
        <w:rPr>
          <w:rFonts w:ascii="Bosch Office Sans" w:eastAsia="MS Mincho" w:hAnsi="Bosch Office Sans" w:cs="MS Mincho"/>
          <w:rtl/>
        </w:rPr>
        <w:t>‑</w:t>
      </w:r>
      <w:r w:rsidRPr="009D0BFD">
        <w:rPr>
          <w:rFonts w:ascii="Bosch Office Sans" w:hAnsi="Bosch Office Sans"/>
        </w:rPr>
        <w:t>pole XLR balanced audio line outputs with galvanic separation</w:t>
      </w:r>
    </w:p>
    <w:p w14:paraId="6BC32BBD"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4 RCA unbalanced audio line outputs</w:t>
      </w:r>
    </w:p>
    <w:p w14:paraId="3971D3F8"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Mains power supply auto ranging input.</w:t>
      </w:r>
    </w:p>
    <w:p w14:paraId="5EDD908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1 socket with Ethernet without power, compatible with RJ45.</w:t>
      </w:r>
    </w:p>
    <w:p w14:paraId="74FF920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Minimal 3 sockets with Ethernet with high power supply compatible with RJ45 to power at least 10 conference devices each socket.</w:t>
      </w:r>
    </w:p>
    <w:p w14:paraId="0B919C0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1 socket with Ethernet with constant low power supply, compatible with RJ45 for remote switching from standby to operational state by use off a conference device.</w:t>
      </w:r>
    </w:p>
    <w:p w14:paraId="6C1B02F8" w14:textId="77777777" w:rsidR="00132B1F" w:rsidRPr="009D0BFD" w:rsidRDefault="00132B1F" w:rsidP="00132B1F">
      <w:pPr>
        <w:autoSpaceDE w:val="0"/>
        <w:rPr>
          <w:rFonts w:ascii="Bosch Office Sans" w:hAnsi="Bosch Office Sans"/>
        </w:rPr>
      </w:pPr>
    </w:p>
    <w:p w14:paraId="634DC2CD" w14:textId="4C239DA6" w:rsidR="00132B1F" w:rsidRDefault="00132B1F" w:rsidP="00132B1F">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2460E8" w14:paraId="35F34DE3" w14:textId="77777777" w:rsidTr="002460E8">
        <w:tc>
          <w:tcPr>
            <w:tcW w:w="4503" w:type="dxa"/>
            <w:gridSpan w:val="2"/>
            <w:shd w:val="clear" w:color="auto" w:fill="D9D9D9" w:themeFill="background1" w:themeFillShade="D9"/>
          </w:tcPr>
          <w:p w14:paraId="6BDDC59F" w14:textId="1CBBA109" w:rsidR="002460E8" w:rsidRDefault="002460E8" w:rsidP="00132B1F">
            <w:pPr>
              <w:autoSpaceDE w:val="0"/>
              <w:rPr>
                <w:rFonts w:ascii="Bosch Office Sans" w:hAnsi="Bosch Office Sans"/>
              </w:rPr>
            </w:pPr>
            <w:r>
              <w:rPr>
                <w:rFonts w:ascii="Bosch Office Sans" w:hAnsi="Bosch Office Sans"/>
              </w:rPr>
              <w:t>Electrical</w:t>
            </w:r>
          </w:p>
        </w:tc>
      </w:tr>
      <w:tr w:rsidR="002460E8" w14:paraId="4CDA17DD" w14:textId="77777777" w:rsidTr="002460E8">
        <w:tc>
          <w:tcPr>
            <w:tcW w:w="2251" w:type="dxa"/>
          </w:tcPr>
          <w:p w14:paraId="51FFD14F" w14:textId="3B81BBCE" w:rsidR="002460E8" w:rsidRDefault="002460E8" w:rsidP="00132B1F">
            <w:pPr>
              <w:autoSpaceDE w:val="0"/>
              <w:rPr>
                <w:rFonts w:ascii="Bosch Office Sans" w:hAnsi="Bosch Office Sans"/>
              </w:rPr>
            </w:pPr>
            <w:r w:rsidRPr="009D0BFD">
              <w:rPr>
                <w:rFonts w:ascii="Bosch Office Sans" w:hAnsi="Bosch Office Sans"/>
              </w:rPr>
              <w:t>Supply voltage</w:t>
            </w:r>
          </w:p>
        </w:tc>
        <w:tc>
          <w:tcPr>
            <w:tcW w:w="2252" w:type="dxa"/>
          </w:tcPr>
          <w:p w14:paraId="32C8ACC8" w14:textId="77777777" w:rsidR="002460E8" w:rsidRPr="009D0BFD" w:rsidRDefault="002460E8" w:rsidP="002460E8">
            <w:pPr>
              <w:autoSpaceDE w:val="0"/>
              <w:rPr>
                <w:rFonts w:ascii="Bosch Office Sans" w:hAnsi="Bosch Office Sans"/>
              </w:rPr>
            </w:pPr>
            <w:r w:rsidRPr="009D0BFD">
              <w:rPr>
                <w:rFonts w:ascii="Bosch Office Sans" w:hAnsi="Bosch Office Sans"/>
              </w:rPr>
              <w:t xml:space="preserve">100/240 VAC </w:t>
            </w:r>
          </w:p>
          <w:p w14:paraId="5E0DA75A" w14:textId="57995503" w:rsidR="002460E8" w:rsidRDefault="002460E8" w:rsidP="002460E8">
            <w:pPr>
              <w:autoSpaceDE w:val="0"/>
              <w:rPr>
                <w:rFonts w:ascii="Bosch Office Sans" w:hAnsi="Bosch Office Sans"/>
              </w:rPr>
            </w:pPr>
            <w:r w:rsidRPr="009D0BFD">
              <w:rPr>
                <w:rFonts w:ascii="Bosch Office Sans" w:hAnsi="Bosch Office Sans"/>
              </w:rPr>
              <w:t>50-60 Hz</w:t>
            </w:r>
          </w:p>
        </w:tc>
      </w:tr>
      <w:tr w:rsidR="002460E8" w14:paraId="2E62A7B4" w14:textId="77777777" w:rsidTr="002460E8">
        <w:tc>
          <w:tcPr>
            <w:tcW w:w="2251" w:type="dxa"/>
          </w:tcPr>
          <w:p w14:paraId="65D24FE6" w14:textId="171B3DB9" w:rsidR="002460E8" w:rsidRDefault="002460E8" w:rsidP="00132B1F">
            <w:pPr>
              <w:autoSpaceDE w:val="0"/>
              <w:rPr>
                <w:rFonts w:ascii="Bosch Office Sans" w:hAnsi="Bosch Office Sans"/>
              </w:rPr>
            </w:pPr>
            <w:r w:rsidRPr="009D0BFD">
              <w:rPr>
                <w:rFonts w:ascii="Bosch Office Sans" w:hAnsi="Bosch Office Sans"/>
              </w:rPr>
              <w:t>Power consumption</w:t>
            </w:r>
          </w:p>
        </w:tc>
        <w:tc>
          <w:tcPr>
            <w:tcW w:w="2252" w:type="dxa"/>
          </w:tcPr>
          <w:p w14:paraId="505029DB" w14:textId="199B3017" w:rsidR="002460E8" w:rsidRDefault="002460E8" w:rsidP="00132B1F">
            <w:pPr>
              <w:autoSpaceDE w:val="0"/>
              <w:rPr>
                <w:rFonts w:ascii="Bosch Office Sans" w:hAnsi="Bosch Office Sans"/>
              </w:rPr>
            </w:pPr>
            <w:r w:rsidRPr="009D0BFD">
              <w:rPr>
                <w:rFonts w:ascii="Bosch Office Sans" w:hAnsi="Bosch Office Sans"/>
              </w:rPr>
              <w:t>530 W</w:t>
            </w:r>
          </w:p>
        </w:tc>
      </w:tr>
      <w:tr w:rsidR="002460E8" w14:paraId="0CB12CA8" w14:textId="77777777" w:rsidTr="002460E8">
        <w:tc>
          <w:tcPr>
            <w:tcW w:w="2251" w:type="dxa"/>
          </w:tcPr>
          <w:p w14:paraId="19C86282" w14:textId="2FFC8E33" w:rsidR="002460E8" w:rsidRDefault="002460E8" w:rsidP="00132B1F">
            <w:pPr>
              <w:autoSpaceDE w:val="0"/>
              <w:rPr>
                <w:rFonts w:ascii="Bosch Office Sans" w:hAnsi="Bosch Office Sans"/>
              </w:rPr>
            </w:pPr>
            <w:r w:rsidRPr="009D0BFD">
              <w:rPr>
                <w:rFonts w:ascii="Bosch Office Sans" w:hAnsi="Bosch Office Sans"/>
              </w:rPr>
              <w:t>System supply</w:t>
            </w:r>
          </w:p>
        </w:tc>
        <w:tc>
          <w:tcPr>
            <w:tcW w:w="2252" w:type="dxa"/>
          </w:tcPr>
          <w:p w14:paraId="3777DEF5" w14:textId="723C4EF8" w:rsidR="002460E8" w:rsidRDefault="002460E8" w:rsidP="00132B1F">
            <w:pPr>
              <w:autoSpaceDE w:val="0"/>
              <w:rPr>
                <w:rFonts w:ascii="Bosch Office Sans" w:hAnsi="Bosch Office Sans"/>
              </w:rPr>
            </w:pPr>
            <w:r w:rsidRPr="009D0BFD">
              <w:rPr>
                <w:rFonts w:ascii="Bosch Office Sans" w:hAnsi="Bosch Office Sans"/>
              </w:rPr>
              <w:t>48 VDC</w:t>
            </w:r>
          </w:p>
        </w:tc>
      </w:tr>
      <w:tr w:rsidR="002460E8" w14:paraId="1BF9723F" w14:textId="77777777" w:rsidTr="002460E8">
        <w:tc>
          <w:tcPr>
            <w:tcW w:w="2251" w:type="dxa"/>
          </w:tcPr>
          <w:p w14:paraId="040ADFBC" w14:textId="438DC6D7" w:rsidR="002460E8" w:rsidRDefault="002460E8" w:rsidP="00132B1F">
            <w:pPr>
              <w:autoSpaceDE w:val="0"/>
              <w:rPr>
                <w:rFonts w:ascii="Bosch Office Sans" w:hAnsi="Bosch Office Sans"/>
              </w:rPr>
            </w:pPr>
            <w:r w:rsidRPr="009D0BFD">
              <w:rPr>
                <w:rFonts w:ascii="Bosch Office Sans" w:hAnsi="Bosch Office Sans"/>
              </w:rPr>
              <w:t>Total power supply</w:t>
            </w:r>
          </w:p>
        </w:tc>
        <w:tc>
          <w:tcPr>
            <w:tcW w:w="2252" w:type="dxa"/>
          </w:tcPr>
          <w:p w14:paraId="3035D357" w14:textId="666BFB08" w:rsidR="002460E8" w:rsidRDefault="002460E8" w:rsidP="00132B1F">
            <w:pPr>
              <w:autoSpaceDE w:val="0"/>
              <w:rPr>
                <w:rFonts w:ascii="Bosch Office Sans" w:hAnsi="Bosch Office Sans"/>
              </w:rPr>
            </w:pPr>
            <w:r w:rsidRPr="009D0BFD">
              <w:rPr>
                <w:rFonts w:ascii="Bosch Office Sans" w:hAnsi="Bosch Office Sans"/>
              </w:rPr>
              <w:t>3x 144 W + 15 W</w:t>
            </w:r>
          </w:p>
        </w:tc>
      </w:tr>
      <w:tr w:rsidR="002460E8" w14:paraId="20E2CE56" w14:textId="77777777" w:rsidTr="002460E8">
        <w:tc>
          <w:tcPr>
            <w:tcW w:w="2251" w:type="dxa"/>
          </w:tcPr>
          <w:p w14:paraId="4BA092DC" w14:textId="12B8F797" w:rsidR="002460E8" w:rsidRDefault="002460E8" w:rsidP="00132B1F">
            <w:pPr>
              <w:autoSpaceDE w:val="0"/>
              <w:rPr>
                <w:rFonts w:ascii="Bosch Office Sans" w:hAnsi="Bosch Office Sans"/>
              </w:rPr>
            </w:pPr>
            <w:r w:rsidRPr="009D0BFD">
              <w:rPr>
                <w:rFonts w:ascii="Bosch Office Sans" w:hAnsi="Bosch Office Sans"/>
              </w:rPr>
              <w:t>Frequency response</w:t>
            </w:r>
          </w:p>
        </w:tc>
        <w:tc>
          <w:tcPr>
            <w:tcW w:w="2252" w:type="dxa"/>
          </w:tcPr>
          <w:p w14:paraId="6A2ECFB2" w14:textId="0E6F5C3F" w:rsidR="002460E8" w:rsidRDefault="002460E8" w:rsidP="00132B1F">
            <w:pPr>
              <w:autoSpaceDE w:val="0"/>
              <w:rPr>
                <w:rFonts w:ascii="Bosch Office Sans" w:hAnsi="Bosch Office Sans"/>
              </w:rPr>
            </w:pPr>
            <w:r w:rsidRPr="009D0BFD">
              <w:rPr>
                <w:rFonts w:ascii="Bosch Office Sans" w:hAnsi="Bosch Office Sans"/>
              </w:rPr>
              <w:t>30 Hz – 20 kHz</w:t>
            </w:r>
          </w:p>
        </w:tc>
      </w:tr>
      <w:tr w:rsidR="002460E8" w14:paraId="21B9BB7E" w14:textId="77777777" w:rsidTr="002460E8">
        <w:tc>
          <w:tcPr>
            <w:tcW w:w="2251" w:type="dxa"/>
          </w:tcPr>
          <w:p w14:paraId="38127795" w14:textId="2F10C0F8" w:rsidR="002460E8" w:rsidRDefault="002460E8" w:rsidP="00132B1F">
            <w:pPr>
              <w:autoSpaceDE w:val="0"/>
              <w:rPr>
                <w:rFonts w:ascii="Bosch Office Sans" w:hAnsi="Bosch Office Sans"/>
              </w:rPr>
            </w:pPr>
            <w:r w:rsidRPr="009D0BFD">
              <w:rPr>
                <w:rFonts w:ascii="Bosch Office Sans" w:hAnsi="Bosch Office Sans"/>
              </w:rPr>
              <w:t>THD at nominal level</w:t>
            </w:r>
          </w:p>
        </w:tc>
        <w:tc>
          <w:tcPr>
            <w:tcW w:w="2252" w:type="dxa"/>
          </w:tcPr>
          <w:p w14:paraId="37826DC4" w14:textId="24AD7BDC" w:rsidR="002460E8" w:rsidRDefault="002460E8" w:rsidP="00132B1F">
            <w:pPr>
              <w:autoSpaceDE w:val="0"/>
              <w:rPr>
                <w:rFonts w:ascii="Bosch Office Sans" w:hAnsi="Bosch Office Sans"/>
              </w:rPr>
            </w:pPr>
            <w:r w:rsidRPr="009D0BFD">
              <w:rPr>
                <w:rFonts w:ascii="Bosch Office Sans" w:hAnsi="Bosch Office Sans"/>
              </w:rPr>
              <w:t>&lt; 0.1 %</w:t>
            </w:r>
          </w:p>
        </w:tc>
      </w:tr>
      <w:tr w:rsidR="002460E8" w14:paraId="6D3DA0C8" w14:textId="77777777" w:rsidTr="002460E8">
        <w:tc>
          <w:tcPr>
            <w:tcW w:w="2251" w:type="dxa"/>
          </w:tcPr>
          <w:p w14:paraId="6D5A8898" w14:textId="1CE97C86" w:rsidR="002460E8" w:rsidRDefault="002460E8" w:rsidP="00132B1F">
            <w:pPr>
              <w:autoSpaceDE w:val="0"/>
              <w:rPr>
                <w:rFonts w:ascii="Bosch Office Sans" w:hAnsi="Bosch Office Sans"/>
              </w:rPr>
            </w:pPr>
            <w:r w:rsidRPr="009D0BFD">
              <w:rPr>
                <w:rFonts w:ascii="Bosch Office Sans" w:hAnsi="Bosch Office Sans"/>
              </w:rPr>
              <w:t>Dynamic range</w:t>
            </w:r>
          </w:p>
        </w:tc>
        <w:tc>
          <w:tcPr>
            <w:tcW w:w="2252" w:type="dxa"/>
          </w:tcPr>
          <w:p w14:paraId="4537156C" w14:textId="07509910" w:rsidR="002460E8" w:rsidRDefault="002460E8" w:rsidP="00132B1F">
            <w:pPr>
              <w:autoSpaceDE w:val="0"/>
              <w:rPr>
                <w:rFonts w:ascii="Bosch Office Sans" w:hAnsi="Bosch Office Sans"/>
              </w:rPr>
            </w:pPr>
            <w:r w:rsidRPr="009D0BFD">
              <w:rPr>
                <w:rFonts w:ascii="Bosch Office Sans" w:hAnsi="Bosch Office Sans"/>
              </w:rPr>
              <w:t>&gt; 95 dB</w:t>
            </w:r>
          </w:p>
        </w:tc>
      </w:tr>
      <w:tr w:rsidR="002460E8" w14:paraId="1DF84CA6" w14:textId="77777777" w:rsidTr="002460E8">
        <w:tc>
          <w:tcPr>
            <w:tcW w:w="2251" w:type="dxa"/>
          </w:tcPr>
          <w:p w14:paraId="704DFC9C" w14:textId="2F95198C" w:rsidR="002460E8" w:rsidRDefault="002460E8" w:rsidP="00132B1F">
            <w:pPr>
              <w:autoSpaceDE w:val="0"/>
              <w:rPr>
                <w:rFonts w:ascii="Bosch Office Sans" w:hAnsi="Bosch Office Sans"/>
              </w:rPr>
            </w:pPr>
            <w:r w:rsidRPr="009D0BFD">
              <w:rPr>
                <w:rFonts w:ascii="Bosch Office Sans" w:hAnsi="Bosch Office Sans"/>
              </w:rPr>
              <w:t>Signal–to-noise ratio</w:t>
            </w:r>
          </w:p>
        </w:tc>
        <w:tc>
          <w:tcPr>
            <w:tcW w:w="2252" w:type="dxa"/>
          </w:tcPr>
          <w:p w14:paraId="7AE0D27F" w14:textId="19AEE12D" w:rsidR="002460E8" w:rsidRDefault="002460E8" w:rsidP="00132B1F">
            <w:pPr>
              <w:autoSpaceDE w:val="0"/>
              <w:rPr>
                <w:rFonts w:ascii="Bosch Office Sans" w:hAnsi="Bosch Office Sans"/>
              </w:rPr>
            </w:pPr>
            <w:r w:rsidRPr="009D0BFD">
              <w:rPr>
                <w:rFonts w:ascii="Bosch Office Sans" w:hAnsi="Bosch Office Sans"/>
              </w:rPr>
              <w:t>&gt; 95 dB</w:t>
            </w:r>
          </w:p>
        </w:tc>
      </w:tr>
    </w:tbl>
    <w:p w14:paraId="089B84C9" w14:textId="250BA828" w:rsidR="001A36D3" w:rsidRDefault="001A36D3"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25363DBE" w14:textId="77777777" w:rsidTr="000267C1">
        <w:tc>
          <w:tcPr>
            <w:tcW w:w="4503" w:type="dxa"/>
            <w:gridSpan w:val="2"/>
            <w:shd w:val="clear" w:color="auto" w:fill="D9D9D9" w:themeFill="background1" w:themeFillShade="D9"/>
          </w:tcPr>
          <w:p w14:paraId="799A081D" w14:textId="15B02617" w:rsidR="000267C1" w:rsidRDefault="000267C1" w:rsidP="00132B1F">
            <w:pPr>
              <w:autoSpaceDE w:val="0"/>
              <w:rPr>
                <w:rFonts w:ascii="Bosch Office Sans" w:hAnsi="Bosch Office Sans"/>
              </w:rPr>
            </w:pPr>
            <w:r>
              <w:rPr>
                <w:rFonts w:ascii="Bosch Office Sans" w:hAnsi="Bosch Office Sans"/>
              </w:rPr>
              <w:t>Audio input 1</w:t>
            </w:r>
          </w:p>
        </w:tc>
      </w:tr>
      <w:tr w:rsidR="000267C1" w14:paraId="14F10913" w14:textId="77777777" w:rsidTr="000267C1">
        <w:tc>
          <w:tcPr>
            <w:tcW w:w="2251" w:type="dxa"/>
          </w:tcPr>
          <w:p w14:paraId="2CEB6995" w14:textId="2332B5EC" w:rsidR="000267C1" w:rsidRDefault="000267C1" w:rsidP="00132B1F">
            <w:pPr>
              <w:autoSpaceDE w:val="0"/>
              <w:rPr>
                <w:rFonts w:ascii="Bosch Office Sans" w:hAnsi="Bosch Office Sans"/>
              </w:rPr>
            </w:pPr>
            <w:r w:rsidRPr="009D0BFD">
              <w:rPr>
                <w:rFonts w:ascii="Bosch Office Sans" w:hAnsi="Bosch Office Sans"/>
              </w:rPr>
              <w:t>XLR nominal input</w:t>
            </w:r>
          </w:p>
        </w:tc>
        <w:tc>
          <w:tcPr>
            <w:tcW w:w="2252" w:type="dxa"/>
          </w:tcPr>
          <w:p w14:paraId="5E3E3E83" w14:textId="009CA7D1" w:rsidR="000267C1" w:rsidRDefault="000267C1" w:rsidP="000267C1">
            <w:pPr>
              <w:tabs>
                <w:tab w:val="left" w:pos="2088"/>
              </w:tabs>
              <w:autoSpaceDE w:val="0"/>
              <w:rPr>
                <w:rFonts w:ascii="Bosch Office Sans" w:hAnsi="Bosch Office Sans"/>
              </w:rPr>
            </w:pPr>
            <w:r w:rsidRPr="009D0BFD">
              <w:rPr>
                <w:rFonts w:ascii="Bosch Office Sans" w:hAnsi="Bosch Office Sans"/>
              </w:rPr>
              <w:t xml:space="preserve">-18 </w:t>
            </w:r>
            <w:proofErr w:type="spellStart"/>
            <w:r w:rsidRPr="009D0BFD">
              <w:rPr>
                <w:rFonts w:ascii="Bosch Office Sans" w:hAnsi="Bosch Office Sans"/>
              </w:rPr>
              <w:t>dBv</w:t>
            </w:r>
            <w:proofErr w:type="spellEnd"/>
            <w:r w:rsidRPr="009D0BFD">
              <w:rPr>
                <w:rFonts w:ascii="Bosch Office Sans" w:hAnsi="Bosch Office Sans"/>
              </w:rPr>
              <w:t xml:space="preserve"> (+6/- 18dB)</w:t>
            </w:r>
          </w:p>
        </w:tc>
      </w:tr>
      <w:tr w:rsidR="000267C1" w14:paraId="2E122782" w14:textId="77777777" w:rsidTr="000267C1">
        <w:tc>
          <w:tcPr>
            <w:tcW w:w="2251" w:type="dxa"/>
          </w:tcPr>
          <w:p w14:paraId="7DF5DD70" w14:textId="573236BF" w:rsidR="000267C1" w:rsidRDefault="000267C1" w:rsidP="00132B1F">
            <w:pPr>
              <w:autoSpaceDE w:val="0"/>
              <w:rPr>
                <w:rFonts w:ascii="Bosch Office Sans" w:hAnsi="Bosch Office Sans"/>
              </w:rPr>
            </w:pPr>
            <w:r w:rsidRPr="009D0BFD">
              <w:rPr>
                <w:rFonts w:ascii="Bosch Office Sans" w:hAnsi="Bosch Office Sans"/>
              </w:rPr>
              <w:t>XLR maximum input</w:t>
            </w:r>
          </w:p>
        </w:tc>
        <w:tc>
          <w:tcPr>
            <w:tcW w:w="2252" w:type="dxa"/>
          </w:tcPr>
          <w:p w14:paraId="5C3D1316" w14:textId="1541F506" w:rsidR="000267C1" w:rsidRDefault="000267C1" w:rsidP="00132B1F">
            <w:pPr>
              <w:autoSpaceDE w:val="0"/>
              <w:rPr>
                <w:rFonts w:ascii="Bosch Office Sans" w:hAnsi="Bosch Office Sans"/>
              </w:rPr>
            </w:pPr>
            <w:r w:rsidRPr="009D0BFD">
              <w:rPr>
                <w:rFonts w:ascii="Bosch Office Sans" w:hAnsi="Bosch Office Sans"/>
              </w:rPr>
              <w:t xml:space="preserve">+18 </w:t>
            </w:r>
            <w:proofErr w:type="spellStart"/>
            <w:r w:rsidRPr="009D0BFD">
              <w:rPr>
                <w:rFonts w:ascii="Bosch Office Sans" w:hAnsi="Bosch Office Sans"/>
              </w:rPr>
              <w:t>dBv</w:t>
            </w:r>
            <w:proofErr w:type="spellEnd"/>
          </w:p>
        </w:tc>
      </w:tr>
      <w:tr w:rsidR="000267C1" w14:paraId="7C3C6BF1" w14:textId="77777777" w:rsidTr="000267C1">
        <w:tc>
          <w:tcPr>
            <w:tcW w:w="2251" w:type="dxa"/>
          </w:tcPr>
          <w:p w14:paraId="09826B04" w14:textId="1FCC6DCA" w:rsidR="000267C1" w:rsidRDefault="000267C1" w:rsidP="00132B1F">
            <w:pPr>
              <w:autoSpaceDE w:val="0"/>
              <w:rPr>
                <w:rFonts w:ascii="Bosch Office Sans" w:hAnsi="Bosch Office Sans"/>
              </w:rPr>
            </w:pPr>
            <w:r w:rsidRPr="009D0BFD">
              <w:rPr>
                <w:rFonts w:ascii="Bosch Office Sans" w:hAnsi="Bosch Office Sans"/>
              </w:rPr>
              <w:t>Cinch nominal input</w:t>
            </w:r>
          </w:p>
        </w:tc>
        <w:tc>
          <w:tcPr>
            <w:tcW w:w="2252" w:type="dxa"/>
          </w:tcPr>
          <w:p w14:paraId="6B502230" w14:textId="0026A29D" w:rsidR="000267C1" w:rsidRDefault="000267C1" w:rsidP="000267C1">
            <w:pPr>
              <w:tabs>
                <w:tab w:val="left" w:pos="2088"/>
              </w:tabs>
              <w:autoSpaceDE w:val="0"/>
              <w:rPr>
                <w:rFonts w:ascii="Bosch Office Sans" w:hAnsi="Bosch Office Sans"/>
              </w:rPr>
            </w:pPr>
            <w:r w:rsidRPr="009D0BFD">
              <w:rPr>
                <w:rFonts w:ascii="Bosch Office Sans" w:hAnsi="Bosch Office Sans"/>
              </w:rPr>
              <w:t xml:space="preserve">-30 </w:t>
            </w:r>
            <w:proofErr w:type="spellStart"/>
            <w:r w:rsidRPr="009D0BFD">
              <w:rPr>
                <w:rFonts w:ascii="Bosch Office Sans" w:hAnsi="Bosch Office Sans"/>
              </w:rPr>
              <w:t>dBv</w:t>
            </w:r>
            <w:proofErr w:type="spellEnd"/>
            <w:r w:rsidRPr="009D0BFD">
              <w:rPr>
                <w:rFonts w:ascii="Bosch Office Sans" w:hAnsi="Bosch Office Sans"/>
              </w:rPr>
              <w:t xml:space="preserve"> (+6/- 18dB)</w:t>
            </w:r>
          </w:p>
        </w:tc>
      </w:tr>
      <w:tr w:rsidR="000267C1" w14:paraId="658A6FE7" w14:textId="77777777" w:rsidTr="000267C1">
        <w:tc>
          <w:tcPr>
            <w:tcW w:w="2251" w:type="dxa"/>
          </w:tcPr>
          <w:p w14:paraId="3505FAF5" w14:textId="5911400E" w:rsidR="000267C1" w:rsidRDefault="000267C1" w:rsidP="00132B1F">
            <w:pPr>
              <w:autoSpaceDE w:val="0"/>
              <w:rPr>
                <w:rFonts w:ascii="Bosch Office Sans" w:hAnsi="Bosch Office Sans"/>
              </w:rPr>
            </w:pPr>
            <w:r w:rsidRPr="009D0BFD">
              <w:rPr>
                <w:rFonts w:ascii="Bosch Office Sans" w:hAnsi="Bosch Office Sans"/>
              </w:rPr>
              <w:t>Cinch maximum input</w:t>
            </w:r>
          </w:p>
        </w:tc>
        <w:tc>
          <w:tcPr>
            <w:tcW w:w="2252" w:type="dxa"/>
          </w:tcPr>
          <w:p w14:paraId="41794CF7" w14:textId="4724F890" w:rsidR="000267C1" w:rsidRDefault="000267C1" w:rsidP="00132B1F">
            <w:pPr>
              <w:autoSpaceDE w:val="0"/>
              <w:rPr>
                <w:rFonts w:ascii="Bosch Office Sans" w:hAnsi="Bosch Office Sans"/>
              </w:rPr>
            </w:pPr>
            <w:r w:rsidRPr="009D0BFD">
              <w:rPr>
                <w:rFonts w:ascii="Bosch Office Sans" w:hAnsi="Bosch Office Sans"/>
              </w:rPr>
              <w:t xml:space="preserve">+6 </w:t>
            </w:r>
            <w:proofErr w:type="spellStart"/>
            <w:r w:rsidRPr="009D0BFD">
              <w:rPr>
                <w:rFonts w:ascii="Bosch Office Sans" w:hAnsi="Bosch Office Sans"/>
              </w:rPr>
              <w:t>dBv</w:t>
            </w:r>
            <w:proofErr w:type="spellEnd"/>
          </w:p>
        </w:tc>
      </w:tr>
    </w:tbl>
    <w:p w14:paraId="4B3EC3E6" w14:textId="21B1EB71" w:rsidR="000267C1"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5BEC6B8F" w14:textId="77777777" w:rsidTr="000267C1">
        <w:tc>
          <w:tcPr>
            <w:tcW w:w="4503" w:type="dxa"/>
            <w:gridSpan w:val="2"/>
            <w:shd w:val="clear" w:color="auto" w:fill="D9D9D9" w:themeFill="background1" w:themeFillShade="D9"/>
          </w:tcPr>
          <w:p w14:paraId="6AE12F9C" w14:textId="2C0C6234" w:rsidR="000267C1" w:rsidRDefault="000267C1" w:rsidP="00132B1F">
            <w:pPr>
              <w:autoSpaceDE w:val="0"/>
              <w:rPr>
                <w:rFonts w:ascii="Bosch Office Sans" w:hAnsi="Bosch Office Sans"/>
              </w:rPr>
            </w:pPr>
            <w:r>
              <w:rPr>
                <w:rFonts w:ascii="Bosch Office Sans" w:hAnsi="Bosch Office Sans"/>
              </w:rPr>
              <w:t>Audio input 2</w:t>
            </w:r>
          </w:p>
        </w:tc>
      </w:tr>
      <w:tr w:rsidR="000267C1" w14:paraId="1C931ECB" w14:textId="77777777" w:rsidTr="000267C1">
        <w:tc>
          <w:tcPr>
            <w:tcW w:w="2251" w:type="dxa"/>
          </w:tcPr>
          <w:p w14:paraId="17E72F7C" w14:textId="64CD8726" w:rsidR="000267C1" w:rsidRDefault="000267C1" w:rsidP="00132B1F">
            <w:pPr>
              <w:autoSpaceDE w:val="0"/>
              <w:rPr>
                <w:rFonts w:ascii="Bosch Office Sans" w:hAnsi="Bosch Office Sans"/>
              </w:rPr>
            </w:pPr>
            <w:r w:rsidRPr="009D0BFD">
              <w:rPr>
                <w:rFonts w:ascii="Bosch Office Sans" w:hAnsi="Bosch Office Sans"/>
              </w:rPr>
              <w:t>XLR nominal input</w:t>
            </w:r>
          </w:p>
        </w:tc>
        <w:tc>
          <w:tcPr>
            <w:tcW w:w="2252" w:type="dxa"/>
          </w:tcPr>
          <w:p w14:paraId="1B15560E" w14:textId="0B69F6EB" w:rsidR="000267C1" w:rsidRDefault="000267C1" w:rsidP="000267C1">
            <w:pPr>
              <w:tabs>
                <w:tab w:val="left" w:pos="2088"/>
              </w:tabs>
              <w:autoSpaceDE w:val="0"/>
              <w:rPr>
                <w:rFonts w:ascii="Bosch Office Sans" w:hAnsi="Bosch Office Sans"/>
              </w:rPr>
            </w:pPr>
            <w:r w:rsidRPr="009D0BFD">
              <w:rPr>
                <w:rFonts w:ascii="Bosch Office Sans" w:hAnsi="Bosch Office Sans"/>
              </w:rPr>
              <w:t xml:space="preserve">+2 </w:t>
            </w:r>
            <w:proofErr w:type="spellStart"/>
            <w:r w:rsidRPr="009D0BFD">
              <w:rPr>
                <w:rFonts w:ascii="Bosch Office Sans" w:hAnsi="Bosch Office Sans"/>
              </w:rPr>
              <w:t>dBv</w:t>
            </w:r>
            <w:proofErr w:type="spellEnd"/>
            <w:r w:rsidRPr="009D0BFD">
              <w:rPr>
                <w:rFonts w:ascii="Bosch Office Sans" w:hAnsi="Bosch Office Sans"/>
              </w:rPr>
              <w:t xml:space="preserve"> (+6/- 18dB</w:t>
            </w:r>
            <w:r>
              <w:rPr>
                <w:rFonts w:ascii="Bosch Office Sans" w:hAnsi="Bosch Office Sans"/>
              </w:rPr>
              <w:t>)</w:t>
            </w:r>
          </w:p>
        </w:tc>
      </w:tr>
      <w:tr w:rsidR="000267C1" w14:paraId="34798729" w14:textId="77777777" w:rsidTr="000267C1">
        <w:tc>
          <w:tcPr>
            <w:tcW w:w="2251" w:type="dxa"/>
          </w:tcPr>
          <w:p w14:paraId="53112511" w14:textId="51BFEE69" w:rsidR="000267C1" w:rsidRDefault="000267C1" w:rsidP="00132B1F">
            <w:pPr>
              <w:autoSpaceDE w:val="0"/>
              <w:rPr>
                <w:rFonts w:ascii="Bosch Office Sans" w:hAnsi="Bosch Office Sans"/>
              </w:rPr>
            </w:pPr>
            <w:r w:rsidRPr="009D0BFD">
              <w:rPr>
                <w:rFonts w:ascii="Bosch Office Sans" w:hAnsi="Bosch Office Sans"/>
              </w:rPr>
              <w:t>XLR maximum input</w:t>
            </w:r>
          </w:p>
        </w:tc>
        <w:tc>
          <w:tcPr>
            <w:tcW w:w="2252" w:type="dxa"/>
          </w:tcPr>
          <w:p w14:paraId="53C7D66A" w14:textId="0E50065E" w:rsidR="000267C1" w:rsidRDefault="000267C1" w:rsidP="00132B1F">
            <w:pPr>
              <w:autoSpaceDE w:val="0"/>
              <w:rPr>
                <w:rFonts w:ascii="Bosch Office Sans" w:hAnsi="Bosch Office Sans"/>
              </w:rPr>
            </w:pPr>
            <w:r w:rsidRPr="009D0BFD">
              <w:rPr>
                <w:rFonts w:ascii="Bosch Office Sans" w:hAnsi="Bosch Office Sans"/>
              </w:rPr>
              <w:t xml:space="preserve">+18 </w:t>
            </w:r>
            <w:proofErr w:type="spellStart"/>
            <w:r w:rsidRPr="009D0BFD">
              <w:rPr>
                <w:rFonts w:ascii="Bosch Office Sans" w:hAnsi="Bosch Office Sans"/>
              </w:rPr>
              <w:t>dBv</w:t>
            </w:r>
            <w:proofErr w:type="spellEnd"/>
          </w:p>
        </w:tc>
      </w:tr>
      <w:tr w:rsidR="000267C1" w14:paraId="7B76BA02" w14:textId="77777777" w:rsidTr="000267C1">
        <w:tc>
          <w:tcPr>
            <w:tcW w:w="2251" w:type="dxa"/>
          </w:tcPr>
          <w:p w14:paraId="354303E4" w14:textId="5EE94B92" w:rsidR="000267C1" w:rsidRDefault="000267C1" w:rsidP="00132B1F">
            <w:pPr>
              <w:autoSpaceDE w:val="0"/>
              <w:rPr>
                <w:rFonts w:ascii="Bosch Office Sans" w:hAnsi="Bosch Office Sans"/>
              </w:rPr>
            </w:pPr>
            <w:r w:rsidRPr="009D0BFD">
              <w:rPr>
                <w:rFonts w:ascii="Bosch Office Sans" w:hAnsi="Bosch Office Sans"/>
              </w:rPr>
              <w:t>Cinch nominal input</w:t>
            </w:r>
          </w:p>
        </w:tc>
        <w:tc>
          <w:tcPr>
            <w:tcW w:w="2252" w:type="dxa"/>
          </w:tcPr>
          <w:p w14:paraId="66F90D0E" w14:textId="41F248E2" w:rsidR="000267C1" w:rsidRDefault="000267C1" w:rsidP="00132B1F">
            <w:pPr>
              <w:autoSpaceDE w:val="0"/>
              <w:rPr>
                <w:rFonts w:ascii="Bosch Office Sans" w:hAnsi="Bosch Office Sans"/>
              </w:rPr>
            </w:pPr>
            <w:r w:rsidRPr="009D0BFD">
              <w:rPr>
                <w:rFonts w:ascii="Bosch Office Sans" w:hAnsi="Bosch Office Sans"/>
              </w:rPr>
              <w:t xml:space="preserve">-10 </w:t>
            </w:r>
            <w:proofErr w:type="spellStart"/>
            <w:r w:rsidRPr="009D0BFD">
              <w:rPr>
                <w:rFonts w:ascii="Bosch Office Sans" w:hAnsi="Bosch Office Sans"/>
              </w:rPr>
              <w:t>dBv</w:t>
            </w:r>
            <w:proofErr w:type="spellEnd"/>
            <w:r w:rsidRPr="009D0BFD">
              <w:rPr>
                <w:rFonts w:ascii="Bosch Office Sans" w:hAnsi="Bosch Office Sans"/>
              </w:rPr>
              <w:t xml:space="preserve"> (+6/- 18dB)</w:t>
            </w:r>
          </w:p>
        </w:tc>
      </w:tr>
      <w:tr w:rsidR="000267C1" w14:paraId="32376517" w14:textId="77777777" w:rsidTr="000267C1">
        <w:tc>
          <w:tcPr>
            <w:tcW w:w="2251" w:type="dxa"/>
          </w:tcPr>
          <w:p w14:paraId="14CADC76" w14:textId="51ED8BC5" w:rsidR="000267C1" w:rsidRDefault="000267C1" w:rsidP="00132B1F">
            <w:pPr>
              <w:autoSpaceDE w:val="0"/>
              <w:rPr>
                <w:rFonts w:ascii="Bosch Office Sans" w:hAnsi="Bosch Office Sans"/>
              </w:rPr>
            </w:pPr>
            <w:r w:rsidRPr="009D0BFD">
              <w:rPr>
                <w:rFonts w:ascii="Bosch Office Sans" w:hAnsi="Bosch Office Sans"/>
              </w:rPr>
              <w:t>Cinch maximum input</w:t>
            </w:r>
          </w:p>
        </w:tc>
        <w:tc>
          <w:tcPr>
            <w:tcW w:w="2252" w:type="dxa"/>
          </w:tcPr>
          <w:p w14:paraId="4578468D" w14:textId="19DB0BD7" w:rsidR="000267C1" w:rsidRDefault="000267C1" w:rsidP="00132B1F">
            <w:pPr>
              <w:autoSpaceDE w:val="0"/>
              <w:rPr>
                <w:rFonts w:ascii="Bosch Office Sans" w:hAnsi="Bosch Office Sans"/>
              </w:rPr>
            </w:pPr>
            <w:r w:rsidRPr="009D0BFD">
              <w:rPr>
                <w:rFonts w:ascii="Bosch Office Sans" w:hAnsi="Bosch Office Sans"/>
              </w:rPr>
              <w:t xml:space="preserve">+6 </w:t>
            </w:r>
            <w:proofErr w:type="spellStart"/>
            <w:r w:rsidRPr="009D0BFD">
              <w:rPr>
                <w:rFonts w:ascii="Bosch Office Sans" w:hAnsi="Bosch Office Sans"/>
              </w:rPr>
              <w:t>dBv</w:t>
            </w:r>
            <w:proofErr w:type="spellEnd"/>
          </w:p>
        </w:tc>
      </w:tr>
    </w:tbl>
    <w:p w14:paraId="41A21289" w14:textId="0361F740" w:rsidR="000267C1"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47D8356E" w14:textId="77777777" w:rsidTr="000267C1">
        <w:tc>
          <w:tcPr>
            <w:tcW w:w="4503" w:type="dxa"/>
            <w:gridSpan w:val="2"/>
            <w:shd w:val="clear" w:color="auto" w:fill="D9D9D9" w:themeFill="background1" w:themeFillShade="D9"/>
          </w:tcPr>
          <w:p w14:paraId="3433F203" w14:textId="7DF6F96A" w:rsidR="000267C1" w:rsidRDefault="000267C1" w:rsidP="00132B1F">
            <w:pPr>
              <w:autoSpaceDE w:val="0"/>
              <w:rPr>
                <w:rFonts w:ascii="Bosch Office Sans" w:hAnsi="Bosch Office Sans"/>
              </w:rPr>
            </w:pPr>
            <w:r>
              <w:rPr>
                <w:rFonts w:ascii="Bosch Office Sans" w:hAnsi="Bosch Office Sans"/>
              </w:rPr>
              <w:t>Audio outputs</w:t>
            </w:r>
          </w:p>
        </w:tc>
      </w:tr>
      <w:tr w:rsidR="000267C1" w14:paraId="5483FA31" w14:textId="77777777" w:rsidTr="000267C1">
        <w:tc>
          <w:tcPr>
            <w:tcW w:w="2251" w:type="dxa"/>
          </w:tcPr>
          <w:p w14:paraId="4C869CB8" w14:textId="5F6D6229" w:rsidR="000267C1" w:rsidRDefault="000267C1" w:rsidP="00132B1F">
            <w:pPr>
              <w:autoSpaceDE w:val="0"/>
              <w:rPr>
                <w:rFonts w:ascii="Bosch Office Sans" w:hAnsi="Bosch Office Sans"/>
              </w:rPr>
            </w:pPr>
            <w:r w:rsidRPr="009D0BFD">
              <w:rPr>
                <w:rFonts w:ascii="Bosch Office Sans" w:hAnsi="Bosch Office Sans"/>
              </w:rPr>
              <w:t>XLR nominal output</w:t>
            </w:r>
          </w:p>
        </w:tc>
        <w:tc>
          <w:tcPr>
            <w:tcW w:w="2252" w:type="dxa"/>
          </w:tcPr>
          <w:p w14:paraId="63371DED" w14:textId="2CCCD149" w:rsidR="000267C1" w:rsidRDefault="000267C1" w:rsidP="00132B1F">
            <w:pPr>
              <w:autoSpaceDE w:val="0"/>
              <w:rPr>
                <w:rFonts w:ascii="Bosch Office Sans" w:hAnsi="Bosch Office Sans"/>
              </w:rPr>
            </w:pPr>
            <w:r w:rsidRPr="009D0BFD">
              <w:rPr>
                <w:rFonts w:ascii="Bosch Office Sans" w:hAnsi="Bosch Office Sans"/>
              </w:rPr>
              <w:t xml:space="preserve">-18 </w:t>
            </w:r>
            <w:proofErr w:type="spellStart"/>
            <w:r w:rsidRPr="009D0BFD">
              <w:rPr>
                <w:rFonts w:ascii="Bosch Office Sans" w:hAnsi="Bosch Office Sans"/>
              </w:rPr>
              <w:t>dBv</w:t>
            </w:r>
            <w:proofErr w:type="spellEnd"/>
            <w:r w:rsidRPr="009D0BFD">
              <w:rPr>
                <w:rFonts w:ascii="Bosch Office Sans" w:hAnsi="Bosch Office Sans"/>
              </w:rPr>
              <w:t xml:space="preserve"> (+8/- 24 dB)</w:t>
            </w:r>
          </w:p>
        </w:tc>
      </w:tr>
      <w:tr w:rsidR="000267C1" w14:paraId="7098C265" w14:textId="77777777" w:rsidTr="000267C1">
        <w:tc>
          <w:tcPr>
            <w:tcW w:w="2251" w:type="dxa"/>
          </w:tcPr>
          <w:p w14:paraId="6622159F" w14:textId="36F04775" w:rsidR="000267C1" w:rsidRDefault="000267C1" w:rsidP="00132B1F">
            <w:pPr>
              <w:autoSpaceDE w:val="0"/>
              <w:rPr>
                <w:rFonts w:ascii="Bosch Office Sans" w:hAnsi="Bosch Office Sans"/>
              </w:rPr>
            </w:pPr>
            <w:r w:rsidRPr="009D0BFD">
              <w:rPr>
                <w:rFonts w:ascii="Bosch Office Sans" w:hAnsi="Bosch Office Sans"/>
              </w:rPr>
              <w:t>XLR maximum output</w:t>
            </w:r>
          </w:p>
        </w:tc>
        <w:tc>
          <w:tcPr>
            <w:tcW w:w="2252" w:type="dxa"/>
          </w:tcPr>
          <w:p w14:paraId="44A45D36" w14:textId="6E808EB6" w:rsidR="000267C1" w:rsidRDefault="000267C1" w:rsidP="00132B1F">
            <w:pPr>
              <w:autoSpaceDE w:val="0"/>
              <w:rPr>
                <w:rFonts w:ascii="Bosch Office Sans" w:hAnsi="Bosch Office Sans"/>
              </w:rPr>
            </w:pPr>
            <w:r w:rsidRPr="009D0BFD">
              <w:rPr>
                <w:rFonts w:ascii="Bosch Office Sans" w:hAnsi="Bosch Office Sans"/>
              </w:rPr>
              <w:t xml:space="preserve">+20 </w:t>
            </w:r>
            <w:proofErr w:type="spellStart"/>
            <w:r w:rsidRPr="009D0BFD">
              <w:rPr>
                <w:rFonts w:ascii="Bosch Office Sans" w:hAnsi="Bosch Office Sans"/>
              </w:rPr>
              <w:t>dBv</w:t>
            </w:r>
            <w:proofErr w:type="spellEnd"/>
          </w:p>
        </w:tc>
      </w:tr>
      <w:tr w:rsidR="000267C1" w14:paraId="62DC7D60" w14:textId="77777777" w:rsidTr="000267C1">
        <w:tc>
          <w:tcPr>
            <w:tcW w:w="2251" w:type="dxa"/>
          </w:tcPr>
          <w:p w14:paraId="2F669E78" w14:textId="277036B6" w:rsidR="000267C1" w:rsidRDefault="000267C1" w:rsidP="00132B1F">
            <w:pPr>
              <w:autoSpaceDE w:val="0"/>
              <w:rPr>
                <w:rFonts w:ascii="Bosch Office Sans" w:hAnsi="Bosch Office Sans"/>
              </w:rPr>
            </w:pPr>
            <w:r w:rsidRPr="009D0BFD">
              <w:rPr>
                <w:rFonts w:ascii="Bosch Office Sans" w:hAnsi="Bosch Office Sans"/>
              </w:rPr>
              <w:t>Cinch nominal output</w:t>
            </w:r>
          </w:p>
        </w:tc>
        <w:tc>
          <w:tcPr>
            <w:tcW w:w="2252" w:type="dxa"/>
          </w:tcPr>
          <w:p w14:paraId="0EDA2C27" w14:textId="5CF96028" w:rsidR="000267C1" w:rsidRDefault="000267C1" w:rsidP="00132B1F">
            <w:pPr>
              <w:autoSpaceDE w:val="0"/>
              <w:rPr>
                <w:rFonts w:ascii="Bosch Office Sans" w:hAnsi="Bosch Office Sans"/>
              </w:rPr>
            </w:pPr>
            <w:r w:rsidRPr="009D0BFD">
              <w:rPr>
                <w:rFonts w:ascii="Bosch Office Sans" w:hAnsi="Bosch Office Sans"/>
              </w:rPr>
              <w:t xml:space="preserve">-30 </w:t>
            </w:r>
            <w:proofErr w:type="spellStart"/>
            <w:r w:rsidRPr="009D0BFD">
              <w:rPr>
                <w:rFonts w:ascii="Bosch Office Sans" w:hAnsi="Bosch Office Sans"/>
              </w:rPr>
              <w:t>dBv</w:t>
            </w:r>
            <w:proofErr w:type="spellEnd"/>
            <w:r w:rsidRPr="009D0BFD">
              <w:rPr>
                <w:rFonts w:ascii="Bosch Office Sans" w:hAnsi="Bosch Office Sans"/>
              </w:rPr>
              <w:t xml:space="preserve"> (+8/- 24 dB)</w:t>
            </w:r>
          </w:p>
        </w:tc>
      </w:tr>
      <w:tr w:rsidR="000267C1" w14:paraId="539CDE0B" w14:textId="77777777" w:rsidTr="000267C1">
        <w:tc>
          <w:tcPr>
            <w:tcW w:w="2251" w:type="dxa"/>
          </w:tcPr>
          <w:p w14:paraId="3FC2C855" w14:textId="1AB60A52" w:rsidR="000267C1" w:rsidRDefault="000267C1" w:rsidP="00132B1F">
            <w:pPr>
              <w:autoSpaceDE w:val="0"/>
              <w:rPr>
                <w:rFonts w:ascii="Bosch Office Sans" w:hAnsi="Bosch Office Sans"/>
              </w:rPr>
            </w:pPr>
            <w:r w:rsidRPr="009D0BFD">
              <w:rPr>
                <w:rFonts w:ascii="Bosch Office Sans" w:hAnsi="Bosch Office Sans"/>
              </w:rPr>
              <w:t>Cinch maximum output</w:t>
            </w:r>
          </w:p>
        </w:tc>
        <w:tc>
          <w:tcPr>
            <w:tcW w:w="2252" w:type="dxa"/>
          </w:tcPr>
          <w:p w14:paraId="2E8C3368" w14:textId="2D099EB5" w:rsidR="000267C1" w:rsidRDefault="000267C1" w:rsidP="00132B1F">
            <w:pPr>
              <w:autoSpaceDE w:val="0"/>
              <w:rPr>
                <w:rFonts w:ascii="Bosch Office Sans" w:hAnsi="Bosch Office Sans"/>
              </w:rPr>
            </w:pPr>
            <w:r w:rsidRPr="009D0BFD">
              <w:rPr>
                <w:rFonts w:ascii="Bosch Office Sans" w:hAnsi="Bosch Office Sans"/>
              </w:rPr>
              <w:t xml:space="preserve">+8 </w:t>
            </w:r>
            <w:proofErr w:type="spellStart"/>
            <w:r w:rsidRPr="009D0BFD">
              <w:rPr>
                <w:rFonts w:ascii="Bosch Office Sans" w:hAnsi="Bosch Office Sans"/>
              </w:rPr>
              <w:t>dBv</w:t>
            </w:r>
            <w:proofErr w:type="spellEnd"/>
          </w:p>
        </w:tc>
      </w:tr>
    </w:tbl>
    <w:p w14:paraId="6056F1F1" w14:textId="0C6265AE" w:rsidR="000267C1"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7618A268" w14:textId="77777777" w:rsidTr="000267C1">
        <w:tc>
          <w:tcPr>
            <w:tcW w:w="4503" w:type="dxa"/>
            <w:gridSpan w:val="2"/>
            <w:shd w:val="clear" w:color="auto" w:fill="D9D9D9" w:themeFill="background1" w:themeFillShade="D9"/>
          </w:tcPr>
          <w:p w14:paraId="31E69616" w14:textId="68C0E826" w:rsidR="000267C1" w:rsidRDefault="000267C1" w:rsidP="00132B1F">
            <w:pPr>
              <w:autoSpaceDE w:val="0"/>
              <w:rPr>
                <w:rFonts w:ascii="Bosch Office Sans" w:hAnsi="Bosch Office Sans"/>
              </w:rPr>
            </w:pPr>
            <w:r>
              <w:rPr>
                <w:rFonts w:ascii="Bosch Office Sans" w:hAnsi="Bosch Office Sans"/>
              </w:rPr>
              <w:t>Audio outputs</w:t>
            </w:r>
          </w:p>
        </w:tc>
      </w:tr>
      <w:tr w:rsidR="000267C1" w14:paraId="2A8EC2C8" w14:textId="77777777" w:rsidTr="000267C1">
        <w:tc>
          <w:tcPr>
            <w:tcW w:w="2251" w:type="dxa"/>
          </w:tcPr>
          <w:p w14:paraId="2A1B5682" w14:textId="52F40CC8" w:rsidR="000267C1" w:rsidRDefault="000267C1" w:rsidP="00132B1F">
            <w:pPr>
              <w:autoSpaceDE w:val="0"/>
              <w:rPr>
                <w:rFonts w:ascii="Bosch Office Sans" w:hAnsi="Bosch Office Sans"/>
              </w:rPr>
            </w:pPr>
            <w:r w:rsidRPr="009D0BFD">
              <w:rPr>
                <w:rFonts w:ascii="Bosch Office Sans" w:hAnsi="Bosch Office Sans"/>
              </w:rPr>
              <w:t>XLR nominal output</w:t>
            </w:r>
          </w:p>
        </w:tc>
        <w:tc>
          <w:tcPr>
            <w:tcW w:w="2252" w:type="dxa"/>
          </w:tcPr>
          <w:p w14:paraId="75D29443" w14:textId="30711F91" w:rsidR="000267C1" w:rsidRDefault="000267C1" w:rsidP="00132B1F">
            <w:pPr>
              <w:autoSpaceDE w:val="0"/>
              <w:rPr>
                <w:rFonts w:ascii="Bosch Office Sans" w:hAnsi="Bosch Office Sans"/>
              </w:rPr>
            </w:pPr>
            <w:r w:rsidRPr="009D0BFD">
              <w:rPr>
                <w:rFonts w:ascii="Bosch Office Sans" w:hAnsi="Bosch Office Sans"/>
              </w:rPr>
              <w:t xml:space="preserve">-18 </w:t>
            </w:r>
            <w:proofErr w:type="spellStart"/>
            <w:r w:rsidRPr="009D0BFD">
              <w:rPr>
                <w:rFonts w:ascii="Bosch Office Sans" w:hAnsi="Bosch Office Sans"/>
              </w:rPr>
              <w:t>dBv</w:t>
            </w:r>
            <w:proofErr w:type="spellEnd"/>
            <w:r w:rsidRPr="009D0BFD">
              <w:rPr>
                <w:rFonts w:ascii="Bosch Office Sans" w:hAnsi="Bosch Office Sans"/>
              </w:rPr>
              <w:t xml:space="preserve"> (+8/- 24 dB)</w:t>
            </w:r>
          </w:p>
        </w:tc>
      </w:tr>
      <w:tr w:rsidR="000267C1" w14:paraId="53A48043" w14:textId="77777777" w:rsidTr="000267C1">
        <w:tc>
          <w:tcPr>
            <w:tcW w:w="2251" w:type="dxa"/>
          </w:tcPr>
          <w:p w14:paraId="41D3309F" w14:textId="1972BFD1" w:rsidR="000267C1" w:rsidRDefault="000267C1" w:rsidP="00132B1F">
            <w:pPr>
              <w:autoSpaceDE w:val="0"/>
              <w:rPr>
                <w:rFonts w:ascii="Bosch Office Sans" w:hAnsi="Bosch Office Sans"/>
              </w:rPr>
            </w:pPr>
            <w:r w:rsidRPr="009D0BFD">
              <w:rPr>
                <w:rFonts w:ascii="Bosch Office Sans" w:hAnsi="Bosch Office Sans"/>
              </w:rPr>
              <w:t>XLR maximum output</w:t>
            </w:r>
          </w:p>
        </w:tc>
        <w:tc>
          <w:tcPr>
            <w:tcW w:w="2252" w:type="dxa"/>
          </w:tcPr>
          <w:p w14:paraId="5DFD25EB" w14:textId="14A8ECB3" w:rsidR="000267C1" w:rsidRDefault="000267C1" w:rsidP="00132B1F">
            <w:pPr>
              <w:autoSpaceDE w:val="0"/>
              <w:rPr>
                <w:rFonts w:ascii="Bosch Office Sans" w:hAnsi="Bosch Office Sans"/>
              </w:rPr>
            </w:pPr>
            <w:r w:rsidRPr="009D0BFD">
              <w:rPr>
                <w:rFonts w:ascii="Bosch Office Sans" w:hAnsi="Bosch Office Sans"/>
              </w:rPr>
              <w:t xml:space="preserve">+20 </w:t>
            </w:r>
            <w:proofErr w:type="spellStart"/>
            <w:r w:rsidRPr="009D0BFD">
              <w:rPr>
                <w:rFonts w:ascii="Bosch Office Sans" w:hAnsi="Bosch Office Sans"/>
              </w:rPr>
              <w:t>dBv</w:t>
            </w:r>
            <w:proofErr w:type="spellEnd"/>
          </w:p>
        </w:tc>
      </w:tr>
      <w:tr w:rsidR="000267C1" w14:paraId="02DFD163" w14:textId="77777777" w:rsidTr="000267C1">
        <w:tc>
          <w:tcPr>
            <w:tcW w:w="2251" w:type="dxa"/>
          </w:tcPr>
          <w:p w14:paraId="68D966A6" w14:textId="622177DF" w:rsidR="000267C1" w:rsidRDefault="000267C1" w:rsidP="00132B1F">
            <w:pPr>
              <w:autoSpaceDE w:val="0"/>
              <w:rPr>
                <w:rFonts w:ascii="Bosch Office Sans" w:hAnsi="Bosch Office Sans"/>
              </w:rPr>
            </w:pPr>
            <w:r w:rsidRPr="009D0BFD">
              <w:rPr>
                <w:rFonts w:ascii="Bosch Office Sans" w:hAnsi="Bosch Office Sans"/>
              </w:rPr>
              <w:t>Cinch nominal output</w:t>
            </w:r>
          </w:p>
        </w:tc>
        <w:tc>
          <w:tcPr>
            <w:tcW w:w="2252" w:type="dxa"/>
          </w:tcPr>
          <w:p w14:paraId="7743E61D" w14:textId="5D81A599" w:rsidR="000267C1" w:rsidRDefault="000267C1" w:rsidP="00132B1F">
            <w:pPr>
              <w:autoSpaceDE w:val="0"/>
              <w:rPr>
                <w:rFonts w:ascii="Bosch Office Sans" w:hAnsi="Bosch Office Sans"/>
              </w:rPr>
            </w:pPr>
            <w:r w:rsidRPr="009D0BFD">
              <w:rPr>
                <w:rFonts w:ascii="Bosch Office Sans" w:hAnsi="Bosch Office Sans"/>
              </w:rPr>
              <w:t xml:space="preserve">-30 </w:t>
            </w:r>
            <w:proofErr w:type="spellStart"/>
            <w:r w:rsidRPr="009D0BFD">
              <w:rPr>
                <w:rFonts w:ascii="Bosch Office Sans" w:hAnsi="Bosch Office Sans"/>
              </w:rPr>
              <w:t>dBv</w:t>
            </w:r>
            <w:proofErr w:type="spellEnd"/>
            <w:r w:rsidRPr="009D0BFD">
              <w:rPr>
                <w:rFonts w:ascii="Bosch Office Sans" w:hAnsi="Bosch Office Sans"/>
              </w:rPr>
              <w:t xml:space="preserve"> (+8/- 24 dB)</w:t>
            </w:r>
          </w:p>
        </w:tc>
      </w:tr>
      <w:tr w:rsidR="000267C1" w14:paraId="0B2F064A" w14:textId="77777777" w:rsidTr="00763153">
        <w:tc>
          <w:tcPr>
            <w:tcW w:w="2251" w:type="dxa"/>
          </w:tcPr>
          <w:p w14:paraId="5F707757" w14:textId="7047775D" w:rsidR="000267C1" w:rsidRDefault="000267C1" w:rsidP="00132B1F">
            <w:pPr>
              <w:autoSpaceDE w:val="0"/>
              <w:rPr>
                <w:rFonts w:ascii="Bosch Office Sans" w:hAnsi="Bosch Office Sans"/>
              </w:rPr>
            </w:pPr>
            <w:r w:rsidRPr="009D0BFD">
              <w:rPr>
                <w:rFonts w:ascii="Bosch Office Sans" w:hAnsi="Bosch Office Sans"/>
              </w:rPr>
              <w:t>Cinch maximum output</w:t>
            </w:r>
          </w:p>
        </w:tc>
        <w:tc>
          <w:tcPr>
            <w:tcW w:w="2252" w:type="dxa"/>
          </w:tcPr>
          <w:p w14:paraId="789F1D2C" w14:textId="518BF5CD" w:rsidR="000267C1" w:rsidRDefault="000267C1" w:rsidP="000267C1">
            <w:pPr>
              <w:shd w:val="clear" w:color="auto" w:fill="E0E0E0"/>
              <w:tabs>
                <w:tab w:val="left" w:pos="2088"/>
              </w:tabs>
              <w:autoSpaceDE w:val="0"/>
              <w:rPr>
                <w:rFonts w:ascii="Bosch Office Sans" w:hAnsi="Bosch Office Sans"/>
              </w:rPr>
            </w:pPr>
            <w:r w:rsidRPr="00763153">
              <w:rPr>
                <w:rFonts w:ascii="Bosch Office Sans" w:hAnsi="Bosch Office Sans"/>
              </w:rPr>
              <w:t xml:space="preserve">+8 </w:t>
            </w:r>
            <w:proofErr w:type="spellStart"/>
            <w:r w:rsidRPr="00763153">
              <w:rPr>
                <w:rFonts w:ascii="Bosch Office Sans" w:hAnsi="Bosch Office Sans"/>
              </w:rPr>
              <w:t>dBv</w:t>
            </w:r>
            <w:proofErr w:type="spellEnd"/>
          </w:p>
        </w:tc>
      </w:tr>
    </w:tbl>
    <w:p w14:paraId="35E38C98" w14:textId="77777777" w:rsidR="000267C1" w:rsidRPr="009D0BFD"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C173F" w14:paraId="5CEF9959" w14:textId="77777777" w:rsidTr="00F21C39">
        <w:tc>
          <w:tcPr>
            <w:tcW w:w="4503" w:type="dxa"/>
            <w:gridSpan w:val="2"/>
            <w:shd w:val="clear" w:color="auto" w:fill="D9D9D9" w:themeFill="background1" w:themeFillShade="D9"/>
          </w:tcPr>
          <w:p w14:paraId="56C19EA2" w14:textId="688AE5C8" w:rsidR="007C173F" w:rsidRDefault="007C173F" w:rsidP="00132B1F">
            <w:pPr>
              <w:tabs>
                <w:tab w:val="left" w:pos="2088"/>
              </w:tabs>
              <w:autoSpaceDE w:val="0"/>
              <w:rPr>
                <w:rFonts w:ascii="Bosch Office Sans" w:hAnsi="Bosch Office Sans"/>
              </w:rPr>
            </w:pPr>
            <w:r>
              <w:rPr>
                <w:rFonts w:ascii="Bosch Office Sans" w:hAnsi="Bosch Office Sans"/>
              </w:rPr>
              <w:t>Mechanical</w:t>
            </w:r>
          </w:p>
        </w:tc>
      </w:tr>
      <w:tr w:rsidR="007C173F" w14:paraId="4D3227B2" w14:textId="77777777" w:rsidTr="007C173F">
        <w:tc>
          <w:tcPr>
            <w:tcW w:w="2251" w:type="dxa"/>
          </w:tcPr>
          <w:p w14:paraId="6EDAC5C5" w14:textId="7EE9DE35" w:rsidR="007C173F" w:rsidRDefault="007C173F" w:rsidP="007C173F">
            <w:pPr>
              <w:autoSpaceDE w:val="0"/>
              <w:rPr>
                <w:rFonts w:ascii="Bosch Office Sans" w:hAnsi="Bosch Office Sans"/>
              </w:rPr>
            </w:pPr>
            <w:r w:rsidRPr="007C173F">
              <w:rPr>
                <w:rFonts w:ascii="Bosch Office Sans" w:hAnsi="Bosch Office Sans"/>
              </w:rPr>
              <w:t>Mounting type</w:t>
            </w:r>
          </w:p>
        </w:tc>
        <w:tc>
          <w:tcPr>
            <w:tcW w:w="2252" w:type="dxa"/>
          </w:tcPr>
          <w:p w14:paraId="59E1F99F" w14:textId="020D12BA" w:rsidR="007C173F" w:rsidRDefault="007C173F" w:rsidP="00132B1F">
            <w:pPr>
              <w:tabs>
                <w:tab w:val="left" w:pos="2088"/>
              </w:tabs>
              <w:autoSpaceDE w:val="0"/>
              <w:rPr>
                <w:rFonts w:ascii="Bosch Office Sans" w:hAnsi="Bosch Office Sans"/>
              </w:rPr>
            </w:pPr>
            <w:r w:rsidRPr="007C173F">
              <w:rPr>
                <w:rFonts w:ascii="Bosch Office Sans" w:hAnsi="Bosch Office Sans"/>
              </w:rPr>
              <w:t>Rack-mounted; Tabletop</w:t>
            </w:r>
          </w:p>
        </w:tc>
      </w:tr>
      <w:tr w:rsidR="007C173F" w14:paraId="20638666" w14:textId="77777777" w:rsidTr="007C173F">
        <w:tc>
          <w:tcPr>
            <w:tcW w:w="2251" w:type="dxa"/>
          </w:tcPr>
          <w:p w14:paraId="1829B6D3" w14:textId="474BA4CE" w:rsidR="007C173F" w:rsidRDefault="007C173F" w:rsidP="007C173F">
            <w:pPr>
              <w:autoSpaceDE w:val="0"/>
              <w:rPr>
                <w:rFonts w:ascii="Bosch Office Sans" w:hAnsi="Bosch Office Sans"/>
              </w:rPr>
            </w:pPr>
            <w:r w:rsidRPr="007C173F">
              <w:rPr>
                <w:rFonts w:ascii="Bosch Office Sans" w:hAnsi="Bosch Office Sans"/>
              </w:rPr>
              <w:t>Dimensions (H x W x D) (mm) fo</w:t>
            </w:r>
            <w:r>
              <w:rPr>
                <w:rFonts w:ascii="Bosch Office Sans" w:hAnsi="Bosch Office Sans"/>
              </w:rPr>
              <w:t xml:space="preserve">r </w:t>
            </w:r>
            <w:r w:rsidRPr="007C173F">
              <w:rPr>
                <w:rFonts w:ascii="Bosch Office Sans" w:hAnsi="Bosch Office Sans"/>
              </w:rPr>
              <w:t>tabletop use with feet</w:t>
            </w:r>
          </w:p>
        </w:tc>
        <w:tc>
          <w:tcPr>
            <w:tcW w:w="2252" w:type="dxa"/>
          </w:tcPr>
          <w:p w14:paraId="13578A5B" w14:textId="5AE54CB1" w:rsidR="007C173F" w:rsidRDefault="007C173F" w:rsidP="00132B1F">
            <w:pPr>
              <w:tabs>
                <w:tab w:val="left" w:pos="2088"/>
              </w:tabs>
              <w:autoSpaceDE w:val="0"/>
              <w:rPr>
                <w:rFonts w:ascii="Bosch Office Sans" w:hAnsi="Bosch Office Sans"/>
              </w:rPr>
            </w:pPr>
            <w:r w:rsidRPr="007C173F">
              <w:rPr>
                <w:rFonts w:ascii="Bosch Office Sans" w:hAnsi="Bosch Office Sans"/>
              </w:rPr>
              <w:t>92 mm x 440 mm x 400 mm</w:t>
            </w:r>
          </w:p>
        </w:tc>
      </w:tr>
      <w:tr w:rsidR="007C173F" w14:paraId="555A93C9" w14:textId="77777777" w:rsidTr="007C173F">
        <w:tc>
          <w:tcPr>
            <w:tcW w:w="2251" w:type="dxa"/>
          </w:tcPr>
          <w:p w14:paraId="2527B985" w14:textId="06105C10" w:rsidR="007C173F" w:rsidRDefault="007C173F" w:rsidP="007C173F">
            <w:pPr>
              <w:tabs>
                <w:tab w:val="left" w:pos="2088"/>
              </w:tabs>
              <w:autoSpaceDE w:val="0"/>
              <w:rPr>
                <w:rFonts w:ascii="Bosch Office Sans" w:hAnsi="Bosch Office Sans"/>
              </w:rPr>
            </w:pPr>
            <w:r w:rsidRPr="007C173F">
              <w:rPr>
                <w:rFonts w:ascii="Bosch Office Sans" w:hAnsi="Bosch Office Sans"/>
              </w:rPr>
              <w:t>Dimensions (H x W x D) (in) for tabletop use with feet</w:t>
            </w:r>
          </w:p>
        </w:tc>
        <w:tc>
          <w:tcPr>
            <w:tcW w:w="2252" w:type="dxa"/>
          </w:tcPr>
          <w:p w14:paraId="0004DB38" w14:textId="4945702D" w:rsidR="007C173F" w:rsidRDefault="007C173F" w:rsidP="00132B1F">
            <w:pPr>
              <w:tabs>
                <w:tab w:val="left" w:pos="2088"/>
              </w:tabs>
              <w:autoSpaceDE w:val="0"/>
              <w:rPr>
                <w:rFonts w:ascii="Bosch Office Sans" w:hAnsi="Bosch Office Sans"/>
              </w:rPr>
            </w:pPr>
            <w:r w:rsidRPr="007C173F">
              <w:rPr>
                <w:rFonts w:ascii="Bosch Office Sans" w:hAnsi="Bosch Office Sans"/>
              </w:rPr>
              <w:t>3.60 in x 17.30 in x 16.70 in</w:t>
            </w:r>
          </w:p>
        </w:tc>
      </w:tr>
      <w:tr w:rsidR="007C173F" w14:paraId="66B8C246" w14:textId="77777777" w:rsidTr="007C173F">
        <w:tc>
          <w:tcPr>
            <w:tcW w:w="2251" w:type="dxa"/>
          </w:tcPr>
          <w:p w14:paraId="0EE478D0" w14:textId="3CA87FBE" w:rsidR="007C173F" w:rsidRDefault="007C173F" w:rsidP="007C173F">
            <w:pPr>
              <w:tabs>
                <w:tab w:val="left" w:pos="2088"/>
              </w:tabs>
              <w:autoSpaceDE w:val="0"/>
              <w:rPr>
                <w:rFonts w:ascii="Bosch Office Sans" w:hAnsi="Bosch Office Sans"/>
              </w:rPr>
            </w:pPr>
            <w:r w:rsidRPr="007C173F">
              <w:rPr>
                <w:rFonts w:ascii="Bosch Office Sans" w:hAnsi="Bosch Office Sans"/>
              </w:rPr>
              <w:t>Dimensions (H x W D) (mm) for 19”</w:t>
            </w:r>
            <w:r>
              <w:rPr>
                <w:rFonts w:ascii="Bosch Office Sans" w:hAnsi="Bosch Office Sans"/>
              </w:rPr>
              <w:t xml:space="preserve"> </w:t>
            </w:r>
            <w:r w:rsidRPr="007C173F">
              <w:rPr>
                <w:rFonts w:ascii="Bosch Office Sans" w:hAnsi="Bosch Office Sans"/>
              </w:rPr>
              <w:t>rack use, with brackets</w:t>
            </w:r>
          </w:p>
        </w:tc>
        <w:tc>
          <w:tcPr>
            <w:tcW w:w="2252" w:type="dxa"/>
          </w:tcPr>
          <w:p w14:paraId="6DFB8F63" w14:textId="73911E4F" w:rsidR="007C173F" w:rsidRDefault="007C173F" w:rsidP="00132B1F">
            <w:pPr>
              <w:tabs>
                <w:tab w:val="left" w:pos="2088"/>
              </w:tabs>
              <w:autoSpaceDE w:val="0"/>
              <w:rPr>
                <w:rFonts w:ascii="Bosch Office Sans" w:hAnsi="Bosch Office Sans"/>
              </w:rPr>
            </w:pPr>
            <w:r w:rsidRPr="007C173F">
              <w:rPr>
                <w:rFonts w:ascii="Bosch Office Sans" w:hAnsi="Bosch Office Sans"/>
              </w:rPr>
              <w:t>3.5 in x 19 in x 15.7 in</w:t>
            </w:r>
          </w:p>
        </w:tc>
      </w:tr>
      <w:tr w:rsidR="007C173F" w14:paraId="463D58AD" w14:textId="77777777" w:rsidTr="007C173F">
        <w:tc>
          <w:tcPr>
            <w:tcW w:w="2251" w:type="dxa"/>
          </w:tcPr>
          <w:p w14:paraId="5901D444" w14:textId="3AB99AC4" w:rsidR="007C173F" w:rsidRDefault="007C173F" w:rsidP="00132B1F">
            <w:pPr>
              <w:tabs>
                <w:tab w:val="left" w:pos="2088"/>
              </w:tabs>
              <w:autoSpaceDE w:val="0"/>
              <w:rPr>
                <w:rFonts w:ascii="Bosch Office Sans" w:hAnsi="Bosch Office Sans"/>
              </w:rPr>
            </w:pPr>
            <w:r w:rsidRPr="007C173F">
              <w:rPr>
                <w:rFonts w:ascii="Bosch Office Sans" w:hAnsi="Bosch Office Sans"/>
              </w:rPr>
              <w:t>In front of brackets (mm)</w:t>
            </w:r>
          </w:p>
        </w:tc>
        <w:tc>
          <w:tcPr>
            <w:tcW w:w="2252" w:type="dxa"/>
          </w:tcPr>
          <w:p w14:paraId="36391091" w14:textId="41FE2871" w:rsidR="007C173F" w:rsidRDefault="007C173F" w:rsidP="00132B1F">
            <w:pPr>
              <w:tabs>
                <w:tab w:val="left" w:pos="2088"/>
              </w:tabs>
              <w:autoSpaceDE w:val="0"/>
              <w:rPr>
                <w:rFonts w:ascii="Bosch Office Sans" w:hAnsi="Bosch Office Sans"/>
              </w:rPr>
            </w:pPr>
            <w:r w:rsidRPr="007C173F">
              <w:rPr>
                <w:rFonts w:ascii="Bosch Office Sans" w:hAnsi="Bosch Office Sans"/>
              </w:rPr>
              <w:t>40 mm</w:t>
            </w:r>
          </w:p>
        </w:tc>
      </w:tr>
      <w:tr w:rsidR="007C173F" w14:paraId="2B99D225" w14:textId="77777777" w:rsidTr="007C173F">
        <w:tc>
          <w:tcPr>
            <w:tcW w:w="2251" w:type="dxa"/>
          </w:tcPr>
          <w:p w14:paraId="3A7FC20F" w14:textId="07A86A7D" w:rsidR="007C173F" w:rsidRDefault="007C173F" w:rsidP="00132B1F">
            <w:pPr>
              <w:tabs>
                <w:tab w:val="left" w:pos="2088"/>
              </w:tabs>
              <w:autoSpaceDE w:val="0"/>
              <w:rPr>
                <w:rFonts w:ascii="Bosch Office Sans" w:hAnsi="Bosch Office Sans"/>
              </w:rPr>
            </w:pPr>
            <w:r w:rsidRPr="007C173F">
              <w:rPr>
                <w:rFonts w:ascii="Bosch Office Sans" w:hAnsi="Bosch Office Sans"/>
              </w:rPr>
              <w:t>In front of brackets (in)</w:t>
            </w:r>
          </w:p>
        </w:tc>
        <w:tc>
          <w:tcPr>
            <w:tcW w:w="2252" w:type="dxa"/>
          </w:tcPr>
          <w:p w14:paraId="524491CA" w14:textId="1204A67E" w:rsidR="007C173F" w:rsidRDefault="007C173F" w:rsidP="00132B1F">
            <w:pPr>
              <w:tabs>
                <w:tab w:val="left" w:pos="2088"/>
              </w:tabs>
              <w:autoSpaceDE w:val="0"/>
              <w:rPr>
                <w:rFonts w:ascii="Bosch Office Sans" w:hAnsi="Bosch Office Sans"/>
              </w:rPr>
            </w:pPr>
            <w:r w:rsidRPr="007C173F">
              <w:rPr>
                <w:rFonts w:ascii="Bosch Office Sans" w:hAnsi="Bosch Office Sans"/>
              </w:rPr>
              <w:t>1.6 in</w:t>
            </w:r>
          </w:p>
        </w:tc>
      </w:tr>
      <w:tr w:rsidR="007C173F" w14:paraId="5B4280BB" w14:textId="77777777" w:rsidTr="007C173F">
        <w:tc>
          <w:tcPr>
            <w:tcW w:w="2251" w:type="dxa"/>
          </w:tcPr>
          <w:p w14:paraId="471F8E29" w14:textId="3324D76A" w:rsidR="007C173F" w:rsidRDefault="007C173F" w:rsidP="00132B1F">
            <w:pPr>
              <w:tabs>
                <w:tab w:val="left" w:pos="2088"/>
              </w:tabs>
              <w:autoSpaceDE w:val="0"/>
              <w:rPr>
                <w:rFonts w:ascii="Bosch Office Sans" w:hAnsi="Bosch Office Sans"/>
              </w:rPr>
            </w:pPr>
            <w:r w:rsidRPr="007C173F">
              <w:rPr>
                <w:rFonts w:ascii="Bosch Office Sans" w:hAnsi="Bosch Office Sans"/>
              </w:rPr>
              <w:t>Behind brackets (mm)</w:t>
            </w:r>
          </w:p>
        </w:tc>
        <w:tc>
          <w:tcPr>
            <w:tcW w:w="2252" w:type="dxa"/>
          </w:tcPr>
          <w:p w14:paraId="209DA7FE" w14:textId="784B7D2F" w:rsidR="007C173F" w:rsidRDefault="007C173F" w:rsidP="00132B1F">
            <w:pPr>
              <w:tabs>
                <w:tab w:val="left" w:pos="2088"/>
              </w:tabs>
              <w:autoSpaceDE w:val="0"/>
              <w:rPr>
                <w:rFonts w:ascii="Bosch Office Sans" w:hAnsi="Bosch Office Sans"/>
              </w:rPr>
            </w:pPr>
            <w:r w:rsidRPr="007C173F">
              <w:rPr>
                <w:rFonts w:ascii="Bosch Office Sans" w:hAnsi="Bosch Office Sans"/>
              </w:rPr>
              <w:t>360 mm</w:t>
            </w:r>
          </w:p>
        </w:tc>
      </w:tr>
      <w:tr w:rsidR="007C173F" w14:paraId="64CA9603" w14:textId="77777777" w:rsidTr="007C173F">
        <w:tc>
          <w:tcPr>
            <w:tcW w:w="2251" w:type="dxa"/>
          </w:tcPr>
          <w:p w14:paraId="21516E63" w14:textId="5B3288DA" w:rsidR="007C173F" w:rsidRDefault="007C173F" w:rsidP="00132B1F">
            <w:pPr>
              <w:tabs>
                <w:tab w:val="left" w:pos="2088"/>
              </w:tabs>
              <w:autoSpaceDE w:val="0"/>
              <w:rPr>
                <w:rFonts w:ascii="Bosch Office Sans" w:hAnsi="Bosch Office Sans"/>
              </w:rPr>
            </w:pPr>
            <w:r w:rsidRPr="007C173F">
              <w:rPr>
                <w:rFonts w:ascii="Bosch Office Sans" w:hAnsi="Bosch Office Sans"/>
              </w:rPr>
              <w:t>Behind brackets (in)</w:t>
            </w:r>
          </w:p>
        </w:tc>
        <w:tc>
          <w:tcPr>
            <w:tcW w:w="2252" w:type="dxa"/>
          </w:tcPr>
          <w:p w14:paraId="4C048762" w14:textId="18F7C2A2" w:rsidR="007C173F" w:rsidRDefault="007C173F" w:rsidP="00132B1F">
            <w:pPr>
              <w:tabs>
                <w:tab w:val="left" w:pos="2088"/>
              </w:tabs>
              <w:autoSpaceDE w:val="0"/>
              <w:rPr>
                <w:rFonts w:ascii="Bosch Office Sans" w:hAnsi="Bosch Office Sans"/>
              </w:rPr>
            </w:pPr>
            <w:r w:rsidRPr="007C173F">
              <w:rPr>
                <w:rFonts w:ascii="Bosch Office Sans" w:hAnsi="Bosch Office Sans"/>
              </w:rPr>
              <w:t>14.2 in</w:t>
            </w:r>
          </w:p>
        </w:tc>
      </w:tr>
      <w:tr w:rsidR="007C173F" w14:paraId="7C7FFE10" w14:textId="77777777" w:rsidTr="007C173F">
        <w:tc>
          <w:tcPr>
            <w:tcW w:w="2251" w:type="dxa"/>
          </w:tcPr>
          <w:p w14:paraId="4AE9E202" w14:textId="44736FFB" w:rsidR="007C173F" w:rsidRDefault="007C173F" w:rsidP="00132B1F">
            <w:pPr>
              <w:tabs>
                <w:tab w:val="left" w:pos="2088"/>
              </w:tabs>
              <w:autoSpaceDE w:val="0"/>
              <w:rPr>
                <w:rFonts w:ascii="Bosch Office Sans" w:hAnsi="Bosch Office Sans"/>
              </w:rPr>
            </w:pPr>
            <w:r w:rsidRPr="007C173F">
              <w:rPr>
                <w:rFonts w:ascii="Bosch Office Sans" w:hAnsi="Bosch Office Sans"/>
              </w:rPr>
              <w:t>Weight (kg)</w:t>
            </w:r>
          </w:p>
        </w:tc>
        <w:tc>
          <w:tcPr>
            <w:tcW w:w="2252" w:type="dxa"/>
          </w:tcPr>
          <w:p w14:paraId="0990364E" w14:textId="1D7D0D19" w:rsidR="007C173F" w:rsidRDefault="007C173F" w:rsidP="00132B1F">
            <w:pPr>
              <w:tabs>
                <w:tab w:val="left" w:pos="2088"/>
              </w:tabs>
              <w:autoSpaceDE w:val="0"/>
              <w:rPr>
                <w:rFonts w:ascii="Bosch Office Sans" w:hAnsi="Bosch Office Sans"/>
              </w:rPr>
            </w:pPr>
            <w:r w:rsidRPr="007C173F">
              <w:rPr>
                <w:rFonts w:ascii="Bosch Office Sans" w:hAnsi="Bosch Office Sans"/>
              </w:rPr>
              <w:t>7.62 kg</w:t>
            </w:r>
          </w:p>
        </w:tc>
      </w:tr>
      <w:tr w:rsidR="007C173F" w14:paraId="5FA01A86" w14:textId="77777777" w:rsidTr="007C173F">
        <w:tc>
          <w:tcPr>
            <w:tcW w:w="2251" w:type="dxa"/>
          </w:tcPr>
          <w:p w14:paraId="5542A0B3" w14:textId="41343219" w:rsidR="007C173F" w:rsidRDefault="007C173F" w:rsidP="00132B1F">
            <w:pPr>
              <w:tabs>
                <w:tab w:val="left" w:pos="2088"/>
              </w:tabs>
              <w:autoSpaceDE w:val="0"/>
              <w:rPr>
                <w:rFonts w:ascii="Bosch Office Sans" w:hAnsi="Bosch Office Sans"/>
              </w:rPr>
            </w:pPr>
            <w:r w:rsidRPr="007C173F">
              <w:rPr>
                <w:rFonts w:ascii="Bosch Office Sans" w:hAnsi="Bosch Office Sans"/>
              </w:rPr>
              <w:t>Weight (</w:t>
            </w:r>
            <w:proofErr w:type="spellStart"/>
            <w:r w:rsidRPr="007C173F">
              <w:rPr>
                <w:rFonts w:ascii="Bosch Office Sans" w:hAnsi="Bosch Office Sans"/>
              </w:rPr>
              <w:t>lb</w:t>
            </w:r>
            <w:proofErr w:type="spellEnd"/>
            <w:r w:rsidRPr="007C173F">
              <w:rPr>
                <w:rFonts w:ascii="Bosch Office Sans" w:hAnsi="Bosch Office Sans"/>
              </w:rPr>
              <w:t>)</w:t>
            </w:r>
          </w:p>
        </w:tc>
        <w:tc>
          <w:tcPr>
            <w:tcW w:w="2252" w:type="dxa"/>
          </w:tcPr>
          <w:p w14:paraId="781BDAA6" w14:textId="141DC9E9" w:rsidR="007C173F" w:rsidRDefault="007C173F" w:rsidP="00132B1F">
            <w:pPr>
              <w:tabs>
                <w:tab w:val="left" w:pos="2088"/>
              </w:tabs>
              <w:autoSpaceDE w:val="0"/>
              <w:rPr>
                <w:rFonts w:ascii="Bosch Office Sans" w:hAnsi="Bosch Office Sans"/>
              </w:rPr>
            </w:pPr>
            <w:r w:rsidRPr="007C173F">
              <w:rPr>
                <w:rFonts w:ascii="Bosch Office Sans" w:hAnsi="Bosch Office Sans"/>
              </w:rPr>
              <w:t xml:space="preserve">16.79 </w:t>
            </w:r>
            <w:proofErr w:type="spellStart"/>
            <w:r w:rsidRPr="007C173F">
              <w:rPr>
                <w:rFonts w:ascii="Bosch Office Sans" w:hAnsi="Bosch Office Sans"/>
              </w:rPr>
              <w:t>lb</w:t>
            </w:r>
            <w:proofErr w:type="spellEnd"/>
          </w:p>
        </w:tc>
      </w:tr>
      <w:tr w:rsidR="007C173F" w14:paraId="595B819E" w14:textId="77777777" w:rsidTr="007C173F">
        <w:tc>
          <w:tcPr>
            <w:tcW w:w="2251" w:type="dxa"/>
          </w:tcPr>
          <w:p w14:paraId="1C266937" w14:textId="2046B92C" w:rsidR="007C173F" w:rsidRDefault="007C173F" w:rsidP="00132B1F">
            <w:pPr>
              <w:tabs>
                <w:tab w:val="left" w:pos="2088"/>
              </w:tabs>
              <w:autoSpaceDE w:val="0"/>
              <w:rPr>
                <w:rFonts w:ascii="Bosch Office Sans" w:hAnsi="Bosch Office Sans"/>
              </w:rPr>
            </w:pPr>
            <w:r w:rsidRPr="007C173F">
              <w:rPr>
                <w:rFonts w:ascii="Bosch Office Sans" w:hAnsi="Bosch Office Sans"/>
              </w:rPr>
              <w:t>Color in RAL</w:t>
            </w:r>
          </w:p>
        </w:tc>
        <w:tc>
          <w:tcPr>
            <w:tcW w:w="2252" w:type="dxa"/>
          </w:tcPr>
          <w:p w14:paraId="089F10FD" w14:textId="519C7CCE" w:rsidR="007C173F" w:rsidRDefault="007C173F" w:rsidP="00132B1F">
            <w:pPr>
              <w:tabs>
                <w:tab w:val="left" w:pos="2088"/>
              </w:tabs>
              <w:autoSpaceDE w:val="0"/>
              <w:rPr>
                <w:rFonts w:ascii="Bosch Office Sans" w:hAnsi="Bosch Office Sans"/>
              </w:rPr>
            </w:pPr>
            <w:r w:rsidRPr="007C173F">
              <w:rPr>
                <w:rFonts w:ascii="Bosch Office Sans" w:hAnsi="Bosch Office Sans"/>
              </w:rPr>
              <w:t>RAL 9017 Traffic black</w:t>
            </w:r>
          </w:p>
        </w:tc>
      </w:tr>
    </w:tbl>
    <w:p w14:paraId="0D283C83" w14:textId="15748186" w:rsidR="00132B1F" w:rsidRDefault="00132B1F"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C173F" w14:paraId="469D61DB" w14:textId="77777777" w:rsidTr="007C173F">
        <w:tc>
          <w:tcPr>
            <w:tcW w:w="4503" w:type="dxa"/>
            <w:gridSpan w:val="2"/>
            <w:shd w:val="clear" w:color="auto" w:fill="D9D9D9" w:themeFill="background1" w:themeFillShade="D9"/>
          </w:tcPr>
          <w:p w14:paraId="4DFB8EAD" w14:textId="2B1D3ABD" w:rsidR="007C173F" w:rsidRDefault="007C173F" w:rsidP="00132B1F">
            <w:pPr>
              <w:autoSpaceDE w:val="0"/>
              <w:rPr>
                <w:rFonts w:ascii="Bosch Office Sans" w:hAnsi="Bosch Office Sans"/>
              </w:rPr>
            </w:pPr>
            <w:r>
              <w:rPr>
                <w:rFonts w:ascii="Bosch Office Sans" w:hAnsi="Bosch Office Sans"/>
              </w:rPr>
              <w:t>Environmental</w:t>
            </w:r>
          </w:p>
        </w:tc>
      </w:tr>
      <w:tr w:rsidR="007C173F" w14:paraId="304B2908" w14:textId="77777777" w:rsidTr="007C173F">
        <w:tc>
          <w:tcPr>
            <w:tcW w:w="2251" w:type="dxa"/>
          </w:tcPr>
          <w:p w14:paraId="1EBFF4B0" w14:textId="37F66C7E" w:rsidR="007C173F" w:rsidRDefault="007C173F" w:rsidP="00132B1F">
            <w:pPr>
              <w:autoSpaceDE w:val="0"/>
              <w:rPr>
                <w:rFonts w:ascii="Bosch Office Sans" w:hAnsi="Bosch Office Sans"/>
              </w:rPr>
            </w:pPr>
            <w:r w:rsidRPr="007C173F">
              <w:rPr>
                <w:rFonts w:ascii="Bosch Office Sans" w:hAnsi="Bosch Office Sans"/>
              </w:rPr>
              <w:t>Operating temperature (°C)</w:t>
            </w:r>
          </w:p>
        </w:tc>
        <w:tc>
          <w:tcPr>
            <w:tcW w:w="2252" w:type="dxa"/>
          </w:tcPr>
          <w:p w14:paraId="451ACD84" w14:textId="2BADCC3E" w:rsidR="007C173F" w:rsidRDefault="007C173F" w:rsidP="00132B1F">
            <w:pPr>
              <w:autoSpaceDE w:val="0"/>
              <w:rPr>
                <w:rFonts w:ascii="Bosch Office Sans" w:hAnsi="Bosch Office Sans"/>
              </w:rPr>
            </w:pPr>
            <w:r w:rsidRPr="007C173F">
              <w:rPr>
                <w:rFonts w:ascii="Bosch Office Sans" w:hAnsi="Bosch Office Sans"/>
              </w:rPr>
              <w:t>0 °C – 45 °C</w:t>
            </w:r>
          </w:p>
        </w:tc>
      </w:tr>
      <w:tr w:rsidR="007C173F" w14:paraId="0087E018" w14:textId="77777777" w:rsidTr="007C173F">
        <w:tc>
          <w:tcPr>
            <w:tcW w:w="2251" w:type="dxa"/>
          </w:tcPr>
          <w:p w14:paraId="4E71D6D8" w14:textId="0FA13180" w:rsidR="007C173F" w:rsidRDefault="007C173F" w:rsidP="00132B1F">
            <w:pPr>
              <w:autoSpaceDE w:val="0"/>
              <w:rPr>
                <w:rFonts w:ascii="Bosch Office Sans" w:hAnsi="Bosch Office Sans"/>
              </w:rPr>
            </w:pPr>
            <w:r w:rsidRPr="007C173F">
              <w:rPr>
                <w:rFonts w:ascii="Bosch Office Sans" w:hAnsi="Bosch Office Sans"/>
              </w:rPr>
              <w:t>Operating temperature (°F)</w:t>
            </w:r>
          </w:p>
        </w:tc>
        <w:tc>
          <w:tcPr>
            <w:tcW w:w="2252" w:type="dxa"/>
          </w:tcPr>
          <w:p w14:paraId="004C0C7E" w14:textId="3F508628" w:rsidR="007C173F" w:rsidRDefault="007C173F" w:rsidP="00132B1F">
            <w:pPr>
              <w:autoSpaceDE w:val="0"/>
              <w:rPr>
                <w:rFonts w:ascii="Bosch Office Sans" w:hAnsi="Bosch Office Sans"/>
              </w:rPr>
            </w:pPr>
            <w:r w:rsidRPr="007C173F">
              <w:rPr>
                <w:rFonts w:ascii="Bosch Office Sans" w:hAnsi="Bosch Office Sans"/>
              </w:rPr>
              <w:t>32 °F – 113 °F</w:t>
            </w:r>
          </w:p>
        </w:tc>
      </w:tr>
      <w:tr w:rsidR="007C173F" w14:paraId="73F29C41" w14:textId="77777777" w:rsidTr="007C173F">
        <w:tc>
          <w:tcPr>
            <w:tcW w:w="2251" w:type="dxa"/>
          </w:tcPr>
          <w:p w14:paraId="77ACB389" w14:textId="635A0587" w:rsidR="007C173F" w:rsidRDefault="007C173F" w:rsidP="00132B1F">
            <w:pPr>
              <w:autoSpaceDE w:val="0"/>
              <w:rPr>
                <w:rFonts w:ascii="Bosch Office Sans" w:hAnsi="Bosch Office Sans"/>
              </w:rPr>
            </w:pPr>
            <w:r w:rsidRPr="007C173F">
              <w:rPr>
                <w:rFonts w:ascii="Bosch Office Sans" w:hAnsi="Bosch Office Sans"/>
              </w:rPr>
              <w:t>Storage temperature (°C)</w:t>
            </w:r>
          </w:p>
        </w:tc>
        <w:tc>
          <w:tcPr>
            <w:tcW w:w="2252" w:type="dxa"/>
          </w:tcPr>
          <w:p w14:paraId="37708D89" w14:textId="5395F53F" w:rsidR="007C173F" w:rsidRDefault="007C173F" w:rsidP="00132B1F">
            <w:pPr>
              <w:autoSpaceDE w:val="0"/>
              <w:rPr>
                <w:rFonts w:ascii="Bosch Office Sans" w:hAnsi="Bosch Office Sans"/>
              </w:rPr>
            </w:pPr>
            <w:r w:rsidRPr="007C173F">
              <w:rPr>
                <w:rFonts w:ascii="Bosch Office Sans" w:hAnsi="Bosch Office Sans"/>
              </w:rPr>
              <w:t>-20 °C – 70 °C</w:t>
            </w:r>
          </w:p>
        </w:tc>
      </w:tr>
      <w:tr w:rsidR="007C173F" w14:paraId="29D7051C" w14:textId="77777777" w:rsidTr="007C173F">
        <w:tc>
          <w:tcPr>
            <w:tcW w:w="2251" w:type="dxa"/>
          </w:tcPr>
          <w:p w14:paraId="3D616180" w14:textId="6A5CFED8" w:rsidR="007C173F" w:rsidRDefault="007C173F" w:rsidP="00132B1F">
            <w:pPr>
              <w:autoSpaceDE w:val="0"/>
              <w:rPr>
                <w:rFonts w:ascii="Bosch Office Sans" w:hAnsi="Bosch Office Sans"/>
              </w:rPr>
            </w:pPr>
            <w:r w:rsidRPr="007C173F">
              <w:rPr>
                <w:rFonts w:ascii="Bosch Office Sans" w:hAnsi="Bosch Office Sans"/>
              </w:rPr>
              <w:t>Storage temperature (°F)</w:t>
            </w:r>
          </w:p>
        </w:tc>
        <w:tc>
          <w:tcPr>
            <w:tcW w:w="2252" w:type="dxa"/>
          </w:tcPr>
          <w:p w14:paraId="5BE636F4" w14:textId="2A4CA160" w:rsidR="007C173F" w:rsidRDefault="007C173F" w:rsidP="00132B1F">
            <w:pPr>
              <w:autoSpaceDE w:val="0"/>
              <w:rPr>
                <w:rFonts w:ascii="Bosch Office Sans" w:hAnsi="Bosch Office Sans"/>
              </w:rPr>
            </w:pPr>
            <w:r w:rsidRPr="007C173F">
              <w:rPr>
                <w:rFonts w:ascii="Bosch Office Sans" w:hAnsi="Bosch Office Sans"/>
              </w:rPr>
              <w:t>-4 °F – 158 °F</w:t>
            </w:r>
          </w:p>
        </w:tc>
      </w:tr>
      <w:tr w:rsidR="007C173F" w14:paraId="52F764E1" w14:textId="77777777" w:rsidTr="007C173F">
        <w:tc>
          <w:tcPr>
            <w:tcW w:w="2251" w:type="dxa"/>
          </w:tcPr>
          <w:p w14:paraId="38EBCE2D" w14:textId="7F63BE13" w:rsidR="007C173F" w:rsidRDefault="007C173F" w:rsidP="00132B1F">
            <w:pPr>
              <w:autoSpaceDE w:val="0"/>
              <w:rPr>
                <w:rFonts w:ascii="Bosch Office Sans" w:hAnsi="Bosch Office Sans"/>
              </w:rPr>
            </w:pPr>
            <w:r w:rsidRPr="007C173F">
              <w:rPr>
                <w:rFonts w:ascii="Bosch Office Sans" w:hAnsi="Bosch Office Sans"/>
              </w:rPr>
              <w:lastRenderedPageBreak/>
              <w:t>Transportation temperature (°C)</w:t>
            </w:r>
          </w:p>
        </w:tc>
        <w:tc>
          <w:tcPr>
            <w:tcW w:w="2252" w:type="dxa"/>
          </w:tcPr>
          <w:p w14:paraId="4951675E" w14:textId="385BFE8A" w:rsidR="007C173F" w:rsidRDefault="007C173F" w:rsidP="00132B1F">
            <w:pPr>
              <w:autoSpaceDE w:val="0"/>
              <w:rPr>
                <w:rFonts w:ascii="Bosch Office Sans" w:hAnsi="Bosch Office Sans"/>
              </w:rPr>
            </w:pPr>
            <w:r w:rsidRPr="007C173F">
              <w:rPr>
                <w:rFonts w:ascii="Bosch Office Sans" w:hAnsi="Bosch Office Sans"/>
              </w:rPr>
              <w:t>-20 °C – 70 °C</w:t>
            </w:r>
          </w:p>
        </w:tc>
      </w:tr>
      <w:tr w:rsidR="007C173F" w14:paraId="41F80562" w14:textId="77777777" w:rsidTr="007C173F">
        <w:tc>
          <w:tcPr>
            <w:tcW w:w="2251" w:type="dxa"/>
          </w:tcPr>
          <w:p w14:paraId="77E5DC82" w14:textId="4192157A" w:rsidR="007C173F" w:rsidRDefault="007C173F" w:rsidP="00132B1F">
            <w:pPr>
              <w:autoSpaceDE w:val="0"/>
              <w:rPr>
                <w:rFonts w:ascii="Bosch Office Sans" w:hAnsi="Bosch Office Sans"/>
              </w:rPr>
            </w:pPr>
            <w:r w:rsidRPr="007C173F">
              <w:rPr>
                <w:rFonts w:ascii="Bosch Office Sans" w:hAnsi="Bosch Office Sans"/>
              </w:rPr>
              <w:t>Transportation temperature (°F)</w:t>
            </w:r>
          </w:p>
        </w:tc>
        <w:tc>
          <w:tcPr>
            <w:tcW w:w="2252" w:type="dxa"/>
          </w:tcPr>
          <w:p w14:paraId="48496016" w14:textId="4C6F60BF" w:rsidR="007C173F" w:rsidRDefault="007C173F" w:rsidP="00132B1F">
            <w:pPr>
              <w:autoSpaceDE w:val="0"/>
              <w:rPr>
                <w:rFonts w:ascii="Bosch Office Sans" w:hAnsi="Bosch Office Sans"/>
              </w:rPr>
            </w:pPr>
            <w:r w:rsidRPr="007C173F">
              <w:rPr>
                <w:rFonts w:ascii="Bosch Office Sans" w:hAnsi="Bosch Office Sans"/>
              </w:rPr>
              <w:t>-4 °F – 158 °F</w:t>
            </w:r>
          </w:p>
        </w:tc>
      </w:tr>
      <w:tr w:rsidR="007C173F" w14:paraId="1B58DF8C" w14:textId="77777777" w:rsidTr="007C173F">
        <w:tc>
          <w:tcPr>
            <w:tcW w:w="2251" w:type="dxa"/>
          </w:tcPr>
          <w:p w14:paraId="66833824" w14:textId="77777777" w:rsidR="007C173F" w:rsidRPr="007C173F" w:rsidRDefault="007C173F" w:rsidP="007C173F">
            <w:pPr>
              <w:autoSpaceDE w:val="0"/>
              <w:rPr>
                <w:rFonts w:ascii="Bosch Office Sans" w:hAnsi="Bosch Office Sans"/>
              </w:rPr>
            </w:pPr>
            <w:r w:rsidRPr="007C173F">
              <w:rPr>
                <w:rFonts w:ascii="Bosch Office Sans" w:hAnsi="Bosch Office Sans"/>
              </w:rPr>
              <w:t>Operating relative humidity, non-</w:t>
            </w:r>
          </w:p>
          <w:p w14:paraId="62F34ED3" w14:textId="530D9B56" w:rsidR="007C173F" w:rsidRDefault="007C173F" w:rsidP="007C173F">
            <w:pPr>
              <w:autoSpaceDE w:val="0"/>
              <w:rPr>
                <w:rFonts w:ascii="Bosch Office Sans" w:hAnsi="Bosch Office Sans"/>
              </w:rPr>
            </w:pPr>
            <w:r w:rsidRPr="007C173F">
              <w:rPr>
                <w:rFonts w:ascii="Bosch Office Sans" w:hAnsi="Bosch Office Sans"/>
              </w:rPr>
              <w:t>condensing (%)</w:t>
            </w:r>
          </w:p>
        </w:tc>
        <w:tc>
          <w:tcPr>
            <w:tcW w:w="2252" w:type="dxa"/>
          </w:tcPr>
          <w:p w14:paraId="2B23E6C5" w14:textId="1F53F9FD" w:rsidR="007C173F" w:rsidRDefault="007C173F" w:rsidP="00132B1F">
            <w:pPr>
              <w:autoSpaceDE w:val="0"/>
              <w:rPr>
                <w:rFonts w:ascii="Bosch Office Sans" w:hAnsi="Bosch Office Sans"/>
              </w:rPr>
            </w:pPr>
            <w:r w:rsidRPr="007C173F">
              <w:rPr>
                <w:rFonts w:ascii="Bosch Office Sans" w:hAnsi="Bosch Office Sans"/>
              </w:rPr>
              <w:t>5% – 96%</w:t>
            </w:r>
          </w:p>
        </w:tc>
      </w:tr>
    </w:tbl>
    <w:p w14:paraId="32D5AD59" w14:textId="77777777" w:rsidR="00132B1F" w:rsidRPr="009D0BFD" w:rsidRDefault="00132B1F" w:rsidP="00132B1F">
      <w:pPr>
        <w:autoSpaceDE w:val="0"/>
        <w:rPr>
          <w:rFonts w:ascii="Bosch Office Sans" w:hAnsi="Bosch Office Sans"/>
        </w:rPr>
      </w:pPr>
    </w:p>
    <w:p w14:paraId="4A67F996" w14:textId="77777777" w:rsidR="00132B1F" w:rsidRPr="009D0BFD" w:rsidRDefault="00132B1F" w:rsidP="00132B1F">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11DEC98F" w14:textId="355342AE" w:rsidR="00132B1F" w:rsidRPr="009D0BFD" w:rsidRDefault="00132B1F" w:rsidP="00132B1F">
      <w:pPr>
        <w:autoSpaceDE w:val="0"/>
        <w:rPr>
          <w:rFonts w:ascii="Bosch Office Sans" w:hAnsi="Bosch Office Sans"/>
        </w:rPr>
      </w:pPr>
      <w:r w:rsidRPr="009D0BFD">
        <w:rPr>
          <w:rFonts w:ascii="Bosch Office Sans" w:hAnsi="Bosch Office Sans"/>
        </w:rPr>
        <w:t xml:space="preserve">DCNM-APS2 Audio </w:t>
      </w:r>
      <w:r w:rsidR="00A905D3" w:rsidRPr="009D0BFD">
        <w:rPr>
          <w:rFonts w:ascii="Bosch Office Sans" w:hAnsi="Bosch Office Sans"/>
        </w:rPr>
        <w:t>processing and p</w:t>
      </w:r>
      <w:r w:rsidRPr="009D0BFD">
        <w:rPr>
          <w:rFonts w:ascii="Bosch Office Sans" w:hAnsi="Bosch Office Sans"/>
        </w:rPr>
        <w:t xml:space="preserve">owering </w:t>
      </w:r>
      <w:r w:rsidR="00A905D3" w:rsidRPr="009D0BFD">
        <w:rPr>
          <w:rFonts w:ascii="Bosch Office Sans" w:hAnsi="Bosch Office Sans"/>
        </w:rPr>
        <w:t>s</w:t>
      </w:r>
      <w:r w:rsidRPr="009D0BFD">
        <w:rPr>
          <w:rFonts w:ascii="Bosch Office Sans" w:hAnsi="Bosch Office Sans"/>
        </w:rPr>
        <w:t>witch</w:t>
      </w:r>
      <w:bookmarkStart w:id="73" w:name="__RefHeading__99_768757415"/>
      <w:bookmarkEnd w:id="73"/>
      <w:r w:rsidRPr="009D0BFD">
        <w:rPr>
          <w:rFonts w:ascii="Bosch Office Sans" w:hAnsi="Bosch Office Sans"/>
        </w:rPr>
        <w:t>.</w:t>
      </w:r>
    </w:p>
    <w:p w14:paraId="2AE7332A" w14:textId="71C062AD" w:rsidR="00132B1F" w:rsidRPr="009D0BFD" w:rsidRDefault="00132B1F" w:rsidP="00132B1F">
      <w:pPr>
        <w:pStyle w:val="Heading2"/>
        <w:rPr>
          <w:rFonts w:ascii="Bosch Office Sans" w:hAnsi="Bosch Office Sans"/>
        </w:rPr>
      </w:pPr>
      <w:bookmarkStart w:id="74" w:name="_Toc135041485"/>
      <w:bookmarkStart w:id="75" w:name="_Toc234403338"/>
      <w:r w:rsidRPr="009D0BFD">
        <w:rPr>
          <w:rFonts w:ascii="Bosch Office Sans" w:hAnsi="Bosch Office Sans"/>
        </w:rPr>
        <w:t xml:space="preserve">Powering </w:t>
      </w:r>
      <w:r w:rsidR="00D17EF7" w:rsidRPr="009D0BFD">
        <w:rPr>
          <w:rFonts w:ascii="Bosch Office Sans" w:hAnsi="Bosch Office Sans"/>
        </w:rPr>
        <w:t>switch</w:t>
      </w:r>
      <w:bookmarkEnd w:id="74"/>
      <w:bookmarkEnd w:id="75"/>
    </w:p>
    <w:p w14:paraId="02A29F4A" w14:textId="77777777" w:rsidR="00132B1F" w:rsidRPr="009D0BFD" w:rsidRDefault="00132B1F" w:rsidP="00132B1F">
      <w:pPr>
        <w:rPr>
          <w:rFonts w:ascii="Bosch Office Sans" w:hAnsi="Bosch Office Sans"/>
        </w:rPr>
      </w:pPr>
    </w:p>
    <w:p w14:paraId="33C582DF" w14:textId="3BB2990C" w:rsidR="00132B1F" w:rsidRPr="009D0BFD" w:rsidRDefault="00132B1F" w:rsidP="00132B1F">
      <w:pPr>
        <w:autoSpaceDE w:val="0"/>
        <w:rPr>
          <w:rFonts w:ascii="Bosch Office Sans" w:hAnsi="Bosch Office Sans"/>
        </w:rPr>
      </w:pPr>
      <w:r w:rsidRPr="009D0BFD">
        <w:rPr>
          <w:rFonts w:ascii="Bosch Office Sans" w:hAnsi="Bosch Office Sans"/>
        </w:rPr>
        <w:t xml:space="preserve">The powering device shall be used in combination with </w:t>
      </w:r>
      <w:r w:rsidR="00D17EF7" w:rsidRPr="009D0BFD">
        <w:rPr>
          <w:rFonts w:ascii="Bosch Office Sans" w:hAnsi="Bosch Office Sans"/>
        </w:rPr>
        <w:t>an</w:t>
      </w:r>
      <w:r w:rsidRPr="009D0BFD">
        <w:rPr>
          <w:rFonts w:ascii="Bosch Office Sans" w:hAnsi="Bosch Office Sans"/>
        </w:rPr>
        <w:t xml:space="preserve"> </w:t>
      </w:r>
      <w:r w:rsidR="008F1BA8" w:rsidRPr="009D0BFD">
        <w:rPr>
          <w:rFonts w:ascii="Bosch Office Sans" w:hAnsi="Bosch Office Sans"/>
        </w:rPr>
        <w:t xml:space="preserve">audio processing and powering device </w:t>
      </w:r>
      <w:r w:rsidRPr="009D0BFD">
        <w:rPr>
          <w:rFonts w:ascii="Bosch Office Sans" w:hAnsi="Bosch Office Sans"/>
        </w:rPr>
        <w:t>to supply extra power to the network. The built</w:t>
      </w:r>
      <w:r w:rsidRPr="009D0BFD">
        <w:rPr>
          <w:rFonts w:ascii="Bosch Office Sans" w:eastAsia="MS Mincho" w:hAnsi="Bosch Office Sans" w:cs="MS Mincho"/>
          <w:rtl/>
        </w:rPr>
        <w:t>‑</w:t>
      </w:r>
      <w:r w:rsidRPr="009D0BFD">
        <w:rPr>
          <w:rFonts w:ascii="Bosch Office Sans" w:hAnsi="Bosch Office Sans"/>
        </w:rPr>
        <w:t>in Ethernet switch shall connect all devices in the system together in a network. It shall support loop</w:t>
      </w:r>
      <w:r w:rsidRPr="009D0BFD">
        <w:rPr>
          <w:rFonts w:ascii="Bosch Office Sans" w:eastAsia="MS Mincho" w:hAnsi="Bosch Office Sans" w:cs="MS Mincho"/>
          <w:rtl/>
        </w:rPr>
        <w:t>‑</w:t>
      </w:r>
      <w:r w:rsidRPr="009D0BFD">
        <w:rPr>
          <w:rFonts w:ascii="Bosch Office Sans" w:hAnsi="Bosch Office Sans"/>
        </w:rPr>
        <w:t>through connection and cable redundancy. The powering device shall have no user controls and shall be controlled remotely.</w:t>
      </w:r>
    </w:p>
    <w:p w14:paraId="3B3A6634" w14:textId="77777777" w:rsidR="00132B1F" w:rsidRPr="009D0BFD" w:rsidRDefault="00132B1F" w:rsidP="00132B1F">
      <w:pPr>
        <w:autoSpaceDE w:val="0"/>
        <w:rPr>
          <w:rFonts w:ascii="Bosch Office Sans" w:hAnsi="Bosch Office Sans"/>
        </w:rPr>
      </w:pPr>
    </w:p>
    <w:p w14:paraId="4A6FA46B"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features and benefits:</w:t>
      </w:r>
    </w:p>
    <w:p w14:paraId="38037A4F"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Zero configuration.</w:t>
      </w:r>
    </w:p>
    <w:p w14:paraId="7877EF9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Fully compatible to the Ethernet (IEEE802.3) and OMNEO standard.</w:t>
      </w:r>
    </w:p>
    <w:p w14:paraId="2C2EFA8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loop</w:t>
      </w:r>
      <w:r w:rsidRPr="009D0BFD">
        <w:rPr>
          <w:rFonts w:ascii="Bosch Office Sans" w:eastAsia="MS Mincho" w:hAnsi="Bosch Office Sans" w:cs="MS Mincho"/>
          <w:rtl/>
        </w:rPr>
        <w:t>‑</w:t>
      </w:r>
      <w:r w:rsidRPr="009D0BFD">
        <w:rPr>
          <w:rFonts w:ascii="Bosch Office Sans" w:hAnsi="Bosch Office Sans"/>
        </w:rPr>
        <w:t>through connection with cable redundancy.</w:t>
      </w:r>
    </w:p>
    <w:p w14:paraId="214DC6F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Standby mode (environment friendly).</w:t>
      </w:r>
    </w:p>
    <w:p w14:paraId="3FD6B4DE" w14:textId="77777777" w:rsidR="00132B1F" w:rsidRPr="009D0BFD" w:rsidRDefault="00132B1F" w:rsidP="00132B1F">
      <w:pPr>
        <w:autoSpaceDE w:val="0"/>
        <w:rPr>
          <w:rFonts w:ascii="Bosch Office Sans" w:hAnsi="Bosch Office Sans"/>
        </w:rPr>
      </w:pPr>
    </w:p>
    <w:p w14:paraId="2AE578E6"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controls and indicators:</w:t>
      </w:r>
    </w:p>
    <w:p w14:paraId="405BD7A3"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Mains switch on the rear to power on the powering device.</w:t>
      </w:r>
    </w:p>
    <w:p w14:paraId="1E6C580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LED on the front to </w:t>
      </w:r>
      <w:proofErr w:type="gramStart"/>
      <w:r w:rsidRPr="009D0BFD">
        <w:rPr>
          <w:rFonts w:ascii="Bosch Office Sans" w:hAnsi="Bosch Office Sans"/>
        </w:rPr>
        <w:t>show:</w:t>
      </w:r>
      <w:proofErr w:type="gramEnd"/>
      <w:r w:rsidRPr="009D0BFD">
        <w:rPr>
          <w:rFonts w:ascii="Bosch Office Sans" w:hAnsi="Bosch Office Sans"/>
        </w:rPr>
        <w:t xml:space="preserve"> green (power on), amber (standby), blinking (no connection to the system).</w:t>
      </w:r>
    </w:p>
    <w:p w14:paraId="3D79561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LED on the rear to </w:t>
      </w:r>
      <w:proofErr w:type="gramStart"/>
      <w:r w:rsidRPr="009D0BFD">
        <w:rPr>
          <w:rFonts w:ascii="Bosch Office Sans" w:hAnsi="Bosch Office Sans"/>
        </w:rPr>
        <w:t>show:</w:t>
      </w:r>
      <w:proofErr w:type="gramEnd"/>
      <w:r w:rsidRPr="009D0BFD">
        <w:rPr>
          <w:rFonts w:ascii="Bosch Office Sans" w:hAnsi="Bosch Office Sans"/>
        </w:rPr>
        <w:t xml:space="preserve"> green (power availability on each powered socket), red (overload per powered socket).</w:t>
      </w:r>
    </w:p>
    <w:p w14:paraId="72E8728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Ethernet LED’s yellow and amber for each socket.</w:t>
      </w:r>
    </w:p>
    <w:p w14:paraId="5A7E1AB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Independent powered sockets; a short circuit on one socket does not influence the other sockets.</w:t>
      </w:r>
    </w:p>
    <w:p w14:paraId="32D342D5"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hot plug and play.</w:t>
      </w:r>
    </w:p>
    <w:p w14:paraId="6DB7BE3E"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interconnections:</w:t>
      </w:r>
    </w:p>
    <w:p w14:paraId="3D0A3AB3"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Mains power supply auto ranging input.</w:t>
      </w:r>
    </w:p>
    <w:p w14:paraId="4C7AA75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1 socket with Ethernet without power, compatible with RJ45.</w:t>
      </w:r>
    </w:p>
    <w:p w14:paraId="187284E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3 sockets with Ethernet with high power supply, compatible with RJ45to power at least 10 conference devices.</w:t>
      </w:r>
    </w:p>
    <w:p w14:paraId="7C626D82"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1 socket with Ethernet with constant low power supply, compatible with RJ45 for remote switching from standby to </w:t>
      </w:r>
      <w:r w:rsidRPr="009D0BFD">
        <w:rPr>
          <w:rFonts w:ascii="Bosch Office Sans" w:hAnsi="Bosch Office Sans"/>
        </w:rPr>
        <w:t>operational state by use off a conference device.</w:t>
      </w:r>
    </w:p>
    <w:p w14:paraId="67100644" w14:textId="77777777" w:rsidR="00132B1F" w:rsidRPr="009D0BFD" w:rsidRDefault="00132B1F" w:rsidP="00132B1F">
      <w:pPr>
        <w:autoSpaceDE w:val="0"/>
        <w:rPr>
          <w:rFonts w:ascii="Bosch Office Sans" w:hAnsi="Bosch Office Sans"/>
        </w:rPr>
      </w:pPr>
    </w:p>
    <w:p w14:paraId="6CCD4A39"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Technical Specifications:</w:t>
      </w:r>
    </w:p>
    <w:p w14:paraId="1AA55FA6" w14:textId="23D4EBEA" w:rsidR="00132B1F" w:rsidRDefault="00132B1F"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63153" w14:paraId="617B03F1" w14:textId="77777777" w:rsidTr="00763153">
        <w:tc>
          <w:tcPr>
            <w:tcW w:w="4503" w:type="dxa"/>
            <w:gridSpan w:val="2"/>
            <w:shd w:val="clear" w:color="auto" w:fill="D9D9D9" w:themeFill="background1" w:themeFillShade="D9"/>
          </w:tcPr>
          <w:p w14:paraId="7B9014CD" w14:textId="2C21BF58" w:rsidR="00763153" w:rsidRDefault="00763153" w:rsidP="00132B1F">
            <w:pPr>
              <w:autoSpaceDE w:val="0"/>
              <w:rPr>
                <w:rFonts w:ascii="Bosch Office Sans" w:hAnsi="Bosch Office Sans"/>
              </w:rPr>
            </w:pPr>
            <w:r>
              <w:rPr>
                <w:rFonts w:ascii="Bosch Office Sans" w:hAnsi="Bosch Office Sans"/>
              </w:rPr>
              <w:t>Electrical</w:t>
            </w:r>
          </w:p>
        </w:tc>
      </w:tr>
      <w:tr w:rsidR="00763153" w14:paraId="717CB6A5" w14:textId="77777777" w:rsidTr="00763153">
        <w:tc>
          <w:tcPr>
            <w:tcW w:w="2251" w:type="dxa"/>
          </w:tcPr>
          <w:p w14:paraId="47531DFA" w14:textId="3B3D208C" w:rsidR="00763153" w:rsidRDefault="00763153" w:rsidP="00132B1F">
            <w:pPr>
              <w:autoSpaceDE w:val="0"/>
              <w:rPr>
                <w:rFonts w:ascii="Bosch Office Sans" w:hAnsi="Bosch Office Sans"/>
              </w:rPr>
            </w:pPr>
            <w:r w:rsidRPr="009D0BFD">
              <w:rPr>
                <w:rFonts w:ascii="Bosch Office Sans" w:hAnsi="Bosch Office Sans"/>
              </w:rPr>
              <w:t>Supply voltage</w:t>
            </w:r>
          </w:p>
        </w:tc>
        <w:tc>
          <w:tcPr>
            <w:tcW w:w="2252" w:type="dxa"/>
          </w:tcPr>
          <w:p w14:paraId="5AB1C919" w14:textId="7B0D7542" w:rsidR="00763153" w:rsidRDefault="00763153" w:rsidP="00132B1F">
            <w:pPr>
              <w:autoSpaceDE w:val="0"/>
              <w:rPr>
                <w:rFonts w:ascii="Bosch Office Sans" w:hAnsi="Bosch Office Sans"/>
              </w:rPr>
            </w:pPr>
            <w:r w:rsidRPr="009D0BFD">
              <w:rPr>
                <w:rFonts w:ascii="Bosch Office Sans" w:hAnsi="Bosch Office Sans"/>
              </w:rPr>
              <w:t>100/240 Vac 50-60 Hz</w:t>
            </w:r>
          </w:p>
        </w:tc>
      </w:tr>
      <w:tr w:rsidR="00763153" w14:paraId="62E0141F" w14:textId="77777777" w:rsidTr="00763153">
        <w:tc>
          <w:tcPr>
            <w:tcW w:w="2251" w:type="dxa"/>
          </w:tcPr>
          <w:p w14:paraId="5877CDBA" w14:textId="6629B189" w:rsidR="00763153" w:rsidRDefault="00763153" w:rsidP="00132B1F">
            <w:pPr>
              <w:autoSpaceDE w:val="0"/>
              <w:rPr>
                <w:rFonts w:ascii="Bosch Office Sans" w:hAnsi="Bosch Office Sans"/>
              </w:rPr>
            </w:pPr>
            <w:r w:rsidRPr="009D0BFD">
              <w:rPr>
                <w:rFonts w:ascii="Bosch Office Sans" w:hAnsi="Bosch Office Sans"/>
              </w:rPr>
              <w:t>Power consumption</w:t>
            </w:r>
          </w:p>
        </w:tc>
        <w:tc>
          <w:tcPr>
            <w:tcW w:w="2252" w:type="dxa"/>
          </w:tcPr>
          <w:p w14:paraId="071C4718" w14:textId="528C6D89" w:rsidR="00763153" w:rsidRDefault="00763153" w:rsidP="00132B1F">
            <w:pPr>
              <w:autoSpaceDE w:val="0"/>
              <w:rPr>
                <w:rFonts w:ascii="Bosch Office Sans" w:hAnsi="Bosch Office Sans"/>
              </w:rPr>
            </w:pPr>
            <w:r w:rsidRPr="009D0BFD">
              <w:rPr>
                <w:rFonts w:ascii="Bosch Office Sans" w:hAnsi="Bosch Office Sans"/>
              </w:rPr>
              <w:t>530 W</w:t>
            </w:r>
          </w:p>
        </w:tc>
      </w:tr>
      <w:tr w:rsidR="00763153" w14:paraId="45A9E743" w14:textId="77777777" w:rsidTr="00763153">
        <w:tc>
          <w:tcPr>
            <w:tcW w:w="2251" w:type="dxa"/>
          </w:tcPr>
          <w:p w14:paraId="4970D023" w14:textId="69DA7FD6" w:rsidR="00763153" w:rsidRDefault="00763153" w:rsidP="00132B1F">
            <w:pPr>
              <w:autoSpaceDE w:val="0"/>
              <w:rPr>
                <w:rFonts w:ascii="Bosch Office Sans" w:hAnsi="Bosch Office Sans"/>
              </w:rPr>
            </w:pPr>
            <w:r w:rsidRPr="009D0BFD">
              <w:rPr>
                <w:rFonts w:ascii="Bosch Office Sans" w:hAnsi="Bosch Office Sans"/>
              </w:rPr>
              <w:t>System supply</w:t>
            </w:r>
          </w:p>
        </w:tc>
        <w:tc>
          <w:tcPr>
            <w:tcW w:w="2252" w:type="dxa"/>
          </w:tcPr>
          <w:p w14:paraId="07EDB79E" w14:textId="2E5BC0C7" w:rsidR="00763153" w:rsidRDefault="00763153" w:rsidP="00132B1F">
            <w:pPr>
              <w:autoSpaceDE w:val="0"/>
              <w:rPr>
                <w:rFonts w:ascii="Bosch Office Sans" w:hAnsi="Bosch Office Sans"/>
              </w:rPr>
            </w:pPr>
            <w:r w:rsidRPr="009D0BFD">
              <w:rPr>
                <w:rFonts w:ascii="Bosch Office Sans" w:hAnsi="Bosch Office Sans"/>
              </w:rPr>
              <w:t>48 Vdc</w:t>
            </w:r>
          </w:p>
        </w:tc>
      </w:tr>
      <w:tr w:rsidR="00763153" w14:paraId="153525CC" w14:textId="77777777" w:rsidTr="00763153">
        <w:tc>
          <w:tcPr>
            <w:tcW w:w="2251" w:type="dxa"/>
          </w:tcPr>
          <w:p w14:paraId="2219DE64" w14:textId="0BFD2636" w:rsidR="00763153" w:rsidRDefault="00763153" w:rsidP="00132B1F">
            <w:pPr>
              <w:autoSpaceDE w:val="0"/>
              <w:rPr>
                <w:rFonts w:ascii="Bosch Office Sans" w:hAnsi="Bosch Office Sans"/>
              </w:rPr>
            </w:pPr>
            <w:r w:rsidRPr="009D0BFD">
              <w:rPr>
                <w:rFonts w:ascii="Bosch Office Sans" w:hAnsi="Bosch Office Sans"/>
              </w:rPr>
              <w:t>Total power supply</w:t>
            </w:r>
          </w:p>
        </w:tc>
        <w:tc>
          <w:tcPr>
            <w:tcW w:w="2252" w:type="dxa"/>
          </w:tcPr>
          <w:p w14:paraId="55756F21" w14:textId="1B9E04D7" w:rsidR="00763153" w:rsidRDefault="00763153" w:rsidP="00132B1F">
            <w:pPr>
              <w:autoSpaceDE w:val="0"/>
              <w:rPr>
                <w:rFonts w:ascii="Bosch Office Sans" w:hAnsi="Bosch Office Sans"/>
              </w:rPr>
            </w:pPr>
            <w:r w:rsidRPr="00763153">
              <w:rPr>
                <w:rFonts w:ascii="Bosch Office Sans" w:hAnsi="Bosch Office Sans"/>
              </w:rPr>
              <w:t>3x 144 W + 15 W</w:t>
            </w:r>
          </w:p>
        </w:tc>
      </w:tr>
    </w:tbl>
    <w:p w14:paraId="553F0F5D" w14:textId="7E0D32BD" w:rsidR="00132B1F" w:rsidRDefault="00132B1F" w:rsidP="00132B1F">
      <w:pPr>
        <w:tabs>
          <w:tab w:val="left" w:pos="2088"/>
        </w:tabs>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2151B9" w14:paraId="62CBAA26" w14:textId="77777777" w:rsidTr="002151B9">
        <w:tc>
          <w:tcPr>
            <w:tcW w:w="4503" w:type="dxa"/>
            <w:gridSpan w:val="2"/>
            <w:shd w:val="clear" w:color="auto" w:fill="D9D9D9" w:themeFill="background1" w:themeFillShade="D9"/>
          </w:tcPr>
          <w:p w14:paraId="4DD440ED" w14:textId="2541AEBB" w:rsidR="002151B9" w:rsidRDefault="002151B9" w:rsidP="00132B1F">
            <w:pPr>
              <w:tabs>
                <w:tab w:val="left" w:pos="2088"/>
              </w:tabs>
              <w:autoSpaceDE w:val="0"/>
              <w:rPr>
                <w:rFonts w:ascii="Bosch Office Sans" w:hAnsi="Bosch Office Sans"/>
              </w:rPr>
            </w:pPr>
            <w:r>
              <w:rPr>
                <w:rFonts w:ascii="Bosch Office Sans" w:hAnsi="Bosch Office Sans"/>
              </w:rPr>
              <w:t>Mechanical</w:t>
            </w:r>
          </w:p>
        </w:tc>
      </w:tr>
      <w:tr w:rsidR="002151B9" w14:paraId="5DF1E256" w14:textId="77777777" w:rsidTr="002151B9">
        <w:tc>
          <w:tcPr>
            <w:tcW w:w="2251" w:type="dxa"/>
          </w:tcPr>
          <w:p w14:paraId="3A4B5CC8" w14:textId="30786231" w:rsidR="002151B9" w:rsidRDefault="002151B9" w:rsidP="00132B1F">
            <w:pPr>
              <w:tabs>
                <w:tab w:val="left" w:pos="2088"/>
              </w:tabs>
              <w:autoSpaceDE w:val="0"/>
              <w:rPr>
                <w:rFonts w:ascii="Bosch Office Sans" w:hAnsi="Bosch Office Sans"/>
              </w:rPr>
            </w:pPr>
            <w:r w:rsidRPr="002151B9">
              <w:rPr>
                <w:rFonts w:ascii="Bosch Office Sans" w:hAnsi="Bosch Office Sans"/>
              </w:rPr>
              <w:t>Mounting</w:t>
            </w:r>
          </w:p>
        </w:tc>
        <w:tc>
          <w:tcPr>
            <w:tcW w:w="2252" w:type="dxa"/>
          </w:tcPr>
          <w:p w14:paraId="78332A7C" w14:textId="5EC7A177" w:rsidR="002151B9" w:rsidRDefault="002151B9" w:rsidP="002151B9">
            <w:pPr>
              <w:tabs>
                <w:tab w:val="left" w:pos="2088"/>
              </w:tabs>
              <w:autoSpaceDE w:val="0"/>
              <w:rPr>
                <w:rFonts w:ascii="Bosch Office Sans" w:hAnsi="Bosch Office Sans"/>
              </w:rPr>
            </w:pPr>
            <w:r w:rsidRPr="002151B9">
              <w:rPr>
                <w:rFonts w:ascii="Bosch Office Sans" w:hAnsi="Bosch Office Sans"/>
              </w:rPr>
              <w:t>Tabletop or mounted in a 19”</w:t>
            </w:r>
            <w:r>
              <w:rPr>
                <w:rFonts w:ascii="Bosch Office Sans" w:hAnsi="Bosch Office Sans"/>
              </w:rPr>
              <w:t xml:space="preserve"> </w:t>
            </w:r>
            <w:r w:rsidRPr="002151B9">
              <w:rPr>
                <w:rFonts w:ascii="Bosch Office Sans" w:hAnsi="Bosch Office Sans"/>
              </w:rPr>
              <w:t>rack</w:t>
            </w:r>
          </w:p>
        </w:tc>
      </w:tr>
      <w:tr w:rsidR="002151B9" w:rsidRPr="002151B9" w14:paraId="5C3537C0" w14:textId="77777777" w:rsidTr="002151B9">
        <w:tc>
          <w:tcPr>
            <w:tcW w:w="2251" w:type="dxa"/>
          </w:tcPr>
          <w:p w14:paraId="2384F0DC" w14:textId="20D2212D" w:rsidR="002151B9" w:rsidRPr="002151B9" w:rsidRDefault="002151B9" w:rsidP="002151B9">
            <w:pPr>
              <w:tabs>
                <w:tab w:val="left" w:pos="2088"/>
              </w:tabs>
              <w:autoSpaceDE w:val="0"/>
              <w:rPr>
                <w:rFonts w:ascii="Bosch Office Sans" w:hAnsi="Bosch Office Sans"/>
                <w:lang w:val="pt-PT"/>
              </w:rPr>
            </w:pPr>
            <w:proofErr w:type="spellStart"/>
            <w:r w:rsidRPr="002151B9">
              <w:rPr>
                <w:rFonts w:ascii="Bosch Office Sans" w:hAnsi="Bosch Office Sans"/>
                <w:lang w:val="pt-PT"/>
              </w:rPr>
              <w:t>Dimensions</w:t>
            </w:r>
            <w:proofErr w:type="spellEnd"/>
            <w:r w:rsidRPr="002151B9">
              <w:rPr>
                <w:rFonts w:ascii="Bosch Office Sans" w:hAnsi="Bosch Office Sans"/>
                <w:lang w:val="pt-PT"/>
              </w:rPr>
              <w:t xml:space="preserve"> (H x W x D)</w:t>
            </w:r>
          </w:p>
        </w:tc>
        <w:tc>
          <w:tcPr>
            <w:tcW w:w="2252" w:type="dxa"/>
          </w:tcPr>
          <w:p w14:paraId="548FBD77" w14:textId="77777777" w:rsidR="002151B9" w:rsidRDefault="002151B9" w:rsidP="002151B9">
            <w:pPr>
              <w:tabs>
                <w:tab w:val="left" w:pos="2088"/>
              </w:tabs>
              <w:autoSpaceDE w:val="0"/>
              <w:rPr>
                <w:rFonts w:ascii="Bosch Office Sans" w:hAnsi="Bosch Office Sans"/>
              </w:rPr>
            </w:pPr>
            <w:r w:rsidRPr="002151B9">
              <w:rPr>
                <w:rFonts w:ascii="Bosch Office Sans" w:hAnsi="Bosch Office Sans"/>
              </w:rPr>
              <w:t>For tabletop use, with feet:</w:t>
            </w:r>
            <w:r>
              <w:rPr>
                <w:rFonts w:ascii="Bosch Office Sans" w:hAnsi="Bosch Office Sans"/>
              </w:rPr>
              <w:t xml:space="preserve"> </w:t>
            </w:r>
            <w:r w:rsidRPr="002151B9">
              <w:rPr>
                <w:rFonts w:ascii="Bosch Office Sans" w:hAnsi="Bosch Office Sans"/>
              </w:rPr>
              <w:t>92 x 440 x 400 mm</w:t>
            </w:r>
            <w:r>
              <w:rPr>
                <w:rFonts w:ascii="Bosch Office Sans" w:hAnsi="Bosch Office Sans"/>
              </w:rPr>
              <w:t xml:space="preserve"> </w:t>
            </w:r>
            <w:r w:rsidRPr="002151B9">
              <w:rPr>
                <w:rFonts w:ascii="Bosch Office Sans" w:hAnsi="Bosch Office Sans"/>
              </w:rPr>
              <w:t>(3.6 x 17.3 x 15.7 in)</w:t>
            </w:r>
          </w:p>
          <w:p w14:paraId="6F01F388" w14:textId="55598C59"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For 19” rack use, with brackets:</w:t>
            </w:r>
            <w:r>
              <w:rPr>
                <w:rFonts w:ascii="Bosch Office Sans" w:hAnsi="Bosch Office Sans"/>
              </w:rPr>
              <w:t xml:space="preserve"> </w:t>
            </w:r>
            <w:r w:rsidRPr="002151B9">
              <w:rPr>
                <w:rFonts w:ascii="Bosch Office Sans" w:hAnsi="Bosch Office Sans"/>
              </w:rPr>
              <w:t>88 x 483 x 400 mm</w:t>
            </w:r>
            <w:r>
              <w:rPr>
                <w:rFonts w:ascii="Bosch Office Sans" w:hAnsi="Bosch Office Sans"/>
              </w:rPr>
              <w:t xml:space="preserve"> </w:t>
            </w:r>
            <w:r w:rsidRPr="002151B9">
              <w:rPr>
                <w:rFonts w:ascii="Bosch Office Sans" w:hAnsi="Bosch Office Sans"/>
              </w:rPr>
              <w:t>(3.5 x 19 x 15.7 in)</w:t>
            </w:r>
          </w:p>
          <w:p w14:paraId="7ABE1B7B" w14:textId="77777777" w:rsidR="002151B9" w:rsidRDefault="002151B9" w:rsidP="002151B9">
            <w:pPr>
              <w:tabs>
                <w:tab w:val="left" w:pos="2088"/>
              </w:tabs>
              <w:autoSpaceDE w:val="0"/>
              <w:rPr>
                <w:rFonts w:ascii="Bosch Office Sans" w:hAnsi="Bosch Office Sans"/>
              </w:rPr>
            </w:pPr>
            <w:r w:rsidRPr="002151B9">
              <w:rPr>
                <w:rFonts w:ascii="Bosch Office Sans" w:hAnsi="Bosch Office Sans"/>
              </w:rPr>
              <w:t>Space in front of brackets:</w:t>
            </w:r>
            <w:r>
              <w:rPr>
                <w:rFonts w:ascii="Bosch Office Sans" w:hAnsi="Bosch Office Sans"/>
              </w:rPr>
              <w:t xml:space="preserve"> </w:t>
            </w:r>
            <w:r w:rsidRPr="002151B9">
              <w:rPr>
                <w:rFonts w:ascii="Bosch Office Sans" w:hAnsi="Bosch Office Sans"/>
              </w:rPr>
              <w:t>40 mm (1.6 in)</w:t>
            </w:r>
          </w:p>
          <w:p w14:paraId="3E18E5D0" w14:textId="0163A145"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Space behind brackets:</w:t>
            </w:r>
            <w:r>
              <w:rPr>
                <w:rFonts w:ascii="Bosch Office Sans" w:hAnsi="Bosch Office Sans"/>
              </w:rPr>
              <w:t xml:space="preserve"> </w:t>
            </w:r>
            <w:r w:rsidRPr="002151B9">
              <w:rPr>
                <w:rFonts w:ascii="Bosch Office Sans" w:hAnsi="Bosch Office Sans"/>
              </w:rPr>
              <w:t>360 mm (14.2 in)</w:t>
            </w:r>
          </w:p>
        </w:tc>
      </w:tr>
      <w:tr w:rsidR="002151B9" w:rsidRPr="002151B9" w14:paraId="1BFA6744" w14:textId="77777777" w:rsidTr="002151B9">
        <w:tc>
          <w:tcPr>
            <w:tcW w:w="2251" w:type="dxa"/>
          </w:tcPr>
          <w:p w14:paraId="00A89CC4" w14:textId="208BC2C2" w:rsidR="002151B9" w:rsidRPr="002151B9" w:rsidRDefault="002151B9" w:rsidP="00132B1F">
            <w:pPr>
              <w:tabs>
                <w:tab w:val="left" w:pos="2088"/>
              </w:tabs>
              <w:autoSpaceDE w:val="0"/>
              <w:rPr>
                <w:rFonts w:ascii="Bosch Office Sans" w:hAnsi="Bosch Office Sans"/>
              </w:rPr>
            </w:pPr>
            <w:r w:rsidRPr="009D0BFD">
              <w:rPr>
                <w:rFonts w:ascii="Bosch Office Sans" w:hAnsi="Bosch Office Sans"/>
                <w:lang w:val="de-DE"/>
              </w:rPr>
              <w:t>Weight</w:t>
            </w:r>
          </w:p>
        </w:tc>
        <w:tc>
          <w:tcPr>
            <w:tcW w:w="2252" w:type="dxa"/>
          </w:tcPr>
          <w:p w14:paraId="5F92C0C6" w14:textId="09190D2F" w:rsidR="002151B9" w:rsidRPr="002151B9" w:rsidRDefault="002151B9" w:rsidP="00132B1F">
            <w:pPr>
              <w:tabs>
                <w:tab w:val="left" w:pos="2088"/>
              </w:tabs>
              <w:autoSpaceDE w:val="0"/>
              <w:rPr>
                <w:rFonts w:ascii="Bosch Office Sans" w:hAnsi="Bosch Office Sans"/>
              </w:rPr>
            </w:pPr>
            <w:r w:rsidRPr="002151B9">
              <w:rPr>
                <w:rFonts w:ascii="Bosch Office Sans" w:hAnsi="Bosch Office Sans"/>
              </w:rPr>
              <w:t xml:space="preserve">7.4 kg (16.31 </w:t>
            </w:r>
            <w:proofErr w:type="spellStart"/>
            <w:r w:rsidRPr="002151B9">
              <w:rPr>
                <w:rFonts w:ascii="Bosch Office Sans" w:hAnsi="Bosch Office Sans"/>
              </w:rPr>
              <w:t>lbs</w:t>
            </w:r>
            <w:proofErr w:type="spellEnd"/>
            <w:r w:rsidRPr="002151B9">
              <w:rPr>
                <w:rFonts w:ascii="Bosch Office Sans" w:hAnsi="Bosch Office Sans"/>
              </w:rPr>
              <w:t>)</w:t>
            </w:r>
          </w:p>
        </w:tc>
      </w:tr>
      <w:tr w:rsidR="002151B9" w:rsidRPr="002151B9" w14:paraId="5046D46E" w14:textId="77777777" w:rsidTr="002151B9">
        <w:tc>
          <w:tcPr>
            <w:tcW w:w="2251" w:type="dxa"/>
          </w:tcPr>
          <w:p w14:paraId="705859E4" w14:textId="209519B1" w:rsidR="002151B9" w:rsidRPr="002151B9" w:rsidRDefault="002151B9" w:rsidP="00132B1F">
            <w:pPr>
              <w:tabs>
                <w:tab w:val="left" w:pos="2088"/>
              </w:tabs>
              <w:autoSpaceDE w:val="0"/>
              <w:rPr>
                <w:rFonts w:ascii="Bosch Office Sans" w:hAnsi="Bosch Office Sans"/>
              </w:rPr>
            </w:pPr>
            <w:r w:rsidRPr="009D0BFD">
              <w:rPr>
                <w:rFonts w:ascii="Bosch Office Sans" w:hAnsi="Bosch Office Sans"/>
              </w:rPr>
              <w:t>Color</w:t>
            </w:r>
          </w:p>
        </w:tc>
        <w:tc>
          <w:tcPr>
            <w:tcW w:w="2252" w:type="dxa"/>
          </w:tcPr>
          <w:p w14:paraId="562564CA" w14:textId="77777777"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Traffic black RAL9017</w:t>
            </w:r>
          </w:p>
          <w:p w14:paraId="087D76E5" w14:textId="339AC049"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Pearl light grey</w:t>
            </w:r>
            <w:r>
              <w:rPr>
                <w:rFonts w:ascii="Bosch Office Sans" w:hAnsi="Bosch Office Sans"/>
              </w:rPr>
              <w:t xml:space="preserve"> </w:t>
            </w:r>
            <w:r w:rsidRPr="002151B9">
              <w:rPr>
                <w:rFonts w:ascii="Bosch Office Sans" w:hAnsi="Bosch Office Sans"/>
              </w:rPr>
              <w:t>RAL9022</w:t>
            </w:r>
          </w:p>
        </w:tc>
      </w:tr>
    </w:tbl>
    <w:p w14:paraId="46577DB6" w14:textId="1E20573B" w:rsidR="00132B1F" w:rsidRDefault="00132B1F"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9D6FE9" w14:paraId="55DEA86A" w14:textId="77777777" w:rsidTr="009D6FE9">
        <w:tc>
          <w:tcPr>
            <w:tcW w:w="4503" w:type="dxa"/>
            <w:gridSpan w:val="2"/>
            <w:shd w:val="clear" w:color="auto" w:fill="D9D9D9" w:themeFill="background1" w:themeFillShade="D9"/>
          </w:tcPr>
          <w:p w14:paraId="2AA34D71" w14:textId="41CC3C15" w:rsidR="009D6FE9" w:rsidRDefault="009D6FE9" w:rsidP="00132B1F">
            <w:pPr>
              <w:autoSpaceDE w:val="0"/>
              <w:rPr>
                <w:rFonts w:ascii="Bosch Office Sans" w:hAnsi="Bosch Office Sans"/>
              </w:rPr>
            </w:pPr>
            <w:r>
              <w:rPr>
                <w:rFonts w:ascii="Bosch Office Sans" w:hAnsi="Bosch Office Sans"/>
              </w:rPr>
              <w:t>Environmental</w:t>
            </w:r>
          </w:p>
        </w:tc>
      </w:tr>
      <w:tr w:rsidR="009D6FE9" w14:paraId="2892A01D" w14:textId="77777777" w:rsidTr="009D6FE9">
        <w:tc>
          <w:tcPr>
            <w:tcW w:w="2251" w:type="dxa"/>
          </w:tcPr>
          <w:p w14:paraId="59EFC578" w14:textId="514F7576" w:rsidR="009D6FE9" w:rsidRDefault="009D6FE9" w:rsidP="00132B1F">
            <w:pPr>
              <w:autoSpaceDE w:val="0"/>
              <w:rPr>
                <w:rFonts w:ascii="Bosch Office Sans" w:hAnsi="Bosch Office Sans"/>
              </w:rPr>
            </w:pPr>
            <w:r w:rsidRPr="009D6FE9">
              <w:rPr>
                <w:rFonts w:ascii="Bosch Office Sans" w:hAnsi="Bosch Office Sans"/>
              </w:rPr>
              <w:t>Operating temperature</w:t>
            </w:r>
          </w:p>
        </w:tc>
        <w:tc>
          <w:tcPr>
            <w:tcW w:w="2252" w:type="dxa"/>
          </w:tcPr>
          <w:p w14:paraId="439C9550" w14:textId="77777777" w:rsidR="009D6FE9" w:rsidRDefault="009D6FE9" w:rsidP="009D6FE9">
            <w:pPr>
              <w:autoSpaceDE w:val="0"/>
              <w:rPr>
                <w:rFonts w:ascii="Bosch Office Sans" w:hAnsi="Bosch Office Sans"/>
              </w:rPr>
            </w:pPr>
            <w:r w:rsidRPr="009D6FE9">
              <w:rPr>
                <w:rFonts w:ascii="Bosch Office Sans" w:hAnsi="Bosch Office Sans"/>
              </w:rPr>
              <w:t>0 ºC – 45 ºC</w:t>
            </w:r>
          </w:p>
          <w:p w14:paraId="5E777A10" w14:textId="16909479" w:rsidR="009D6FE9" w:rsidRDefault="009D6FE9" w:rsidP="009D6FE9">
            <w:pPr>
              <w:autoSpaceDE w:val="0"/>
              <w:rPr>
                <w:rFonts w:ascii="Bosch Office Sans" w:hAnsi="Bosch Office Sans"/>
              </w:rPr>
            </w:pPr>
            <w:r w:rsidRPr="009D6FE9">
              <w:rPr>
                <w:rFonts w:ascii="Bosch Office Sans" w:hAnsi="Bosch Office Sans"/>
              </w:rPr>
              <w:t>(32 ºF – 113 ºF)</w:t>
            </w:r>
          </w:p>
        </w:tc>
      </w:tr>
      <w:tr w:rsidR="009D6FE9" w14:paraId="00020300" w14:textId="77777777" w:rsidTr="009D6FE9">
        <w:tc>
          <w:tcPr>
            <w:tcW w:w="2251" w:type="dxa"/>
          </w:tcPr>
          <w:p w14:paraId="1C154C62" w14:textId="7CC03809" w:rsidR="009D6FE9" w:rsidRDefault="009D6FE9" w:rsidP="00132B1F">
            <w:pPr>
              <w:autoSpaceDE w:val="0"/>
              <w:rPr>
                <w:rFonts w:ascii="Bosch Office Sans" w:hAnsi="Bosch Office Sans"/>
              </w:rPr>
            </w:pPr>
            <w:r w:rsidRPr="009D0BFD">
              <w:rPr>
                <w:rFonts w:ascii="Bosch Office Sans" w:hAnsi="Bosch Office Sans"/>
              </w:rPr>
              <w:t>Storage temperature</w:t>
            </w:r>
          </w:p>
        </w:tc>
        <w:tc>
          <w:tcPr>
            <w:tcW w:w="2252" w:type="dxa"/>
          </w:tcPr>
          <w:p w14:paraId="0C19EDE4" w14:textId="77777777" w:rsidR="009D6FE9" w:rsidRPr="009D6FE9" w:rsidRDefault="009D6FE9" w:rsidP="009D6FE9">
            <w:pPr>
              <w:autoSpaceDE w:val="0"/>
              <w:rPr>
                <w:rFonts w:ascii="Bosch Office Sans" w:hAnsi="Bosch Office Sans"/>
              </w:rPr>
            </w:pPr>
            <w:r w:rsidRPr="009D6FE9">
              <w:rPr>
                <w:rFonts w:ascii="Bosch Office Sans" w:hAnsi="Bosch Office Sans"/>
              </w:rPr>
              <w:t>-20 ºC – 70 ºC</w:t>
            </w:r>
          </w:p>
          <w:p w14:paraId="782008E4" w14:textId="6F07D748" w:rsidR="009D6FE9" w:rsidRDefault="009D6FE9" w:rsidP="009D6FE9">
            <w:pPr>
              <w:autoSpaceDE w:val="0"/>
              <w:rPr>
                <w:rFonts w:ascii="Bosch Office Sans" w:hAnsi="Bosch Office Sans"/>
              </w:rPr>
            </w:pPr>
            <w:r w:rsidRPr="009D6FE9">
              <w:rPr>
                <w:rFonts w:ascii="Bosch Office Sans" w:hAnsi="Bosch Office Sans"/>
              </w:rPr>
              <w:t>(-4 ºF – 158 ºF)</w:t>
            </w:r>
          </w:p>
        </w:tc>
      </w:tr>
      <w:tr w:rsidR="009D6FE9" w14:paraId="3129471E" w14:textId="77777777" w:rsidTr="009D6FE9">
        <w:tc>
          <w:tcPr>
            <w:tcW w:w="2251" w:type="dxa"/>
          </w:tcPr>
          <w:p w14:paraId="6839C754" w14:textId="59675A22" w:rsidR="009D6FE9" w:rsidRDefault="009D6FE9" w:rsidP="00132B1F">
            <w:pPr>
              <w:autoSpaceDE w:val="0"/>
              <w:rPr>
                <w:rFonts w:ascii="Bosch Office Sans" w:hAnsi="Bosch Office Sans"/>
              </w:rPr>
            </w:pPr>
            <w:r w:rsidRPr="009D0BFD">
              <w:rPr>
                <w:rFonts w:ascii="Bosch Office Sans" w:hAnsi="Bosch Office Sans"/>
              </w:rPr>
              <w:t>Relative humidity</w:t>
            </w:r>
          </w:p>
        </w:tc>
        <w:tc>
          <w:tcPr>
            <w:tcW w:w="2252" w:type="dxa"/>
          </w:tcPr>
          <w:p w14:paraId="0BA0C16E" w14:textId="588FC550" w:rsidR="009D6FE9" w:rsidRDefault="009D6FE9" w:rsidP="00132B1F">
            <w:pPr>
              <w:autoSpaceDE w:val="0"/>
              <w:rPr>
                <w:rFonts w:ascii="Bosch Office Sans" w:hAnsi="Bosch Office Sans"/>
              </w:rPr>
            </w:pPr>
            <w:r w:rsidRPr="009D6FE9">
              <w:rPr>
                <w:rFonts w:ascii="Bosch Office Sans" w:hAnsi="Bosch Office Sans"/>
              </w:rPr>
              <w:t>&lt; 96 %, &gt; 5 %</w:t>
            </w:r>
          </w:p>
        </w:tc>
      </w:tr>
    </w:tbl>
    <w:p w14:paraId="59BF2F33" w14:textId="77777777" w:rsidR="009D6FE9" w:rsidRPr="009D0BFD" w:rsidRDefault="009D6FE9" w:rsidP="00132B1F">
      <w:pPr>
        <w:autoSpaceDE w:val="0"/>
        <w:rPr>
          <w:rFonts w:ascii="Bosch Office Sans" w:hAnsi="Bosch Office Sans"/>
        </w:rPr>
      </w:pPr>
    </w:p>
    <w:p w14:paraId="4074A7AD" w14:textId="77777777" w:rsidR="00132B1F" w:rsidRPr="009D0BFD" w:rsidRDefault="00132B1F" w:rsidP="00132B1F">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565175F5" w14:textId="0243FA52" w:rsidR="00132B1F" w:rsidRPr="009D0BFD" w:rsidRDefault="00132B1F" w:rsidP="00132B1F">
      <w:pPr>
        <w:autoSpaceDE w:val="0"/>
        <w:rPr>
          <w:rFonts w:ascii="Bosch Office Sans" w:hAnsi="Bosch Office Sans"/>
        </w:rPr>
      </w:pPr>
      <w:r w:rsidRPr="009D0BFD">
        <w:rPr>
          <w:rFonts w:ascii="Bosch Office Sans" w:hAnsi="Bosch Office Sans"/>
        </w:rPr>
        <w:t xml:space="preserve">DCNM-PS2 Powering </w:t>
      </w:r>
      <w:r w:rsidR="00A905D3" w:rsidRPr="009D0BFD">
        <w:rPr>
          <w:rFonts w:ascii="Bosch Office Sans" w:hAnsi="Bosch Office Sans"/>
        </w:rPr>
        <w:t>s</w:t>
      </w:r>
      <w:r w:rsidRPr="009D0BFD">
        <w:rPr>
          <w:rFonts w:ascii="Bosch Office Sans" w:hAnsi="Bosch Office Sans"/>
        </w:rPr>
        <w:t>witch.</w:t>
      </w:r>
    </w:p>
    <w:p w14:paraId="33529E50" w14:textId="77777777" w:rsidR="00132B1F" w:rsidRPr="009D0BFD" w:rsidRDefault="00132B1F" w:rsidP="00132B1F">
      <w:pPr>
        <w:pStyle w:val="Heading2"/>
        <w:rPr>
          <w:rFonts w:ascii="Bosch Office Sans" w:hAnsi="Bosch Office Sans"/>
        </w:rPr>
      </w:pPr>
      <w:bookmarkStart w:id="76" w:name="_Toc135041486"/>
      <w:bookmarkStart w:id="77" w:name="_Toc234403339"/>
      <w:r w:rsidRPr="009D0BFD">
        <w:rPr>
          <w:rFonts w:ascii="Bosch Office Sans" w:hAnsi="Bosch Office Sans"/>
        </w:rPr>
        <w:t>Dante gateway</w:t>
      </w:r>
      <w:bookmarkEnd w:id="76"/>
      <w:bookmarkEnd w:id="77"/>
    </w:p>
    <w:p w14:paraId="039036C3" w14:textId="77777777" w:rsidR="00132B1F" w:rsidRPr="009D0BFD" w:rsidRDefault="00132B1F" w:rsidP="00132B1F">
      <w:pPr>
        <w:suppressAutoHyphens w:val="0"/>
        <w:rPr>
          <w:rFonts w:ascii="Bosch Office Sans" w:hAnsi="Bosch Office Sans"/>
        </w:rPr>
      </w:pPr>
    </w:p>
    <w:p w14:paraId="4E918632" w14:textId="77777777" w:rsidR="00132B1F" w:rsidRPr="009D0BFD" w:rsidRDefault="00132B1F" w:rsidP="00132B1F">
      <w:pPr>
        <w:suppressAutoHyphens w:val="0"/>
        <w:rPr>
          <w:rFonts w:ascii="Bosch Office Sans" w:hAnsi="Bosch Office Sans"/>
        </w:rPr>
      </w:pPr>
      <w:r w:rsidRPr="009D0BFD">
        <w:rPr>
          <w:rFonts w:ascii="Bosch Office Sans" w:hAnsi="Bosch Office Sans"/>
        </w:rPr>
        <w:t>The gateway shall act as an interface between a network that uses OMNEO streams and a network that uses Dante</w:t>
      </w:r>
      <w:r w:rsidRPr="009D0BFD">
        <w:rPr>
          <w:rFonts w:ascii="Bosch Office Sans" w:hAnsi="Bosch Office Sans"/>
          <w:vertAlign w:val="superscript"/>
        </w:rPr>
        <w:t>TM</w:t>
      </w:r>
      <w:r w:rsidRPr="009D0BFD">
        <w:rPr>
          <w:rFonts w:ascii="Bosch Office Sans" w:hAnsi="Bosch Office Sans"/>
        </w:rPr>
        <w:t xml:space="preserve"> streams.</w:t>
      </w:r>
    </w:p>
    <w:p w14:paraId="3FD5FE36" w14:textId="77777777" w:rsidR="00132B1F" w:rsidRPr="009D0BFD" w:rsidRDefault="00132B1F" w:rsidP="00132B1F">
      <w:pPr>
        <w:suppressAutoHyphens w:val="0"/>
        <w:rPr>
          <w:rFonts w:ascii="Bosch Office Sans" w:hAnsi="Bosch Office Sans"/>
        </w:rPr>
      </w:pPr>
    </w:p>
    <w:p w14:paraId="0F86337D" w14:textId="77777777" w:rsidR="00132B1F" w:rsidRPr="009D0BFD" w:rsidRDefault="00132B1F" w:rsidP="00132B1F">
      <w:pPr>
        <w:suppressAutoHyphens w:val="0"/>
        <w:rPr>
          <w:rFonts w:ascii="Bosch Office Sans" w:hAnsi="Bosch Office Sans"/>
        </w:rPr>
      </w:pPr>
      <w:r w:rsidRPr="009D0BFD">
        <w:rPr>
          <w:rFonts w:ascii="Bosch Office Sans" w:hAnsi="Bosch Office Sans"/>
        </w:rPr>
        <w:t>The product shall have the following features and benefits:</w:t>
      </w:r>
    </w:p>
    <w:p w14:paraId="2A71FC08"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multiple OMNEO devices into a single Dante</w:t>
      </w:r>
      <w:r w:rsidRPr="009D0BFD">
        <w:rPr>
          <w:rFonts w:ascii="Bosch Office Sans" w:hAnsi="Bosch Office Sans"/>
          <w:vertAlign w:val="superscript"/>
        </w:rPr>
        <w:t>TM</w:t>
      </w:r>
      <w:r w:rsidRPr="009D0BFD">
        <w:rPr>
          <w:rFonts w:ascii="Bosch Office Sans" w:hAnsi="Bosch Office Sans"/>
        </w:rPr>
        <w:t xml:space="preserve"> interface.</w:t>
      </w:r>
    </w:p>
    <w:p w14:paraId="71DE8C87"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AES70 and standard Dante</w:t>
      </w:r>
      <w:r w:rsidRPr="009D0BFD">
        <w:rPr>
          <w:rFonts w:ascii="Bosch Office Sans" w:hAnsi="Bosch Office Sans"/>
          <w:vertAlign w:val="superscript"/>
        </w:rPr>
        <w:t>TM</w:t>
      </w:r>
      <w:r w:rsidRPr="009D0BFD">
        <w:rPr>
          <w:rFonts w:ascii="Bosch Office Sans" w:hAnsi="Bosch Office Sans"/>
        </w:rPr>
        <w:t xml:space="preserve"> routing.</w:t>
      </w:r>
    </w:p>
    <w:p w14:paraId="01C21E25"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Support AES67</w:t>
      </w:r>
    </w:p>
    <w:p w14:paraId="0F0B11BD"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RSTP redundancy with glitch-free redundancy.</w:t>
      </w:r>
    </w:p>
    <w:p w14:paraId="36B43E27"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lastRenderedPageBreak/>
        <w:t>Consolidate multicast traffic between networks.</w:t>
      </w:r>
    </w:p>
    <w:p w14:paraId="7F0FD093" w14:textId="77777777" w:rsidR="00132B1F" w:rsidRPr="009D0BFD" w:rsidRDefault="00132B1F" w:rsidP="00132B1F">
      <w:pPr>
        <w:suppressAutoHyphens w:val="0"/>
        <w:rPr>
          <w:rFonts w:ascii="Bosch Office Sans" w:hAnsi="Bosch Office Sans"/>
        </w:rPr>
      </w:pPr>
    </w:p>
    <w:p w14:paraId="1CC19D87" w14:textId="77777777" w:rsidR="00132B1F" w:rsidRPr="009D0BFD" w:rsidRDefault="00132B1F" w:rsidP="00132B1F">
      <w:pPr>
        <w:suppressAutoHyphens w:val="0"/>
        <w:rPr>
          <w:rFonts w:ascii="Bosch Office Sans" w:hAnsi="Bosch Office Sans"/>
        </w:rPr>
      </w:pPr>
      <w:r w:rsidRPr="009D0BFD">
        <w:rPr>
          <w:rFonts w:ascii="Bosch Office Sans" w:hAnsi="Bosch Office Sans"/>
        </w:rPr>
        <w:t>The product shall have the following functions:</w:t>
      </w:r>
    </w:p>
    <w:p w14:paraId="4AC4FCEA"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multiple OMNEO devices into a single Dante</w:t>
      </w:r>
      <w:r w:rsidRPr="009D0BFD">
        <w:rPr>
          <w:rFonts w:ascii="Bosch Office Sans" w:hAnsi="Bosch Office Sans"/>
          <w:vertAlign w:val="superscript"/>
        </w:rPr>
        <w:t>TM</w:t>
      </w:r>
      <w:r w:rsidRPr="009D0BFD">
        <w:rPr>
          <w:rFonts w:ascii="Bosch Office Sans" w:hAnsi="Bosch Office Sans"/>
        </w:rPr>
        <w:t xml:space="preserve"> interface.</w:t>
      </w:r>
    </w:p>
    <w:p w14:paraId="022771AE"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Receive 64 Dante</w:t>
      </w:r>
      <w:r w:rsidRPr="009D0BFD">
        <w:rPr>
          <w:rFonts w:ascii="Bosch Office Sans" w:hAnsi="Bosch Office Sans"/>
          <w:vertAlign w:val="superscript"/>
        </w:rPr>
        <w:t>TM</w:t>
      </w:r>
      <w:r w:rsidRPr="009D0BFD">
        <w:rPr>
          <w:rFonts w:ascii="Bosch Office Sans" w:hAnsi="Bosch Office Sans"/>
        </w:rPr>
        <w:t xml:space="preserve"> streams and send them as 64 OMNEO streams, of which 16 can be encrypted.</w:t>
      </w:r>
    </w:p>
    <w:p w14:paraId="3E40DD6E"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Receive 64 OMNEO streams, of which 16 can be encrypted, and send them as 64 Dante</w:t>
      </w:r>
      <w:r w:rsidRPr="009D0BFD">
        <w:rPr>
          <w:rFonts w:ascii="Bosch Office Sans" w:hAnsi="Bosch Office Sans"/>
          <w:vertAlign w:val="superscript"/>
        </w:rPr>
        <w:t>TM</w:t>
      </w:r>
      <w:r w:rsidRPr="009D0BFD">
        <w:rPr>
          <w:rFonts w:ascii="Bosch Office Sans" w:hAnsi="Bosch Office Sans"/>
        </w:rPr>
        <w:t xml:space="preserve"> streams</w:t>
      </w:r>
    </w:p>
    <w:p w14:paraId="597B87CC"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Convert multiple OMNEO encrypted flows with a single unicast or multicast stream into a Dante</w:t>
      </w:r>
      <w:r w:rsidRPr="009D0BFD">
        <w:rPr>
          <w:rFonts w:ascii="Bosch Office Sans" w:hAnsi="Bosch Office Sans"/>
          <w:vertAlign w:val="superscript"/>
        </w:rPr>
        <w:t>TM</w:t>
      </w:r>
      <w:r w:rsidRPr="009D0BFD">
        <w:rPr>
          <w:rFonts w:ascii="Bosch Office Sans" w:hAnsi="Bosch Office Sans"/>
        </w:rPr>
        <w:t xml:space="preserve"> flow with multiple unicast or multicast streams.</w:t>
      </w:r>
    </w:p>
    <w:p w14:paraId="73158ED9"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Support static routing with Dante</w:t>
      </w:r>
      <w:r w:rsidRPr="009D0BFD">
        <w:rPr>
          <w:rFonts w:ascii="Bosch Office Sans" w:hAnsi="Bosch Office Sans"/>
          <w:vertAlign w:val="superscript"/>
        </w:rPr>
        <w:t>TM</w:t>
      </w:r>
      <w:r w:rsidRPr="009D0BFD">
        <w:rPr>
          <w:rFonts w:ascii="Bosch Office Sans" w:hAnsi="Bosch Office Sans"/>
        </w:rPr>
        <w:t xml:space="preserve"> controller on the Dante</w:t>
      </w:r>
      <w:r w:rsidRPr="009D0BFD">
        <w:rPr>
          <w:rFonts w:ascii="Bosch Office Sans" w:hAnsi="Bosch Office Sans"/>
          <w:vertAlign w:val="superscript"/>
        </w:rPr>
        <w:t>TM</w:t>
      </w:r>
      <w:r w:rsidRPr="009D0BFD">
        <w:rPr>
          <w:rFonts w:ascii="Bosch Office Sans" w:hAnsi="Bosch Office Sans"/>
        </w:rPr>
        <w:t xml:space="preserve"> side and dynamic routing (AES70) on the OMNEO side.</w:t>
      </w:r>
    </w:p>
    <w:p w14:paraId="1D1610B2"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Glitch-free redundancy at the Dante</w:t>
      </w:r>
      <w:r w:rsidRPr="009D0BFD">
        <w:rPr>
          <w:rFonts w:ascii="Bosch Office Sans" w:hAnsi="Bosch Office Sans"/>
          <w:vertAlign w:val="superscript"/>
        </w:rPr>
        <w:t>TM</w:t>
      </w:r>
      <w:r w:rsidRPr="009D0BFD">
        <w:rPr>
          <w:rFonts w:ascii="Bosch Office Sans" w:hAnsi="Bosch Office Sans"/>
        </w:rPr>
        <w:t xml:space="preserve"> side and RSTP redundancy at the OMNEO side.</w:t>
      </w:r>
    </w:p>
    <w:p w14:paraId="728B4BDC" w14:textId="525651F4" w:rsidR="00132B1F" w:rsidRDefault="00B62CC1" w:rsidP="00132B1F">
      <w:pPr>
        <w:suppressAutoHyphens w:val="0"/>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B62CC1" w14:paraId="6910FC01" w14:textId="77777777" w:rsidTr="00B62CC1">
        <w:tc>
          <w:tcPr>
            <w:tcW w:w="4503" w:type="dxa"/>
            <w:gridSpan w:val="2"/>
            <w:shd w:val="clear" w:color="auto" w:fill="D9D9D9" w:themeFill="background1" w:themeFillShade="D9"/>
          </w:tcPr>
          <w:p w14:paraId="21E4FED5" w14:textId="77667F9B" w:rsidR="00B62CC1" w:rsidRDefault="00B62CC1" w:rsidP="00132B1F">
            <w:pPr>
              <w:suppressAutoHyphens w:val="0"/>
              <w:rPr>
                <w:rFonts w:ascii="Bosch Office Sans" w:hAnsi="Bosch Office Sans"/>
              </w:rPr>
            </w:pPr>
            <w:r>
              <w:rPr>
                <w:rFonts w:ascii="Bosch Office Sans" w:hAnsi="Bosch Office Sans"/>
              </w:rPr>
              <w:t>Audio</w:t>
            </w:r>
          </w:p>
        </w:tc>
      </w:tr>
      <w:tr w:rsidR="00B62CC1" w14:paraId="75EA9A88" w14:textId="77777777" w:rsidTr="00B62CC1">
        <w:tc>
          <w:tcPr>
            <w:tcW w:w="2251" w:type="dxa"/>
          </w:tcPr>
          <w:p w14:paraId="4BA0AF45" w14:textId="10AFEE47" w:rsidR="00B62CC1" w:rsidRDefault="00B62CC1" w:rsidP="00132B1F">
            <w:pPr>
              <w:suppressAutoHyphens w:val="0"/>
              <w:rPr>
                <w:rFonts w:ascii="Bosch Office Sans" w:hAnsi="Bosch Office Sans"/>
              </w:rPr>
            </w:pPr>
            <w:r w:rsidRPr="00B62CC1">
              <w:rPr>
                <w:rFonts w:ascii="Bosch Office Sans" w:hAnsi="Bosch Office Sans"/>
              </w:rPr>
              <w:t>Audio streams</w:t>
            </w:r>
          </w:p>
        </w:tc>
        <w:tc>
          <w:tcPr>
            <w:tcW w:w="2252" w:type="dxa"/>
          </w:tcPr>
          <w:p w14:paraId="6E70BC09" w14:textId="68E2BE03" w:rsidR="00B62CC1" w:rsidRDefault="00B62CC1" w:rsidP="00132B1F">
            <w:pPr>
              <w:suppressAutoHyphens w:val="0"/>
              <w:rPr>
                <w:rFonts w:ascii="Bosch Office Sans" w:hAnsi="Bosch Office Sans"/>
              </w:rPr>
            </w:pPr>
            <w:r w:rsidRPr="00B62CC1">
              <w:rPr>
                <w:rFonts w:ascii="Bosch Office Sans" w:hAnsi="Bosch Office Sans"/>
              </w:rPr>
              <w:t>64 in both directions</w:t>
            </w:r>
          </w:p>
        </w:tc>
      </w:tr>
      <w:tr w:rsidR="00B62CC1" w14:paraId="10878B20" w14:textId="77777777" w:rsidTr="00B62CC1">
        <w:tc>
          <w:tcPr>
            <w:tcW w:w="2251" w:type="dxa"/>
          </w:tcPr>
          <w:p w14:paraId="44373796" w14:textId="6207A572" w:rsidR="00B62CC1" w:rsidRDefault="00B62CC1" w:rsidP="00132B1F">
            <w:pPr>
              <w:suppressAutoHyphens w:val="0"/>
              <w:rPr>
                <w:rFonts w:ascii="Bosch Office Sans" w:hAnsi="Bosch Office Sans"/>
              </w:rPr>
            </w:pPr>
            <w:r w:rsidRPr="00B62CC1">
              <w:rPr>
                <w:rFonts w:ascii="Bosch Office Sans" w:hAnsi="Bosch Office Sans"/>
              </w:rPr>
              <w:t>Sampling rate</w:t>
            </w:r>
          </w:p>
        </w:tc>
        <w:tc>
          <w:tcPr>
            <w:tcW w:w="2252" w:type="dxa"/>
          </w:tcPr>
          <w:p w14:paraId="155C49CA" w14:textId="197A2632" w:rsidR="00B62CC1" w:rsidRDefault="00B62CC1" w:rsidP="00132B1F">
            <w:pPr>
              <w:suppressAutoHyphens w:val="0"/>
              <w:rPr>
                <w:rFonts w:ascii="Bosch Office Sans" w:hAnsi="Bosch Office Sans"/>
              </w:rPr>
            </w:pPr>
            <w:r w:rsidRPr="00B62CC1">
              <w:rPr>
                <w:rFonts w:ascii="Bosch Office Sans" w:hAnsi="Bosch Office Sans"/>
              </w:rPr>
              <w:t>48 kHz</w:t>
            </w:r>
          </w:p>
        </w:tc>
      </w:tr>
      <w:tr w:rsidR="00B62CC1" w14:paraId="573E04C9" w14:textId="77777777" w:rsidTr="00B62CC1">
        <w:tc>
          <w:tcPr>
            <w:tcW w:w="2251" w:type="dxa"/>
          </w:tcPr>
          <w:p w14:paraId="3AF0FBB4" w14:textId="4BE8EA16" w:rsidR="00B62CC1" w:rsidRDefault="00B62CC1" w:rsidP="00132B1F">
            <w:pPr>
              <w:suppressAutoHyphens w:val="0"/>
              <w:rPr>
                <w:rFonts w:ascii="Bosch Office Sans" w:hAnsi="Bosch Office Sans"/>
              </w:rPr>
            </w:pPr>
            <w:r w:rsidRPr="00B62CC1">
              <w:rPr>
                <w:rFonts w:ascii="Bosch Office Sans" w:hAnsi="Bosch Office Sans"/>
              </w:rPr>
              <w:t>Audio</w:t>
            </w:r>
          </w:p>
        </w:tc>
        <w:tc>
          <w:tcPr>
            <w:tcW w:w="2252" w:type="dxa"/>
          </w:tcPr>
          <w:p w14:paraId="49F50141" w14:textId="4E2C5795" w:rsidR="00B62CC1" w:rsidRDefault="00B62CC1" w:rsidP="00132B1F">
            <w:pPr>
              <w:suppressAutoHyphens w:val="0"/>
              <w:rPr>
                <w:rFonts w:ascii="Bosch Office Sans" w:hAnsi="Bosch Office Sans"/>
              </w:rPr>
            </w:pPr>
            <w:r w:rsidRPr="00B62CC1">
              <w:rPr>
                <w:rFonts w:ascii="Bosch Office Sans" w:hAnsi="Bosch Office Sans"/>
              </w:rPr>
              <w:t>24-bit</w:t>
            </w:r>
          </w:p>
        </w:tc>
      </w:tr>
      <w:tr w:rsidR="00B62CC1" w14:paraId="2BF5EE12" w14:textId="77777777" w:rsidTr="00B62CC1">
        <w:tc>
          <w:tcPr>
            <w:tcW w:w="2251" w:type="dxa"/>
          </w:tcPr>
          <w:p w14:paraId="014A7BA0" w14:textId="4A2B0DCA" w:rsidR="00B62CC1" w:rsidRDefault="00B62CC1" w:rsidP="00132B1F">
            <w:pPr>
              <w:suppressAutoHyphens w:val="0"/>
              <w:rPr>
                <w:rFonts w:ascii="Bosch Office Sans" w:hAnsi="Bosch Office Sans"/>
              </w:rPr>
            </w:pPr>
            <w:r w:rsidRPr="00B62CC1">
              <w:rPr>
                <w:rFonts w:ascii="Bosch Office Sans" w:hAnsi="Bosch Office Sans"/>
              </w:rPr>
              <w:t>Audio encryption</w:t>
            </w:r>
          </w:p>
        </w:tc>
        <w:tc>
          <w:tcPr>
            <w:tcW w:w="2252" w:type="dxa"/>
          </w:tcPr>
          <w:p w14:paraId="21754C1E" w14:textId="2389D098" w:rsidR="00B62CC1" w:rsidRDefault="00B62CC1" w:rsidP="00132B1F">
            <w:pPr>
              <w:suppressAutoHyphens w:val="0"/>
              <w:rPr>
                <w:rFonts w:ascii="Bosch Office Sans" w:hAnsi="Bosch Office Sans"/>
              </w:rPr>
            </w:pPr>
            <w:r w:rsidRPr="00B62CC1">
              <w:rPr>
                <w:rFonts w:ascii="Bosch Office Sans" w:hAnsi="Bosch Office Sans"/>
              </w:rPr>
              <w:t>16 streams in both directions</w:t>
            </w:r>
          </w:p>
        </w:tc>
      </w:tr>
    </w:tbl>
    <w:p w14:paraId="5492DE5F" w14:textId="0E6CF1AB" w:rsidR="00B62CC1" w:rsidRDefault="00B62CC1" w:rsidP="00132B1F">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B62CC1" w14:paraId="10EFDF58" w14:textId="77777777" w:rsidTr="00B62CC1">
        <w:tc>
          <w:tcPr>
            <w:tcW w:w="4503" w:type="dxa"/>
            <w:gridSpan w:val="2"/>
            <w:shd w:val="clear" w:color="auto" w:fill="D9D9D9" w:themeFill="background1" w:themeFillShade="D9"/>
          </w:tcPr>
          <w:p w14:paraId="0B492A7E" w14:textId="0BD32C96" w:rsidR="00B62CC1" w:rsidRDefault="00B62CC1" w:rsidP="00132B1F">
            <w:pPr>
              <w:suppressAutoHyphens w:val="0"/>
              <w:rPr>
                <w:rFonts w:ascii="Bosch Office Sans" w:hAnsi="Bosch Office Sans"/>
              </w:rPr>
            </w:pPr>
            <w:r>
              <w:rPr>
                <w:rFonts w:ascii="Bosch Office Sans" w:hAnsi="Bosch Office Sans"/>
              </w:rPr>
              <w:t>Electrical</w:t>
            </w:r>
          </w:p>
        </w:tc>
      </w:tr>
      <w:tr w:rsidR="00B62CC1" w14:paraId="58F845BF" w14:textId="77777777" w:rsidTr="00B62CC1">
        <w:tc>
          <w:tcPr>
            <w:tcW w:w="2251" w:type="dxa"/>
          </w:tcPr>
          <w:p w14:paraId="5D57F5F4" w14:textId="233F1C14" w:rsidR="00B62CC1" w:rsidRDefault="00B62CC1" w:rsidP="00132B1F">
            <w:pPr>
              <w:suppressAutoHyphens w:val="0"/>
              <w:rPr>
                <w:rFonts w:ascii="Bosch Office Sans" w:hAnsi="Bosch Office Sans"/>
              </w:rPr>
            </w:pPr>
            <w:r w:rsidRPr="00B62CC1">
              <w:rPr>
                <w:rFonts w:ascii="Bosch Office Sans" w:hAnsi="Bosch Office Sans"/>
              </w:rPr>
              <w:t>Supply voltage (PSU)</w:t>
            </w:r>
          </w:p>
        </w:tc>
        <w:tc>
          <w:tcPr>
            <w:tcW w:w="2252" w:type="dxa"/>
          </w:tcPr>
          <w:p w14:paraId="12837A52" w14:textId="25ABC1E9" w:rsidR="00B62CC1" w:rsidRDefault="00B62CC1" w:rsidP="00B62CC1">
            <w:pPr>
              <w:suppressAutoHyphens w:val="0"/>
              <w:rPr>
                <w:rFonts w:ascii="Bosch Office Sans" w:hAnsi="Bosch Office Sans"/>
              </w:rPr>
            </w:pPr>
            <w:r w:rsidRPr="00B62CC1">
              <w:rPr>
                <w:rFonts w:ascii="Bosch Office Sans" w:hAnsi="Bosch Office Sans"/>
              </w:rPr>
              <w:t>100‑240 Vac 50‑60 Hz in</w:t>
            </w:r>
            <w:r>
              <w:rPr>
                <w:rFonts w:ascii="Bosch Office Sans" w:hAnsi="Bosch Office Sans"/>
              </w:rPr>
              <w:t xml:space="preserve"> </w:t>
            </w:r>
            <w:r w:rsidRPr="00B62CC1">
              <w:rPr>
                <w:rFonts w:ascii="Bosch Office Sans" w:hAnsi="Bosch Office Sans"/>
              </w:rPr>
              <w:t>48 Vdc</w:t>
            </w:r>
          </w:p>
        </w:tc>
      </w:tr>
      <w:tr w:rsidR="00B62CC1" w14:paraId="73241E2D" w14:textId="77777777" w:rsidTr="00B62CC1">
        <w:tc>
          <w:tcPr>
            <w:tcW w:w="2251" w:type="dxa"/>
          </w:tcPr>
          <w:p w14:paraId="4798A5CD" w14:textId="513A9258" w:rsidR="00B62CC1" w:rsidRDefault="00B62CC1" w:rsidP="00132B1F">
            <w:pPr>
              <w:suppressAutoHyphens w:val="0"/>
              <w:rPr>
                <w:rFonts w:ascii="Bosch Office Sans" w:hAnsi="Bosch Office Sans"/>
              </w:rPr>
            </w:pPr>
            <w:r w:rsidRPr="00B62CC1">
              <w:rPr>
                <w:rFonts w:ascii="Bosch Office Sans" w:hAnsi="Bosch Office Sans"/>
              </w:rPr>
              <w:t>Input voltage</w:t>
            </w:r>
          </w:p>
        </w:tc>
        <w:tc>
          <w:tcPr>
            <w:tcW w:w="2252" w:type="dxa"/>
          </w:tcPr>
          <w:p w14:paraId="461D7526" w14:textId="0A70E2EC" w:rsidR="00B62CC1" w:rsidRDefault="00B62CC1" w:rsidP="00132B1F">
            <w:pPr>
              <w:suppressAutoHyphens w:val="0"/>
              <w:rPr>
                <w:rFonts w:ascii="Bosch Office Sans" w:hAnsi="Bosch Office Sans"/>
              </w:rPr>
            </w:pPr>
            <w:r w:rsidRPr="00B62CC1">
              <w:rPr>
                <w:rFonts w:ascii="Bosch Office Sans" w:hAnsi="Bosch Office Sans"/>
              </w:rPr>
              <w:t>12-48 Vdc</w:t>
            </w:r>
          </w:p>
        </w:tc>
      </w:tr>
      <w:tr w:rsidR="00B62CC1" w14:paraId="6B82B245" w14:textId="77777777" w:rsidTr="00B62CC1">
        <w:tc>
          <w:tcPr>
            <w:tcW w:w="2251" w:type="dxa"/>
          </w:tcPr>
          <w:p w14:paraId="4BA6895A" w14:textId="451606CE" w:rsidR="00B62CC1" w:rsidRDefault="00B62CC1" w:rsidP="00132B1F">
            <w:pPr>
              <w:suppressAutoHyphens w:val="0"/>
              <w:rPr>
                <w:rFonts w:ascii="Bosch Office Sans" w:hAnsi="Bosch Office Sans"/>
              </w:rPr>
            </w:pPr>
            <w:r w:rsidRPr="00B62CC1">
              <w:rPr>
                <w:rFonts w:ascii="Bosch Office Sans" w:hAnsi="Bosch Office Sans"/>
              </w:rPr>
              <w:t>Power consumption</w:t>
            </w:r>
          </w:p>
        </w:tc>
        <w:tc>
          <w:tcPr>
            <w:tcW w:w="2252" w:type="dxa"/>
          </w:tcPr>
          <w:p w14:paraId="4EF015D7" w14:textId="08D2AF66" w:rsidR="00B62CC1" w:rsidRDefault="00B62CC1" w:rsidP="00132B1F">
            <w:pPr>
              <w:suppressAutoHyphens w:val="0"/>
              <w:rPr>
                <w:rFonts w:ascii="Bosch Office Sans" w:hAnsi="Bosch Office Sans"/>
              </w:rPr>
            </w:pPr>
            <w:r w:rsidRPr="00B62CC1">
              <w:rPr>
                <w:rFonts w:ascii="Bosch Office Sans" w:hAnsi="Bosch Office Sans"/>
              </w:rPr>
              <w:t>10 W</w:t>
            </w:r>
          </w:p>
        </w:tc>
      </w:tr>
    </w:tbl>
    <w:p w14:paraId="1607057F" w14:textId="159F8831" w:rsidR="00B62CC1" w:rsidRDefault="00B62CC1" w:rsidP="00132B1F">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B62CC1" w14:paraId="5F90074B" w14:textId="77777777" w:rsidTr="00B62CC1">
        <w:tc>
          <w:tcPr>
            <w:tcW w:w="4503" w:type="dxa"/>
            <w:gridSpan w:val="2"/>
            <w:shd w:val="clear" w:color="auto" w:fill="D9D9D9" w:themeFill="background1" w:themeFillShade="D9"/>
          </w:tcPr>
          <w:p w14:paraId="087DDCE6" w14:textId="141D784F" w:rsidR="00B62CC1" w:rsidRDefault="00B62CC1" w:rsidP="00132B1F">
            <w:pPr>
              <w:suppressAutoHyphens w:val="0"/>
              <w:rPr>
                <w:rFonts w:ascii="Bosch Office Sans" w:hAnsi="Bosch Office Sans"/>
              </w:rPr>
            </w:pPr>
            <w:r>
              <w:rPr>
                <w:rFonts w:ascii="Bosch Office Sans" w:hAnsi="Bosch Office Sans"/>
              </w:rPr>
              <w:t>Mechanical</w:t>
            </w:r>
          </w:p>
        </w:tc>
      </w:tr>
      <w:tr w:rsidR="00B62CC1" w14:paraId="6CFA242C" w14:textId="77777777" w:rsidTr="00B62CC1">
        <w:tc>
          <w:tcPr>
            <w:tcW w:w="2251" w:type="dxa"/>
          </w:tcPr>
          <w:p w14:paraId="3374BABD" w14:textId="1A2CA220" w:rsidR="00B62CC1" w:rsidRDefault="00B62CC1" w:rsidP="00132B1F">
            <w:pPr>
              <w:suppressAutoHyphens w:val="0"/>
              <w:rPr>
                <w:rFonts w:ascii="Bosch Office Sans" w:hAnsi="Bosch Office Sans"/>
              </w:rPr>
            </w:pPr>
            <w:r w:rsidRPr="00B62CC1">
              <w:rPr>
                <w:rFonts w:ascii="Bosch Office Sans" w:hAnsi="Bosch Office Sans"/>
              </w:rPr>
              <w:t>Mounting</w:t>
            </w:r>
          </w:p>
        </w:tc>
        <w:tc>
          <w:tcPr>
            <w:tcW w:w="2252" w:type="dxa"/>
          </w:tcPr>
          <w:p w14:paraId="202CAD1E" w14:textId="4AC529C7" w:rsidR="00B62CC1" w:rsidRDefault="00B62CC1" w:rsidP="00132B1F">
            <w:pPr>
              <w:suppressAutoHyphens w:val="0"/>
              <w:rPr>
                <w:rFonts w:ascii="Bosch Office Sans" w:hAnsi="Bosch Office Sans"/>
              </w:rPr>
            </w:pPr>
            <w:r w:rsidRPr="00B62CC1">
              <w:rPr>
                <w:rFonts w:ascii="Bosch Office Sans" w:hAnsi="Bosch Office Sans"/>
              </w:rPr>
              <w:t>Mounted in a 19" rack</w:t>
            </w:r>
          </w:p>
        </w:tc>
      </w:tr>
      <w:tr w:rsidR="00B62CC1" w:rsidRPr="00A24B3A" w14:paraId="73C10775" w14:textId="77777777" w:rsidTr="00B62CC1">
        <w:tc>
          <w:tcPr>
            <w:tcW w:w="2251" w:type="dxa"/>
          </w:tcPr>
          <w:p w14:paraId="534AA8BD" w14:textId="1E58B079" w:rsidR="00B62CC1" w:rsidRDefault="00B62CC1" w:rsidP="00B62CC1">
            <w:pPr>
              <w:suppressAutoHyphens w:val="0"/>
              <w:rPr>
                <w:rFonts w:ascii="Bosch Office Sans" w:hAnsi="Bosch Office Sans"/>
              </w:rPr>
            </w:pPr>
            <w:r w:rsidRPr="00B62CC1">
              <w:rPr>
                <w:rFonts w:ascii="Bosch Office Sans" w:hAnsi="Bosch Office Sans"/>
              </w:rPr>
              <w:t>Dimensions (</w:t>
            </w:r>
            <w:proofErr w:type="spellStart"/>
            <w:r w:rsidRPr="00B62CC1">
              <w:rPr>
                <w:rFonts w:ascii="Bosch Office Sans" w:hAnsi="Bosch Office Sans"/>
              </w:rPr>
              <w:t>WxHxD</w:t>
            </w:r>
            <w:proofErr w:type="spellEnd"/>
            <w:r w:rsidRPr="00B62CC1">
              <w:rPr>
                <w:rFonts w:ascii="Bosch Office Sans" w:hAnsi="Bosch Office Sans"/>
              </w:rPr>
              <w:t>)</w:t>
            </w:r>
            <w:r>
              <w:rPr>
                <w:rFonts w:ascii="Bosch Office Sans" w:hAnsi="Bosch Office Sans"/>
              </w:rPr>
              <w:t xml:space="preserve"> </w:t>
            </w:r>
            <w:r w:rsidRPr="00B62CC1">
              <w:rPr>
                <w:rFonts w:ascii="Bosch Office Sans" w:hAnsi="Bosch Office Sans"/>
              </w:rPr>
              <w:t>with mounting brackets</w:t>
            </w:r>
            <w:r>
              <w:rPr>
                <w:rFonts w:ascii="Bosch Office Sans" w:hAnsi="Bosch Office Sans"/>
              </w:rPr>
              <w:t xml:space="preserve"> </w:t>
            </w:r>
            <w:r w:rsidRPr="00B62CC1">
              <w:rPr>
                <w:rFonts w:ascii="Bosch Office Sans" w:hAnsi="Bosch Office Sans"/>
              </w:rPr>
              <w:t>Rack unit</w:t>
            </w:r>
          </w:p>
        </w:tc>
        <w:tc>
          <w:tcPr>
            <w:tcW w:w="2252" w:type="dxa"/>
          </w:tcPr>
          <w:p w14:paraId="37643931" w14:textId="77777777" w:rsidR="00B62CC1" w:rsidRPr="00A24B3A" w:rsidRDefault="00B62CC1" w:rsidP="00B62CC1">
            <w:pPr>
              <w:suppressAutoHyphens w:val="0"/>
              <w:rPr>
                <w:rFonts w:ascii="Bosch Office Sans" w:hAnsi="Bosch Office Sans"/>
                <w:lang w:val="nl-NL"/>
              </w:rPr>
            </w:pPr>
            <w:r w:rsidRPr="00A24B3A">
              <w:rPr>
                <w:rFonts w:ascii="Bosch Office Sans" w:hAnsi="Bosch Office Sans"/>
                <w:lang w:val="nl-NL"/>
              </w:rPr>
              <w:t>483 mm x 44 mm x 400 mm (19 in x 1.75 in x 15.7 in.)</w:t>
            </w:r>
          </w:p>
          <w:p w14:paraId="72384521" w14:textId="6E75C71B" w:rsidR="00B62CC1" w:rsidRPr="00A24B3A" w:rsidRDefault="00B62CC1" w:rsidP="00B62CC1">
            <w:pPr>
              <w:suppressAutoHyphens w:val="0"/>
              <w:rPr>
                <w:rFonts w:ascii="Bosch Office Sans" w:hAnsi="Bosch Office Sans"/>
                <w:lang w:val="nl-NL"/>
              </w:rPr>
            </w:pPr>
            <w:r w:rsidRPr="00A24B3A">
              <w:rPr>
                <w:rFonts w:ascii="Bosch Office Sans" w:hAnsi="Bosch Office Sans"/>
                <w:lang w:val="nl-NL"/>
              </w:rPr>
              <w:t>19 in., 1U</w:t>
            </w:r>
          </w:p>
        </w:tc>
      </w:tr>
      <w:tr w:rsidR="00B62CC1" w14:paraId="0CD44EFD" w14:textId="77777777" w:rsidTr="00B62CC1">
        <w:tc>
          <w:tcPr>
            <w:tcW w:w="2251" w:type="dxa"/>
          </w:tcPr>
          <w:p w14:paraId="4F48191A" w14:textId="6C535433" w:rsidR="00B62CC1" w:rsidRDefault="00B62CC1" w:rsidP="00132B1F">
            <w:pPr>
              <w:suppressAutoHyphens w:val="0"/>
              <w:rPr>
                <w:rFonts w:ascii="Bosch Office Sans" w:hAnsi="Bosch Office Sans"/>
              </w:rPr>
            </w:pPr>
            <w:r>
              <w:rPr>
                <w:rFonts w:ascii="Bosch Office Sans" w:hAnsi="Bosch Office Sans"/>
              </w:rPr>
              <w:t>Material (case)</w:t>
            </w:r>
          </w:p>
        </w:tc>
        <w:tc>
          <w:tcPr>
            <w:tcW w:w="2252" w:type="dxa"/>
          </w:tcPr>
          <w:p w14:paraId="1BF7CF31" w14:textId="452612CA" w:rsidR="00B62CC1" w:rsidRDefault="00B62CC1" w:rsidP="00132B1F">
            <w:pPr>
              <w:suppressAutoHyphens w:val="0"/>
              <w:rPr>
                <w:rFonts w:ascii="Bosch Office Sans" w:hAnsi="Bosch Office Sans"/>
              </w:rPr>
            </w:pPr>
            <w:r>
              <w:rPr>
                <w:rFonts w:ascii="Bosch Office Sans" w:hAnsi="Bosch Office Sans"/>
              </w:rPr>
              <w:t>Steel</w:t>
            </w:r>
          </w:p>
        </w:tc>
      </w:tr>
      <w:tr w:rsidR="00B62CC1" w14:paraId="6EF8C834" w14:textId="77777777" w:rsidTr="00B62CC1">
        <w:tc>
          <w:tcPr>
            <w:tcW w:w="2251" w:type="dxa"/>
          </w:tcPr>
          <w:p w14:paraId="47E6FEA0" w14:textId="04B0FD45" w:rsidR="00B62CC1" w:rsidRDefault="00B62CC1" w:rsidP="00132B1F">
            <w:pPr>
              <w:suppressAutoHyphens w:val="0"/>
              <w:rPr>
                <w:rFonts w:ascii="Bosch Office Sans" w:hAnsi="Bosch Office Sans"/>
              </w:rPr>
            </w:pPr>
            <w:r>
              <w:rPr>
                <w:rFonts w:ascii="Bosch Office Sans" w:hAnsi="Bosch Office Sans"/>
              </w:rPr>
              <w:t>Color (case)</w:t>
            </w:r>
          </w:p>
        </w:tc>
        <w:tc>
          <w:tcPr>
            <w:tcW w:w="2252" w:type="dxa"/>
          </w:tcPr>
          <w:p w14:paraId="03C31B3E" w14:textId="378A6B25" w:rsidR="00B62CC1" w:rsidRDefault="00B62CC1" w:rsidP="00132B1F">
            <w:pPr>
              <w:suppressAutoHyphens w:val="0"/>
              <w:rPr>
                <w:rFonts w:ascii="Bosch Office Sans" w:hAnsi="Bosch Office Sans"/>
              </w:rPr>
            </w:pPr>
            <w:r>
              <w:rPr>
                <w:rFonts w:ascii="Bosch Office Sans" w:hAnsi="Bosch Office Sans"/>
              </w:rPr>
              <w:t>RAL9017</w:t>
            </w:r>
          </w:p>
        </w:tc>
      </w:tr>
      <w:tr w:rsidR="00B62CC1" w14:paraId="26CB390A" w14:textId="77777777" w:rsidTr="00B62CC1">
        <w:tc>
          <w:tcPr>
            <w:tcW w:w="2251" w:type="dxa"/>
          </w:tcPr>
          <w:p w14:paraId="6648D82F" w14:textId="294A3F49" w:rsidR="00B62CC1" w:rsidRDefault="00B62CC1" w:rsidP="00132B1F">
            <w:pPr>
              <w:suppressAutoHyphens w:val="0"/>
              <w:rPr>
                <w:rFonts w:ascii="Bosch Office Sans" w:hAnsi="Bosch Office Sans"/>
              </w:rPr>
            </w:pPr>
            <w:r>
              <w:rPr>
                <w:rFonts w:ascii="Bosch Office Sans" w:hAnsi="Bosch Office Sans"/>
              </w:rPr>
              <w:t>Material (frame)</w:t>
            </w:r>
          </w:p>
        </w:tc>
        <w:tc>
          <w:tcPr>
            <w:tcW w:w="2252" w:type="dxa"/>
          </w:tcPr>
          <w:p w14:paraId="139A7019" w14:textId="68C954B3" w:rsidR="00B62CC1" w:rsidRDefault="00B62CC1" w:rsidP="00132B1F">
            <w:pPr>
              <w:suppressAutoHyphens w:val="0"/>
              <w:rPr>
                <w:rFonts w:ascii="Bosch Office Sans" w:hAnsi="Bosch Office Sans"/>
              </w:rPr>
            </w:pPr>
            <w:proofErr w:type="spellStart"/>
            <w:r>
              <w:rPr>
                <w:rFonts w:ascii="Bosch Office Sans" w:hAnsi="Bosch Office Sans"/>
              </w:rPr>
              <w:t>Zamak</w:t>
            </w:r>
            <w:proofErr w:type="spellEnd"/>
          </w:p>
        </w:tc>
      </w:tr>
      <w:tr w:rsidR="00B62CC1" w14:paraId="766F9F48" w14:textId="77777777" w:rsidTr="00B62CC1">
        <w:tc>
          <w:tcPr>
            <w:tcW w:w="2251" w:type="dxa"/>
          </w:tcPr>
          <w:p w14:paraId="4A6E345A" w14:textId="6C71ABA9" w:rsidR="00B62CC1" w:rsidRDefault="00B62CC1" w:rsidP="00132B1F">
            <w:pPr>
              <w:suppressAutoHyphens w:val="0"/>
              <w:rPr>
                <w:rFonts w:ascii="Bosch Office Sans" w:hAnsi="Bosch Office Sans"/>
              </w:rPr>
            </w:pPr>
            <w:r>
              <w:rPr>
                <w:rFonts w:ascii="Bosch Office Sans" w:hAnsi="Bosch Office Sans"/>
              </w:rPr>
              <w:t>Color (frame)</w:t>
            </w:r>
          </w:p>
        </w:tc>
        <w:tc>
          <w:tcPr>
            <w:tcW w:w="2252" w:type="dxa"/>
          </w:tcPr>
          <w:p w14:paraId="00DB4195" w14:textId="1E0E5A3D" w:rsidR="00B62CC1" w:rsidRDefault="00B62CC1" w:rsidP="00132B1F">
            <w:pPr>
              <w:suppressAutoHyphens w:val="0"/>
              <w:rPr>
                <w:rFonts w:ascii="Bosch Office Sans" w:hAnsi="Bosch Office Sans"/>
              </w:rPr>
            </w:pPr>
            <w:r>
              <w:rPr>
                <w:rFonts w:ascii="Bosch Office Sans" w:hAnsi="Bosch Office Sans"/>
              </w:rPr>
              <w:t>RAL9022HR</w:t>
            </w:r>
          </w:p>
        </w:tc>
      </w:tr>
      <w:tr w:rsidR="00B62CC1" w14:paraId="7A883D88" w14:textId="77777777" w:rsidTr="00B62CC1">
        <w:tc>
          <w:tcPr>
            <w:tcW w:w="2251" w:type="dxa"/>
          </w:tcPr>
          <w:p w14:paraId="5248C1AA" w14:textId="299FDA29" w:rsidR="00B62CC1" w:rsidRDefault="00B62CC1" w:rsidP="00132B1F">
            <w:pPr>
              <w:suppressAutoHyphens w:val="0"/>
              <w:rPr>
                <w:rFonts w:ascii="Bosch Office Sans" w:hAnsi="Bosch Office Sans"/>
              </w:rPr>
            </w:pPr>
            <w:r>
              <w:rPr>
                <w:rFonts w:ascii="Bosch Office Sans" w:hAnsi="Bosch Office Sans"/>
              </w:rPr>
              <w:t>Weight</w:t>
            </w:r>
          </w:p>
        </w:tc>
        <w:tc>
          <w:tcPr>
            <w:tcW w:w="2252" w:type="dxa"/>
          </w:tcPr>
          <w:p w14:paraId="4C3A7ADD" w14:textId="59A11766" w:rsidR="00B62CC1" w:rsidRDefault="00B62CC1" w:rsidP="00132B1F">
            <w:pPr>
              <w:suppressAutoHyphens w:val="0"/>
              <w:rPr>
                <w:rFonts w:ascii="Bosch Office Sans" w:hAnsi="Bosch Office Sans"/>
              </w:rPr>
            </w:pPr>
            <w:r>
              <w:rPr>
                <w:rFonts w:ascii="Bosch Office Sans" w:hAnsi="Bosch Office Sans"/>
              </w:rPr>
              <w:t>6,14 kg</w:t>
            </w:r>
          </w:p>
        </w:tc>
      </w:tr>
    </w:tbl>
    <w:p w14:paraId="243872C1" w14:textId="140B8218" w:rsidR="00B62CC1" w:rsidRDefault="00B62CC1" w:rsidP="00132B1F">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B62CC1" w14:paraId="309F019D" w14:textId="77777777" w:rsidTr="00B62CC1">
        <w:tc>
          <w:tcPr>
            <w:tcW w:w="4503" w:type="dxa"/>
            <w:gridSpan w:val="2"/>
            <w:shd w:val="clear" w:color="auto" w:fill="D9D9D9" w:themeFill="background1" w:themeFillShade="D9"/>
          </w:tcPr>
          <w:p w14:paraId="61E88764" w14:textId="26C8426A" w:rsidR="00B62CC1" w:rsidRDefault="00B62CC1" w:rsidP="00132B1F">
            <w:pPr>
              <w:suppressAutoHyphens w:val="0"/>
              <w:rPr>
                <w:rFonts w:ascii="Bosch Office Sans" w:hAnsi="Bosch Office Sans"/>
              </w:rPr>
            </w:pPr>
            <w:r>
              <w:rPr>
                <w:rFonts w:ascii="Bosch Office Sans" w:hAnsi="Bosch Office Sans"/>
              </w:rPr>
              <w:t>Environmental</w:t>
            </w:r>
          </w:p>
        </w:tc>
      </w:tr>
      <w:tr w:rsidR="00B62CC1" w14:paraId="17B5E13E" w14:textId="77777777" w:rsidTr="00B62CC1">
        <w:tc>
          <w:tcPr>
            <w:tcW w:w="2251" w:type="dxa"/>
          </w:tcPr>
          <w:p w14:paraId="5F0DA84B" w14:textId="6302BD15" w:rsidR="00B62CC1" w:rsidRDefault="00B62CC1" w:rsidP="00132B1F">
            <w:pPr>
              <w:suppressAutoHyphens w:val="0"/>
              <w:rPr>
                <w:rFonts w:ascii="Bosch Office Sans" w:hAnsi="Bosch Office Sans"/>
              </w:rPr>
            </w:pPr>
            <w:r w:rsidRPr="00B62CC1">
              <w:rPr>
                <w:rFonts w:ascii="Bosch Office Sans" w:hAnsi="Bosch Office Sans"/>
              </w:rPr>
              <w:t>Operating temperature</w:t>
            </w:r>
          </w:p>
        </w:tc>
        <w:tc>
          <w:tcPr>
            <w:tcW w:w="2252" w:type="dxa"/>
          </w:tcPr>
          <w:p w14:paraId="29FE314B" w14:textId="09DD59B8" w:rsidR="00B62CC1" w:rsidRDefault="00B62CC1" w:rsidP="00132B1F">
            <w:pPr>
              <w:suppressAutoHyphens w:val="0"/>
              <w:rPr>
                <w:rFonts w:ascii="Bosch Office Sans" w:hAnsi="Bosch Office Sans"/>
              </w:rPr>
            </w:pPr>
            <w:r w:rsidRPr="00B62CC1">
              <w:rPr>
                <w:rFonts w:ascii="Bosch Office Sans" w:hAnsi="Bosch Office Sans"/>
              </w:rPr>
              <w:t>-5 °C to +50 °C</w:t>
            </w:r>
          </w:p>
        </w:tc>
      </w:tr>
      <w:tr w:rsidR="00B62CC1" w14:paraId="6FB9F852" w14:textId="77777777" w:rsidTr="00B62CC1">
        <w:tc>
          <w:tcPr>
            <w:tcW w:w="2251" w:type="dxa"/>
          </w:tcPr>
          <w:p w14:paraId="40121290" w14:textId="77777777" w:rsidR="00B62CC1" w:rsidRPr="00B62CC1" w:rsidRDefault="00B62CC1" w:rsidP="00B62CC1">
            <w:pPr>
              <w:suppressAutoHyphens w:val="0"/>
              <w:rPr>
                <w:rFonts w:ascii="Bosch Office Sans" w:hAnsi="Bosch Office Sans"/>
              </w:rPr>
            </w:pPr>
            <w:r w:rsidRPr="00B62CC1">
              <w:rPr>
                <w:rFonts w:ascii="Bosch Office Sans" w:hAnsi="Bosch Office Sans"/>
              </w:rPr>
              <w:t>Storage and transport</w:t>
            </w:r>
          </w:p>
          <w:p w14:paraId="378EB694" w14:textId="105F008C" w:rsidR="00B62CC1" w:rsidRDefault="00B62CC1" w:rsidP="00B62CC1">
            <w:pPr>
              <w:suppressAutoHyphens w:val="0"/>
              <w:rPr>
                <w:rFonts w:ascii="Bosch Office Sans" w:hAnsi="Bosch Office Sans"/>
              </w:rPr>
            </w:pPr>
            <w:r w:rsidRPr="00B62CC1">
              <w:rPr>
                <w:rFonts w:ascii="Bosch Office Sans" w:hAnsi="Bosch Office Sans"/>
              </w:rPr>
              <w:t>temperature</w:t>
            </w:r>
          </w:p>
        </w:tc>
        <w:tc>
          <w:tcPr>
            <w:tcW w:w="2252" w:type="dxa"/>
          </w:tcPr>
          <w:p w14:paraId="78FF284D" w14:textId="276EA313" w:rsidR="00B62CC1" w:rsidRDefault="00B62CC1" w:rsidP="00132B1F">
            <w:pPr>
              <w:suppressAutoHyphens w:val="0"/>
              <w:rPr>
                <w:rFonts w:ascii="Bosch Office Sans" w:hAnsi="Bosch Office Sans"/>
              </w:rPr>
            </w:pPr>
            <w:r w:rsidRPr="00B62CC1">
              <w:rPr>
                <w:rFonts w:ascii="Bosch Office Sans" w:hAnsi="Bosch Office Sans"/>
              </w:rPr>
              <w:t>-30 °C to +70 °C</w:t>
            </w:r>
          </w:p>
        </w:tc>
      </w:tr>
      <w:tr w:rsidR="00B62CC1" w14:paraId="64D15C2D" w14:textId="77777777" w:rsidTr="00B62CC1">
        <w:tc>
          <w:tcPr>
            <w:tcW w:w="2251" w:type="dxa"/>
          </w:tcPr>
          <w:p w14:paraId="4C7866C9" w14:textId="4810055A" w:rsidR="00B62CC1" w:rsidRDefault="00B62CC1" w:rsidP="00132B1F">
            <w:pPr>
              <w:suppressAutoHyphens w:val="0"/>
              <w:rPr>
                <w:rFonts w:ascii="Bosch Office Sans" w:hAnsi="Bosch Office Sans"/>
              </w:rPr>
            </w:pPr>
            <w:r w:rsidRPr="00B62CC1">
              <w:rPr>
                <w:rFonts w:ascii="Bosch Office Sans" w:hAnsi="Bosch Office Sans"/>
              </w:rPr>
              <w:t>Relative humidity</w:t>
            </w:r>
          </w:p>
        </w:tc>
        <w:tc>
          <w:tcPr>
            <w:tcW w:w="2252" w:type="dxa"/>
          </w:tcPr>
          <w:p w14:paraId="420C16BE" w14:textId="395D9543" w:rsidR="00B62CC1" w:rsidRDefault="00B62CC1" w:rsidP="00132B1F">
            <w:pPr>
              <w:suppressAutoHyphens w:val="0"/>
              <w:rPr>
                <w:rFonts w:ascii="Bosch Office Sans" w:hAnsi="Bosch Office Sans"/>
              </w:rPr>
            </w:pPr>
            <w:r w:rsidRPr="00B62CC1">
              <w:rPr>
                <w:rFonts w:ascii="Bosch Office Sans" w:hAnsi="Bosch Office Sans"/>
              </w:rPr>
              <w:t>5% to 98% non-condensing</w:t>
            </w:r>
          </w:p>
        </w:tc>
      </w:tr>
    </w:tbl>
    <w:p w14:paraId="188A84A0" w14:textId="77777777" w:rsidR="00B62CC1" w:rsidRPr="009D0BFD" w:rsidRDefault="00B62CC1" w:rsidP="00132B1F">
      <w:pPr>
        <w:suppressAutoHyphens w:val="0"/>
        <w:rPr>
          <w:rFonts w:ascii="Bosch Office Sans" w:hAnsi="Bosch Office Sans"/>
        </w:rPr>
      </w:pPr>
    </w:p>
    <w:p w14:paraId="69C35C85" w14:textId="77777777" w:rsidR="00132B1F" w:rsidRPr="009D0BFD" w:rsidRDefault="00132B1F" w:rsidP="00132B1F">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06C144CB" w14:textId="77777777" w:rsidR="00132B1F" w:rsidRPr="009D0BFD" w:rsidRDefault="00132B1F" w:rsidP="00132B1F">
      <w:pPr>
        <w:autoSpaceDE w:val="0"/>
        <w:rPr>
          <w:rFonts w:ascii="Bosch Office Sans" w:hAnsi="Bosch Office Sans"/>
        </w:rPr>
      </w:pPr>
      <w:r w:rsidRPr="009D0BFD">
        <w:rPr>
          <w:rFonts w:ascii="Bosch Office Sans" w:hAnsi="Bosch Office Sans"/>
        </w:rPr>
        <w:t>OMN-DANTEGTW Dante gateway.</w:t>
      </w:r>
    </w:p>
    <w:p w14:paraId="3FCF5E20" w14:textId="6E78C831" w:rsidR="003F3B3C" w:rsidRPr="009D0BFD" w:rsidRDefault="00C154B2">
      <w:pPr>
        <w:pStyle w:val="Heading1"/>
        <w:pageBreakBefore/>
        <w:rPr>
          <w:rFonts w:ascii="Bosch Office Sans" w:hAnsi="Bosch Office Sans"/>
        </w:rPr>
      </w:pPr>
      <w:bookmarkStart w:id="78" w:name="_Toc135041487"/>
      <w:bookmarkStart w:id="79" w:name="_Toc234403340"/>
      <w:r w:rsidRPr="009D0BFD">
        <w:rPr>
          <w:rFonts w:ascii="Bosch Office Sans" w:hAnsi="Bosch Office Sans"/>
        </w:rPr>
        <w:lastRenderedPageBreak/>
        <w:t>Tabletop devices</w:t>
      </w:r>
      <w:bookmarkEnd w:id="78"/>
      <w:bookmarkEnd w:id="79"/>
    </w:p>
    <w:p w14:paraId="115AC480" w14:textId="77777777" w:rsidR="003F3B3C" w:rsidRPr="009D0BFD" w:rsidRDefault="001D5684" w:rsidP="000A543A">
      <w:pPr>
        <w:pStyle w:val="Heading2"/>
        <w:rPr>
          <w:rFonts w:ascii="Bosch Office Sans" w:hAnsi="Bosch Office Sans"/>
        </w:rPr>
      </w:pPr>
      <w:bookmarkStart w:id="80" w:name="__RefHeading__65_768757415"/>
      <w:bookmarkStart w:id="81" w:name="__RefHeading__67_768757415"/>
      <w:bookmarkStart w:id="82" w:name="_Toc135041488"/>
      <w:bookmarkStart w:id="83" w:name="_Toc234403341"/>
      <w:bookmarkEnd w:id="80"/>
      <w:bookmarkEnd w:id="81"/>
      <w:r w:rsidRPr="009D0BFD">
        <w:rPr>
          <w:rFonts w:ascii="Bosch Office Sans" w:hAnsi="Bosch Office Sans"/>
        </w:rPr>
        <w:t>M</w:t>
      </w:r>
      <w:r w:rsidR="00493B1B" w:rsidRPr="009D0BFD">
        <w:rPr>
          <w:rFonts w:ascii="Bosch Office Sans" w:hAnsi="Bosch Office Sans"/>
        </w:rPr>
        <w:t>ultimedia</w:t>
      </w:r>
      <w:r w:rsidRPr="009D0BFD">
        <w:rPr>
          <w:rFonts w:ascii="Bosch Office Sans" w:hAnsi="Bosch Office Sans"/>
        </w:rPr>
        <w:t xml:space="preserve"> device</w:t>
      </w:r>
      <w:bookmarkEnd w:id="82"/>
      <w:bookmarkEnd w:id="83"/>
    </w:p>
    <w:p w14:paraId="4B60BE42" w14:textId="6CDFD205" w:rsidR="005E369D" w:rsidRDefault="005E369D" w:rsidP="005E369D">
      <w:pPr>
        <w:autoSpaceDE w:val="0"/>
        <w:rPr>
          <w:rFonts w:ascii="Bosch Office Sans" w:hAnsi="Bosch Office Sans"/>
        </w:rPr>
      </w:pPr>
      <w:r w:rsidRPr="005E369D">
        <w:rPr>
          <w:rFonts w:ascii="Bosch Office Sans" w:hAnsi="Bosch Office Sans"/>
        </w:rPr>
        <w:t xml:space="preserve">The DICENTIS Multimedia device </w:t>
      </w:r>
      <w:r>
        <w:rPr>
          <w:rFonts w:ascii="Bosch Office Sans" w:hAnsi="Bosch Office Sans"/>
        </w:rPr>
        <w:t>shall be</w:t>
      </w:r>
      <w:r w:rsidRPr="005E369D">
        <w:rPr>
          <w:rFonts w:ascii="Bosch Office Sans" w:hAnsi="Bosch Office Sans"/>
        </w:rPr>
        <w:t xml:space="preserve"> essential for local</w:t>
      </w:r>
      <w:r>
        <w:rPr>
          <w:rFonts w:ascii="Bosch Office Sans" w:hAnsi="Bosch Office Sans"/>
        </w:rPr>
        <w:t xml:space="preserve"> </w:t>
      </w:r>
      <w:r w:rsidRPr="005E369D">
        <w:rPr>
          <w:rFonts w:ascii="Bosch Office Sans" w:hAnsi="Bosch Office Sans"/>
        </w:rPr>
        <w:t>and regional councils and ideal when multimedia</w:t>
      </w:r>
      <w:r>
        <w:rPr>
          <w:rFonts w:ascii="Bosch Office Sans" w:hAnsi="Bosch Office Sans"/>
        </w:rPr>
        <w:t xml:space="preserve"> </w:t>
      </w:r>
      <w:r w:rsidRPr="005E369D">
        <w:rPr>
          <w:rFonts w:ascii="Bosch Office Sans" w:hAnsi="Bosch Office Sans"/>
        </w:rPr>
        <w:t xml:space="preserve">content is required. It </w:t>
      </w:r>
      <w:r>
        <w:rPr>
          <w:rFonts w:ascii="Bosch Office Sans" w:hAnsi="Bosch Office Sans"/>
        </w:rPr>
        <w:t>shall be</w:t>
      </w:r>
      <w:r w:rsidRPr="005E369D">
        <w:rPr>
          <w:rFonts w:ascii="Bosch Office Sans" w:hAnsi="Bosch Office Sans"/>
        </w:rPr>
        <w:t xml:space="preserve"> easily plugged into, or</w:t>
      </w:r>
      <w:r>
        <w:rPr>
          <w:rFonts w:ascii="Bosch Office Sans" w:hAnsi="Bosch Office Sans"/>
        </w:rPr>
        <w:t xml:space="preserve"> </w:t>
      </w:r>
      <w:r w:rsidRPr="005E369D">
        <w:rPr>
          <w:rFonts w:ascii="Bosch Office Sans" w:hAnsi="Bosch Office Sans"/>
        </w:rPr>
        <w:t>removed from, the DICENTIS Conference</w:t>
      </w:r>
      <w:r>
        <w:rPr>
          <w:rFonts w:ascii="Bosch Office Sans" w:hAnsi="Bosch Office Sans"/>
        </w:rPr>
        <w:t xml:space="preserve"> </w:t>
      </w:r>
      <w:r w:rsidRPr="005E369D">
        <w:rPr>
          <w:rFonts w:ascii="Bosch Office Sans" w:hAnsi="Bosch Office Sans"/>
        </w:rPr>
        <w:t>System</w:t>
      </w:r>
      <w:r>
        <w:rPr>
          <w:rFonts w:ascii="Bosch Office Sans" w:hAnsi="Bosch Office Sans"/>
        </w:rPr>
        <w:t xml:space="preserve"> </w:t>
      </w:r>
      <w:r w:rsidRPr="005E369D">
        <w:rPr>
          <w:rFonts w:ascii="Bosch Office Sans" w:hAnsi="Bosch Office Sans"/>
        </w:rPr>
        <w:t xml:space="preserve">using the system network cabling. The connectors </w:t>
      </w:r>
      <w:r>
        <w:rPr>
          <w:rFonts w:ascii="Bosch Office Sans" w:hAnsi="Bosch Office Sans"/>
        </w:rPr>
        <w:t xml:space="preserve">shall be </w:t>
      </w:r>
      <w:r w:rsidRPr="005E369D">
        <w:rPr>
          <w:rFonts w:ascii="Bosch Office Sans" w:hAnsi="Bosch Office Sans"/>
        </w:rPr>
        <w:t>at the bottom of the device,</w:t>
      </w:r>
      <w:r>
        <w:rPr>
          <w:rFonts w:ascii="Bosch Office Sans" w:hAnsi="Bosch Office Sans"/>
        </w:rPr>
        <w:t xml:space="preserve"> </w:t>
      </w:r>
      <w:r w:rsidRPr="005E369D">
        <w:rPr>
          <w:rFonts w:ascii="Bosch Office Sans" w:hAnsi="Bosch Office Sans"/>
        </w:rPr>
        <w:t>ensuring a neat and clean</w:t>
      </w:r>
      <w:r>
        <w:rPr>
          <w:rFonts w:ascii="Bosch Office Sans" w:hAnsi="Bosch Office Sans"/>
        </w:rPr>
        <w:t xml:space="preserve"> </w:t>
      </w:r>
      <w:r w:rsidRPr="005E369D">
        <w:rPr>
          <w:rFonts w:ascii="Bosch Office Sans" w:hAnsi="Bosch Office Sans"/>
        </w:rPr>
        <w:t xml:space="preserve">system installation. Devices </w:t>
      </w:r>
      <w:r>
        <w:rPr>
          <w:rFonts w:ascii="Bosch Office Sans" w:hAnsi="Bosch Office Sans"/>
        </w:rPr>
        <w:t>shall be able to</w:t>
      </w:r>
      <w:r w:rsidRPr="005E369D">
        <w:rPr>
          <w:rFonts w:ascii="Bosch Office Sans" w:hAnsi="Bosch Office Sans"/>
        </w:rPr>
        <w:t xml:space="preserve"> be free‑standing or</w:t>
      </w:r>
      <w:r>
        <w:rPr>
          <w:rFonts w:ascii="Bosch Office Sans" w:hAnsi="Bosch Office Sans"/>
        </w:rPr>
        <w:t xml:space="preserve"> </w:t>
      </w:r>
      <w:r w:rsidRPr="005E369D">
        <w:rPr>
          <w:rFonts w:ascii="Bosch Office Sans" w:hAnsi="Bosch Office Sans"/>
        </w:rPr>
        <w:t>fixed to the table with mounting screws.</w:t>
      </w:r>
      <w:r>
        <w:rPr>
          <w:rFonts w:ascii="Bosch Office Sans" w:hAnsi="Bosch Office Sans"/>
        </w:rPr>
        <w:t xml:space="preserve"> </w:t>
      </w:r>
      <w:r w:rsidRPr="005E369D">
        <w:rPr>
          <w:rFonts w:ascii="Bosch Office Sans" w:hAnsi="Bosch Office Sans"/>
        </w:rPr>
        <w:t>To combine security and ease of use, the device</w:t>
      </w:r>
      <w:r>
        <w:rPr>
          <w:rFonts w:ascii="Bosch Office Sans" w:hAnsi="Bosch Office Sans"/>
        </w:rPr>
        <w:t xml:space="preserve"> shall support</w:t>
      </w:r>
      <w:r w:rsidRPr="005E369D">
        <w:rPr>
          <w:rFonts w:ascii="Bosch Office Sans" w:hAnsi="Bosch Office Sans"/>
        </w:rPr>
        <w:t xml:space="preserve"> Identification, by</w:t>
      </w:r>
      <w:r>
        <w:rPr>
          <w:rFonts w:ascii="Bosch Office Sans" w:hAnsi="Bosch Office Sans"/>
        </w:rPr>
        <w:t xml:space="preserve"> </w:t>
      </w:r>
      <w:r w:rsidRPr="005E369D">
        <w:rPr>
          <w:rFonts w:ascii="Bosch Office Sans" w:hAnsi="Bosch Office Sans"/>
        </w:rPr>
        <w:t>use of a Near Field</w:t>
      </w:r>
      <w:r>
        <w:rPr>
          <w:rFonts w:ascii="Bosch Office Sans" w:hAnsi="Bosch Office Sans"/>
        </w:rPr>
        <w:t xml:space="preserve"> </w:t>
      </w:r>
      <w:r w:rsidRPr="005E369D">
        <w:rPr>
          <w:rFonts w:ascii="Bosch Office Sans" w:hAnsi="Bosch Office Sans"/>
        </w:rPr>
        <w:t>Communication (NFC) reader.</w:t>
      </w:r>
      <w:r>
        <w:rPr>
          <w:rFonts w:ascii="Bosch Office Sans" w:hAnsi="Bosch Office Sans"/>
        </w:rPr>
        <w:t xml:space="preserve"> </w:t>
      </w:r>
      <w:r w:rsidRPr="005E369D">
        <w:rPr>
          <w:rFonts w:ascii="Bosch Office Sans" w:hAnsi="Bosch Office Sans"/>
        </w:rPr>
        <w:t xml:space="preserve">The DICENTIS Multimedia device </w:t>
      </w:r>
      <w:r>
        <w:rPr>
          <w:rFonts w:ascii="Bosch Office Sans" w:hAnsi="Bosch Office Sans"/>
        </w:rPr>
        <w:t>shall be able to</w:t>
      </w:r>
      <w:r w:rsidRPr="005E369D">
        <w:rPr>
          <w:rFonts w:ascii="Bosch Office Sans" w:hAnsi="Bosch Office Sans"/>
        </w:rPr>
        <w:t xml:space="preserve"> be remotely</w:t>
      </w:r>
      <w:r>
        <w:rPr>
          <w:rFonts w:ascii="Bosch Office Sans" w:hAnsi="Bosch Office Sans"/>
        </w:rPr>
        <w:t xml:space="preserve"> </w:t>
      </w:r>
      <w:r w:rsidRPr="005E369D">
        <w:rPr>
          <w:rFonts w:ascii="Bosch Office Sans" w:hAnsi="Bosch Office Sans"/>
        </w:rPr>
        <w:t xml:space="preserve">configured as chairperson or participant seat and </w:t>
      </w:r>
      <w:r>
        <w:rPr>
          <w:rFonts w:ascii="Bosch Office Sans" w:hAnsi="Bosch Office Sans"/>
        </w:rPr>
        <w:t xml:space="preserve">shall have </w:t>
      </w:r>
      <w:r w:rsidRPr="005E369D">
        <w:rPr>
          <w:rFonts w:ascii="Bosch Office Sans" w:hAnsi="Bosch Office Sans"/>
        </w:rPr>
        <w:t xml:space="preserve">a remote switch‑off function for energy saving. It </w:t>
      </w:r>
      <w:r>
        <w:rPr>
          <w:rFonts w:ascii="Bosch Office Sans" w:hAnsi="Bosch Office Sans"/>
        </w:rPr>
        <w:t xml:space="preserve">shall have </w:t>
      </w:r>
      <w:r w:rsidRPr="005E369D">
        <w:rPr>
          <w:rFonts w:ascii="Bosch Office Sans" w:hAnsi="Bosch Office Sans"/>
        </w:rPr>
        <w:t>perfect audio quality and a pluggable microphone,</w:t>
      </w:r>
      <w:r>
        <w:rPr>
          <w:rFonts w:ascii="Bosch Office Sans" w:hAnsi="Bosch Office Sans"/>
        </w:rPr>
        <w:t xml:space="preserve"> </w:t>
      </w:r>
      <w:r w:rsidRPr="005E369D">
        <w:rPr>
          <w:rFonts w:ascii="Bosch Office Sans" w:hAnsi="Bosch Office Sans"/>
        </w:rPr>
        <w:t>which can be ordered separately.</w:t>
      </w:r>
      <w:r>
        <w:rPr>
          <w:rFonts w:ascii="Bosch Office Sans" w:hAnsi="Bosch Office Sans"/>
        </w:rPr>
        <w:t xml:space="preserve"> </w:t>
      </w:r>
      <w:r w:rsidRPr="005E369D">
        <w:rPr>
          <w:rFonts w:ascii="Bosch Office Sans" w:hAnsi="Bosch Office Sans"/>
        </w:rPr>
        <w:t xml:space="preserve">The multimedia devices </w:t>
      </w:r>
      <w:r>
        <w:rPr>
          <w:rFonts w:ascii="Bosch Office Sans" w:hAnsi="Bosch Office Sans"/>
        </w:rPr>
        <w:t>shall be able to</w:t>
      </w:r>
      <w:r w:rsidRPr="005E369D">
        <w:rPr>
          <w:rFonts w:ascii="Bosch Office Sans" w:hAnsi="Bosch Office Sans"/>
        </w:rPr>
        <w:t xml:space="preserve"> be connected in a simple</w:t>
      </w:r>
      <w:r>
        <w:rPr>
          <w:rFonts w:ascii="Bosch Office Sans" w:hAnsi="Bosch Office Sans"/>
        </w:rPr>
        <w:t xml:space="preserve"> </w:t>
      </w:r>
      <w:r w:rsidRPr="005E369D">
        <w:rPr>
          <w:rFonts w:ascii="Bosch Office Sans" w:hAnsi="Bosch Office Sans"/>
        </w:rPr>
        <w:t>daisy‑chain configuration or alternatively</w:t>
      </w:r>
      <w:r>
        <w:rPr>
          <w:rFonts w:ascii="Bosch Office Sans" w:hAnsi="Bosch Office Sans"/>
        </w:rPr>
        <w:t xml:space="preserve"> </w:t>
      </w:r>
      <w:r w:rsidRPr="005E369D">
        <w:rPr>
          <w:rFonts w:ascii="Bosch Office Sans" w:hAnsi="Bosch Office Sans"/>
        </w:rPr>
        <w:t>connected in</w:t>
      </w:r>
      <w:r>
        <w:rPr>
          <w:rFonts w:ascii="Bosch Office Sans" w:hAnsi="Bosch Office Sans"/>
        </w:rPr>
        <w:t xml:space="preserve"> </w:t>
      </w:r>
      <w:r w:rsidRPr="005E369D">
        <w:rPr>
          <w:rFonts w:ascii="Bosch Office Sans" w:hAnsi="Bosch Office Sans"/>
        </w:rPr>
        <w:t>a star configuration, where each device is connected</w:t>
      </w:r>
      <w:r>
        <w:rPr>
          <w:rFonts w:ascii="Bosch Office Sans" w:hAnsi="Bosch Office Sans"/>
        </w:rPr>
        <w:t xml:space="preserve"> </w:t>
      </w:r>
      <w:r w:rsidRPr="005E369D">
        <w:rPr>
          <w:rFonts w:ascii="Bosch Office Sans" w:hAnsi="Bosch Office Sans"/>
        </w:rPr>
        <w:t>to a Power over Ethernet</w:t>
      </w:r>
      <w:r>
        <w:rPr>
          <w:rFonts w:ascii="Bosch Office Sans" w:hAnsi="Bosch Office Sans"/>
        </w:rPr>
        <w:t xml:space="preserve"> </w:t>
      </w:r>
      <w:r w:rsidRPr="005E369D">
        <w:rPr>
          <w:rFonts w:ascii="Bosch Office Sans" w:hAnsi="Bosch Office Sans"/>
        </w:rPr>
        <w:t>compatible switch with an</w:t>
      </w:r>
      <w:r>
        <w:rPr>
          <w:rFonts w:ascii="Bosch Office Sans" w:hAnsi="Bosch Office Sans"/>
        </w:rPr>
        <w:t xml:space="preserve"> </w:t>
      </w:r>
      <w:r w:rsidRPr="005E369D">
        <w:rPr>
          <w:rFonts w:ascii="Bosch Office Sans" w:hAnsi="Bosch Office Sans"/>
        </w:rPr>
        <w:t>individual standard</w:t>
      </w:r>
      <w:r>
        <w:rPr>
          <w:rFonts w:ascii="Bosch Office Sans" w:hAnsi="Bosch Office Sans"/>
        </w:rPr>
        <w:t xml:space="preserve"> </w:t>
      </w:r>
      <w:r w:rsidRPr="005E369D">
        <w:rPr>
          <w:rFonts w:ascii="Bosch Office Sans" w:hAnsi="Bosch Office Sans"/>
        </w:rPr>
        <w:t>CAT‑5e (or better) cable.</w:t>
      </w:r>
    </w:p>
    <w:p w14:paraId="2EF48365" w14:textId="77777777" w:rsidR="005E369D" w:rsidRDefault="005E369D" w:rsidP="005E369D">
      <w:pPr>
        <w:autoSpaceDE w:val="0"/>
        <w:rPr>
          <w:rFonts w:ascii="Bosch Office Sans" w:hAnsi="Bosch Office Sans"/>
        </w:rPr>
      </w:pPr>
    </w:p>
    <w:p w14:paraId="3D430E89" w14:textId="47BEFDA8" w:rsidR="003F3B3C" w:rsidRDefault="0048342F" w:rsidP="005E369D">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00804BDF" w:rsidRPr="009D0BFD">
        <w:rPr>
          <w:rFonts w:ascii="Bosch Office Sans" w:hAnsi="Bosch Office Sans"/>
        </w:rPr>
        <w:t xml:space="preserve"> shall have the following features and b</w:t>
      </w:r>
      <w:r w:rsidRPr="009D0BFD">
        <w:rPr>
          <w:rFonts w:ascii="Bosch Office Sans" w:hAnsi="Bosch Office Sans"/>
        </w:rPr>
        <w:t>enefits</w:t>
      </w:r>
      <w:r w:rsidR="00B10494" w:rsidRPr="009D0BFD">
        <w:rPr>
          <w:rFonts w:ascii="Bosch Office Sans" w:hAnsi="Bosch Office Sans"/>
        </w:rPr>
        <w:t>:</w:t>
      </w:r>
    </w:p>
    <w:p w14:paraId="0515EF93" w14:textId="0403F803" w:rsidR="005E369D" w:rsidRPr="005E369D" w:rsidRDefault="005E369D" w:rsidP="005E369D">
      <w:pPr>
        <w:autoSpaceDE w:val="0"/>
        <w:rPr>
          <w:rFonts w:ascii="Bosch Office Sans" w:hAnsi="Bosch Office Sans"/>
          <w:b/>
          <w:bCs/>
        </w:rPr>
      </w:pPr>
      <w:r>
        <w:rPr>
          <w:rFonts w:ascii="Bosch Office Sans" w:hAnsi="Bosch Office Sans"/>
          <w:b/>
          <w:bCs/>
        </w:rPr>
        <w:t>General</w:t>
      </w:r>
    </w:p>
    <w:p w14:paraId="21AEFFD4" w14:textId="72997C53" w:rsidR="00E4584A" w:rsidRPr="009D0BFD" w:rsidRDefault="00E4584A" w:rsidP="00001D7E">
      <w:pPr>
        <w:pStyle w:val="ListParagraph"/>
        <w:numPr>
          <w:ilvl w:val="0"/>
          <w:numId w:val="65"/>
        </w:numPr>
        <w:autoSpaceDE w:val="0"/>
        <w:rPr>
          <w:rFonts w:ascii="Bosch Office Sans" w:hAnsi="Bosch Office Sans"/>
        </w:rPr>
      </w:pPr>
      <w:r w:rsidRPr="009D0BFD">
        <w:rPr>
          <w:rFonts w:ascii="Bosch Office Sans" w:hAnsi="Bosch Office Sans"/>
        </w:rPr>
        <w:t>Additional functionality by use of the Premium or Ultimate licenses only:</w:t>
      </w:r>
    </w:p>
    <w:p w14:paraId="05436E1F" w14:textId="695146D3" w:rsidR="00E4584A" w:rsidRPr="009D0BFD" w:rsidRDefault="00E4584A" w:rsidP="00001D7E">
      <w:pPr>
        <w:pStyle w:val="ListParagraph"/>
        <w:numPr>
          <w:ilvl w:val="1"/>
          <w:numId w:val="66"/>
        </w:numPr>
        <w:rPr>
          <w:rFonts w:ascii="Bosch Office Sans" w:hAnsi="Bosch Office Sans"/>
        </w:rPr>
      </w:pPr>
      <w:r w:rsidRPr="009D0BFD">
        <w:rPr>
          <w:rFonts w:ascii="Bosch Office Sans" w:hAnsi="Bosch Office Sans"/>
        </w:rPr>
        <w:t>Identification functionality</w:t>
      </w:r>
    </w:p>
    <w:p w14:paraId="6E16FC4B" w14:textId="766CC204" w:rsidR="00E4584A" w:rsidRPr="009D0BFD" w:rsidRDefault="00E4584A" w:rsidP="00001D7E">
      <w:pPr>
        <w:pStyle w:val="ListParagraph"/>
        <w:numPr>
          <w:ilvl w:val="1"/>
          <w:numId w:val="66"/>
        </w:numPr>
        <w:rPr>
          <w:rFonts w:ascii="Bosch Office Sans" w:hAnsi="Bosch Office Sans"/>
        </w:rPr>
      </w:pPr>
      <w:r w:rsidRPr="009D0BFD">
        <w:rPr>
          <w:rFonts w:ascii="Bosch Office Sans" w:hAnsi="Bosch Office Sans"/>
        </w:rPr>
        <w:t>Voting</w:t>
      </w:r>
    </w:p>
    <w:p w14:paraId="455C1B13" w14:textId="75FBC670" w:rsidR="00E4584A" w:rsidRDefault="00E4584A" w:rsidP="00001D7E">
      <w:pPr>
        <w:pStyle w:val="ListParagraph"/>
        <w:numPr>
          <w:ilvl w:val="1"/>
          <w:numId w:val="66"/>
        </w:numPr>
        <w:rPr>
          <w:rFonts w:ascii="Bosch Office Sans" w:hAnsi="Bosch Office Sans"/>
        </w:rPr>
      </w:pPr>
      <w:r w:rsidRPr="009D0BFD">
        <w:rPr>
          <w:rFonts w:ascii="Bosch Office Sans" w:hAnsi="Bosch Office Sans"/>
        </w:rPr>
        <w:t>Select language.</w:t>
      </w:r>
    </w:p>
    <w:p w14:paraId="56F8B7A4" w14:textId="0497A78D" w:rsidR="005E369D" w:rsidRPr="005E369D" w:rsidRDefault="005E369D" w:rsidP="005E369D">
      <w:pPr>
        <w:pStyle w:val="ListParagraph"/>
        <w:autoSpaceDE w:val="0"/>
        <w:ind w:left="0"/>
        <w:rPr>
          <w:rFonts w:ascii="Bosch Office Sans" w:hAnsi="Bosch Office Sans"/>
          <w:b/>
          <w:bCs/>
        </w:rPr>
      </w:pPr>
      <w:r>
        <w:rPr>
          <w:rFonts w:ascii="Bosch Office Sans" w:hAnsi="Bosch Office Sans"/>
          <w:b/>
          <w:bCs/>
        </w:rPr>
        <w:t>Controls and indicators</w:t>
      </w:r>
    </w:p>
    <w:p w14:paraId="509167DF"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Full color 7” capacitive</w:t>
      </w:r>
      <w:r w:rsidRPr="009D0BFD">
        <w:rPr>
          <w:rFonts w:ascii="Bosch Office Sans" w:eastAsia="MS Mincho" w:hAnsi="Bosch Office Sans" w:cs="MS Mincho"/>
          <w:rtl/>
        </w:rPr>
        <w:t>‑</w:t>
      </w:r>
      <w:r w:rsidRPr="009D0BFD">
        <w:rPr>
          <w:rFonts w:ascii="Bosch Office Sans" w:hAnsi="Bosch Office Sans"/>
        </w:rPr>
        <w:t>touch graphical display including:</w:t>
      </w:r>
    </w:p>
    <w:p w14:paraId="4B0502DC" w14:textId="4413EC02"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Agenda and meeting data browsing.</w:t>
      </w:r>
    </w:p>
    <w:p w14:paraId="1A4B8B77" w14:textId="219B4D43"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Internet browsing.</w:t>
      </w:r>
    </w:p>
    <w:p w14:paraId="1DB7986B" w14:textId="0926764F"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 xml:space="preserve">Customer logo </w:t>
      </w:r>
      <w:r>
        <w:rPr>
          <w:rFonts w:ascii="Bosch Office Sans" w:hAnsi="Bosch Office Sans"/>
        </w:rPr>
        <w:t>shall be able to</w:t>
      </w:r>
      <w:r w:rsidRPr="000C4A00">
        <w:rPr>
          <w:rFonts w:ascii="Bosch Office Sans" w:hAnsi="Bosch Office Sans"/>
        </w:rPr>
        <w:t xml:space="preserve"> be shown on login screen</w:t>
      </w:r>
      <w:r>
        <w:rPr>
          <w:rFonts w:ascii="Bosch Office Sans" w:hAnsi="Bosch Office Sans"/>
        </w:rPr>
        <w:t xml:space="preserve"> </w:t>
      </w:r>
      <w:r w:rsidRPr="000C4A00">
        <w:rPr>
          <w:rFonts w:ascii="Bosch Office Sans" w:hAnsi="Bosch Office Sans"/>
        </w:rPr>
        <w:t>and home screen.</w:t>
      </w:r>
    </w:p>
    <w:p w14:paraId="275F0D99" w14:textId="40A299A0"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Live video (e.g. showing the</w:t>
      </w:r>
      <w:r>
        <w:rPr>
          <w:rFonts w:ascii="Bosch Office Sans" w:hAnsi="Bosch Office Sans"/>
        </w:rPr>
        <w:t xml:space="preserve"> </w:t>
      </w:r>
      <w:r w:rsidRPr="000C4A00">
        <w:rPr>
          <w:rFonts w:ascii="Bosch Office Sans" w:hAnsi="Bosch Office Sans"/>
        </w:rPr>
        <w:t>current speaker).</w:t>
      </w:r>
    </w:p>
    <w:p w14:paraId="0499806D" w14:textId="23955957"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Meeting management for the chairperson.</w:t>
      </w:r>
    </w:p>
    <w:p w14:paraId="0FE080E9" w14:textId="7B0B3446"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Headphones volume control.</w:t>
      </w:r>
    </w:p>
    <w:p w14:paraId="32BE1DAC" w14:textId="1BC77D0C"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Possibility for adding 3rd party android app.</w:t>
      </w:r>
    </w:p>
    <w:p w14:paraId="45F39655" w14:textId="6D3C5C18"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 xml:space="preserve">Functionality </w:t>
      </w:r>
      <w:r>
        <w:rPr>
          <w:rFonts w:ascii="Bosch Office Sans" w:hAnsi="Bosch Office Sans"/>
        </w:rPr>
        <w:t>shall be able to</w:t>
      </w:r>
      <w:r w:rsidRPr="000C4A00">
        <w:rPr>
          <w:rFonts w:ascii="Bosch Office Sans" w:hAnsi="Bosch Office Sans"/>
        </w:rPr>
        <w:t xml:space="preserve"> be increased by adding</w:t>
      </w:r>
      <w:r>
        <w:rPr>
          <w:rFonts w:ascii="Bosch Office Sans" w:hAnsi="Bosch Office Sans"/>
        </w:rPr>
        <w:t xml:space="preserve"> </w:t>
      </w:r>
      <w:r w:rsidRPr="000C4A00">
        <w:rPr>
          <w:rFonts w:ascii="Bosch Office Sans" w:hAnsi="Bosch Office Sans"/>
        </w:rPr>
        <w:t>software.</w:t>
      </w:r>
    </w:p>
    <w:p w14:paraId="60D4F82E" w14:textId="189B8DFF" w:rsidR="000C4A00" w:rsidRDefault="00C320D7" w:rsidP="000C4A00">
      <w:pPr>
        <w:pStyle w:val="ListParagraph"/>
        <w:numPr>
          <w:ilvl w:val="0"/>
          <w:numId w:val="13"/>
        </w:numPr>
        <w:rPr>
          <w:rFonts w:ascii="Bosch Office Sans" w:hAnsi="Bosch Office Sans"/>
        </w:rPr>
      </w:pPr>
      <w:r w:rsidRPr="000C4A00">
        <w:rPr>
          <w:rFonts w:ascii="Bosch Office Sans" w:hAnsi="Bosch Office Sans"/>
        </w:rPr>
        <w:t>Document retrieval</w:t>
      </w:r>
      <w:r w:rsidR="000C4A00">
        <w:rPr>
          <w:rFonts w:ascii="Bosch Office Sans" w:hAnsi="Bosch Office Sans"/>
        </w:rPr>
        <w:t>:</w:t>
      </w:r>
    </w:p>
    <w:p w14:paraId="09A5602B" w14:textId="5A5A9A0E"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MSWord (.doc, .docx).</w:t>
      </w:r>
    </w:p>
    <w:p w14:paraId="28671775"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Excel (.</w:t>
      </w:r>
      <w:proofErr w:type="spellStart"/>
      <w:r w:rsidRPr="009D0BFD">
        <w:rPr>
          <w:rFonts w:ascii="Bosch Office Sans" w:hAnsi="Bosch Office Sans"/>
        </w:rPr>
        <w:t>xls</w:t>
      </w:r>
      <w:proofErr w:type="spellEnd"/>
      <w:r w:rsidRPr="009D0BFD">
        <w:rPr>
          <w:rFonts w:ascii="Bosch Office Sans" w:hAnsi="Bosch Office Sans"/>
        </w:rPr>
        <w:t>, .xlsx).</w:t>
      </w:r>
    </w:p>
    <w:p w14:paraId="15FBA212"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PowerPoint (.ppt, .pptx, .</w:t>
      </w:r>
      <w:proofErr w:type="spellStart"/>
      <w:r w:rsidRPr="009D0BFD">
        <w:rPr>
          <w:rFonts w:ascii="Bosch Office Sans" w:hAnsi="Bosch Office Sans"/>
        </w:rPr>
        <w:t>pps</w:t>
      </w:r>
      <w:proofErr w:type="spellEnd"/>
      <w:r w:rsidRPr="009D0BFD">
        <w:rPr>
          <w:rFonts w:ascii="Bosch Office Sans" w:hAnsi="Bosch Office Sans"/>
        </w:rPr>
        <w:t>, .</w:t>
      </w:r>
      <w:proofErr w:type="spellStart"/>
      <w:r w:rsidRPr="009D0BFD">
        <w:rPr>
          <w:rFonts w:ascii="Bosch Office Sans" w:hAnsi="Bosch Office Sans"/>
        </w:rPr>
        <w:t>ppsx</w:t>
      </w:r>
      <w:proofErr w:type="spellEnd"/>
      <w:r w:rsidRPr="009D0BFD">
        <w:rPr>
          <w:rFonts w:ascii="Bosch Office Sans" w:hAnsi="Bosch Office Sans"/>
        </w:rPr>
        <w:t>).</w:t>
      </w:r>
    </w:p>
    <w:p w14:paraId="718559B6"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Portable Document Format (.pdf).</w:t>
      </w:r>
    </w:p>
    <w:p w14:paraId="23CF9EC5"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Rich Text Format (.rtf).</w:t>
      </w:r>
    </w:p>
    <w:p w14:paraId="6F0AA496"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Plain text (.txt).</w:t>
      </w:r>
    </w:p>
    <w:p w14:paraId="296C7156" w14:textId="4044A8E3" w:rsidR="000C4A00" w:rsidRDefault="00C320D7" w:rsidP="00E25A2C">
      <w:pPr>
        <w:pStyle w:val="ListParagraph"/>
        <w:numPr>
          <w:ilvl w:val="0"/>
          <w:numId w:val="13"/>
        </w:numPr>
        <w:rPr>
          <w:rFonts w:ascii="Bosch Office Sans" w:hAnsi="Bosch Office Sans"/>
        </w:rPr>
      </w:pPr>
      <w:r w:rsidRPr="009D0BFD">
        <w:rPr>
          <w:rFonts w:ascii="Bosch Office Sans" w:hAnsi="Bosch Office Sans"/>
        </w:rPr>
        <w:t>Images codecs:</w:t>
      </w:r>
    </w:p>
    <w:p w14:paraId="01D395B5" w14:textId="405AD6C6"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.jpg.</w:t>
      </w:r>
    </w:p>
    <w:p w14:paraId="2D22E518" w14:textId="5141814F"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.gif.</w:t>
      </w:r>
    </w:p>
    <w:p w14:paraId="2EBBA73C" w14:textId="036949E1"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w:t>
      </w:r>
      <w:proofErr w:type="spellStart"/>
      <w:r w:rsidRPr="000C4A00">
        <w:rPr>
          <w:rFonts w:ascii="Bosch Office Sans" w:hAnsi="Bosch Office Sans"/>
        </w:rPr>
        <w:t>png</w:t>
      </w:r>
      <w:proofErr w:type="spellEnd"/>
      <w:r w:rsidRPr="000C4A00">
        <w:rPr>
          <w:rFonts w:ascii="Bosch Office Sans" w:hAnsi="Bosch Office Sans"/>
        </w:rPr>
        <w:t>.</w:t>
      </w:r>
    </w:p>
    <w:p w14:paraId="700B6749" w14:textId="3F5A7488" w:rsidR="000C4A00" w:rsidRPr="000C4A00" w:rsidRDefault="000C4A00" w:rsidP="00001D7E">
      <w:pPr>
        <w:pStyle w:val="ListParagraph"/>
        <w:numPr>
          <w:ilvl w:val="1"/>
          <w:numId w:val="66"/>
        </w:numPr>
        <w:rPr>
          <w:rFonts w:ascii="Bosch Office Sans" w:hAnsi="Bosch Office Sans"/>
        </w:rPr>
      </w:pPr>
      <w:r w:rsidRPr="000C4A00">
        <w:rPr>
          <w:rFonts w:ascii="Bosch Office Sans" w:hAnsi="Bosch Office Sans"/>
        </w:rPr>
        <w:t>.bmp.</w:t>
      </w:r>
    </w:p>
    <w:p w14:paraId="2103A6A6" w14:textId="7523D61C" w:rsidR="000C4A00" w:rsidRDefault="000C4A00" w:rsidP="00001D7E">
      <w:pPr>
        <w:pStyle w:val="ListParagraph"/>
        <w:numPr>
          <w:ilvl w:val="1"/>
          <w:numId w:val="66"/>
        </w:numPr>
        <w:rPr>
          <w:rFonts w:ascii="Bosch Office Sans" w:hAnsi="Bosch Office Sans"/>
        </w:rPr>
      </w:pPr>
      <w:proofErr w:type="gramStart"/>
      <w:r w:rsidRPr="000C4A00">
        <w:rPr>
          <w:rFonts w:ascii="Bosch Office Sans" w:hAnsi="Bosch Office Sans"/>
        </w:rPr>
        <w:t>.</w:t>
      </w:r>
      <w:proofErr w:type="spellStart"/>
      <w:r w:rsidRPr="000C4A00">
        <w:rPr>
          <w:rFonts w:ascii="Bosch Office Sans" w:hAnsi="Bosch Office Sans"/>
        </w:rPr>
        <w:t>webp</w:t>
      </w:r>
      <w:proofErr w:type="spellEnd"/>
      <w:proofErr w:type="gramEnd"/>
      <w:r w:rsidRPr="000C4A00">
        <w:rPr>
          <w:rFonts w:ascii="Bosch Office Sans" w:hAnsi="Bosch Office Sans"/>
        </w:rPr>
        <w:t>.</w:t>
      </w:r>
    </w:p>
    <w:p w14:paraId="1D26276C"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Audio codecs:</w:t>
      </w:r>
    </w:p>
    <w:p w14:paraId="5BC31DD1" w14:textId="77777777" w:rsidR="00C320D7" w:rsidRPr="009D0BFD" w:rsidRDefault="00C83070" w:rsidP="00001D7E">
      <w:pPr>
        <w:pStyle w:val="ListParagraph"/>
        <w:numPr>
          <w:ilvl w:val="1"/>
          <w:numId w:val="66"/>
        </w:numPr>
        <w:rPr>
          <w:rFonts w:ascii="Bosch Office Sans" w:hAnsi="Bosch Office Sans"/>
        </w:rPr>
      </w:pPr>
      <w:r w:rsidRPr="009D0BFD">
        <w:rPr>
          <w:rFonts w:ascii="Bosch Office Sans" w:hAnsi="Bosch Office Sans"/>
        </w:rPr>
        <w:t>AAC (.3gp, .mp4, .m4a</w:t>
      </w:r>
      <w:r w:rsidR="00C320D7" w:rsidRPr="009D0BFD">
        <w:rPr>
          <w:rFonts w:ascii="Bosch Office Sans" w:hAnsi="Bosch Office Sans"/>
        </w:rPr>
        <w:t>).</w:t>
      </w:r>
    </w:p>
    <w:p w14:paraId="675BD4FB" w14:textId="77777777" w:rsidR="00C320D7" w:rsidRPr="009D0BFD" w:rsidRDefault="00C320D7" w:rsidP="00001D7E">
      <w:pPr>
        <w:pStyle w:val="ListParagraph"/>
        <w:numPr>
          <w:ilvl w:val="1"/>
          <w:numId w:val="66"/>
        </w:numPr>
        <w:rPr>
          <w:rFonts w:ascii="Bosch Office Sans" w:hAnsi="Bosch Office Sans"/>
        </w:rPr>
      </w:pPr>
      <w:proofErr w:type="spellStart"/>
      <w:r w:rsidRPr="009D0BFD">
        <w:rPr>
          <w:rFonts w:ascii="Bosch Office Sans" w:hAnsi="Bosch Office Sans"/>
        </w:rPr>
        <w:t>Flac</w:t>
      </w:r>
      <w:proofErr w:type="spellEnd"/>
      <w:r w:rsidRPr="009D0BFD">
        <w:rPr>
          <w:rFonts w:ascii="Bosch Office Sans" w:hAnsi="Bosch Office Sans"/>
        </w:rPr>
        <w:t xml:space="preserve"> (.</w:t>
      </w:r>
      <w:proofErr w:type="spellStart"/>
      <w:r w:rsidRPr="009D0BFD">
        <w:rPr>
          <w:rFonts w:ascii="Bosch Office Sans" w:hAnsi="Bosch Office Sans"/>
        </w:rPr>
        <w:t>flac</w:t>
      </w:r>
      <w:proofErr w:type="spellEnd"/>
      <w:r w:rsidRPr="009D0BFD">
        <w:rPr>
          <w:rFonts w:ascii="Bosch Office Sans" w:hAnsi="Bosch Office Sans"/>
        </w:rPr>
        <w:t>).</w:t>
      </w:r>
    </w:p>
    <w:p w14:paraId="49069D44"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Mp3 (.mp3).</w:t>
      </w:r>
    </w:p>
    <w:p w14:paraId="1DCC0BC1" w14:textId="77777777" w:rsidR="00C320D7" w:rsidRPr="009D0BFD" w:rsidRDefault="008C347D" w:rsidP="00001D7E">
      <w:pPr>
        <w:pStyle w:val="ListParagraph"/>
        <w:numPr>
          <w:ilvl w:val="1"/>
          <w:numId w:val="66"/>
        </w:numPr>
        <w:rPr>
          <w:rFonts w:ascii="Bosch Office Sans" w:hAnsi="Bosch Office Sans"/>
        </w:rPr>
      </w:pPr>
      <w:proofErr w:type="spellStart"/>
      <w:r w:rsidRPr="009D0BFD">
        <w:rPr>
          <w:rFonts w:ascii="Bosch Office Sans" w:hAnsi="Bosch Office Sans"/>
        </w:rPr>
        <w:t>V</w:t>
      </w:r>
      <w:r w:rsidR="00C320D7" w:rsidRPr="009D0BFD">
        <w:rPr>
          <w:rFonts w:ascii="Bosch Office Sans" w:hAnsi="Bosch Office Sans"/>
        </w:rPr>
        <w:t>orbis</w:t>
      </w:r>
      <w:proofErr w:type="spellEnd"/>
      <w:r w:rsidR="00C320D7" w:rsidRPr="009D0BFD">
        <w:rPr>
          <w:rFonts w:ascii="Bosch Office Sans" w:hAnsi="Bosch Office Sans"/>
        </w:rPr>
        <w:t xml:space="preserve"> (.</w:t>
      </w:r>
      <w:proofErr w:type="spellStart"/>
      <w:r w:rsidR="00C320D7" w:rsidRPr="009D0BFD">
        <w:rPr>
          <w:rFonts w:ascii="Bosch Office Sans" w:hAnsi="Bosch Office Sans"/>
        </w:rPr>
        <w:t>oog</w:t>
      </w:r>
      <w:proofErr w:type="spellEnd"/>
      <w:r w:rsidR="00C320D7" w:rsidRPr="009D0BFD">
        <w:rPr>
          <w:rFonts w:ascii="Bosch Office Sans" w:hAnsi="Bosch Office Sans"/>
        </w:rPr>
        <w:t>).</w:t>
      </w:r>
    </w:p>
    <w:p w14:paraId="37EB9A9E"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PCM (.wav).</w:t>
      </w:r>
    </w:p>
    <w:p w14:paraId="64977F61"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Video codecs</w:t>
      </w:r>
      <w:r w:rsidR="00804BDF" w:rsidRPr="009D0BFD">
        <w:rPr>
          <w:rFonts w:ascii="Bosch Office Sans" w:hAnsi="Bosch Office Sans"/>
        </w:rPr>
        <w:t>:</w:t>
      </w:r>
    </w:p>
    <w:p w14:paraId="22FEA03B"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H263 (.3gp, .mp4).</w:t>
      </w:r>
    </w:p>
    <w:p w14:paraId="1D55B1CE"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H264 (.3gp, .mp4).</w:t>
      </w:r>
    </w:p>
    <w:p w14:paraId="7B92F26A"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MPEG4 (.3gp).</w:t>
      </w:r>
    </w:p>
    <w:p w14:paraId="4F6AD0C1" w14:textId="77777777" w:rsidR="00C320D7" w:rsidRPr="009D0BFD" w:rsidRDefault="00C320D7" w:rsidP="00001D7E">
      <w:pPr>
        <w:pStyle w:val="ListParagraph"/>
        <w:numPr>
          <w:ilvl w:val="1"/>
          <w:numId w:val="66"/>
        </w:numPr>
        <w:rPr>
          <w:rFonts w:ascii="Bosch Office Sans" w:hAnsi="Bosch Office Sans"/>
        </w:rPr>
      </w:pPr>
      <w:r w:rsidRPr="009D0BFD">
        <w:rPr>
          <w:rFonts w:ascii="Bosch Office Sans" w:hAnsi="Bosch Office Sans"/>
        </w:rPr>
        <w:t>vp8 (.</w:t>
      </w:r>
      <w:proofErr w:type="spellStart"/>
      <w:r w:rsidRPr="009D0BFD">
        <w:rPr>
          <w:rFonts w:ascii="Bosch Office Sans" w:hAnsi="Bosch Office Sans"/>
        </w:rPr>
        <w:t>webm</w:t>
      </w:r>
      <w:proofErr w:type="spellEnd"/>
      <w:r w:rsidRPr="009D0BFD">
        <w:rPr>
          <w:rFonts w:ascii="Bosch Office Sans" w:hAnsi="Bosch Office Sans"/>
        </w:rPr>
        <w:t>).</w:t>
      </w:r>
    </w:p>
    <w:p w14:paraId="4FD76CE1" w14:textId="77777777" w:rsidR="00C320D7" w:rsidRPr="009D0BFD" w:rsidRDefault="00804BDF" w:rsidP="00E25A2C">
      <w:pPr>
        <w:pStyle w:val="ListParagraph"/>
        <w:numPr>
          <w:ilvl w:val="0"/>
          <w:numId w:val="13"/>
        </w:numPr>
        <w:rPr>
          <w:rFonts w:ascii="Bosch Office Sans" w:hAnsi="Bosch Office Sans"/>
        </w:rPr>
      </w:pPr>
      <w:r w:rsidRPr="009D0BFD">
        <w:rPr>
          <w:rFonts w:ascii="Bosch Office Sans" w:hAnsi="Bosch Office Sans"/>
        </w:rPr>
        <w:t>Pluggable microphones.</w:t>
      </w:r>
    </w:p>
    <w:p w14:paraId="3592BFFF"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Built</w:t>
      </w:r>
      <w:r w:rsidRPr="009D0BFD">
        <w:rPr>
          <w:rFonts w:ascii="Bosch Office Sans" w:eastAsia="MS Mincho" w:hAnsi="Bosch Office Sans" w:cs="MS Mincho"/>
          <w:rtl/>
        </w:rPr>
        <w:t>‑</w:t>
      </w:r>
      <w:r w:rsidRPr="009D0BFD">
        <w:rPr>
          <w:rFonts w:ascii="Bosch Office Sans" w:hAnsi="Bosch Office Sans"/>
        </w:rPr>
        <w:t>in two</w:t>
      </w:r>
      <w:r w:rsidRPr="009D0BFD">
        <w:rPr>
          <w:rFonts w:ascii="Bosch Office Sans" w:eastAsia="MS Mincho" w:hAnsi="Bosch Office Sans" w:cs="MS Mincho"/>
          <w:rtl/>
        </w:rPr>
        <w:t>‑</w:t>
      </w:r>
      <w:r w:rsidRPr="009D0BFD">
        <w:rPr>
          <w:rFonts w:ascii="Bosch Office Sans" w:hAnsi="Bosch Office Sans"/>
        </w:rPr>
        <w:t>way loudspeaker.</w:t>
      </w:r>
    </w:p>
    <w:p w14:paraId="59DC6769"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Microphone on/off button or request</w:t>
      </w:r>
      <w:r w:rsidRPr="009D0BFD">
        <w:rPr>
          <w:rFonts w:ascii="Bosch Office Sans" w:eastAsia="MS Mincho" w:hAnsi="Bosch Office Sans" w:cs="MS Mincho"/>
          <w:rtl/>
        </w:rPr>
        <w:t>‑</w:t>
      </w:r>
      <w:r w:rsidRPr="009D0BFD">
        <w:rPr>
          <w:rFonts w:ascii="Bosch Office Sans" w:hAnsi="Bosch Office Sans"/>
        </w:rPr>
        <w:t>to</w:t>
      </w:r>
      <w:r w:rsidRPr="009D0BFD">
        <w:rPr>
          <w:rFonts w:ascii="Bosch Office Sans" w:eastAsia="MS Mincho" w:hAnsi="Bosch Office Sans" w:cs="MS Mincho"/>
          <w:rtl/>
        </w:rPr>
        <w:t>‑</w:t>
      </w:r>
      <w:r w:rsidRPr="009D0BFD">
        <w:rPr>
          <w:rFonts w:ascii="Bosch Office Sans" w:hAnsi="Bosch Office Sans"/>
        </w:rPr>
        <w:t>speak button.</w:t>
      </w:r>
    </w:p>
    <w:p w14:paraId="777815D0"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Microphone mute or chairperson priority button.</w:t>
      </w:r>
    </w:p>
    <w:p w14:paraId="54E9B144" w14:textId="77777777" w:rsidR="00F153C8"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Indicat</w:t>
      </w:r>
      <w:r w:rsidR="00804BDF" w:rsidRPr="009D0BFD">
        <w:rPr>
          <w:rFonts w:ascii="Bosch Office Sans" w:hAnsi="Bosch Office Sans"/>
        </w:rPr>
        <w:t xml:space="preserve">ors </w:t>
      </w:r>
      <w:proofErr w:type="gramStart"/>
      <w:r w:rsidR="00804BDF" w:rsidRPr="009D0BFD">
        <w:rPr>
          <w:rFonts w:ascii="Bosch Office Sans" w:hAnsi="Bosch Office Sans"/>
        </w:rPr>
        <w:t>showing:</w:t>
      </w:r>
      <w:proofErr w:type="gramEnd"/>
      <w:r w:rsidR="00804BDF" w:rsidRPr="009D0BFD">
        <w:rPr>
          <w:rFonts w:ascii="Bosch Office Sans" w:hAnsi="Bosch Office Sans"/>
        </w:rPr>
        <w:t xml:space="preserve"> microphone on</w:t>
      </w:r>
      <w:r w:rsidRPr="009D0BFD">
        <w:rPr>
          <w:rFonts w:ascii="Bosch Office Sans" w:hAnsi="Bosch Office Sans"/>
        </w:rPr>
        <w:t>, request</w:t>
      </w:r>
      <w:r w:rsidRPr="009D0BFD">
        <w:rPr>
          <w:rFonts w:ascii="Bosch Office Sans" w:eastAsia="MS Mincho" w:hAnsi="Bosch Office Sans" w:cs="MS Mincho"/>
          <w:rtl/>
        </w:rPr>
        <w:t>‑</w:t>
      </w:r>
      <w:r w:rsidRPr="009D0BFD">
        <w:rPr>
          <w:rFonts w:ascii="Bosch Office Sans" w:hAnsi="Bosch Office Sans"/>
        </w:rPr>
        <w:t>to</w:t>
      </w:r>
      <w:r w:rsidRPr="009D0BFD">
        <w:rPr>
          <w:rFonts w:ascii="Bosch Office Sans" w:eastAsia="MS Mincho" w:hAnsi="Bosch Office Sans" w:cs="MS Mincho"/>
          <w:rtl/>
        </w:rPr>
        <w:t>‑</w:t>
      </w:r>
      <w:r w:rsidR="00804BDF" w:rsidRPr="009D0BFD">
        <w:rPr>
          <w:rFonts w:ascii="Bosch Office Sans" w:hAnsi="Bosch Office Sans"/>
        </w:rPr>
        <w:t xml:space="preserve">speak, </w:t>
      </w:r>
      <w:r w:rsidRPr="009D0BFD">
        <w:rPr>
          <w:rFonts w:ascii="Bosch Office Sans" w:hAnsi="Bosch Office Sans"/>
        </w:rPr>
        <w:t>and possible</w:t>
      </w:r>
      <w:r w:rsidRPr="009D0BFD">
        <w:rPr>
          <w:rFonts w:ascii="Bosch Office Sans" w:eastAsia="MS Mincho" w:hAnsi="Bosch Office Sans" w:cs="MS Mincho"/>
          <w:rtl/>
        </w:rPr>
        <w:t>‑</w:t>
      </w:r>
      <w:r w:rsidRPr="009D0BFD">
        <w:rPr>
          <w:rFonts w:ascii="Bosch Office Sans" w:hAnsi="Bosch Office Sans"/>
        </w:rPr>
        <w:t>to</w:t>
      </w:r>
      <w:r w:rsidRPr="009D0BFD">
        <w:rPr>
          <w:rFonts w:ascii="Bosch Office Sans" w:eastAsia="MS Mincho" w:hAnsi="Bosch Office Sans" w:cs="MS Mincho"/>
          <w:rtl/>
        </w:rPr>
        <w:t>‑</w:t>
      </w:r>
      <w:r w:rsidR="00804BDF" w:rsidRPr="009D0BFD">
        <w:rPr>
          <w:rFonts w:ascii="Bosch Office Sans" w:hAnsi="Bosch Office Sans"/>
        </w:rPr>
        <w:t>speak states.</w:t>
      </w:r>
    </w:p>
    <w:p w14:paraId="24425C57" w14:textId="77777777" w:rsidR="00F153C8" w:rsidRPr="009D0BFD" w:rsidRDefault="00F153C8" w:rsidP="00E25A2C">
      <w:pPr>
        <w:pStyle w:val="ListParagraph"/>
        <w:numPr>
          <w:ilvl w:val="0"/>
          <w:numId w:val="13"/>
        </w:numPr>
        <w:rPr>
          <w:rFonts w:ascii="Bosch Office Sans" w:hAnsi="Bosch Office Sans"/>
        </w:rPr>
      </w:pPr>
      <w:r w:rsidRPr="009D0BFD">
        <w:rPr>
          <w:rFonts w:ascii="Bosch Office Sans" w:eastAsia="BoschSans-Regular" w:hAnsi="Bosch Office Sans"/>
          <w:lang w:eastAsia="en-US"/>
        </w:rPr>
        <w:t>Built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in Near Field Communication (NFC) contactless tag reader</w:t>
      </w:r>
    </w:p>
    <w:p w14:paraId="20DD38E5" w14:textId="77777777" w:rsidR="00602961" w:rsidRPr="009D0BFD" w:rsidRDefault="00602961" w:rsidP="00602961">
      <w:pPr>
        <w:autoSpaceDE w:val="0"/>
        <w:rPr>
          <w:rFonts w:ascii="Bosch Office Sans" w:hAnsi="Bosch Office Sans"/>
        </w:rPr>
      </w:pPr>
    </w:p>
    <w:p w14:paraId="61DC6103" w14:textId="159D4309" w:rsidR="00602961" w:rsidRPr="009D0BFD" w:rsidRDefault="00602961" w:rsidP="00602961">
      <w:pPr>
        <w:autoSpaceDE w:val="0"/>
        <w:rPr>
          <w:rFonts w:ascii="Bosch Office Sans" w:hAnsi="Bosch Office Sans"/>
        </w:rPr>
      </w:pPr>
      <w:r w:rsidRPr="009D0BFD">
        <w:rPr>
          <w:rFonts w:ascii="Bosch Office Sans" w:hAnsi="Bosch Office Sans"/>
        </w:rPr>
        <w:t xml:space="preserve">The </w:t>
      </w:r>
      <w:r w:rsidR="000C4A00">
        <w:rPr>
          <w:rFonts w:ascii="Bosch Office Sans" w:hAnsi="Bosch Office Sans"/>
        </w:rPr>
        <w:t>product</w:t>
      </w:r>
      <w:r w:rsidRPr="009D0BFD">
        <w:rPr>
          <w:rFonts w:ascii="Bosch Office Sans" w:hAnsi="Bosch Office Sans"/>
        </w:rPr>
        <w:t xml:space="preserve"> shall have the following interconnections</w:t>
      </w:r>
    </w:p>
    <w:p w14:paraId="5E82964A"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Socket for pluggable microphone.</w:t>
      </w:r>
    </w:p>
    <w:p w14:paraId="52CC8BCB"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2x RJ45 compatible connection for system</w:t>
      </w:r>
      <w:r w:rsidR="0015141C" w:rsidRPr="009D0BFD">
        <w:rPr>
          <w:rFonts w:ascii="Bosch Office Sans" w:hAnsi="Bosch Office Sans"/>
        </w:rPr>
        <w:t xml:space="preserve"> </w:t>
      </w:r>
      <w:r w:rsidRPr="009D0BFD">
        <w:rPr>
          <w:rFonts w:ascii="Bosch Office Sans" w:hAnsi="Bosch Office Sans"/>
        </w:rPr>
        <w:t>communication and power.</w:t>
      </w:r>
    </w:p>
    <w:p w14:paraId="0C1BCEB4"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3.5 mm stereo jack for headphones, external</w:t>
      </w:r>
      <w:r w:rsidR="0015141C" w:rsidRPr="009D0BFD">
        <w:rPr>
          <w:rFonts w:ascii="Bosch Office Sans" w:hAnsi="Bosch Office Sans"/>
        </w:rPr>
        <w:t xml:space="preserve"> </w:t>
      </w:r>
      <w:r w:rsidRPr="009D0BFD">
        <w:rPr>
          <w:rFonts w:ascii="Bosch Office Sans" w:hAnsi="Bosch Office Sans"/>
        </w:rPr>
        <w:t>microphone or headset microphone.</w:t>
      </w:r>
    </w:p>
    <w:p w14:paraId="21D58EB5"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Hot plug</w:t>
      </w:r>
      <w:r w:rsidRPr="009D0BFD">
        <w:rPr>
          <w:rFonts w:ascii="Bosch Office Sans" w:eastAsia="MS Mincho" w:hAnsi="Bosch Office Sans" w:cs="MS Mincho"/>
          <w:rtl/>
        </w:rPr>
        <w:t>‑</w:t>
      </w:r>
      <w:r w:rsidRPr="009D0BFD">
        <w:rPr>
          <w:rFonts w:ascii="Bosch Office Sans" w:hAnsi="Bosch Office Sans"/>
        </w:rPr>
        <w:t>and</w:t>
      </w:r>
      <w:r w:rsidRPr="009D0BFD">
        <w:rPr>
          <w:rFonts w:ascii="Bosch Office Sans" w:eastAsia="MS Mincho" w:hAnsi="Bosch Office Sans" w:cs="MS Mincho"/>
          <w:rtl/>
        </w:rPr>
        <w:t>‑</w:t>
      </w:r>
      <w:r w:rsidRPr="009D0BFD">
        <w:rPr>
          <w:rFonts w:ascii="Bosch Office Sans" w:hAnsi="Bosch Office Sans"/>
        </w:rPr>
        <w:t>play.</w:t>
      </w:r>
    </w:p>
    <w:p w14:paraId="18D07BE4" w14:textId="77777777" w:rsidR="00C320D7" w:rsidRPr="009D0BFD" w:rsidRDefault="00C320D7" w:rsidP="00E25A2C">
      <w:pPr>
        <w:pStyle w:val="ListParagraph"/>
        <w:numPr>
          <w:ilvl w:val="0"/>
          <w:numId w:val="13"/>
        </w:numPr>
        <w:rPr>
          <w:rFonts w:ascii="Bosch Office Sans" w:hAnsi="Bosch Office Sans"/>
        </w:rPr>
      </w:pPr>
      <w:r w:rsidRPr="009D0BFD">
        <w:rPr>
          <w:rFonts w:ascii="Bosch Office Sans" w:hAnsi="Bosch Office Sans"/>
        </w:rPr>
        <w:t>Provision to attach a magnetic name card holder.</w:t>
      </w:r>
    </w:p>
    <w:p w14:paraId="112D8DE8" w14:textId="77777777" w:rsidR="003F3B3C" w:rsidRPr="009D0BFD" w:rsidRDefault="003F3B3C" w:rsidP="00C320D7">
      <w:pPr>
        <w:autoSpaceDE w:val="0"/>
        <w:rPr>
          <w:rFonts w:ascii="Bosch Office Sans" w:hAnsi="Bosch Office Sans"/>
        </w:rPr>
      </w:pPr>
    </w:p>
    <w:p w14:paraId="6C86732F" w14:textId="1D533B1E" w:rsidR="000A434C" w:rsidRDefault="00C163C9">
      <w:pPr>
        <w:autoSpaceDE w:val="0"/>
        <w:rPr>
          <w:rFonts w:ascii="Bosch Office Sans" w:hAnsi="Bosch Office Sans"/>
        </w:rPr>
      </w:pPr>
      <w:r w:rsidRPr="009D0BFD">
        <w:rPr>
          <w:rFonts w:ascii="Bosch Office Sans" w:hAnsi="Bosch Office Sans"/>
        </w:rPr>
        <w:t xml:space="preserve">The </w:t>
      </w:r>
      <w:r w:rsidR="006C0DE2">
        <w:rPr>
          <w:rFonts w:ascii="Bosch Office Sans" w:hAnsi="Bosch Office Sans"/>
        </w:rPr>
        <w:t>product</w:t>
      </w:r>
      <w:r w:rsidR="0048342F" w:rsidRPr="009D0BFD">
        <w:rPr>
          <w:rFonts w:ascii="Bosch Office Sans" w:hAnsi="Bosch Office Sans"/>
        </w:rPr>
        <w:t xml:space="preserve"> shall have the following </w:t>
      </w:r>
      <w:r w:rsidR="009B68F0" w:rsidRPr="009D0BFD">
        <w:rPr>
          <w:rFonts w:ascii="Bosch Office Sans" w:hAnsi="Bosch Office Sans"/>
        </w:rPr>
        <w:t>t</w:t>
      </w:r>
      <w:r w:rsidR="0048342F" w:rsidRPr="009D0BFD">
        <w:rPr>
          <w:rFonts w:ascii="Bosch Office Sans" w:hAnsi="Bosch Office Sans"/>
        </w:rPr>
        <w:t xml:space="preserve">echnical </w:t>
      </w:r>
      <w:r w:rsidR="009B68F0" w:rsidRPr="009D0BFD">
        <w:rPr>
          <w:rFonts w:ascii="Bosch Office Sans" w:hAnsi="Bosch Office Sans"/>
        </w:rPr>
        <w:t>s</w:t>
      </w:r>
      <w:r w:rsidR="0048342F" w:rsidRPr="009D0BFD">
        <w:rPr>
          <w:rFonts w:ascii="Bosch Office Sans" w:hAnsi="Bosch Office Sans"/>
        </w:rPr>
        <w:t>pecifications</w:t>
      </w:r>
      <w:r w:rsidR="00152029" w:rsidRPr="009D0BFD">
        <w:rPr>
          <w:rFonts w:ascii="Bosch Office Sans" w:hAnsi="Bosch Office Sans"/>
        </w:rPr>
        <w:t>:</w:t>
      </w:r>
    </w:p>
    <w:tbl>
      <w:tblPr>
        <w:tblStyle w:val="TableGrid"/>
        <w:tblW w:w="0" w:type="auto"/>
        <w:tblLook w:val="04A0" w:firstRow="1" w:lastRow="0" w:firstColumn="1" w:lastColumn="0" w:noHBand="0" w:noVBand="1"/>
      </w:tblPr>
      <w:tblGrid>
        <w:gridCol w:w="2251"/>
        <w:gridCol w:w="2252"/>
      </w:tblGrid>
      <w:tr w:rsidR="006C0DE2" w14:paraId="768E1007" w14:textId="77777777" w:rsidTr="006C0DE2">
        <w:tc>
          <w:tcPr>
            <w:tcW w:w="4503" w:type="dxa"/>
            <w:gridSpan w:val="2"/>
            <w:shd w:val="clear" w:color="auto" w:fill="D9D9D9" w:themeFill="background1" w:themeFillShade="D9"/>
          </w:tcPr>
          <w:p w14:paraId="26F094ED" w14:textId="4D6EC56F" w:rsidR="006C0DE2" w:rsidRDefault="006C0DE2">
            <w:pPr>
              <w:autoSpaceDE w:val="0"/>
              <w:rPr>
                <w:rFonts w:ascii="Bosch Office Sans" w:hAnsi="Bosch Office Sans"/>
              </w:rPr>
            </w:pPr>
            <w:r>
              <w:rPr>
                <w:rFonts w:ascii="Bosch Office Sans" w:hAnsi="Bosch Office Sans"/>
              </w:rPr>
              <w:t>General</w:t>
            </w:r>
          </w:p>
        </w:tc>
      </w:tr>
      <w:tr w:rsidR="006C0DE2" w14:paraId="560B64B2" w14:textId="77777777" w:rsidTr="006C0DE2">
        <w:tc>
          <w:tcPr>
            <w:tcW w:w="2251" w:type="dxa"/>
          </w:tcPr>
          <w:p w14:paraId="4309C4C5" w14:textId="3B3EAAD4" w:rsidR="006C0DE2" w:rsidRDefault="006C0DE2">
            <w:pPr>
              <w:autoSpaceDE w:val="0"/>
              <w:rPr>
                <w:rFonts w:ascii="Bosch Office Sans" w:hAnsi="Bosch Office Sans"/>
              </w:rPr>
            </w:pPr>
            <w:r w:rsidRPr="006C0DE2">
              <w:rPr>
                <w:rFonts w:ascii="Bosch Office Sans" w:hAnsi="Bosch Office Sans"/>
              </w:rPr>
              <w:t>Screen size</w:t>
            </w:r>
          </w:p>
        </w:tc>
        <w:tc>
          <w:tcPr>
            <w:tcW w:w="2252" w:type="dxa"/>
          </w:tcPr>
          <w:p w14:paraId="68CE8684" w14:textId="0E132C0A" w:rsidR="006C0DE2" w:rsidRDefault="006C0DE2">
            <w:pPr>
              <w:autoSpaceDE w:val="0"/>
              <w:rPr>
                <w:rFonts w:ascii="Bosch Office Sans" w:hAnsi="Bosch Office Sans"/>
              </w:rPr>
            </w:pPr>
            <w:proofErr w:type="gramStart"/>
            <w:r w:rsidRPr="006C0DE2">
              <w:rPr>
                <w:rFonts w:ascii="Bosch Office Sans" w:hAnsi="Bosch Office Sans"/>
              </w:rPr>
              <w:t>7 inch</w:t>
            </w:r>
            <w:proofErr w:type="gramEnd"/>
            <w:r w:rsidRPr="006C0DE2">
              <w:rPr>
                <w:rFonts w:ascii="Bosch Office Sans" w:hAnsi="Bosch Office Sans"/>
              </w:rPr>
              <w:t>, 1024 x 600 pixels</w:t>
            </w:r>
          </w:p>
        </w:tc>
      </w:tr>
      <w:tr w:rsidR="006C0DE2" w14:paraId="3B38CB23" w14:textId="77777777" w:rsidTr="006C0DE2">
        <w:tc>
          <w:tcPr>
            <w:tcW w:w="2251" w:type="dxa"/>
          </w:tcPr>
          <w:p w14:paraId="0E22EC57" w14:textId="346DCCF9" w:rsidR="006C0DE2" w:rsidRDefault="006C0DE2">
            <w:pPr>
              <w:autoSpaceDE w:val="0"/>
              <w:rPr>
                <w:rFonts w:ascii="Bosch Office Sans" w:hAnsi="Bosch Office Sans"/>
              </w:rPr>
            </w:pPr>
            <w:r w:rsidRPr="006C0DE2">
              <w:rPr>
                <w:rFonts w:ascii="Bosch Office Sans" w:hAnsi="Bosch Office Sans"/>
              </w:rPr>
              <w:t>Screen type</w:t>
            </w:r>
          </w:p>
        </w:tc>
        <w:tc>
          <w:tcPr>
            <w:tcW w:w="2252" w:type="dxa"/>
          </w:tcPr>
          <w:p w14:paraId="6CD179C1" w14:textId="3F886778" w:rsidR="006C0DE2" w:rsidRDefault="006C0DE2">
            <w:pPr>
              <w:autoSpaceDE w:val="0"/>
              <w:rPr>
                <w:rFonts w:ascii="Bosch Office Sans" w:hAnsi="Bosch Office Sans"/>
              </w:rPr>
            </w:pPr>
            <w:r w:rsidRPr="006C0DE2">
              <w:rPr>
                <w:rFonts w:ascii="Bosch Office Sans" w:hAnsi="Bosch Office Sans"/>
              </w:rPr>
              <w:t>Capacitive multi touch</w:t>
            </w:r>
          </w:p>
        </w:tc>
      </w:tr>
      <w:tr w:rsidR="006C0DE2" w14:paraId="0E1D980F" w14:textId="77777777" w:rsidTr="006C0DE2">
        <w:tc>
          <w:tcPr>
            <w:tcW w:w="2251" w:type="dxa"/>
          </w:tcPr>
          <w:p w14:paraId="0CD5D875" w14:textId="2E24C7D7" w:rsidR="006C0DE2" w:rsidRDefault="006C0DE2">
            <w:pPr>
              <w:autoSpaceDE w:val="0"/>
              <w:rPr>
                <w:rFonts w:ascii="Bosch Office Sans" w:hAnsi="Bosch Office Sans"/>
              </w:rPr>
            </w:pPr>
            <w:r w:rsidRPr="006C0DE2">
              <w:rPr>
                <w:rFonts w:ascii="Bosch Office Sans" w:hAnsi="Bosch Office Sans"/>
              </w:rPr>
              <w:t>Operating system</w:t>
            </w:r>
          </w:p>
        </w:tc>
        <w:tc>
          <w:tcPr>
            <w:tcW w:w="2252" w:type="dxa"/>
          </w:tcPr>
          <w:p w14:paraId="02DDB2B6" w14:textId="00C9C945" w:rsidR="006C0DE2" w:rsidRDefault="006C0DE2">
            <w:pPr>
              <w:autoSpaceDE w:val="0"/>
              <w:rPr>
                <w:rFonts w:ascii="Bosch Office Sans" w:hAnsi="Bosch Office Sans"/>
              </w:rPr>
            </w:pPr>
            <w:r w:rsidRPr="006C0DE2">
              <w:rPr>
                <w:rFonts w:ascii="Bosch Office Sans" w:hAnsi="Bosch Office Sans"/>
              </w:rPr>
              <w:t>Android 4.03</w:t>
            </w:r>
          </w:p>
        </w:tc>
      </w:tr>
      <w:tr w:rsidR="006C0DE2" w14:paraId="426266A4" w14:textId="77777777" w:rsidTr="006C0DE2">
        <w:tc>
          <w:tcPr>
            <w:tcW w:w="2251" w:type="dxa"/>
          </w:tcPr>
          <w:p w14:paraId="205F23D0" w14:textId="43DE9A0A" w:rsidR="006C0DE2" w:rsidRDefault="006C0DE2">
            <w:pPr>
              <w:autoSpaceDE w:val="0"/>
              <w:rPr>
                <w:rFonts w:ascii="Bosch Office Sans" w:hAnsi="Bosch Office Sans"/>
              </w:rPr>
            </w:pPr>
            <w:r w:rsidRPr="006C0DE2">
              <w:rPr>
                <w:rFonts w:ascii="Bosch Office Sans" w:hAnsi="Bosch Office Sans"/>
              </w:rPr>
              <w:t>Supported contactless NFC tag</w:t>
            </w:r>
          </w:p>
        </w:tc>
        <w:tc>
          <w:tcPr>
            <w:tcW w:w="2252" w:type="dxa"/>
          </w:tcPr>
          <w:p w14:paraId="7CED9B0E" w14:textId="53823392" w:rsidR="006C0DE2" w:rsidRDefault="006C0DE2" w:rsidP="006C0DE2">
            <w:pPr>
              <w:autoSpaceDE w:val="0"/>
              <w:rPr>
                <w:rFonts w:ascii="Bosch Office Sans" w:hAnsi="Bosch Office Sans"/>
              </w:rPr>
            </w:pPr>
            <w:r w:rsidRPr="006C0DE2">
              <w:rPr>
                <w:rFonts w:ascii="Bosch Office Sans" w:hAnsi="Bosch Office Sans"/>
              </w:rPr>
              <w:t>According to: ISO/IEC14443</w:t>
            </w:r>
            <w:r>
              <w:rPr>
                <w:rFonts w:ascii="Bosch Office Sans" w:hAnsi="Bosch Office Sans"/>
              </w:rPr>
              <w:t xml:space="preserve"> </w:t>
            </w:r>
            <w:r w:rsidRPr="006C0DE2">
              <w:rPr>
                <w:rFonts w:ascii="Bosch Office Sans" w:hAnsi="Bosch Office Sans"/>
              </w:rPr>
              <w:t>Type A (from 106 kbps to 848</w:t>
            </w:r>
            <w:r>
              <w:rPr>
                <w:rFonts w:ascii="Bosch Office Sans" w:hAnsi="Bosch Office Sans"/>
              </w:rPr>
              <w:t xml:space="preserve"> </w:t>
            </w:r>
            <w:r w:rsidRPr="006C0DE2">
              <w:rPr>
                <w:rFonts w:ascii="Bosch Office Sans" w:hAnsi="Bosch Office Sans"/>
              </w:rPr>
              <w:t>kbps. MIFARE 106kbps)</w:t>
            </w:r>
          </w:p>
        </w:tc>
      </w:tr>
    </w:tbl>
    <w:p w14:paraId="605B473A" w14:textId="45015A61" w:rsidR="006C0DE2" w:rsidRDefault="006C0DE2">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6C0DE2" w14:paraId="6993430E" w14:textId="77777777" w:rsidTr="006C0DE2">
        <w:tc>
          <w:tcPr>
            <w:tcW w:w="4503" w:type="dxa"/>
            <w:gridSpan w:val="2"/>
            <w:shd w:val="clear" w:color="auto" w:fill="D9D9D9" w:themeFill="background1" w:themeFillShade="D9"/>
          </w:tcPr>
          <w:p w14:paraId="69BBED80" w14:textId="0A742905" w:rsidR="006C0DE2" w:rsidRDefault="006C0DE2">
            <w:pPr>
              <w:autoSpaceDE w:val="0"/>
              <w:rPr>
                <w:rFonts w:ascii="Bosch Office Sans" w:hAnsi="Bosch Office Sans"/>
              </w:rPr>
            </w:pPr>
            <w:r>
              <w:rPr>
                <w:rFonts w:ascii="Bosch Office Sans" w:hAnsi="Bosch Office Sans"/>
              </w:rPr>
              <w:t>Electrical</w:t>
            </w:r>
          </w:p>
        </w:tc>
      </w:tr>
      <w:tr w:rsidR="006C0DE2" w14:paraId="32F2D58C" w14:textId="77777777" w:rsidTr="006C0DE2">
        <w:tc>
          <w:tcPr>
            <w:tcW w:w="2251" w:type="dxa"/>
          </w:tcPr>
          <w:p w14:paraId="51805E14" w14:textId="4E160EBD" w:rsidR="006C0DE2" w:rsidRDefault="006C0DE2">
            <w:pPr>
              <w:autoSpaceDE w:val="0"/>
              <w:rPr>
                <w:rFonts w:ascii="Bosch Office Sans" w:hAnsi="Bosch Office Sans"/>
              </w:rPr>
            </w:pPr>
            <w:r w:rsidRPr="006C0DE2">
              <w:rPr>
                <w:rFonts w:ascii="Bosch Office Sans" w:hAnsi="Bosch Office Sans"/>
              </w:rPr>
              <w:t>Supply voltage</w:t>
            </w:r>
          </w:p>
        </w:tc>
        <w:tc>
          <w:tcPr>
            <w:tcW w:w="2252" w:type="dxa"/>
          </w:tcPr>
          <w:p w14:paraId="44A617FB" w14:textId="37575A73" w:rsidR="006C0DE2" w:rsidRDefault="006C0DE2">
            <w:pPr>
              <w:autoSpaceDE w:val="0"/>
              <w:rPr>
                <w:rFonts w:ascii="Bosch Office Sans" w:hAnsi="Bosch Office Sans"/>
              </w:rPr>
            </w:pPr>
            <w:r w:rsidRPr="006C0DE2">
              <w:rPr>
                <w:rFonts w:ascii="Bosch Office Sans" w:hAnsi="Bosch Office Sans"/>
              </w:rPr>
              <w:t>48 Vdc IEEE 802.3 at Type 2</w:t>
            </w:r>
          </w:p>
        </w:tc>
      </w:tr>
      <w:tr w:rsidR="006C0DE2" w14:paraId="06F4BF40" w14:textId="77777777" w:rsidTr="006C0DE2">
        <w:tc>
          <w:tcPr>
            <w:tcW w:w="2251" w:type="dxa"/>
          </w:tcPr>
          <w:p w14:paraId="28F71BC6" w14:textId="211B5FA7" w:rsidR="006C0DE2" w:rsidRDefault="006C0DE2">
            <w:pPr>
              <w:autoSpaceDE w:val="0"/>
              <w:rPr>
                <w:rFonts w:ascii="Bosch Office Sans" w:hAnsi="Bosch Office Sans"/>
              </w:rPr>
            </w:pPr>
            <w:r w:rsidRPr="006C0DE2">
              <w:rPr>
                <w:rFonts w:ascii="Bosch Office Sans" w:hAnsi="Bosch Office Sans"/>
              </w:rPr>
              <w:lastRenderedPageBreak/>
              <w:t>Power consumption</w:t>
            </w:r>
          </w:p>
        </w:tc>
        <w:tc>
          <w:tcPr>
            <w:tcW w:w="2252" w:type="dxa"/>
          </w:tcPr>
          <w:p w14:paraId="2AF15273" w14:textId="6C20FE66" w:rsidR="006C0DE2" w:rsidRDefault="006C0DE2">
            <w:pPr>
              <w:autoSpaceDE w:val="0"/>
              <w:rPr>
                <w:rFonts w:ascii="Bosch Office Sans" w:hAnsi="Bosch Office Sans"/>
              </w:rPr>
            </w:pPr>
            <w:r w:rsidRPr="006C0DE2">
              <w:rPr>
                <w:rFonts w:ascii="Bosch Office Sans" w:hAnsi="Bosch Office Sans"/>
              </w:rPr>
              <w:t>12 W</w:t>
            </w:r>
          </w:p>
        </w:tc>
      </w:tr>
      <w:tr w:rsidR="006C0DE2" w14:paraId="6E1BB22A" w14:textId="77777777" w:rsidTr="006C0DE2">
        <w:tc>
          <w:tcPr>
            <w:tcW w:w="2251" w:type="dxa"/>
          </w:tcPr>
          <w:p w14:paraId="7659B9F0" w14:textId="3B6C7646" w:rsidR="006C0DE2" w:rsidRDefault="006C0DE2">
            <w:pPr>
              <w:autoSpaceDE w:val="0"/>
              <w:rPr>
                <w:rFonts w:ascii="Bosch Office Sans" w:hAnsi="Bosch Office Sans"/>
              </w:rPr>
            </w:pPr>
            <w:r w:rsidRPr="006C0DE2">
              <w:rPr>
                <w:rFonts w:ascii="Bosch Office Sans" w:hAnsi="Bosch Office Sans"/>
              </w:rPr>
              <w:t>Frequency response</w:t>
            </w:r>
          </w:p>
        </w:tc>
        <w:tc>
          <w:tcPr>
            <w:tcW w:w="2252" w:type="dxa"/>
          </w:tcPr>
          <w:p w14:paraId="1553E005" w14:textId="77777777" w:rsidR="006C0DE2" w:rsidRPr="006C0DE2" w:rsidRDefault="006C0DE2" w:rsidP="006C0DE2">
            <w:pPr>
              <w:autoSpaceDE w:val="0"/>
              <w:rPr>
                <w:rFonts w:ascii="Bosch Office Sans" w:hAnsi="Bosch Office Sans"/>
              </w:rPr>
            </w:pPr>
            <w:r w:rsidRPr="006C0DE2">
              <w:rPr>
                <w:rFonts w:ascii="Bosch Office Sans" w:hAnsi="Bosch Office Sans"/>
              </w:rPr>
              <w:t>100 Hz - 20 kHz</w:t>
            </w:r>
          </w:p>
          <w:p w14:paraId="6B3F1529" w14:textId="4DC5CDE6" w:rsidR="006C0DE2" w:rsidRDefault="006C0DE2" w:rsidP="006C0DE2">
            <w:pPr>
              <w:autoSpaceDE w:val="0"/>
              <w:rPr>
                <w:rFonts w:ascii="Bosch Office Sans" w:hAnsi="Bosch Office Sans"/>
              </w:rPr>
            </w:pPr>
            <w:r w:rsidRPr="006C0DE2">
              <w:rPr>
                <w:rFonts w:ascii="Bosch Office Sans" w:hAnsi="Bosch Office Sans"/>
              </w:rPr>
              <w:t>(-3 dB at nominal level)</w:t>
            </w:r>
          </w:p>
        </w:tc>
      </w:tr>
      <w:tr w:rsidR="006C0DE2" w14:paraId="231495EA" w14:textId="77777777" w:rsidTr="006C0DE2">
        <w:tc>
          <w:tcPr>
            <w:tcW w:w="2251" w:type="dxa"/>
          </w:tcPr>
          <w:p w14:paraId="378EE13B" w14:textId="5120E03A" w:rsidR="006C0DE2" w:rsidRDefault="006C0DE2">
            <w:pPr>
              <w:autoSpaceDE w:val="0"/>
              <w:rPr>
                <w:rFonts w:ascii="Bosch Office Sans" w:hAnsi="Bosch Office Sans"/>
              </w:rPr>
            </w:pPr>
            <w:r w:rsidRPr="006C0DE2">
              <w:rPr>
                <w:rFonts w:ascii="Bosch Office Sans" w:hAnsi="Bosch Office Sans"/>
              </w:rPr>
              <w:t>THD at nominal level</w:t>
            </w:r>
          </w:p>
        </w:tc>
        <w:tc>
          <w:tcPr>
            <w:tcW w:w="2252" w:type="dxa"/>
          </w:tcPr>
          <w:p w14:paraId="7F636487" w14:textId="5EED0488" w:rsidR="006C0DE2" w:rsidRDefault="006C0DE2">
            <w:pPr>
              <w:autoSpaceDE w:val="0"/>
              <w:rPr>
                <w:rFonts w:ascii="Bosch Office Sans" w:hAnsi="Bosch Office Sans"/>
              </w:rPr>
            </w:pPr>
            <w:r w:rsidRPr="006C0DE2">
              <w:rPr>
                <w:rFonts w:ascii="Bosch Office Sans" w:hAnsi="Bosch Office Sans"/>
              </w:rPr>
              <w:t>&lt; 0.05 %</w:t>
            </w:r>
          </w:p>
        </w:tc>
      </w:tr>
      <w:tr w:rsidR="006C0DE2" w14:paraId="3FF221E1" w14:textId="77777777" w:rsidTr="006C0DE2">
        <w:tc>
          <w:tcPr>
            <w:tcW w:w="2251" w:type="dxa"/>
          </w:tcPr>
          <w:p w14:paraId="67C80A0C" w14:textId="54A5FCC2" w:rsidR="006C0DE2" w:rsidRDefault="006C0DE2">
            <w:pPr>
              <w:autoSpaceDE w:val="0"/>
              <w:rPr>
                <w:rFonts w:ascii="Bosch Office Sans" w:hAnsi="Bosch Office Sans"/>
              </w:rPr>
            </w:pPr>
            <w:r w:rsidRPr="006C0DE2">
              <w:rPr>
                <w:rFonts w:ascii="Bosch Office Sans" w:hAnsi="Bosch Office Sans"/>
              </w:rPr>
              <w:t>Dynamic range</w:t>
            </w:r>
          </w:p>
        </w:tc>
        <w:tc>
          <w:tcPr>
            <w:tcW w:w="2252" w:type="dxa"/>
          </w:tcPr>
          <w:p w14:paraId="0036589D" w14:textId="1A4919E9" w:rsidR="006C0DE2" w:rsidRDefault="006C0DE2">
            <w:pPr>
              <w:autoSpaceDE w:val="0"/>
              <w:rPr>
                <w:rFonts w:ascii="Bosch Office Sans" w:hAnsi="Bosch Office Sans"/>
              </w:rPr>
            </w:pPr>
            <w:r w:rsidRPr="006C0DE2">
              <w:rPr>
                <w:rFonts w:ascii="Bosch Office Sans" w:hAnsi="Bosch Office Sans"/>
              </w:rPr>
              <w:t xml:space="preserve">96 dB (14‑110 </w:t>
            </w:r>
            <w:proofErr w:type="spellStart"/>
            <w:r w:rsidRPr="006C0DE2">
              <w:rPr>
                <w:rFonts w:ascii="Bosch Office Sans" w:hAnsi="Bosch Office Sans"/>
              </w:rPr>
              <w:t>dBSPL</w:t>
            </w:r>
            <w:proofErr w:type="spellEnd"/>
            <w:r w:rsidRPr="006C0DE2">
              <w:rPr>
                <w:rFonts w:ascii="Bosch Office Sans" w:hAnsi="Bosch Office Sans"/>
              </w:rPr>
              <w:t>)</w:t>
            </w:r>
          </w:p>
        </w:tc>
      </w:tr>
      <w:tr w:rsidR="006C0DE2" w14:paraId="3951EA51" w14:textId="77777777" w:rsidTr="006C0DE2">
        <w:tc>
          <w:tcPr>
            <w:tcW w:w="2251" w:type="dxa"/>
          </w:tcPr>
          <w:p w14:paraId="470A79F9" w14:textId="461A6E67" w:rsidR="006C0DE2" w:rsidRDefault="006C0DE2">
            <w:pPr>
              <w:autoSpaceDE w:val="0"/>
              <w:rPr>
                <w:rFonts w:ascii="Bosch Office Sans" w:hAnsi="Bosch Office Sans"/>
              </w:rPr>
            </w:pPr>
            <w:r w:rsidRPr="006C0DE2">
              <w:rPr>
                <w:rFonts w:ascii="Bosch Office Sans" w:hAnsi="Bosch Office Sans"/>
              </w:rPr>
              <w:t>Signal-to-noise ratio</w:t>
            </w:r>
          </w:p>
        </w:tc>
        <w:tc>
          <w:tcPr>
            <w:tcW w:w="2252" w:type="dxa"/>
          </w:tcPr>
          <w:p w14:paraId="77F62763" w14:textId="05A0834D" w:rsidR="006C0DE2" w:rsidRDefault="006C0DE2" w:rsidP="006C0DE2">
            <w:pPr>
              <w:autoSpaceDE w:val="0"/>
              <w:rPr>
                <w:rFonts w:ascii="Bosch Office Sans" w:hAnsi="Bosch Office Sans"/>
              </w:rPr>
            </w:pPr>
            <w:r w:rsidRPr="006C0DE2">
              <w:rPr>
                <w:rFonts w:ascii="Bosch Office Sans" w:hAnsi="Bosch Office Sans"/>
              </w:rPr>
              <w:t>66 dB with respect to nominal</w:t>
            </w:r>
            <w:r>
              <w:rPr>
                <w:rFonts w:ascii="Bosch Office Sans" w:hAnsi="Bosch Office Sans"/>
              </w:rPr>
              <w:t xml:space="preserve"> </w:t>
            </w:r>
            <w:r w:rsidRPr="006C0DE2">
              <w:rPr>
                <w:rFonts w:ascii="Bosch Office Sans" w:hAnsi="Bosch Office Sans"/>
              </w:rPr>
              <w:t>level headroom 30 dB</w:t>
            </w:r>
          </w:p>
        </w:tc>
      </w:tr>
    </w:tbl>
    <w:p w14:paraId="5FF51C1E" w14:textId="79D9DC9D" w:rsidR="006C0DE2" w:rsidRDefault="006C0DE2">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6C0DE2" w14:paraId="128DEC46" w14:textId="77777777" w:rsidTr="006C0DE2">
        <w:tc>
          <w:tcPr>
            <w:tcW w:w="4503" w:type="dxa"/>
            <w:gridSpan w:val="2"/>
            <w:shd w:val="clear" w:color="auto" w:fill="D9D9D9" w:themeFill="background1" w:themeFillShade="D9"/>
          </w:tcPr>
          <w:p w14:paraId="3A60118C" w14:textId="78FCAFA4" w:rsidR="006C0DE2" w:rsidRDefault="006C0DE2">
            <w:pPr>
              <w:autoSpaceDE w:val="0"/>
              <w:rPr>
                <w:rFonts w:ascii="Bosch Office Sans" w:hAnsi="Bosch Office Sans"/>
              </w:rPr>
            </w:pPr>
            <w:r>
              <w:rPr>
                <w:rFonts w:ascii="Bosch Office Sans" w:hAnsi="Bosch Office Sans"/>
              </w:rPr>
              <w:t>Audio inputs</w:t>
            </w:r>
          </w:p>
        </w:tc>
      </w:tr>
      <w:tr w:rsidR="006C0DE2" w14:paraId="3F8E821B" w14:textId="77777777" w:rsidTr="006C0DE2">
        <w:tc>
          <w:tcPr>
            <w:tcW w:w="2251" w:type="dxa"/>
          </w:tcPr>
          <w:p w14:paraId="69ADE6AF" w14:textId="58D29426" w:rsidR="006C0DE2" w:rsidRDefault="006C0DE2">
            <w:pPr>
              <w:autoSpaceDE w:val="0"/>
              <w:rPr>
                <w:rFonts w:ascii="Bosch Office Sans" w:hAnsi="Bosch Office Sans"/>
              </w:rPr>
            </w:pPr>
            <w:r w:rsidRPr="006C0DE2">
              <w:rPr>
                <w:rFonts w:ascii="Bosch Office Sans" w:hAnsi="Bosch Office Sans"/>
              </w:rPr>
              <w:t>Nominal microphone input</w:t>
            </w:r>
          </w:p>
        </w:tc>
        <w:tc>
          <w:tcPr>
            <w:tcW w:w="2252" w:type="dxa"/>
          </w:tcPr>
          <w:p w14:paraId="4F77BCB0" w14:textId="5E112457" w:rsidR="006C0DE2" w:rsidRDefault="006C0DE2" w:rsidP="006C0DE2">
            <w:pPr>
              <w:autoSpaceDE w:val="0"/>
              <w:rPr>
                <w:rFonts w:ascii="Bosch Office Sans" w:hAnsi="Bosch Office Sans"/>
              </w:rPr>
            </w:pPr>
            <w:r w:rsidRPr="006C0DE2">
              <w:rPr>
                <w:rFonts w:ascii="Bosch Office Sans" w:hAnsi="Bosch Office Sans"/>
              </w:rPr>
              <w:t>80 dB SPL according to</w:t>
            </w:r>
            <w:r>
              <w:rPr>
                <w:rFonts w:ascii="Bosch Office Sans" w:hAnsi="Bosch Office Sans"/>
              </w:rPr>
              <w:t xml:space="preserve"> </w:t>
            </w:r>
            <w:r w:rsidRPr="006C0DE2">
              <w:rPr>
                <w:rFonts w:ascii="Bosch Office Sans" w:hAnsi="Bosch Office Sans"/>
              </w:rPr>
              <w:t>ISO22259 (IEC60914)</w:t>
            </w:r>
          </w:p>
        </w:tc>
      </w:tr>
      <w:tr w:rsidR="006C0DE2" w14:paraId="61E2F68D" w14:textId="77777777" w:rsidTr="006C0DE2">
        <w:tc>
          <w:tcPr>
            <w:tcW w:w="2251" w:type="dxa"/>
          </w:tcPr>
          <w:p w14:paraId="59221B4D" w14:textId="1D03A99F" w:rsidR="006C0DE2" w:rsidRDefault="006C0DE2">
            <w:pPr>
              <w:autoSpaceDE w:val="0"/>
              <w:rPr>
                <w:rFonts w:ascii="Bosch Office Sans" w:hAnsi="Bosch Office Sans"/>
              </w:rPr>
            </w:pPr>
            <w:r w:rsidRPr="006C0DE2">
              <w:rPr>
                <w:rFonts w:ascii="Bosch Office Sans" w:hAnsi="Bosch Office Sans"/>
              </w:rPr>
              <w:t>Maximum microphone input</w:t>
            </w:r>
          </w:p>
        </w:tc>
        <w:tc>
          <w:tcPr>
            <w:tcW w:w="2252" w:type="dxa"/>
          </w:tcPr>
          <w:p w14:paraId="0C7E3C7B" w14:textId="254C6FBE" w:rsidR="006C0DE2" w:rsidRDefault="006C0DE2" w:rsidP="006C0DE2">
            <w:pPr>
              <w:autoSpaceDE w:val="0"/>
              <w:rPr>
                <w:rFonts w:ascii="Bosch Office Sans" w:hAnsi="Bosch Office Sans"/>
              </w:rPr>
            </w:pPr>
            <w:r w:rsidRPr="006C0DE2">
              <w:rPr>
                <w:rFonts w:ascii="Bosch Office Sans" w:hAnsi="Bosch Office Sans"/>
              </w:rPr>
              <w:t>110 dB SPL according to</w:t>
            </w:r>
            <w:r>
              <w:rPr>
                <w:rFonts w:ascii="Bosch Office Sans" w:hAnsi="Bosch Office Sans"/>
              </w:rPr>
              <w:t xml:space="preserve"> </w:t>
            </w:r>
            <w:r w:rsidRPr="006C0DE2">
              <w:rPr>
                <w:rFonts w:ascii="Bosch Office Sans" w:hAnsi="Bosch Office Sans"/>
              </w:rPr>
              <w:t>ISO22259 (IEC60914)</w:t>
            </w:r>
          </w:p>
        </w:tc>
      </w:tr>
      <w:tr w:rsidR="006C0DE2" w14:paraId="32DA011D" w14:textId="77777777" w:rsidTr="006C0DE2">
        <w:tc>
          <w:tcPr>
            <w:tcW w:w="2251" w:type="dxa"/>
          </w:tcPr>
          <w:p w14:paraId="5B195E15" w14:textId="5DB0EADE" w:rsidR="006C0DE2" w:rsidRDefault="006C0DE2" w:rsidP="0011440E">
            <w:pPr>
              <w:autoSpaceDE w:val="0"/>
              <w:ind w:left="720" w:hanging="720"/>
              <w:rPr>
                <w:rFonts w:ascii="Bosch Office Sans" w:hAnsi="Bosch Office Sans"/>
              </w:rPr>
            </w:pPr>
            <w:r w:rsidRPr="006C0DE2">
              <w:rPr>
                <w:rFonts w:ascii="Bosch Office Sans" w:hAnsi="Bosch Office Sans"/>
              </w:rPr>
              <w:t>External microphone nominal input</w:t>
            </w:r>
          </w:p>
        </w:tc>
        <w:tc>
          <w:tcPr>
            <w:tcW w:w="2252" w:type="dxa"/>
          </w:tcPr>
          <w:p w14:paraId="773B23D1" w14:textId="4C925B46" w:rsidR="006C0DE2" w:rsidRDefault="006C0DE2">
            <w:pPr>
              <w:autoSpaceDE w:val="0"/>
              <w:rPr>
                <w:rFonts w:ascii="Bosch Office Sans" w:hAnsi="Bosch Office Sans"/>
              </w:rPr>
            </w:pPr>
            <w:r w:rsidRPr="006C0DE2">
              <w:rPr>
                <w:rFonts w:ascii="Bosch Office Sans" w:hAnsi="Bosch Office Sans"/>
              </w:rPr>
              <w:t xml:space="preserve">-38 </w:t>
            </w:r>
            <w:proofErr w:type="spellStart"/>
            <w:r w:rsidRPr="006C0DE2">
              <w:rPr>
                <w:rFonts w:ascii="Bosch Office Sans" w:hAnsi="Bosch Office Sans"/>
              </w:rPr>
              <w:t>dBV</w:t>
            </w:r>
            <w:proofErr w:type="spellEnd"/>
          </w:p>
        </w:tc>
      </w:tr>
      <w:tr w:rsidR="006C0DE2" w14:paraId="5CDEABB2" w14:textId="77777777" w:rsidTr="006C0DE2">
        <w:tc>
          <w:tcPr>
            <w:tcW w:w="2251" w:type="dxa"/>
          </w:tcPr>
          <w:p w14:paraId="7069767F" w14:textId="722301D5" w:rsidR="006C0DE2" w:rsidRDefault="006C0DE2">
            <w:pPr>
              <w:autoSpaceDE w:val="0"/>
              <w:rPr>
                <w:rFonts w:ascii="Bosch Office Sans" w:hAnsi="Bosch Office Sans"/>
              </w:rPr>
            </w:pPr>
            <w:r w:rsidRPr="006C0DE2">
              <w:rPr>
                <w:rFonts w:ascii="Bosch Office Sans" w:hAnsi="Bosch Office Sans"/>
              </w:rPr>
              <w:t>External microphone maximum input</w:t>
            </w:r>
          </w:p>
        </w:tc>
        <w:tc>
          <w:tcPr>
            <w:tcW w:w="2252" w:type="dxa"/>
          </w:tcPr>
          <w:p w14:paraId="18F3D27C" w14:textId="2B639492" w:rsidR="006C0DE2" w:rsidRDefault="006C0DE2">
            <w:pPr>
              <w:autoSpaceDE w:val="0"/>
              <w:rPr>
                <w:rFonts w:ascii="Bosch Office Sans" w:hAnsi="Bosch Office Sans"/>
              </w:rPr>
            </w:pPr>
            <w:r w:rsidRPr="006C0DE2">
              <w:rPr>
                <w:rFonts w:ascii="Bosch Office Sans" w:hAnsi="Bosch Office Sans"/>
              </w:rPr>
              <w:t xml:space="preserve">-25 </w:t>
            </w:r>
            <w:proofErr w:type="spellStart"/>
            <w:r w:rsidRPr="006C0DE2">
              <w:rPr>
                <w:rFonts w:ascii="Bosch Office Sans" w:hAnsi="Bosch Office Sans"/>
              </w:rPr>
              <w:t>dBV</w:t>
            </w:r>
            <w:proofErr w:type="spellEnd"/>
          </w:p>
        </w:tc>
      </w:tr>
    </w:tbl>
    <w:p w14:paraId="35F1635B" w14:textId="68C6B4B7" w:rsidR="006C0DE2" w:rsidRDefault="006C0DE2">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6C0DE2" w14:paraId="691E6B99" w14:textId="77777777" w:rsidTr="006C0DE2">
        <w:tc>
          <w:tcPr>
            <w:tcW w:w="4503" w:type="dxa"/>
            <w:gridSpan w:val="2"/>
            <w:shd w:val="clear" w:color="auto" w:fill="D9D9D9" w:themeFill="background1" w:themeFillShade="D9"/>
          </w:tcPr>
          <w:p w14:paraId="1990F547" w14:textId="6A1F9648" w:rsidR="006C0DE2" w:rsidRDefault="006C0DE2">
            <w:pPr>
              <w:autoSpaceDE w:val="0"/>
              <w:rPr>
                <w:rFonts w:ascii="Bosch Office Sans" w:hAnsi="Bosch Office Sans"/>
              </w:rPr>
            </w:pPr>
            <w:r>
              <w:rPr>
                <w:rFonts w:ascii="Bosch Office Sans" w:hAnsi="Bosch Office Sans"/>
              </w:rPr>
              <w:t>Audio outputs</w:t>
            </w:r>
          </w:p>
        </w:tc>
      </w:tr>
      <w:tr w:rsidR="006C0DE2" w14:paraId="6882B142" w14:textId="77777777" w:rsidTr="006C0DE2">
        <w:tc>
          <w:tcPr>
            <w:tcW w:w="2251" w:type="dxa"/>
          </w:tcPr>
          <w:p w14:paraId="4F12BF5F" w14:textId="653CB29B" w:rsidR="006C0DE2" w:rsidRDefault="006C0DE2">
            <w:pPr>
              <w:autoSpaceDE w:val="0"/>
              <w:rPr>
                <w:rFonts w:ascii="Bosch Office Sans" w:hAnsi="Bosch Office Sans"/>
              </w:rPr>
            </w:pPr>
            <w:r w:rsidRPr="006C0DE2">
              <w:rPr>
                <w:rFonts w:ascii="Bosch Office Sans" w:hAnsi="Bosch Office Sans"/>
              </w:rPr>
              <w:t>Loudspeaker nominal output</w:t>
            </w:r>
          </w:p>
        </w:tc>
        <w:tc>
          <w:tcPr>
            <w:tcW w:w="2252" w:type="dxa"/>
          </w:tcPr>
          <w:p w14:paraId="1D4483D8" w14:textId="63920191" w:rsidR="006C0DE2" w:rsidRDefault="006C0DE2">
            <w:pPr>
              <w:autoSpaceDE w:val="0"/>
              <w:rPr>
                <w:rFonts w:ascii="Bosch Office Sans" w:hAnsi="Bosch Office Sans"/>
              </w:rPr>
            </w:pPr>
            <w:r w:rsidRPr="006C0DE2">
              <w:rPr>
                <w:rFonts w:ascii="Bosch Office Sans" w:hAnsi="Bosch Office Sans"/>
              </w:rPr>
              <w:t>72 dB SPL @ 0.5 m</w:t>
            </w:r>
          </w:p>
        </w:tc>
      </w:tr>
      <w:tr w:rsidR="006C0DE2" w14:paraId="7A445ED5" w14:textId="77777777" w:rsidTr="006C0DE2">
        <w:tc>
          <w:tcPr>
            <w:tcW w:w="2251" w:type="dxa"/>
          </w:tcPr>
          <w:p w14:paraId="78D72F3A" w14:textId="28BB4D24" w:rsidR="006C0DE2" w:rsidRDefault="006C0DE2">
            <w:pPr>
              <w:autoSpaceDE w:val="0"/>
              <w:rPr>
                <w:rFonts w:ascii="Bosch Office Sans" w:hAnsi="Bosch Office Sans"/>
              </w:rPr>
            </w:pPr>
            <w:r w:rsidRPr="006C0DE2">
              <w:rPr>
                <w:rFonts w:ascii="Bosch Office Sans" w:hAnsi="Bosch Office Sans"/>
              </w:rPr>
              <w:t>Loudspeaker maximum output</w:t>
            </w:r>
          </w:p>
        </w:tc>
        <w:tc>
          <w:tcPr>
            <w:tcW w:w="2252" w:type="dxa"/>
          </w:tcPr>
          <w:p w14:paraId="723BC6BE" w14:textId="44A5EF20" w:rsidR="006C0DE2" w:rsidRDefault="006C0DE2">
            <w:pPr>
              <w:autoSpaceDE w:val="0"/>
              <w:rPr>
                <w:rFonts w:ascii="Bosch Office Sans" w:hAnsi="Bosch Office Sans"/>
              </w:rPr>
            </w:pPr>
            <w:r w:rsidRPr="006C0DE2">
              <w:rPr>
                <w:rFonts w:ascii="Bosch Office Sans" w:hAnsi="Bosch Office Sans"/>
              </w:rPr>
              <w:t>90 dB SPL</w:t>
            </w:r>
          </w:p>
        </w:tc>
      </w:tr>
      <w:tr w:rsidR="006C0DE2" w14:paraId="73DCC2C8" w14:textId="77777777" w:rsidTr="006C0DE2">
        <w:tc>
          <w:tcPr>
            <w:tcW w:w="2251" w:type="dxa"/>
          </w:tcPr>
          <w:p w14:paraId="2BF6FC4E" w14:textId="5E057F63" w:rsidR="006C0DE2" w:rsidRDefault="006C0DE2">
            <w:pPr>
              <w:autoSpaceDE w:val="0"/>
              <w:rPr>
                <w:rFonts w:ascii="Bosch Office Sans" w:hAnsi="Bosch Office Sans"/>
              </w:rPr>
            </w:pPr>
            <w:r w:rsidRPr="006C0DE2">
              <w:rPr>
                <w:rFonts w:ascii="Bosch Office Sans" w:hAnsi="Bosch Office Sans"/>
              </w:rPr>
              <w:t>Headphone nominal output</w:t>
            </w:r>
          </w:p>
        </w:tc>
        <w:tc>
          <w:tcPr>
            <w:tcW w:w="2252" w:type="dxa"/>
          </w:tcPr>
          <w:p w14:paraId="3D39F79B" w14:textId="5276AD1E" w:rsidR="006C0DE2" w:rsidRDefault="006C0DE2">
            <w:pPr>
              <w:autoSpaceDE w:val="0"/>
              <w:rPr>
                <w:rFonts w:ascii="Bosch Office Sans" w:hAnsi="Bosch Office Sans"/>
              </w:rPr>
            </w:pPr>
            <w:r w:rsidRPr="006C0DE2">
              <w:rPr>
                <w:rFonts w:ascii="Bosch Office Sans" w:hAnsi="Bosch Office Sans"/>
              </w:rPr>
              <w:t xml:space="preserve">-9 </w:t>
            </w:r>
            <w:proofErr w:type="spellStart"/>
            <w:r w:rsidRPr="006C0DE2">
              <w:rPr>
                <w:rFonts w:ascii="Bosch Office Sans" w:hAnsi="Bosch Office Sans"/>
              </w:rPr>
              <w:t>dBV</w:t>
            </w:r>
            <w:proofErr w:type="spellEnd"/>
          </w:p>
        </w:tc>
      </w:tr>
      <w:tr w:rsidR="006C0DE2" w14:paraId="7F7825D4" w14:textId="77777777" w:rsidTr="006C0DE2">
        <w:tc>
          <w:tcPr>
            <w:tcW w:w="2251" w:type="dxa"/>
          </w:tcPr>
          <w:p w14:paraId="77296BD0" w14:textId="7BB0C1EC" w:rsidR="006C0DE2" w:rsidRDefault="006C0DE2">
            <w:pPr>
              <w:autoSpaceDE w:val="0"/>
              <w:rPr>
                <w:rFonts w:ascii="Bosch Office Sans" w:hAnsi="Bosch Office Sans"/>
              </w:rPr>
            </w:pPr>
            <w:r w:rsidRPr="006C0DE2">
              <w:rPr>
                <w:rFonts w:ascii="Bosch Office Sans" w:hAnsi="Bosch Office Sans"/>
              </w:rPr>
              <w:t>Headphone maximum output</w:t>
            </w:r>
          </w:p>
        </w:tc>
        <w:tc>
          <w:tcPr>
            <w:tcW w:w="2252" w:type="dxa"/>
          </w:tcPr>
          <w:p w14:paraId="0B19FFD4" w14:textId="5FC71AD2" w:rsidR="006C0DE2" w:rsidRDefault="006C0DE2">
            <w:pPr>
              <w:autoSpaceDE w:val="0"/>
              <w:rPr>
                <w:rFonts w:ascii="Bosch Office Sans" w:hAnsi="Bosch Office Sans"/>
              </w:rPr>
            </w:pPr>
            <w:r w:rsidRPr="006C0DE2">
              <w:rPr>
                <w:rFonts w:ascii="Bosch Office Sans" w:hAnsi="Bosch Office Sans"/>
              </w:rPr>
              <w:t xml:space="preserve">-6 </w:t>
            </w:r>
            <w:proofErr w:type="spellStart"/>
            <w:r w:rsidRPr="006C0DE2">
              <w:rPr>
                <w:rFonts w:ascii="Bosch Office Sans" w:hAnsi="Bosch Office Sans"/>
              </w:rPr>
              <w:t>dBV</w:t>
            </w:r>
            <w:proofErr w:type="spellEnd"/>
          </w:p>
        </w:tc>
      </w:tr>
    </w:tbl>
    <w:p w14:paraId="2A0FC8D1" w14:textId="26FB16E7" w:rsidR="006C0DE2" w:rsidRDefault="006C0DE2">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6C0DE2" w14:paraId="19B45915" w14:textId="77777777" w:rsidTr="006C0DE2">
        <w:tc>
          <w:tcPr>
            <w:tcW w:w="4503" w:type="dxa"/>
            <w:gridSpan w:val="2"/>
            <w:shd w:val="clear" w:color="auto" w:fill="D9D9D9" w:themeFill="background1" w:themeFillShade="D9"/>
          </w:tcPr>
          <w:p w14:paraId="4CBD6ABB" w14:textId="680ADC15" w:rsidR="006C0DE2" w:rsidRDefault="006C0DE2">
            <w:pPr>
              <w:autoSpaceDE w:val="0"/>
              <w:rPr>
                <w:rFonts w:ascii="Bosch Office Sans" w:hAnsi="Bosch Office Sans"/>
              </w:rPr>
            </w:pPr>
            <w:r>
              <w:rPr>
                <w:rFonts w:ascii="Bosch Office Sans" w:hAnsi="Bosch Office Sans"/>
              </w:rPr>
              <w:t>Mechanical</w:t>
            </w:r>
          </w:p>
        </w:tc>
      </w:tr>
      <w:tr w:rsidR="006C0DE2" w14:paraId="22B37CF3" w14:textId="77777777" w:rsidTr="006C0DE2">
        <w:tc>
          <w:tcPr>
            <w:tcW w:w="2251" w:type="dxa"/>
          </w:tcPr>
          <w:p w14:paraId="36CA499B" w14:textId="5758FA5B" w:rsidR="006C0DE2" w:rsidRDefault="006C0DE2">
            <w:pPr>
              <w:autoSpaceDE w:val="0"/>
              <w:rPr>
                <w:rFonts w:ascii="Bosch Office Sans" w:hAnsi="Bosch Office Sans"/>
              </w:rPr>
            </w:pPr>
            <w:r w:rsidRPr="006C0DE2">
              <w:rPr>
                <w:rFonts w:ascii="Bosch Office Sans" w:hAnsi="Bosch Office Sans"/>
              </w:rPr>
              <w:t>Mounting</w:t>
            </w:r>
          </w:p>
        </w:tc>
        <w:tc>
          <w:tcPr>
            <w:tcW w:w="2252" w:type="dxa"/>
          </w:tcPr>
          <w:p w14:paraId="09768406" w14:textId="6D99B4D7" w:rsidR="006C0DE2" w:rsidRDefault="006C0DE2">
            <w:pPr>
              <w:autoSpaceDE w:val="0"/>
              <w:rPr>
                <w:rFonts w:ascii="Bosch Office Sans" w:hAnsi="Bosch Office Sans"/>
              </w:rPr>
            </w:pPr>
            <w:r w:rsidRPr="006C0DE2">
              <w:rPr>
                <w:rFonts w:ascii="Bosch Office Sans" w:hAnsi="Bosch Office Sans"/>
              </w:rPr>
              <w:t>Tabletop</w:t>
            </w:r>
          </w:p>
        </w:tc>
      </w:tr>
      <w:tr w:rsidR="006C0DE2" w:rsidRPr="006C0DE2" w14:paraId="0C5862AB" w14:textId="77777777" w:rsidTr="006C0DE2">
        <w:tc>
          <w:tcPr>
            <w:tcW w:w="2251" w:type="dxa"/>
          </w:tcPr>
          <w:p w14:paraId="5ACD348B" w14:textId="00E48D70" w:rsidR="006C0DE2" w:rsidRPr="006C0DE2" w:rsidRDefault="006C0DE2">
            <w:pPr>
              <w:autoSpaceDE w:val="0"/>
              <w:rPr>
                <w:rFonts w:ascii="Bosch Office Sans" w:hAnsi="Bosch Office Sans"/>
                <w:lang w:val="pt-PT"/>
              </w:rPr>
            </w:pPr>
            <w:proofErr w:type="spellStart"/>
            <w:r w:rsidRPr="006C0DE2">
              <w:rPr>
                <w:rFonts w:ascii="Bosch Office Sans" w:hAnsi="Bosch Office Sans"/>
                <w:lang w:val="pt-PT"/>
              </w:rPr>
              <w:t>Dimensions</w:t>
            </w:r>
            <w:proofErr w:type="spellEnd"/>
            <w:r w:rsidRPr="006C0DE2">
              <w:rPr>
                <w:rFonts w:ascii="Bosch Office Sans" w:hAnsi="Bosch Office Sans"/>
                <w:lang w:val="pt-PT"/>
              </w:rPr>
              <w:t xml:space="preserve"> (H x W x D)</w:t>
            </w:r>
          </w:p>
        </w:tc>
        <w:tc>
          <w:tcPr>
            <w:tcW w:w="2252" w:type="dxa"/>
          </w:tcPr>
          <w:p w14:paraId="73022989" w14:textId="77777777" w:rsidR="006C0DE2" w:rsidRPr="006C0DE2" w:rsidRDefault="006C0DE2" w:rsidP="006C0DE2">
            <w:pPr>
              <w:autoSpaceDE w:val="0"/>
              <w:rPr>
                <w:rFonts w:ascii="Bosch Office Sans" w:hAnsi="Bosch Office Sans"/>
                <w:lang w:val="pt-PT"/>
              </w:rPr>
            </w:pPr>
            <w:r w:rsidRPr="006C0DE2">
              <w:rPr>
                <w:rFonts w:ascii="Bosch Office Sans" w:hAnsi="Bosch Office Sans"/>
                <w:lang w:val="pt-PT"/>
              </w:rPr>
              <w:t>75 x 312 x 175 mm</w:t>
            </w:r>
          </w:p>
          <w:p w14:paraId="0D65902A" w14:textId="35005BBD" w:rsidR="006C0DE2" w:rsidRPr="006C0DE2" w:rsidRDefault="006C0DE2" w:rsidP="006C0DE2">
            <w:pPr>
              <w:autoSpaceDE w:val="0"/>
              <w:rPr>
                <w:rFonts w:ascii="Bosch Office Sans" w:hAnsi="Bosch Office Sans"/>
                <w:lang w:val="pt-PT"/>
              </w:rPr>
            </w:pPr>
            <w:r w:rsidRPr="006C0DE2">
              <w:rPr>
                <w:rFonts w:ascii="Bosch Office Sans" w:hAnsi="Bosch Office Sans"/>
                <w:lang w:val="pt-PT"/>
              </w:rPr>
              <w:t>(2.95 X 12.28 x 6.89 in)</w:t>
            </w:r>
          </w:p>
        </w:tc>
      </w:tr>
      <w:tr w:rsidR="006C0DE2" w:rsidRPr="006C0DE2" w14:paraId="33A8FB35" w14:textId="77777777" w:rsidTr="006C0DE2">
        <w:tc>
          <w:tcPr>
            <w:tcW w:w="2251" w:type="dxa"/>
          </w:tcPr>
          <w:p w14:paraId="35CDF192" w14:textId="5A19E45B" w:rsidR="006C0DE2" w:rsidRPr="006C0DE2" w:rsidRDefault="006C0DE2">
            <w:pPr>
              <w:autoSpaceDE w:val="0"/>
              <w:rPr>
                <w:rFonts w:ascii="Bosch Office Sans" w:hAnsi="Bosch Office Sans"/>
                <w:lang w:val="pt-PT"/>
              </w:rPr>
            </w:pPr>
            <w:proofErr w:type="spellStart"/>
            <w:r w:rsidRPr="006C0DE2">
              <w:rPr>
                <w:rFonts w:ascii="Bosch Office Sans" w:hAnsi="Bosch Office Sans"/>
                <w:lang w:val="pt-PT"/>
              </w:rPr>
              <w:t>Weight</w:t>
            </w:r>
            <w:proofErr w:type="spellEnd"/>
          </w:p>
        </w:tc>
        <w:tc>
          <w:tcPr>
            <w:tcW w:w="2252" w:type="dxa"/>
          </w:tcPr>
          <w:p w14:paraId="38B93166" w14:textId="7F895C83" w:rsidR="006C0DE2" w:rsidRPr="006C0DE2" w:rsidRDefault="006C0DE2">
            <w:pPr>
              <w:autoSpaceDE w:val="0"/>
              <w:rPr>
                <w:rFonts w:ascii="Bosch Office Sans" w:hAnsi="Bosch Office Sans"/>
                <w:lang w:val="pt-PT"/>
              </w:rPr>
            </w:pPr>
            <w:r w:rsidRPr="006C0DE2">
              <w:rPr>
                <w:rFonts w:ascii="Bosch Office Sans" w:hAnsi="Bosch Office Sans"/>
                <w:lang w:val="pt-PT"/>
              </w:rPr>
              <w:t xml:space="preserve">1.85 kg (4.078 </w:t>
            </w:r>
            <w:proofErr w:type="spellStart"/>
            <w:r w:rsidRPr="006C0DE2">
              <w:rPr>
                <w:rFonts w:ascii="Bosch Office Sans" w:hAnsi="Bosch Office Sans"/>
                <w:lang w:val="pt-PT"/>
              </w:rPr>
              <w:t>lb</w:t>
            </w:r>
            <w:proofErr w:type="spellEnd"/>
            <w:r w:rsidRPr="006C0DE2">
              <w:rPr>
                <w:rFonts w:ascii="Bosch Office Sans" w:hAnsi="Bosch Office Sans"/>
                <w:lang w:val="pt-PT"/>
              </w:rPr>
              <w:t>)</w:t>
            </w:r>
          </w:p>
        </w:tc>
      </w:tr>
      <w:tr w:rsidR="006C0DE2" w:rsidRPr="006C0DE2" w14:paraId="3BA721B1" w14:textId="77777777" w:rsidTr="006C0DE2">
        <w:tc>
          <w:tcPr>
            <w:tcW w:w="2251" w:type="dxa"/>
          </w:tcPr>
          <w:p w14:paraId="74BA0255" w14:textId="358112D9" w:rsidR="006C0DE2" w:rsidRPr="006C0DE2" w:rsidRDefault="006C0DE2">
            <w:pPr>
              <w:autoSpaceDE w:val="0"/>
              <w:rPr>
                <w:rFonts w:ascii="Bosch Office Sans" w:hAnsi="Bosch Office Sans"/>
                <w:lang w:val="pt-PT"/>
              </w:rPr>
            </w:pPr>
            <w:r w:rsidRPr="006C0DE2">
              <w:rPr>
                <w:rFonts w:ascii="Bosch Office Sans" w:hAnsi="Bosch Office Sans"/>
                <w:lang w:val="pt-PT"/>
              </w:rPr>
              <w:t>Color</w:t>
            </w:r>
          </w:p>
        </w:tc>
        <w:tc>
          <w:tcPr>
            <w:tcW w:w="2252" w:type="dxa"/>
          </w:tcPr>
          <w:p w14:paraId="2F3E3E84" w14:textId="77777777" w:rsidR="006C0DE2" w:rsidRPr="006C0DE2" w:rsidRDefault="006C0DE2" w:rsidP="006C0DE2">
            <w:pPr>
              <w:autoSpaceDE w:val="0"/>
              <w:rPr>
                <w:rFonts w:ascii="Bosch Office Sans" w:hAnsi="Bosch Office Sans"/>
              </w:rPr>
            </w:pPr>
            <w:r w:rsidRPr="006C0DE2">
              <w:rPr>
                <w:rFonts w:ascii="Bosch Office Sans" w:hAnsi="Bosch Office Sans"/>
              </w:rPr>
              <w:t>Traffic black RAL 9017</w:t>
            </w:r>
          </w:p>
          <w:p w14:paraId="1EF86E2B" w14:textId="01F112AB" w:rsidR="006C0DE2" w:rsidRPr="006C0DE2" w:rsidRDefault="006C0DE2" w:rsidP="006C0DE2">
            <w:pPr>
              <w:autoSpaceDE w:val="0"/>
              <w:rPr>
                <w:rFonts w:ascii="Bosch Office Sans" w:hAnsi="Bosch Office Sans"/>
              </w:rPr>
            </w:pPr>
            <w:r w:rsidRPr="006C0DE2">
              <w:rPr>
                <w:rFonts w:ascii="Bosch Office Sans" w:hAnsi="Bosch Office Sans"/>
              </w:rPr>
              <w:t>Pearl light grey RAL 9022</w:t>
            </w:r>
          </w:p>
        </w:tc>
      </w:tr>
    </w:tbl>
    <w:p w14:paraId="09AA6666" w14:textId="0F87B171" w:rsidR="006C0DE2" w:rsidRDefault="006C0DE2">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6C0DE2" w14:paraId="772BE60E" w14:textId="77777777" w:rsidTr="006C0DE2">
        <w:tc>
          <w:tcPr>
            <w:tcW w:w="4503" w:type="dxa"/>
            <w:gridSpan w:val="2"/>
            <w:shd w:val="clear" w:color="auto" w:fill="D9D9D9" w:themeFill="background1" w:themeFillShade="D9"/>
          </w:tcPr>
          <w:p w14:paraId="212DDAB4" w14:textId="08B3F767" w:rsidR="006C0DE2" w:rsidRDefault="006C0DE2">
            <w:pPr>
              <w:autoSpaceDE w:val="0"/>
              <w:rPr>
                <w:rFonts w:ascii="Bosch Office Sans" w:hAnsi="Bosch Office Sans"/>
              </w:rPr>
            </w:pPr>
            <w:r>
              <w:rPr>
                <w:rFonts w:ascii="Bosch Office Sans" w:hAnsi="Bosch Office Sans"/>
              </w:rPr>
              <w:t>Environmental</w:t>
            </w:r>
          </w:p>
        </w:tc>
      </w:tr>
      <w:tr w:rsidR="006C0DE2" w14:paraId="45C3D925" w14:textId="77777777" w:rsidTr="006C0DE2">
        <w:tc>
          <w:tcPr>
            <w:tcW w:w="2251" w:type="dxa"/>
          </w:tcPr>
          <w:p w14:paraId="6A25AFE7" w14:textId="09F908E1" w:rsidR="006C0DE2" w:rsidRDefault="006C0DE2">
            <w:pPr>
              <w:autoSpaceDE w:val="0"/>
              <w:rPr>
                <w:rFonts w:ascii="Bosch Office Sans" w:hAnsi="Bosch Office Sans"/>
              </w:rPr>
            </w:pPr>
            <w:r w:rsidRPr="006C0DE2">
              <w:rPr>
                <w:rFonts w:ascii="Bosch Office Sans" w:hAnsi="Bosch Office Sans"/>
              </w:rPr>
              <w:t>Operating temperature</w:t>
            </w:r>
          </w:p>
        </w:tc>
        <w:tc>
          <w:tcPr>
            <w:tcW w:w="2252" w:type="dxa"/>
          </w:tcPr>
          <w:p w14:paraId="1283B9E6" w14:textId="77777777" w:rsidR="006C0DE2" w:rsidRPr="006C0DE2" w:rsidRDefault="006C0DE2" w:rsidP="006C0DE2">
            <w:pPr>
              <w:autoSpaceDE w:val="0"/>
              <w:rPr>
                <w:rFonts w:ascii="Bosch Office Sans" w:hAnsi="Bosch Office Sans"/>
              </w:rPr>
            </w:pPr>
            <w:r w:rsidRPr="006C0DE2">
              <w:rPr>
                <w:rFonts w:ascii="Bosch Office Sans" w:hAnsi="Bosch Office Sans"/>
              </w:rPr>
              <w:t>0 ºC to +35 ºC</w:t>
            </w:r>
          </w:p>
          <w:p w14:paraId="42DA24D5" w14:textId="627F62F3" w:rsidR="006C0DE2" w:rsidRDefault="006C0DE2" w:rsidP="006C0DE2">
            <w:pPr>
              <w:autoSpaceDE w:val="0"/>
              <w:rPr>
                <w:rFonts w:ascii="Bosch Office Sans" w:hAnsi="Bosch Office Sans"/>
              </w:rPr>
            </w:pPr>
            <w:r w:rsidRPr="006C0DE2">
              <w:rPr>
                <w:rFonts w:ascii="Bosch Office Sans" w:hAnsi="Bosch Office Sans"/>
              </w:rPr>
              <w:t>(32 ºF to +113 ºF)</w:t>
            </w:r>
          </w:p>
        </w:tc>
      </w:tr>
      <w:tr w:rsidR="006C0DE2" w14:paraId="5A8FE97D" w14:textId="77777777" w:rsidTr="006C0DE2">
        <w:tc>
          <w:tcPr>
            <w:tcW w:w="2251" w:type="dxa"/>
          </w:tcPr>
          <w:p w14:paraId="056E2B26" w14:textId="6496BD97" w:rsidR="006C0DE2" w:rsidRDefault="006C0DE2">
            <w:pPr>
              <w:autoSpaceDE w:val="0"/>
              <w:rPr>
                <w:rFonts w:ascii="Bosch Office Sans" w:hAnsi="Bosch Office Sans"/>
              </w:rPr>
            </w:pPr>
            <w:r w:rsidRPr="006C0DE2">
              <w:rPr>
                <w:rFonts w:ascii="Bosch Office Sans" w:hAnsi="Bosch Office Sans"/>
              </w:rPr>
              <w:t>Storage and transport temperature</w:t>
            </w:r>
          </w:p>
        </w:tc>
        <w:tc>
          <w:tcPr>
            <w:tcW w:w="2252" w:type="dxa"/>
          </w:tcPr>
          <w:p w14:paraId="5DD989D8" w14:textId="77777777" w:rsidR="006C0DE2" w:rsidRPr="006C0DE2" w:rsidRDefault="006C0DE2" w:rsidP="006C0DE2">
            <w:pPr>
              <w:autoSpaceDE w:val="0"/>
              <w:rPr>
                <w:rFonts w:ascii="Bosch Office Sans" w:hAnsi="Bosch Office Sans"/>
              </w:rPr>
            </w:pPr>
            <w:r w:rsidRPr="006C0DE2">
              <w:rPr>
                <w:rFonts w:ascii="Bosch Office Sans" w:hAnsi="Bosch Office Sans"/>
              </w:rPr>
              <w:t>-20 ºC to +60 ºC</w:t>
            </w:r>
          </w:p>
          <w:p w14:paraId="6E7A07F3" w14:textId="7D8A137C" w:rsidR="006C0DE2" w:rsidRDefault="006C0DE2" w:rsidP="006C0DE2">
            <w:pPr>
              <w:autoSpaceDE w:val="0"/>
              <w:rPr>
                <w:rFonts w:ascii="Bosch Office Sans" w:hAnsi="Bosch Office Sans"/>
              </w:rPr>
            </w:pPr>
            <w:r w:rsidRPr="006C0DE2">
              <w:rPr>
                <w:rFonts w:ascii="Bosch Office Sans" w:hAnsi="Bosch Office Sans"/>
              </w:rPr>
              <w:t>(-4 ºF to +140 ºF)</w:t>
            </w:r>
          </w:p>
        </w:tc>
      </w:tr>
      <w:tr w:rsidR="006C0DE2" w14:paraId="09BA6874" w14:textId="77777777" w:rsidTr="006C0DE2">
        <w:tc>
          <w:tcPr>
            <w:tcW w:w="2251" w:type="dxa"/>
          </w:tcPr>
          <w:p w14:paraId="5DFD561F" w14:textId="3C97CC7E" w:rsidR="006C0DE2" w:rsidRDefault="006C0DE2">
            <w:pPr>
              <w:autoSpaceDE w:val="0"/>
              <w:rPr>
                <w:rFonts w:ascii="Bosch Office Sans" w:hAnsi="Bosch Office Sans"/>
              </w:rPr>
            </w:pPr>
            <w:r w:rsidRPr="006C0DE2">
              <w:rPr>
                <w:rFonts w:ascii="Bosch Office Sans" w:hAnsi="Bosch Office Sans"/>
              </w:rPr>
              <w:t>Relative humidity</w:t>
            </w:r>
          </w:p>
        </w:tc>
        <w:tc>
          <w:tcPr>
            <w:tcW w:w="2252" w:type="dxa"/>
          </w:tcPr>
          <w:p w14:paraId="5ADDCAD0" w14:textId="599058FA" w:rsidR="006C0DE2" w:rsidRDefault="006C0DE2">
            <w:pPr>
              <w:autoSpaceDE w:val="0"/>
              <w:rPr>
                <w:rFonts w:ascii="Bosch Office Sans" w:hAnsi="Bosch Office Sans"/>
              </w:rPr>
            </w:pPr>
            <w:r w:rsidRPr="006C0DE2">
              <w:rPr>
                <w:rFonts w:ascii="Bosch Office Sans" w:hAnsi="Bosch Office Sans"/>
              </w:rPr>
              <w:t>&lt; 90 %, &gt; 5%</w:t>
            </w:r>
          </w:p>
        </w:tc>
      </w:tr>
    </w:tbl>
    <w:p w14:paraId="2549469C" w14:textId="77777777" w:rsidR="009B68F0" w:rsidRPr="009D0BFD" w:rsidRDefault="009B68F0">
      <w:pPr>
        <w:autoSpaceDE w:val="0"/>
        <w:rPr>
          <w:rFonts w:ascii="Bosch Office Sans" w:hAnsi="Bosch Office Sans"/>
        </w:rPr>
      </w:pPr>
    </w:p>
    <w:p w14:paraId="7CFDBC18" w14:textId="40255EDA" w:rsidR="003F3B3C" w:rsidRPr="009D0BFD" w:rsidRDefault="0048342F">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2D25E5D2" w14:textId="3A6069F1" w:rsidR="003F3B3C" w:rsidRDefault="000A543A">
      <w:pPr>
        <w:tabs>
          <w:tab w:val="left" w:pos="1350"/>
        </w:tabs>
        <w:autoSpaceDE w:val="0"/>
        <w:rPr>
          <w:rFonts w:ascii="Bosch Office Sans" w:hAnsi="Bosch Office Sans"/>
          <w:lang w:val="es-ES"/>
        </w:rPr>
      </w:pPr>
      <w:r w:rsidRPr="009D0BFD">
        <w:rPr>
          <w:rFonts w:ascii="Bosch Office Sans" w:hAnsi="Bosch Office Sans"/>
          <w:lang w:val="es-ES"/>
        </w:rPr>
        <w:t>DCNM-MMD</w:t>
      </w:r>
      <w:r w:rsidR="001D5684" w:rsidRPr="009D0BFD">
        <w:rPr>
          <w:rFonts w:ascii="Bosch Office Sans" w:hAnsi="Bosch Office Sans"/>
          <w:lang w:val="es-ES"/>
        </w:rPr>
        <w:t>2</w:t>
      </w:r>
      <w:r w:rsidR="0048342F" w:rsidRPr="009D0BFD">
        <w:rPr>
          <w:rFonts w:ascii="Bosch Office Sans" w:hAnsi="Bosch Office Sans"/>
          <w:lang w:val="es-ES"/>
        </w:rPr>
        <w:t xml:space="preserve"> </w:t>
      </w:r>
      <w:r w:rsidR="006A5C33" w:rsidRPr="009D0BFD">
        <w:rPr>
          <w:rFonts w:ascii="Bosch Office Sans" w:hAnsi="Bosch Office Sans"/>
          <w:lang w:val="es-ES"/>
        </w:rPr>
        <w:t>M</w:t>
      </w:r>
      <w:r w:rsidR="00800737" w:rsidRPr="009D0BFD">
        <w:rPr>
          <w:rFonts w:ascii="Bosch Office Sans" w:hAnsi="Bosch Office Sans"/>
          <w:lang w:val="es-ES"/>
        </w:rPr>
        <w:t xml:space="preserve">ultimedia </w:t>
      </w:r>
      <w:proofErr w:type="spellStart"/>
      <w:r w:rsidR="00800737" w:rsidRPr="009D0BFD">
        <w:rPr>
          <w:rFonts w:ascii="Bosch Office Sans" w:hAnsi="Bosch Office Sans"/>
          <w:lang w:val="es-ES"/>
        </w:rPr>
        <w:t>device</w:t>
      </w:r>
      <w:proofErr w:type="spellEnd"/>
      <w:r w:rsidR="00AA19F0" w:rsidRPr="009D0BFD">
        <w:rPr>
          <w:rFonts w:ascii="Bosch Office Sans" w:hAnsi="Bosch Office Sans"/>
          <w:lang w:val="es-ES"/>
        </w:rPr>
        <w:t>.</w:t>
      </w:r>
    </w:p>
    <w:p w14:paraId="1FCD266F" w14:textId="77777777" w:rsidR="006C0DE2" w:rsidRPr="009D0BFD" w:rsidRDefault="006C0DE2">
      <w:pPr>
        <w:tabs>
          <w:tab w:val="left" w:pos="1350"/>
        </w:tabs>
        <w:autoSpaceDE w:val="0"/>
        <w:rPr>
          <w:rFonts w:ascii="Bosch Office Sans" w:hAnsi="Bosch Office Sans"/>
          <w:lang w:val="es-ES"/>
        </w:rPr>
      </w:pPr>
    </w:p>
    <w:p w14:paraId="63CD60CC" w14:textId="4ABCA2B5" w:rsidR="00132B1F" w:rsidRPr="006C0DE2" w:rsidRDefault="00132B1F" w:rsidP="00132B1F">
      <w:pPr>
        <w:pStyle w:val="Heading2"/>
        <w:rPr>
          <w:rFonts w:ascii="Bosch Office Sans" w:hAnsi="Bosch Office Sans"/>
        </w:rPr>
      </w:pPr>
      <w:bookmarkStart w:id="84" w:name="_Toc135041489"/>
      <w:bookmarkStart w:id="85" w:name="_Toc234403342"/>
      <w:r w:rsidRPr="009D0BFD">
        <w:rPr>
          <w:rFonts w:ascii="Bosch Office Sans" w:hAnsi="Bosch Office Sans"/>
        </w:rPr>
        <w:t>Name card holder for DCNM-MMD</w:t>
      </w:r>
      <w:bookmarkEnd w:id="84"/>
      <w:bookmarkEnd w:id="85"/>
      <w:r w:rsidRPr="009D0BFD">
        <w:rPr>
          <w:rFonts w:ascii="Bosch Office Sans" w:hAnsi="Bosch Office Sans"/>
        </w:rPr>
        <w:t xml:space="preserve"> </w:t>
      </w:r>
    </w:p>
    <w:p w14:paraId="590763A0" w14:textId="77777777" w:rsidR="00132B1F" w:rsidRPr="009D0BFD" w:rsidRDefault="00132B1F" w:rsidP="00132B1F">
      <w:pPr>
        <w:rPr>
          <w:rFonts w:ascii="Bosch Office Sans" w:hAnsi="Bosch Office Sans"/>
        </w:rPr>
      </w:pPr>
      <w:r w:rsidRPr="009D0BFD">
        <w:rPr>
          <w:rFonts w:ascii="Bosch Office Sans" w:hAnsi="Bosch Office Sans"/>
        </w:rPr>
        <w:t>The Name Card Holder shall be attached to the rear side of the DICENTIS Multimedia device. Two magnets on the top of the card shall allow it to be easily positioned and removed.</w:t>
      </w:r>
    </w:p>
    <w:p w14:paraId="0B85D216" w14:textId="77777777" w:rsidR="00132B1F" w:rsidRPr="009D0BFD" w:rsidRDefault="00132B1F" w:rsidP="00132B1F">
      <w:pPr>
        <w:rPr>
          <w:rFonts w:ascii="Bosch Office Sans" w:hAnsi="Bosch Office Sans"/>
        </w:rPr>
      </w:pPr>
    </w:p>
    <w:p w14:paraId="27D94B1E" w14:textId="77777777" w:rsidR="00132B1F" w:rsidRPr="009D0BFD" w:rsidRDefault="00132B1F" w:rsidP="00132B1F">
      <w:pPr>
        <w:rPr>
          <w:rFonts w:ascii="Bosch Office Sans" w:hAnsi="Bosch Office Sans"/>
        </w:rPr>
      </w:pPr>
      <w:r w:rsidRPr="009D0BFD">
        <w:rPr>
          <w:rFonts w:ascii="Bosch Office Sans" w:hAnsi="Bosch Office Sans"/>
        </w:rPr>
        <w:t xml:space="preserve">A custom-made paper card shall be easily slid into the name card holder. Some </w:t>
      </w:r>
      <w:proofErr w:type="gramStart"/>
      <w:r w:rsidRPr="009D0BFD">
        <w:rPr>
          <w:rFonts w:ascii="Bosch Office Sans" w:hAnsi="Bosch Office Sans"/>
        </w:rPr>
        <w:t>example</w:t>
      </w:r>
      <w:proofErr w:type="gramEnd"/>
      <w:r w:rsidRPr="009D0BFD">
        <w:rPr>
          <w:rFonts w:ascii="Bosch Office Sans" w:hAnsi="Bosch Office Sans"/>
        </w:rPr>
        <w:t xml:space="preserve"> of the paper card description shall be:</w:t>
      </w:r>
    </w:p>
    <w:p w14:paraId="56238F6B" w14:textId="77777777" w:rsidR="00132B1F" w:rsidRPr="009D0BFD" w:rsidRDefault="00132B1F" w:rsidP="00001D7E">
      <w:pPr>
        <w:pStyle w:val="ListParagraph"/>
        <w:numPr>
          <w:ilvl w:val="0"/>
          <w:numId w:val="53"/>
        </w:numPr>
        <w:rPr>
          <w:rFonts w:ascii="Bosch Office Sans" w:hAnsi="Bosch Office Sans"/>
        </w:rPr>
      </w:pPr>
      <w:r w:rsidRPr="009D0BFD">
        <w:rPr>
          <w:rFonts w:ascii="Bosch Office Sans" w:hAnsi="Bosch Office Sans"/>
        </w:rPr>
        <w:t>The participant’s name and photo.</w:t>
      </w:r>
    </w:p>
    <w:p w14:paraId="2D41EDB0" w14:textId="77777777" w:rsidR="00132B1F" w:rsidRPr="009D0BFD" w:rsidRDefault="00132B1F" w:rsidP="00001D7E">
      <w:pPr>
        <w:pStyle w:val="ListParagraph"/>
        <w:numPr>
          <w:ilvl w:val="0"/>
          <w:numId w:val="53"/>
        </w:numPr>
        <w:rPr>
          <w:rFonts w:ascii="Bosch Office Sans" w:hAnsi="Bosch Office Sans"/>
        </w:rPr>
      </w:pPr>
      <w:r w:rsidRPr="009D0BFD">
        <w:rPr>
          <w:rFonts w:ascii="Bosch Office Sans" w:hAnsi="Bosch Office Sans"/>
        </w:rPr>
        <w:t>The company name.</w:t>
      </w:r>
    </w:p>
    <w:p w14:paraId="55484F67" w14:textId="77777777" w:rsidR="00132B1F" w:rsidRPr="009D0BFD" w:rsidRDefault="00132B1F" w:rsidP="00001D7E">
      <w:pPr>
        <w:pStyle w:val="ListParagraph"/>
        <w:numPr>
          <w:ilvl w:val="0"/>
          <w:numId w:val="53"/>
        </w:numPr>
        <w:rPr>
          <w:rFonts w:ascii="Bosch Office Sans" w:hAnsi="Bosch Office Sans"/>
        </w:rPr>
      </w:pPr>
      <w:r w:rsidRPr="009D0BFD">
        <w:rPr>
          <w:rFonts w:ascii="Bosch Office Sans" w:hAnsi="Bosch Office Sans"/>
        </w:rPr>
        <w:t>The name of conference.</w:t>
      </w:r>
    </w:p>
    <w:p w14:paraId="521B13C9" w14:textId="77777777" w:rsidR="00132B1F" w:rsidRPr="009D0BFD" w:rsidRDefault="00132B1F" w:rsidP="00132B1F">
      <w:pPr>
        <w:pStyle w:val="ListParagraph"/>
        <w:rPr>
          <w:rFonts w:ascii="Bosch Office Sans" w:hAnsi="Bosch Office Sans"/>
        </w:rPr>
      </w:pPr>
    </w:p>
    <w:p w14:paraId="73D2D90A" w14:textId="77777777" w:rsidR="00132B1F" w:rsidRPr="009D0BFD" w:rsidRDefault="00132B1F" w:rsidP="00132B1F">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7D4CBD" w14:paraId="3312C66C" w14:textId="77777777" w:rsidTr="007D4CBD">
        <w:tc>
          <w:tcPr>
            <w:tcW w:w="4503" w:type="dxa"/>
            <w:gridSpan w:val="2"/>
            <w:shd w:val="clear" w:color="auto" w:fill="D9D9D9" w:themeFill="background1" w:themeFillShade="D9"/>
          </w:tcPr>
          <w:p w14:paraId="2BA9FB19" w14:textId="754EA226" w:rsidR="007D4CBD" w:rsidRDefault="007D4CBD" w:rsidP="00132B1F">
            <w:pPr>
              <w:rPr>
                <w:rFonts w:ascii="Bosch Office Sans" w:hAnsi="Bosch Office Sans"/>
              </w:rPr>
            </w:pPr>
            <w:r>
              <w:rPr>
                <w:rFonts w:ascii="Bosch Office Sans" w:hAnsi="Bosch Office Sans"/>
              </w:rPr>
              <w:t>Mechanical</w:t>
            </w:r>
          </w:p>
        </w:tc>
      </w:tr>
      <w:tr w:rsidR="007D4CBD" w:rsidRPr="007D4CBD" w14:paraId="17493F3B" w14:textId="77777777" w:rsidTr="007D4CBD">
        <w:tc>
          <w:tcPr>
            <w:tcW w:w="2251" w:type="dxa"/>
          </w:tcPr>
          <w:p w14:paraId="0D402F74" w14:textId="77777777" w:rsidR="007D4CBD" w:rsidRPr="009D0BFD" w:rsidRDefault="007D4CBD" w:rsidP="007D4CBD">
            <w:pPr>
              <w:autoSpaceDE w:val="0"/>
              <w:rPr>
                <w:rFonts w:ascii="Bosch Office Sans" w:hAnsi="Bosch Office Sans"/>
                <w:lang w:val="pt-PT"/>
              </w:rPr>
            </w:pPr>
            <w:proofErr w:type="spellStart"/>
            <w:r w:rsidRPr="009D0BFD">
              <w:rPr>
                <w:rFonts w:ascii="Bosch Office Sans" w:hAnsi="Bosch Office Sans"/>
                <w:lang w:val="pt-PT"/>
              </w:rPr>
              <w:t>Dimensions</w:t>
            </w:r>
            <w:proofErr w:type="spellEnd"/>
            <w:r w:rsidRPr="009D0BFD">
              <w:rPr>
                <w:rFonts w:ascii="Bosch Office Sans" w:hAnsi="Bosch Office Sans"/>
                <w:lang w:val="pt-PT"/>
              </w:rPr>
              <w:t xml:space="preserve"> </w:t>
            </w:r>
          </w:p>
          <w:p w14:paraId="7252FCFD" w14:textId="7269344D" w:rsidR="007D4CBD" w:rsidRPr="007D4CBD" w:rsidRDefault="007D4CBD" w:rsidP="007D4CBD">
            <w:pPr>
              <w:rPr>
                <w:rFonts w:ascii="Bosch Office Sans" w:hAnsi="Bosch Office Sans"/>
                <w:lang w:val="pt-PT"/>
              </w:rPr>
            </w:pPr>
            <w:r w:rsidRPr="009D0BFD">
              <w:rPr>
                <w:rFonts w:ascii="Bosch Office Sans" w:hAnsi="Bosch Office Sans"/>
                <w:lang w:val="pt-PT"/>
              </w:rPr>
              <w:t>(H x W x D)</w:t>
            </w:r>
          </w:p>
        </w:tc>
        <w:tc>
          <w:tcPr>
            <w:tcW w:w="2252" w:type="dxa"/>
          </w:tcPr>
          <w:p w14:paraId="70D61B08" w14:textId="77777777" w:rsidR="007D4CBD" w:rsidRPr="009D0BFD" w:rsidRDefault="007D4CBD" w:rsidP="007D4CBD">
            <w:pPr>
              <w:autoSpaceDE w:val="0"/>
              <w:rPr>
                <w:rFonts w:ascii="Bosch Office Sans" w:hAnsi="Bosch Office Sans"/>
                <w:lang w:val="de-DE"/>
              </w:rPr>
            </w:pPr>
            <w:r w:rsidRPr="009D0BFD">
              <w:rPr>
                <w:rFonts w:ascii="Bosch Office Sans" w:hAnsi="Bosch Office Sans"/>
                <w:lang w:val="de-DE"/>
              </w:rPr>
              <w:t>60 mm x 182 mm x 23 mm</w:t>
            </w:r>
          </w:p>
          <w:p w14:paraId="74C07B5B" w14:textId="60D7FD16" w:rsidR="007D4CBD" w:rsidRPr="007D4CBD" w:rsidRDefault="007D4CBD" w:rsidP="007D4CBD">
            <w:pPr>
              <w:rPr>
                <w:rFonts w:ascii="Bosch Office Sans" w:hAnsi="Bosch Office Sans"/>
              </w:rPr>
            </w:pPr>
            <w:r w:rsidRPr="009D0BFD">
              <w:rPr>
                <w:rFonts w:ascii="Bosch Office Sans" w:hAnsi="Bosch Office Sans"/>
                <w:lang w:val="de-DE"/>
              </w:rPr>
              <w:t>(2.36 in x 7.17 in x 0.91 in)</w:t>
            </w:r>
          </w:p>
        </w:tc>
      </w:tr>
    </w:tbl>
    <w:p w14:paraId="04B8AFA8" w14:textId="77777777" w:rsidR="00132B1F" w:rsidRPr="009D0BFD" w:rsidRDefault="00132B1F" w:rsidP="00132B1F">
      <w:pPr>
        <w:rPr>
          <w:rFonts w:ascii="Bosch Office Sans" w:hAnsi="Bosch Office Sans"/>
          <w:lang w:val="de-DE"/>
        </w:rPr>
      </w:pPr>
    </w:p>
    <w:p w14:paraId="5FAF1EBB" w14:textId="59152682" w:rsidR="00132B1F" w:rsidRDefault="00132B1F" w:rsidP="00132B1F">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DCNM-NCH Name card holder for DCNM-MMD.</w:t>
      </w:r>
    </w:p>
    <w:p w14:paraId="2C5B2237" w14:textId="77777777" w:rsidR="00FA5F5F" w:rsidRDefault="00FA5F5F" w:rsidP="00132B1F">
      <w:pPr>
        <w:autoSpaceDE w:val="0"/>
        <w:rPr>
          <w:rFonts w:ascii="Bosch Office Sans" w:hAnsi="Bosch Office Sans"/>
        </w:rPr>
      </w:pPr>
    </w:p>
    <w:p w14:paraId="0CE756F7" w14:textId="4EFAE615" w:rsidR="00FA5F5F" w:rsidRDefault="00FA5F5F" w:rsidP="00FA5F5F">
      <w:pPr>
        <w:pStyle w:val="Heading2"/>
        <w:rPr>
          <w:rFonts w:ascii="Bosch Office Sans" w:hAnsi="Bosch Office Sans"/>
        </w:rPr>
      </w:pPr>
      <w:bookmarkStart w:id="86" w:name="_Toc234403343"/>
      <w:r>
        <w:rPr>
          <w:rFonts w:ascii="Bosch Office Sans" w:hAnsi="Bosch Office Sans"/>
        </w:rPr>
        <w:t>Multimedia docking</w:t>
      </w:r>
      <w:bookmarkEnd w:id="86"/>
    </w:p>
    <w:p w14:paraId="6B15E5BA" w14:textId="7567F1DB" w:rsidR="00FA5F5F" w:rsidRDefault="00FA5F5F" w:rsidP="00FA5F5F">
      <w:pPr>
        <w:rPr>
          <w:rFonts w:ascii="Bosch Office Sans" w:eastAsia="BoschSans-Regular" w:hAnsi="Bosch Office Sans"/>
          <w:lang w:eastAsia="en-US"/>
        </w:rPr>
      </w:pPr>
      <w:r w:rsidRPr="00FA5F5F">
        <w:rPr>
          <w:rFonts w:ascii="Bosch Office Sans" w:eastAsia="BoschSans-Regular" w:hAnsi="Bosch Office Sans"/>
          <w:lang w:eastAsia="en-US"/>
        </w:rPr>
        <w:t xml:space="preserve">The DCNM-MMDOCK Multimedia docking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ideal for meetings where maximum functionality, flexibility, and multimedia content are required. The device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designed to include all participants, featuring touch buttons that support haptic feedback and braille. All </w:t>
      </w:r>
      <w:proofErr w:type="gramStart"/>
      <w:r w:rsidRPr="00FA5F5F">
        <w:rPr>
          <w:rFonts w:ascii="Bosch Office Sans" w:eastAsia="BoschSans-Regular" w:hAnsi="Bosch Office Sans"/>
          <w:lang w:eastAsia="en-US"/>
        </w:rPr>
        <w:t>functionality</w:t>
      </w:r>
      <w:proofErr w:type="gramEnd"/>
      <w:r w:rsidRPr="00FA5F5F">
        <w:rPr>
          <w:rFonts w:ascii="Bosch Office Sans" w:eastAsia="BoschSans-Regular" w:hAnsi="Bosch Office Sans"/>
          <w:lang w:eastAsia="en-US"/>
        </w:rPr>
        <w:t xml:space="preserve">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available on the base of the device, ensuring that a meeting can continue even if the</w:t>
      </w:r>
      <w:r>
        <w:rPr>
          <w:rFonts w:ascii="Bosch Office Sans" w:eastAsia="BoschSans-Regular" w:hAnsi="Bosch Office Sans"/>
          <w:lang w:eastAsia="en-US"/>
        </w:rPr>
        <w:t xml:space="preserve"> </w:t>
      </w:r>
      <w:r w:rsidRPr="00FA5F5F">
        <w:rPr>
          <w:rFonts w:ascii="Bosch Office Sans" w:eastAsia="BoschSans-Regular" w:hAnsi="Bosch Office Sans"/>
          <w:lang w:eastAsia="en-US"/>
        </w:rPr>
        <w:t xml:space="preserve">participants forget their tablet or the </w:t>
      </w:r>
      <w:proofErr w:type="gramStart"/>
      <w:r w:rsidRPr="00FA5F5F">
        <w:rPr>
          <w:rFonts w:ascii="Bosch Office Sans" w:eastAsia="BoschSans-Regular" w:hAnsi="Bosch Office Sans"/>
          <w:lang w:eastAsia="en-US"/>
        </w:rPr>
        <w:t>tablets’</w:t>
      </w:r>
      <w:proofErr w:type="gramEnd"/>
      <w:r w:rsidRPr="00FA5F5F">
        <w:rPr>
          <w:rFonts w:ascii="Bosch Office Sans" w:eastAsia="BoschSans-Regular" w:hAnsi="Bosch Office Sans"/>
          <w:lang w:eastAsia="en-US"/>
        </w:rPr>
        <w:t xml:space="preserve"> battery is depleted. The DICENTIS Multimedia docking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built to provide users with the freedom to choose their screens. They </w:t>
      </w:r>
      <w:r>
        <w:rPr>
          <w:rFonts w:ascii="Bosch Office Sans" w:eastAsia="BoschSans-Regular" w:hAnsi="Bosch Office Sans"/>
          <w:lang w:eastAsia="en-US"/>
        </w:rPr>
        <w:t>shall be able to</w:t>
      </w:r>
      <w:r w:rsidRPr="00FA5F5F">
        <w:rPr>
          <w:rFonts w:ascii="Bosch Office Sans" w:eastAsia="BoschSans-Regular" w:hAnsi="Bosch Office Sans"/>
          <w:lang w:eastAsia="en-US"/>
        </w:rPr>
        <w:t xml:space="preserve"> choose a tablet with 10 to 14 inches, which can be docked to the DCNMMMDOCK.</w:t>
      </w:r>
      <w:r w:rsidR="0001032D">
        <w:rPr>
          <w:rFonts w:ascii="Bosch Office Sans" w:eastAsia="BoschSans-Regular" w:hAnsi="Bosch Office Sans"/>
          <w:lang w:eastAsia="en-US"/>
        </w:rPr>
        <w:t xml:space="preserve"> </w:t>
      </w:r>
      <w:r w:rsidRPr="00FA5F5F">
        <w:rPr>
          <w:rFonts w:ascii="Bosch Office Sans" w:eastAsia="BoschSans-Regular" w:hAnsi="Bosch Office Sans"/>
          <w:lang w:eastAsia="en-US"/>
        </w:rPr>
        <w:t xml:space="preserve">The position of the docking station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adjust</w:t>
      </w:r>
      <w:r w:rsidR="00886B5A">
        <w:rPr>
          <w:rFonts w:ascii="Bosch Office Sans" w:eastAsia="BoschSans-Regular" w:hAnsi="Bosch Office Sans"/>
          <w:lang w:eastAsia="en-US"/>
        </w:rPr>
        <w:t>able</w:t>
      </w:r>
      <w:r w:rsidRPr="00FA5F5F">
        <w:rPr>
          <w:rFonts w:ascii="Bosch Office Sans" w:eastAsia="BoschSans-Regular" w:hAnsi="Bosch Office Sans"/>
          <w:lang w:eastAsia="en-US"/>
        </w:rPr>
        <w:t xml:space="preserve"> from 0° to 120° for an optimal viewing angle. </w:t>
      </w:r>
      <w:r w:rsidR="0065099A">
        <w:rPr>
          <w:rFonts w:ascii="Bosch Office Sans" w:eastAsia="BoschSans-Regular" w:hAnsi="Bosch Office Sans"/>
          <w:lang w:eastAsia="en-US"/>
        </w:rPr>
        <w:t>If the Participant App is installed on the tablet and connected to the DCNM-MMDOCK via the USB-C</w:t>
      </w:r>
      <w:r w:rsidRPr="00FA5F5F">
        <w:rPr>
          <w:rFonts w:ascii="Bosch Office Sans" w:eastAsia="BoschSans-Regular" w:hAnsi="Bosch Office Sans"/>
          <w:lang w:eastAsia="en-US"/>
        </w:rPr>
        <w:t xml:space="preserve">, both devices </w:t>
      </w:r>
      <w:r>
        <w:rPr>
          <w:rFonts w:ascii="Bosch Office Sans" w:eastAsia="BoschSans-Regular" w:hAnsi="Bosch Office Sans"/>
          <w:lang w:eastAsia="en-US"/>
        </w:rPr>
        <w:t>shall</w:t>
      </w:r>
      <w:r w:rsidRPr="00FA5F5F">
        <w:rPr>
          <w:rFonts w:ascii="Bosch Office Sans" w:eastAsia="BoschSans-Regular" w:hAnsi="Bosch Office Sans"/>
          <w:lang w:eastAsia="en-US"/>
        </w:rPr>
        <w:t xml:space="preserve"> be paired. The tablet can also be fast-charged when the DICENTIS Multimedia docking is powered locally with a USB-C charger. </w:t>
      </w:r>
      <w:r w:rsidR="0065099A">
        <w:rPr>
          <w:rFonts w:ascii="Bosch Office Sans" w:eastAsia="BoschSans-Regular" w:hAnsi="Bosch Office Sans"/>
          <w:lang w:eastAsia="en-US"/>
        </w:rPr>
        <w:t xml:space="preserve">It is highly recommended to always add local power to the base of the device to maximize uptime. </w:t>
      </w:r>
      <w:r w:rsidRPr="00FA5F5F">
        <w:rPr>
          <w:rFonts w:ascii="Bosch Office Sans" w:eastAsia="BoschSans-Regular" w:hAnsi="Bosch Office Sans"/>
          <w:lang w:eastAsia="en-US"/>
        </w:rPr>
        <w:t xml:space="preserve">The DCNM-MMDOCK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equipped with 6 MEMS microphones that can serve as the primary meeting microphone or as a backup microphone.</w:t>
      </w:r>
      <w:r w:rsidR="0065099A">
        <w:rPr>
          <w:rFonts w:ascii="Bosch Office Sans" w:eastAsia="BoschSans-Regular" w:hAnsi="Bosch Office Sans"/>
          <w:lang w:eastAsia="en-US"/>
        </w:rPr>
        <w:t xml:space="preserve"> For maximum installation freedom, the DCNM-MMDOCK can be installed as a tabletop device or flush-mounted into a tablet.</w:t>
      </w:r>
    </w:p>
    <w:p w14:paraId="00D748C6" w14:textId="77777777" w:rsidR="00FA5F5F" w:rsidRDefault="00FA5F5F" w:rsidP="00FA5F5F">
      <w:pPr>
        <w:rPr>
          <w:rFonts w:ascii="Bosch Office Sans" w:eastAsia="BoschSans-Regular" w:hAnsi="Bosch Office Sans"/>
          <w:lang w:eastAsia="en-US"/>
        </w:rPr>
      </w:pPr>
    </w:p>
    <w:p w14:paraId="1687FE69" w14:textId="6AFE4208" w:rsidR="00FA5F5F" w:rsidRDefault="00FA5F5F" w:rsidP="00FA5F5F">
      <w:pPr>
        <w:rPr>
          <w:rFonts w:ascii="Bosch Office Sans" w:eastAsia="BoschSans-Regular" w:hAnsi="Bosch Office Sans"/>
          <w:lang w:eastAsia="en-US"/>
        </w:rPr>
      </w:pPr>
      <w:r>
        <w:rPr>
          <w:rFonts w:ascii="Bosch Office Sans" w:eastAsia="BoschSans-Regular" w:hAnsi="Bosch Office Sans"/>
          <w:lang w:eastAsia="en-US"/>
        </w:rPr>
        <w:t>The product shall have the following features and benefits:</w:t>
      </w:r>
    </w:p>
    <w:p w14:paraId="7F851FB2" w14:textId="3EB283B9" w:rsidR="00FA5F5F" w:rsidRPr="00FA5F5F" w:rsidRDefault="00FA5F5F" w:rsidP="00FA5F5F">
      <w:pPr>
        <w:suppressAutoHyphens w:val="0"/>
        <w:autoSpaceDE w:val="0"/>
        <w:autoSpaceDN w:val="0"/>
        <w:adjustRightInd w:val="0"/>
        <w:rPr>
          <w:rFonts w:ascii="Bosch Office Sans" w:eastAsia="Times New Roman" w:hAnsi="Bosch Office Sans"/>
          <w:b/>
          <w:bCs/>
          <w:lang w:eastAsia="en-US"/>
        </w:rPr>
      </w:pPr>
      <w:r w:rsidRPr="00FA5F5F">
        <w:rPr>
          <w:rFonts w:ascii="Bosch Office Sans" w:eastAsia="Times New Roman" w:hAnsi="Bosch Office Sans"/>
          <w:b/>
          <w:bCs/>
          <w:lang w:eastAsia="en-US"/>
        </w:rPr>
        <w:t>General</w:t>
      </w:r>
    </w:p>
    <w:p w14:paraId="099970BE" w14:textId="32B0991D" w:rsidR="00FA5F5F" w:rsidRPr="00FA5F5F" w:rsidRDefault="00FA5F5F" w:rsidP="00C85513">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Additional functionality by use of the Premium or</w:t>
      </w:r>
      <w:r>
        <w:rPr>
          <w:rFonts w:ascii="Bosch Office Sans" w:eastAsia="BoschSans-Regular" w:hAnsi="Bosch Office Sans"/>
          <w:lang w:eastAsia="en-US"/>
        </w:rPr>
        <w:t xml:space="preserve"> </w:t>
      </w:r>
      <w:r w:rsidRPr="00FA5F5F">
        <w:rPr>
          <w:rFonts w:ascii="Bosch Office Sans" w:eastAsia="BoschSans-Regular" w:hAnsi="Bosch Office Sans"/>
          <w:lang w:eastAsia="en-US"/>
        </w:rPr>
        <w:t>Ultimate licenses only.</w:t>
      </w:r>
    </w:p>
    <w:p w14:paraId="5E86DAB3" w14:textId="520D436D" w:rsidR="00FA5F5F" w:rsidRPr="00FA5F5F" w:rsidRDefault="00FA5F5F" w:rsidP="00FA5F5F">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Identification functionality.</w:t>
      </w:r>
    </w:p>
    <w:p w14:paraId="7680EF46" w14:textId="7EC8BA63" w:rsidR="00FA5F5F" w:rsidRPr="00FA5F5F" w:rsidRDefault="00FA5F5F" w:rsidP="00FA5F5F">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Voting.</w:t>
      </w:r>
    </w:p>
    <w:p w14:paraId="427D8903" w14:textId="1B1931C4" w:rsidR="00FA5F5F" w:rsidRDefault="00FA5F5F" w:rsidP="00FA5F5F">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Select language.</w:t>
      </w:r>
    </w:p>
    <w:p w14:paraId="6EA3EC13" w14:textId="50AE87AE" w:rsidR="00FA5F5F" w:rsidRDefault="00FA5F5F" w:rsidP="00FA5F5F">
      <w:pPr>
        <w:suppressAutoHyphens w:val="0"/>
        <w:autoSpaceDE w:val="0"/>
        <w:autoSpaceDN w:val="0"/>
        <w:adjustRightInd w:val="0"/>
        <w:rPr>
          <w:rFonts w:ascii="Bosch Office Sans" w:eastAsia="BoschSans-Regular" w:hAnsi="Bosch Office Sans"/>
          <w:b/>
          <w:bCs/>
          <w:lang w:eastAsia="en-US"/>
        </w:rPr>
      </w:pPr>
      <w:r>
        <w:rPr>
          <w:rFonts w:ascii="Bosch Office Sans" w:eastAsia="BoschSans-Regular" w:hAnsi="Bosch Office Sans"/>
          <w:b/>
          <w:bCs/>
          <w:lang w:eastAsia="en-US"/>
        </w:rPr>
        <w:t>Controls and indicators</w:t>
      </w:r>
    </w:p>
    <w:p w14:paraId="76DC16E7" w14:textId="65FBC055" w:rsid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Touch buttons with haptic feedback.</w:t>
      </w:r>
    </w:p>
    <w:p w14:paraId="0DF467A1" w14:textId="67E3DED9" w:rsidR="00FA5F5F" w:rsidRPr="00FA5F5F" w:rsidRDefault="00FA5F5F" w:rsidP="006A5E55">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lastRenderedPageBreak/>
        <w:t xml:space="preserve">Braille </w:t>
      </w:r>
      <w:r w:rsidR="0065099A">
        <w:rPr>
          <w:rFonts w:ascii="Bosch Office Sans" w:eastAsia="BoschSans-Regular" w:hAnsi="Bosch Office Sans"/>
          <w:lang w:eastAsia="en-US"/>
        </w:rPr>
        <w:t>indications.</w:t>
      </w:r>
    </w:p>
    <w:p w14:paraId="2669C2D5" w14:textId="1A6994BF"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Built-in NFC card reader with card slot.</w:t>
      </w:r>
    </w:p>
    <w:p w14:paraId="42642F55" w14:textId="38BF145A"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Built-in MEMS microphones.</w:t>
      </w:r>
    </w:p>
    <w:p w14:paraId="1878B46F" w14:textId="66A35E10"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Built‑in loudspeaker and acoustical chamber.</w:t>
      </w:r>
    </w:p>
    <w:p w14:paraId="69AED705" w14:textId="0A552B15"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Pluggable microphone.</w:t>
      </w:r>
    </w:p>
    <w:p w14:paraId="737BCCB4" w14:textId="5BCBFF4F"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Microphone on/off button or request‑to‑speak button.</w:t>
      </w:r>
    </w:p>
    <w:p w14:paraId="6F691930" w14:textId="0D87EB1B"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Microphone mute or chairperson priority button.</w:t>
      </w:r>
    </w:p>
    <w:p w14:paraId="25E673EB" w14:textId="33803B2A"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 xml:space="preserve">Indicators </w:t>
      </w:r>
      <w:proofErr w:type="gramStart"/>
      <w:r w:rsidRPr="00FA5F5F">
        <w:rPr>
          <w:rFonts w:ascii="Bosch Office Sans" w:eastAsia="BoschSans-Regular" w:hAnsi="Bosch Office Sans"/>
          <w:lang w:eastAsia="en-US"/>
        </w:rPr>
        <w:t>showing:</w:t>
      </w:r>
      <w:proofErr w:type="gramEnd"/>
      <w:r w:rsidRPr="00FA5F5F">
        <w:rPr>
          <w:rFonts w:ascii="Bosch Office Sans" w:eastAsia="BoschSans-Regular" w:hAnsi="Bosch Office Sans"/>
          <w:lang w:eastAsia="en-US"/>
        </w:rPr>
        <w:t xml:space="preserve"> microphone on state,</w:t>
      </w:r>
      <w:r>
        <w:rPr>
          <w:rFonts w:ascii="Bosch Office Sans" w:eastAsia="BoschSans-Regular" w:hAnsi="Bosch Office Sans"/>
          <w:lang w:eastAsia="en-US"/>
        </w:rPr>
        <w:t xml:space="preserve"> </w:t>
      </w:r>
      <w:r w:rsidRPr="00FA5F5F">
        <w:rPr>
          <w:rFonts w:ascii="Bosch Office Sans" w:eastAsia="BoschSans-Regular" w:hAnsi="Bosch Office Sans"/>
          <w:lang w:eastAsia="en-US"/>
        </w:rPr>
        <w:t>request‑to‑speak and possible‑to‑speak.</w:t>
      </w:r>
    </w:p>
    <w:p w14:paraId="7077B320" w14:textId="67676445" w:rsid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Power button to wake up the system.</w:t>
      </w:r>
    </w:p>
    <w:p w14:paraId="10906D71" w14:textId="7F9D2657"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b/>
          <w:bCs/>
          <w:lang w:eastAsia="en-US"/>
        </w:rPr>
        <w:t>Interconnections</w:t>
      </w:r>
    </w:p>
    <w:p w14:paraId="5C69F3AA" w14:textId="54D163C9"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1x USB-C cable to connect a 3rd party tablet.</w:t>
      </w:r>
    </w:p>
    <w:p w14:paraId="3F5A15D6" w14:textId="73E8CF02"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1x USB-C socket to connect a USB-C charger to</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locally</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power and fast-charge the 3rd party tablet.</w:t>
      </w:r>
    </w:p>
    <w:p w14:paraId="7E0494D2" w14:textId="389205BF"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Socket for pluggable microphone.</w:t>
      </w:r>
    </w:p>
    <w:p w14:paraId="519D6ED6" w14:textId="29722198"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2x RJ45 compatible connection for system</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communication and power.</w:t>
      </w:r>
    </w:p>
    <w:p w14:paraId="04D791F0" w14:textId="321B56BA" w:rsidR="00F879B8" w:rsidRPr="00F879B8" w:rsidRDefault="00F879B8" w:rsidP="00A065A2">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3.5 mm stereo jack for headphones, external</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microphone or headset microphone.</w:t>
      </w:r>
    </w:p>
    <w:p w14:paraId="61FA028C" w14:textId="14D785F2" w:rsidR="000E415C" w:rsidRDefault="00F879B8" w:rsidP="000E415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Hot plug‑and‑play</w:t>
      </w:r>
      <w:r>
        <w:rPr>
          <w:rFonts w:ascii="Bosch Office Sans" w:eastAsia="BoschSans-Regular" w:hAnsi="Bosch Office Sans"/>
          <w:lang w:eastAsia="en-US"/>
        </w:rPr>
        <w:t>.</w:t>
      </w:r>
    </w:p>
    <w:p w14:paraId="770629D7" w14:textId="1566FA56" w:rsidR="00F879B8" w:rsidRDefault="00F879B8" w:rsidP="00F879B8">
      <w:pPr>
        <w:suppressAutoHyphens w:val="0"/>
        <w:autoSpaceDE w:val="0"/>
        <w:autoSpaceDN w:val="0"/>
        <w:adjustRightInd w:val="0"/>
        <w:rPr>
          <w:rFonts w:ascii="Bosch Office Sans" w:eastAsia="BoschSans-Regular" w:hAnsi="Bosch Office Sans"/>
          <w:lang w:eastAsia="en-US"/>
        </w:rPr>
      </w:pPr>
    </w:p>
    <w:p w14:paraId="191038EF" w14:textId="6BC07324"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F879B8" w14:paraId="0DC5213A" w14:textId="77777777" w:rsidTr="00F879B8">
        <w:tc>
          <w:tcPr>
            <w:tcW w:w="4503" w:type="dxa"/>
            <w:gridSpan w:val="2"/>
            <w:shd w:val="clear" w:color="auto" w:fill="D9D9D9" w:themeFill="background1" w:themeFillShade="D9"/>
          </w:tcPr>
          <w:p w14:paraId="38CF8F9C" w14:textId="6536E753"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F879B8" w14:paraId="30AB15E8" w14:textId="77777777" w:rsidTr="00F879B8">
        <w:tc>
          <w:tcPr>
            <w:tcW w:w="2251" w:type="dxa"/>
          </w:tcPr>
          <w:p w14:paraId="5E986178" w14:textId="0066B725"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Input voltage (VDC)</w:t>
            </w:r>
          </w:p>
        </w:tc>
        <w:tc>
          <w:tcPr>
            <w:tcW w:w="2252" w:type="dxa"/>
          </w:tcPr>
          <w:p w14:paraId="16E029AA" w14:textId="21289F7E"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48 VDC</w:t>
            </w:r>
          </w:p>
        </w:tc>
      </w:tr>
      <w:tr w:rsidR="00F879B8" w14:paraId="68D2D0B5" w14:textId="77777777" w:rsidTr="00F879B8">
        <w:tc>
          <w:tcPr>
            <w:tcW w:w="2251" w:type="dxa"/>
          </w:tcPr>
          <w:p w14:paraId="2E743322" w14:textId="55E13F93"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PoE input</w:t>
            </w:r>
          </w:p>
        </w:tc>
        <w:tc>
          <w:tcPr>
            <w:tcW w:w="2252" w:type="dxa"/>
          </w:tcPr>
          <w:p w14:paraId="3ADA6EA0" w14:textId="059758DC"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PoE+ IEEE 802.3at Type 2, Class 4</w:t>
            </w:r>
          </w:p>
        </w:tc>
      </w:tr>
      <w:tr w:rsidR="00F879B8" w14:paraId="437D57C0" w14:textId="77777777" w:rsidTr="00F879B8">
        <w:tc>
          <w:tcPr>
            <w:tcW w:w="2251" w:type="dxa"/>
          </w:tcPr>
          <w:p w14:paraId="7A9D8EC2" w14:textId="50755D1E"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Power consumption (W)</w:t>
            </w:r>
            <w:r w:rsidR="0065099A">
              <w:rPr>
                <w:rFonts w:ascii="Bosch Office Sans" w:eastAsia="BoschSans-Regular" w:hAnsi="Bosch Office Sans"/>
                <w:lang w:eastAsia="en-US"/>
              </w:rPr>
              <w:t xml:space="preserve"> (without tablet or with tablet locally powered via USB-C port on the base with a power adapter) (highly recommended)</w:t>
            </w:r>
          </w:p>
        </w:tc>
        <w:tc>
          <w:tcPr>
            <w:tcW w:w="2252" w:type="dxa"/>
          </w:tcPr>
          <w:p w14:paraId="097AB4F9" w14:textId="27CF105A"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w:t>
            </w:r>
            <w:r w:rsidR="0065099A">
              <w:rPr>
                <w:rFonts w:ascii="Bosch Office Sans" w:eastAsia="BoschSans-Regular" w:hAnsi="Bosch Office Sans"/>
                <w:lang w:eastAsia="en-US"/>
              </w:rPr>
              <w:t>1</w:t>
            </w:r>
            <w:r>
              <w:rPr>
                <w:rFonts w:ascii="Bosch Office Sans" w:eastAsia="BoschSans-Regular" w:hAnsi="Bosch Office Sans"/>
                <w:lang w:eastAsia="en-US"/>
              </w:rPr>
              <w:t xml:space="preserve"> W</w:t>
            </w:r>
          </w:p>
        </w:tc>
      </w:tr>
      <w:tr w:rsidR="0065099A" w14:paraId="015D42BA" w14:textId="77777777" w:rsidTr="00F879B8">
        <w:tc>
          <w:tcPr>
            <w:tcW w:w="2251" w:type="dxa"/>
          </w:tcPr>
          <w:p w14:paraId="115A49F2" w14:textId="366BB13C" w:rsidR="0065099A" w:rsidRDefault="0065099A"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Power consumption (W) (with tablet connected, but the base is not locally powered via a USB-C power adapter)</w:t>
            </w:r>
          </w:p>
        </w:tc>
        <w:tc>
          <w:tcPr>
            <w:tcW w:w="2252" w:type="dxa"/>
          </w:tcPr>
          <w:p w14:paraId="4FD389E0" w14:textId="5BF3359B" w:rsidR="0065099A" w:rsidRDefault="0065099A"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18 W (maximum 7 W for powering the tablet)</w:t>
            </w:r>
            <w:r>
              <w:rPr>
                <w:rFonts w:ascii="Bosch Office Sans" w:eastAsia="BoschSans-Regular" w:hAnsi="Bosch Office Sans"/>
                <w:lang w:eastAsia="en-US"/>
              </w:rPr>
              <w:br/>
              <w:t>Note: Please be aware that some tablets need more power.</w:t>
            </w:r>
          </w:p>
        </w:tc>
      </w:tr>
      <w:tr w:rsidR="00F879B8" w14:paraId="366C4F79" w14:textId="77777777" w:rsidTr="00F879B8">
        <w:tc>
          <w:tcPr>
            <w:tcW w:w="2251" w:type="dxa"/>
          </w:tcPr>
          <w:p w14:paraId="3A9C296E" w14:textId="32D72345"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Frequency response (-3 dB) (Hz)</w:t>
            </w:r>
          </w:p>
        </w:tc>
        <w:tc>
          <w:tcPr>
            <w:tcW w:w="2252" w:type="dxa"/>
          </w:tcPr>
          <w:p w14:paraId="13EE4225" w14:textId="02A787E1"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100 Hz – 20,000 Hz</w:t>
            </w:r>
          </w:p>
        </w:tc>
      </w:tr>
      <w:tr w:rsidR="00F879B8" w14:paraId="412D3D5F" w14:textId="77777777" w:rsidTr="00F879B8">
        <w:tc>
          <w:tcPr>
            <w:tcW w:w="2251" w:type="dxa"/>
          </w:tcPr>
          <w:p w14:paraId="74319A1D" w14:textId="763DA38C"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Total harmonic distortion + noise (%)</w:t>
            </w:r>
          </w:p>
        </w:tc>
        <w:tc>
          <w:tcPr>
            <w:tcW w:w="2252" w:type="dxa"/>
          </w:tcPr>
          <w:p w14:paraId="2DF23D7A" w14:textId="691DA716"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0.05%</w:t>
            </w:r>
          </w:p>
        </w:tc>
      </w:tr>
      <w:tr w:rsidR="00F879B8" w14:paraId="7EB9162A" w14:textId="77777777" w:rsidTr="00F879B8">
        <w:tc>
          <w:tcPr>
            <w:tcW w:w="2251" w:type="dxa"/>
          </w:tcPr>
          <w:p w14:paraId="7F984D5C" w14:textId="2748E94D"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Dynamic range (dB)</w:t>
            </w:r>
          </w:p>
        </w:tc>
        <w:tc>
          <w:tcPr>
            <w:tcW w:w="2252" w:type="dxa"/>
          </w:tcPr>
          <w:p w14:paraId="10DCB930" w14:textId="00ECD9EF"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96 dB</w:t>
            </w:r>
          </w:p>
        </w:tc>
      </w:tr>
      <w:tr w:rsidR="00F879B8" w:rsidRPr="00F879B8" w14:paraId="1AFFE309" w14:textId="77777777" w:rsidTr="00F879B8">
        <w:tc>
          <w:tcPr>
            <w:tcW w:w="2251" w:type="dxa"/>
          </w:tcPr>
          <w:p w14:paraId="1D943E26" w14:textId="4A8AD6D4"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Minimum signal-to-noise ratio</w:t>
            </w:r>
            <w:r>
              <w:rPr>
                <w:rFonts w:ascii="Bosch Office Sans" w:eastAsia="BoschSans-Regular" w:hAnsi="Bosch Office Sans"/>
                <w:lang w:eastAsia="en-US"/>
              </w:rPr>
              <w:t xml:space="preserve"> (dB)</w:t>
            </w:r>
          </w:p>
        </w:tc>
        <w:tc>
          <w:tcPr>
            <w:tcW w:w="2252" w:type="dxa"/>
          </w:tcPr>
          <w:p w14:paraId="5B20F911" w14:textId="123225AF"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66 dB</w:t>
            </w:r>
          </w:p>
        </w:tc>
      </w:tr>
      <w:tr w:rsidR="00A867BF" w:rsidRPr="00F879B8" w14:paraId="22DCC1C7" w14:textId="77777777" w:rsidTr="00F879B8">
        <w:tc>
          <w:tcPr>
            <w:tcW w:w="2251" w:type="dxa"/>
          </w:tcPr>
          <w:p w14:paraId="42C7A875" w14:textId="50C1643D" w:rsidR="00A867BF" w:rsidRPr="00F879B8" w:rsidRDefault="00A867BF"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NFC reader frequency (MHz)</w:t>
            </w:r>
          </w:p>
        </w:tc>
        <w:tc>
          <w:tcPr>
            <w:tcW w:w="2252" w:type="dxa"/>
          </w:tcPr>
          <w:p w14:paraId="009658E4" w14:textId="7D27129C" w:rsidR="00A867BF" w:rsidRDefault="00A867BF"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13.56 MHz</w:t>
            </w:r>
          </w:p>
        </w:tc>
      </w:tr>
    </w:tbl>
    <w:p w14:paraId="23534B1E"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F879B8" w14:paraId="6E6DAB1B" w14:textId="77777777" w:rsidTr="00F879B8">
        <w:tc>
          <w:tcPr>
            <w:tcW w:w="4503" w:type="dxa"/>
            <w:gridSpan w:val="2"/>
            <w:shd w:val="clear" w:color="auto" w:fill="D9D9D9" w:themeFill="background1" w:themeFillShade="D9"/>
          </w:tcPr>
          <w:p w14:paraId="40AAAAF7" w14:textId="4D4D0122"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inputs</w:t>
            </w:r>
          </w:p>
        </w:tc>
      </w:tr>
      <w:tr w:rsidR="00F879B8" w14:paraId="7C39A8AD" w14:textId="77777777" w:rsidTr="00F879B8">
        <w:tc>
          <w:tcPr>
            <w:tcW w:w="2251" w:type="dxa"/>
          </w:tcPr>
          <w:p w14:paraId="004A21CD" w14:textId="603095AF"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No</w:t>
            </w:r>
            <w:r w:rsidRPr="00F879B8">
              <w:rPr>
                <w:rFonts w:ascii="Bosch Office Sans" w:eastAsia="BoschSans-Regular" w:hAnsi="Bosch Office Sans"/>
                <w:lang w:eastAsia="en-US"/>
              </w:rPr>
              <w:t>minal acoustic input</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level (dB SPL)</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(microphone)</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(according to</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ISO22259</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(IEC60914))</w:t>
            </w:r>
          </w:p>
        </w:tc>
        <w:tc>
          <w:tcPr>
            <w:tcW w:w="2252" w:type="dxa"/>
          </w:tcPr>
          <w:p w14:paraId="36FF53AB" w14:textId="7110E46E"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85 dB SPL</w:t>
            </w:r>
          </w:p>
        </w:tc>
      </w:tr>
      <w:tr w:rsidR="00F879B8" w14:paraId="0456202C" w14:textId="77777777" w:rsidTr="00F879B8">
        <w:tc>
          <w:tcPr>
            <w:tcW w:w="2251" w:type="dxa"/>
          </w:tcPr>
          <w:p w14:paraId="7817237C" w14:textId="67E9C91A"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w:t>
            </w:r>
            <w:r w:rsidRPr="00F879B8">
              <w:rPr>
                <w:rFonts w:ascii="Bosch Office Sans" w:eastAsia="BoschSans-Regular" w:hAnsi="Bosch Office Sans"/>
                <w:lang w:eastAsia="en-US"/>
              </w:rPr>
              <w:t>aximum acoustic input level (dB</w:t>
            </w:r>
          </w:p>
          <w:p w14:paraId="2AB95192"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SPL) (microphone) (according to</w:t>
            </w:r>
          </w:p>
          <w:p w14:paraId="4B08F01B" w14:textId="227B1BE4"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ISO22259 (IEC60914))</w:t>
            </w:r>
          </w:p>
        </w:tc>
        <w:tc>
          <w:tcPr>
            <w:tcW w:w="2252" w:type="dxa"/>
          </w:tcPr>
          <w:p w14:paraId="30F00E02" w14:textId="42B6672F"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115 dB SPL</w:t>
            </w:r>
          </w:p>
        </w:tc>
      </w:tr>
      <w:tr w:rsidR="00F879B8" w14:paraId="20B5F5BC" w14:textId="77777777" w:rsidTr="00F879B8">
        <w:tc>
          <w:tcPr>
            <w:tcW w:w="2251" w:type="dxa"/>
          </w:tcPr>
          <w:p w14:paraId="3B94D67B" w14:textId="453DC6E0"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No</w:t>
            </w:r>
            <w:r w:rsidRPr="00F879B8">
              <w:rPr>
                <w:rFonts w:ascii="Bosch Office Sans" w:eastAsia="BoschSans-Regular" w:hAnsi="Bosch Office Sans"/>
                <w:lang w:eastAsia="en-US"/>
              </w:rPr>
              <w:t>minal input level (</w:t>
            </w:r>
            <w:proofErr w:type="spellStart"/>
            <w:r w:rsidRPr="00F879B8">
              <w:rPr>
                <w:rFonts w:ascii="Bosch Office Sans" w:eastAsia="BoschSans-Regular" w:hAnsi="Bosch Office Sans"/>
                <w:lang w:eastAsia="en-US"/>
              </w:rPr>
              <w:t>dBV</w:t>
            </w:r>
            <w:proofErr w:type="spellEnd"/>
            <w:r w:rsidRPr="00F879B8">
              <w:rPr>
                <w:rFonts w:ascii="Bosch Office Sans" w:eastAsia="BoschSans-Regular" w:hAnsi="Bosch Office Sans"/>
                <w:lang w:eastAsia="en-US"/>
              </w:rPr>
              <w:t>) (external</w:t>
            </w:r>
          </w:p>
          <w:p w14:paraId="771CE95C" w14:textId="57F50A5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microphone)</w:t>
            </w:r>
          </w:p>
        </w:tc>
        <w:tc>
          <w:tcPr>
            <w:tcW w:w="2252" w:type="dxa"/>
          </w:tcPr>
          <w:p w14:paraId="2B316329" w14:textId="21E7F97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 xml:space="preserve">- 41 </w:t>
            </w:r>
            <w:proofErr w:type="spellStart"/>
            <w:r w:rsidRPr="00F879B8">
              <w:rPr>
                <w:rFonts w:ascii="Bosch Office Sans" w:eastAsia="BoschSans-Regular" w:hAnsi="Bosch Office Sans"/>
                <w:lang w:eastAsia="en-US"/>
              </w:rPr>
              <w:t>dBV</w:t>
            </w:r>
            <w:proofErr w:type="spellEnd"/>
          </w:p>
        </w:tc>
      </w:tr>
      <w:tr w:rsidR="00F879B8" w14:paraId="7BA9E858" w14:textId="77777777" w:rsidTr="00F879B8">
        <w:tc>
          <w:tcPr>
            <w:tcW w:w="2251" w:type="dxa"/>
          </w:tcPr>
          <w:p w14:paraId="6F2EB2E4" w14:textId="12520149"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w:t>
            </w:r>
            <w:r w:rsidRPr="00F879B8">
              <w:rPr>
                <w:rFonts w:ascii="Bosch Office Sans" w:eastAsia="BoschSans-Regular" w:hAnsi="Bosch Office Sans"/>
                <w:lang w:eastAsia="en-US"/>
              </w:rPr>
              <w:t>aximum input level (</w:t>
            </w:r>
            <w:proofErr w:type="spellStart"/>
            <w:r w:rsidRPr="00F879B8">
              <w:rPr>
                <w:rFonts w:ascii="Bosch Office Sans" w:eastAsia="BoschSans-Regular" w:hAnsi="Bosch Office Sans"/>
                <w:lang w:eastAsia="en-US"/>
              </w:rPr>
              <w:t>dBV</w:t>
            </w:r>
            <w:proofErr w:type="spellEnd"/>
            <w:r w:rsidRPr="00F879B8">
              <w:rPr>
                <w:rFonts w:ascii="Bosch Office Sans" w:eastAsia="BoschSans-Regular" w:hAnsi="Bosch Office Sans"/>
                <w:lang w:eastAsia="en-US"/>
              </w:rPr>
              <w:t>) (external</w:t>
            </w:r>
          </w:p>
          <w:p w14:paraId="7FA0FEF7" w14:textId="6D91C5AB"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microphone)</w:t>
            </w:r>
          </w:p>
        </w:tc>
        <w:tc>
          <w:tcPr>
            <w:tcW w:w="2252" w:type="dxa"/>
          </w:tcPr>
          <w:p w14:paraId="5E62497B" w14:textId="194CD23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 xml:space="preserve">- 11 </w:t>
            </w:r>
            <w:proofErr w:type="spellStart"/>
            <w:r w:rsidRPr="00F879B8">
              <w:rPr>
                <w:rFonts w:ascii="Bosch Office Sans" w:eastAsia="BoschSans-Regular" w:hAnsi="Bosch Office Sans"/>
                <w:lang w:eastAsia="en-US"/>
              </w:rPr>
              <w:t>dBV</w:t>
            </w:r>
            <w:proofErr w:type="spellEnd"/>
          </w:p>
        </w:tc>
      </w:tr>
    </w:tbl>
    <w:p w14:paraId="2C32E650"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F879B8" w14:paraId="5D6247E7" w14:textId="77777777" w:rsidTr="00F879B8">
        <w:tc>
          <w:tcPr>
            <w:tcW w:w="4503" w:type="dxa"/>
            <w:gridSpan w:val="2"/>
            <w:shd w:val="clear" w:color="auto" w:fill="D9D9D9" w:themeFill="background1" w:themeFillShade="D9"/>
          </w:tcPr>
          <w:p w14:paraId="5BB8D8CE" w14:textId="3A781E72"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outputs</w:t>
            </w:r>
          </w:p>
        </w:tc>
      </w:tr>
      <w:tr w:rsidR="00F879B8" w14:paraId="181F75D7" w14:textId="77777777" w:rsidTr="00F879B8">
        <w:tc>
          <w:tcPr>
            <w:tcW w:w="2251" w:type="dxa"/>
          </w:tcPr>
          <w:p w14:paraId="10128424" w14:textId="44C5A491"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w:t>
            </w:r>
            <w:r w:rsidRPr="00F879B8">
              <w:rPr>
                <w:rFonts w:ascii="Bosch Office Sans" w:eastAsia="BoschSans-Regular" w:hAnsi="Bosch Office Sans"/>
                <w:lang w:eastAsia="en-US"/>
              </w:rPr>
              <w:t>ominal acoustic output level (dB</w:t>
            </w:r>
          </w:p>
          <w:p w14:paraId="1E6D466E" w14:textId="31641E9D"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SPL) (loudspeaker) (@ 0.5 m)</w:t>
            </w:r>
          </w:p>
        </w:tc>
        <w:tc>
          <w:tcPr>
            <w:tcW w:w="2252" w:type="dxa"/>
          </w:tcPr>
          <w:p w14:paraId="6133B7CF" w14:textId="06476D7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72 dB SPL</w:t>
            </w:r>
          </w:p>
        </w:tc>
      </w:tr>
      <w:tr w:rsidR="00F879B8" w14:paraId="42F80906" w14:textId="77777777" w:rsidTr="00F879B8">
        <w:tc>
          <w:tcPr>
            <w:tcW w:w="2251" w:type="dxa"/>
          </w:tcPr>
          <w:p w14:paraId="2E88B400" w14:textId="0869EFCE"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w:t>
            </w:r>
            <w:r w:rsidRPr="00F879B8">
              <w:rPr>
                <w:rFonts w:ascii="Bosch Office Sans" w:eastAsia="BoschSans-Regular" w:hAnsi="Bosch Office Sans"/>
                <w:lang w:eastAsia="en-US"/>
              </w:rPr>
              <w:t>aximum acoustic output level (dB</w:t>
            </w:r>
          </w:p>
          <w:p w14:paraId="09F87354" w14:textId="4D6E2DA7"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SPL) (loudspeaker)</w:t>
            </w:r>
          </w:p>
        </w:tc>
        <w:tc>
          <w:tcPr>
            <w:tcW w:w="2252" w:type="dxa"/>
          </w:tcPr>
          <w:p w14:paraId="1B6D162A" w14:textId="02143B3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87 dB SPL</w:t>
            </w:r>
          </w:p>
        </w:tc>
      </w:tr>
      <w:tr w:rsidR="00F879B8" w14:paraId="1E4F6C87" w14:textId="77777777" w:rsidTr="00F879B8">
        <w:tc>
          <w:tcPr>
            <w:tcW w:w="2251" w:type="dxa"/>
          </w:tcPr>
          <w:p w14:paraId="407EF4C2" w14:textId="4BAF5E5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Nominal output level (</w:t>
            </w:r>
            <w:proofErr w:type="spellStart"/>
            <w:r w:rsidRPr="00F879B8">
              <w:rPr>
                <w:rFonts w:ascii="Bosch Office Sans" w:eastAsia="BoschSans-Regular" w:hAnsi="Bosch Office Sans"/>
                <w:lang w:eastAsia="en-US"/>
              </w:rPr>
              <w:t>dBV</w:t>
            </w:r>
            <w:proofErr w:type="spellEnd"/>
            <w:r w:rsidRPr="00F879B8">
              <w:rPr>
                <w:rFonts w:ascii="Bosch Office Sans" w:eastAsia="BoschSans-Regular" w:hAnsi="Bosch Office Sans"/>
                <w:lang w:eastAsia="en-US"/>
              </w:rPr>
              <w:t>) (headphone)</w:t>
            </w:r>
          </w:p>
        </w:tc>
        <w:tc>
          <w:tcPr>
            <w:tcW w:w="2252" w:type="dxa"/>
          </w:tcPr>
          <w:p w14:paraId="61809E8D" w14:textId="1966A560"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 xml:space="preserve">0 </w:t>
            </w:r>
            <w:proofErr w:type="spellStart"/>
            <w:r w:rsidRPr="00F879B8">
              <w:rPr>
                <w:rFonts w:ascii="Bosch Office Sans" w:eastAsia="BoschSans-Regular" w:hAnsi="Bosch Office Sans"/>
                <w:lang w:eastAsia="en-US"/>
              </w:rPr>
              <w:t>dBV</w:t>
            </w:r>
            <w:proofErr w:type="spellEnd"/>
          </w:p>
        </w:tc>
      </w:tr>
      <w:tr w:rsidR="00F879B8" w14:paraId="2A5A8FF0" w14:textId="77777777" w:rsidTr="00F879B8">
        <w:tc>
          <w:tcPr>
            <w:tcW w:w="2251" w:type="dxa"/>
          </w:tcPr>
          <w:p w14:paraId="680340B2" w14:textId="6E2206BD"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Maximum output level (</w:t>
            </w:r>
            <w:proofErr w:type="spellStart"/>
            <w:r w:rsidRPr="00F879B8">
              <w:rPr>
                <w:rFonts w:ascii="Bosch Office Sans" w:eastAsia="BoschSans-Regular" w:hAnsi="Bosch Office Sans"/>
                <w:lang w:eastAsia="en-US"/>
              </w:rPr>
              <w:t>dBV</w:t>
            </w:r>
            <w:proofErr w:type="spellEnd"/>
            <w:r w:rsidRPr="00F879B8">
              <w:rPr>
                <w:rFonts w:ascii="Bosch Office Sans" w:eastAsia="BoschSans-Regular" w:hAnsi="Bosch Office Sans"/>
                <w:lang w:eastAsia="en-US"/>
              </w:rPr>
              <w:t>) (headphone)</w:t>
            </w:r>
          </w:p>
        </w:tc>
        <w:tc>
          <w:tcPr>
            <w:tcW w:w="2252" w:type="dxa"/>
          </w:tcPr>
          <w:p w14:paraId="5FD5DBB5" w14:textId="1967431F"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 xml:space="preserve">3 </w:t>
            </w:r>
            <w:proofErr w:type="spellStart"/>
            <w:r w:rsidRPr="00F879B8">
              <w:rPr>
                <w:rFonts w:ascii="Bosch Office Sans" w:eastAsia="BoschSans-Regular" w:hAnsi="Bosch Office Sans"/>
                <w:lang w:eastAsia="en-US"/>
              </w:rPr>
              <w:t>dBV</w:t>
            </w:r>
            <w:proofErr w:type="spellEnd"/>
          </w:p>
        </w:tc>
      </w:tr>
    </w:tbl>
    <w:p w14:paraId="7FBC4FA9"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F879B8" w14:paraId="4A2CC5DC" w14:textId="77777777" w:rsidTr="00F879B8">
        <w:tc>
          <w:tcPr>
            <w:tcW w:w="4503" w:type="dxa"/>
            <w:gridSpan w:val="2"/>
            <w:shd w:val="clear" w:color="auto" w:fill="D9D9D9" w:themeFill="background1" w:themeFillShade="D9"/>
          </w:tcPr>
          <w:p w14:paraId="64B68C2F" w14:textId="7FC6249A"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F879B8" w14:paraId="124E7D8E" w14:textId="77777777" w:rsidTr="00F879B8">
        <w:tc>
          <w:tcPr>
            <w:tcW w:w="2251" w:type="dxa"/>
          </w:tcPr>
          <w:p w14:paraId="32AF5A25" w14:textId="2413517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Mounting type</w:t>
            </w:r>
          </w:p>
        </w:tc>
        <w:tc>
          <w:tcPr>
            <w:tcW w:w="2252" w:type="dxa"/>
          </w:tcPr>
          <w:p w14:paraId="0C221363" w14:textId="1975F326"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Flush-mounted; Tabletop</w:t>
            </w:r>
          </w:p>
        </w:tc>
      </w:tr>
      <w:tr w:rsidR="00F879B8" w14:paraId="33DB894B" w14:textId="77777777" w:rsidTr="00F879B8">
        <w:tc>
          <w:tcPr>
            <w:tcW w:w="2251" w:type="dxa"/>
          </w:tcPr>
          <w:p w14:paraId="29606999"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(tabletop-</w:t>
            </w:r>
          </w:p>
          <w:p w14:paraId="68337A17" w14:textId="72BFCE7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mounted with open docking station)</w:t>
            </w:r>
          </w:p>
        </w:tc>
        <w:tc>
          <w:tcPr>
            <w:tcW w:w="2252" w:type="dxa"/>
          </w:tcPr>
          <w:p w14:paraId="19DFA577" w14:textId="55D94E6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148 mm x 310 mm x 179 mm</w:t>
            </w:r>
          </w:p>
        </w:tc>
      </w:tr>
      <w:tr w:rsidR="00F879B8" w14:paraId="4ABC2E4F" w14:textId="77777777" w:rsidTr="00F879B8">
        <w:tc>
          <w:tcPr>
            <w:tcW w:w="2251" w:type="dxa"/>
          </w:tcPr>
          <w:p w14:paraId="5A2BFEDD" w14:textId="1BE4C4BF"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w:t>
            </w:r>
            <w:proofErr w:type="spellStart"/>
            <w:r w:rsidRPr="00F879B8">
              <w:rPr>
                <w:rFonts w:ascii="Bosch Office Sans" w:eastAsia="BoschSans-Regular" w:hAnsi="Bosch Office Sans"/>
                <w:lang w:eastAsia="en-US"/>
              </w:rPr>
              <w:t>tabletopmounted</w:t>
            </w:r>
            <w:proofErr w:type="spellEnd"/>
          </w:p>
          <w:p w14:paraId="082ECB88" w14:textId="64DD58B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open docking station)</w:t>
            </w:r>
          </w:p>
        </w:tc>
        <w:tc>
          <w:tcPr>
            <w:tcW w:w="2252" w:type="dxa"/>
          </w:tcPr>
          <w:p w14:paraId="0642C640" w14:textId="7A1590A3"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5.83 in x 12.2 in x 7.05 in</w:t>
            </w:r>
          </w:p>
        </w:tc>
      </w:tr>
      <w:tr w:rsidR="00F879B8" w14:paraId="070A1B0D" w14:textId="77777777" w:rsidTr="00F879B8">
        <w:tc>
          <w:tcPr>
            <w:tcW w:w="2251" w:type="dxa"/>
          </w:tcPr>
          <w:p w14:paraId="2F2E5AA4"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(tabletop-</w:t>
            </w:r>
          </w:p>
          <w:p w14:paraId="205810F5"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mounted with closed docking</w:t>
            </w:r>
          </w:p>
          <w:p w14:paraId="30497B38" w14:textId="6D8F5680"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station)</w:t>
            </w:r>
          </w:p>
        </w:tc>
        <w:tc>
          <w:tcPr>
            <w:tcW w:w="2252" w:type="dxa"/>
          </w:tcPr>
          <w:p w14:paraId="0E08EA1D" w14:textId="7D529D04"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80 mm x 310 mm x 179 mm</w:t>
            </w:r>
          </w:p>
        </w:tc>
      </w:tr>
      <w:tr w:rsidR="00F879B8" w14:paraId="42A95CF1" w14:textId="77777777" w:rsidTr="00F879B8">
        <w:tc>
          <w:tcPr>
            <w:tcW w:w="2251" w:type="dxa"/>
          </w:tcPr>
          <w:p w14:paraId="0210FD1F"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 (</w:t>
            </w:r>
            <w:proofErr w:type="spellStart"/>
            <w:r w:rsidRPr="00F879B8">
              <w:rPr>
                <w:rFonts w:ascii="Bosch Office Sans" w:eastAsia="BoschSans-Regular" w:hAnsi="Bosch Office Sans"/>
                <w:lang w:eastAsia="en-US"/>
              </w:rPr>
              <w:t>tabletopmounted</w:t>
            </w:r>
            <w:proofErr w:type="spellEnd"/>
          </w:p>
          <w:p w14:paraId="29BC8443" w14:textId="60CB4E66"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closed docking station)</w:t>
            </w:r>
          </w:p>
        </w:tc>
        <w:tc>
          <w:tcPr>
            <w:tcW w:w="2252" w:type="dxa"/>
          </w:tcPr>
          <w:p w14:paraId="402ABD34" w14:textId="3A0DF27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3.15 mm x12.2 mm 7.05 mm</w:t>
            </w:r>
          </w:p>
        </w:tc>
      </w:tr>
      <w:tr w:rsidR="00F879B8" w14:paraId="5ADA716A" w14:textId="77777777" w:rsidTr="00F879B8">
        <w:tc>
          <w:tcPr>
            <w:tcW w:w="2251" w:type="dxa"/>
          </w:tcPr>
          <w:p w14:paraId="4130CA0D"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w:t>
            </w:r>
            <w:proofErr w:type="spellStart"/>
            <w:r w:rsidRPr="00F879B8">
              <w:rPr>
                <w:rFonts w:ascii="Bosch Office Sans" w:eastAsia="BoschSans-Regular" w:hAnsi="Bosch Office Sans"/>
                <w:lang w:eastAsia="en-US"/>
              </w:rPr>
              <w:t>flushmounted</w:t>
            </w:r>
            <w:proofErr w:type="spellEnd"/>
          </w:p>
          <w:p w14:paraId="765F5659" w14:textId="07C4388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open docking station)</w:t>
            </w:r>
          </w:p>
        </w:tc>
        <w:tc>
          <w:tcPr>
            <w:tcW w:w="2252" w:type="dxa"/>
          </w:tcPr>
          <w:p w14:paraId="42809B81" w14:textId="69077E97"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148 mm x 310 mm x179 mm</w:t>
            </w:r>
          </w:p>
        </w:tc>
      </w:tr>
      <w:tr w:rsidR="00F879B8" w14:paraId="3D1EEEDD" w14:textId="77777777" w:rsidTr="00F879B8">
        <w:tc>
          <w:tcPr>
            <w:tcW w:w="2251" w:type="dxa"/>
          </w:tcPr>
          <w:p w14:paraId="343456CB"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 (</w:t>
            </w:r>
            <w:proofErr w:type="spellStart"/>
            <w:r w:rsidRPr="00F879B8">
              <w:rPr>
                <w:rFonts w:ascii="Bosch Office Sans" w:eastAsia="BoschSans-Regular" w:hAnsi="Bosch Office Sans"/>
                <w:lang w:eastAsia="en-US"/>
              </w:rPr>
              <w:t>flushmounted</w:t>
            </w:r>
            <w:proofErr w:type="spellEnd"/>
          </w:p>
          <w:p w14:paraId="093DC947" w14:textId="56F26AA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lastRenderedPageBreak/>
              <w:t>with open docking station)</w:t>
            </w:r>
          </w:p>
        </w:tc>
        <w:tc>
          <w:tcPr>
            <w:tcW w:w="2252" w:type="dxa"/>
          </w:tcPr>
          <w:p w14:paraId="225F4D23" w14:textId="4823F52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lastRenderedPageBreak/>
              <w:t>5.83 mm x12.2 mm x 7.05 mm</w:t>
            </w:r>
          </w:p>
        </w:tc>
      </w:tr>
      <w:tr w:rsidR="00F879B8" w14:paraId="7684757D" w14:textId="77777777" w:rsidTr="00F879B8">
        <w:tc>
          <w:tcPr>
            <w:tcW w:w="2251" w:type="dxa"/>
          </w:tcPr>
          <w:p w14:paraId="5FDFA224"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w:t>
            </w:r>
            <w:proofErr w:type="spellStart"/>
            <w:r w:rsidRPr="00F879B8">
              <w:rPr>
                <w:rFonts w:ascii="Bosch Office Sans" w:eastAsia="BoschSans-Regular" w:hAnsi="Bosch Office Sans"/>
                <w:lang w:eastAsia="en-US"/>
              </w:rPr>
              <w:t>flushmounted</w:t>
            </w:r>
            <w:proofErr w:type="spellEnd"/>
          </w:p>
          <w:p w14:paraId="66BE6222" w14:textId="215C2761"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closed docking station)</w:t>
            </w:r>
          </w:p>
        </w:tc>
        <w:tc>
          <w:tcPr>
            <w:tcW w:w="2252" w:type="dxa"/>
          </w:tcPr>
          <w:p w14:paraId="30C7A7FD" w14:textId="5A184E40"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40 mm x310 mm x 179 mm</w:t>
            </w:r>
          </w:p>
        </w:tc>
      </w:tr>
      <w:tr w:rsidR="00F879B8" w14:paraId="0E5D979A" w14:textId="77777777" w:rsidTr="00F879B8">
        <w:tc>
          <w:tcPr>
            <w:tcW w:w="2251" w:type="dxa"/>
          </w:tcPr>
          <w:p w14:paraId="0832C7F5"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 (</w:t>
            </w:r>
            <w:proofErr w:type="spellStart"/>
            <w:r w:rsidRPr="00F879B8">
              <w:rPr>
                <w:rFonts w:ascii="Bosch Office Sans" w:eastAsia="BoschSans-Regular" w:hAnsi="Bosch Office Sans"/>
                <w:lang w:eastAsia="en-US"/>
              </w:rPr>
              <w:t>flushmounted</w:t>
            </w:r>
            <w:proofErr w:type="spellEnd"/>
          </w:p>
          <w:p w14:paraId="529C41C8" w14:textId="1F2DB196"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closed docking station)</w:t>
            </w:r>
          </w:p>
        </w:tc>
        <w:tc>
          <w:tcPr>
            <w:tcW w:w="2252" w:type="dxa"/>
          </w:tcPr>
          <w:p w14:paraId="4F947BC8" w14:textId="1CACC6A5"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1.57 mm x 12.2 mm x 7.05 mm</w:t>
            </w:r>
          </w:p>
        </w:tc>
      </w:tr>
      <w:tr w:rsidR="00F879B8" w14:paraId="27C966E6" w14:textId="77777777" w:rsidTr="00F879B8">
        <w:tc>
          <w:tcPr>
            <w:tcW w:w="2251" w:type="dxa"/>
          </w:tcPr>
          <w:p w14:paraId="378DB0A9" w14:textId="501E9BF1"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Weight (kg)</w:t>
            </w:r>
          </w:p>
        </w:tc>
        <w:tc>
          <w:tcPr>
            <w:tcW w:w="2252" w:type="dxa"/>
          </w:tcPr>
          <w:p w14:paraId="51BF0255" w14:textId="2F4013BF"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2.2 kg</w:t>
            </w:r>
          </w:p>
        </w:tc>
      </w:tr>
      <w:tr w:rsidR="00F879B8" w14:paraId="5C104B49" w14:textId="77777777" w:rsidTr="00F879B8">
        <w:tc>
          <w:tcPr>
            <w:tcW w:w="2251" w:type="dxa"/>
          </w:tcPr>
          <w:p w14:paraId="747D4E3B" w14:textId="1712D8E3"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Weight (</w:t>
            </w:r>
            <w:proofErr w:type="spellStart"/>
            <w:r w:rsidRPr="00F879B8">
              <w:rPr>
                <w:rFonts w:ascii="Bosch Office Sans" w:eastAsia="BoschSans-Regular" w:hAnsi="Bosch Office Sans"/>
                <w:lang w:eastAsia="en-US"/>
              </w:rPr>
              <w:t>lb</w:t>
            </w:r>
            <w:proofErr w:type="spellEnd"/>
            <w:r w:rsidRPr="00F879B8">
              <w:rPr>
                <w:rFonts w:ascii="Bosch Office Sans" w:eastAsia="BoschSans-Regular" w:hAnsi="Bosch Office Sans"/>
                <w:lang w:eastAsia="en-US"/>
              </w:rPr>
              <w:t>)</w:t>
            </w:r>
          </w:p>
        </w:tc>
        <w:tc>
          <w:tcPr>
            <w:tcW w:w="2252" w:type="dxa"/>
          </w:tcPr>
          <w:p w14:paraId="062F34FC" w14:textId="3EFF25E7" w:rsidR="00F879B8"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 xml:space="preserve">4.85 </w:t>
            </w:r>
            <w:proofErr w:type="spellStart"/>
            <w:r w:rsidRPr="00AE764B">
              <w:rPr>
                <w:rFonts w:ascii="Bosch Office Sans" w:eastAsia="BoschSans-Regular" w:hAnsi="Bosch Office Sans"/>
                <w:lang w:eastAsia="en-US"/>
              </w:rPr>
              <w:t>lb</w:t>
            </w:r>
            <w:proofErr w:type="spellEnd"/>
          </w:p>
        </w:tc>
      </w:tr>
      <w:tr w:rsidR="00F879B8" w14:paraId="02F3E837" w14:textId="77777777" w:rsidTr="00F879B8">
        <w:tc>
          <w:tcPr>
            <w:tcW w:w="2251" w:type="dxa"/>
          </w:tcPr>
          <w:p w14:paraId="78252202" w14:textId="2BFD49C2" w:rsidR="00F879B8"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Color (RAL)</w:t>
            </w:r>
          </w:p>
        </w:tc>
        <w:tc>
          <w:tcPr>
            <w:tcW w:w="2252" w:type="dxa"/>
          </w:tcPr>
          <w:p w14:paraId="4396958C" w14:textId="35E8E355" w:rsidR="00F879B8" w:rsidRDefault="00AE764B" w:rsidP="00AE764B">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RAL 9017 Traffic black</w:t>
            </w:r>
            <w:r>
              <w:rPr>
                <w:rFonts w:ascii="Bosch Office Sans" w:eastAsia="BoschSans-Regular" w:hAnsi="Bosch Office Sans"/>
                <w:lang w:eastAsia="en-US"/>
              </w:rPr>
              <w:br/>
            </w:r>
            <w:r w:rsidRPr="00AE764B">
              <w:rPr>
                <w:rFonts w:ascii="Bosch Office Sans" w:eastAsia="BoschSans-Regular" w:hAnsi="Bosch Office Sans"/>
                <w:lang w:eastAsia="en-US"/>
              </w:rPr>
              <w:t>RAL 9022 Pearl light grey</w:t>
            </w:r>
          </w:p>
        </w:tc>
      </w:tr>
    </w:tbl>
    <w:p w14:paraId="0E694436"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AE764B" w14:paraId="440CFA44" w14:textId="77777777" w:rsidTr="00AE764B">
        <w:tc>
          <w:tcPr>
            <w:tcW w:w="4503" w:type="dxa"/>
            <w:gridSpan w:val="2"/>
            <w:shd w:val="clear" w:color="auto" w:fill="D9D9D9" w:themeFill="background1" w:themeFillShade="D9"/>
          </w:tcPr>
          <w:p w14:paraId="5FD33108" w14:textId="3D3480C9" w:rsidR="00AE764B" w:rsidRDefault="00AE764B"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tc>
      </w:tr>
      <w:tr w:rsidR="00AE764B" w14:paraId="3857AC55" w14:textId="77777777" w:rsidTr="00AE764B">
        <w:tc>
          <w:tcPr>
            <w:tcW w:w="2251" w:type="dxa"/>
          </w:tcPr>
          <w:p w14:paraId="40E9CDEE" w14:textId="073A4DC9"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Operating temperature (°C)</w:t>
            </w:r>
          </w:p>
        </w:tc>
        <w:tc>
          <w:tcPr>
            <w:tcW w:w="2252" w:type="dxa"/>
          </w:tcPr>
          <w:p w14:paraId="648E0B62" w14:textId="12A9C44C"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0 °C – 35 °C</w:t>
            </w:r>
          </w:p>
        </w:tc>
      </w:tr>
      <w:tr w:rsidR="00AE764B" w14:paraId="3F683EEF" w14:textId="77777777" w:rsidTr="00AE764B">
        <w:tc>
          <w:tcPr>
            <w:tcW w:w="2251" w:type="dxa"/>
          </w:tcPr>
          <w:p w14:paraId="167B0AC7" w14:textId="3F2E1CB3"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Operating temperature (°F)</w:t>
            </w:r>
          </w:p>
        </w:tc>
        <w:tc>
          <w:tcPr>
            <w:tcW w:w="2252" w:type="dxa"/>
          </w:tcPr>
          <w:p w14:paraId="09593C3A" w14:textId="6AA8D8D3"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32 °F – 113 °F</w:t>
            </w:r>
          </w:p>
        </w:tc>
      </w:tr>
      <w:tr w:rsidR="00AE764B" w14:paraId="05C3B545" w14:textId="77777777" w:rsidTr="00AE764B">
        <w:tc>
          <w:tcPr>
            <w:tcW w:w="2251" w:type="dxa"/>
          </w:tcPr>
          <w:p w14:paraId="1D4323B4" w14:textId="6F0DABBE"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Storage temperature (°C)</w:t>
            </w:r>
          </w:p>
        </w:tc>
        <w:tc>
          <w:tcPr>
            <w:tcW w:w="2252" w:type="dxa"/>
          </w:tcPr>
          <w:p w14:paraId="33BD71CE" w14:textId="5510FE0E"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-20 °C – 60 °C</w:t>
            </w:r>
          </w:p>
        </w:tc>
      </w:tr>
      <w:tr w:rsidR="00AE764B" w14:paraId="1CBDA393" w14:textId="77777777" w:rsidTr="00AE764B">
        <w:tc>
          <w:tcPr>
            <w:tcW w:w="2251" w:type="dxa"/>
          </w:tcPr>
          <w:p w14:paraId="400DCBD8" w14:textId="5DB1C0E7"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Storage temperature (°F)</w:t>
            </w:r>
          </w:p>
        </w:tc>
        <w:tc>
          <w:tcPr>
            <w:tcW w:w="2252" w:type="dxa"/>
          </w:tcPr>
          <w:p w14:paraId="6C51E4A6" w14:textId="050062AD"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-4 °F – 140 °F</w:t>
            </w:r>
          </w:p>
        </w:tc>
      </w:tr>
      <w:tr w:rsidR="00AE764B" w14:paraId="7EF4EE33" w14:textId="77777777" w:rsidTr="00AE764B">
        <w:tc>
          <w:tcPr>
            <w:tcW w:w="2251" w:type="dxa"/>
          </w:tcPr>
          <w:p w14:paraId="53AA5864" w14:textId="77777777" w:rsidR="00AE764B" w:rsidRPr="00AE764B" w:rsidRDefault="00AE764B" w:rsidP="00AE764B">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Operating relative humidity, non-condensing</w:t>
            </w:r>
          </w:p>
          <w:p w14:paraId="32390E34" w14:textId="490DE10D" w:rsidR="00AE764B" w:rsidRDefault="00AE764B" w:rsidP="00AE764B">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w:t>
            </w:r>
          </w:p>
        </w:tc>
        <w:tc>
          <w:tcPr>
            <w:tcW w:w="2252" w:type="dxa"/>
          </w:tcPr>
          <w:p w14:paraId="51E2A586" w14:textId="7E916DF5"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5% – 90%</w:t>
            </w:r>
          </w:p>
        </w:tc>
      </w:tr>
    </w:tbl>
    <w:p w14:paraId="22494011" w14:textId="77777777" w:rsidR="00AE764B" w:rsidRDefault="00AE764B" w:rsidP="00F879B8">
      <w:pPr>
        <w:suppressAutoHyphens w:val="0"/>
        <w:autoSpaceDE w:val="0"/>
        <w:autoSpaceDN w:val="0"/>
        <w:adjustRightInd w:val="0"/>
        <w:rPr>
          <w:rFonts w:ascii="Bosch Office Sans" w:eastAsia="BoschSans-Regular" w:hAnsi="Bosch Office Sans"/>
          <w:lang w:eastAsia="en-US"/>
        </w:rPr>
      </w:pPr>
    </w:p>
    <w:p w14:paraId="76CC7FDA" w14:textId="77777777" w:rsidR="00AE764B" w:rsidRPr="009D0BFD" w:rsidRDefault="00AE764B" w:rsidP="00AE764B">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3E344875" w14:textId="3791D1F2" w:rsidR="00AE764B" w:rsidRDefault="00AE764B" w:rsidP="00AE764B">
      <w:pPr>
        <w:tabs>
          <w:tab w:val="left" w:pos="1350"/>
        </w:tabs>
        <w:autoSpaceDE w:val="0"/>
        <w:rPr>
          <w:rFonts w:ascii="Bosch Office Sans" w:hAnsi="Bosch Office Sans"/>
          <w:lang w:val="es-ES"/>
        </w:rPr>
      </w:pPr>
      <w:r>
        <w:rPr>
          <w:rFonts w:ascii="Bosch Office Sans" w:hAnsi="Bosch Office Sans"/>
          <w:lang w:val="es-ES"/>
        </w:rPr>
        <w:t xml:space="preserve">DCNM-MMDOCK Multimedia </w:t>
      </w:r>
      <w:proofErr w:type="spellStart"/>
      <w:r>
        <w:rPr>
          <w:rFonts w:ascii="Bosch Office Sans" w:hAnsi="Bosch Office Sans"/>
          <w:lang w:val="es-ES"/>
        </w:rPr>
        <w:t>docking</w:t>
      </w:r>
      <w:proofErr w:type="spellEnd"/>
      <w:r w:rsidRPr="009D0BFD">
        <w:rPr>
          <w:rFonts w:ascii="Bosch Office Sans" w:hAnsi="Bosch Office Sans"/>
          <w:lang w:val="es-ES"/>
        </w:rPr>
        <w:t>.</w:t>
      </w:r>
    </w:p>
    <w:p w14:paraId="6830576A" w14:textId="77777777" w:rsidR="00CC0048" w:rsidRDefault="00CC0048" w:rsidP="00AE764B">
      <w:pPr>
        <w:tabs>
          <w:tab w:val="left" w:pos="1350"/>
        </w:tabs>
        <w:autoSpaceDE w:val="0"/>
        <w:rPr>
          <w:rFonts w:ascii="Bosch Office Sans" w:hAnsi="Bosch Office Sans"/>
          <w:lang w:val="es-ES"/>
        </w:rPr>
      </w:pPr>
    </w:p>
    <w:p w14:paraId="7AC43949" w14:textId="4096F9E3" w:rsidR="007178FC" w:rsidRDefault="007178FC" w:rsidP="007178FC">
      <w:pPr>
        <w:pStyle w:val="Heading2"/>
        <w:rPr>
          <w:rFonts w:ascii="Bosch Office Sans" w:hAnsi="Bosch Office Sans"/>
        </w:rPr>
      </w:pPr>
      <w:bookmarkStart w:id="87" w:name="_Toc234403344"/>
      <w:r w:rsidRPr="007178FC">
        <w:rPr>
          <w:rFonts w:ascii="Bosch Office Sans" w:hAnsi="Bosch Office Sans"/>
        </w:rPr>
        <w:t>Multimedia full function</w:t>
      </w:r>
      <w:bookmarkEnd w:id="87"/>
    </w:p>
    <w:p w14:paraId="2DCF722E" w14:textId="230CA22B" w:rsidR="007178FC" w:rsidRDefault="007178FC" w:rsidP="007178FC">
      <w:pPr>
        <w:rPr>
          <w:rFonts w:ascii="Bosch Office Sans" w:eastAsia="BoschSans-Regular" w:hAnsi="Bosch Office Sans"/>
          <w:lang w:eastAsia="en-US"/>
        </w:rPr>
      </w:pPr>
      <w:r w:rsidRPr="007178FC">
        <w:rPr>
          <w:rFonts w:ascii="Bosch Office Sans" w:eastAsia="BoschSans-Regular" w:hAnsi="Bosch Office Sans"/>
          <w:lang w:eastAsia="en-US"/>
        </w:rPr>
        <w:t xml:space="preserve">The DCNM-MMFF Multimedia full function </w:t>
      </w:r>
      <w:r>
        <w:rPr>
          <w:rFonts w:ascii="Bosch Office Sans" w:eastAsia="BoschSans-Regular" w:hAnsi="Bosch Office Sans"/>
          <w:lang w:eastAsia="en-US"/>
        </w:rPr>
        <w:t>shall be</w:t>
      </w:r>
      <w:r w:rsidRPr="007178FC">
        <w:rPr>
          <w:rFonts w:ascii="Bosch Office Sans" w:eastAsia="BoschSans-Regular" w:hAnsi="Bosch Office Sans"/>
          <w:lang w:eastAsia="en-US"/>
        </w:rPr>
        <w:t xml:space="preserve"> ideal for meetings where maximum functionality, flexibility, and</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multimedia content are required. The device </w:t>
      </w:r>
      <w:r>
        <w:rPr>
          <w:rFonts w:ascii="Bosch Office Sans" w:eastAsia="BoschSans-Regular" w:hAnsi="Bosch Office Sans"/>
          <w:lang w:eastAsia="en-US"/>
        </w:rPr>
        <w:t>shall be</w:t>
      </w:r>
      <w:r w:rsidRPr="007178FC">
        <w:rPr>
          <w:rFonts w:ascii="Bosch Office Sans" w:eastAsia="BoschSans-Regular" w:hAnsi="Bosch Office Sans"/>
          <w:lang w:eastAsia="en-US"/>
        </w:rPr>
        <w:t xml:space="preserve"> designed to</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include all participants. It </w:t>
      </w:r>
      <w:r>
        <w:rPr>
          <w:rFonts w:ascii="Bosch Office Sans" w:eastAsia="BoschSans-Regular" w:hAnsi="Bosch Office Sans"/>
          <w:lang w:eastAsia="en-US"/>
        </w:rPr>
        <w:t>shall feature</w:t>
      </w:r>
      <w:r w:rsidRPr="007178FC">
        <w:rPr>
          <w:rFonts w:ascii="Bosch Office Sans" w:eastAsia="BoschSans-Regular" w:hAnsi="Bosch Office Sans"/>
          <w:lang w:eastAsia="en-US"/>
        </w:rPr>
        <w:t xml:space="preserve"> a base with touch</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buttons that support haptic feedback and braille.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DICENTIS Multimedia full function </w:t>
      </w:r>
      <w:r>
        <w:rPr>
          <w:rFonts w:ascii="Bosch Office Sans" w:eastAsia="BoschSans-Regular" w:hAnsi="Bosch Office Sans"/>
          <w:lang w:eastAsia="en-US"/>
        </w:rPr>
        <w:t>shall also</w:t>
      </w:r>
      <w:r w:rsidRPr="007178FC">
        <w:rPr>
          <w:rFonts w:ascii="Bosch Office Sans" w:eastAsia="BoschSans-Regular" w:hAnsi="Bosch Office Sans"/>
          <w:lang w:eastAsia="en-US"/>
        </w:rPr>
        <w:t xml:space="preserve"> maximize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availability of all critical meeting functionalities, as these</w:t>
      </w:r>
      <w:r>
        <w:rPr>
          <w:rFonts w:ascii="Bosch Office Sans" w:eastAsia="BoschSans-Regular" w:hAnsi="Bosch Office Sans"/>
          <w:lang w:eastAsia="en-US"/>
        </w:rPr>
        <w:t xml:space="preserve"> shall be</w:t>
      </w:r>
      <w:r w:rsidRPr="007178FC">
        <w:rPr>
          <w:rFonts w:ascii="Bosch Office Sans" w:eastAsia="BoschSans-Regular" w:hAnsi="Bosch Office Sans"/>
          <w:lang w:eastAsia="en-US"/>
        </w:rPr>
        <w:t xml:space="preserve"> redundantly built on the 10-inch screen and at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base of the device to avoid unwanted disturbance during</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meetings. The position of the 10-inch screen </w:t>
      </w:r>
      <w:r>
        <w:rPr>
          <w:rFonts w:ascii="Bosch Office Sans" w:eastAsia="BoschSans-Regular" w:hAnsi="Bosch Office Sans"/>
          <w:lang w:eastAsia="en-US"/>
        </w:rPr>
        <w:t xml:space="preserve">shall be </w:t>
      </w:r>
      <w:r w:rsidRPr="007178FC">
        <w:rPr>
          <w:rFonts w:ascii="Bosch Office Sans" w:eastAsia="BoschSans-Regular" w:hAnsi="Bosch Office Sans"/>
          <w:lang w:eastAsia="en-US"/>
        </w:rPr>
        <w:t>adjust</w:t>
      </w:r>
      <w:r w:rsidR="00886B5A">
        <w:rPr>
          <w:rFonts w:ascii="Bosch Office Sans" w:eastAsia="BoschSans-Regular" w:hAnsi="Bosch Office Sans"/>
          <w:lang w:eastAsia="en-US"/>
        </w:rPr>
        <w:t>able</w:t>
      </w:r>
      <w:r w:rsidRPr="007178FC">
        <w:rPr>
          <w:rFonts w:ascii="Bosch Office Sans" w:eastAsia="BoschSans-Regular" w:hAnsi="Bosch Office Sans"/>
          <w:lang w:eastAsia="en-US"/>
        </w:rPr>
        <w:t xml:space="preserve"> from 0° to 180°, allowing for an optimal viewing</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angle even when standing, while also preventing any</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disturbing reflections. The DCNM-MMFF </w:t>
      </w:r>
      <w:r>
        <w:rPr>
          <w:rFonts w:ascii="Bosch Office Sans" w:eastAsia="BoschSans-Regular" w:hAnsi="Bosch Office Sans"/>
          <w:lang w:eastAsia="en-US"/>
        </w:rPr>
        <w:t>shall be</w:t>
      </w:r>
      <w:r w:rsidRPr="007178FC">
        <w:rPr>
          <w:rFonts w:ascii="Bosch Office Sans" w:eastAsia="BoschSans-Regular" w:hAnsi="Bosch Office Sans"/>
          <w:lang w:eastAsia="en-US"/>
        </w:rPr>
        <w:t xml:space="preserve"> equipped with</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6 MEMS microphones that can serve as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primary</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meeting microphone or as a backup microphone.</w:t>
      </w:r>
      <w:r w:rsidR="00A867BF">
        <w:rPr>
          <w:rFonts w:ascii="Bosch Office Sans" w:eastAsia="BoschSans-Regular" w:hAnsi="Bosch Office Sans"/>
          <w:lang w:eastAsia="en-US"/>
        </w:rPr>
        <w:t xml:space="preserve"> For maximum installation freedom, the DCNM-MMFF can be installed as a tabletop device or flush-mounted into a table.</w:t>
      </w:r>
    </w:p>
    <w:p w14:paraId="5B9A29CE" w14:textId="77777777" w:rsidR="007178FC" w:rsidRDefault="007178FC" w:rsidP="007178FC">
      <w:pPr>
        <w:rPr>
          <w:rFonts w:ascii="Bosch Office Sans" w:eastAsia="BoschSans-Regular" w:hAnsi="Bosch Office Sans"/>
          <w:lang w:eastAsia="en-US"/>
        </w:rPr>
      </w:pPr>
    </w:p>
    <w:p w14:paraId="4F3F72A0" w14:textId="4E3770DC" w:rsidR="007178FC" w:rsidRDefault="007178FC" w:rsidP="007178FC">
      <w:pPr>
        <w:rPr>
          <w:rFonts w:ascii="Bosch Office Sans" w:eastAsia="BoschSans-Regular" w:hAnsi="Bosch Office Sans"/>
          <w:lang w:eastAsia="en-US"/>
        </w:rPr>
      </w:pPr>
      <w:r>
        <w:rPr>
          <w:rFonts w:ascii="Bosch Office Sans" w:eastAsia="BoschSans-Regular" w:hAnsi="Bosch Office Sans"/>
          <w:lang w:eastAsia="en-US"/>
        </w:rPr>
        <w:t>The product shall have the following features and benefits:</w:t>
      </w:r>
    </w:p>
    <w:p w14:paraId="2F56A427" w14:textId="75EBC75A" w:rsidR="007178FC" w:rsidRDefault="007178FC" w:rsidP="007178FC">
      <w:pPr>
        <w:rPr>
          <w:rFonts w:ascii="Bosch Office Sans" w:eastAsia="BoschSans-Regular" w:hAnsi="Bosch Office Sans"/>
          <w:lang w:eastAsia="en-US"/>
        </w:rPr>
      </w:pPr>
      <w:r>
        <w:rPr>
          <w:rFonts w:ascii="Bosch Office Sans" w:eastAsia="BoschSans-Regular" w:hAnsi="Bosch Office Sans"/>
          <w:b/>
          <w:bCs/>
          <w:lang w:eastAsia="en-US"/>
        </w:rPr>
        <w:t>General</w:t>
      </w:r>
    </w:p>
    <w:p w14:paraId="64A06D5A" w14:textId="43E4859A" w:rsidR="007178FC" w:rsidRPr="007178FC" w:rsidRDefault="007178FC" w:rsidP="007178F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7178FC">
        <w:rPr>
          <w:rFonts w:ascii="Bosch Office Sans" w:eastAsia="BoschSans-Regular" w:hAnsi="Bosch Office Sans"/>
          <w:lang w:eastAsia="en-US"/>
        </w:rPr>
        <w:t>Additional functionality by use of the Premium or</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Ultimate licenses only.</w:t>
      </w:r>
    </w:p>
    <w:p w14:paraId="7990154C" w14:textId="4C8ADDEA" w:rsidR="007178FC" w:rsidRPr="007178FC" w:rsidRDefault="007178FC" w:rsidP="008E27FE">
      <w:pPr>
        <w:pStyle w:val="ListParagraph"/>
        <w:numPr>
          <w:ilvl w:val="1"/>
          <w:numId w:val="91"/>
        </w:numPr>
        <w:rPr>
          <w:rFonts w:ascii="Bosch Office Sans" w:hAnsi="Bosch Office Sans"/>
        </w:rPr>
      </w:pPr>
      <w:r w:rsidRPr="007178FC">
        <w:rPr>
          <w:rFonts w:ascii="Bosch Office Sans" w:hAnsi="Bosch Office Sans"/>
        </w:rPr>
        <w:t>Identification functionality.</w:t>
      </w:r>
    </w:p>
    <w:p w14:paraId="278DEB43" w14:textId="19BB5AEC" w:rsidR="007178FC" w:rsidRPr="007178FC" w:rsidRDefault="007178FC" w:rsidP="008E27FE">
      <w:pPr>
        <w:pStyle w:val="ListParagraph"/>
        <w:numPr>
          <w:ilvl w:val="1"/>
          <w:numId w:val="91"/>
        </w:numPr>
        <w:rPr>
          <w:rFonts w:ascii="Bosch Office Sans" w:hAnsi="Bosch Office Sans"/>
        </w:rPr>
      </w:pPr>
      <w:r w:rsidRPr="007178FC">
        <w:rPr>
          <w:rFonts w:ascii="Bosch Office Sans" w:hAnsi="Bosch Office Sans"/>
        </w:rPr>
        <w:t>Voting.</w:t>
      </w:r>
    </w:p>
    <w:p w14:paraId="02941C11" w14:textId="48B10AE5" w:rsidR="007178FC" w:rsidRDefault="007178FC" w:rsidP="008E27FE">
      <w:pPr>
        <w:pStyle w:val="ListParagraph"/>
        <w:numPr>
          <w:ilvl w:val="1"/>
          <w:numId w:val="91"/>
        </w:numPr>
        <w:rPr>
          <w:rFonts w:ascii="Bosch Office Sans" w:hAnsi="Bosch Office Sans"/>
        </w:rPr>
      </w:pPr>
      <w:r w:rsidRPr="007178FC">
        <w:rPr>
          <w:rFonts w:ascii="Bosch Office Sans" w:hAnsi="Bosch Office Sans"/>
        </w:rPr>
        <w:t>Select language.</w:t>
      </w:r>
    </w:p>
    <w:p w14:paraId="45F96FEC" w14:textId="3DFB4FA5" w:rsidR="007178FC" w:rsidRDefault="007178FC" w:rsidP="007178FC">
      <w:pPr>
        <w:rPr>
          <w:rFonts w:ascii="Bosch Office Sans" w:hAnsi="Bosch Office Sans"/>
        </w:rPr>
      </w:pPr>
      <w:r>
        <w:rPr>
          <w:rFonts w:ascii="Bosch Office Sans" w:hAnsi="Bosch Office Sans"/>
          <w:b/>
          <w:bCs/>
        </w:rPr>
        <w:t>Controls and indicators</w:t>
      </w:r>
    </w:p>
    <w:p w14:paraId="2EEE47D9" w14:textId="060337C9" w:rsidR="007178FC" w:rsidRPr="004A0BFA" w:rsidRDefault="004A0BFA" w:rsidP="008E27FE">
      <w:pPr>
        <w:pStyle w:val="ListParagraph"/>
        <w:numPr>
          <w:ilvl w:val="0"/>
          <w:numId w:val="92"/>
        </w:numPr>
        <w:rPr>
          <w:rFonts w:ascii="Bosch Office Sans" w:hAnsi="Bosch Office Sans"/>
          <w:b/>
          <w:bCs/>
        </w:rPr>
      </w:pPr>
      <w:r>
        <w:rPr>
          <w:rFonts w:ascii="Bosch Office Sans" w:hAnsi="Bosch Office Sans"/>
        </w:rPr>
        <w:t>Full color 10” capacitive-touch graphical display including:</w:t>
      </w:r>
    </w:p>
    <w:p w14:paraId="73B0ED30" w14:textId="070EF8E1" w:rsidR="004A0BFA" w:rsidRPr="004A0BFA" w:rsidRDefault="004A0BFA" w:rsidP="008E27FE">
      <w:pPr>
        <w:pStyle w:val="ListParagraph"/>
        <w:numPr>
          <w:ilvl w:val="1"/>
          <w:numId w:val="92"/>
        </w:numPr>
        <w:rPr>
          <w:rFonts w:ascii="Bosch Office Sans" w:hAnsi="Bosch Office Sans"/>
          <w:b/>
          <w:bCs/>
        </w:rPr>
      </w:pPr>
      <w:r>
        <w:rPr>
          <w:rFonts w:ascii="Bosch Office Sans" w:hAnsi="Bosch Office Sans"/>
        </w:rPr>
        <w:t>Agenda and meeting data browsing.</w:t>
      </w:r>
    </w:p>
    <w:p w14:paraId="01502844" w14:textId="11C25A2E" w:rsidR="004A0BFA" w:rsidRPr="00DF2A92" w:rsidRDefault="00DF2A92" w:rsidP="008E27FE">
      <w:pPr>
        <w:pStyle w:val="ListParagraph"/>
        <w:numPr>
          <w:ilvl w:val="1"/>
          <w:numId w:val="92"/>
        </w:numPr>
        <w:rPr>
          <w:rFonts w:ascii="Bosch Office Sans" w:hAnsi="Bosch Office Sans"/>
          <w:b/>
          <w:bCs/>
        </w:rPr>
      </w:pPr>
      <w:r>
        <w:rPr>
          <w:rFonts w:ascii="Bosch Office Sans" w:hAnsi="Bosch Office Sans"/>
        </w:rPr>
        <w:t>Internet browsing.</w:t>
      </w:r>
    </w:p>
    <w:p w14:paraId="70C0E318" w14:textId="201E23F8"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Live video (e.g. showing the current speaker).</w:t>
      </w:r>
    </w:p>
    <w:p w14:paraId="7CBB9B17" w14:textId="6E66B6B2"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Meeting management for the chairperson.</w:t>
      </w:r>
    </w:p>
    <w:p w14:paraId="3EB3A943" w14:textId="1AD2B7C6"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Possibility for adding 3</w:t>
      </w:r>
      <w:r w:rsidRPr="00DF2A92">
        <w:rPr>
          <w:rFonts w:ascii="Bosch Office Sans" w:hAnsi="Bosch Office Sans"/>
          <w:vertAlign w:val="superscript"/>
        </w:rPr>
        <w:t>rd</w:t>
      </w:r>
      <w:r>
        <w:rPr>
          <w:rFonts w:ascii="Bosch Office Sans" w:hAnsi="Bosch Office Sans"/>
        </w:rPr>
        <w:t xml:space="preserve"> party and custom apps.</w:t>
      </w:r>
    </w:p>
    <w:p w14:paraId="6E528C00" w14:textId="4ABB66C5"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Possibility for increased functionality by adding software.</w:t>
      </w:r>
    </w:p>
    <w:p w14:paraId="6722A865" w14:textId="09EDE1B7"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Document retrieval:</w:t>
      </w:r>
    </w:p>
    <w:p w14:paraId="39B9D83A" w14:textId="740BECB3"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MSWord (.doc, .docx).</w:t>
      </w:r>
    </w:p>
    <w:p w14:paraId="5E5B347E" w14:textId="5DCEBD49"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Excel (.</w:t>
      </w:r>
      <w:proofErr w:type="spellStart"/>
      <w:r>
        <w:rPr>
          <w:rFonts w:ascii="Bosch Office Sans" w:hAnsi="Bosch Office Sans"/>
        </w:rPr>
        <w:t>xls</w:t>
      </w:r>
      <w:proofErr w:type="spellEnd"/>
      <w:r>
        <w:rPr>
          <w:rFonts w:ascii="Bosch Office Sans" w:hAnsi="Bosch Office Sans"/>
        </w:rPr>
        <w:t>, .xlsx).</w:t>
      </w:r>
    </w:p>
    <w:p w14:paraId="47A1B611" w14:textId="5788B705"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PowerPoint (.ppt, .pptx, .</w:t>
      </w:r>
      <w:proofErr w:type="spellStart"/>
      <w:r>
        <w:rPr>
          <w:rFonts w:ascii="Bosch Office Sans" w:hAnsi="Bosch Office Sans"/>
        </w:rPr>
        <w:t>pps</w:t>
      </w:r>
      <w:proofErr w:type="spellEnd"/>
      <w:r>
        <w:rPr>
          <w:rFonts w:ascii="Bosch Office Sans" w:hAnsi="Bosch Office Sans"/>
        </w:rPr>
        <w:t>, .</w:t>
      </w:r>
      <w:proofErr w:type="spellStart"/>
      <w:r>
        <w:rPr>
          <w:rFonts w:ascii="Bosch Office Sans" w:hAnsi="Bosch Office Sans"/>
        </w:rPr>
        <w:t>ppsx</w:t>
      </w:r>
      <w:proofErr w:type="spellEnd"/>
      <w:r>
        <w:rPr>
          <w:rFonts w:ascii="Bosch Office Sans" w:hAnsi="Bosch Office Sans"/>
        </w:rPr>
        <w:t>).</w:t>
      </w:r>
    </w:p>
    <w:p w14:paraId="27DA5036" w14:textId="07DBBBFE"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Portable Document Format (.pdf)</w:t>
      </w:r>
    </w:p>
    <w:p w14:paraId="6EFBF17A" w14:textId="260058E4"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Rich Text Format (.rtf).</w:t>
      </w:r>
    </w:p>
    <w:p w14:paraId="31446982" w14:textId="6E55E49B"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Plain text (.txt).</w:t>
      </w:r>
    </w:p>
    <w:p w14:paraId="7EB508D1" w14:textId="379F9711"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Video:</w:t>
      </w:r>
    </w:p>
    <w:p w14:paraId="5ECEBC6D" w14:textId="5A89FD1E" w:rsidR="00DF2A92" w:rsidRPr="00B504B5" w:rsidRDefault="00DF2A92" w:rsidP="008E27FE">
      <w:pPr>
        <w:pStyle w:val="ListParagraph"/>
        <w:numPr>
          <w:ilvl w:val="1"/>
          <w:numId w:val="92"/>
        </w:numPr>
        <w:rPr>
          <w:rFonts w:ascii="Bosch Office Sans" w:hAnsi="Bosch Office Sans"/>
          <w:b/>
          <w:bCs/>
        </w:rPr>
      </w:pPr>
      <w:r>
        <w:rPr>
          <w:rFonts w:ascii="Bosch Office Sans" w:hAnsi="Bosch Office Sans"/>
        </w:rPr>
        <w:t>H265</w:t>
      </w:r>
      <w:r w:rsidR="00B504B5">
        <w:rPr>
          <w:rFonts w:ascii="Bosch Office Sans" w:hAnsi="Bosch Office Sans"/>
        </w:rPr>
        <w:t xml:space="preserve">, </w:t>
      </w:r>
      <w:r>
        <w:rPr>
          <w:rFonts w:ascii="Bosch Office Sans" w:hAnsi="Bosch Office Sans"/>
        </w:rPr>
        <w:t>.3gp, .mp4.</w:t>
      </w:r>
    </w:p>
    <w:p w14:paraId="3E478E95" w14:textId="0D10AF4A" w:rsidR="00B504B5" w:rsidRPr="00DF2A92" w:rsidRDefault="00B504B5" w:rsidP="008E27FE">
      <w:pPr>
        <w:pStyle w:val="ListParagraph"/>
        <w:numPr>
          <w:ilvl w:val="1"/>
          <w:numId w:val="92"/>
        </w:numPr>
        <w:rPr>
          <w:rFonts w:ascii="Bosch Office Sans" w:hAnsi="Bosch Office Sans"/>
          <w:b/>
          <w:bCs/>
        </w:rPr>
      </w:pPr>
      <w:r>
        <w:rPr>
          <w:rFonts w:ascii="Bosch Office Sans" w:hAnsi="Bosch Office Sans"/>
        </w:rPr>
        <w:t>H.264, .3gp, .mp4.</w:t>
      </w:r>
    </w:p>
    <w:p w14:paraId="150E13C0" w14:textId="50217ABC"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Touch buttons with haptic feedback</w:t>
      </w:r>
      <w:r w:rsidR="00B504B5">
        <w:rPr>
          <w:rFonts w:ascii="Bosch Office Sans" w:hAnsi="Bosch Office Sans"/>
        </w:rPr>
        <w:t xml:space="preserve"> for voting and language selection.</w:t>
      </w:r>
    </w:p>
    <w:p w14:paraId="6848109A" w14:textId="0A92CD8C"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 xml:space="preserve">Braille </w:t>
      </w:r>
      <w:r w:rsidR="00A867BF">
        <w:rPr>
          <w:rFonts w:ascii="Bosch Office Sans" w:hAnsi="Bosch Office Sans"/>
        </w:rPr>
        <w:t>indications.</w:t>
      </w:r>
    </w:p>
    <w:p w14:paraId="2E9D9919" w14:textId="3854E503"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Built-in NFC card reader with card slot.</w:t>
      </w:r>
    </w:p>
    <w:p w14:paraId="27B5EB49" w14:textId="72F33514"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Built-in MEMS microphones.</w:t>
      </w:r>
    </w:p>
    <w:p w14:paraId="29FDABFF" w14:textId="367A1C4E"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Built-in loudspeaker and acoustical chamber.</w:t>
      </w:r>
    </w:p>
    <w:p w14:paraId="67C670DD" w14:textId="07892F90"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Pluggable microphone.</w:t>
      </w:r>
    </w:p>
    <w:p w14:paraId="51919D8B" w14:textId="64B47D55"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Microphone on/off button or request-to-speak button.</w:t>
      </w:r>
    </w:p>
    <w:p w14:paraId="5A378825" w14:textId="3985DB24"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Microphone mute or chairperson priority button.</w:t>
      </w:r>
    </w:p>
    <w:p w14:paraId="085C3B95" w14:textId="3EB258EF"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 xml:space="preserve">Indicators </w:t>
      </w:r>
      <w:proofErr w:type="gramStart"/>
      <w:r>
        <w:rPr>
          <w:rFonts w:ascii="Bosch Office Sans" w:hAnsi="Bosch Office Sans"/>
        </w:rPr>
        <w:t>showing:</w:t>
      </w:r>
      <w:proofErr w:type="gramEnd"/>
      <w:r>
        <w:rPr>
          <w:rFonts w:ascii="Bosch Office Sans" w:hAnsi="Bosch Office Sans"/>
        </w:rPr>
        <w:t xml:space="preserve"> microphone on state, request-to-speak and possible-to-speak.</w:t>
      </w:r>
    </w:p>
    <w:p w14:paraId="414E8E18" w14:textId="13714DAA"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Power button to wake up the system.</w:t>
      </w:r>
    </w:p>
    <w:p w14:paraId="0244FCE2" w14:textId="549CFD89" w:rsidR="00DF2A92" w:rsidRDefault="00DF2A92" w:rsidP="00DF2A92">
      <w:pPr>
        <w:rPr>
          <w:rFonts w:ascii="Bosch Office Sans" w:hAnsi="Bosch Office Sans"/>
          <w:b/>
          <w:bCs/>
        </w:rPr>
      </w:pPr>
      <w:r>
        <w:rPr>
          <w:rFonts w:ascii="Bosch Office Sans" w:hAnsi="Bosch Office Sans"/>
          <w:b/>
          <w:bCs/>
        </w:rPr>
        <w:t>Interconnections</w:t>
      </w:r>
    </w:p>
    <w:p w14:paraId="07A14736" w14:textId="228C2F8C"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1x USB-C socket that allows connecting a USB-C charger to power the screen locally, reducing power consumption from the loop.</w:t>
      </w:r>
    </w:p>
    <w:p w14:paraId="27BF93F8" w14:textId="757FB68B"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Socket for pluggable microphone.</w:t>
      </w:r>
    </w:p>
    <w:p w14:paraId="4F543CF2" w14:textId="105D9809"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2x RJ45 compatible connections for system communication and power.</w:t>
      </w:r>
    </w:p>
    <w:p w14:paraId="608C3BE0" w14:textId="4B8C9EB1"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3.5 mm stereo jack for headphones, external microphone or headset microphone.</w:t>
      </w:r>
    </w:p>
    <w:p w14:paraId="54CAE375" w14:textId="4F1CD0AE"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Hot plug-and-play.</w:t>
      </w:r>
    </w:p>
    <w:p w14:paraId="292E324C" w14:textId="77777777" w:rsidR="00DF2A92" w:rsidRDefault="00DF2A92" w:rsidP="00DF2A92">
      <w:pPr>
        <w:rPr>
          <w:rFonts w:ascii="Bosch Office Sans" w:hAnsi="Bosch Office Sans"/>
          <w:b/>
          <w:bCs/>
        </w:rPr>
      </w:pPr>
    </w:p>
    <w:p w14:paraId="452FB45D" w14:textId="1A4FDE56" w:rsidR="00DF2A92" w:rsidRDefault="00DF2A92" w:rsidP="00DF2A92">
      <w:pPr>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724B61" w14:paraId="37EA5830" w14:textId="77777777" w:rsidTr="00724B61">
        <w:tc>
          <w:tcPr>
            <w:tcW w:w="4503" w:type="dxa"/>
            <w:gridSpan w:val="2"/>
            <w:shd w:val="clear" w:color="auto" w:fill="D9D9D9" w:themeFill="background1" w:themeFillShade="D9"/>
          </w:tcPr>
          <w:p w14:paraId="53B09253" w14:textId="6497AD90" w:rsidR="00724B61" w:rsidRDefault="00724B61" w:rsidP="00DF2A92">
            <w:pPr>
              <w:rPr>
                <w:rFonts w:ascii="Bosch Office Sans" w:hAnsi="Bosch Office Sans"/>
              </w:rPr>
            </w:pPr>
            <w:r>
              <w:rPr>
                <w:rFonts w:ascii="Bosch Office Sans" w:hAnsi="Bosch Office Sans"/>
              </w:rPr>
              <w:lastRenderedPageBreak/>
              <w:t>Electrical</w:t>
            </w:r>
          </w:p>
        </w:tc>
      </w:tr>
      <w:tr w:rsidR="00724B61" w14:paraId="5A6ADAEA" w14:textId="77777777" w:rsidTr="00724B61">
        <w:tc>
          <w:tcPr>
            <w:tcW w:w="2251" w:type="dxa"/>
          </w:tcPr>
          <w:p w14:paraId="344601B4" w14:textId="6A2B2B0A" w:rsidR="00724B61" w:rsidRDefault="00724B61" w:rsidP="00DF2A92">
            <w:pPr>
              <w:rPr>
                <w:rFonts w:ascii="Bosch Office Sans" w:hAnsi="Bosch Office Sans"/>
              </w:rPr>
            </w:pPr>
            <w:r w:rsidRPr="00724B61">
              <w:rPr>
                <w:rFonts w:ascii="Bosch Office Sans" w:hAnsi="Bosch Office Sans"/>
              </w:rPr>
              <w:t>Input voltage (VDC)</w:t>
            </w:r>
          </w:p>
        </w:tc>
        <w:tc>
          <w:tcPr>
            <w:tcW w:w="2252" w:type="dxa"/>
          </w:tcPr>
          <w:p w14:paraId="7CBC2F2D" w14:textId="6D965469" w:rsidR="00724B61" w:rsidRDefault="00724B61" w:rsidP="00DF2A92">
            <w:pPr>
              <w:rPr>
                <w:rFonts w:ascii="Bosch Office Sans" w:hAnsi="Bosch Office Sans"/>
              </w:rPr>
            </w:pPr>
            <w:r w:rsidRPr="00724B61">
              <w:rPr>
                <w:rFonts w:ascii="Bosch Office Sans" w:hAnsi="Bosch Office Sans"/>
              </w:rPr>
              <w:t>48 VDC</w:t>
            </w:r>
          </w:p>
        </w:tc>
      </w:tr>
      <w:tr w:rsidR="00724B61" w14:paraId="7D73A4B2" w14:textId="77777777" w:rsidTr="00724B61">
        <w:tc>
          <w:tcPr>
            <w:tcW w:w="2251" w:type="dxa"/>
          </w:tcPr>
          <w:p w14:paraId="505D2FBA" w14:textId="3FC9CDCD" w:rsidR="00724B61" w:rsidRDefault="00724B61" w:rsidP="00DF2A92">
            <w:pPr>
              <w:rPr>
                <w:rFonts w:ascii="Bosch Office Sans" w:hAnsi="Bosch Office Sans"/>
              </w:rPr>
            </w:pPr>
            <w:r w:rsidRPr="00724B61">
              <w:rPr>
                <w:rFonts w:ascii="Bosch Office Sans" w:hAnsi="Bosch Office Sans"/>
              </w:rPr>
              <w:t>PoE input</w:t>
            </w:r>
          </w:p>
        </w:tc>
        <w:tc>
          <w:tcPr>
            <w:tcW w:w="2252" w:type="dxa"/>
          </w:tcPr>
          <w:p w14:paraId="21FCE1EA" w14:textId="04972EF9" w:rsidR="00724B61" w:rsidRDefault="00724B61" w:rsidP="00DF2A92">
            <w:pPr>
              <w:rPr>
                <w:rFonts w:ascii="Bosch Office Sans" w:hAnsi="Bosch Office Sans"/>
              </w:rPr>
            </w:pPr>
            <w:r w:rsidRPr="00724B61">
              <w:rPr>
                <w:rFonts w:ascii="Bosch Office Sans" w:hAnsi="Bosch Office Sans"/>
              </w:rPr>
              <w:t>PoE+ IEEE 802.3at Type 2, Class 4</w:t>
            </w:r>
          </w:p>
        </w:tc>
      </w:tr>
      <w:tr w:rsidR="00724B61" w14:paraId="1DE6E253" w14:textId="77777777" w:rsidTr="00724B61">
        <w:tc>
          <w:tcPr>
            <w:tcW w:w="2251" w:type="dxa"/>
          </w:tcPr>
          <w:p w14:paraId="588246EF" w14:textId="64B26D1B" w:rsidR="00724B61" w:rsidRDefault="00724B61" w:rsidP="00A867BF">
            <w:pPr>
              <w:rPr>
                <w:rFonts w:ascii="Bosch Office Sans" w:hAnsi="Bosch Office Sans"/>
              </w:rPr>
            </w:pPr>
            <w:r>
              <w:rPr>
                <w:rFonts w:ascii="Bosch Office Sans" w:hAnsi="Bosch Office Sans"/>
              </w:rPr>
              <w:t>P</w:t>
            </w:r>
            <w:r w:rsidRPr="00724B61">
              <w:rPr>
                <w:rFonts w:ascii="Bosch Office Sans" w:hAnsi="Bosch Office Sans"/>
              </w:rPr>
              <w:t>ower consumption (W) (</w:t>
            </w:r>
            <w:r w:rsidR="00A867BF">
              <w:rPr>
                <w:rFonts w:ascii="Bosch Office Sans" w:hAnsi="Bosch Office Sans"/>
              </w:rPr>
              <w:t>locally powered via USB-C power adapter)</w:t>
            </w:r>
          </w:p>
        </w:tc>
        <w:tc>
          <w:tcPr>
            <w:tcW w:w="2252" w:type="dxa"/>
          </w:tcPr>
          <w:p w14:paraId="18E82BD9" w14:textId="18F97214" w:rsidR="00724B61" w:rsidRDefault="00724B61" w:rsidP="00DF2A92">
            <w:pPr>
              <w:rPr>
                <w:rFonts w:ascii="Bosch Office Sans" w:hAnsi="Bosch Office Sans"/>
              </w:rPr>
            </w:pPr>
            <w:r w:rsidRPr="00724B61">
              <w:rPr>
                <w:rFonts w:ascii="Bosch Office Sans" w:hAnsi="Bosch Office Sans"/>
              </w:rPr>
              <w:t>1</w:t>
            </w:r>
            <w:r w:rsidR="00A867BF">
              <w:rPr>
                <w:rFonts w:ascii="Bosch Office Sans" w:hAnsi="Bosch Office Sans"/>
              </w:rPr>
              <w:t>1</w:t>
            </w:r>
            <w:r w:rsidRPr="00724B61">
              <w:rPr>
                <w:rFonts w:ascii="Bosch Office Sans" w:hAnsi="Bosch Office Sans"/>
              </w:rPr>
              <w:t xml:space="preserve"> W</w:t>
            </w:r>
          </w:p>
        </w:tc>
      </w:tr>
      <w:tr w:rsidR="00724B61" w14:paraId="52D435F3" w14:textId="77777777" w:rsidTr="00724B61">
        <w:tc>
          <w:tcPr>
            <w:tcW w:w="2251" w:type="dxa"/>
          </w:tcPr>
          <w:p w14:paraId="3D85505C" w14:textId="1B420888" w:rsidR="00724B61" w:rsidRDefault="00724B61" w:rsidP="00A867BF">
            <w:pPr>
              <w:rPr>
                <w:rFonts w:ascii="Bosch Office Sans" w:hAnsi="Bosch Office Sans"/>
              </w:rPr>
            </w:pPr>
            <w:r w:rsidRPr="00724B61">
              <w:rPr>
                <w:rFonts w:ascii="Bosch Office Sans" w:hAnsi="Bosch Office Sans"/>
              </w:rPr>
              <w:t>Power consumption (W) (</w:t>
            </w:r>
            <w:r w:rsidR="00A867BF">
              <w:rPr>
                <w:rFonts w:ascii="Bosch Office Sans" w:hAnsi="Bosch Office Sans"/>
              </w:rPr>
              <w:t>without local USB-C power)</w:t>
            </w:r>
          </w:p>
        </w:tc>
        <w:tc>
          <w:tcPr>
            <w:tcW w:w="2252" w:type="dxa"/>
          </w:tcPr>
          <w:p w14:paraId="3E68BAD4" w14:textId="60CF5E2F" w:rsidR="00724B61" w:rsidRDefault="00724B61" w:rsidP="00DF2A92">
            <w:pPr>
              <w:rPr>
                <w:rFonts w:ascii="Bosch Office Sans" w:hAnsi="Bosch Office Sans"/>
              </w:rPr>
            </w:pPr>
            <w:r w:rsidRPr="00724B61">
              <w:rPr>
                <w:rFonts w:ascii="Bosch Office Sans" w:hAnsi="Bosch Office Sans"/>
              </w:rPr>
              <w:t>18 W</w:t>
            </w:r>
          </w:p>
        </w:tc>
      </w:tr>
      <w:tr w:rsidR="00724B61" w14:paraId="234395AB" w14:textId="77777777" w:rsidTr="00724B61">
        <w:tc>
          <w:tcPr>
            <w:tcW w:w="2251" w:type="dxa"/>
          </w:tcPr>
          <w:p w14:paraId="32268A70" w14:textId="03899902" w:rsidR="00724B61" w:rsidRDefault="00724B61" w:rsidP="00DF2A92">
            <w:pPr>
              <w:rPr>
                <w:rFonts w:ascii="Bosch Office Sans" w:hAnsi="Bosch Office Sans"/>
              </w:rPr>
            </w:pPr>
            <w:r w:rsidRPr="00724B61">
              <w:rPr>
                <w:rFonts w:ascii="Bosch Office Sans" w:hAnsi="Bosch Office Sans"/>
              </w:rPr>
              <w:t>Frequency response (-3 dB) (Hz)</w:t>
            </w:r>
          </w:p>
        </w:tc>
        <w:tc>
          <w:tcPr>
            <w:tcW w:w="2252" w:type="dxa"/>
          </w:tcPr>
          <w:p w14:paraId="0B99B864" w14:textId="22B6581E" w:rsidR="00724B61" w:rsidRDefault="00724B61" w:rsidP="00DF2A92">
            <w:pPr>
              <w:rPr>
                <w:rFonts w:ascii="Bosch Office Sans" w:hAnsi="Bosch Office Sans"/>
              </w:rPr>
            </w:pPr>
            <w:r w:rsidRPr="00724B61">
              <w:rPr>
                <w:rFonts w:ascii="Bosch Office Sans" w:hAnsi="Bosch Office Sans"/>
              </w:rPr>
              <w:t>100 Hz – 20,000 Hz</w:t>
            </w:r>
          </w:p>
        </w:tc>
      </w:tr>
      <w:tr w:rsidR="00724B61" w14:paraId="4187C849" w14:textId="77777777" w:rsidTr="00724B61">
        <w:tc>
          <w:tcPr>
            <w:tcW w:w="2251" w:type="dxa"/>
          </w:tcPr>
          <w:p w14:paraId="72D18394" w14:textId="306C1516" w:rsidR="00724B61" w:rsidRDefault="00724B61" w:rsidP="00DF2A92">
            <w:pPr>
              <w:rPr>
                <w:rFonts w:ascii="Bosch Office Sans" w:hAnsi="Bosch Office Sans"/>
              </w:rPr>
            </w:pPr>
            <w:r>
              <w:rPr>
                <w:rFonts w:ascii="Bosch Office Sans" w:hAnsi="Bosch Office Sans"/>
              </w:rPr>
              <w:t>To</w:t>
            </w:r>
            <w:r w:rsidRPr="00724B61">
              <w:rPr>
                <w:rFonts w:ascii="Bosch Office Sans" w:hAnsi="Bosch Office Sans"/>
              </w:rPr>
              <w:t>tal harmonic distortion + noise (%)</w:t>
            </w:r>
          </w:p>
        </w:tc>
        <w:tc>
          <w:tcPr>
            <w:tcW w:w="2252" w:type="dxa"/>
          </w:tcPr>
          <w:p w14:paraId="6AB1C963" w14:textId="6BB25E84" w:rsidR="00724B61" w:rsidRDefault="00724B61" w:rsidP="00DF2A92">
            <w:pPr>
              <w:rPr>
                <w:rFonts w:ascii="Bosch Office Sans" w:hAnsi="Bosch Office Sans"/>
              </w:rPr>
            </w:pPr>
            <w:r w:rsidRPr="00724B61">
              <w:rPr>
                <w:rFonts w:ascii="Bosch Office Sans" w:hAnsi="Bosch Office Sans"/>
              </w:rPr>
              <w:t>0.05%</w:t>
            </w:r>
          </w:p>
        </w:tc>
      </w:tr>
      <w:tr w:rsidR="00724B61" w14:paraId="2A602858" w14:textId="77777777" w:rsidTr="00724B61">
        <w:tc>
          <w:tcPr>
            <w:tcW w:w="2251" w:type="dxa"/>
          </w:tcPr>
          <w:p w14:paraId="111B72E3" w14:textId="746D0E4B" w:rsidR="00724B61" w:rsidRDefault="00724B61" w:rsidP="00DF2A92">
            <w:pPr>
              <w:rPr>
                <w:rFonts w:ascii="Bosch Office Sans" w:hAnsi="Bosch Office Sans"/>
              </w:rPr>
            </w:pPr>
            <w:r>
              <w:rPr>
                <w:rFonts w:ascii="Bosch Office Sans" w:hAnsi="Bosch Office Sans"/>
              </w:rPr>
              <w:t>Dy</w:t>
            </w:r>
            <w:r w:rsidRPr="00724B61">
              <w:rPr>
                <w:rFonts w:ascii="Bosch Office Sans" w:hAnsi="Bosch Office Sans"/>
              </w:rPr>
              <w:t>namic range (dB)</w:t>
            </w:r>
          </w:p>
        </w:tc>
        <w:tc>
          <w:tcPr>
            <w:tcW w:w="2252" w:type="dxa"/>
          </w:tcPr>
          <w:p w14:paraId="65132430" w14:textId="2814C53A" w:rsidR="00724B61" w:rsidRDefault="00724B61" w:rsidP="00DF2A92">
            <w:pPr>
              <w:rPr>
                <w:rFonts w:ascii="Bosch Office Sans" w:hAnsi="Bosch Office Sans"/>
              </w:rPr>
            </w:pPr>
            <w:r w:rsidRPr="00724B61">
              <w:rPr>
                <w:rFonts w:ascii="Bosch Office Sans" w:hAnsi="Bosch Office Sans"/>
              </w:rPr>
              <w:t>96 dB</w:t>
            </w:r>
          </w:p>
        </w:tc>
      </w:tr>
      <w:tr w:rsidR="00724B61" w14:paraId="6D143885" w14:textId="77777777" w:rsidTr="00724B61">
        <w:tc>
          <w:tcPr>
            <w:tcW w:w="2251" w:type="dxa"/>
          </w:tcPr>
          <w:p w14:paraId="45F888D1" w14:textId="18F1EC3B" w:rsidR="00724B61" w:rsidRDefault="00724B61" w:rsidP="00DF2A92">
            <w:pPr>
              <w:rPr>
                <w:rFonts w:ascii="Bosch Office Sans" w:hAnsi="Bosch Office Sans"/>
              </w:rPr>
            </w:pPr>
            <w:r w:rsidRPr="00724B61">
              <w:rPr>
                <w:rFonts w:ascii="Bosch Office Sans" w:hAnsi="Bosch Office Sans"/>
              </w:rPr>
              <w:t>Minimum signal-to-noise ratio (dB)</w:t>
            </w:r>
          </w:p>
        </w:tc>
        <w:tc>
          <w:tcPr>
            <w:tcW w:w="2252" w:type="dxa"/>
          </w:tcPr>
          <w:p w14:paraId="6AA59363" w14:textId="3350B8AB" w:rsidR="00724B61" w:rsidRDefault="00724B61" w:rsidP="00DF2A92">
            <w:pPr>
              <w:rPr>
                <w:rFonts w:ascii="Bosch Office Sans" w:hAnsi="Bosch Office Sans"/>
              </w:rPr>
            </w:pPr>
            <w:r w:rsidRPr="00724B61">
              <w:rPr>
                <w:rFonts w:ascii="Bosch Office Sans" w:hAnsi="Bosch Office Sans"/>
              </w:rPr>
              <w:t>66 dB</w:t>
            </w:r>
          </w:p>
        </w:tc>
      </w:tr>
      <w:tr w:rsidR="00A867BF" w14:paraId="21F62609" w14:textId="77777777" w:rsidTr="00724B61">
        <w:tc>
          <w:tcPr>
            <w:tcW w:w="2251" w:type="dxa"/>
          </w:tcPr>
          <w:p w14:paraId="2C57207C" w14:textId="5F8FFD91" w:rsidR="00A867BF" w:rsidRPr="00724B61" w:rsidRDefault="00A867BF" w:rsidP="00DF2A92">
            <w:pPr>
              <w:rPr>
                <w:rFonts w:ascii="Bosch Office Sans" w:hAnsi="Bosch Office Sans"/>
              </w:rPr>
            </w:pPr>
            <w:r>
              <w:rPr>
                <w:rFonts w:ascii="Bosch Office Sans" w:hAnsi="Bosch Office Sans"/>
              </w:rPr>
              <w:t>NFC reader frequency (MHz)</w:t>
            </w:r>
          </w:p>
        </w:tc>
        <w:tc>
          <w:tcPr>
            <w:tcW w:w="2252" w:type="dxa"/>
          </w:tcPr>
          <w:p w14:paraId="25860838" w14:textId="7275F0F5" w:rsidR="00A867BF" w:rsidRPr="00724B61" w:rsidRDefault="00A867BF" w:rsidP="00DF2A92">
            <w:pPr>
              <w:rPr>
                <w:rFonts w:ascii="Bosch Office Sans" w:hAnsi="Bosch Office Sans"/>
              </w:rPr>
            </w:pPr>
            <w:r>
              <w:rPr>
                <w:rFonts w:ascii="Bosch Office Sans" w:hAnsi="Bosch Office Sans"/>
              </w:rPr>
              <w:t>13.56 MHz</w:t>
            </w:r>
          </w:p>
        </w:tc>
      </w:tr>
    </w:tbl>
    <w:p w14:paraId="0116D33C" w14:textId="77777777" w:rsidR="00DF2A92" w:rsidRDefault="00DF2A92"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22FD8CEC" w14:textId="77777777" w:rsidTr="00027426">
        <w:tc>
          <w:tcPr>
            <w:tcW w:w="4503" w:type="dxa"/>
            <w:gridSpan w:val="2"/>
            <w:shd w:val="clear" w:color="auto" w:fill="D9D9D9" w:themeFill="background1" w:themeFillShade="D9"/>
          </w:tcPr>
          <w:p w14:paraId="6D34F08F" w14:textId="029772E5" w:rsidR="00724B61" w:rsidRDefault="00724B61" w:rsidP="00DF2A92">
            <w:pPr>
              <w:rPr>
                <w:rFonts w:ascii="Bosch Office Sans" w:hAnsi="Bosch Office Sans"/>
              </w:rPr>
            </w:pPr>
            <w:r>
              <w:rPr>
                <w:rFonts w:ascii="Bosch Office Sans" w:hAnsi="Bosch Office Sans"/>
              </w:rPr>
              <w:t>General</w:t>
            </w:r>
          </w:p>
        </w:tc>
      </w:tr>
      <w:tr w:rsidR="00724B61" w14:paraId="4E8B259E" w14:textId="77777777" w:rsidTr="00724B61">
        <w:tc>
          <w:tcPr>
            <w:tcW w:w="2251" w:type="dxa"/>
          </w:tcPr>
          <w:p w14:paraId="7413EDA8" w14:textId="3677B748" w:rsidR="00724B61" w:rsidRDefault="00724B61" w:rsidP="00DF2A92">
            <w:pPr>
              <w:rPr>
                <w:rFonts w:ascii="Bosch Office Sans" w:hAnsi="Bosch Office Sans"/>
              </w:rPr>
            </w:pPr>
            <w:r>
              <w:rPr>
                <w:rFonts w:ascii="Bosch Office Sans" w:hAnsi="Bosch Office Sans"/>
              </w:rPr>
              <w:t>Display size (in)</w:t>
            </w:r>
          </w:p>
        </w:tc>
        <w:tc>
          <w:tcPr>
            <w:tcW w:w="2252" w:type="dxa"/>
          </w:tcPr>
          <w:p w14:paraId="3B914183" w14:textId="44029BD4" w:rsidR="00724B61" w:rsidRDefault="00724B61" w:rsidP="00DF2A92">
            <w:pPr>
              <w:rPr>
                <w:rFonts w:ascii="Bosch Office Sans" w:hAnsi="Bosch Office Sans"/>
              </w:rPr>
            </w:pPr>
            <w:r>
              <w:rPr>
                <w:rFonts w:ascii="Bosch Office Sans" w:hAnsi="Bosch Office Sans"/>
              </w:rPr>
              <w:t>10 in</w:t>
            </w:r>
          </w:p>
        </w:tc>
      </w:tr>
      <w:tr w:rsidR="00724B61" w14:paraId="191BC970" w14:textId="77777777" w:rsidTr="00724B61">
        <w:tc>
          <w:tcPr>
            <w:tcW w:w="2251" w:type="dxa"/>
          </w:tcPr>
          <w:p w14:paraId="4B2EEEDF" w14:textId="23D93714" w:rsidR="00724B61" w:rsidRDefault="00724B61" w:rsidP="00DF2A92">
            <w:pPr>
              <w:rPr>
                <w:rFonts w:ascii="Bosch Office Sans" w:hAnsi="Bosch Office Sans"/>
              </w:rPr>
            </w:pPr>
            <w:r>
              <w:rPr>
                <w:rFonts w:ascii="Bosch Office Sans" w:hAnsi="Bosch Office Sans"/>
              </w:rPr>
              <w:t>Display resolution (pixels)</w:t>
            </w:r>
          </w:p>
        </w:tc>
        <w:tc>
          <w:tcPr>
            <w:tcW w:w="2252" w:type="dxa"/>
          </w:tcPr>
          <w:p w14:paraId="628EBDFF" w14:textId="34685B8D" w:rsidR="00724B61" w:rsidRDefault="00724B61" w:rsidP="00DF2A92">
            <w:pPr>
              <w:rPr>
                <w:rFonts w:ascii="Bosch Office Sans" w:hAnsi="Bosch Office Sans"/>
              </w:rPr>
            </w:pPr>
            <w:r>
              <w:rPr>
                <w:rFonts w:ascii="Bosch Office Sans" w:hAnsi="Bosch Office Sans"/>
              </w:rPr>
              <w:t xml:space="preserve">1200 x 1920 </w:t>
            </w:r>
            <w:proofErr w:type="spellStart"/>
            <w:r>
              <w:rPr>
                <w:rFonts w:ascii="Bosch Office Sans" w:hAnsi="Bosch Office Sans"/>
              </w:rPr>
              <w:t>px</w:t>
            </w:r>
            <w:proofErr w:type="spellEnd"/>
          </w:p>
        </w:tc>
      </w:tr>
      <w:tr w:rsidR="00724B61" w14:paraId="52ABE62C" w14:textId="77777777" w:rsidTr="00724B61">
        <w:tc>
          <w:tcPr>
            <w:tcW w:w="2251" w:type="dxa"/>
          </w:tcPr>
          <w:p w14:paraId="5A0B9372" w14:textId="23B0044D" w:rsidR="00724B61" w:rsidRDefault="00724B61" w:rsidP="00DF2A92">
            <w:pPr>
              <w:rPr>
                <w:rFonts w:ascii="Bosch Office Sans" w:hAnsi="Bosch Office Sans"/>
              </w:rPr>
            </w:pPr>
            <w:r>
              <w:rPr>
                <w:rFonts w:ascii="Bosch Office Sans" w:hAnsi="Bosch Office Sans"/>
              </w:rPr>
              <w:t>Camera (MP)</w:t>
            </w:r>
          </w:p>
        </w:tc>
        <w:tc>
          <w:tcPr>
            <w:tcW w:w="2252" w:type="dxa"/>
          </w:tcPr>
          <w:p w14:paraId="09245A61" w14:textId="68030069" w:rsidR="00724B61" w:rsidRDefault="00724B61" w:rsidP="00DF2A92">
            <w:pPr>
              <w:rPr>
                <w:rFonts w:ascii="Bosch Office Sans" w:hAnsi="Bosch Office Sans"/>
              </w:rPr>
            </w:pPr>
            <w:r>
              <w:rPr>
                <w:rFonts w:ascii="Bosch Office Sans" w:hAnsi="Bosch Office Sans"/>
              </w:rPr>
              <w:t>13 MP</w:t>
            </w:r>
          </w:p>
        </w:tc>
      </w:tr>
      <w:tr w:rsidR="00724B61" w14:paraId="22E12610" w14:textId="77777777" w:rsidTr="00724B61">
        <w:tc>
          <w:tcPr>
            <w:tcW w:w="2251" w:type="dxa"/>
          </w:tcPr>
          <w:p w14:paraId="27AA02E6" w14:textId="2821E145" w:rsidR="00724B61" w:rsidRDefault="00724B61" w:rsidP="00DF2A92">
            <w:pPr>
              <w:rPr>
                <w:rFonts w:ascii="Bosch Office Sans" w:hAnsi="Bosch Office Sans"/>
              </w:rPr>
            </w:pPr>
            <w:r>
              <w:rPr>
                <w:rFonts w:ascii="Bosch Office Sans" w:hAnsi="Bosch Office Sans"/>
              </w:rPr>
              <w:t>Touchscreen</w:t>
            </w:r>
          </w:p>
        </w:tc>
        <w:tc>
          <w:tcPr>
            <w:tcW w:w="2252" w:type="dxa"/>
          </w:tcPr>
          <w:p w14:paraId="403DEE06" w14:textId="3383F123" w:rsidR="00724B61" w:rsidRDefault="00724B61" w:rsidP="00DF2A92">
            <w:pPr>
              <w:rPr>
                <w:rFonts w:ascii="Bosch Office Sans" w:hAnsi="Bosch Office Sans"/>
              </w:rPr>
            </w:pPr>
            <w:r>
              <w:rPr>
                <w:rFonts w:ascii="Bosch Office Sans" w:hAnsi="Bosch Office Sans"/>
              </w:rPr>
              <w:t>Capacitive Multitouch</w:t>
            </w:r>
          </w:p>
        </w:tc>
      </w:tr>
      <w:tr w:rsidR="00724B61" w14:paraId="7A677681" w14:textId="77777777" w:rsidTr="00724B61">
        <w:tc>
          <w:tcPr>
            <w:tcW w:w="2251" w:type="dxa"/>
          </w:tcPr>
          <w:p w14:paraId="327DEB09" w14:textId="5E689741" w:rsidR="00724B61" w:rsidRDefault="00724B61" w:rsidP="00DF2A92">
            <w:pPr>
              <w:rPr>
                <w:rFonts w:ascii="Bosch Office Sans" w:hAnsi="Bosch Office Sans"/>
              </w:rPr>
            </w:pPr>
            <w:r>
              <w:rPr>
                <w:rFonts w:ascii="Bosch Office Sans" w:hAnsi="Bosch Office Sans"/>
              </w:rPr>
              <w:t>Operating system</w:t>
            </w:r>
          </w:p>
        </w:tc>
        <w:tc>
          <w:tcPr>
            <w:tcW w:w="2252" w:type="dxa"/>
          </w:tcPr>
          <w:p w14:paraId="23AE8D17" w14:textId="3DAFAF68" w:rsidR="00724B61" w:rsidRDefault="00724B61" w:rsidP="00DF2A92">
            <w:pPr>
              <w:rPr>
                <w:rFonts w:ascii="Bosch Office Sans" w:hAnsi="Bosch Office Sans"/>
              </w:rPr>
            </w:pPr>
            <w:r>
              <w:rPr>
                <w:rFonts w:ascii="Bosch Office Sans" w:hAnsi="Bosch Office Sans"/>
              </w:rPr>
              <w:t>Android</w:t>
            </w:r>
          </w:p>
        </w:tc>
      </w:tr>
      <w:tr w:rsidR="00724B61" w14:paraId="34103DA7" w14:textId="77777777" w:rsidTr="00724B61">
        <w:tc>
          <w:tcPr>
            <w:tcW w:w="2251" w:type="dxa"/>
          </w:tcPr>
          <w:p w14:paraId="6E3A3A2E" w14:textId="6BD50529" w:rsidR="00724B61" w:rsidRDefault="00724B61" w:rsidP="00DF2A92">
            <w:pPr>
              <w:rPr>
                <w:rFonts w:ascii="Bosch Office Sans" w:hAnsi="Bosch Office Sans"/>
              </w:rPr>
            </w:pPr>
            <w:r>
              <w:rPr>
                <w:rFonts w:ascii="Bosch Office Sans" w:hAnsi="Bosch Office Sans"/>
              </w:rPr>
              <w:t>Supported contactless NFC tag</w:t>
            </w:r>
          </w:p>
        </w:tc>
        <w:tc>
          <w:tcPr>
            <w:tcW w:w="2252" w:type="dxa"/>
          </w:tcPr>
          <w:p w14:paraId="5E608271" w14:textId="77777777" w:rsidR="00724B61" w:rsidRPr="00724B61" w:rsidRDefault="00724B61" w:rsidP="00724B61">
            <w:pPr>
              <w:rPr>
                <w:rFonts w:ascii="Bosch Office Sans" w:hAnsi="Bosch Office Sans"/>
              </w:rPr>
            </w:pPr>
            <w:r w:rsidRPr="00724B61">
              <w:rPr>
                <w:rFonts w:ascii="Bosch Office Sans" w:hAnsi="Bosch Office Sans"/>
              </w:rPr>
              <w:t>According to: ISO/IEC14443 Type A</w:t>
            </w:r>
          </w:p>
          <w:p w14:paraId="37792415" w14:textId="77777777" w:rsidR="00724B61" w:rsidRPr="00724B61" w:rsidRDefault="00724B61" w:rsidP="00724B61">
            <w:pPr>
              <w:rPr>
                <w:rFonts w:ascii="Bosch Office Sans" w:hAnsi="Bosch Office Sans"/>
              </w:rPr>
            </w:pPr>
            <w:r w:rsidRPr="00724B61">
              <w:rPr>
                <w:rFonts w:ascii="Bosch Office Sans" w:hAnsi="Bosch Office Sans"/>
              </w:rPr>
              <w:t>(</w:t>
            </w:r>
            <w:proofErr w:type="gramStart"/>
            <w:r w:rsidRPr="00724B61">
              <w:rPr>
                <w:rFonts w:ascii="Bosch Office Sans" w:hAnsi="Bosch Office Sans"/>
              </w:rPr>
              <w:t>from</w:t>
            </w:r>
            <w:proofErr w:type="gramEnd"/>
            <w:r w:rsidRPr="00724B61">
              <w:rPr>
                <w:rFonts w:ascii="Bosch Office Sans" w:hAnsi="Bosch Office Sans"/>
              </w:rPr>
              <w:t xml:space="preserve"> 106 kbps to 848 kbps. MIFARE</w:t>
            </w:r>
          </w:p>
          <w:p w14:paraId="4AD6F8B6" w14:textId="3D6A1D36" w:rsidR="00724B61" w:rsidRDefault="00724B61" w:rsidP="00724B61">
            <w:pPr>
              <w:rPr>
                <w:rFonts w:ascii="Bosch Office Sans" w:hAnsi="Bosch Office Sans"/>
              </w:rPr>
            </w:pPr>
            <w:r w:rsidRPr="00724B61">
              <w:rPr>
                <w:rFonts w:ascii="Bosch Office Sans" w:hAnsi="Bosch Office Sans"/>
              </w:rPr>
              <w:t>106kbps)</w:t>
            </w:r>
          </w:p>
        </w:tc>
      </w:tr>
    </w:tbl>
    <w:p w14:paraId="31196082"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31BA7096" w14:textId="77777777" w:rsidTr="00BB1B1C">
        <w:tc>
          <w:tcPr>
            <w:tcW w:w="4503" w:type="dxa"/>
            <w:gridSpan w:val="2"/>
            <w:shd w:val="clear" w:color="auto" w:fill="D9D9D9" w:themeFill="background1" w:themeFillShade="D9"/>
          </w:tcPr>
          <w:p w14:paraId="17B26431" w14:textId="2A4AEC3A" w:rsidR="00724B61" w:rsidRDefault="00724B61" w:rsidP="00DF2A92">
            <w:pPr>
              <w:rPr>
                <w:rFonts w:ascii="Bosch Office Sans" w:hAnsi="Bosch Office Sans"/>
              </w:rPr>
            </w:pPr>
            <w:r>
              <w:rPr>
                <w:rFonts w:ascii="Bosch Office Sans" w:hAnsi="Bosch Office Sans"/>
              </w:rPr>
              <w:t>Audio inputs</w:t>
            </w:r>
          </w:p>
        </w:tc>
      </w:tr>
      <w:tr w:rsidR="00724B61" w14:paraId="3EA1EED4" w14:textId="77777777" w:rsidTr="00724B61">
        <w:tc>
          <w:tcPr>
            <w:tcW w:w="2251" w:type="dxa"/>
          </w:tcPr>
          <w:p w14:paraId="52E5261D" w14:textId="77777777" w:rsidR="00724B61" w:rsidRPr="00724B61" w:rsidRDefault="00724B61" w:rsidP="00724B61">
            <w:pPr>
              <w:rPr>
                <w:rFonts w:ascii="Bosch Office Sans" w:hAnsi="Bosch Office Sans"/>
              </w:rPr>
            </w:pPr>
            <w:r w:rsidRPr="00724B61">
              <w:rPr>
                <w:rFonts w:ascii="Bosch Office Sans" w:hAnsi="Bosch Office Sans"/>
              </w:rPr>
              <w:t>Nominal acoustic input level (dB SPL)</w:t>
            </w:r>
          </w:p>
          <w:p w14:paraId="3BF41A60" w14:textId="77777777" w:rsidR="00724B61" w:rsidRPr="00724B61" w:rsidRDefault="00724B61" w:rsidP="00724B61">
            <w:pPr>
              <w:rPr>
                <w:rFonts w:ascii="Bosch Office Sans" w:hAnsi="Bosch Office Sans"/>
              </w:rPr>
            </w:pPr>
            <w:r w:rsidRPr="00724B61">
              <w:rPr>
                <w:rFonts w:ascii="Bosch Office Sans" w:hAnsi="Bosch Office Sans"/>
              </w:rPr>
              <w:t>(microphone) (according to ISO22259</w:t>
            </w:r>
          </w:p>
          <w:p w14:paraId="587DFA97" w14:textId="1EA4A7AC" w:rsidR="00724B61" w:rsidRDefault="00724B61" w:rsidP="00724B61">
            <w:pPr>
              <w:rPr>
                <w:rFonts w:ascii="Bosch Office Sans" w:hAnsi="Bosch Office Sans"/>
              </w:rPr>
            </w:pPr>
            <w:r w:rsidRPr="00724B61">
              <w:rPr>
                <w:rFonts w:ascii="Bosch Office Sans" w:hAnsi="Bosch Office Sans"/>
              </w:rPr>
              <w:t>(IEC60914))</w:t>
            </w:r>
          </w:p>
        </w:tc>
        <w:tc>
          <w:tcPr>
            <w:tcW w:w="2252" w:type="dxa"/>
          </w:tcPr>
          <w:p w14:paraId="7403535C" w14:textId="25FA9567" w:rsidR="00724B61" w:rsidRDefault="00724B61" w:rsidP="00DF2A92">
            <w:pPr>
              <w:rPr>
                <w:rFonts w:ascii="Bosch Office Sans" w:hAnsi="Bosch Office Sans"/>
              </w:rPr>
            </w:pPr>
            <w:r>
              <w:rPr>
                <w:rFonts w:ascii="Bosch Office Sans" w:hAnsi="Bosch Office Sans"/>
              </w:rPr>
              <w:t>85 dB SPL</w:t>
            </w:r>
          </w:p>
        </w:tc>
      </w:tr>
      <w:tr w:rsidR="00724B61" w14:paraId="0652D3C1" w14:textId="77777777" w:rsidTr="00724B61">
        <w:tc>
          <w:tcPr>
            <w:tcW w:w="2251" w:type="dxa"/>
          </w:tcPr>
          <w:p w14:paraId="5037739C" w14:textId="77777777" w:rsidR="00724B61" w:rsidRPr="00724B61" w:rsidRDefault="00724B61" w:rsidP="00724B61">
            <w:pPr>
              <w:rPr>
                <w:rFonts w:ascii="Bosch Office Sans" w:hAnsi="Bosch Office Sans"/>
              </w:rPr>
            </w:pPr>
            <w:r w:rsidRPr="00724B61">
              <w:rPr>
                <w:rFonts w:ascii="Bosch Office Sans" w:hAnsi="Bosch Office Sans"/>
              </w:rPr>
              <w:t>Maximum acoustic input level (dB</w:t>
            </w:r>
          </w:p>
          <w:p w14:paraId="7A5B1836" w14:textId="77777777" w:rsidR="00724B61" w:rsidRPr="00724B61" w:rsidRDefault="00724B61" w:rsidP="00724B61">
            <w:pPr>
              <w:rPr>
                <w:rFonts w:ascii="Bosch Office Sans" w:hAnsi="Bosch Office Sans"/>
              </w:rPr>
            </w:pPr>
            <w:r w:rsidRPr="00724B61">
              <w:rPr>
                <w:rFonts w:ascii="Bosch Office Sans" w:hAnsi="Bosch Office Sans"/>
              </w:rPr>
              <w:t>SPL) (microphone) (according to</w:t>
            </w:r>
          </w:p>
          <w:p w14:paraId="6553FEF9" w14:textId="13BCC914" w:rsidR="00724B61" w:rsidRDefault="00724B61" w:rsidP="00724B61">
            <w:pPr>
              <w:rPr>
                <w:rFonts w:ascii="Bosch Office Sans" w:hAnsi="Bosch Office Sans"/>
              </w:rPr>
            </w:pPr>
            <w:r w:rsidRPr="00724B61">
              <w:rPr>
                <w:rFonts w:ascii="Bosch Office Sans" w:hAnsi="Bosch Office Sans"/>
              </w:rPr>
              <w:t>ISO22259 (IEC60914))</w:t>
            </w:r>
          </w:p>
        </w:tc>
        <w:tc>
          <w:tcPr>
            <w:tcW w:w="2252" w:type="dxa"/>
          </w:tcPr>
          <w:p w14:paraId="62698CFE" w14:textId="31636AA7" w:rsidR="00724B61" w:rsidRDefault="00724B61" w:rsidP="00DF2A92">
            <w:pPr>
              <w:rPr>
                <w:rFonts w:ascii="Bosch Office Sans" w:hAnsi="Bosch Office Sans"/>
              </w:rPr>
            </w:pPr>
            <w:r>
              <w:rPr>
                <w:rFonts w:ascii="Bosch Office Sans" w:hAnsi="Bosch Office Sans"/>
              </w:rPr>
              <w:t>115 dB SPL</w:t>
            </w:r>
          </w:p>
        </w:tc>
      </w:tr>
      <w:tr w:rsidR="00724B61" w14:paraId="1EB9C713" w14:textId="77777777" w:rsidTr="00724B61">
        <w:tc>
          <w:tcPr>
            <w:tcW w:w="2251" w:type="dxa"/>
          </w:tcPr>
          <w:p w14:paraId="0B1C3132" w14:textId="77777777" w:rsidR="00724B61" w:rsidRPr="00724B61" w:rsidRDefault="00724B61" w:rsidP="00724B61">
            <w:pPr>
              <w:rPr>
                <w:rFonts w:ascii="Bosch Office Sans" w:hAnsi="Bosch Office Sans"/>
              </w:rPr>
            </w:pPr>
            <w:r w:rsidRPr="00724B61">
              <w:rPr>
                <w:rFonts w:ascii="Bosch Office Sans" w:hAnsi="Bosch Office Sans"/>
              </w:rPr>
              <w:t>Nominal input level (</w:t>
            </w:r>
            <w:proofErr w:type="spellStart"/>
            <w:r w:rsidRPr="00724B61">
              <w:rPr>
                <w:rFonts w:ascii="Bosch Office Sans" w:hAnsi="Bosch Office Sans"/>
              </w:rPr>
              <w:t>dBV</w:t>
            </w:r>
            <w:proofErr w:type="spellEnd"/>
            <w:r w:rsidRPr="00724B61">
              <w:rPr>
                <w:rFonts w:ascii="Bosch Office Sans" w:hAnsi="Bosch Office Sans"/>
              </w:rPr>
              <w:t>) (external</w:t>
            </w:r>
          </w:p>
          <w:p w14:paraId="329240AC" w14:textId="5397F26D" w:rsidR="00724B61" w:rsidRDefault="00724B61" w:rsidP="00724B61">
            <w:pPr>
              <w:rPr>
                <w:rFonts w:ascii="Bosch Office Sans" w:hAnsi="Bosch Office Sans"/>
              </w:rPr>
            </w:pPr>
            <w:r w:rsidRPr="00724B61">
              <w:rPr>
                <w:rFonts w:ascii="Bosch Office Sans" w:hAnsi="Bosch Office Sans"/>
              </w:rPr>
              <w:t>microphone)</w:t>
            </w:r>
          </w:p>
        </w:tc>
        <w:tc>
          <w:tcPr>
            <w:tcW w:w="2252" w:type="dxa"/>
          </w:tcPr>
          <w:p w14:paraId="2FC7CABF" w14:textId="317547D0" w:rsidR="00724B61" w:rsidRDefault="00724B61" w:rsidP="00DF2A92">
            <w:pPr>
              <w:rPr>
                <w:rFonts w:ascii="Bosch Office Sans" w:hAnsi="Bosch Office Sans"/>
              </w:rPr>
            </w:pPr>
            <w:r>
              <w:rPr>
                <w:rFonts w:ascii="Bosch Office Sans" w:hAnsi="Bosch Office Sans"/>
              </w:rPr>
              <w:t xml:space="preserve">-41 </w:t>
            </w:r>
            <w:proofErr w:type="spellStart"/>
            <w:r>
              <w:rPr>
                <w:rFonts w:ascii="Bosch Office Sans" w:hAnsi="Bosch Office Sans"/>
              </w:rPr>
              <w:t>dBV</w:t>
            </w:r>
            <w:proofErr w:type="spellEnd"/>
          </w:p>
        </w:tc>
      </w:tr>
      <w:tr w:rsidR="00724B61" w14:paraId="14B18D31" w14:textId="77777777" w:rsidTr="00724B61">
        <w:tc>
          <w:tcPr>
            <w:tcW w:w="2251" w:type="dxa"/>
          </w:tcPr>
          <w:p w14:paraId="75B2A4FD" w14:textId="77777777" w:rsidR="00724B61" w:rsidRPr="00724B61" w:rsidRDefault="00724B61" w:rsidP="00724B61">
            <w:pPr>
              <w:rPr>
                <w:rFonts w:ascii="Bosch Office Sans" w:hAnsi="Bosch Office Sans"/>
              </w:rPr>
            </w:pPr>
            <w:r w:rsidRPr="00724B61">
              <w:rPr>
                <w:rFonts w:ascii="Bosch Office Sans" w:hAnsi="Bosch Office Sans"/>
              </w:rPr>
              <w:t>Maximum input level (</w:t>
            </w:r>
            <w:proofErr w:type="spellStart"/>
            <w:r w:rsidRPr="00724B61">
              <w:rPr>
                <w:rFonts w:ascii="Bosch Office Sans" w:hAnsi="Bosch Office Sans"/>
              </w:rPr>
              <w:t>dBV</w:t>
            </w:r>
            <w:proofErr w:type="spellEnd"/>
            <w:r w:rsidRPr="00724B61">
              <w:rPr>
                <w:rFonts w:ascii="Bosch Office Sans" w:hAnsi="Bosch Office Sans"/>
              </w:rPr>
              <w:t>) (external</w:t>
            </w:r>
          </w:p>
          <w:p w14:paraId="5816D488" w14:textId="617074E5" w:rsidR="00724B61" w:rsidRDefault="00724B61" w:rsidP="00724B61">
            <w:pPr>
              <w:rPr>
                <w:rFonts w:ascii="Bosch Office Sans" w:hAnsi="Bosch Office Sans"/>
              </w:rPr>
            </w:pPr>
            <w:r w:rsidRPr="00724B61">
              <w:rPr>
                <w:rFonts w:ascii="Bosch Office Sans" w:hAnsi="Bosch Office Sans"/>
              </w:rPr>
              <w:t>microphone)</w:t>
            </w:r>
          </w:p>
        </w:tc>
        <w:tc>
          <w:tcPr>
            <w:tcW w:w="2252" w:type="dxa"/>
          </w:tcPr>
          <w:p w14:paraId="7EE43AD2" w14:textId="3C047D14" w:rsidR="00724B61" w:rsidRDefault="00724B61" w:rsidP="00DF2A92">
            <w:pPr>
              <w:rPr>
                <w:rFonts w:ascii="Bosch Office Sans" w:hAnsi="Bosch Office Sans"/>
              </w:rPr>
            </w:pPr>
            <w:r>
              <w:rPr>
                <w:rFonts w:ascii="Bosch Office Sans" w:hAnsi="Bosch Office Sans"/>
              </w:rPr>
              <w:t xml:space="preserve">-11 </w:t>
            </w:r>
            <w:proofErr w:type="spellStart"/>
            <w:r>
              <w:rPr>
                <w:rFonts w:ascii="Bosch Office Sans" w:hAnsi="Bosch Office Sans"/>
              </w:rPr>
              <w:t>dBV</w:t>
            </w:r>
            <w:proofErr w:type="spellEnd"/>
          </w:p>
        </w:tc>
      </w:tr>
    </w:tbl>
    <w:p w14:paraId="2AC2C427"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557FE2D3" w14:textId="77777777" w:rsidTr="003705FB">
        <w:tc>
          <w:tcPr>
            <w:tcW w:w="4503" w:type="dxa"/>
            <w:gridSpan w:val="2"/>
            <w:shd w:val="clear" w:color="auto" w:fill="D9D9D9" w:themeFill="background1" w:themeFillShade="D9"/>
          </w:tcPr>
          <w:p w14:paraId="622F8EA3" w14:textId="059D7AC6" w:rsidR="00724B61" w:rsidRDefault="00724B61" w:rsidP="00DF2A92">
            <w:pPr>
              <w:rPr>
                <w:rFonts w:ascii="Bosch Office Sans" w:hAnsi="Bosch Office Sans"/>
              </w:rPr>
            </w:pPr>
            <w:r>
              <w:rPr>
                <w:rFonts w:ascii="Bosch Office Sans" w:hAnsi="Bosch Office Sans"/>
              </w:rPr>
              <w:t>Audio outputs</w:t>
            </w:r>
          </w:p>
        </w:tc>
      </w:tr>
      <w:tr w:rsidR="00724B61" w14:paraId="3EDD9C7D" w14:textId="77777777" w:rsidTr="00724B61">
        <w:tc>
          <w:tcPr>
            <w:tcW w:w="2251" w:type="dxa"/>
          </w:tcPr>
          <w:p w14:paraId="675302D5" w14:textId="77777777" w:rsidR="00724B61" w:rsidRPr="00724B61" w:rsidRDefault="00724B61" w:rsidP="00724B61">
            <w:pPr>
              <w:rPr>
                <w:rFonts w:ascii="Bosch Office Sans" w:hAnsi="Bosch Office Sans"/>
              </w:rPr>
            </w:pPr>
            <w:r w:rsidRPr="00724B61">
              <w:rPr>
                <w:rFonts w:ascii="Bosch Office Sans" w:hAnsi="Bosch Office Sans"/>
              </w:rPr>
              <w:t>Nominal acoustic output level (dB</w:t>
            </w:r>
          </w:p>
          <w:p w14:paraId="262D89CD" w14:textId="76A08ACB" w:rsidR="00724B61" w:rsidRDefault="00724B61" w:rsidP="00724B61">
            <w:pPr>
              <w:rPr>
                <w:rFonts w:ascii="Bosch Office Sans" w:hAnsi="Bosch Office Sans"/>
              </w:rPr>
            </w:pPr>
            <w:r w:rsidRPr="00724B61">
              <w:rPr>
                <w:rFonts w:ascii="Bosch Office Sans" w:hAnsi="Bosch Office Sans"/>
              </w:rPr>
              <w:t>SPL) (loudspeaker) (@ 0.5 m)</w:t>
            </w:r>
          </w:p>
        </w:tc>
        <w:tc>
          <w:tcPr>
            <w:tcW w:w="2252" w:type="dxa"/>
          </w:tcPr>
          <w:p w14:paraId="3C0C4C73" w14:textId="661DA635" w:rsidR="00724B61" w:rsidRDefault="00724B61" w:rsidP="00DF2A92">
            <w:pPr>
              <w:rPr>
                <w:rFonts w:ascii="Bosch Office Sans" w:hAnsi="Bosch Office Sans"/>
              </w:rPr>
            </w:pPr>
            <w:r>
              <w:rPr>
                <w:rFonts w:ascii="Bosch Office Sans" w:hAnsi="Bosch Office Sans"/>
              </w:rPr>
              <w:t>72 dB SPL</w:t>
            </w:r>
          </w:p>
        </w:tc>
      </w:tr>
      <w:tr w:rsidR="00724B61" w14:paraId="6E6ECA81" w14:textId="77777777" w:rsidTr="00724B61">
        <w:tc>
          <w:tcPr>
            <w:tcW w:w="2251" w:type="dxa"/>
          </w:tcPr>
          <w:p w14:paraId="6B98ACEE" w14:textId="77777777" w:rsidR="00724B61" w:rsidRPr="00724B61" w:rsidRDefault="00724B61" w:rsidP="00724B61">
            <w:pPr>
              <w:rPr>
                <w:rFonts w:ascii="Bosch Office Sans" w:hAnsi="Bosch Office Sans"/>
              </w:rPr>
            </w:pPr>
            <w:r w:rsidRPr="00724B61">
              <w:rPr>
                <w:rFonts w:ascii="Bosch Office Sans" w:hAnsi="Bosch Office Sans"/>
              </w:rPr>
              <w:t>Maximum acoustic output level (dB</w:t>
            </w:r>
          </w:p>
          <w:p w14:paraId="56C9308A" w14:textId="5B2F2517" w:rsidR="00724B61" w:rsidRDefault="00724B61" w:rsidP="00724B61">
            <w:pPr>
              <w:rPr>
                <w:rFonts w:ascii="Bosch Office Sans" w:hAnsi="Bosch Office Sans"/>
              </w:rPr>
            </w:pPr>
            <w:r w:rsidRPr="00724B61">
              <w:rPr>
                <w:rFonts w:ascii="Bosch Office Sans" w:hAnsi="Bosch Office Sans"/>
              </w:rPr>
              <w:t>SPL) (loudspeaker)</w:t>
            </w:r>
          </w:p>
        </w:tc>
        <w:tc>
          <w:tcPr>
            <w:tcW w:w="2252" w:type="dxa"/>
          </w:tcPr>
          <w:p w14:paraId="7F5802C2" w14:textId="281876E7" w:rsidR="00724B61" w:rsidRDefault="00724B61" w:rsidP="00DF2A92">
            <w:pPr>
              <w:rPr>
                <w:rFonts w:ascii="Bosch Office Sans" w:hAnsi="Bosch Office Sans"/>
              </w:rPr>
            </w:pPr>
            <w:r>
              <w:rPr>
                <w:rFonts w:ascii="Bosch Office Sans" w:hAnsi="Bosch Office Sans"/>
              </w:rPr>
              <w:t>87 dB SPL</w:t>
            </w:r>
          </w:p>
        </w:tc>
      </w:tr>
      <w:tr w:rsidR="00724B61" w14:paraId="6693C8C5" w14:textId="77777777" w:rsidTr="00724B61">
        <w:tc>
          <w:tcPr>
            <w:tcW w:w="2251" w:type="dxa"/>
          </w:tcPr>
          <w:p w14:paraId="2B5BA4C9" w14:textId="671FC37A" w:rsidR="00724B61" w:rsidRDefault="00724B61" w:rsidP="00DF2A92">
            <w:pPr>
              <w:rPr>
                <w:rFonts w:ascii="Bosch Office Sans" w:hAnsi="Bosch Office Sans"/>
              </w:rPr>
            </w:pPr>
            <w:r w:rsidRPr="00724B61">
              <w:rPr>
                <w:rFonts w:ascii="Bosch Office Sans" w:hAnsi="Bosch Office Sans"/>
              </w:rPr>
              <w:t>Nominal output level (</w:t>
            </w:r>
            <w:proofErr w:type="spellStart"/>
            <w:r w:rsidRPr="00724B61">
              <w:rPr>
                <w:rFonts w:ascii="Bosch Office Sans" w:hAnsi="Bosch Office Sans"/>
              </w:rPr>
              <w:t>dBV</w:t>
            </w:r>
            <w:proofErr w:type="spellEnd"/>
            <w:r w:rsidRPr="00724B61">
              <w:rPr>
                <w:rFonts w:ascii="Bosch Office Sans" w:hAnsi="Bosch Office Sans"/>
              </w:rPr>
              <w:t>) (headphone)</w:t>
            </w:r>
          </w:p>
        </w:tc>
        <w:tc>
          <w:tcPr>
            <w:tcW w:w="2252" w:type="dxa"/>
          </w:tcPr>
          <w:p w14:paraId="75CD787A" w14:textId="2B8E1290" w:rsidR="00724B61" w:rsidRDefault="00724B61" w:rsidP="00DF2A92">
            <w:pPr>
              <w:rPr>
                <w:rFonts w:ascii="Bosch Office Sans" w:hAnsi="Bosch Office Sans"/>
              </w:rPr>
            </w:pPr>
            <w:r>
              <w:rPr>
                <w:rFonts w:ascii="Bosch Office Sans" w:hAnsi="Bosch Office Sans"/>
              </w:rPr>
              <w:t xml:space="preserve">0 </w:t>
            </w:r>
            <w:proofErr w:type="spellStart"/>
            <w:r>
              <w:rPr>
                <w:rFonts w:ascii="Bosch Office Sans" w:hAnsi="Bosch Office Sans"/>
              </w:rPr>
              <w:t>dBV</w:t>
            </w:r>
            <w:proofErr w:type="spellEnd"/>
          </w:p>
        </w:tc>
      </w:tr>
      <w:tr w:rsidR="00724B61" w14:paraId="7BF8D1B8" w14:textId="77777777" w:rsidTr="00724B61">
        <w:tc>
          <w:tcPr>
            <w:tcW w:w="2251" w:type="dxa"/>
          </w:tcPr>
          <w:p w14:paraId="4E8A0F7F" w14:textId="76CC6C3E" w:rsidR="00724B61" w:rsidRDefault="00724B61" w:rsidP="00DF2A92">
            <w:pPr>
              <w:rPr>
                <w:rFonts w:ascii="Bosch Office Sans" w:hAnsi="Bosch Office Sans"/>
              </w:rPr>
            </w:pPr>
            <w:r w:rsidRPr="00724B61">
              <w:rPr>
                <w:rFonts w:ascii="Bosch Office Sans" w:hAnsi="Bosch Office Sans"/>
              </w:rPr>
              <w:t>Maximum output level (</w:t>
            </w:r>
            <w:proofErr w:type="spellStart"/>
            <w:r w:rsidRPr="00724B61">
              <w:rPr>
                <w:rFonts w:ascii="Bosch Office Sans" w:hAnsi="Bosch Office Sans"/>
              </w:rPr>
              <w:t>dBV</w:t>
            </w:r>
            <w:proofErr w:type="spellEnd"/>
            <w:r w:rsidRPr="00724B61">
              <w:rPr>
                <w:rFonts w:ascii="Bosch Office Sans" w:hAnsi="Bosch Office Sans"/>
              </w:rPr>
              <w:t>) (headphone)</w:t>
            </w:r>
          </w:p>
        </w:tc>
        <w:tc>
          <w:tcPr>
            <w:tcW w:w="2252" w:type="dxa"/>
          </w:tcPr>
          <w:p w14:paraId="2181647D" w14:textId="51977E5E" w:rsidR="00724B61" w:rsidRDefault="00724B61" w:rsidP="00DF2A92">
            <w:pPr>
              <w:rPr>
                <w:rFonts w:ascii="Bosch Office Sans" w:hAnsi="Bosch Office Sans"/>
              </w:rPr>
            </w:pPr>
            <w:r>
              <w:rPr>
                <w:rFonts w:ascii="Bosch Office Sans" w:hAnsi="Bosch Office Sans"/>
              </w:rPr>
              <w:t xml:space="preserve">3 </w:t>
            </w:r>
            <w:proofErr w:type="spellStart"/>
            <w:r>
              <w:rPr>
                <w:rFonts w:ascii="Bosch Office Sans" w:hAnsi="Bosch Office Sans"/>
              </w:rPr>
              <w:t>dBV</w:t>
            </w:r>
            <w:proofErr w:type="spellEnd"/>
          </w:p>
        </w:tc>
      </w:tr>
    </w:tbl>
    <w:p w14:paraId="5F518A81"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5A711BF1" w14:textId="77777777" w:rsidTr="00724B61">
        <w:tc>
          <w:tcPr>
            <w:tcW w:w="4503" w:type="dxa"/>
            <w:gridSpan w:val="2"/>
            <w:shd w:val="clear" w:color="auto" w:fill="D9D9D9" w:themeFill="background1" w:themeFillShade="D9"/>
          </w:tcPr>
          <w:p w14:paraId="3D0DEE05" w14:textId="53379E3B" w:rsidR="00724B61" w:rsidRDefault="00724B61" w:rsidP="00DF2A92">
            <w:pPr>
              <w:rPr>
                <w:rFonts w:ascii="Bosch Office Sans" w:hAnsi="Bosch Office Sans"/>
              </w:rPr>
            </w:pPr>
            <w:r>
              <w:rPr>
                <w:rFonts w:ascii="Bosch Office Sans" w:hAnsi="Bosch Office Sans"/>
              </w:rPr>
              <w:t>Mechanical</w:t>
            </w:r>
          </w:p>
        </w:tc>
      </w:tr>
      <w:tr w:rsidR="00724B61" w14:paraId="52F92B22" w14:textId="77777777" w:rsidTr="00724B61">
        <w:tc>
          <w:tcPr>
            <w:tcW w:w="2251" w:type="dxa"/>
          </w:tcPr>
          <w:p w14:paraId="4049DC7E" w14:textId="6E60A0EB" w:rsidR="00724B61" w:rsidRDefault="00724B61" w:rsidP="00DF2A92">
            <w:pPr>
              <w:rPr>
                <w:rFonts w:ascii="Bosch Office Sans" w:hAnsi="Bosch Office Sans"/>
              </w:rPr>
            </w:pPr>
            <w:r w:rsidRPr="00724B61">
              <w:rPr>
                <w:rFonts w:ascii="Bosch Office Sans" w:hAnsi="Bosch Office Sans"/>
              </w:rPr>
              <w:t>Mounting type</w:t>
            </w:r>
          </w:p>
        </w:tc>
        <w:tc>
          <w:tcPr>
            <w:tcW w:w="2252" w:type="dxa"/>
          </w:tcPr>
          <w:p w14:paraId="6C9CB5D9" w14:textId="46E25AE9" w:rsidR="00724B61" w:rsidRDefault="00724B61" w:rsidP="00DF2A92">
            <w:pPr>
              <w:rPr>
                <w:rFonts w:ascii="Bosch Office Sans" w:hAnsi="Bosch Office Sans"/>
              </w:rPr>
            </w:pPr>
            <w:r w:rsidRPr="00724B61">
              <w:rPr>
                <w:rFonts w:ascii="Bosch Office Sans" w:hAnsi="Bosch Office Sans"/>
              </w:rPr>
              <w:t>Flush-mounted; Tabletop</w:t>
            </w:r>
          </w:p>
        </w:tc>
      </w:tr>
      <w:tr w:rsidR="00724B61" w14:paraId="392928FC" w14:textId="77777777" w:rsidTr="00724B61">
        <w:tc>
          <w:tcPr>
            <w:tcW w:w="2251" w:type="dxa"/>
          </w:tcPr>
          <w:p w14:paraId="2644F4B4" w14:textId="77777777" w:rsidR="00724B61" w:rsidRPr="00724B61" w:rsidRDefault="00724B61" w:rsidP="00724B61">
            <w:pPr>
              <w:rPr>
                <w:rFonts w:ascii="Bosch Office Sans" w:hAnsi="Bosch Office Sans"/>
              </w:rPr>
            </w:pPr>
            <w:r w:rsidRPr="00724B61">
              <w:rPr>
                <w:rFonts w:ascii="Bosch Office Sans" w:hAnsi="Bosch Office Sans"/>
              </w:rPr>
              <w:t>Dimensions (H x W x D) (mm) (tabletop-</w:t>
            </w:r>
          </w:p>
          <w:p w14:paraId="3BF8A75F" w14:textId="3E6C76C8" w:rsidR="00724B61" w:rsidRDefault="00724B61" w:rsidP="00724B61">
            <w:pPr>
              <w:rPr>
                <w:rFonts w:ascii="Bosch Office Sans" w:hAnsi="Bosch Office Sans"/>
              </w:rPr>
            </w:pPr>
            <w:r w:rsidRPr="00724B61">
              <w:rPr>
                <w:rFonts w:ascii="Bosch Office Sans" w:hAnsi="Bosch Office Sans"/>
              </w:rPr>
              <w:t>mounting with open screen)</w:t>
            </w:r>
          </w:p>
        </w:tc>
        <w:tc>
          <w:tcPr>
            <w:tcW w:w="2252" w:type="dxa"/>
          </w:tcPr>
          <w:p w14:paraId="4D39B031" w14:textId="47FA9FDA" w:rsidR="00724B61" w:rsidRDefault="00724B61" w:rsidP="00DF2A92">
            <w:pPr>
              <w:rPr>
                <w:rFonts w:ascii="Bosch Office Sans" w:hAnsi="Bosch Office Sans"/>
              </w:rPr>
            </w:pPr>
            <w:r w:rsidRPr="00724B61">
              <w:rPr>
                <w:rFonts w:ascii="Bosch Office Sans" w:hAnsi="Bosch Office Sans"/>
              </w:rPr>
              <w:t>222 mm x 310 mm x 179 mm</w:t>
            </w:r>
          </w:p>
        </w:tc>
      </w:tr>
      <w:tr w:rsidR="00724B61" w14:paraId="43A5B7C0" w14:textId="77777777" w:rsidTr="00724B61">
        <w:tc>
          <w:tcPr>
            <w:tcW w:w="2251" w:type="dxa"/>
          </w:tcPr>
          <w:p w14:paraId="0593D388" w14:textId="31A9D6E0" w:rsidR="00724B61" w:rsidRPr="00724B61" w:rsidRDefault="00724B61" w:rsidP="00724B61">
            <w:pPr>
              <w:rPr>
                <w:rFonts w:ascii="Bosch Office Sans" w:hAnsi="Bosch Office Sans"/>
              </w:rPr>
            </w:pPr>
            <w:r w:rsidRPr="00724B61">
              <w:rPr>
                <w:rFonts w:ascii="Bosch Office Sans" w:hAnsi="Bosch Office Sans"/>
              </w:rPr>
              <w:t>Dimensions (H x W x D) (in) (tabletop</w:t>
            </w:r>
            <w:r w:rsidR="00A867BF">
              <w:rPr>
                <w:rFonts w:ascii="Bosch Office Sans" w:hAnsi="Bosch Office Sans"/>
              </w:rPr>
              <w:t>-</w:t>
            </w:r>
            <w:r w:rsidRPr="00724B61">
              <w:rPr>
                <w:rFonts w:ascii="Bosch Office Sans" w:hAnsi="Bosch Office Sans"/>
              </w:rPr>
              <w:t>mounted</w:t>
            </w:r>
          </w:p>
          <w:p w14:paraId="7B161593" w14:textId="1326C88B" w:rsidR="00724B61" w:rsidRDefault="00724B61" w:rsidP="00724B61">
            <w:pPr>
              <w:rPr>
                <w:rFonts w:ascii="Bosch Office Sans" w:hAnsi="Bosch Office Sans"/>
              </w:rPr>
            </w:pPr>
            <w:r w:rsidRPr="00724B61">
              <w:rPr>
                <w:rFonts w:ascii="Bosch Office Sans" w:hAnsi="Bosch Office Sans"/>
              </w:rPr>
              <w:t>with open screen)</w:t>
            </w:r>
          </w:p>
        </w:tc>
        <w:tc>
          <w:tcPr>
            <w:tcW w:w="2252" w:type="dxa"/>
          </w:tcPr>
          <w:p w14:paraId="194693ED" w14:textId="25D133CC" w:rsidR="00724B61" w:rsidRDefault="00724B61" w:rsidP="00DF2A92">
            <w:pPr>
              <w:rPr>
                <w:rFonts w:ascii="Bosch Office Sans" w:hAnsi="Bosch Office Sans"/>
              </w:rPr>
            </w:pPr>
            <w:r w:rsidRPr="00724B61">
              <w:rPr>
                <w:rFonts w:ascii="Bosch Office Sans" w:hAnsi="Bosch Office Sans"/>
              </w:rPr>
              <w:t>8.74 in x 12.2 in x 7.05 in</w:t>
            </w:r>
          </w:p>
        </w:tc>
      </w:tr>
      <w:tr w:rsidR="00724B61" w14:paraId="779E7099" w14:textId="77777777" w:rsidTr="00724B61">
        <w:tc>
          <w:tcPr>
            <w:tcW w:w="2251" w:type="dxa"/>
          </w:tcPr>
          <w:p w14:paraId="1A7FBF12" w14:textId="77777777" w:rsidR="00724B61" w:rsidRPr="00724B61" w:rsidRDefault="00724B61" w:rsidP="00724B61">
            <w:pPr>
              <w:rPr>
                <w:rFonts w:ascii="Bosch Office Sans" w:hAnsi="Bosch Office Sans"/>
              </w:rPr>
            </w:pPr>
            <w:r w:rsidRPr="00724B61">
              <w:rPr>
                <w:rFonts w:ascii="Bosch Office Sans" w:hAnsi="Bosch Office Sans"/>
              </w:rPr>
              <w:t>Dimensions (H x W x D) (mm) (tabletop-</w:t>
            </w:r>
          </w:p>
          <w:p w14:paraId="4787139F" w14:textId="31D1CCFD" w:rsidR="00724B61" w:rsidRDefault="00724B61" w:rsidP="00724B61">
            <w:pPr>
              <w:rPr>
                <w:rFonts w:ascii="Bosch Office Sans" w:hAnsi="Bosch Office Sans"/>
              </w:rPr>
            </w:pPr>
            <w:r w:rsidRPr="00724B61">
              <w:rPr>
                <w:rFonts w:ascii="Bosch Office Sans" w:hAnsi="Bosch Office Sans"/>
              </w:rPr>
              <w:t>mounted with closed screen)</w:t>
            </w:r>
          </w:p>
        </w:tc>
        <w:tc>
          <w:tcPr>
            <w:tcW w:w="2252" w:type="dxa"/>
          </w:tcPr>
          <w:p w14:paraId="2408908F" w14:textId="075AFEDD" w:rsidR="00724B61" w:rsidRDefault="00724B61" w:rsidP="00DF2A92">
            <w:pPr>
              <w:rPr>
                <w:rFonts w:ascii="Bosch Office Sans" w:hAnsi="Bosch Office Sans"/>
              </w:rPr>
            </w:pPr>
            <w:r w:rsidRPr="00724B61">
              <w:rPr>
                <w:rFonts w:ascii="Bosch Office Sans" w:hAnsi="Bosch Office Sans"/>
              </w:rPr>
              <w:t>60 mm x 310 mm x 179 mm</w:t>
            </w:r>
          </w:p>
        </w:tc>
      </w:tr>
      <w:tr w:rsidR="00724B61" w14:paraId="6975085E" w14:textId="77777777" w:rsidTr="00724B61">
        <w:tc>
          <w:tcPr>
            <w:tcW w:w="2251" w:type="dxa"/>
          </w:tcPr>
          <w:p w14:paraId="16D54795" w14:textId="5BA50A31" w:rsidR="00724B61" w:rsidRPr="00724B61" w:rsidRDefault="00724B61" w:rsidP="00724B61">
            <w:pPr>
              <w:rPr>
                <w:rFonts w:ascii="Bosch Office Sans" w:hAnsi="Bosch Office Sans"/>
              </w:rPr>
            </w:pPr>
            <w:r w:rsidRPr="00724B61">
              <w:rPr>
                <w:rFonts w:ascii="Bosch Office Sans" w:hAnsi="Bosch Office Sans"/>
              </w:rPr>
              <w:t>Dimensions (H x W x D) (in) (tabletop</w:t>
            </w:r>
            <w:r w:rsidR="00A867BF">
              <w:rPr>
                <w:rFonts w:ascii="Bosch Office Sans" w:hAnsi="Bosch Office Sans"/>
              </w:rPr>
              <w:t>-</w:t>
            </w:r>
            <w:r w:rsidRPr="00724B61">
              <w:rPr>
                <w:rFonts w:ascii="Bosch Office Sans" w:hAnsi="Bosch Office Sans"/>
              </w:rPr>
              <w:t>mounted</w:t>
            </w:r>
          </w:p>
          <w:p w14:paraId="145295B2" w14:textId="0F27D980" w:rsidR="00724B61" w:rsidRDefault="00724B61" w:rsidP="00724B61">
            <w:pPr>
              <w:rPr>
                <w:rFonts w:ascii="Bosch Office Sans" w:hAnsi="Bosch Office Sans"/>
              </w:rPr>
            </w:pPr>
            <w:r w:rsidRPr="00724B61">
              <w:rPr>
                <w:rFonts w:ascii="Bosch Office Sans" w:hAnsi="Bosch Office Sans"/>
              </w:rPr>
              <w:t>with closed screen)</w:t>
            </w:r>
          </w:p>
        </w:tc>
        <w:tc>
          <w:tcPr>
            <w:tcW w:w="2252" w:type="dxa"/>
          </w:tcPr>
          <w:p w14:paraId="3F4587BC" w14:textId="648BB53F" w:rsidR="00724B61" w:rsidRDefault="00724B61" w:rsidP="00DF2A92">
            <w:pPr>
              <w:rPr>
                <w:rFonts w:ascii="Bosch Office Sans" w:hAnsi="Bosch Office Sans"/>
              </w:rPr>
            </w:pPr>
            <w:r w:rsidRPr="00724B61">
              <w:rPr>
                <w:rFonts w:ascii="Bosch Office Sans" w:hAnsi="Bosch Office Sans"/>
              </w:rPr>
              <w:t>2.36 in x 12.2 in 7.05 in</w:t>
            </w:r>
          </w:p>
        </w:tc>
      </w:tr>
      <w:tr w:rsidR="00724B61" w14:paraId="1CD24190" w14:textId="77777777" w:rsidTr="00724B61">
        <w:tc>
          <w:tcPr>
            <w:tcW w:w="2251" w:type="dxa"/>
          </w:tcPr>
          <w:p w14:paraId="5BD4CDCB" w14:textId="6584EA31" w:rsidR="00724B61" w:rsidRPr="00724B61" w:rsidRDefault="00724B61" w:rsidP="00724B61">
            <w:pPr>
              <w:rPr>
                <w:rFonts w:ascii="Bosch Office Sans" w:hAnsi="Bosch Office Sans"/>
              </w:rPr>
            </w:pPr>
            <w:r w:rsidRPr="00724B61">
              <w:rPr>
                <w:rFonts w:ascii="Bosch Office Sans" w:hAnsi="Bosch Office Sans"/>
              </w:rPr>
              <w:t>Dimensions (H x W x D) (mm) (flush</w:t>
            </w:r>
            <w:r w:rsidR="00A867BF">
              <w:rPr>
                <w:rFonts w:ascii="Bosch Office Sans" w:hAnsi="Bosch Office Sans"/>
              </w:rPr>
              <w:t>-</w:t>
            </w:r>
            <w:r w:rsidRPr="00724B61">
              <w:rPr>
                <w:rFonts w:ascii="Bosch Office Sans" w:hAnsi="Bosch Office Sans"/>
              </w:rPr>
              <w:t>mounted</w:t>
            </w:r>
          </w:p>
          <w:p w14:paraId="49CEEC84" w14:textId="0DE7CF13" w:rsidR="00724B61" w:rsidRDefault="00724B61" w:rsidP="00724B61">
            <w:pPr>
              <w:rPr>
                <w:rFonts w:ascii="Bosch Office Sans" w:hAnsi="Bosch Office Sans"/>
              </w:rPr>
            </w:pPr>
            <w:r w:rsidRPr="00724B61">
              <w:rPr>
                <w:rFonts w:ascii="Bosch Office Sans" w:hAnsi="Bosch Office Sans"/>
              </w:rPr>
              <w:t>with open screen)</w:t>
            </w:r>
          </w:p>
        </w:tc>
        <w:tc>
          <w:tcPr>
            <w:tcW w:w="2252" w:type="dxa"/>
          </w:tcPr>
          <w:p w14:paraId="22547326" w14:textId="44D4B825" w:rsidR="00724B61" w:rsidRDefault="00724B61" w:rsidP="00DF2A92">
            <w:pPr>
              <w:rPr>
                <w:rFonts w:ascii="Bosch Office Sans" w:hAnsi="Bosch Office Sans"/>
              </w:rPr>
            </w:pPr>
            <w:r w:rsidRPr="00724B61">
              <w:rPr>
                <w:rFonts w:ascii="Bosch Office Sans" w:hAnsi="Bosch Office Sans"/>
              </w:rPr>
              <w:t>181 mm x 310 mm x 179 mm</w:t>
            </w:r>
          </w:p>
        </w:tc>
      </w:tr>
      <w:tr w:rsidR="00724B61" w14:paraId="20E15298" w14:textId="77777777" w:rsidTr="00724B61">
        <w:tc>
          <w:tcPr>
            <w:tcW w:w="2251" w:type="dxa"/>
          </w:tcPr>
          <w:p w14:paraId="1304905E" w14:textId="37194553" w:rsidR="00724B61" w:rsidRPr="00724B61" w:rsidRDefault="00724B61" w:rsidP="00724B61">
            <w:pPr>
              <w:rPr>
                <w:rFonts w:ascii="Bosch Office Sans" w:hAnsi="Bosch Office Sans"/>
              </w:rPr>
            </w:pPr>
            <w:r w:rsidRPr="00724B61">
              <w:rPr>
                <w:rFonts w:ascii="Bosch Office Sans" w:hAnsi="Bosch Office Sans"/>
              </w:rPr>
              <w:t>Dimensions (H x W x D) (in) (flush</w:t>
            </w:r>
            <w:r w:rsidR="00A867BF">
              <w:rPr>
                <w:rFonts w:ascii="Bosch Office Sans" w:hAnsi="Bosch Office Sans"/>
              </w:rPr>
              <w:t>-</w:t>
            </w:r>
            <w:r w:rsidRPr="00724B61">
              <w:rPr>
                <w:rFonts w:ascii="Bosch Office Sans" w:hAnsi="Bosch Office Sans"/>
              </w:rPr>
              <w:t>mounted</w:t>
            </w:r>
          </w:p>
          <w:p w14:paraId="4929F319" w14:textId="31231AE6" w:rsidR="00724B61" w:rsidRDefault="00724B61" w:rsidP="00724B61">
            <w:pPr>
              <w:rPr>
                <w:rFonts w:ascii="Bosch Office Sans" w:hAnsi="Bosch Office Sans"/>
              </w:rPr>
            </w:pPr>
            <w:r w:rsidRPr="00724B61">
              <w:rPr>
                <w:rFonts w:ascii="Bosch Office Sans" w:hAnsi="Bosch Office Sans"/>
              </w:rPr>
              <w:t>with open screen)</w:t>
            </w:r>
          </w:p>
        </w:tc>
        <w:tc>
          <w:tcPr>
            <w:tcW w:w="2252" w:type="dxa"/>
          </w:tcPr>
          <w:p w14:paraId="695FF25A" w14:textId="1761809A" w:rsidR="00724B61" w:rsidRDefault="00724B61" w:rsidP="00DF2A92">
            <w:pPr>
              <w:rPr>
                <w:rFonts w:ascii="Bosch Office Sans" w:hAnsi="Bosch Office Sans"/>
              </w:rPr>
            </w:pPr>
            <w:r w:rsidRPr="00724B61">
              <w:rPr>
                <w:rFonts w:ascii="Bosch Office Sans" w:hAnsi="Bosch Office Sans"/>
              </w:rPr>
              <w:t>7.13 in x12.2 in x 7.05 in</w:t>
            </w:r>
          </w:p>
        </w:tc>
      </w:tr>
      <w:tr w:rsidR="00724B61" w14:paraId="2CC1074B" w14:textId="77777777" w:rsidTr="00724B61">
        <w:tc>
          <w:tcPr>
            <w:tcW w:w="2251" w:type="dxa"/>
          </w:tcPr>
          <w:p w14:paraId="140E669A" w14:textId="5F854DBA" w:rsidR="00724B61" w:rsidRPr="00724B61" w:rsidRDefault="00724B61" w:rsidP="00724B61">
            <w:pPr>
              <w:rPr>
                <w:rFonts w:ascii="Bosch Office Sans" w:hAnsi="Bosch Office Sans"/>
              </w:rPr>
            </w:pPr>
            <w:r w:rsidRPr="00724B61">
              <w:rPr>
                <w:rFonts w:ascii="Bosch Office Sans" w:hAnsi="Bosch Office Sans"/>
              </w:rPr>
              <w:t>Dimensions (H x W x D) (mm) (flush</w:t>
            </w:r>
            <w:r w:rsidR="00A867BF">
              <w:rPr>
                <w:rFonts w:ascii="Bosch Office Sans" w:hAnsi="Bosch Office Sans"/>
              </w:rPr>
              <w:t>-</w:t>
            </w:r>
            <w:r w:rsidRPr="00724B61">
              <w:rPr>
                <w:rFonts w:ascii="Bosch Office Sans" w:hAnsi="Bosch Office Sans"/>
              </w:rPr>
              <w:t>mounted</w:t>
            </w:r>
          </w:p>
          <w:p w14:paraId="7F2A5A45" w14:textId="0782EA08" w:rsidR="00724B61" w:rsidRDefault="00724B61" w:rsidP="00724B61">
            <w:pPr>
              <w:rPr>
                <w:rFonts w:ascii="Bosch Office Sans" w:hAnsi="Bosch Office Sans"/>
              </w:rPr>
            </w:pPr>
            <w:r w:rsidRPr="00724B61">
              <w:rPr>
                <w:rFonts w:ascii="Bosch Office Sans" w:hAnsi="Bosch Office Sans"/>
              </w:rPr>
              <w:t>with closed screen)</w:t>
            </w:r>
          </w:p>
        </w:tc>
        <w:tc>
          <w:tcPr>
            <w:tcW w:w="2252" w:type="dxa"/>
          </w:tcPr>
          <w:p w14:paraId="16D60D18" w14:textId="33ADFBB9" w:rsidR="00724B61" w:rsidRDefault="00724B61" w:rsidP="00DF2A92">
            <w:pPr>
              <w:rPr>
                <w:rFonts w:ascii="Bosch Office Sans" w:hAnsi="Bosch Office Sans"/>
              </w:rPr>
            </w:pPr>
            <w:r w:rsidRPr="00724B61">
              <w:rPr>
                <w:rFonts w:ascii="Bosch Office Sans" w:hAnsi="Bosch Office Sans"/>
              </w:rPr>
              <w:t>19 mm x310 mm x 179 mm</w:t>
            </w:r>
          </w:p>
        </w:tc>
      </w:tr>
      <w:tr w:rsidR="00724B61" w14:paraId="7E902B40" w14:textId="77777777" w:rsidTr="00724B61">
        <w:tc>
          <w:tcPr>
            <w:tcW w:w="2251" w:type="dxa"/>
          </w:tcPr>
          <w:p w14:paraId="3356B42B" w14:textId="1803CAD7" w:rsidR="00724B61" w:rsidRPr="00724B61" w:rsidRDefault="00724B61" w:rsidP="00724B61">
            <w:pPr>
              <w:rPr>
                <w:rFonts w:ascii="Bosch Office Sans" w:hAnsi="Bosch Office Sans"/>
              </w:rPr>
            </w:pPr>
            <w:r w:rsidRPr="00724B61">
              <w:rPr>
                <w:rFonts w:ascii="Bosch Office Sans" w:hAnsi="Bosch Office Sans"/>
              </w:rPr>
              <w:t>Dimensions (H x W x D) (in) (flush</w:t>
            </w:r>
            <w:r w:rsidR="00A867BF">
              <w:rPr>
                <w:rFonts w:ascii="Bosch Office Sans" w:hAnsi="Bosch Office Sans"/>
              </w:rPr>
              <w:t>-</w:t>
            </w:r>
            <w:r w:rsidRPr="00724B61">
              <w:rPr>
                <w:rFonts w:ascii="Bosch Office Sans" w:hAnsi="Bosch Office Sans"/>
              </w:rPr>
              <w:t>mounted</w:t>
            </w:r>
          </w:p>
          <w:p w14:paraId="04419D38" w14:textId="204A9ADB" w:rsidR="00724B61" w:rsidRDefault="00724B61" w:rsidP="00724B61">
            <w:pPr>
              <w:rPr>
                <w:rFonts w:ascii="Bosch Office Sans" w:hAnsi="Bosch Office Sans"/>
              </w:rPr>
            </w:pPr>
            <w:r w:rsidRPr="00724B61">
              <w:rPr>
                <w:rFonts w:ascii="Bosch Office Sans" w:hAnsi="Bosch Office Sans"/>
              </w:rPr>
              <w:t>with closed screen)</w:t>
            </w:r>
          </w:p>
        </w:tc>
        <w:tc>
          <w:tcPr>
            <w:tcW w:w="2252" w:type="dxa"/>
          </w:tcPr>
          <w:p w14:paraId="64392011" w14:textId="48D48273" w:rsidR="00724B61" w:rsidRDefault="00724B61" w:rsidP="00DF2A92">
            <w:pPr>
              <w:rPr>
                <w:rFonts w:ascii="Bosch Office Sans" w:hAnsi="Bosch Office Sans"/>
              </w:rPr>
            </w:pPr>
            <w:r w:rsidRPr="00724B61">
              <w:rPr>
                <w:rFonts w:ascii="Bosch Office Sans" w:hAnsi="Bosch Office Sans"/>
              </w:rPr>
              <w:t>0.75 in x 12.2 in x 7.05 in</w:t>
            </w:r>
          </w:p>
        </w:tc>
      </w:tr>
      <w:tr w:rsidR="00724B61" w14:paraId="60270E66" w14:textId="77777777" w:rsidTr="00724B61">
        <w:tc>
          <w:tcPr>
            <w:tcW w:w="2251" w:type="dxa"/>
          </w:tcPr>
          <w:p w14:paraId="7BD838D9" w14:textId="3A6379BA" w:rsidR="00724B61" w:rsidRDefault="00724B61" w:rsidP="00DF2A92">
            <w:pPr>
              <w:rPr>
                <w:rFonts w:ascii="Bosch Office Sans" w:hAnsi="Bosch Office Sans"/>
              </w:rPr>
            </w:pPr>
            <w:r w:rsidRPr="00724B61">
              <w:rPr>
                <w:rFonts w:ascii="Bosch Office Sans" w:hAnsi="Bosch Office Sans"/>
              </w:rPr>
              <w:t>Weight (kg)</w:t>
            </w:r>
          </w:p>
        </w:tc>
        <w:tc>
          <w:tcPr>
            <w:tcW w:w="2252" w:type="dxa"/>
          </w:tcPr>
          <w:p w14:paraId="3109CDC0" w14:textId="0488A535" w:rsidR="00724B61" w:rsidRDefault="00724B61" w:rsidP="00DF2A92">
            <w:pPr>
              <w:rPr>
                <w:rFonts w:ascii="Bosch Office Sans" w:hAnsi="Bosch Office Sans"/>
              </w:rPr>
            </w:pPr>
            <w:r w:rsidRPr="00724B61">
              <w:rPr>
                <w:rFonts w:ascii="Bosch Office Sans" w:hAnsi="Bosch Office Sans"/>
              </w:rPr>
              <w:t>2.5 kg</w:t>
            </w:r>
          </w:p>
        </w:tc>
      </w:tr>
      <w:tr w:rsidR="00724B61" w14:paraId="5A1112F9" w14:textId="77777777" w:rsidTr="00724B61">
        <w:tc>
          <w:tcPr>
            <w:tcW w:w="2251" w:type="dxa"/>
          </w:tcPr>
          <w:p w14:paraId="55603C1D" w14:textId="7D177BC9" w:rsidR="00724B61" w:rsidRDefault="00724B61" w:rsidP="00DF2A92">
            <w:pPr>
              <w:rPr>
                <w:rFonts w:ascii="Bosch Office Sans" w:hAnsi="Bosch Office Sans"/>
              </w:rPr>
            </w:pPr>
            <w:r w:rsidRPr="00724B61">
              <w:rPr>
                <w:rFonts w:ascii="Bosch Office Sans" w:hAnsi="Bosch Office Sans"/>
              </w:rPr>
              <w:t>Weight (</w:t>
            </w:r>
            <w:proofErr w:type="spellStart"/>
            <w:r w:rsidRPr="00724B61">
              <w:rPr>
                <w:rFonts w:ascii="Bosch Office Sans" w:hAnsi="Bosch Office Sans"/>
              </w:rPr>
              <w:t>lb</w:t>
            </w:r>
            <w:proofErr w:type="spellEnd"/>
            <w:r w:rsidRPr="00724B61">
              <w:rPr>
                <w:rFonts w:ascii="Bosch Office Sans" w:hAnsi="Bosch Office Sans"/>
              </w:rPr>
              <w:t>)</w:t>
            </w:r>
          </w:p>
        </w:tc>
        <w:tc>
          <w:tcPr>
            <w:tcW w:w="2252" w:type="dxa"/>
          </w:tcPr>
          <w:p w14:paraId="67EF154D" w14:textId="1996D0FB" w:rsidR="00724B61" w:rsidRDefault="00724B61" w:rsidP="00DF2A92">
            <w:pPr>
              <w:rPr>
                <w:rFonts w:ascii="Bosch Office Sans" w:hAnsi="Bosch Office Sans"/>
              </w:rPr>
            </w:pPr>
            <w:r w:rsidRPr="00724B61">
              <w:rPr>
                <w:rFonts w:ascii="Bosch Office Sans" w:hAnsi="Bosch Office Sans"/>
              </w:rPr>
              <w:t xml:space="preserve">5.5 </w:t>
            </w:r>
            <w:proofErr w:type="spellStart"/>
            <w:r w:rsidRPr="00724B61">
              <w:rPr>
                <w:rFonts w:ascii="Bosch Office Sans" w:hAnsi="Bosch Office Sans"/>
              </w:rPr>
              <w:t>lb</w:t>
            </w:r>
            <w:proofErr w:type="spellEnd"/>
          </w:p>
        </w:tc>
      </w:tr>
      <w:tr w:rsidR="00724B61" w14:paraId="0B0C09FD" w14:textId="77777777" w:rsidTr="00724B61">
        <w:tc>
          <w:tcPr>
            <w:tcW w:w="2251" w:type="dxa"/>
          </w:tcPr>
          <w:p w14:paraId="5C11B8CA" w14:textId="75B43F3B" w:rsidR="00724B61" w:rsidRDefault="00724B61" w:rsidP="00DF2A92">
            <w:pPr>
              <w:rPr>
                <w:rFonts w:ascii="Bosch Office Sans" w:hAnsi="Bosch Office Sans"/>
              </w:rPr>
            </w:pPr>
            <w:r w:rsidRPr="00724B61">
              <w:rPr>
                <w:rFonts w:ascii="Bosch Office Sans" w:hAnsi="Bosch Office Sans"/>
              </w:rPr>
              <w:t>Color (RAL)</w:t>
            </w:r>
          </w:p>
        </w:tc>
        <w:tc>
          <w:tcPr>
            <w:tcW w:w="2252" w:type="dxa"/>
          </w:tcPr>
          <w:p w14:paraId="0BB05C6C" w14:textId="77777777" w:rsidR="00724B61" w:rsidRPr="00724B61" w:rsidRDefault="00724B61" w:rsidP="00724B61">
            <w:pPr>
              <w:rPr>
                <w:rFonts w:ascii="Bosch Office Sans" w:hAnsi="Bosch Office Sans"/>
              </w:rPr>
            </w:pPr>
            <w:r w:rsidRPr="00724B61">
              <w:rPr>
                <w:rFonts w:ascii="Bosch Office Sans" w:hAnsi="Bosch Office Sans"/>
              </w:rPr>
              <w:t>RAL 9017 Traffic black</w:t>
            </w:r>
          </w:p>
          <w:p w14:paraId="2EEB1186" w14:textId="07D64905" w:rsidR="00724B61" w:rsidRDefault="00724B61" w:rsidP="00724B61">
            <w:pPr>
              <w:rPr>
                <w:rFonts w:ascii="Bosch Office Sans" w:hAnsi="Bosch Office Sans"/>
              </w:rPr>
            </w:pPr>
            <w:r w:rsidRPr="00724B61">
              <w:rPr>
                <w:rFonts w:ascii="Bosch Office Sans" w:hAnsi="Bosch Office Sans"/>
              </w:rPr>
              <w:t>RAL 9022 Pearl light grey</w:t>
            </w:r>
          </w:p>
        </w:tc>
      </w:tr>
    </w:tbl>
    <w:p w14:paraId="48E82FB4"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3F18A653" w14:textId="77777777" w:rsidTr="005A2FE2">
        <w:tc>
          <w:tcPr>
            <w:tcW w:w="4503" w:type="dxa"/>
            <w:gridSpan w:val="2"/>
            <w:shd w:val="clear" w:color="auto" w:fill="D9D9D9" w:themeFill="background1" w:themeFillShade="D9"/>
          </w:tcPr>
          <w:p w14:paraId="0DCAFB55" w14:textId="4B356997" w:rsidR="00724B61" w:rsidRDefault="00724B61" w:rsidP="00DF2A92">
            <w:pPr>
              <w:rPr>
                <w:rFonts w:ascii="Bosch Office Sans" w:hAnsi="Bosch Office Sans"/>
              </w:rPr>
            </w:pPr>
            <w:r>
              <w:rPr>
                <w:rFonts w:ascii="Bosch Office Sans" w:hAnsi="Bosch Office Sans"/>
              </w:rPr>
              <w:t>Environmental</w:t>
            </w:r>
          </w:p>
        </w:tc>
      </w:tr>
      <w:tr w:rsidR="00724B61" w14:paraId="1CE1933D" w14:textId="77777777" w:rsidTr="00724B61">
        <w:tc>
          <w:tcPr>
            <w:tcW w:w="2251" w:type="dxa"/>
          </w:tcPr>
          <w:p w14:paraId="2FB18BB4" w14:textId="63E173B3" w:rsidR="00724B61" w:rsidRDefault="00724B61" w:rsidP="00DF2A92">
            <w:pPr>
              <w:rPr>
                <w:rFonts w:ascii="Bosch Office Sans" w:hAnsi="Bosch Office Sans"/>
              </w:rPr>
            </w:pPr>
            <w:r w:rsidRPr="00724B61">
              <w:rPr>
                <w:rFonts w:ascii="Bosch Office Sans" w:hAnsi="Bosch Office Sans"/>
              </w:rPr>
              <w:t>Operating temperature (°C)</w:t>
            </w:r>
          </w:p>
        </w:tc>
        <w:tc>
          <w:tcPr>
            <w:tcW w:w="2252" w:type="dxa"/>
          </w:tcPr>
          <w:p w14:paraId="49495228" w14:textId="327287E5" w:rsidR="00724B61" w:rsidRDefault="00724B61" w:rsidP="00DF2A92">
            <w:pPr>
              <w:rPr>
                <w:rFonts w:ascii="Bosch Office Sans" w:hAnsi="Bosch Office Sans"/>
              </w:rPr>
            </w:pPr>
            <w:r w:rsidRPr="00724B61">
              <w:rPr>
                <w:rFonts w:ascii="Bosch Office Sans" w:hAnsi="Bosch Office Sans"/>
              </w:rPr>
              <w:t>0 °C – 35 °C</w:t>
            </w:r>
          </w:p>
        </w:tc>
      </w:tr>
      <w:tr w:rsidR="00724B61" w14:paraId="5B85567F" w14:textId="77777777" w:rsidTr="00724B61">
        <w:tc>
          <w:tcPr>
            <w:tcW w:w="2251" w:type="dxa"/>
          </w:tcPr>
          <w:p w14:paraId="14DA424F" w14:textId="4C212BD2" w:rsidR="00724B61" w:rsidRDefault="00724B61" w:rsidP="00DF2A92">
            <w:pPr>
              <w:rPr>
                <w:rFonts w:ascii="Bosch Office Sans" w:hAnsi="Bosch Office Sans"/>
              </w:rPr>
            </w:pPr>
            <w:r w:rsidRPr="00724B61">
              <w:rPr>
                <w:rFonts w:ascii="Bosch Office Sans" w:hAnsi="Bosch Office Sans"/>
              </w:rPr>
              <w:t>Operating temperature (°F)</w:t>
            </w:r>
          </w:p>
        </w:tc>
        <w:tc>
          <w:tcPr>
            <w:tcW w:w="2252" w:type="dxa"/>
          </w:tcPr>
          <w:p w14:paraId="142E9E8D" w14:textId="071D6531" w:rsidR="00724B61" w:rsidRDefault="00724B61" w:rsidP="00DF2A92">
            <w:pPr>
              <w:rPr>
                <w:rFonts w:ascii="Bosch Office Sans" w:hAnsi="Bosch Office Sans"/>
              </w:rPr>
            </w:pPr>
            <w:r w:rsidRPr="00724B61">
              <w:rPr>
                <w:rFonts w:ascii="Bosch Office Sans" w:hAnsi="Bosch Office Sans"/>
              </w:rPr>
              <w:t>32 °F – 113 °F</w:t>
            </w:r>
          </w:p>
        </w:tc>
      </w:tr>
      <w:tr w:rsidR="00724B61" w14:paraId="42C47453" w14:textId="77777777" w:rsidTr="00724B61">
        <w:tc>
          <w:tcPr>
            <w:tcW w:w="2251" w:type="dxa"/>
          </w:tcPr>
          <w:p w14:paraId="255426B9" w14:textId="1E5DABF2" w:rsidR="00724B61" w:rsidRDefault="00724B61" w:rsidP="00DF2A92">
            <w:pPr>
              <w:rPr>
                <w:rFonts w:ascii="Bosch Office Sans" w:hAnsi="Bosch Office Sans"/>
              </w:rPr>
            </w:pPr>
            <w:r w:rsidRPr="00724B61">
              <w:rPr>
                <w:rFonts w:ascii="Bosch Office Sans" w:hAnsi="Bosch Office Sans"/>
              </w:rPr>
              <w:t>Storage temperature (°C)</w:t>
            </w:r>
          </w:p>
        </w:tc>
        <w:tc>
          <w:tcPr>
            <w:tcW w:w="2252" w:type="dxa"/>
          </w:tcPr>
          <w:p w14:paraId="285E3FDB" w14:textId="7518E707" w:rsidR="00724B61" w:rsidRDefault="00724B61" w:rsidP="00DF2A92">
            <w:pPr>
              <w:rPr>
                <w:rFonts w:ascii="Bosch Office Sans" w:hAnsi="Bosch Office Sans"/>
              </w:rPr>
            </w:pPr>
            <w:r w:rsidRPr="00724B61">
              <w:rPr>
                <w:rFonts w:ascii="Bosch Office Sans" w:hAnsi="Bosch Office Sans"/>
              </w:rPr>
              <w:t>-20 °C – 60 °C</w:t>
            </w:r>
          </w:p>
        </w:tc>
      </w:tr>
      <w:tr w:rsidR="00724B61" w14:paraId="5D98AD07" w14:textId="77777777" w:rsidTr="00724B61">
        <w:tc>
          <w:tcPr>
            <w:tcW w:w="2251" w:type="dxa"/>
          </w:tcPr>
          <w:p w14:paraId="05AF5DBC" w14:textId="527C7A1C" w:rsidR="00724B61" w:rsidRDefault="00724B61" w:rsidP="00DF2A92">
            <w:pPr>
              <w:rPr>
                <w:rFonts w:ascii="Bosch Office Sans" w:hAnsi="Bosch Office Sans"/>
              </w:rPr>
            </w:pPr>
            <w:r w:rsidRPr="00724B61">
              <w:rPr>
                <w:rFonts w:ascii="Bosch Office Sans" w:hAnsi="Bosch Office Sans"/>
              </w:rPr>
              <w:t>Storage temperature (°F)</w:t>
            </w:r>
          </w:p>
        </w:tc>
        <w:tc>
          <w:tcPr>
            <w:tcW w:w="2252" w:type="dxa"/>
          </w:tcPr>
          <w:p w14:paraId="33ABB703" w14:textId="2E388ED6" w:rsidR="00724B61" w:rsidRDefault="00724B61" w:rsidP="00DF2A92">
            <w:pPr>
              <w:rPr>
                <w:rFonts w:ascii="Bosch Office Sans" w:hAnsi="Bosch Office Sans"/>
              </w:rPr>
            </w:pPr>
            <w:r w:rsidRPr="00724B61">
              <w:rPr>
                <w:rFonts w:ascii="Bosch Office Sans" w:hAnsi="Bosch Office Sans"/>
              </w:rPr>
              <w:t>-4 °F – 140 °F</w:t>
            </w:r>
          </w:p>
        </w:tc>
      </w:tr>
      <w:tr w:rsidR="00724B61" w14:paraId="57809A74" w14:textId="77777777" w:rsidTr="00724B61">
        <w:tc>
          <w:tcPr>
            <w:tcW w:w="2251" w:type="dxa"/>
          </w:tcPr>
          <w:p w14:paraId="48457DB2" w14:textId="77777777" w:rsidR="00724B61" w:rsidRPr="00724B61" w:rsidRDefault="00724B61" w:rsidP="00724B61">
            <w:pPr>
              <w:rPr>
                <w:rFonts w:ascii="Bosch Office Sans" w:hAnsi="Bosch Office Sans"/>
              </w:rPr>
            </w:pPr>
            <w:r w:rsidRPr="00724B61">
              <w:rPr>
                <w:rFonts w:ascii="Bosch Office Sans" w:hAnsi="Bosch Office Sans"/>
              </w:rPr>
              <w:t>Operating relative humidity, non-condensing</w:t>
            </w:r>
          </w:p>
          <w:p w14:paraId="4532D590" w14:textId="2CF3FFEA" w:rsidR="00724B61" w:rsidRDefault="00724B61" w:rsidP="00724B61">
            <w:pPr>
              <w:rPr>
                <w:rFonts w:ascii="Bosch Office Sans" w:hAnsi="Bosch Office Sans"/>
              </w:rPr>
            </w:pPr>
            <w:r w:rsidRPr="00724B61">
              <w:rPr>
                <w:rFonts w:ascii="Bosch Office Sans" w:hAnsi="Bosch Office Sans"/>
              </w:rPr>
              <w:t>(%)</w:t>
            </w:r>
          </w:p>
        </w:tc>
        <w:tc>
          <w:tcPr>
            <w:tcW w:w="2252" w:type="dxa"/>
          </w:tcPr>
          <w:p w14:paraId="4A37BDFE" w14:textId="6774719A" w:rsidR="00724B61" w:rsidRDefault="00724B61" w:rsidP="00DF2A92">
            <w:pPr>
              <w:rPr>
                <w:rFonts w:ascii="Bosch Office Sans" w:hAnsi="Bosch Office Sans"/>
              </w:rPr>
            </w:pPr>
            <w:r w:rsidRPr="00724B61">
              <w:rPr>
                <w:rFonts w:ascii="Bosch Office Sans" w:hAnsi="Bosch Office Sans"/>
              </w:rPr>
              <w:t>5% – 90%</w:t>
            </w:r>
          </w:p>
        </w:tc>
      </w:tr>
    </w:tbl>
    <w:p w14:paraId="54905782" w14:textId="77777777" w:rsidR="00724B61" w:rsidRDefault="00724B61" w:rsidP="00DF2A92">
      <w:pPr>
        <w:rPr>
          <w:rFonts w:ascii="Bosch Office Sans" w:hAnsi="Bosch Office Sans"/>
        </w:rPr>
      </w:pPr>
    </w:p>
    <w:p w14:paraId="0DBBA070" w14:textId="77777777" w:rsidR="00724B61" w:rsidRPr="009D0BFD" w:rsidRDefault="00724B61" w:rsidP="00724B61">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7206A6CD" w14:textId="5F500FF6" w:rsidR="00724B61" w:rsidRPr="00EA7B42" w:rsidRDefault="00724B61" w:rsidP="00724B61">
      <w:pPr>
        <w:tabs>
          <w:tab w:val="left" w:pos="1350"/>
        </w:tabs>
        <w:autoSpaceDE w:val="0"/>
        <w:rPr>
          <w:rFonts w:ascii="Bosch Office Sans" w:hAnsi="Bosch Office Sans"/>
        </w:rPr>
      </w:pPr>
      <w:r w:rsidRPr="00EA7B42">
        <w:rPr>
          <w:rFonts w:ascii="Bosch Office Sans" w:hAnsi="Bosch Office Sans"/>
        </w:rPr>
        <w:t>DCNM-</w:t>
      </w:r>
      <w:r w:rsidR="00AE305D" w:rsidRPr="00EA7B42">
        <w:rPr>
          <w:rFonts w:ascii="Bosch Office Sans" w:hAnsi="Bosch Office Sans"/>
        </w:rPr>
        <w:t>MMFF Multimedia full function</w:t>
      </w:r>
      <w:r w:rsidRPr="00EA7B42">
        <w:rPr>
          <w:rFonts w:ascii="Bosch Office Sans" w:hAnsi="Bosch Office Sans"/>
        </w:rPr>
        <w:t>.</w:t>
      </w:r>
    </w:p>
    <w:p w14:paraId="5683CB54" w14:textId="77777777" w:rsidR="00CC0048" w:rsidRPr="00EA7B42" w:rsidRDefault="00CC0048" w:rsidP="00724B61">
      <w:pPr>
        <w:tabs>
          <w:tab w:val="left" w:pos="1350"/>
        </w:tabs>
        <w:autoSpaceDE w:val="0"/>
        <w:rPr>
          <w:rFonts w:ascii="Bosch Office Sans" w:hAnsi="Bosch Office Sans"/>
        </w:rPr>
      </w:pPr>
    </w:p>
    <w:p w14:paraId="55FB5CBA" w14:textId="45B0CDD3" w:rsidR="009964FD" w:rsidRPr="00624E83" w:rsidRDefault="006A5C33" w:rsidP="009964FD">
      <w:pPr>
        <w:pStyle w:val="Heading2"/>
        <w:rPr>
          <w:rFonts w:ascii="Bosch Office Sans" w:hAnsi="Bosch Office Sans"/>
        </w:rPr>
      </w:pPr>
      <w:bookmarkStart w:id="88" w:name="_Toc135041490"/>
      <w:bookmarkStart w:id="89" w:name="_Hlk45808204"/>
      <w:bookmarkStart w:id="90" w:name="_Toc234403345"/>
      <w:r w:rsidRPr="009D0BFD">
        <w:rPr>
          <w:rFonts w:ascii="Bosch Office Sans" w:hAnsi="Bosch Office Sans"/>
        </w:rPr>
        <w:t>D</w:t>
      </w:r>
      <w:r w:rsidR="00D82776" w:rsidRPr="009D0BFD">
        <w:rPr>
          <w:rFonts w:ascii="Bosch Office Sans" w:hAnsi="Bosch Office Sans"/>
        </w:rPr>
        <w:t>iscussion</w:t>
      </w:r>
      <w:r w:rsidR="0004768A" w:rsidRPr="009D0BFD">
        <w:rPr>
          <w:rFonts w:ascii="Bosch Office Sans" w:hAnsi="Bosch Office Sans"/>
        </w:rPr>
        <w:t xml:space="preserve"> </w:t>
      </w:r>
      <w:r w:rsidR="001D5684" w:rsidRPr="009D0BFD">
        <w:rPr>
          <w:rFonts w:ascii="Bosch Office Sans" w:hAnsi="Bosch Office Sans"/>
        </w:rPr>
        <w:t>device</w:t>
      </w:r>
      <w:r w:rsidRPr="009D0BFD">
        <w:rPr>
          <w:rFonts w:ascii="Bosch Office Sans" w:hAnsi="Bosch Office Sans"/>
        </w:rPr>
        <w:t xml:space="preserve"> with touch screen</w:t>
      </w:r>
      <w:bookmarkEnd w:id="88"/>
      <w:bookmarkEnd w:id="89"/>
      <w:bookmarkEnd w:id="90"/>
    </w:p>
    <w:p w14:paraId="27214089" w14:textId="40E5A2D2" w:rsidR="0033695B" w:rsidRPr="009D0BFD" w:rsidRDefault="0033695B" w:rsidP="0033695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A5C33" w:rsidRPr="009D0BFD">
        <w:rPr>
          <w:rFonts w:ascii="Bosch Office Sans" w:eastAsia="BoschSans-Regular" w:hAnsi="Bosch Office Sans"/>
          <w:lang w:eastAsia="en-US"/>
        </w:rPr>
        <w:t>D</w:t>
      </w:r>
      <w:r w:rsidRPr="009D0BFD">
        <w:rPr>
          <w:rFonts w:ascii="Bosch Office Sans" w:eastAsia="BoschSans-Regular" w:hAnsi="Bosch Office Sans"/>
          <w:lang w:eastAsia="en-US"/>
        </w:rPr>
        <w:t xml:space="preserve">iscussion </w:t>
      </w:r>
      <w:r w:rsidR="001D5684" w:rsidRPr="009D0BFD">
        <w:rPr>
          <w:rFonts w:ascii="Bosch Office Sans" w:eastAsia="BoschSans-Regular" w:hAnsi="Bosch Office Sans"/>
          <w:lang w:eastAsia="en-US"/>
        </w:rPr>
        <w:t>device</w:t>
      </w:r>
      <w:r w:rsidRPr="009D0BFD">
        <w:rPr>
          <w:rFonts w:ascii="Bosch Office Sans" w:eastAsia="BoschSans-Regular" w:hAnsi="Bosch Office Sans"/>
          <w:lang w:eastAsia="en-US"/>
        </w:rPr>
        <w:t xml:space="preserve"> </w:t>
      </w:r>
      <w:r w:rsidR="006A5C33" w:rsidRPr="009D0BFD">
        <w:rPr>
          <w:rFonts w:ascii="Bosch Office Sans" w:eastAsia="BoschSans-Regular" w:hAnsi="Bosch Office Sans"/>
          <w:lang w:eastAsia="en-US"/>
        </w:rPr>
        <w:t xml:space="preserve">with touch screen </w:t>
      </w:r>
      <w:r w:rsidRPr="009D0BFD">
        <w:rPr>
          <w:rFonts w:ascii="Bosch Office Sans" w:eastAsia="BoschSans-Regular" w:hAnsi="Bosch Office Sans"/>
          <w:lang w:eastAsia="en-US"/>
        </w:rPr>
        <w:t xml:space="preserve">shall have a </w:t>
      </w:r>
      <w:r w:rsidR="00C86BE9" w:rsidRPr="009D0BFD">
        <w:rPr>
          <w:rFonts w:ascii="Bosch Office Sans" w:eastAsia="BoschSans-Regular" w:hAnsi="Bosch Office Sans"/>
          <w:lang w:eastAsia="en-US"/>
        </w:rPr>
        <w:t>4.3-inch</w:t>
      </w:r>
      <w:r w:rsidRPr="009D0BFD">
        <w:rPr>
          <w:rFonts w:ascii="Bosch Office Sans" w:eastAsia="BoschSans-Regular" w:hAnsi="Bosch Office Sans"/>
          <w:lang w:eastAsia="en-US"/>
        </w:rPr>
        <w:t xml:space="preserve"> touch screen and be completely software upgradable. It shall have a lot of features including independent </w:t>
      </w:r>
      <w:proofErr w:type="gramStart"/>
      <w:r w:rsidRPr="009D0BFD">
        <w:rPr>
          <w:rFonts w:ascii="Bosch Office Sans" w:eastAsia="BoschSans-Regular" w:hAnsi="Bosch Office Sans"/>
          <w:lang w:eastAsia="en-US"/>
        </w:rPr>
        <w:t>dual-use</w:t>
      </w:r>
      <w:proofErr w:type="gramEnd"/>
      <w:r w:rsidRPr="009D0BFD">
        <w:rPr>
          <w:rFonts w:ascii="Bosch Office Sans" w:eastAsia="BoschSans-Regular" w:hAnsi="Bosch Office Sans"/>
          <w:lang w:eastAsia="en-US"/>
        </w:rPr>
        <w:t xml:space="preserve"> for language selection and voting. It shall have a simple software setting to enable two participants to share a device and listen to proceeding in two different languages. It shall be possible to cast separate votes on a shared device.</w:t>
      </w:r>
    </w:p>
    <w:p w14:paraId="41B59000" w14:textId="3845E3A9" w:rsidR="0033695B" w:rsidRPr="009D0BFD" w:rsidRDefault="0033695B" w:rsidP="0033695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C86BE9" w:rsidRPr="009D0BFD">
        <w:rPr>
          <w:rFonts w:ascii="Bosch Office Sans" w:eastAsia="BoschSans-Regular" w:hAnsi="Bosch Office Sans"/>
          <w:lang w:eastAsia="en-US"/>
        </w:rPr>
        <w:t>4.3-inch</w:t>
      </w:r>
      <w:r w:rsidRPr="009D0BFD">
        <w:rPr>
          <w:rFonts w:ascii="Bosch Office Sans" w:eastAsia="BoschSans-Regular" w:hAnsi="Bosch Office Sans"/>
          <w:lang w:eastAsia="en-US"/>
        </w:rPr>
        <w:t xml:space="preserve"> capacitive touch screen shall inform</w:t>
      </w:r>
    </w:p>
    <w:p w14:paraId="65830F15" w14:textId="185E1CF6" w:rsidR="0004768A" w:rsidRDefault="0033695B" w:rsidP="00624E83">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participants of the proceedings and increase</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meeting</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efficiency by displaying the current speaker and</w:t>
      </w:r>
      <w:r w:rsidR="00624E83">
        <w:rPr>
          <w:rFonts w:ascii="Bosch Office Sans" w:eastAsia="BoschSans-Regular" w:hAnsi="Bosch Office Sans"/>
          <w:lang w:eastAsia="en-US"/>
        </w:rPr>
        <w:t xml:space="preserve"> </w:t>
      </w:r>
      <w:r w:rsidR="00472C78" w:rsidRPr="009D0BFD">
        <w:rPr>
          <w:rFonts w:ascii="Bosch Office Sans" w:eastAsia="BoschSans-Regular" w:hAnsi="Bosch Office Sans"/>
          <w:lang w:eastAsia="en-US"/>
        </w:rPr>
        <w:t>participants</w:t>
      </w:r>
      <w:r w:rsidRPr="009D0BFD">
        <w:rPr>
          <w:rFonts w:ascii="Bosch Office Sans" w:eastAsia="BoschSans-Regular" w:hAnsi="Bosch Office Sans"/>
          <w:lang w:eastAsia="en-US"/>
        </w:rPr>
        <w:t xml:space="preserve"> in the request list.</w:t>
      </w:r>
      <w:r w:rsidR="00624E83">
        <w:rPr>
          <w:rFonts w:ascii="Bosch Office Sans" w:eastAsia="BoschSans-Regular" w:hAnsi="Bosch Office Sans"/>
          <w:lang w:eastAsia="en-US"/>
        </w:rPr>
        <w:t xml:space="preserve"> Available interpreted languages and voting information shall also be displayed.</w:t>
      </w:r>
    </w:p>
    <w:p w14:paraId="6D89BAAB" w14:textId="77777777" w:rsidR="00624E83" w:rsidRPr="009D0BFD" w:rsidRDefault="00624E83" w:rsidP="00624E83">
      <w:pPr>
        <w:suppressAutoHyphens w:val="0"/>
        <w:autoSpaceDE w:val="0"/>
        <w:autoSpaceDN w:val="0"/>
        <w:adjustRightInd w:val="0"/>
        <w:rPr>
          <w:rFonts w:ascii="Bosch Office Sans" w:eastAsia="BoschSans-Regular" w:hAnsi="Bosch Office Sans"/>
          <w:lang w:eastAsia="en-US"/>
        </w:rPr>
      </w:pPr>
    </w:p>
    <w:p w14:paraId="6FE68B31" w14:textId="2DEA37E3" w:rsidR="007A421C" w:rsidRPr="009D0BFD" w:rsidRDefault="007A421C" w:rsidP="007A421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features and benefits:</w:t>
      </w:r>
    </w:p>
    <w:p w14:paraId="7A76D80D" w14:textId="116C491A" w:rsidR="007A421C" w:rsidRPr="00624E83" w:rsidRDefault="00624E83" w:rsidP="007A421C">
      <w:pPr>
        <w:autoSpaceDE w:val="0"/>
        <w:rPr>
          <w:rFonts w:ascii="Bosch Office Sans" w:hAnsi="Bosch Office Sans"/>
          <w:b/>
          <w:bCs/>
        </w:rPr>
      </w:pPr>
      <w:r>
        <w:rPr>
          <w:rFonts w:ascii="Bosch Office Sans" w:hAnsi="Bosch Office Sans"/>
          <w:b/>
          <w:bCs/>
        </w:rPr>
        <w:t>General</w:t>
      </w:r>
    </w:p>
    <w:p w14:paraId="3C4B514D" w14:textId="79743DEA" w:rsidR="0033695B" w:rsidRPr="009D0BFD" w:rsidRDefault="0033695B" w:rsidP="00E25A2C">
      <w:pPr>
        <w:pStyle w:val="ListParagraph"/>
        <w:numPr>
          <w:ilvl w:val="0"/>
          <w:numId w:val="22"/>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Single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r w:rsidR="00743F99" w:rsidRPr="009D0BFD">
        <w:rPr>
          <w:rFonts w:ascii="Bosch Office Sans" w:eastAsia="BoschSans-Regular" w:hAnsi="Bosch Office Sans"/>
          <w:lang w:eastAsia="en-US"/>
        </w:rPr>
        <w:t>, dual-use</w:t>
      </w:r>
      <w:r w:rsidRPr="009D0BFD">
        <w:rPr>
          <w:rFonts w:ascii="Bosch Office Sans" w:eastAsia="BoschSans-Regular" w:hAnsi="Bosch Office Sans"/>
          <w:lang w:eastAsia="en-US"/>
        </w:rPr>
        <w:t xml:space="preserve"> and chairperson </w:t>
      </w:r>
      <w:r w:rsidR="00624E83">
        <w:rPr>
          <w:rFonts w:ascii="Bosch Office Sans" w:eastAsia="BoschSans-Regular" w:hAnsi="Bosch Office Sans"/>
          <w:lang w:eastAsia="en-US"/>
        </w:rPr>
        <w:t xml:space="preserve">shall be able to </w:t>
      </w:r>
      <w:r w:rsidRPr="009D0BFD">
        <w:rPr>
          <w:rFonts w:ascii="Bosch Office Sans" w:eastAsia="BoschSans-Regular" w:hAnsi="Bosch Office Sans"/>
          <w:lang w:eastAsia="en-US"/>
        </w:rPr>
        <w:t>be configured via the</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PC configuration software application.</w:t>
      </w:r>
    </w:p>
    <w:p w14:paraId="307AC413" w14:textId="06FB27E1" w:rsidR="0033695B" w:rsidRPr="009D0BFD" w:rsidRDefault="00624E83" w:rsidP="00E25A2C">
      <w:pPr>
        <w:pStyle w:val="ListParagraph"/>
        <w:numPr>
          <w:ilvl w:val="0"/>
          <w:numId w:val="22"/>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Shall support</w:t>
      </w:r>
      <w:r w:rsidR="0033695B" w:rsidRPr="009D0BFD">
        <w:rPr>
          <w:rFonts w:ascii="Bosch Office Sans" w:eastAsia="BoschSans-Regular" w:hAnsi="Bosch Office Sans"/>
          <w:lang w:eastAsia="en-US"/>
        </w:rPr>
        <w:t xml:space="preserve"> star and loop-trough connection.</w:t>
      </w:r>
    </w:p>
    <w:p w14:paraId="52B6B4E7" w14:textId="77777777" w:rsidR="00624E83" w:rsidRPr="00624E83" w:rsidRDefault="00624E83" w:rsidP="00624E83">
      <w:pPr>
        <w:pStyle w:val="ListParagraph"/>
        <w:numPr>
          <w:ilvl w:val="0"/>
          <w:numId w:val="23"/>
        </w:numPr>
        <w:suppressAutoHyphens w:val="0"/>
        <w:autoSpaceDE w:val="0"/>
        <w:autoSpaceDN w:val="0"/>
        <w:adjustRightInd w:val="0"/>
        <w:rPr>
          <w:rFonts w:ascii="Bosch Office Sans" w:eastAsia="BoschSans-Regular" w:hAnsi="Bosch Office Sans"/>
          <w:lang w:eastAsia="en-US"/>
        </w:rPr>
      </w:pPr>
      <w:proofErr w:type="gramStart"/>
      <w:r w:rsidRPr="00624E83">
        <w:rPr>
          <w:rFonts w:ascii="Bosch Office Sans" w:eastAsia="BoschSans-Regular" w:hAnsi="Bosch Office Sans"/>
          <w:lang w:eastAsia="en-US"/>
        </w:rPr>
        <w:t>4.3 inch</w:t>
      </w:r>
      <w:proofErr w:type="gramEnd"/>
      <w:r w:rsidRPr="00624E83">
        <w:rPr>
          <w:rFonts w:ascii="Bosch Office Sans" w:eastAsia="BoschSans-Regular" w:hAnsi="Bosch Office Sans"/>
          <w:lang w:eastAsia="en-US"/>
        </w:rPr>
        <w:t xml:space="preserve"> capacitive multi-touchscreen for displaying:</w:t>
      </w:r>
    </w:p>
    <w:p w14:paraId="284F68CE" w14:textId="5D083278" w:rsidR="00624E83" w:rsidRPr="00624E83" w:rsidRDefault="00624E83" w:rsidP="00001D7E">
      <w:pPr>
        <w:pStyle w:val="ListParagraph"/>
        <w:numPr>
          <w:ilvl w:val="1"/>
          <w:numId w:val="66"/>
        </w:numPr>
        <w:rPr>
          <w:rFonts w:ascii="Bosch Office Sans" w:hAnsi="Bosch Office Sans"/>
        </w:rPr>
      </w:pPr>
      <w:r w:rsidRPr="00624E83">
        <w:rPr>
          <w:rFonts w:ascii="Bosch Office Sans" w:hAnsi="Bosch Office Sans"/>
        </w:rPr>
        <w:t>Multiple user interface languages</w:t>
      </w:r>
      <w:r>
        <w:rPr>
          <w:rFonts w:ascii="Bosch Office Sans" w:hAnsi="Bosch Office Sans"/>
        </w:rPr>
        <w:t xml:space="preserve"> </w:t>
      </w:r>
      <w:r w:rsidRPr="00624E83">
        <w:rPr>
          <w:rFonts w:ascii="Bosch Office Sans" w:hAnsi="Bosch Office Sans"/>
        </w:rPr>
        <w:t>in original</w:t>
      </w:r>
      <w:r>
        <w:rPr>
          <w:rFonts w:ascii="Bosch Office Sans" w:hAnsi="Bosch Office Sans"/>
        </w:rPr>
        <w:t xml:space="preserve"> </w:t>
      </w:r>
      <w:r w:rsidRPr="00624E83">
        <w:rPr>
          <w:rFonts w:ascii="Bosch Office Sans" w:hAnsi="Bosch Office Sans"/>
        </w:rPr>
        <w:t>characters.</w:t>
      </w:r>
    </w:p>
    <w:p w14:paraId="09746973" w14:textId="6EE93B43" w:rsidR="00624E83" w:rsidRPr="00624E83" w:rsidRDefault="00624E83" w:rsidP="00001D7E">
      <w:pPr>
        <w:pStyle w:val="ListParagraph"/>
        <w:numPr>
          <w:ilvl w:val="1"/>
          <w:numId w:val="66"/>
        </w:numPr>
        <w:rPr>
          <w:rFonts w:ascii="Bosch Office Sans" w:hAnsi="Bosch Office Sans"/>
        </w:rPr>
      </w:pPr>
      <w:r w:rsidRPr="00624E83">
        <w:rPr>
          <w:rFonts w:ascii="Bosch Office Sans" w:hAnsi="Bosch Office Sans"/>
        </w:rPr>
        <w:t>Speaker list and Request list.</w:t>
      </w:r>
    </w:p>
    <w:p w14:paraId="51FE269C" w14:textId="25FB9A14" w:rsidR="00624E83" w:rsidRPr="00624E83" w:rsidRDefault="00624E83" w:rsidP="00001D7E">
      <w:pPr>
        <w:pStyle w:val="ListParagraph"/>
        <w:numPr>
          <w:ilvl w:val="1"/>
          <w:numId w:val="66"/>
        </w:numPr>
        <w:rPr>
          <w:rFonts w:ascii="Bosch Office Sans" w:hAnsi="Bosch Office Sans"/>
        </w:rPr>
      </w:pPr>
      <w:r w:rsidRPr="00624E83">
        <w:rPr>
          <w:rFonts w:ascii="Bosch Office Sans" w:hAnsi="Bosch Office Sans"/>
        </w:rPr>
        <w:t>Speech countdown timer.</w:t>
      </w:r>
    </w:p>
    <w:p w14:paraId="7D64EC4D" w14:textId="415552DB" w:rsidR="00624E83" w:rsidRPr="00624E83" w:rsidRDefault="00624E83" w:rsidP="00001D7E">
      <w:pPr>
        <w:pStyle w:val="ListParagraph"/>
        <w:numPr>
          <w:ilvl w:val="1"/>
          <w:numId w:val="66"/>
        </w:numPr>
        <w:rPr>
          <w:rFonts w:ascii="Bosch Office Sans" w:eastAsia="BoschSans-Regular" w:hAnsi="Bosch Office Sans"/>
          <w:lang w:eastAsia="en-US"/>
        </w:rPr>
      </w:pPr>
      <w:r w:rsidRPr="00624E83">
        <w:rPr>
          <w:rFonts w:ascii="Bosch Office Sans" w:hAnsi="Bosch Office Sans"/>
        </w:rPr>
        <w:t>Custom logo.</w:t>
      </w:r>
    </w:p>
    <w:p w14:paraId="0826015E" w14:textId="20086705" w:rsidR="0033695B" w:rsidRPr="00624E83" w:rsidRDefault="0033695B" w:rsidP="00624E83">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624E83">
        <w:rPr>
          <w:rFonts w:ascii="Bosch Office Sans" w:eastAsia="BoschSans-Regular" w:hAnsi="Bosch Office Sans"/>
          <w:lang w:eastAsia="en-US"/>
        </w:rPr>
        <w:t>Built‑in Near Field Communication (NFC) contactless</w:t>
      </w:r>
      <w:r w:rsidR="007A421C" w:rsidRPr="00624E83">
        <w:rPr>
          <w:rFonts w:ascii="Bosch Office Sans" w:eastAsia="BoschSans-Regular" w:hAnsi="Bosch Office Sans"/>
          <w:lang w:eastAsia="en-US"/>
        </w:rPr>
        <w:t xml:space="preserve"> </w:t>
      </w:r>
      <w:r w:rsidRPr="00624E83">
        <w:rPr>
          <w:rFonts w:ascii="Bosch Office Sans" w:eastAsia="BoschSans-Regular" w:hAnsi="Bosch Office Sans"/>
          <w:lang w:eastAsia="en-US"/>
        </w:rPr>
        <w:t>tag reader.</w:t>
      </w:r>
    </w:p>
    <w:p w14:paraId="350F2281" w14:textId="55DE9BB0" w:rsidR="0033695B" w:rsidRPr="009D0BFD" w:rsidRDefault="0033695B" w:rsidP="00E25A2C">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Additional functionality by use of </w:t>
      </w:r>
      <w:r w:rsidR="00743F99" w:rsidRPr="009D0BFD">
        <w:rPr>
          <w:rFonts w:ascii="Bosch Office Sans" w:eastAsia="BoschSans-Regular" w:hAnsi="Bosch Office Sans"/>
          <w:lang w:eastAsia="en-US"/>
        </w:rPr>
        <w:t>the Premium or Ultimate</w:t>
      </w:r>
      <w:r w:rsidRPr="009D0BFD">
        <w:rPr>
          <w:rFonts w:ascii="Bosch Office Sans" w:eastAsia="BoschSans-Regular" w:hAnsi="Bosch Office Sans"/>
          <w:lang w:eastAsia="en-US"/>
        </w:rPr>
        <w:t xml:space="preserve"> licenses</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only.</w:t>
      </w:r>
    </w:p>
    <w:p w14:paraId="20AB80E9" w14:textId="77777777" w:rsidR="0033695B" w:rsidRPr="00624E83" w:rsidRDefault="0033695B" w:rsidP="00001D7E">
      <w:pPr>
        <w:pStyle w:val="ListParagraph"/>
        <w:numPr>
          <w:ilvl w:val="1"/>
          <w:numId w:val="66"/>
        </w:numPr>
        <w:rPr>
          <w:rFonts w:ascii="Bosch Office Sans" w:hAnsi="Bosch Office Sans"/>
        </w:rPr>
      </w:pPr>
      <w:r w:rsidRPr="00624E83">
        <w:rPr>
          <w:rFonts w:ascii="Bosch Office Sans" w:hAnsi="Bosch Office Sans"/>
        </w:rPr>
        <w:t>Identification functionality.</w:t>
      </w:r>
    </w:p>
    <w:p w14:paraId="6E7D4083" w14:textId="77777777" w:rsidR="0033695B" w:rsidRPr="00624E83" w:rsidRDefault="0033695B" w:rsidP="00001D7E">
      <w:pPr>
        <w:pStyle w:val="ListParagraph"/>
        <w:numPr>
          <w:ilvl w:val="1"/>
          <w:numId w:val="66"/>
        </w:numPr>
        <w:rPr>
          <w:rFonts w:ascii="Bosch Office Sans" w:hAnsi="Bosch Office Sans"/>
        </w:rPr>
      </w:pPr>
      <w:r w:rsidRPr="00624E83">
        <w:rPr>
          <w:rFonts w:ascii="Bosch Office Sans" w:hAnsi="Bosch Office Sans"/>
        </w:rPr>
        <w:t>Voting.</w:t>
      </w:r>
    </w:p>
    <w:p w14:paraId="5620C192" w14:textId="77777777" w:rsidR="0033695B" w:rsidRPr="00624E83" w:rsidRDefault="0033695B" w:rsidP="00001D7E">
      <w:pPr>
        <w:pStyle w:val="ListParagraph"/>
        <w:numPr>
          <w:ilvl w:val="1"/>
          <w:numId w:val="66"/>
        </w:numPr>
        <w:rPr>
          <w:rFonts w:ascii="Bosch Office Sans" w:hAnsi="Bosch Office Sans"/>
        </w:rPr>
      </w:pPr>
      <w:r w:rsidRPr="00624E83">
        <w:rPr>
          <w:rFonts w:ascii="Bosch Office Sans" w:hAnsi="Bosch Office Sans"/>
        </w:rPr>
        <w:t>Select language.</w:t>
      </w:r>
    </w:p>
    <w:p w14:paraId="37A0EF44" w14:textId="1C19B6C7" w:rsidR="007A421C" w:rsidRPr="00624E83" w:rsidRDefault="0033695B" w:rsidP="0033695B">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Audio mute button.</w:t>
      </w:r>
    </w:p>
    <w:p w14:paraId="3407E20A" w14:textId="77777777" w:rsidR="0033695B" w:rsidRPr="009D0BFD" w:rsidRDefault="0033695B" w:rsidP="0033695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Speech intelligibility</w:t>
      </w:r>
    </w:p>
    <w:p w14:paraId="2D776769" w14:textId="77777777" w:rsidR="0033695B" w:rsidRPr="009D0BFD" w:rsidRDefault="0033695B" w:rsidP="00E25A2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Crystal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clear sound due to a very high signal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noise</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ratio.</w:t>
      </w:r>
    </w:p>
    <w:p w14:paraId="58C6EF73" w14:textId="27AFB613" w:rsidR="0033695B" w:rsidRPr="009D0BFD" w:rsidRDefault="0033695B" w:rsidP="00E25A2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Maximum speech intelligibility </w:t>
      </w:r>
      <w:r w:rsidR="00624E83">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guaranteed.</w:t>
      </w:r>
    </w:p>
    <w:p w14:paraId="62DCF37B" w14:textId="519A52DA" w:rsidR="00A03BDA" w:rsidRPr="009D0BFD" w:rsidRDefault="0033695B" w:rsidP="00E25A2C">
      <w:pPr>
        <w:pStyle w:val="ListParagraph"/>
        <w:numPr>
          <w:ilvl w:val="0"/>
          <w:numId w:val="24"/>
        </w:numPr>
        <w:suppressAutoHyphens w:val="0"/>
        <w:autoSpaceDE w:val="0"/>
        <w:autoSpaceDN w:val="0"/>
        <w:adjustRightInd w:val="0"/>
        <w:rPr>
          <w:rFonts w:ascii="Bosch Office Sans" w:hAnsi="Bosch Office Sans"/>
        </w:rPr>
      </w:pPr>
      <w:r w:rsidRPr="009D0BFD">
        <w:rPr>
          <w:rFonts w:ascii="Bosch Office Sans" w:eastAsia="BoschSans-Regular" w:hAnsi="Bosch Office Sans"/>
          <w:lang w:eastAsia="en-US"/>
        </w:rPr>
        <w:t xml:space="preserve">The loudspeaker and microphone </w:t>
      </w:r>
      <w:r w:rsidR="00624E83">
        <w:rPr>
          <w:rFonts w:ascii="Bosch Office Sans" w:eastAsia="BoschSans-Regular" w:hAnsi="Bosch Office Sans"/>
          <w:lang w:eastAsia="en-US"/>
        </w:rPr>
        <w:t>shall be able to</w:t>
      </w:r>
      <w:r w:rsidRPr="009D0BFD">
        <w:rPr>
          <w:rFonts w:ascii="Bosch Office Sans" w:eastAsia="BoschSans-Regular" w:hAnsi="Bosch Office Sans"/>
          <w:lang w:eastAsia="en-US"/>
        </w:rPr>
        <w:t xml:space="preserve"> be active at the</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same time to facilitate a face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face meeting</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experience. A feedback suppressor </w:t>
      </w:r>
      <w:r w:rsidR="00624E83">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built in to</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prevent acoustic feedback.</w:t>
      </w:r>
    </w:p>
    <w:p w14:paraId="51759451"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Security</w:t>
      </w:r>
    </w:p>
    <w:p w14:paraId="5AACA416" w14:textId="6E0F6FC6" w:rsidR="00DA718E" w:rsidRPr="00624E83" w:rsidRDefault="00A03BDA" w:rsidP="00624E83">
      <w:pPr>
        <w:pStyle w:val="ListParagraph"/>
        <w:numPr>
          <w:ilvl w:val="0"/>
          <w:numId w:val="25"/>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Encryption </w:t>
      </w:r>
      <w:r w:rsidR="00624E83">
        <w:rPr>
          <w:rFonts w:ascii="Bosch Office Sans" w:eastAsia="BoschSans-Regular" w:hAnsi="Bosch Office Sans"/>
          <w:lang w:eastAsia="en-US"/>
        </w:rPr>
        <w:t>shall ensure</w:t>
      </w:r>
      <w:r w:rsidRPr="009D0BFD">
        <w:rPr>
          <w:rFonts w:ascii="Bosch Office Sans" w:eastAsia="BoschSans-Regular" w:hAnsi="Bosch Office Sans"/>
          <w:lang w:eastAsia="en-US"/>
        </w:rPr>
        <w:t xml:space="preserve"> that information within the</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system remains confidential.</w:t>
      </w:r>
    </w:p>
    <w:p w14:paraId="2C1FC632"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Microphones</w:t>
      </w:r>
    </w:p>
    <w:p w14:paraId="5A033CB6" w14:textId="111FA258" w:rsidR="00A03BDA" w:rsidRPr="00624E83" w:rsidRDefault="00A03BDA" w:rsidP="00624E83">
      <w:pPr>
        <w:pStyle w:val="ListParagraph"/>
        <w:numPr>
          <w:ilvl w:val="0"/>
          <w:numId w:val="25"/>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A socket </w:t>
      </w:r>
      <w:r w:rsidR="001D5684" w:rsidRPr="009D0BFD">
        <w:rPr>
          <w:rFonts w:ascii="Bosch Office Sans" w:eastAsia="BoschSans-Regular" w:hAnsi="Bosch Office Sans"/>
          <w:lang w:eastAsia="en-US"/>
        </w:rPr>
        <w:t xml:space="preserve">shall be </w:t>
      </w:r>
      <w:r w:rsidRPr="009D0BFD">
        <w:rPr>
          <w:rFonts w:ascii="Bosch Office Sans" w:eastAsia="BoschSans-Regular" w:hAnsi="Bosch Office Sans"/>
          <w:lang w:eastAsia="en-US"/>
        </w:rPr>
        <w:t>provided to connect the pluggable</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microphones</w:t>
      </w:r>
      <w:r w:rsidR="00624E83">
        <w:rPr>
          <w:rFonts w:ascii="Bosch Office Sans" w:eastAsia="BoschSans-Regular" w:hAnsi="Bosch Office Sans"/>
          <w:lang w:eastAsia="en-US"/>
        </w:rPr>
        <w:t xml:space="preserve"> </w:t>
      </w:r>
      <w:r w:rsidR="00624E83" w:rsidRPr="00624E83">
        <w:rPr>
          <w:rFonts w:ascii="Bosch Office Sans" w:eastAsia="BoschSans-Regular" w:hAnsi="Bosch Office Sans"/>
          <w:lang w:eastAsia="en-US"/>
        </w:rPr>
        <w:t>DCNM‑HDMIC, DCNM‑MICS or</w:t>
      </w:r>
      <w:r w:rsidR="00624E83">
        <w:rPr>
          <w:rFonts w:ascii="Bosch Office Sans" w:eastAsia="BoschSans-Regular" w:hAnsi="Bosch Office Sans"/>
          <w:lang w:eastAsia="en-US"/>
        </w:rPr>
        <w:t xml:space="preserve"> </w:t>
      </w:r>
      <w:r w:rsidR="00624E83" w:rsidRPr="00624E83">
        <w:rPr>
          <w:rFonts w:ascii="Bosch Office Sans" w:eastAsia="BoschSans-Regular" w:hAnsi="Bosch Office Sans"/>
          <w:lang w:eastAsia="en-US"/>
        </w:rPr>
        <w:t>DCNM‑MICL (to be ordered separately).</w:t>
      </w:r>
    </w:p>
    <w:p w14:paraId="493CF612"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Headphones and loudspeakers</w:t>
      </w:r>
    </w:p>
    <w:p w14:paraId="5DF21788" w14:textId="123CA458" w:rsidR="00A03BDA" w:rsidRPr="009D0BFD" w:rsidRDefault="00A03BDA" w:rsidP="00A03BD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device </w:t>
      </w:r>
      <w:r w:rsidR="00624E83">
        <w:rPr>
          <w:rFonts w:ascii="Bosch Office Sans" w:eastAsia="BoschSans-Regular" w:hAnsi="Bosch Office Sans"/>
          <w:lang w:eastAsia="en-US"/>
        </w:rPr>
        <w:t>shall have</w:t>
      </w:r>
      <w:r w:rsidRPr="009D0BFD">
        <w:rPr>
          <w:rFonts w:ascii="Bosch Office Sans" w:eastAsia="BoschSans-Regular" w:hAnsi="Bosch Office Sans"/>
          <w:lang w:eastAsia="en-US"/>
        </w:rPr>
        <w:t xml:space="preserve"> a headphone connection and</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independent volume control (on both sides of the</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device), so the speaker can be heard clearly even</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when there is excessive background noise.</w:t>
      </w:r>
    </w:p>
    <w:p w14:paraId="2B7D9B31"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Controls and Indicators</w:t>
      </w:r>
    </w:p>
    <w:p w14:paraId="0CB77807" w14:textId="77777777" w:rsidR="00A03BDA" w:rsidRPr="009D0BFD" w:rsidRDefault="00A03BDA" w:rsidP="00A03BD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Top side of device:</w:t>
      </w:r>
    </w:p>
    <w:p w14:paraId="7584541F" w14:textId="1695C94D" w:rsidR="00A03BDA" w:rsidRPr="009D0BFD" w:rsidRDefault="00A55BC4" w:rsidP="00E25A2C">
      <w:pPr>
        <w:pStyle w:val="ListParagraph"/>
        <w:numPr>
          <w:ilvl w:val="0"/>
          <w:numId w:val="25"/>
        </w:numPr>
        <w:suppressAutoHyphens w:val="0"/>
        <w:autoSpaceDE w:val="0"/>
        <w:autoSpaceDN w:val="0"/>
        <w:adjustRightInd w:val="0"/>
        <w:rPr>
          <w:rFonts w:ascii="Bosch Office Sans" w:eastAsia="BoschSans-Regular" w:hAnsi="Bosch Office Sans"/>
          <w:lang w:eastAsia="en-US"/>
        </w:rPr>
      </w:pPr>
      <w:proofErr w:type="gramStart"/>
      <w:r w:rsidRPr="009D0BFD">
        <w:rPr>
          <w:rFonts w:ascii="Bosch Office Sans" w:eastAsia="BoschSans-Regular" w:hAnsi="Bosch Office Sans"/>
          <w:lang w:eastAsia="en-US"/>
        </w:rPr>
        <w:t xml:space="preserve">4.3 </w:t>
      </w:r>
      <w:r w:rsidR="00A03BDA" w:rsidRPr="009D0BFD">
        <w:rPr>
          <w:rFonts w:ascii="Bosch Office Sans" w:eastAsia="BoschSans-Regular" w:hAnsi="Bosch Office Sans"/>
          <w:lang w:eastAsia="en-US"/>
        </w:rPr>
        <w:t>inch</w:t>
      </w:r>
      <w:proofErr w:type="gramEnd"/>
      <w:r w:rsidR="00A03BDA" w:rsidRPr="009D0BFD">
        <w:rPr>
          <w:rFonts w:ascii="Bosch Office Sans" w:eastAsia="BoschSans-Regular" w:hAnsi="Bosch Office Sans"/>
          <w:lang w:eastAsia="en-US"/>
        </w:rPr>
        <w:t xml:space="preserve"> capacitive display with touch screen.</w:t>
      </w:r>
    </w:p>
    <w:p w14:paraId="709C1036" w14:textId="77777777" w:rsidR="00A03BDA" w:rsidRPr="009D0BFD" w:rsidRDefault="00A03BDA" w:rsidP="00E25A2C">
      <w:pPr>
        <w:pStyle w:val="ListParagraph"/>
        <w:numPr>
          <w:ilvl w:val="0"/>
          <w:numId w:val="25"/>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Microphone with a red or green indicator:</w:t>
      </w:r>
    </w:p>
    <w:p w14:paraId="2E26D7A3" w14:textId="5DEFF9E5"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 xml:space="preserve">Red </w:t>
      </w:r>
      <w:r w:rsidR="00624E83">
        <w:rPr>
          <w:rFonts w:ascii="Bosch Office Sans" w:hAnsi="Bosch Office Sans"/>
        </w:rPr>
        <w:t>shall indicate</w:t>
      </w:r>
      <w:r w:rsidRPr="00624E83">
        <w:rPr>
          <w:rFonts w:ascii="Bosch Office Sans" w:hAnsi="Bosch Office Sans"/>
        </w:rPr>
        <w:t xml:space="preserve"> that the microphone is active.</w:t>
      </w:r>
    </w:p>
    <w:p w14:paraId="232B50F9" w14:textId="526F0641"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 xml:space="preserve">Green </w:t>
      </w:r>
      <w:r w:rsidR="00624E83">
        <w:rPr>
          <w:rFonts w:ascii="Bosch Office Sans" w:hAnsi="Bosch Office Sans"/>
        </w:rPr>
        <w:t>shall indicate</w:t>
      </w:r>
      <w:r w:rsidRPr="00624E83">
        <w:rPr>
          <w:rFonts w:ascii="Bosch Office Sans" w:hAnsi="Bosch Office Sans"/>
        </w:rPr>
        <w:t xml:space="preserve"> that a request-to-speak is</w:t>
      </w:r>
      <w:r w:rsidR="003305B2" w:rsidRPr="00624E83">
        <w:rPr>
          <w:rFonts w:ascii="Bosch Office Sans" w:hAnsi="Bosch Office Sans"/>
        </w:rPr>
        <w:t xml:space="preserve"> </w:t>
      </w:r>
      <w:r w:rsidRPr="00624E83">
        <w:rPr>
          <w:rFonts w:ascii="Bosch Office Sans" w:hAnsi="Bosch Office Sans"/>
        </w:rPr>
        <w:t>accepted.</w:t>
      </w:r>
    </w:p>
    <w:p w14:paraId="4FCE223E"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LED indicators on device showing:</w:t>
      </w:r>
    </w:p>
    <w:p w14:paraId="320490CC" w14:textId="4746EFF9"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Microphone on state – Red.</w:t>
      </w:r>
    </w:p>
    <w:p w14:paraId="7433A7A4" w14:textId="1378CC61"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Possible‑to‑speak – White.</w:t>
      </w:r>
    </w:p>
    <w:p w14:paraId="7CB32DFE" w14:textId="2F6B67FC"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Priority – White (Chairperson only).</w:t>
      </w:r>
    </w:p>
    <w:p w14:paraId="00F86D60" w14:textId="5D17C78F"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Request‑to‑speak – Green.</w:t>
      </w:r>
    </w:p>
    <w:p w14:paraId="5588B857" w14:textId="77777777" w:rsidR="00A03BDA" w:rsidRPr="009D0BFD" w:rsidRDefault="00A03BDA" w:rsidP="00A03BD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Left and right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hand side of the device:</w:t>
      </w:r>
    </w:p>
    <w:p w14:paraId="7914D1D9"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Rotary controls for independent headphone volume</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control.</w:t>
      </w:r>
    </w:p>
    <w:p w14:paraId="30B2C806" w14:textId="482AB3F9" w:rsidR="00624E83" w:rsidRDefault="00624E83" w:rsidP="00624E83">
      <w:pPr>
        <w:suppressAutoHyphens w:val="0"/>
        <w:autoSpaceDE w:val="0"/>
        <w:autoSpaceDN w:val="0"/>
        <w:adjustRightInd w:val="0"/>
        <w:rPr>
          <w:rFonts w:ascii="Bosch Office Sans" w:eastAsia="BoschSans-Regular" w:hAnsi="Bosch Office Sans"/>
          <w:lang w:eastAsia="en-US"/>
        </w:rPr>
      </w:pPr>
    </w:p>
    <w:p w14:paraId="2947229D" w14:textId="0ABA280A" w:rsidR="00624E83" w:rsidRPr="00624E83" w:rsidRDefault="00624E83" w:rsidP="00624E8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The product shall have the following interconnections:</w:t>
      </w:r>
    </w:p>
    <w:p w14:paraId="17825D0E" w14:textId="744FB3D4"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Socket for pluggable microphone.</w:t>
      </w:r>
    </w:p>
    <w:p w14:paraId="7F38AA77"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Two 3.5 mm (0.14 in) headphone sockets stereo jack</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type.</w:t>
      </w:r>
    </w:p>
    <w:p w14:paraId="3BF082E7"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2x RJ45 compatible connection for system</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communication and power.</w:t>
      </w:r>
    </w:p>
    <w:p w14:paraId="14DAB282" w14:textId="229EB531" w:rsidR="00A03BDA" w:rsidRPr="00624E83" w:rsidRDefault="00A03BDA" w:rsidP="00E25A2C">
      <w:pPr>
        <w:pStyle w:val="ListParagraph"/>
        <w:numPr>
          <w:ilvl w:val="0"/>
          <w:numId w:val="26"/>
        </w:numPr>
        <w:suppressAutoHyphens w:val="0"/>
        <w:autoSpaceDE w:val="0"/>
        <w:autoSpaceDN w:val="0"/>
        <w:adjustRightInd w:val="0"/>
        <w:rPr>
          <w:rFonts w:ascii="Bosch Office Sans" w:hAnsi="Bosch Office Sans"/>
        </w:rPr>
      </w:pPr>
      <w:r w:rsidRPr="009D0BFD">
        <w:rPr>
          <w:rFonts w:ascii="Bosch Office Sans" w:eastAsia="BoschSans-Regular" w:hAnsi="Bosch Office Sans"/>
          <w:lang w:eastAsia="en-US"/>
        </w:rPr>
        <w:t>Hot Plug-and-play.</w:t>
      </w:r>
    </w:p>
    <w:p w14:paraId="3D99DD10" w14:textId="77777777" w:rsidR="00624E83" w:rsidRPr="00624E83" w:rsidRDefault="00624E83" w:rsidP="00624E83">
      <w:pPr>
        <w:suppressAutoHyphens w:val="0"/>
        <w:autoSpaceDE w:val="0"/>
        <w:autoSpaceDN w:val="0"/>
        <w:adjustRightInd w:val="0"/>
        <w:rPr>
          <w:rFonts w:ascii="Bosch Office Sans" w:hAnsi="Bosch Office Sans"/>
        </w:rPr>
      </w:pPr>
    </w:p>
    <w:p w14:paraId="24FEEFDB" w14:textId="397D7606" w:rsidR="00B6125C" w:rsidRDefault="00B6125C" w:rsidP="00B6125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w:t>
      </w:r>
      <w:r w:rsidR="00624E83">
        <w:rPr>
          <w:rFonts w:ascii="Bosch Office Sans" w:hAnsi="Bosch Office Sans"/>
        </w:rPr>
        <w:t>t</w:t>
      </w:r>
      <w:r w:rsidRPr="009D0BFD">
        <w:rPr>
          <w:rFonts w:ascii="Bosch Office Sans" w:hAnsi="Bosch Office Sans"/>
        </w:rPr>
        <w:t xml:space="preserve">echnical </w:t>
      </w:r>
      <w:r w:rsidR="00624E83">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251"/>
        <w:gridCol w:w="2252"/>
      </w:tblGrid>
      <w:tr w:rsidR="00AC5C29" w14:paraId="474BE2B9" w14:textId="77777777" w:rsidTr="00AC5C29">
        <w:tc>
          <w:tcPr>
            <w:tcW w:w="4503" w:type="dxa"/>
            <w:gridSpan w:val="2"/>
            <w:shd w:val="clear" w:color="auto" w:fill="D9D9D9" w:themeFill="background1" w:themeFillShade="D9"/>
          </w:tcPr>
          <w:p w14:paraId="23607A98" w14:textId="65721DFD" w:rsidR="00AC5C29" w:rsidRDefault="00AC5C29" w:rsidP="00B6125C">
            <w:pPr>
              <w:autoSpaceDE w:val="0"/>
              <w:rPr>
                <w:rFonts w:ascii="Bosch Office Sans" w:hAnsi="Bosch Office Sans"/>
              </w:rPr>
            </w:pPr>
            <w:r>
              <w:rPr>
                <w:rFonts w:ascii="Bosch Office Sans" w:hAnsi="Bosch Office Sans"/>
              </w:rPr>
              <w:t>General</w:t>
            </w:r>
          </w:p>
        </w:tc>
      </w:tr>
      <w:tr w:rsidR="00AC5C29" w14:paraId="4AED66B1" w14:textId="77777777" w:rsidTr="00AC5C29">
        <w:tc>
          <w:tcPr>
            <w:tcW w:w="2251" w:type="dxa"/>
          </w:tcPr>
          <w:p w14:paraId="4545B450" w14:textId="4565A8FC" w:rsidR="00AC5C29" w:rsidRDefault="00AC5C29" w:rsidP="00B6125C">
            <w:pPr>
              <w:autoSpaceDE w:val="0"/>
              <w:rPr>
                <w:rFonts w:ascii="Bosch Office Sans" w:hAnsi="Bosch Office Sans"/>
              </w:rPr>
            </w:pPr>
            <w:r w:rsidRPr="00AC5C29">
              <w:rPr>
                <w:rFonts w:ascii="Bosch Office Sans" w:hAnsi="Bosch Office Sans"/>
              </w:rPr>
              <w:t>Screen size</w:t>
            </w:r>
          </w:p>
        </w:tc>
        <w:tc>
          <w:tcPr>
            <w:tcW w:w="2252" w:type="dxa"/>
          </w:tcPr>
          <w:p w14:paraId="1E234A7D" w14:textId="57A0191E" w:rsidR="00AC5C29" w:rsidRDefault="00AC5C29" w:rsidP="00B6125C">
            <w:pPr>
              <w:autoSpaceDE w:val="0"/>
              <w:rPr>
                <w:rFonts w:ascii="Bosch Office Sans" w:hAnsi="Bosch Office Sans"/>
              </w:rPr>
            </w:pPr>
            <w:r w:rsidRPr="00AC5C29">
              <w:rPr>
                <w:rFonts w:ascii="Bosch Office Sans" w:hAnsi="Bosch Office Sans"/>
              </w:rPr>
              <w:t>109.22 mm (4.3 in)</w:t>
            </w:r>
          </w:p>
        </w:tc>
      </w:tr>
      <w:tr w:rsidR="00AC5C29" w14:paraId="42D9530A" w14:textId="77777777" w:rsidTr="00AC5C29">
        <w:tc>
          <w:tcPr>
            <w:tcW w:w="2251" w:type="dxa"/>
          </w:tcPr>
          <w:p w14:paraId="10896082" w14:textId="7D09FD92" w:rsidR="00AC5C29" w:rsidRDefault="00AC5C29" w:rsidP="00B6125C">
            <w:pPr>
              <w:autoSpaceDE w:val="0"/>
              <w:rPr>
                <w:rFonts w:ascii="Bosch Office Sans" w:hAnsi="Bosch Office Sans"/>
              </w:rPr>
            </w:pPr>
            <w:r w:rsidRPr="00AC5C29">
              <w:rPr>
                <w:rFonts w:ascii="Bosch Office Sans" w:hAnsi="Bosch Office Sans"/>
              </w:rPr>
              <w:t>Screen type</w:t>
            </w:r>
          </w:p>
        </w:tc>
        <w:tc>
          <w:tcPr>
            <w:tcW w:w="2252" w:type="dxa"/>
          </w:tcPr>
          <w:p w14:paraId="0148044B" w14:textId="6C978D4B" w:rsidR="00AC5C29" w:rsidRDefault="00AC5C29" w:rsidP="00B6125C">
            <w:pPr>
              <w:autoSpaceDE w:val="0"/>
              <w:rPr>
                <w:rFonts w:ascii="Bosch Office Sans" w:hAnsi="Bosch Office Sans"/>
              </w:rPr>
            </w:pPr>
            <w:r w:rsidRPr="00AC5C29">
              <w:rPr>
                <w:rFonts w:ascii="Bosch Office Sans" w:hAnsi="Bosch Office Sans"/>
              </w:rPr>
              <w:t>Capacitive multi-touch</w:t>
            </w:r>
          </w:p>
        </w:tc>
      </w:tr>
      <w:tr w:rsidR="00AC5C29" w14:paraId="22F59793" w14:textId="77777777" w:rsidTr="00AC5C29">
        <w:tc>
          <w:tcPr>
            <w:tcW w:w="2251" w:type="dxa"/>
          </w:tcPr>
          <w:p w14:paraId="26537D67" w14:textId="0A6AE358" w:rsidR="00AC5C29" w:rsidRDefault="00AC5C29" w:rsidP="00B6125C">
            <w:pPr>
              <w:autoSpaceDE w:val="0"/>
              <w:rPr>
                <w:rFonts w:ascii="Bosch Office Sans" w:hAnsi="Bosch Office Sans"/>
              </w:rPr>
            </w:pPr>
            <w:r w:rsidRPr="00AC5C29">
              <w:rPr>
                <w:rFonts w:ascii="Bosch Office Sans" w:hAnsi="Bosch Office Sans"/>
              </w:rPr>
              <w:t>Supported contactless NFC tag</w:t>
            </w:r>
          </w:p>
        </w:tc>
        <w:tc>
          <w:tcPr>
            <w:tcW w:w="2252" w:type="dxa"/>
          </w:tcPr>
          <w:p w14:paraId="179AF7FD" w14:textId="77777777" w:rsidR="00AC5C29" w:rsidRPr="00AC5C29" w:rsidRDefault="00AC5C29" w:rsidP="00AC5C29">
            <w:pPr>
              <w:autoSpaceDE w:val="0"/>
              <w:rPr>
                <w:rFonts w:ascii="Bosch Office Sans" w:hAnsi="Bosch Office Sans"/>
              </w:rPr>
            </w:pPr>
            <w:r w:rsidRPr="00AC5C29">
              <w:rPr>
                <w:rFonts w:ascii="Bosch Office Sans" w:hAnsi="Bosch Office Sans"/>
              </w:rPr>
              <w:t>According to: ISO/IEC14443 Type A</w:t>
            </w:r>
          </w:p>
          <w:p w14:paraId="2F28559D" w14:textId="77777777" w:rsidR="00AC5C29" w:rsidRPr="00AC5C29" w:rsidRDefault="00AC5C29" w:rsidP="00AC5C29">
            <w:pPr>
              <w:autoSpaceDE w:val="0"/>
              <w:rPr>
                <w:rFonts w:ascii="Bosch Office Sans" w:hAnsi="Bosch Office Sans"/>
              </w:rPr>
            </w:pPr>
            <w:r w:rsidRPr="00AC5C29">
              <w:rPr>
                <w:rFonts w:ascii="Bosch Office Sans" w:hAnsi="Bosch Office Sans"/>
              </w:rPr>
              <w:t>(</w:t>
            </w:r>
            <w:proofErr w:type="gramStart"/>
            <w:r w:rsidRPr="00AC5C29">
              <w:rPr>
                <w:rFonts w:ascii="Bosch Office Sans" w:hAnsi="Bosch Office Sans"/>
              </w:rPr>
              <w:t>from</w:t>
            </w:r>
            <w:proofErr w:type="gramEnd"/>
            <w:r w:rsidRPr="00AC5C29">
              <w:rPr>
                <w:rFonts w:ascii="Bosch Office Sans" w:hAnsi="Bosch Office Sans"/>
              </w:rPr>
              <w:t xml:space="preserve"> 106 kbps to 848 kbps. MIFARE</w:t>
            </w:r>
          </w:p>
          <w:p w14:paraId="6BFEA465" w14:textId="3969446C" w:rsidR="00AC5C29" w:rsidRDefault="00AC5C29" w:rsidP="00AC5C29">
            <w:pPr>
              <w:autoSpaceDE w:val="0"/>
              <w:rPr>
                <w:rFonts w:ascii="Bosch Office Sans" w:hAnsi="Bosch Office Sans"/>
              </w:rPr>
            </w:pPr>
            <w:r w:rsidRPr="00AC5C29">
              <w:rPr>
                <w:rFonts w:ascii="Bosch Office Sans" w:hAnsi="Bosch Office Sans"/>
              </w:rPr>
              <w:t>106kbps)</w:t>
            </w:r>
          </w:p>
        </w:tc>
      </w:tr>
    </w:tbl>
    <w:p w14:paraId="189A0FAF" w14:textId="77777777"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64B1E9C7" w14:textId="77777777" w:rsidTr="00AC5C29">
        <w:tc>
          <w:tcPr>
            <w:tcW w:w="4503" w:type="dxa"/>
            <w:gridSpan w:val="2"/>
            <w:shd w:val="clear" w:color="auto" w:fill="D9D9D9" w:themeFill="background1" w:themeFillShade="D9"/>
          </w:tcPr>
          <w:p w14:paraId="7E1AC985" w14:textId="3036FAF7" w:rsidR="00AC5C29" w:rsidRDefault="00AC5C29" w:rsidP="00B6125C">
            <w:pPr>
              <w:autoSpaceDE w:val="0"/>
              <w:rPr>
                <w:rFonts w:ascii="Bosch Office Sans" w:hAnsi="Bosch Office Sans"/>
              </w:rPr>
            </w:pPr>
            <w:r>
              <w:rPr>
                <w:rFonts w:ascii="Bosch Office Sans" w:hAnsi="Bosch Office Sans"/>
              </w:rPr>
              <w:t>Electrical</w:t>
            </w:r>
          </w:p>
        </w:tc>
      </w:tr>
      <w:tr w:rsidR="00AC5C29" w14:paraId="080B94BC" w14:textId="77777777" w:rsidTr="00AC5C29">
        <w:tc>
          <w:tcPr>
            <w:tcW w:w="2251" w:type="dxa"/>
          </w:tcPr>
          <w:p w14:paraId="186257E1" w14:textId="44554864" w:rsidR="00AC5C29" w:rsidRDefault="00AC5C29" w:rsidP="00B6125C">
            <w:pPr>
              <w:autoSpaceDE w:val="0"/>
              <w:rPr>
                <w:rFonts w:ascii="Bosch Office Sans" w:hAnsi="Bosch Office Sans"/>
              </w:rPr>
            </w:pPr>
            <w:r w:rsidRPr="00AC5C29">
              <w:rPr>
                <w:rFonts w:ascii="Bosch Office Sans" w:hAnsi="Bosch Office Sans"/>
              </w:rPr>
              <w:t>Supply voltage</w:t>
            </w:r>
          </w:p>
        </w:tc>
        <w:tc>
          <w:tcPr>
            <w:tcW w:w="2252" w:type="dxa"/>
          </w:tcPr>
          <w:p w14:paraId="0FD20B63" w14:textId="4F317AFA" w:rsidR="00AC5C29" w:rsidRDefault="00AC5C29" w:rsidP="00B6125C">
            <w:pPr>
              <w:autoSpaceDE w:val="0"/>
              <w:rPr>
                <w:rFonts w:ascii="Bosch Office Sans" w:hAnsi="Bosch Office Sans"/>
              </w:rPr>
            </w:pPr>
            <w:r w:rsidRPr="00AC5C29">
              <w:rPr>
                <w:rFonts w:ascii="Bosch Office Sans" w:hAnsi="Bosch Office Sans"/>
              </w:rPr>
              <w:t>48 VDC</w:t>
            </w:r>
          </w:p>
        </w:tc>
      </w:tr>
      <w:tr w:rsidR="00AC5C29" w14:paraId="5F058F0F" w14:textId="77777777" w:rsidTr="00AC5C29">
        <w:tc>
          <w:tcPr>
            <w:tcW w:w="2251" w:type="dxa"/>
          </w:tcPr>
          <w:p w14:paraId="3F559383" w14:textId="7EAEDEF2" w:rsidR="00AC5C29" w:rsidRDefault="00AC5C29" w:rsidP="00B6125C">
            <w:pPr>
              <w:autoSpaceDE w:val="0"/>
              <w:rPr>
                <w:rFonts w:ascii="Bosch Office Sans" w:hAnsi="Bosch Office Sans"/>
              </w:rPr>
            </w:pPr>
            <w:r w:rsidRPr="00AC5C29">
              <w:rPr>
                <w:rFonts w:ascii="Bosch Office Sans" w:hAnsi="Bosch Office Sans"/>
              </w:rPr>
              <w:t>Power consumption</w:t>
            </w:r>
          </w:p>
        </w:tc>
        <w:tc>
          <w:tcPr>
            <w:tcW w:w="2252" w:type="dxa"/>
          </w:tcPr>
          <w:p w14:paraId="5108F0AA" w14:textId="6618028C" w:rsidR="00AC5C29" w:rsidRDefault="00AC5C29" w:rsidP="00B6125C">
            <w:pPr>
              <w:autoSpaceDE w:val="0"/>
              <w:rPr>
                <w:rFonts w:ascii="Bosch Office Sans" w:hAnsi="Bosch Office Sans"/>
              </w:rPr>
            </w:pPr>
            <w:r w:rsidRPr="00AC5C29">
              <w:rPr>
                <w:rFonts w:ascii="Bosch Office Sans" w:hAnsi="Bosch Office Sans"/>
              </w:rPr>
              <w:t>5 W</w:t>
            </w:r>
          </w:p>
        </w:tc>
      </w:tr>
      <w:tr w:rsidR="00AC5C29" w14:paraId="1BCF44C4" w14:textId="77777777" w:rsidTr="00AC5C29">
        <w:tc>
          <w:tcPr>
            <w:tcW w:w="2251" w:type="dxa"/>
          </w:tcPr>
          <w:p w14:paraId="734E2277" w14:textId="1DED585B" w:rsidR="00AC5C29" w:rsidRDefault="00AC5C29" w:rsidP="00B6125C">
            <w:pPr>
              <w:autoSpaceDE w:val="0"/>
              <w:rPr>
                <w:rFonts w:ascii="Bosch Office Sans" w:hAnsi="Bosch Office Sans"/>
              </w:rPr>
            </w:pPr>
            <w:r w:rsidRPr="00AC5C29">
              <w:rPr>
                <w:rFonts w:ascii="Bosch Office Sans" w:hAnsi="Bosch Office Sans"/>
              </w:rPr>
              <w:t>Frequency response</w:t>
            </w:r>
          </w:p>
        </w:tc>
        <w:tc>
          <w:tcPr>
            <w:tcW w:w="2252" w:type="dxa"/>
          </w:tcPr>
          <w:p w14:paraId="7D4E0789" w14:textId="77777777" w:rsidR="00AC5C29" w:rsidRPr="00AC5C29" w:rsidRDefault="00AC5C29" w:rsidP="00AC5C29">
            <w:pPr>
              <w:autoSpaceDE w:val="0"/>
              <w:rPr>
                <w:rFonts w:ascii="Bosch Office Sans" w:hAnsi="Bosch Office Sans"/>
              </w:rPr>
            </w:pPr>
            <w:r w:rsidRPr="00AC5C29">
              <w:rPr>
                <w:rFonts w:ascii="Bosch Office Sans" w:hAnsi="Bosch Office Sans"/>
              </w:rPr>
              <w:t>100 Hz to 20 kHz (-3 dB at nominal</w:t>
            </w:r>
          </w:p>
          <w:p w14:paraId="178D1E47" w14:textId="3584082F" w:rsidR="00AC5C29" w:rsidRDefault="00AC5C29" w:rsidP="00AC5C29">
            <w:pPr>
              <w:autoSpaceDE w:val="0"/>
              <w:rPr>
                <w:rFonts w:ascii="Bosch Office Sans" w:hAnsi="Bosch Office Sans"/>
              </w:rPr>
            </w:pPr>
            <w:r w:rsidRPr="00AC5C29">
              <w:rPr>
                <w:rFonts w:ascii="Bosch Office Sans" w:hAnsi="Bosch Office Sans"/>
              </w:rPr>
              <w:t>level)</w:t>
            </w:r>
          </w:p>
        </w:tc>
      </w:tr>
      <w:tr w:rsidR="00AC5C29" w14:paraId="4EC5AA4C" w14:textId="77777777" w:rsidTr="00AC5C29">
        <w:tc>
          <w:tcPr>
            <w:tcW w:w="2251" w:type="dxa"/>
          </w:tcPr>
          <w:p w14:paraId="798DC4CD" w14:textId="2E10FF2A" w:rsidR="00AC5C29" w:rsidRDefault="00AC5C29" w:rsidP="00B6125C">
            <w:pPr>
              <w:autoSpaceDE w:val="0"/>
              <w:rPr>
                <w:rFonts w:ascii="Bosch Office Sans" w:hAnsi="Bosch Office Sans"/>
              </w:rPr>
            </w:pPr>
            <w:r w:rsidRPr="00AC5C29">
              <w:rPr>
                <w:rFonts w:ascii="Bosch Office Sans" w:hAnsi="Bosch Office Sans"/>
              </w:rPr>
              <w:t>THD at nominal level</w:t>
            </w:r>
          </w:p>
        </w:tc>
        <w:tc>
          <w:tcPr>
            <w:tcW w:w="2252" w:type="dxa"/>
          </w:tcPr>
          <w:p w14:paraId="4EC3F61E" w14:textId="413FE93F" w:rsidR="00AC5C29" w:rsidRDefault="00AC5C29" w:rsidP="00B6125C">
            <w:pPr>
              <w:autoSpaceDE w:val="0"/>
              <w:rPr>
                <w:rFonts w:ascii="Bosch Office Sans" w:hAnsi="Bosch Office Sans"/>
              </w:rPr>
            </w:pPr>
            <w:r w:rsidRPr="00AC5C29">
              <w:rPr>
                <w:rFonts w:ascii="Bosch Office Sans" w:hAnsi="Bosch Office Sans"/>
              </w:rPr>
              <w:t>&lt; 0.1 %</w:t>
            </w:r>
          </w:p>
        </w:tc>
      </w:tr>
      <w:tr w:rsidR="00AC5C29" w14:paraId="2D1873A2" w14:textId="77777777" w:rsidTr="00AC5C29">
        <w:tc>
          <w:tcPr>
            <w:tcW w:w="2251" w:type="dxa"/>
          </w:tcPr>
          <w:p w14:paraId="102317CE" w14:textId="271FF375" w:rsidR="00AC5C29" w:rsidRDefault="00AC5C29" w:rsidP="00B6125C">
            <w:pPr>
              <w:autoSpaceDE w:val="0"/>
              <w:rPr>
                <w:rFonts w:ascii="Bosch Office Sans" w:hAnsi="Bosch Office Sans"/>
              </w:rPr>
            </w:pPr>
            <w:r w:rsidRPr="00AC5C29">
              <w:rPr>
                <w:rFonts w:ascii="Bosch Office Sans" w:hAnsi="Bosch Office Sans"/>
              </w:rPr>
              <w:t>Dynamic range</w:t>
            </w:r>
          </w:p>
        </w:tc>
        <w:tc>
          <w:tcPr>
            <w:tcW w:w="2252" w:type="dxa"/>
          </w:tcPr>
          <w:p w14:paraId="2D54E66B" w14:textId="0DED885E" w:rsidR="00AC5C29" w:rsidRDefault="00AC5C29" w:rsidP="00B6125C">
            <w:pPr>
              <w:autoSpaceDE w:val="0"/>
              <w:rPr>
                <w:rFonts w:ascii="Bosch Office Sans" w:hAnsi="Bosch Office Sans"/>
              </w:rPr>
            </w:pPr>
            <w:r w:rsidRPr="00AC5C29">
              <w:rPr>
                <w:rFonts w:ascii="Bosch Office Sans" w:hAnsi="Bosch Office Sans"/>
              </w:rPr>
              <w:t>&gt; 90 dB</w:t>
            </w:r>
          </w:p>
        </w:tc>
      </w:tr>
      <w:tr w:rsidR="00AC5C29" w14:paraId="3E57D710" w14:textId="77777777" w:rsidTr="00AC5C29">
        <w:tc>
          <w:tcPr>
            <w:tcW w:w="2251" w:type="dxa"/>
          </w:tcPr>
          <w:p w14:paraId="1E18E2BF" w14:textId="7A8F754C" w:rsidR="00AC5C29" w:rsidRDefault="00AC5C29" w:rsidP="00B6125C">
            <w:pPr>
              <w:autoSpaceDE w:val="0"/>
              <w:rPr>
                <w:rFonts w:ascii="Bosch Office Sans" w:hAnsi="Bosch Office Sans"/>
              </w:rPr>
            </w:pPr>
            <w:r w:rsidRPr="00AC5C29">
              <w:rPr>
                <w:rFonts w:ascii="Bosch Office Sans" w:hAnsi="Bosch Office Sans"/>
              </w:rPr>
              <w:t>Signal‑to‑noise ratio</w:t>
            </w:r>
          </w:p>
        </w:tc>
        <w:tc>
          <w:tcPr>
            <w:tcW w:w="2252" w:type="dxa"/>
          </w:tcPr>
          <w:p w14:paraId="3BBF8B82" w14:textId="7959CAEF" w:rsidR="00AC5C29" w:rsidRDefault="00AC5C29" w:rsidP="00B6125C">
            <w:pPr>
              <w:autoSpaceDE w:val="0"/>
              <w:rPr>
                <w:rFonts w:ascii="Bosch Office Sans" w:hAnsi="Bosch Office Sans"/>
              </w:rPr>
            </w:pPr>
            <w:r w:rsidRPr="00AC5C29">
              <w:rPr>
                <w:rFonts w:ascii="Bosch Office Sans" w:hAnsi="Bosch Office Sans"/>
              </w:rPr>
              <w:t>&gt; 90 dB</w:t>
            </w:r>
          </w:p>
        </w:tc>
      </w:tr>
    </w:tbl>
    <w:p w14:paraId="0A2E4AFD" w14:textId="04CB3308"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2185BD6F" w14:textId="77777777" w:rsidTr="00AC5C29">
        <w:tc>
          <w:tcPr>
            <w:tcW w:w="4503" w:type="dxa"/>
            <w:gridSpan w:val="2"/>
            <w:shd w:val="clear" w:color="auto" w:fill="D9D9D9" w:themeFill="background1" w:themeFillShade="D9"/>
          </w:tcPr>
          <w:p w14:paraId="255DFB7D" w14:textId="236129E3" w:rsidR="00AC5C29" w:rsidRDefault="00AC5C29" w:rsidP="00B6125C">
            <w:pPr>
              <w:autoSpaceDE w:val="0"/>
              <w:rPr>
                <w:rFonts w:ascii="Bosch Office Sans" w:hAnsi="Bosch Office Sans"/>
              </w:rPr>
            </w:pPr>
            <w:r>
              <w:rPr>
                <w:rFonts w:ascii="Bosch Office Sans" w:hAnsi="Bosch Office Sans"/>
              </w:rPr>
              <w:t>Audio inputs</w:t>
            </w:r>
          </w:p>
        </w:tc>
      </w:tr>
      <w:tr w:rsidR="00AC5C29" w14:paraId="13BB8E67" w14:textId="77777777" w:rsidTr="00AC5C29">
        <w:tc>
          <w:tcPr>
            <w:tcW w:w="2251" w:type="dxa"/>
          </w:tcPr>
          <w:p w14:paraId="22C108B1" w14:textId="01C7F3F3" w:rsidR="00AC5C29" w:rsidRDefault="00AC5C29" w:rsidP="00B6125C">
            <w:pPr>
              <w:autoSpaceDE w:val="0"/>
              <w:rPr>
                <w:rFonts w:ascii="Bosch Office Sans" w:hAnsi="Bosch Office Sans"/>
              </w:rPr>
            </w:pPr>
            <w:r w:rsidRPr="00AC5C29">
              <w:rPr>
                <w:rFonts w:ascii="Bosch Office Sans" w:hAnsi="Bosch Office Sans"/>
              </w:rPr>
              <w:lastRenderedPageBreak/>
              <w:t>Nominal microphone input</w:t>
            </w:r>
          </w:p>
        </w:tc>
        <w:tc>
          <w:tcPr>
            <w:tcW w:w="2252" w:type="dxa"/>
          </w:tcPr>
          <w:p w14:paraId="6B97CEFA" w14:textId="77777777" w:rsidR="00AC5C29" w:rsidRPr="00AC5C29" w:rsidRDefault="00AC5C29" w:rsidP="00AC5C29">
            <w:pPr>
              <w:autoSpaceDE w:val="0"/>
              <w:rPr>
                <w:rFonts w:ascii="Bosch Office Sans" w:hAnsi="Bosch Office Sans"/>
              </w:rPr>
            </w:pPr>
            <w:r w:rsidRPr="00AC5C29">
              <w:rPr>
                <w:rFonts w:ascii="Bosch Office Sans" w:hAnsi="Bosch Office Sans"/>
              </w:rPr>
              <w:t>80 dB SPL according to ISO22259</w:t>
            </w:r>
          </w:p>
          <w:p w14:paraId="62773F12" w14:textId="39EC30B3" w:rsidR="00AC5C29" w:rsidRDefault="00AC5C29" w:rsidP="00AC5C29">
            <w:pPr>
              <w:autoSpaceDE w:val="0"/>
              <w:rPr>
                <w:rFonts w:ascii="Bosch Office Sans" w:hAnsi="Bosch Office Sans"/>
              </w:rPr>
            </w:pPr>
            <w:r w:rsidRPr="00AC5C29">
              <w:rPr>
                <w:rFonts w:ascii="Bosch Office Sans" w:hAnsi="Bosch Office Sans"/>
              </w:rPr>
              <w:t>(IEC60914)</w:t>
            </w:r>
          </w:p>
        </w:tc>
      </w:tr>
      <w:tr w:rsidR="00AC5C29" w14:paraId="5636E470" w14:textId="77777777" w:rsidTr="00AC5C29">
        <w:tc>
          <w:tcPr>
            <w:tcW w:w="2251" w:type="dxa"/>
          </w:tcPr>
          <w:p w14:paraId="1D52B85F" w14:textId="3C2A730A" w:rsidR="00AC5C29" w:rsidRDefault="00AC5C29" w:rsidP="00B6125C">
            <w:pPr>
              <w:autoSpaceDE w:val="0"/>
              <w:rPr>
                <w:rFonts w:ascii="Bosch Office Sans" w:hAnsi="Bosch Office Sans"/>
              </w:rPr>
            </w:pPr>
            <w:r w:rsidRPr="00AC5C29">
              <w:rPr>
                <w:rFonts w:ascii="Bosch Office Sans" w:hAnsi="Bosch Office Sans"/>
              </w:rPr>
              <w:t>Maximum microphone input</w:t>
            </w:r>
          </w:p>
        </w:tc>
        <w:tc>
          <w:tcPr>
            <w:tcW w:w="2252" w:type="dxa"/>
          </w:tcPr>
          <w:p w14:paraId="19E87653" w14:textId="77777777" w:rsidR="00AC5C29" w:rsidRPr="00AC5C29" w:rsidRDefault="00AC5C29" w:rsidP="00AC5C29">
            <w:pPr>
              <w:autoSpaceDE w:val="0"/>
              <w:rPr>
                <w:rFonts w:ascii="Bosch Office Sans" w:hAnsi="Bosch Office Sans"/>
              </w:rPr>
            </w:pPr>
            <w:r w:rsidRPr="00AC5C29">
              <w:rPr>
                <w:rFonts w:ascii="Bosch Office Sans" w:hAnsi="Bosch Office Sans"/>
              </w:rPr>
              <w:t>110 dB SPL according to ISO22259</w:t>
            </w:r>
          </w:p>
          <w:p w14:paraId="0977DBC6" w14:textId="060FFB7D" w:rsidR="00AC5C29" w:rsidRDefault="00AC5C29" w:rsidP="00AC5C29">
            <w:pPr>
              <w:autoSpaceDE w:val="0"/>
              <w:rPr>
                <w:rFonts w:ascii="Bosch Office Sans" w:hAnsi="Bosch Office Sans"/>
              </w:rPr>
            </w:pPr>
            <w:r w:rsidRPr="00AC5C29">
              <w:rPr>
                <w:rFonts w:ascii="Bosch Office Sans" w:hAnsi="Bosch Office Sans"/>
              </w:rPr>
              <w:t>(IEC60914)</w:t>
            </w:r>
          </w:p>
        </w:tc>
      </w:tr>
    </w:tbl>
    <w:p w14:paraId="0271654B" w14:textId="2E2F99C4"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52A51779" w14:textId="77777777" w:rsidTr="00AC5C29">
        <w:tc>
          <w:tcPr>
            <w:tcW w:w="4503" w:type="dxa"/>
            <w:gridSpan w:val="2"/>
            <w:shd w:val="clear" w:color="auto" w:fill="D9D9D9" w:themeFill="background1" w:themeFillShade="D9"/>
          </w:tcPr>
          <w:p w14:paraId="6F4F5CB9" w14:textId="3EBDEBB3" w:rsidR="00AC5C29" w:rsidRDefault="00AC5C29" w:rsidP="00B6125C">
            <w:pPr>
              <w:autoSpaceDE w:val="0"/>
              <w:rPr>
                <w:rFonts w:ascii="Bosch Office Sans" w:hAnsi="Bosch Office Sans"/>
              </w:rPr>
            </w:pPr>
            <w:r>
              <w:rPr>
                <w:rFonts w:ascii="Bosch Office Sans" w:hAnsi="Bosch Office Sans"/>
              </w:rPr>
              <w:t>Audio outputs</w:t>
            </w:r>
          </w:p>
        </w:tc>
      </w:tr>
      <w:tr w:rsidR="00AC5C29" w14:paraId="430022D4" w14:textId="77777777" w:rsidTr="00AC5C29">
        <w:tc>
          <w:tcPr>
            <w:tcW w:w="2251" w:type="dxa"/>
          </w:tcPr>
          <w:p w14:paraId="228256F3" w14:textId="14721AC0" w:rsidR="00AC5C29" w:rsidRDefault="00AC5C29" w:rsidP="00B6125C">
            <w:pPr>
              <w:autoSpaceDE w:val="0"/>
              <w:rPr>
                <w:rFonts w:ascii="Bosch Office Sans" w:hAnsi="Bosch Office Sans"/>
              </w:rPr>
            </w:pPr>
            <w:r w:rsidRPr="00AC5C29">
              <w:rPr>
                <w:rFonts w:ascii="Bosch Office Sans" w:hAnsi="Bosch Office Sans"/>
              </w:rPr>
              <w:t>Loudspeaker nominal output</w:t>
            </w:r>
          </w:p>
        </w:tc>
        <w:tc>
          <w:tcPr>
            <w:tcW w:w="2252" w:type="dxa"/>
          </w:tcPr>
          <w:p w14:paraId="7D4E6185" w14:textId="2F0B4F8E" w:rsidR="00AC5C29" w:rsidRDefault="00AC5C29" w:rsidP="00B6125C">
            <w:pPr>
              <w:autoSpaceDE w:val="0"/>
              <w:rPr>
                <w:rFonts w:ascii="Bosch Office Sans" w:hAnsi="Bosch Office Sans"/>
              </w:rPr>
            </w:pPr>
            <w:r w:rsidRPr="00AC5C29">
              <w:rPr>
                <w:rFonts w:ascii="Bosch Office Sans" w:hAnsi="Bosch Office Sans"/>
              </w:rPr>
              <w:t>72 dB SPL at 0.5 m</w:t>
            </w:r>
          </w:p>
        </w:tc>
      </w:tr>
      <w:tr w:rsidR="00AC5C29" w14:paraId="517F0FB7" w14:textId="77777777" w:rsidTr="00AC5C29">
        <w:tc>
          <w:tcPr>
            <w:tcW w:w="2251" w:type="dxa"/>
          </w:tcPr>
          <w:p w14:paraId="7744EE10" w14:textId="4CC40F4A" w:rsidR="00AC5C29" w:rsidRDefault="00AC5C29" w:rsidP="00B6125C">
            <w:pPr>
              <w:autoSpaceDE w:val="0"/>
              <w:rPr>
                <w:rFonts w:ascii="Bosch Office Sans" w:hAnsi="Bosch Office Sans"/>
              </w:rPr>
            </w:pPr>
            <w:r w:rsidRPr="00AC5C29">
              <w:rPr>
                <w:rFonts w:ascii="Bosch Office Sans" w:hAnsi="Bosch Office Sans"/>
              </w:rPr>
              <w:t>Loudspeaker maximum output</w:t>
            </w:r>
          </w:p>
        </w:tc>
        <w:tc>
          <w:tcPr>
            <w:tcW w:w="2252" w:type="dxa"/>
          </w:tcPr>
          <w:p w14:paraId="2A6DCDDB" w14:textId="62215F04" w:rsidR="00AC5C29" w:rsidRDefault="00AC5C29" w:rsidP="00B6125C">
            <w:pPr>
              <w:autoSpaceDE w:val="0"/>
              <w:rPr>
                <w:rFonts w:ascii="Bosch Office Sans" w:hAnsi="Bosch Office Sans"/>
              </w:rPr>
            </w:pPr>
            <w:r w:rsidRPr="00AC5C29">
              <w:rPr>
                <w:rFonts w:ascii="Bosch Office Sans" w:hAnsi="Bosch Office Sans"/>
              </w:rPr>
              <w:t>87 dB SPL</w:t>
            </w:r>
          </w:p>
        </w:tc>
      </w:tr>
      <w:tr w:rsidR="00AC5C29" w14:paraId="7BE429A0" w14:textId="77777777" w:rsidTr="00AC5C29">
        <w:tc>
          <w:tcPr>
            <w:tcW w:w="2251" w:type="dxa"/>
          </w:tcPr>
          <w:p w14:paraId="128AD26C" w14:textId="0D0C7EAD" w:rsidR="00AC5C29" w:rsidRDefault="00AC5C29" w:rsidP="00B6125C">
            <w:pPr>
              <w:autoSpaceDE w:val="0"/>
              <w:rPr>
                <w:rFonts w:ascii="Bosch Office Sans" w:hAnsi="Bosch Office Sans"/>
              </w:rPr>
            </w:pPr>
            <w:r w:rsidRPr="00AC5C29">
              <w:rPr>
                <w:rFonts w:ascii="Bosch Office Sans" w:hAnsi="Bosch Office Sans"/>
              </w:rPr>
              <w:t>Headphone nominal output</w:t>
            </w:r>
          </w:p>
        </w:tc>
        <w:tc>
          <w:tcPr>
            <w:tcW w:w="2252" w:type="dxa"/>
          </w:tcPr>
          <w:p w14:paraId="72B74522" w14:textId="01912B26" w:rsidR="00AC5C29" w:rsidRDefault="00AC5C29" w:rsidP="00B6125C">
            <w:pPr>
              <w:autoSpaceDE w:val="0"/>
              <w:rPr>
                <w:rFonts w:ascii="Bosch Office Sans" w:hAnsi="Bosch Office Sans"/>
              </w:rPr>
            </w:pPr>
            <w:r w:rsidRPr="00AC5C29">
              <w:rPr>
                <w:rFonts w:ascii="Bosch Office Sans" w:hAnsi="Bosch Office Sans"/>
              </w:rPr>
              <w:t xml:space="preserve">0 </w:t>
            </w:r>
            <w:proofErr w:type="spellStart"/>
            <w:r w:rsidRPr="00AC5C29">
              <w:rPr>
                <w:rFonts w:ascii="Bosch Office Sans" w:hAnsi="Bosch Office Sans"/>
              </w:rPr>
              <w:t>dBV</w:t>
            </w:r>
            <w:proofErr w:type="spellEnd"/>
          </w:p>
        </w:tc>
      </w:tr>
      <w:tr w:rsidR="00AC5C29" w14:paraId="6D722B85" w14:textId="77777777" w:rsidTr="00AC5C29">
        <w:tc>
          <w:tcPr>
            <w:tcW w:w="2251" w:type="dxa"/>
          </w:tcPr>
          <w:p w14:paraId="7B1DDE20" w14:textId="1C7766DE" w:rsidR="00AC5C29" w:rsidRDefault="00AC5C29" w:rsidP="00B6125C">
            <w:pPr>
              <w:autoSpaceDE w:val="0"/>
              <w:rPr>
                <w:rFonts w:ascii="Bosch Office Sans" w:hAnsi="Bosch Office Sans"/>
              </w:rPr>
            </w:pPr>
            <w:r w:rsidRPr="00AC5C29">
              <w:rPr>
                <w:rFonts w:ascii="Bosch Office Sans" w:hAnsi="Bosch Office Sans"/>
              </w:rPr>
              <w:t>Headphone maximum output</w:t>
            </w:r>
          </w:p>
        </w:tc>
        <w:tc>
          <w:tcPr>
            <w:tcW w:w="2252" w:type="dxa"/>
          </w:tcPr>
          <w:p w14:paraId="43DF6D55" w14:textId="1D94A039" w:rsidR="00AC5C29" w:rsidRDefault="00AC5C29" w:rsidP="00B6125C">
            <w:pPr>
              <w:autoSpaceDE w:val="0"/>
              <w:rPr>
                <w:rFonts w:ascii="Bosch Office Sans" w:hAnsi="Bosch Office Sans"/>
              </w:rPr>
            </w:pPr>
            <w:r w:rsidRPr="00AC5C29">
              <w:rPr>
                <w:rFonts w:ascii="Bosch Office Sans" w:hAnsi="Bosch Office Sans"/>
              </w:rPr>
              <w:t xml:space="preserve">3 </w:t>
            </w:r>
            <w:proofErr w:type="spellStart"/>
            <w:r w:rsidRPr="00AC5C29">
              <w:rPr>
                <w:rFonts w:ascii="Bosch Office Sans" w:hAnsi="Bosch Office Sans"/>
              </w:rPr>
              <w:t>dBV</w:t>
            </w:r>
            <w:proofErr w:type="spellEnd"/>
          </w:p>
        </w:tc>
      </w:tr>
      <w:tr w:rsidR="00AC5C29" w14:paraId="6AAC1E94" w14:textId="77777777" w:rsidTr="00AC5C29">
        <w:tc>
          <w:tcPr>
            <w:tcW w:w="2251" w:type="dxa"/>
          </w:tcPr>
          <w:p w14:paraId="4FFC7EC2" w14:textId="2A915CDA" w:rsidR="00AC5C29" w:rsidRDefault="00AC5C29" w:rsidP="00B6125C">
            <w:pPr>
              <w:autoSpaceDE w:val="0"/>
              <w:rPr>
                <w:rFonts w:ascii="Bosch Office Sans" w:hAnsi="Bosch Office Sans"/>
              </w:rPr>
            </w:pPr>
            <w:r w:rsidRPr="00AC5C29">
              <w:rPr>
                <w:rFonts w:ascii="Bosch Office Sans" w:hAnsi="Bosch Office Sans"/>
              </w:rPr>
              <w:t>Headphone load impedance</w:t>
            </w:r>
          </w:p>
        </w:tc>
        <w:tc>
          <w:tcPr>
            <w:tcW w:w="2252" w:type="dxa"/>
          </w:tcPr>
          <w:p w14:paraId="2497B29E" w14:textId="4E5A5757" w:rsidR="00AC5C29" w:rsidRDefault="00AC5C29" w:rsidP="00B6125C">
            <w:pPr>
              <w:autoSpaceDE w:val="0"/>
              <w:rPr>
                <w:rFonts w:ascii="Bosch Office Sans" w:hAnsi="Bosch Office Sans"/>
              </w:rPr>
            </w:pPr>
            <w:r w:rsidRPr="00AC5C29">
              <w:rPr>
                <w:rFonts w:ascii="Bosch Office Sans" w:hAnsi="Bosch Office Sans"/>
              </w:rPr>
              <w:t xml:space="preserve">&gt; 32 </w:t>
            </w:r>
            <w:proofErr w:type="gramStart"/>
            <w:r w:rsidRPr="00AC5C29">
              <w:rPr>
                <w:rFonts w:ascii="Bosch Office Sans" w:hAnsi="Bosch Office Sans"/>
              </w:rPr>
              <w:t>ohm</w:t>
            </w:r>
            <w:proofErr w:type="gramEnd"/>
            <w:r w:rsidRPr="00AC5C29">
              <w:rPr>
                <w:rFonts w:ascii="Bosch Office Sans" w:hAnsi="Bosch Office Sans"/>
              </w:rPr>
              <w:t xml:space="preserve"> &lt;1k ohm</w:t>
            </w:r>
          </w:p>
        </w:tc>
      </w:tr>
      <w:tr w:rsidR="00AC5C29" w14:paraId="2E0ED74E" w14:textId="77777777" w:rsidTr="00AC5C29">
        <w:tc>
          <w:tcPr>
            <w:tcW w:w="2251" w:type="dxa"/>
          </w:tcPr>
          <w:p w14:paraId="681E0308" w14:textId="2D2C5706" w:rsidR="00AC5C29" w:rsidRDefault="00AC5C29" w:rsidP="00B6125C">
            <w:pPr>
              <w:autoSpaceDE w:val="0"/>
              <w:rPr>
                <w:rFonts w:ascii="Bosch Office Sans" w:hAnsi="Bosch Office Sans"/>
              </w:rPr>
            </w:pPr>
            <w:r w:rsidRPr="00AC5C29">
              <w:rPr>
                <w:rFonts w:ascii="Bosch Office Sans" w:hAnsi="Bosch Office Sans"/>
              </w:rPr>
              <w:t>Headphone output power</w:t>
            </w:r>
          </w:p>
        </w:tc>
        <w:tc>
          <w:tcPr>
            <w:tcW w:w="2252" w:type="dxa"/>
          </w:tcPr>
          <w:p w14:paraId="62673FFE" w14:textId="43C6E199" w:rsidR="00AC5C29" w:rsidRDefault="00AC5C29" w:rsidP="00B6125C">
            <w:pPr>
              <w:autoSpaceDE w:val="0"/>
              <w:rPr>
                <w:rFonts w:ascii="Bosch Office Sans" w:hAnsi="Bosch Office Sans"/>
              </w:rPr>
            </w:pPr>
            <w:r w:rsidRPr="00AC5C29">
              <w:rPr>
                <w:rFonts w:ascii="Bosch Office Sans" w:hAnsi="Bosch Office Sans"/>
              </w:rPr>
              <w:t xml:space="preserve">65 </w:t>
            </w:r>
            <w:proofErr w:type="spellStart"/>
            <w:r w:rsidRPr="00AC5C29">
              <w:rPr>
                <w:rFonts w:ascii="Bosch Office Sans" w:hAnsi="Bosch Office Sans"/>
              </w:rPr>
              <w:t>mW</w:t>
            </w:r>
            <w:proofErr w:type="spellEnd"/>
          </w:p>
        </w:tc>
      </w:tr>
    </w:tbl>
    <w:p w14:paraId="732AC63F" w14:textId="1672BBA7"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32DA4B4C" w14:textId="77777777" w:rsidTr="00AC5C29">
        <w:tc>
          <w:tcPr>
            <w:tcW w:w="4503" w:type="dxa"/>
            <w:gridSpan w:val="2"/>
            <w:shd w:val="clear" w:color="auto" w:fill="D9D9D9" w:themeFill="background1" w:themeFillShade="D9"/>
          </w:tcPr>
          <w:p w14:paraId="4ED09468" w14:textId="1318A89A" w:rsidR="00AC5C29" w:rsidRDefault="00AC5C29" w:rsidP="00B6125C">
            <w:pPr>
              <w:autoSpaceDE w:val="0"/>
              <w:rPr>
                <w:rFonts w:ascii="Bosch Office Sans" w:hAnsi="Bosch Office Sans"/>
              </w:rPr>
            </w:pPr>
            <w:r>
              <w:rPr>
                <w:rFonts w:ascii="Bosch Office Sans" w:hAnsi="Bosch Office Sans"/>
              </w:rPr>
              <w:t>Mechanical</w:t>
            </w:r>
          </w:p>
        </w:tc>
      </w:tr>
      <w:tr w:rsidR="00AC5C29" w14:paraId="5F0475DA" w14:textId="77777777" w:rsidTr="00AC5C29">
        <w:tc>
          <w:tcPr>
            <w:tcW w:w="2251" w:type="dxa"/>
          </w:tcPr>
          <w:p w14:paraId="7B878390" w14:textId="5C03ACEA" w:rsidR="00AC5C29" w:rsidRDefault="00AC5C29" w:rsidP="00B6125C">
            <w:pPr>
              <w:autoSpaceDE w:val="0"/>
              <w:rPr>
                <w:rFonts w:ascii="Bosch Office Sans" w:hAnsi="Bosch Office Sans"/>
              </w:rPr>
            </w:pPr>
            <w:r w:rsidRPr="00AC5C29">
              <w:rPr>
                <w:rFonts w:ascii="Bosch Office Sans" w:hAnsi="Bosch Office Sans"/>
              </w:rPr>
              <w:t>Mounting</w:t>
            </w:r>
          </w:p>
        </w:tc>
        <w:tc>
          <w:tcPr>
            <w:tcW w:w="2252" w:type="dxa"/>
          </w:tcPr>
          <w:p w14:paraId="18CF2D2A" w14:textId="08E28BF6" w:rsidR="00AC5C29" w:rsidRDefault="00AC5C29" w:rsidP="00B6125C">
            <w:pPr>
              <w:autoSpaceDE w:val="0"/>
              <w:rPr>
                <w:rFonts w:ascii="Bosch Office Sans" w:hAnsi="Bosch Office Sans"/>
              </w:rPr>
            </w:pPr>
            <w:r w:rsidRPr="00AC5C29">
              <w:rPr>
                <w:rFonts w:ascii="Bosch Office Sans" w:hAnsi="Bosch Office Sans"/>
              </w:rPr>
              <w:t>Tabletop</w:t>
            </w:r>
          </w:p>
        </w:tc>
      </w:tr>
      <w:tr w:rsidR="00AC5C29" w14:paraId="6397C3C8" w14:textId="77777777" w:rsidTr="00AC5C29">
        <w:tc>
          <w:tcPr>
            <w:tcW w:w="2251" w:type="dxa"/>
          </w:tcPr>
          <w:p w14:paraId="492A24FB" w14:textId="0766EB8F" w:rsidR="00AC5C29" w:rsidRPr="00AC5C29" w:rsidRDefault="00AC5C29" w:rsidP="00B6125C">
            <w:pPr>
              <w:autoSpaceDE w:val="0"/>
              <w:rPr>
                <w:rFonts w:ascii="Bosch Office Sans" w:hAnsi="Bosch Office Sans"/>
              </w:rPr>
            </w:pPr>
            <w:r w:rsidRPr="00AC5C29">
              <w:rPr>
                <w:rFonts w:ascii="Bosch Office Sans" w:hAnsi="Bosch Office Sans"/>
              </w:rPr>
              <w:t>Dimensions (H x W x D) without microphone</w:t>
            </w:r>
          </w:p>
        </w:tc>
        <w:tc>
          <w:tcPr>
            <w:tcW w:w="2252" w:type="dxa"/>
          </w:tcPr>
          <w:p w14:paraId="059F7816" w14:textId="77777777" w:rsidR="00AC5C29" w:rsidRPr="00AC5C29" w:rsidRDefault="00AC5C29" w:rsidP="00AC5C29">
            <w:pPr>
              <w:autoSpaceDE w:val="0"/>
              <w:rPr>
                <w:rFonts w:ascii="Bosch Office Sans" w:hAnsi="Bosch Office Sans"/>
              </w:rPr>
            </w:pPr>
            <w:r w:rsidRPr="00AC5C29">
              <w:rPr>
                <w:rFonts w:ascii="Bosch Office Sans" w:hAnsi="Bosch Office Sans"/>
              </w:rPr>
              <w:t>72 x 259 x 139 mm</w:t>
            </w:r>
          </w:p>
          <w:p w14:paraId="70D98387" w14:textId="51CE9D3D" w:rsidR="00AC5C29" w:rsidRDefault="00AC5C29" w:rsidP="00AC5C29">
            <w:pPr>
              <w:autoSpaceDE w:val="0"/>
              <w:rPr>
                <w:rFonts w:ascii="Bosch Office Sans" w:hAnsi="Bosch Office Sans"/>
              </w:rPr>
            </w:pPr>
            <w:r w:rsidRPr="00AC5C29">
              <w:rPr>
                <w:rFonts w:ascii="Bosch Office Sans" w:hAnsi="Bosch Office Sans"/>
              </w:rPr>
              <w:t>(2.8 x 10.2 x 5.5 in)</w:t>
            </w:r>
          </w:p>
        </w:tc>
      </w:tr>
      <w:tr w:rsidR="00AC5C29" w14:paraId="0256EB7B" w14:textId="77777777" w:rsidTr="00AC5C29">
        <w:tc>
          <w:tcPr>
            <w:tcW w:w="2251" w:type="dxa"/>
          </w:tcPr>
          <w:p w14:paraId="503EC5AB" w14:textId="655724F8" w:rsidR="00AC5C29" w:rsidRDefault="00AC5C29" w:rsidP="00B6125C">
            <w:pPr>
              <w:autoSpaceDE w:val="0"/>
              <w:rPr>
                <w:rFonts w:ascii="Bosch Office Sans" w:hAnsi="Bosch Office Sans"/>
              </w:rPr>
            </w:pPr>
            <w:r w:rsidRPr="00AC5C29">
              <w:rPr>
                <w:rFonts w:ascii="Bosch Office Sans" w:hAnsi="Bosch Office Sans"/>
              </w:rPr>
              <w:t>Color (top and base)</w:t>
            </w:r>
          </w:p>
        </w:tc>
        <w:tc>
          <w:tcPr>
            <w:tcW w:w="2252" w:type="dxa"/>
          </w:tcPr>
          <w:p w14:paraId="13320E2F" w14:textId="2481FB18" w:rsidR="00AC5C29" w:rsidRDefault="00AC5C29" w:rsidP="00B6125C">
            <w:pPr>
              <w:autoSpaceDE w:val="0"/>
              <w:rPr>
                <w:rFonts w:ascii="Bosch Office Sans" w:hAnsi="Bosch Office Sans"/>
              </w:rPr>
            </w:pPr>
            <w:r w:rsidRPr="00AC5C29">
              <w:rPr>
                <w:rFonts w:ascii="Bosch Office Sans" w:hAnsi="Bosch Office Sans"/>
              </w:rPr>
              <w:t>Traffic black (RAL 9017)</w:t>
            </w:r>
          </w:p>
        </w:tc>
      </w:tr>
      <w:tr w:rsidR="00AC5C29" w14:paraId="755C7F67" w14:textId="77777777" w:rsidTr="00AC5C29">
        <w:tc>
          <w:tcPr>
            <w:tcW w:w="2251" w:type="dxa"/>
          </w:tcPr>
          <w:p w14:paraId="5B948F52" w14:textId="2105029D" w:rsidR="00AC5C29" w:rsidRDefault="00AC5C29" w:rsidP="00B6125C">
            <w:pPr>
              <w:autoSpaceDE w:val="0"/>
              <w:rPr>
                <w:rFonts w:ascii="Bosch Office Sans" w:hAnsi="Bosch Office Sans"/>
              </w:rPr>
            </w:pPr>
            <w:r w:rsidRPr="00AC5C29">
              <w:rPr>
                <w:rFonts w:ascii="Bosch Office Sans" w:hAnsi="Bosch Office Sans"/>
              </w:rPr>
              <w:t>Weight</w:t>
            </w:r>
          </w:p>
        </w:tc>
        <w:tc>
          <w:tcPr>
            <w:tcW w:w="2252" w:type="dxa"/>
          </w:tcPr>
          <w:p w14:paraId="6D4B1B20" w14:textId="398A2FA0" w:rsidR="00AC5C29" w:rsidRDefault="00AC5C29" w:rsidP="00B6125C">
            <w:pPr>
              <w:autoSpaceDE w:val="0"/>
              <w:rPr>
                <w:rFonts w:ascii="Bosch Office Sans" w:hAnsi="Bosch Office Sans"/>
              </w:rPr>
            </w:pPr>
            <w:r w:rsidRPr="00AC5C29">
              <w:rPr>
                <w:rFonts w:ascii="Bosch Office Sans" w:hAnsi="Bosch Office Sans"/>
              </w:rPr>
              <w:t xml:space="preserve">Approx. 1035 g (2.3 </w:t>
            </w:r>
            <w:proofErr w:type="spellStart"/>
            <w:r w:rsidRPr="00AC5C29">
              <w:rPr>
                <w:rFonts w:ascii="Bosch Office Sans" w:hAnsi="Bosch Office Sans"/>
              </w:rPr>
              <w:t>lb</w:t>
            </w:r>
            <w:proofErr w:type="spellEnd"/>
            <w:r w:rsidRPr="00AC5C29">
              <w:rPr>
                <w:rFonts w:ascii="Bosch Office Sans" w:hAnsi="Bosch Office Sans"/>
              </w:rPr>
              <w:t>)</w:t>
            </w:r>
          </w:p>
        </w:tc>
      </w:tr>
    </w:tbl>
    <w:p w14:paraId="4A95B608" w14:textId="0551D223"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0BC02877" w14:textId="77777777" w:rsidTr="00AC5C29">
        <w:tc>
          <w:tcPr>
            <w:tcW w:w="4503" w:type="dxa"/>
            <w:gridSpan w:val="2"/>
            <w:shd w:val="clear" w:color="auto" w:fill="D9D9D9" w:themeFill="background1" w:themeFillShade="D9"/>
          </w:tcPr>
          <w:p w14:paraId="2F4BD892" w14:textId="7CE40D9E" w:rsidR="00AC5C29" w:rsidRDefault="00AC5C29" w:rsidP="00B6125C">
            <w:pPr>
              <w:autoSpaceDE w:val="0"/>
              <w:rPr>
                <w:rFonts w:ascii="Bosch Office Sans" w:hAnsi="Bosch Office Sans"/>
              </w:rPr>
            </w:pPr>
            <w:r>
              <w:rPr>
                <w:rFonts w:ascii="Bosch Office Sans" w:hAnsi="Bosch Office Sans"/>
              </w:rPr>
              <w:t>Environmental</w:t>
            </w:r>
          </w:p>
        </w:tc>
      </w:tr>
      <w:tr w:rsidR="00AC5C29" w14:paraId="69B175CF" w14:textId="77777777" w:rsidTr="00AC5C29">
        <w:tc>
          <w:tcPr>
            <w:tcW w:w="2251" w:type="dxa"/>
          </w:tcPr>
          <w:p w14:paraId="65DD2562" w14:textId="75B68A5F" w:rsidR="00AC5C29" w:rsidRDefault="00AC5C29" w:rsidP="00B6125C">
            <w:pPr>
              <w:autoSpaceDE w:val="0"/>
              <w:rPr>
                <w:rFonts w:ascii="Bosch Office Sans" w:hAnsi="Bosch Office Sans"/>
              </w:rPr>
            </w:pPr>
            <w:r w:rsidRPr="00AC5C29">
              <w:rPr>
                <w:rFonts w:ascii="Bosch Office Sans" w:hAnsi="Bosch Office Sans"/>
              </w:rPr>
              <w:t>Operating temperature</w:t>
            </w:r>
          </w:p>
        </w:tc>
        <w:tc>
          <w:tcPr>
            <w:tcW w:w="2252" w:type="dxa"/>
          </w:tcPr>
          <w:p w14:paraId="36D4EADC" w14:textId="77777777" w:rsidR="00AC5C29" w:rsidRPr="00AC5C29" w:rsidRDefault="00AC5C29" w:rsidP="00AC5C29">
            <w:pPr>
              <w:autoSpaceDE w:val="0"/>
              <w:rPr>
                <w:rFonts w:ascii="Bosch Office Sans" w:hAnsi="Bosch Office Sans"/>
              </w:rPr>
            </w:pPr>
            <w:r w:rsidRPr="00AC5C29">
              <w:rPr>
                <w:rFonts w:ascii="Bosch Office Sans" w:hAnsi="Bosch Office Sans"/>
              </w:rPr>
              <w:t>5 ºC to +45 ºC</w:t>
            </w:r>
          </w:p>
          <w:p w14:paraId="6FF01DBB" w14:textId="2142DC61" w:rsidR="00AC5C29" w:rsidRDefault="00AC5C29" w:rsidP="00AC5C29">
            <w:pPr>
              <w:autoSpaceDE w:val="0"/>
              <w:rPr>
                <w:rFonts w:ascii="Bosch Office Sans" w:hAnsi="Bosch Office Sans"/>
              </w:rPr>
            </w:pPr>
            <w:r w:rsidRPr="00AC5C29">
              <w:rPr>
                <w:rFonts w:ascii="Bosch Office Sans" w:hAnsi="Bosch Office Sans"/>
              </w:rPr>
              <w:t>(41 ºF to +113 ºF)</w:t>
            </w:r>
          </w:p>
        </w:tc>
      </w:tr>
      <w:tr w:rsidR="00AC5C29" w14:paraId="4FD5E4A4" w14:textId="77777777" w:rsidTr="00AC5C29">
        <w:tc>
          <w:tcPr>
            <w:tcW w:w="2251" w:type="dxa"/>
          </w:tcPr>
          <w:p w14:paraId="58016F2C" w14:textId="6E9660B8" w:rsidR="00AC5C29" w:rsidRDefault="00AC5C29" w:rsidP="00B6125C">
            <w:pPr>
              <w:autoSpaceDE w:val="0"/>
              <w:rPr>
                <w:rFonts w:ascii="Bosch Office Sans" w:hAnsi="Bosch Office Sans"/>
              </w:rPr>
            </w:pPr>
            <w:r w:rsidRPr="00AC5C29">
              <w:rPr>
                <w:rFonts w:ascii="Bosch Office Sans" w:hAnsi="Bosch Office Sans"/>
              </w:rPr>
              <w:t>Storage and transport temperature</w:t>
            </w:r>
          </w:p>
        </w:tc>
        <w:tc>
          <w:tcPr>
            <w:tcW w:w="2252" w:type="dxa"/>
          </w:tcPr>
          <w:p w14:paraId="08D63C7F" w14:textId="77777777" w:rsidR="00AC5C29" w:rsidRPr="00AC5C29" w:rsidRDefault="00AC5C29" w:rsidP="00AC5C29">
            <w:pPr>
              <w:autoSpaceDE w:val="0"/>
              <w:rPr>
                <w:rFonts w:ascii="Bosch Office Sans" w:hAnsi="Bosch Office Sans"/>
              </w:rPr>
            </w:pPr>
            <w:r w:rsidRPr="00AC5C29">
              <w:rPr>
                <w:rFonts w:ascii="Bosch Office Sans" w:hAnsi="Bosch Office Sans"/>
              </w:rPr>
              <w:t>-30 ºC to +70 ºC</w:t>
            </w:r>
          </w:p>
          <w:p w14:paraId="4A12D72E" w14:textId="1DDB94A7" w:rsidR="00AC5C29" w:rsidRDefault="00AC5C29" w:rsidP="00AC5C29">
            <w:pPr>
              <w:autoSpaceDE w:val="0"/>
              <w:rPr>
                <w:rFonts w:ascii="Bosch Office Sans" w:hAnsi="Bosch Office Sans"/>
              </w:rPr>
            </w:pPr>
            <w:r w:rsidRPr="00AC5C29">
              <w:rPr>
                <w:rFonts w:ascii="Bosch Office Sans" w:hAnsi="Bosch Office Sans"/>
              </w:rPr>
              <w:t>(-22 ºF to +158 ºF)</w:t>
            </w:r>
          </w:p>
        </w:tc>
      </w:tr>
      <w:tr w:rsidR="00AC5C29" w14:paraId="4AA6015D" w14:textId="77777777" w:rsidTr="00AC5C29">
        <w:tc>
          <w:tcPr>
            <w:tcW w:w="2251" w:type="dxa"/>
          </w:tcPr>
          <w:p w14:paraId="5BB134C1" w14:textId="36CC0360" w:rsidR="00AC5C29" w:rsidRDefault="00AC5C29" w:rsidP="00B6125C">
            <w:pPr>
              <w:autoSpaceDE w:val="0"/>
              <w:rPr>
                <w:rFonts w:ascii="Bosch Office Sans" w:hAnsi="Bosch Office Sans"/>
              </w:rPr>
            </w:pPr>
            <w:r w:rsidRPr="00AC5C29">
              <w:rPr>
                <w:rFonts w:ascii="Bosch Office Sans" w:hAnsi="Bosch Office Sans"/>
              </w:rPr>
              <w:t>Relative humidity</w:t>
            </w:r>
          </w:p>
        </w:tc>
        <w:tc>
          <w:tcPr>
            <w:tcW w:w="2252" w:type="dxa"/>
          </w:tcPr>
          <w:p w14:paraId="3841AD66" w14:textId="6E52385E" w:rsidR="00AC5C29" w:rsidRDefault="00AC5C29" w:rsidP="00B6125C">
            <w:pPr>
              <w:autoSpaceDE w:val="0"/>
              <w:rPr>
                <w:rFonts w:ascii="Bosch Office Sans" w:hAnsi="Bosch Office Sans"/>
              </w:rPr>
            </w:pPr>
            <w:r w:rsidRPr="00AC5C29">
              <w:rPr>
                <w:rFonts w:ascii="Bosch Office Sans" w:hAnsi="Bosch Office Sans"/>
              </w:rPr>
              <w:t>&lt; 90 %, &gt; 5%</w:t>
            </w:r>
          </w:p>
        </w:tc>
      </w:tr>
    </w:tbl>
    <w:p w14:paraId="2EF7475B" w14:textId="77777777" w:rsidR="00AC5C29" w:rsidRPr="009D0BFD" w:rsidRDefault="00AC5C29" w:rsidP="00B6125C">
      <w:pPr>
        <w:autoSpaceDE w:val="0"/>
        <w:rPr>
          <w:rFonts w:ascii="Bosch Office Sans" w:hAnsi="Bosch Office Sans"/>
        </w:rPr>
      </w:pPr>
    </w:p>
    <w:p w14:paraId="5D59FC5A" w14:textId="240EA102" w:rsidR="005D05B7" w:rsidRPr="009D0BFD" w:rsidRDefault="005D05B7" w:rsidP="005D05B7">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6032E8FA" w14:textId="6D42FAA9" w:rsidR="005D05B7" w:rsidRDefault="005D05B7" w:rsidP="005D05B7">
      <w:pPr>
        <w:tabs>
          <w:tab w:val="left" w:pos="1350"/>
        </w:tabs>
        <w:autoSpaceDE w:val="0"/>
        <w:rPr>
          <w:rFonts w:ascii="Bosch Office Sans" w:hAnsi="Bosch Office Sans"/>
        </w:rPr>
      </w:pPr>
      <w:r w:rsidRPr="009D0BFD">
        <w:rPr>
          <w:rFonts w:ascii="Bosch Office Sans" w:hAnsi="Bosch Office Sans"/>
        </w:rPr>
        <w:t>DCNM-</w:t>
      </w:r>
      <w:r w:rsidR="00AF27C7" w:rsidRPr="009D0BFD">
        <w:rPr>
          <w:rFonts w:ascii="Bosch Office Sans" w:hAnsi="Bosch Office Sans"/>
        </w:rPr>
        <w:t>DE</w:t>
      </w:r>
      <w:r w:rsidRPr="009D0BFD">
        <w:rPr>
          <w:rFonts w:ascii="Bosch Office Sans" w:hAnsi="Bosch Office Sans"/>
        </w:rPr>
        <w:t xml:space="preserve"> </w:t>
      </w:r>
      <w:r w:rsidR="006A5C33" w:rsidRPr="009D0BFD">
        <w:rPr>
          <w:rFonts w:ascii="Bosch Office Sans" w:hAnsi="Bosch Office Sans"/>
        </w:rPr>
        <w:t>Discussion device with touch screen</w:t>
      </w:r>
      <w:r w:rsidRPr="009D0BFD">
        <w:rPr>
          <w:rFonts w:ascii="Bosch Office Sans" w:hAnsi="Bosch Office Sans"/>
        </w:rPr>
        <w:t>.</w:t>
      </w:r>
    </w:p>
    <w:p w14:paraId="3D9714AA" w14:textId="77777777" w:rsidR="004F186B" w:rsidRPr="009D0BFD" w:rsidRDefault="004F186B" w:rsidP="005D05B7">
      <w:pPr>
        <w:tabs>
          <w:tab w:val="left" w:pos="1350"/>
        </w:tabs>
        <w:autoSpaceDE w:val="0"/>
        <w:rPr>
          <w:rFonts w:ascii="Bosch Office Sans" w:hAnsi="Bosch Office Sans"/>
        </w:rPr>
      </w:pPr>
    </w:p>
    <w:p w14:paraId="2BE6220A" w14:textId="25262476" w:rsidR="00A5647B" w:rsidRPr="00564421" w:rsidRDefault="008A2A51" w:rsidP="00A5647B">
      <w:pPr>
        <w:pStyle w:val="Heading2"/>
        <w:rPr>
          <w:rFonts w:ascii="Bosch Office Sans" w:hAnsi="Bosch Office Sans"/>
        </w:rPr>
      </w:pPr>
      <w:bookmarkStart w:id="91" w:name="_Toc135041491"/>
      <w:bookmarkStart w:id="92" w:name="_Toc234403346"/>
      <w:r w:rsidRPr="009D0BFD">
        <w:rPr>
          <w:rFonts w:ascii="Bosch Office Sans" w:hAnsi="Bosch Office Sans"/>
        </w:rPr>
        <w:t>Discussion device with language selector</w:t>
      </w:r>
      <w:bookmarkEnd w:id="91"/>
      <w:bookmarkEnd w:id="92"/>
    </w:p>
    <w:p w14:paraId="7839D195" w14:textId="5C1EC343" w:rsidR="00B646A5" w:rsidRDefault="00B646A5" w:rsidP="00E35257">
      <w:pPr>
        <w:autoSpaceDE w:val="0"/>
        <w:rPr>
          <w:rFonts w:ascii="Bosch Office Sans" w:eastAsia="BoschSans-Regular" w:hAnsi="Bosch Office Sans"/>
          <w:lang w:eastAsia="en-US"/>
        </w:rPr>
      </w:pPr>
      <w:r>
        <w:rPr>
          <w:rFonts w:ascii="Bosch Office Sans" w:eastAsia="BoschSans-Regular" w:hAnsi="Bosch Office Sans"/>
          <w:lang w:eastAsia="en-US"/>
        </w:rPr>
        <w:t xml:space="preserve">The Discussion device with language selector shall enable delegates to conveniently listen to the speaker in their preferred language. Language selection shall be straightforward and automatically activated when headphones are connected to the device. The delegate shall then be able to scroll through the available languages by pressing the illuminated touch buttons. The available languages shall be displayed in native characters to enhance readability. Dual-use and fast participant recognition (via NFC tag identification) shall be conveniently enabled </w:t>
      </w:r>
      <w:proofErr w:type="gramStart"/>
      <w:r>
        <w:rPr>
          <w:rFonts w:ascii="Bosch Office Sans" w:eastAsia="BoschSans-Regular" w:hAnsi="Bosch Office Sans"/>
          <w:lang w:eastAsia="en-US"/>
        </w:rPr>
        <w:t>by the use of</w:t>
      </w:r>
      <w:proofErr w:type="gramEnd"/>
      <w:r>
        <w:rPr>
          <w:rFonts w:ascii="Bosch Office Sans" w:eastAsia="BoschSans-Regular" w:hAnsi="Bosch Office Sans"/>
          <w:lang w:eastAsia="en-US"/>
        </w:rPr>
        <w:t xml:space="preserve"> additional software licenses.</w:t>
      </w:r>
    </w:p>
    <w:p w14:paraId="37757E82" w14:textId="77777777" w:rsidR="00B646A5" w:rsidRDefault="00B646A5" w:rsidP="00E35257">
      <w:pPr>
        <w:autoSpaceDE w:val="0"/>
        <w:rPr>
          <w:rFonts w:ascii="Bosch Office Sans" w:eastAsia="BoschSans-Regular" w:hAnsi="Bosch Office Sans"/>
          <w:lang w:eastAsia="en-US"/>
        </w:rPr>
      </w:pPr>
    </w:p>
    <w:p w14:paraId="5EC92108" w14:textId="7F740CEB" w:rsidR="00E35257" w:rsidRPr="009D0BFD" w:rsidRDefault="00E35257" w:rsidP="00E35257">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 xml:space="preserve">product </w:t>
      </w:r>
      <w:r w:rsidRPr="009D0BFD">
        <w:rPr>
          <w:rFonts w:ascii="Bosch Office Sans" w:hAnsi="Bosch Office Sans"/>
        </w:rPr>
        <w:t>shall have the following features and benefits:</w:t>
      </w:r>
    </w:p>
    <w:p w14:paraId="65050732"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General</w:t>
      </w:r>
    </w:p>
    <w:p w14:paraId="3A22268F" w14:textId="4FCCB457" w:rsidR="00897DCB" w:rsidRPr="0011679E" w:rsidRDefault="00897DCB" w:rsidP="00897DCB">
      <w:pPr>
        <w:pStyle w:val="ListParagraph"/>
        <w:numPr>
          <w:ilvl w:val="0"/>
          <w:numId w:val="2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Single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r w:rsidR="00743F99" w:rsidRPr="009D0BFD">
        <w:rPr>
          <w:rFonts w:ascii="Bosch Office Sans" w:eastAsia="BoschSans-Regular" w:hAnsi="Bosch Office Sans"/>
          <w:lang w:eastAsia="en-US"/>
        </w:rPr>
        <w:t>, dual-use</w:t>
      </w:r>
      <w:r w:rsidRPr="009D0BFD">
        <w:rPr>
          <w:rFonts w:ascii="Bosch Office Sans" w:eastAsia="BoschSans-Regular" w:hAnsi="Bosch Office Sans"/>
          <w:lang w:eastAsia="en-US"/>
        </w:rPr>
        <w:t xml:space="preserve"> and chairperson </w:t>
      </w:r>
      <w:r w:rsidR="0011679E">
        <w:rPr>
          <w:rFonts w:ascii="Bosch Office Sans" w:eastAsia="BoschSans-Regular" w:hAnsi="Bosch Office Sans"/>
          <w:lang w:eastAsia="en-US"/>
        </w:rPr>
        <w:t>shall be able to</w:t>
      </w:r>
      <w:r w:rsidRPr="009D0BFD">
        <w:rPr>
          <w:rFonts w:ascii="Bosch Office Sans" w:eastAsia="BoschSans-Regular" w:hAnsi="Bosch Office Sans"/>
          <w:lang w:eastAsia="en-US"/>
        </w:rPr>
        <w:t xml:space="preserve"> be configured via the</w:t>
      </w:r>
      <w:r w:rsidR="0011679E">
        <w:rPr>
          <w:rFonts w:ascii="Bosch Office Sans" w:eastAsia="BoschSans-Regular" w:hAnsi="Bosch Office Sans"/>
          <w:lang w:eastAsia="en-US"/>
        </w:rPr>
        <w:t xml:space="preserve"> </w:t>
      </w:r>
      <w:r w:rsidRPr="0011679E">
        <w:rPr>
          <w:rFonts w:ascii="Bosch Office Sans" w:eastAsia="BoschSans-Regular" w:hAnsi="Bosch Office Sans"/>
          <w:lang w:eastAsia="en-US"/>
        </w:rPr>
        <w:t>PC configuration software application.</w:t>
      </w:r>
    </w:p>
    <w:p w14:paraId="4B2DFD70" w14:textId="66EC7EDB" w:rsidR="00897DCB" w:rsidRPr="009D0BFD" w:rsidRDefault="0011679E" w:rsidP="00E25A2C">
      <w:pPr>
        <w:pStyle w:val="ListParagraph"/>
        <w:numPr>
          <w:ilvl w:val="0"/>
          <w:numId w:val="27"/>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Shall s</w:t>
      </w:r>
      <w:r w:rsidR="00897DCB" w:rsidRPr="009D0BFD">
        <w:rPr>
          <w:rFonts w:ascii="Bosch Office Sans" w:eastAsia="BoschSans-Regular" w:hAnsi="Bosch Office Sans"/>
          <w:lang w:eastAsia="en-US"/>
        </w:rPr>
        <w:t>upport star and loop-trough connection.</w:t>
      </w:r>
    </w:p>
    <w:p w14:paraId="3E608216" w14:textId="77777777" w:rsidR="00897DCB" w:rsidRPr="009D0BFD" w:rsidRDefault="00897DCB" w:rsidP="00E25A2C">
      <w:pPr>
        <w:pStyle w:val="ListParagraph"/>
        <w:numPr>
          <w:ilvl w:val="0"/>
          <w:numId w:val="2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1.44 screen for displaying:</w:t>
      </w:r>
    </w:p>
    <w:p w14:paraId="176B5C03" w14:textId="1F0FA0C8"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Language selection in original characters.</w:t>
      </w:r>
    </w:p>
    <w:p w14:paraId="0CB5A6A6" w14:textId="1E75E3E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Language selection in ISO abbreviation form.</w:t>
      </w:r>
    </w:p>
    <w:p w14:paraId="2FC6F3B1" w14:textId="38577DCC"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Language numbers.</w:t>
      </w:r>
    </w:p>
    <w:p w14:paraId="7E7F886A" w14:textId="77777777" w:rsidR="00897DCB" w:rsidRPr="009D0BFD" w:rsidRDefault="00897DCB" w:rsidP="00E25A2C">
      <w:pPr>
        <w:pStyle w:val="ListParagraph"/>
        <w:numPr>
          <w:ilvl w:val="0"/>
          <w:numId w:val="2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Built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in Near Field Communication (NFC) contactless</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tag reader.</w:t>
      </w:r>
    </w:p>
    <w:p w14:paraId="7DA156C5" w14:textId="5003C69D" w:rsidR="00897DCB" w:rsidRPr="009D0BFD" w:rsidRDefault="00897DCB" w:rsidP="00E25A2C">
      <w:pPr>
        <w:pStyle w:val="ListParagraph"/>
        <w:numPr>
          <w:ilvl w:val="0"/>
          <w:numId w:val="2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Additional functionality by use of </w:t>
      </w:r>
      <w:r w:rsidR="00743F99" w:rsidRPr="009D0BFD">
        <w:rPr>
          <w:rFonts w:ascii="Bosch Office Sans" w:eastAsia="BoschSans-Regular" w:hAnsi="Bosch Office Sans"/>
          <w:lang w:eastAsia="en-US"/>
        </w:rPr>
        <w:t>the Premium or Ultimate licenses</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only:</w:t>
      </w:r>
    </w:p>
    <w:p w14:paraId="318AC4F8" w14:textId="2745C535"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Identification functionality.</w:t>
      </w:r>
    </w:p>
    <w:p w14:paraId="7BB531AB" w14:textId="5891B211"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Select language.</w:t>
      </w:r>
    </w:p>
    <w:p w14:paraId="713F6394" w14:textId="77777777"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Audio mute button</w:t>
      </w:r>
    </w:p>
    <w:p w14:paraId="27DC2BB7"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Speech intelligibility</w:t>
      </w:r>
    </w:p>
    <w:p w14:paraId="4485C434" w14:textId="77777777"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Crystal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clear sound due to a very high signal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noise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ratio.</w:t>
      </w:r>
    </w:p>
    <w:p w14:paraId="5AC4C59F" w14:textId="77777777"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Maximum speech intelligibility is guaranteed.</w:t>
      </w:r>
    </w:p>
    <w:p w14:paraId="49DE5095" w14:textId="3BBD9D2A"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loudspeaker and microphone </w:t>
      </w:r>
      <w:r w:rsidR="0011679E">
        <w:rPr>
          <w:rFonts w:ascii="Bosch Office Sans" w:eastAsia="BoschSans-Regular" w:hAnsi="Bosch Office Sans"/>
          <w:lang w:eastAsia="en-US"/>
        </w:rPr>
        <w:t xml:space="preserve">shall be able to </w:t>
      </w:r>
      <w:r w:rsidRPr="009D0BFD">
        <w:rPr>
          <w:rFonts w:ascii="Bosch Office Sans" w:eastAsia="BoschSans-Regular" w:hAnsi="Bosch Office Sans"/>
          <w:lang w:eastAsia="en-US"/>
        </w:rPr>
        <w:t>be active at the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same time to facilitate a face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face meeting</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experience. A feedback suppressor </w:t>
      </w:r>
      <w:r w:rsidR="0011679E">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built in to</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prevent acoustic feedback.</w:t>
      </w:r>
    </w:p>
    <w:p w14:paraId="70C64C94"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Security</w:t>
      </w:r>
    </w:p>
    <w:p w14:paraId="0274AB8D" w14:textId="131E17FB" w:rsidR="00897DCB" w:rsidRPr="009D0BFD" w:rsidRDefault="00897DCB"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Encryption </w:t>
      </w:r>
      <w:r w:rsidR="0011679E">
        <w:rPr>
          <w:rFonts w:ascii="Bosch Office Sans" w:eastAsia="BoschSans-Regular" w:hAnsi="Bosch Office Sans"/>
          <w:lang w:eastAsia="en-US"/>
        </w:rPr>
        <w:t>shall ensure</w:t>
      </w:r>
      <w:r w:rsidRPr="009D0BFD">
        <w:rPr>
          <w:rFonts w:ascii="Bosch Office Sans" w:eastAsia="BoschSans-Regular" w:hAnsi="Bosch Office Sans"/>
          <w:lang w:eastAsia="en-US"/>
        </w:rPr>
        <w:t xml:space="preserve"> that information within the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system remains confidential.</w:t>
      </w:r>
    </w:p>
    <w:p w14:paraId="50E5F559"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Microphones</w:t>
      </w:r>
    </w:p>
    <w:p w14:paraId="210228DC" w14:textId="13EA77CC" w:rsidR="00897DCB" w:rsidRPr="0011679E" w:rsidRDefault="00897DCB" w:rsidP="0011679E">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 socket</w:t>
      </w:r>
      <w:r w:rsidR="001D5684" w:rsidRPr="009D0BFD">
        <w:rPr>
          <w:rFonts w:ascii="Bosch Office Sans" w:eastAsia="BoschSans-Regular" w:hAnsi="Bosch Office Sans"/>
          <w:lang w:eastAsia="en-US"/>
        </w:rPr>
        <w:t xml:space="preserve"> shall </w:t>
      </w:r>
      <w:r w:rsidR="00C86BE9" w:rsidRPr="009D0BFD">
        <w:rPr>
          <w:rFonts w:ascii="Bosch Office Sans" w:eastAsia="BoschSans-Regular" w:hAnsi="Bosch Office Sans"/>
          <w:lang w:eastAsia="en-US"/>
        </w:rPr>
        <w:t>be provided</w:t>
      </w:r>
      <w:r w:rsidRPr="009D0BFD">
        <w:rPr>
          <w:rFonts w:ascii="Bosch Office Sans" w:eastAsia="BoschSans-Regular" w:hAnsi="Bosch Office Sans"/>
          <w:lang w:eastAsia="en-US"/>
        </w:rPr>
        <w:t xml:space="preserve"> to connect the plugga</w:t>
      </w:r>
      <w:r w:rsidR="0011679E">
        <w:rPr>
          <w:rFonts w:ascii="Bosch Office Sans" w:eastAsia="BoschSans-Regular" w:hAnsi="Bosch Office Sans"/>
          <w:lang w:eastAsia="en-US"/>
        </w:rPr>
        <w:t>ble microphones DCNM-HDMIC, DCNM-MICS or DCNM-MICL (to be ordered separately).</w:t>
      </w:r>
    </w:p>
    <w:p w14:paraId="6AE63C03"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Headphones and loudspeakers</w:t>
      </w:r>
    </w:p>
    <w:p w14:paraId="1D39784D" w14:textId="3E186307" w:rsidR="00897DCB" w:rsidRPr="009D0BFD" w:rsidRDefault="00897DCB" w:rsidP="00897DC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The device</w:t>
      </w:r>
      <w:r w:rsidR="00321945" w:rsidRPr="009D0BFD">
        <w:rPr>
          <w:rFonts w:ascii="Bosch Office Sans" w:eastAsia="BoschSans-Regular" w:hAnsi="Bosch Office Sans"/>
          <w:lang w:eastAsia="en-US"/>
        </w:rPr>
        <w:t xml:space="preserve"> </w:t>
      </w:r>
      <w:r w:rsidR="0037706A" w:rsidRPr="009D0BFD">
        <w:rPr>
          <w:rFonts w:ascii="Bosch Office Sans" w:eastAsia="BoschSans-Regular" w:hAnsi="Bosch Office Sans"/>
          <w:lang w:eastAsia="en-US"/>
        </w:rPr>
        <w:t>shall have a</w:t>
      </w:r>
      <w:r w:rsidRPr="009D0BFD">
        <w:rPr>
          <w:rFonts w:ascii="Bosch Office Sans" w:eastAsia="BoschSans-Regular" w:hAnsi="Bosch Office Sans"/>
          <w:lang w:eastAsia="en-US"/>
        </w:rPr>
        <w:t xml:space="preserve"> headphone connection and</w:t>
      </w:r>
      <w:r w:rsidR="0011679E">
        <w:rPr>
          <w:rFonts w:ascii="Bosch Office Sans" w:eastAsia="BoschSans-Regular" w:hAnsi="Bosch Office Sans"/>
          <w:lang w:eastAsia="en-US"/>
        </w:rPr>
        <w:t xml:space="preserve"> </w:t>
      </w:r>
      <w:r w:rsidRPr="009D0BFD">
        <w:rPr>
          <w:rFonts w:ascii="Bosch Office Sans" w:eastAsia="BoschSans-Regular" w:hAnsi="Bosch Office Sans"/>
          <w:lang w:eastAsia="en-US"/>
        </w:rPr>
        <w:t>independent volume control (on both sides of the</w:t>
      </w:r>
      <w:r w:rsidR="0011679E">
        <w:rPr>
          <w:rFonts w:ascii="Bosch Office Sans" w:eastAsia="BoschSans-Regular" w:hAnsi="Bosch Office Sans"/>
          <w:lang w:eastAsia="en-US"/>
        </w:rPr>
        <w:t xml:space="preserve"> </w:t>
      </w:r>
      <w:r w:rsidRPr="009D0BFD">
        <w:rPr>
          <w:rFonts w:ascii="Bosch Office Sans" w:eastAsia="BoschSans-Regular" w:hAnsi="Bosch Office Sans"/>
          <w:lang w:eastAsia="en-US"/>
        </w:rPr>
        <w:t>device), so the speaker can be heard clearly even</w:t>
      </w:r>
      <w:r w:rsidR="0011679E">
        <w:rPr>
          <w:rFonts w:ascii="Bosch Office Sans" w:eastAsia="BoschSans-Regular" w:hAnsi="Bosch Office Sans"/>
          <w:lang w:eastAsia="en-US"/>
        </w:rPr>
        <w:t xml:space="preserve"> </w:t>
      </w:r>
      <w:r w:rsidRPr="009D0BFD">
        <w:rPr>
          <w:rFonts w:ascii="Bosch Office Sans" w:eastAsia="BoschSans-Regular" w:hAnsi="Bosch Office Sans"/>
          <w:lang w:eastAsia="en-US"/>
        </w:rPr>
        <w:t>when there is excessive background noise.</w:t>
      </w:r>
    </w:p>
    <w:p w14:paraId="40C8D0E1"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Controls and Indicators</w:t>
      </w:r>
    </w:p>
    <w:p w14:paraId="73021656" w14:textId="77777777" w:rsidR="00897DCB" w:rsidRPr="009D0BFD" w:rsidRDefault="00897DCB" w:rsidP="00897DC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On top side:</w:t>
      </w:r>
    </w:p>
    <w:p w14:paraId="321FCFD6" w14:textId="042C8CA0" w:rsidR="0037706A" w:rsidRPr="009D0BFD" w:rsidRDefault="00C86BE9"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1.44-inch</w:t>
      </w:r>
      <w:r w:rsidR="00897DCB" w:rsidRPr="009D0BFD">
        <w:rPr>
          <w:rFonts w:ascii="Bosch Office Sans" w:eastAsia="BoschSans-Regular" w:hAnsi="Bosch Office Sans"/>
          <w:lang w:eastAsia="en-US"/>
        </w:rPr>
        <w:t xml:space="preserve"> display with 2 touch buttons.</w:t>
      </w:r>
    </w:p>
    <w:p w14:paraId="0975227B" w14:textId="77777777" w:rsidR="0037706A" w:rsidRPr="009D0BFD" w:rsidRDefault="00897DCB"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NFC identification indicator.</w:t>
      </w:r>
    </w:p>
    <w:p w14:paraId="6DB88513" w14:textId="77777777" w:rsidR="00897DCB" w:rsidRPr="009D0BFD" w:rsidRDefault="00897DCB"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Microphone with a red or green indicator:</w:t>
      </w:r>
    </w:p>
    <w:p w14:paraId="5AD6132D" w14:textId="4643D59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 xml:space="preserve">Red </w:t>
      </w:r>
      <w:r w:rsidR="0011679E">
        <w:rPr>
          <w:rFonts w:ascii="Bosch Office Sans" w:hAnsi="Bosch Office Sans"/>
        </w:rPr>
        <w:t>shall indicate</w:t>
      </w:r>
      <w:r w:rsidRPr="0011679E">
        <w:rPr>
          <w:rFonts w:ascii="Bosch Office Sans" w:hAnsi="Bosch Office Sans"/>
        </w:rPr>
        <w:t xml:space="preserve"> that the microphone is active.</w:t>
      </w:r>
    </w:p>
    <w:p w14:paraId="61AA8721" w14:textId="0DD88C8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 xml:space="preserve">Green </w:t>
      </w:r>
      <w:r w:rsidR="0011679E">
        <w:rPr>
          <w:rFonts w:ascii="Bosch Office Sans" w:hAnsi="Bosch Office Sans"/>
        </w:rPr>
        <w:t>shall indicate</w:t>
      </w:r>
      <w:r w:rsidRPr="0011679E">
        <w:rPr>
          <w:rFonts w:ascii="Bosch Office Sans" w:hAnsi="Bosch Office Sans"/>
        </w:rPr>
        <w:t xml:space="preserve"> that a request-to-speak is</w:t>
      </w:r>
      <w:r w:rsidR="0037706A" w:rsidRPr="0011679E">
        <w:rPr>
          <w:rFonts w:ascii="Bosch Office Sans" w:hAnsi="Bosch Office Sans"/>
        </w:rPr>
        <w:t xml:space="preserve"> </w:t>
      </w:r>
      <w:r w:rsidRPr="0011679E">
        <w:rPr>
          <w:rFonts w:ascii="Bosch Office Sans" w:hAnsi="Bosch Office Sans"/>
        </w:rPr>
        <w:t>accepted.</w:t>
      </w:r>
    </w:p>
    <w:p w14:paraId="660ED866"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LED indicators on device showing:</w:t>
      </w:r>
    </w:p>
    <w:p w14:paraId="6290B1F8" w14:textId="738A6301"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Microphone on state – Red.</w:t>
      </w:r>
    </w:p>
    <w:p w14:paraId="64086D07" w14:textId="200D2F4A"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Possible‑to‑speak – White.</w:t>
      </w:r>
    </w:p>
    <w:p w14:paraId="324BA200" w14:textId="51D100D5"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Priority – White (Chairperson only).</w:t>
      </w:r>
    </w:p>
    <w:p w14:paraId="1A92A887" w14:textId="2CCC033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Request‑to‑speak – Green.</w:t>
      </w:r>
    </w:p>
    <w:p w14:paraId="0758044F" w14:textId="77777777" w:rsidR="00897DCB" w:rsidRPr="009D0BFD" w:rsidRDefault="00897DCB" w:rsidP="00897DC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Left and right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hand side of the device:</w:t>
      </w:r>
    </w:p>
    <w:p w14:paraId="56AA0631"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Rotary controls for independent headphone volume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control.</w:t>
      </w:r>
    </w:p>
    <w:p w14:paraId="797C9DDB" w14:textId="220920B6" w:rsidR="0011679E" w:rsidRDefault="0011679E" w:rsidP="0011679E">
      <w:pPr>
        <w:suppressAutoHyphens w:val="0"/>
        <w:autoSpaceDE w:val="0"/>
        <w:autoSpaceDN w:val="0"/>
        <w:adjustRightInd w:val="0"/>
        <w:rPr>
          <w:rFonts w:ascii="Bosch Office Sans" w:eastAsia="BoschSans-Regular" w:hAnsi="Bosch Office Sans"/>
          <w:lang w:eastAsia="en-US"/>
        </w:rPr>
      </w:pPr>
    </w:p>
    <w:p w14:paraId="5338A581" w14:textId="580B0851" w:rsidR="0011679E" w:rsidRPr="0011679E" w:rsidRDefault="0011679E" w:rsidP="0011679E">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lastRenderedPageBreak/>
        <w:t>The product shall have the following interconnections:</w:t>
      </w:r>
    </w:p>
    <w:p w14:paraId="7DF59981" w14:textId="29A3518F"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Socket for pluggable microphone.</w:t>
      </w:r>
    </w:p>
    <w:p w14:paraId="520EE02D"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Two 3.5 mm (0.14 in) headphone sockets stereo jack</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type.</w:t>
      </w:r>
    </w:p>
    <w:p w14:paraId="1FBAF0FF"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2x RJ45 compatible connection for system</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communication and power.</w:t>
      </w:r>
    </w:p>
    <w:p w14:paraId="61BC2786" w14:textId="77777777" w:rsidR="00897DCB" w:rsidRPr="009D0BFD" w:rsidRDefault="00897DCB" w:rsidP="00E25A2C">
      <w:pPr>
        <w:pStyle w:val="ListParagraph"/>
        <w:numPr>
          <w:ilvl w:val="0"/>
          <w:numId w:val="32"/>
        </w:numPr>
        <w:rPr>
          <w:rFonts w:ascii="Bosch Office Sans" w:eastAsia="BoschSans-Regular" w:hAnsi="Bosch Office Sans"/>
          <w:lang w:eastAsia="en-US"/>
        </w:rPr>
      </w:pPr>
      <w:r w:rsidRPr="009D0BFD">
        <w:rPr>
          <w:rFonts w:ascii="Bosch Office Sans" w:eastAsia="BoschSans-Regular" w:hAnsi="Bosch Office Sans"/>
          <w:lang w:eastAsia="en-US"/>
        </w:rPr>
        <w:t>Hot Plug-and-play.</w:t>
      </w:r>
    </w:p>
    <w:p w14:paraId="0A452510" w14:textId="77777777" w:rsidR="00E667FC" w:rsidRPr="009D0BFD" w:rsidRDefault="00E667FC" w:rsidP="00A5647B">
      <w:pPr>
        <w:rPr>
          <w:rFonts w:ascii="Bosch Office Sans" w:eastAsia="BoschSans-Regular" w:hAnsi="Bosch Office Sans"/>
          <w:lang w:eastAsia="en-US"/>
        </w:rPr>
      </w:pPr>
    </w:p>
    <w:p w14:paraId="19AB8113" w14:textId="756F8023" w:rsidR="00B6125C" w:rsidRPr="009D0BFD" w:rsidRDefault="00B6125C" w:rsidP="00B6125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w:t>
      </w:r>
      <w:r w:rsidR="0011679E">
        <w:rPr>
          <w:rFonts w:ascii="Bosch Office Sans" w:hAnsi="Bosch Office Sans"/>
        </w:rPr>
        <w:t>t</w:t>
      </w:r>
      <w:r w:rsidRPr="009D0BFD">
        <w:rPr>
          <w:rFonts w:ascii="Bosch Office Sans" w:hAnsi="Bosch Office Sans"/>
        </w:rPr>
        <w:t xml:space="preserve">echnical </w:t>
      </w:r>
      <w:r w:rsidR="0011679E">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251"/>
        <w:gridCol w:w="2252"/>
      </w:tblGrid>
      <w:tr w:rsidR="00E31823" w14:paraId="46438F43" w14:textId="77777777" w:rsidTr="00E31823">
        <w:tc>
          <w:tcPr>
            <w:tcW w:w="4503" w:type="dxa"/>
            <w:gridSpan w:val="2"/>
            <w:shd w:val="clear" w:color="auto" w:fill="D9D9D9" w:themeFill="background1" w:themeFillShade="D9"/>
          </w:tcPr>
          <w:p w14:paraId="0B2FDD25" w14:textId="34E2BAE0"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General</w:t>
            </w:r>
          </w:p>
        </w:tc>
      </w:tr>
      <w:tr w:rsidR="00E31823" w14:paraId="45962F10" w14:textId="77777777" w:rsidTr="00E31823">
        <w:tc>
          <w:tcPr>
            <w:tcW w:w="2251" w:type="dxa"/>
          </w:tcPr>
          <w:p w14:paraId="28DBC75F" w14:textId="5658DEB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Screen size</w:t>
            </w:r>
          </w:p>
        </w:tc>
        <w:tc>
          <w:tcPr>
            <w:tcW w:w="2252" w:type="dxa"/>
          </w:tcPr>
          <w:p w14:paraId="127C4CAC" w14:textId="4891F6B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36.58 mm (1.44 in)</w:t>
            </w:r>
          </w:p>
        </w:tc>
      </w:tr>
      <w:tr w:rsidR="00E31823" w14:paraId="65E2CD54" w14:textId="77777777" w:rsidTr="00E31823">
        <w:tc>
          <w:tcPr>
            <w:tcW w:w="2251" w:type="dxa"/>
          </w:tcPr>
          <w:p w14:paraId="2D9844B7" w14:textId="73C3DA8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Screen type</w:t>
            </w:r>
          </w:p>
        </w:tc>
        <w:tc>
          <w:tcPr>
            <w:tcW w:w="2252" w:type="dxa"/>
          </w:tcPr>
          <w:p w14:paraId="4590FA65" w14:textId="6FB31CE6"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LCD</w:t>
            </w:r>
          </w:p>
        </w:tc>
      </w:tr>
      <w:tr w:rsidR="00E31823" w14:paraId="6A488103" w14:textId="77777777" w:rsidTr="00E31823">
        <w:tc>
          <w:tcPr>
            <w:tcW w:w="2251" w:type="dxa"/>
          </w:tcPr>
          <w:p w14:paraId="48EC0B26" w14:textId="3A80B6A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Supported contactless NFC tag</w:t>
            </w:r>
          </w:p>
        </w:tc>
        <w:tc>
          <w:tcPr>
            <w:tcW w:w="2252" w:type="dxa"/>
          </w:tcPr>
          <w:p w14:paraId="7D6F66FA"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According to: ISO/IEC14443 Type A</w:t>
            </w:r>
          </w:p>
          <w:p w14:paraId="35CE8459"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w:t>
            </w:r>
            <w:proofErr w:type="gramStart"/>
            <w:r w:rsidRPr="00E31823">
              <w:rPr>
                <w:rFonts w:ascii="Bosch Office Sans" w:eastAsia="BoschSans-Regular" w:hAnsi="Bosch Office Sans"/>
                <w:lang w:eastAsia="en-US"/>
              </w:rPr>
              <w:t>from</w:t>
            </w:r>
            <w:proofErr w:type="gramEnd"/>
            <w:r w:rsidRPr="00E31823">
              <w:rPr>
                <w:rFonts w:ascii="Bosch Office Sans" w:eastAsia="BoschSans-Regular" w:hAnsi="Bosch Office Sans"/>
                <w:lang w:eastAsia="en-US"/>
              </w:rPr>
              <w:t xml:space="preserve"> 106 kbps to 848 kbps. MIFARE</w:t>
            </w:r>
          </w:p>
          <w:p w14:paraId="22747F68" w14:textId="4EB82A2A"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106kbps)</w:t>
            </w:r>
          </w:p>
        </w:tc>
      </w:tr>
    </w:tbl>
    <w:p w14:paraId="63837A76" w14:textId="0A367350" w:rsidR="00B6125C" w:rsidRDefault="00B6125C"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45AAB190" w14:textId="77777777" w:rsidTr="00E31823">
        <w:tc>
          <w:tcPr>
            <w:tcW w:w="4503" w:type="dxa"/>
            <w:gridSpan w:val="2"/>
            <w:shd w:val="clear" w:color="auto" w:fill="D9D9D9" w:themeFill="background1" w:themeFillShade="D9"/>
          </w:tcPr>
          <w:p w14:paraId="01CA36F3" w14:textId="475B52EC"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Electrical</w:t>
            </w:r>
          </w:p>
        </w:tc>
      </w:tr>
      <w:tr w:rsidR="00E31823" w14:paraId="242C8B18" w14:textId="77777777" w:rsidTr="00E31823">
        <w:tc>
          <w:tcPr>
            <w:tcW w:w="2251" w:type="dxa"/>
          </w:tcPr>
          <w:p w14:paraId="406ABE60" w14:textId="301A55B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Supply voltage</w:t>
            </w:r>
          </w:p>
        </w:tc>
        <w:tc>
          <w:tcPr>
            <w:tcW w:w="2252" w:type="dxa"/>
          </w:tcPr>
          <w:p w14:paraId="5A164A48" w14:textId="3A60452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48 VDC</w:t>
            </w:r>
          </w:p>
        </w:tc>
      </w:tr>
      <w:tr w:rsidR="00E31823" w14:paraId="192D5F5F" w14:textId="77777777" w:rsidTr="00E31823">
        <w:tc>
          <w:tcPr>
            <w:tcW w:w="2251" w:type="dxa"/>
          </w:tcPr>
          <w:p w14:paraId="5BE0D083" w14:textId="4EA393D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Power consumption</w:t>
            </w:r>
          </w:p>
        </w:tc>
        <w:tc>
          <w:tcPr>
            <w:tcW w:w="2252" w:type="dxa"/>
          </w:tcPr>
          <w:p w14:paraId="5AAC25A7" w14:textId="329957C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3.6 W</w:t>
            </w:r>
          </w:p>
        </w:tc>
      </w:tr>
      <w:tr w:rsidR="00E31823" w14:paraId="640958CD" w14:textId="77777777" w:rsidTr="00E31823">
        <w:tc>
          <w:tcPr>
            <w:tcW w:w="2251" w:type="dxa"/>
          </w:tcPr>
          <w:p w14:paraId="7CB081F8" w14:textId="56A1265B"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Frequency response</w:t>
            </w:r>
          </w:p>
        </w:tc>
        <w:tc>
          <w:tcPr>
            <w:tcW w:w="2252" w:type="dxa"/>
          </w:tcPr>
          <w:p w14:paraId="65ABC317"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100 Hz to 20 kHz (-3 dB at nominal</w:t>
            </w:r>
          </w:p>
          <w:p w14:paraId="1A770BB8" w14:textId="09683D20"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level)</w:t>
            </w:r>
          </w:p>
        </w:tc>
      </w:tr>
      <w:tr w:rsidR="00E31823" w14:paraId="5C9B1AEB" w14:textId="77777777" w:rsidTr="00E31823">
        <w:tc>
          <w:tcPr>
            <w:tcW w:w="2251" w:type="dxa"/>
          </w:tcPr>
          <w:p w14:paraId="55A08AD6" w14:textId="3A39B097"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THD at nominal level</w:t>
            </w:r>
          </w:p>
        </w:tc>
        <w:tc>
          <w:tcPr>
            <w:tcW w:w="2252" w:type="dxa"/>
          </w:tcPr>
          <w:p w14:paraId="0AFB0FD5" w14:textId="2DADA88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&lt; 0.1 %</w:t>
            </w:r>
          </w:p>
        </w:tc>
      </w:tr>
      <w:tr w:rsidR="00E31823" w14:paraId="55BA9569" w14:textId="77777777" w:rsidTr="00E31823">
        <w:tc>
          <w:tcPr>
            <w:tcW w:w="2251" w:type="dxa"/>
          </w:tcPr>
          <w:p w14:paraId="4564A095" w14:textId="66388408"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Dynamic range</w:t>
            </w:r>
          </w:p>
        </w:tc>
        <w:tc>
          <w:tcPr>
            <w:tcW w:w="2252" w:type="dxa"/>
          </w:tcPr>
          <w:p w14:paraId="40714D98" w14:textId="51EA014B"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&gt; 90 dB</w:t>
            </w:r>
          </w:p>
        </w:tc>
      </w:tr>
      <w:tr w:rsidR="00E31823" w14:paraId="2D0F8966" w14:textId="77777777" w:rsidTr="00E31823">
        <w:tc>
          <w:tcPr>
            <w:tcW w:w="2251" w:type="dxa"/>
          </w:tcPr>
          <w:p w14:paraId="7202CB23" w14:textId="70C61C8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Signal‑to‑noise ratio</w:t>
            </w:r>
          </w:p>
        </w:tc>
        <w:tc>
          <w:tcPr>
            <w:tcW w:w="2252" w:type="dxa"/>
          </w:tcPr>
          <w:p w14:paraId="7037F06D" w14:textId="3ACA0EE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&gt; 90 dB</w:t>
            </w:r>
          </w:p>
        </w:tc>
      </w:tr>
    </w:tbl>
    <w:p w14:paraId="65F286AC" w14:textId="74AB6F70"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4B66AD1A" w14:textId="77777777" w:rsidTr="00E31823">
        <w:tc>
          <w:tcPr>
            <w:tcW w:w="4503" w:type="dxa"/>
            <w:gridSpan w:val="2"/>
            <w:shd w:val="clear" w:color="auto" w:fill="D9D9D9" w:themeFill="background1" w:themeFillShade="D9"/>
          </w:tcPr>
          <w:p w14:paraId="56F68C06" w14:textId="3320533C"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Audio inputs</w:t>
            </w:r>
          </w:p>
        </w:tc>
      </w:tr>
      <w:tr w:rsidR="00E31823" w14:paraId="3D289DEE" w14:textId="77777777" w:rsidTr="00E31823">
        <w:tc>
          <w:tcPr>
            <w:tcW w:w="2251" w:type="dxa"/>
          </w:tcPr>
          <w:p w14:paraId="3D0BA001" w14:textId="4D09F2E1"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Nominal microphone input</w:t>
            </w:r>
          </w:p>
        </w:tc>
        <w:tc>
          <w:tcPr>
            <w:tcW w:w="2252" w:type="dxa"/>
          </w:tcPr>
          <w:p w14:paraId="2C45F816"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80 dB SPL according to ISO22259</w:t>
            </w:r>
          </w:p>
          <w:p w14:paraId="02060CE0" w14:textId="134B26AE"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(IEC60914)</w:t>
            </w:r>
          </w:p>
        </w:tc>
      </w:tr>
      <w:tr w:rsidR="00E31823" w14:paraId="1422F040" w14:textId="77777777" w:rsidTr="00E31823">
        <w:tc>
          <w:tcPr>
            <w:tcW w:w="2251" w:type="dxa"/>
          </w:tcPr>
          <w:p w14:paraId="5A3F81E9" w14:textId="17CF440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Maximum microphone input</w:t>
            </w:r>
          </w:p>
        </w:tc>
        <w:tc>
          <w:tcPr>
            <w:tcW w:w="2252" w:type="dxa"/>
          </w:tcPr>
          <w:p w14:paraId="1BE81481"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110 dB SPL according to ISO22259</w:t>
            </w:r>
          </w:p>
          <w:p w14:paraId="5167BF4E" w14:textId="31674C44"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(IEC60914)</w:t>
            </w:r>
          </w:p>
        </w:tc>
      </w:tr>
    </w:tbl>
    <w:p w14:paraId="6FDF179E" w14:textId="62E59768"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2705A3F1" w14:textId="77777777" w:rsidTr="00E31823">
        <w:tc>
          <w:tcPr>
            <w:tcW w:w="4503" w:type="dxa"/>
            <w:gridSpan w:val="2"/>
            <w:shd w:val="clear" w:color="auto" w:fill="D9D9D9" w:themeFill="background1" w:themeFillShade="D9"/>
          </w:tcPr>
          <w:p w14:paraId="0F4D6418" w14:textId="5FF9F678"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Audio outputs</w:t>
            </w:r>
          </w:p>
        </w:tc>
      </w:tr>
      <w:tr w:rsidR="00E31823" w14:paraId="048E16B8" w14:textId="77777777" w:rsidTr="00E31823">
        <w:tc>
          <w:tcPr>
            <w:tcW w:w="2251" w:type="dxa"/>
          </w:tcPr>
          <w:p w14:paraId="1E6F295F" w14:textId="43DBEDD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Loudspeaker nominal output</w:t>
            </w:r>
          </w:p>
        </w:tc>
        <w:tc>
          <w:tcPr>
            <w:tcW w:w="2252" w:type="dxa"/>
          </w:tcPr>
          <w:p w14:paraId="2992ECAB" w14:textId="35948778"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72 dB SPL at 0.5 m</w:t>
            </w:r>
          </w:p>
        </w:tc>
      </w:tr>
      <w:tr w:rsidR="00E31823" w14:paraId="298FD4DA" w14:textId="77777777" w:rsidTr="00E31823">
        <w:tc>
          <w:tcPr>
            <w:tcW w:w="2251" w:type="dxa"/>
          </w:tcPr>
          <w:p w14:paraId="5A0A45F7" w14:textId="435FB8B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Loudspeaker maximum output</w:t>
            </w:r>
          </w:p>
        </w:tc>
        <w:tc>
          <w:tcPr>
            <w:tcW w:w="2252" w:type="dxa"/>
          </w:tcPr>
          <w:p w14:paraId="572B0C9D" w14:textId="653763A1"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87 dB SPL</w:t>
            </w:r>
          </w:p>
        </w:tc>
      </w:tr>
      <w:tr w:rsidR="00E31823" w14:paraId="3D8F2CDC" w14:textId="77777777" w:rsidTr="00E31823">
        <w:tc>
          <w:tcPr>
            <w:tcW w:w="2251" w:type="dxa"/>
          </w:tcPr>
          <w:p w14:paraId="0DE585AA" w14:textId="2E7CBF27"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nominal output</w:t>
            </w:r>
          </w:p>
        </w:tc>
        <w:tc>
          <w:tcPr>
            <w:tcW w:w="2252" w:type="dxa"/>
          </w:tcPr>
          <w:p w14:paraId="394595C3" w14:textId="6322D72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 xml:space="preserve">0 </w:t>
            </w:r>
            <w:proofErr w:type="spellStart"/>
            <w:r w:rsidRPr="00E31823">
              <w:rPr>
                <w:rFonts w:ascii="Bosch Office Sans" w:eastAsia="BoschSans-Regular" w:hAnsi="Bosch Office Sans"/>
                <w:lang w:eastAsia="en-US"/>
              </w:rPr>
              <w:t>dBV</w:t>
            </w:r>
            <w:proofErr w:type="spellEnd"/>
          </w:p>
        </w:tc>
      </w:tr>
      <w:tr w:rsidR="00E31823" w14:paraId="7EA2AB8B" w14:textId="77777777" w:rsidTr="00E31823">
        <w:tc>
          <w:tcPr>
            <w:tcW w:w="2251" w:type="dxa"/>
          </w:tcPr>
          <w:p w14:paraId="38B8D7A7" w14:textId="2B2CF63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maximum output</w:t>
            </w:r>
          </w:p>
        </w:tc>
        <w:tc>
          <w:tcPr>
            <w:tcW w:w="2252" w:type="dxa"/>
          </w:tcPr>
          <w:p w14:paraId="2635F271" w14:textId="3C53187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 xml:space="preserve">3 </w:t>
            </w:r>
            <w:proofErr w:type="spellStart"/>
            <w:r w:rsidRPr="00E31823">
              <w:rPr>
                <w:rFonts w:ascii="Bosch Office Sans" w:eastAsia="BoschSans-Regular" w:hAnsi="Bosch Office Sans"/>
                <w:lang w:eastAsia="en-US"/>
              </w:rPr>
              <w:t>dBV</w:t>
            </w:r>
            <w:proofErr w:type="spellEnd"/>
          </w:p>
        </w:tc>
      </w:tr>
      <w:tr w:rsidR="00E31823" w14:paraId="49D2262F" w14:textId="77777777" w:rsidTr="00E31823">
        <w:tc>
          <w:tcPr>
            <w:tcW w:w="2251" w:type="dxa"/>
          </w:tcPr>
          <w:p w14:paraId="419BF32D" w14:textId="613B192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load impedance</w:t>
            </w:r>
          </w:p>
        </w:tc>
        <w:tc>
          <w:tcPr>
            <w:tcW w:w="2252" w:type="dxa"/>
          </w:tcPr>
          <w:p w14:paraId="16CCCC9B" w14:textId="58F6858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 xml:space="preserve">&gt; 32 </w:t>
            </w:r>
            <w:proofErr w:type="gramStart"/>
            <w:r w:rsidRPr="00E31823">
              <w:rPr>
                <w:rFonts w:ascii="Bosch Office Sans" w:eastAsia="BoschSans-Regular" w:hAnsi="Bosch Office Sans"/>
                <w:lang w:eastAsia="en-US"/>
              </w:rPr>
              <w:t>ohm</w:t>
            </w:r>
            <w:proofErr w:type="gramEnd"/>
            <w:r w:rsidRPr="00E31823">
              <w:rPr>
                <w:rFonts w:ascii="Bosch Office Sans" w:eastAsia="BoschSans-Regular" w:hAnsi="Bosch Office Sans"/>
                <w:lang w:eastAsia="en-US"/>
              </w:rPr>
              <w:t xml:space="preserve"> &lt;1k ohm</w:t>
            </w:r>
          </w:p>
        </w:tc>
      </w:tr>
      <w:tr w:rsidR="00E31823" w14:paraId="3D923160" w14:textId="77777777" w:rsidTr="00E31823">
        <w:tc>
          <w:tcPr>
            <w:tcW w:w="2251" w:type="dxa"/>
          </w:tcPr>
          <w:p w14:paraId="1E0FA4AE" w14:textId="35B185C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output power</w:t>
            </w:r>
          </w:p>
        </w:tc>
        <w:tc>
          <w:tcPr>
            <w:tcW w:w="2252" w:type="dxa"/>
          </w:tcPr>
          <w:p w14:paraId="592D6540" w14:textId="0BE1683E"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 xml:space="preserve">65 </w:t>
            </w:r>
            <w:proofErr w:type="spellStart"/>
            <w:r w:rsidRPr="00E31823">
              <w:rPr>
                <w:rFonts w:ascii="Bosch Office Sans" w:eastAsia="BoschSans-Regular" w:hAnsi="Bosch Office Sans"/>
                <w:lang w:eastAsia="en-US"/>
              </w:rPr>
              <w:t>mW</w:t>
            </w:r>
            <w:proofErr w:type="spellEnd"/>
          </w:p>
        </w:tc>
      </w:tr>
    </w:tbl>
    <w:p w14:paraId="1CEE4E4B" w14:textId="6168CBFE"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6FE04F12" w14:textId="77777777" w:rsidTr="00E31823">
        <w:tc>
          <w:tcPr>
            <w:tcW w:w="4503" w:type="dxa"/>
            <w:gridSpan w:val="2"/>
            <w:shd w:val="clear" w:color="auto" w:fill="D9D9D9" w:themeFill="background1" w:themeFillShade="D9"/>
          </w:tcPr>
          <w:p w14:paraId="62584873" w14:textId="52631108"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Mechanical</w:t>
            </w:r>
          </w:p>
        </w:tc>
      </w:tr>
      <w:tr w:rsidR="00E31823" w14:paraId="6763BECD" w14:textId="77777777" w:rsidTr="00E31823">
        <w:tc>
          <w:tcPr>
            <w:tcW w:w="2251" w:type="dxa"/>
          </w:tcPr>
          <w:p w14:paraId="0B4669F1" w14:textId="4935455B"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Mounting</w:t>
            </w:r>
          </w:p>
        </w:tc>
        <w:tc>
          <w:tcPr>
            <w:tcW w:w="2252" w:type="dxa"/>
          </w:tcPr>
          <w:p w14:paraId="275AF488" w14:textId="0EC84AB7"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Tabletop</w:t>
            </w:r>
          </w:p>
        </w:tc>
      </w:tr>
      <w:tr w:rsidR="00E31823" w14:paraId="42632808" w14:textId="77777777" w:rsidTr="00E31823">
        <w:tc>
          <w:tcPr>
            <w:tcW w:w="2251" w:type="dxa"/>
          </w:tcPr>
          <w:p w14:paraId="789B9D8E" w14:textId="4438252A" w:rsidR="00E31823" w:rsidRP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Dimensions (H x W x D) without microphone</w:t>
            </w:r>
          </w:p>
        </w:tc>
        <w:tc>
          <w:tcPr>
            <w:tcW w:w="2252" w:type="dxa"/>
          </w:tcPr>
          <w:p w14:paraId="6C0FCF01"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72 x 259 x 139 mm</w:t>
            </w:r>
          </w:p>
          <w:p w14:paraId="04F83DAF" w14:textId="3585567F"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(2.8 x 10.2 x 5.5 in)</w:t>
            </w:r>
          </w:p>
        </w:tc>
      </w:tr>
      <w:tr w:rsidR="00E31823" w14:paraId="6B990297" w14:textId="77777777" w:rsidTr="00E31823">
        <w:tc>
          <w:tcPr>
            <w:tcW w:w="2251" w:type="dxa"/>
          </w:tcPr>
          <w:p w14:paraId="7103A35B" w14:textId="5DF5929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Color (top and base)</w:t>
            </w:r>
          </w:p>
        </w:tc>
        <w:tc>
          <w:tcPr>
            <w:tcW w:w="2252" w:type="dxa"/>
          </w:tcPr>
          <w:p w14:paraId="339EBBD7" w14:textId="46F2EF9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Traffic black (RAL 9017)</w:t>
            </w:r>
          </w:p>
        </w:tc>
      </w:tr>
      <w:tr w:rsidR="00E31823" w14:paraId="60EC34C9" w14:textId="77777777" w:rsidTr="00E31823">
        <w:tc>
          <w:tcPr>
            <w:tcW w:w="2251" w:type="dxa"/>
          </w:tcPr>
          <w:p w14:paraId="680552BD" w14:textId="0EBD68CF"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Weight</w:t>
            </w:r>
          </w:p>
        </w:tc>
        <w:tc>
          <w:tcPr>
            <w:tcW w:w="2252" w:type="dxa"/>
          </w:tcPr>
          <w:p w14:paraId="2F440E7A" w14:textId="4605A2C6"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 xml:space="preserve">Approx. 955 g (2.1 </w:t>
            </w:r>
            <w:proofErr w:type="spellStart"/>
            <w:r w:rsidRPr="00E31823">
              <w:rPr>
                <w:rFonts w:ascii="Bosch Office Sans" w:eastAsia="BoschSans-Regular" w:hAnsi="Bosch Office Sans"/>
                <w:lang w:eastAsia="en-US"/>
              </w:rPr>
              <w:t>lb</w:t>
            </w:r>
            <w:proofErr w:type="spellEnd"/>
            <w:r w:rsidRPr="00E31823">
              <w:rPr>
                <w:rFonts w:ascii="Bosch Office Sans" w:eastAsia="BoschSans-Regular" w:hAnsi="Bosch Office Sans"/>
                <w:lang w:eastAsia="en-US"/>
              </w:rPr>
              <w:t>)</w:t>
            </w:r>
          </w:p>
        </w:tc>
      </w:tr>
    </w:tbl>
    <w:p w14:paraId="0C66B554" w14:textId="6142701A"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3299E08F" w14:textId="77777777" w:rsidTr="00E31823">
        <w:tc>
          <w:tcPr>
            <w:tcW w:w="4503" w:type="dxa"/>
            <w:gridSpan w:val="2"/>
            <w:shd w:val="clear" w:color="auto" w:fill="D9D9D9" w:themeFill="background1" w:themeFillShade="D9"/>
          </w:tcPr>
          <w:p w14:paraId="7A79ED84" w14:textId="3F4ECE93"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Environmental</w:t>
            </w:r>
          </w:p>
        </w:tc>
      </w:tr>
      <w:tr w:rsidR="00E31823" w14:paraId="52F1C9A6" w14:textId="77777777" w:rsidTr="00E31823">
        <w:tc>
          <w:tcPr>
            <w:tcW w:w="2251" w:type="dxa"/>
          </w:tcPr>
          <w:p w14:paraId="54488E50" w14:textId="536CB8C2"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Operating temperature</w:t>
            </w:r>
          </w:p>
        </w:tc>
        <w:tc>
          <w:tcPr>
            <w:tcW w:w="2252" w:type="dxa"/>
          </w:tcPr>
          <w:p w14:paraId="2BB04943"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5 ºC to +45 ºC</w:t>
            </w:r>
          </w:p>
          <w:p w14:paraId="7E886E06" w14:textId="24F75912"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(41 ºF to +113 ºF)</w:t>
            </w:r>
          </w:p>
        </w:tc>
      </w:tr>
      <w:tr w:rsidR="00E31823" w14:paraId="5B9930B6" w14:textId="77777777" w:rsidTr="00E31823">
        <w:tc>
          <w:tcPr>
            <w:tcW w:w="2251" w:type="dxa"/>
          </w:tcPr>
          <w:p w14:paraId="20D1CDAF" w14:textId="39BFB003"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Storage and transport temperature</w:t>
            </w:r>
          </w:p>
        </w:tc>
        <w:tc>
          <w:tcPr>
            <w:tcW w:w="2252" w:type="dxa"/>
          </w:tcPr>
          <w:p w14:paraId="26982E0B"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-30 ºC to +70 ºC</w:t>
            </w:r>
          </w:p>
          <w:p w14:paraId="2BCC6707" w14:textId="372B3157"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(-22 ºF to +158 ºF)</w:t>
            </w:r>
          </w:p>
        </w:tc>
      </w:tr>
      <w:tr w:rsidR="00E31823" w14:paraId="758DCA1B" w14:textId="77777777" w:rsidTr="00E31823">
        <w:tc>
          <w:tcPr>
            <w:tcW w:w="2251" w:type="dxa"/>
          </w:tcPr>
          <w:p w14:paraId="1EEEA6A9" w14:textId="2571057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Relative humidity</w:t>
            </w:r>
          </w:p>
        </w:tc>
        <w:tc>
          <w:tcPr>
            <w:tcW w:w="2252" w:type="dxa"/>
          </w:tcPr>
          <w:p w14:paraId="447C747D" w14:textId="7A342381"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&lt; 90 %, &gt; 5%</w:t>
            </w:r>
          </w:p>
        </w:tc>
      </w:tr>
    </w:tbl>
    <w:p w14:paraId="4CD37E0B" w14:textId="77777777" w:rsidR="00E31823" w:rsidRPr="009D0BFD" w:rsidRDefault="00E31823" w:rsidP="00A5647B">
      <w:pPr>
        <w:rPr>
          <w:rFonts w:ascii="Bosch Office Sans" w:eastAsia="BoschSans-Regular" w:hAnsi="Bosch Office Sans"/>
          <w:lang w:eastAsia="en-US"/>
        </w:rPr>
      </w:pPr>
    </w:p>
    <w:p w14:paraId="3B5E5F6C" w14:textId="7FD3D79C" w:rsidR="00E667FC" w:rsidRDefault="00E667FC" w:rsidP="00E31823">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00E31823">
        <w:rPr>
          <w:rFonts w:ascii="Bosch Office Sans" w:hAnsi="Bosch Office Sans"/>
        </w:rPr>
        <w:t xml:space="preserve"> </w:t>
      </w:r>
      <w:r w:rsidRPr="009D0BFD">
        <w:rPr>
          <w:rFonts w:ascii="Bosch Office Sans" w:hAnsi="Bosch Office Sans"/>
        </w:rPr>
        <w:t>DCNM-</w:t>
      </w:r>
      <w:r w:rsidR="00E35257" w:rsidRPr="009D0BFD">
        <w:rPr>
          <w:rFonts w:ascii="Bosch Office Sans" w:hAnsi="Bosch Office Sans"/>
        </w:rPr>
        <w:t>DSL</w:t>
      </w:r>
      <w:r w:rsidRPr="009D0BFD">
        <w:rPr>
          <w:rFonts w:ascii="Bosch Office Sans" w:hAnsi="Bosch Office Sans"/>
        </w:rPr>
        <w:t xml:space="preserve"> </w:t>
      </w:r>
      <w:r w:rsidR="006A5C33" w:rsidRPr="009D0BFD">
        <w:rPr>
          <w:rFonts w:ascii="Bosch Office Sans" w:hAnsi="Bosch Office Sans"/>
        </w:rPr>
        <w:t>Discussion device with language selector</w:t>
      </w:r>
      <w:r w:rsidRPr="009D0BFD">
        <w:rPr>
          <w:rFonts w:ascii="Bosch Office Sans" w:hAnsi="Bosch Office Sans"/>
        </w:rPr>
        <w:t>.</w:t>
      </w:r>
    </w:p>
    <w:p w14:paraId="7D0372BB" w14:textId="77777777" w:rsidR="00E31823" w:rsidRPr="009D0BFD" w:rsidRDefault="00E31823" w:rsidP="00E31823">
      <w:pPr>
        <w:autoSpaceDE w:val="0"/>
        <w:rPr>
          <w:rFonts w:ascii="Bosch Office Sans" w:hAnsi="Bosch Office Sans"/>
        </w:rPr>
      </w:pPr>
    </w:p>
    <w:p w14:paraId="2E7F82B5" w14:textId="77777777" w:rsidR="00E35257" w:rsidRPr="009D0BFD" w:rsidRDefault="001D5684" w:rsidP="00E35257">
      <w:pPr>
        <w:pStyle w:val="Heading2"/>
        <w:rPr>
          <w:rFonts w:ascii="Bosch Office Sans" w:hAnsi="Bosch Office Sans"/>
        </w:rPr>
      </w:pPr>
      <w:r w:rsidRPr="009D0BFD">
        <w:rPr>
          <w:rFonts w:ascii="Bosch Office Sans" w:hAnsi="Bosch Office Sans"/>
        </w:rPr>
        <w:t xml:space="preserve"> </w:t>
      </w:r>
      <w:bookmarkStart w:id="93" w:name="_Toc135041492"/>
      <w:bookmarkStart w:id="94" w:name="_Toc234403347"/>
      <w:r w:rsidR="008A2A51" w:rsidRPr="009D0BFD">
        <w:rPr>
          <w:rFonts w:ascii="Bosch Office Sans" w:hAnsi="Bosch Office Sans"/>
        </w:rPr>
        <w:t>D</w:t>
      </w:r>
      <w:r w:rsidRPr="009D0BFD">
        <w:rPr>
          <w:rFonts w:ascii="Bosch Office Sans" w:hAnsi="Bosch Office Sans"/>
        </w:rPr>
        <w:t>iscussion</w:t>
      </w:r>
      <w:r w:rsidR="008A2A51" w:rsidRPr="009D0BFD">
        <w:rPr>
          <w:rFonts w:ascii="Bosch Office Sans" w:hAnsi="Bosch Office Sans"/>
        </w:rPr>
        <w:t xml:space="preserve"> device with voting</w:t>
      </w:r>
      <w:bookmarkEnd w:id="93"/>
      <w:bookmarkEnd w:id="94"/>
      <w:r w:rsidRPr="009D0BFD">
        <w:rPr>
          <w:rFonts w:ascii="Bosch Office Sans" w:hAnsi="Bosch Office Sans"/>
        </w:rPr>
        <w:t xml:space="preserve"> </w:t>
      </w:r>
    </w:p>
    <w:p w14:paraId="208C345E" w14:textId="77777777" w:rsidR="00CB384C" w:rsidRDefault="007820DF" w:rsidP="00321945">
      <w:pPr>
        <w:autoSpaceDE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A5C33" w:rsidRPr="009D0BFD">
        <w:rPr>
          <w:rFonts w:ascii="Bosch Office Sans" w:eastAsia="BoschSans-Regular" w:hAnsi="Bosch Office Sans"/>
          <w:lang w:eastAsia="en-US"/>
        </w:rPr>
        <w:t xml:space="preserve">Discussion </w:t>
      </w:r>
      <w:r w:rsidR="00CB384C">
        <w:rPr>
          <w:rFonts w:ascii="Bosch Office Sans" w:eastAsia="BoschSans-Regular" w:hAnsi="Bosch Office Sans"/>
          <w:lang w:eastAsia="en-US"/>
        </w:rPr>
        <w:t xml:space="preserve">device with </w:t>
      </w:r>
      <w:r w:rsidR="009C1CBF" w:rsidRPr="009D0BFD">
        <w:rPr>
          <w:rFonts w:ascii="Bosch Office Sans" w:eastAsia="BoschSans-Regular" w:hAnsi="Bosch Office Sans"/>
          <w:lang w:eastAsia="en-US"/>
        </w:rPr>
        <w:t>voting</w:t>
      </w:r>
      <w:r w:rsidRPr="009D0BFD">
        <w:rPr>
          <w:rFonts w:ascii="Bosch Office Sans" w:eastAsia="BoschSans-Regular" w:hAnsi="Bosch Office Sans"/>
          <w:lang w:eastAsia="en-US"/>
        </w:rPr>
        <w:t xml:space="preserve"> shall</w:t>
      </w:r>
      <w:r w:rsidR="00CB384C">
        <w:rPr>
          <w:rFonts w:ascii="Bosch Office Sans" w:eastAsia="BoschSans-Regular" w:hAnsi="Bosch Office Sans"/>
          <w:lang w:eastAsia="en-US"/>
        </w:rPr>
        <w:t xml:space="preserve"> </w:t>
      </w:r>
      <w:r w:rsidRPr="009D0BFD">
        <w:rPr>
          <w:rFonts w:ascii="Bosch Office Sans" w:eastAsia="BoschSans-Regular" w:hAnsi="Bosch Office Sans"/>
          <w:lang w:eastAsia="en-US"/>
        </w:rPr>
        <w:t>incorporate standard parliamentary-style voting. To enable the participant to fully concentrate on the discussion, the voting touch</w:t>
      </w:r>
      <w:r w:rsidR="00CB384C">
        <w:rPr>
          <w:rFonts w:ascii="Bosch Office Sans" w:eastAsia="BoschSans-Regular" w:hAnsi="Bosch Office Sans"/>
          <w:lang w:eastAsia="en-US"/>
        </w:rPr>
        <w:t>-</w:t>
      </w:r>
      <w:r w:rsidRPr="009D0BFD">
        <w:rPr>
          <w:rFonts w:ascii="Bosch Office Sans" w:eastAsia="BoschSans-Regular" w:hAnsi="Bosch Office Sans"/>
          <w:lang w:eastAsia="en-US"/>
        </w:rPr>
        <w:t xml:space="preserve">buttons shall only light up when voting is available. The </w:t>
      </w:r>
      <w:r w:rsidR="009C1CBF" w:rsidRPr="009D0BFD">
        <w:rPr>
          <w:rFonts w:ascii="Bosch Office Sans" w:eastAsia="BoschSans-Regular" w:hAnsi="Bosch Office Sans"/>
          <w:lang w:eastAsia="en-US"/>
        </w:rPr>
        <w:t>d</w:t>
      </w:r>
      <w:r w:rsidRPr="009D0BFD">
        <w:rPr>
          <w:rFonts w:ascii="Bosch Office Sans" w:eastAsia="BoschSans-Regular" w:hAnsi="Bosch Office Sans"/>
          <w:lang w:eastAsia="en-US"/>
        </w:rPr>
        <w:t xml:space="preserve">evice shall also </w:t>
      </w:r>
      <w:r w:rsidR="00C86BE9" w:rsidRPr="009D0BFD">
        <w:rPr>
          <w:rFonts w:ascii="Bosch Office Sans" w:eastAsia="BoschSans-Regular" w:hAnsi="Bosch Office Sans"/>
          <w:lang w:eastAsia="en-US"/>
        </w:rPr>
        <w:t>support</w:t>
      </w:r>
      <w:r w:rsidRPr="009D0BFD">
        <w:rPr>
          <w:rFonts w:ascii="Bosch Office Sans" w:eastAsia="BoschSans-Regular" w:hAnsi="Bosch Office Sans"/>
          <w:lang w:eastAsia="en-US"/>
        </w:rPr>
        <w:t xml:space="preserve"> fast participant recognition via NFC tag identification.</w:t>
      </w:r>
    </w:p>
    <w:p w14:paraId="4A00A6DE" w14:textId="77777777" w:rsidR="00CB384C" w:rsidRDefault="00CB384C" w:rsidP="00321945">
      <w:pPr>
        <w:autoSpaceDE w:val="0"/>
        <w:rPr>
          <w:rFonts w:ascii="Bosch Office Sans" w:eastAsia="BoschSans-Regular" w:hAnsi="Bosch Office Sans"/>
          <w:lang w:eastAsia="en-US"/>
        </w:rPr>
      </w:pPr>
    </w:p>
    <w:p w14:paraId="1F7FA6A1" w14:textId="54C1A336" w:rsidR="00321945" w:rsidRPr="00CB384C" w:rsidRDefault="00321945" w:rsidP="00CB384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features and benefits:</w:t>
      </w:r>
    </w:p>
    <w:p w14:paraId="7F282615" w14:textId="77777777" w:rsidR="00321945" w:rsidRPr="009D0BFD" w:rsidRDefault="00321945" w:rsidP="00321945">
      <w:pPr>
        <w:suppressAutoHyphens w:val="0"/>
        <w:autoSpaceDE w:val="0"/>
        <w:autoSpaceDN w:val="0"/>
        <w:adjustRightInd w:val="0"/>
        <w:rPr>
          <w:rFonts w:ascii="Bosch Office Sans" w:hAnsi="Bosch Office Sans"/>
          <w:b/>
        </w:rPr>
      </w:pPr>
      <w:r w:rsidRPr="009D0BFD">
        <w:rPr>
          <w:rFonts w:ascii="Bosch Office Sans" w:hAnsi="Bosch Office Sans"/>
          <w:b/>
        </w:rPr>
        <w:t>General</w:t>
      </w:r>
    </w:p>
    <w:p w14:paraId="4249EB4A" w14:textId="0940B2DB" w:rsidR="00321945" w:rsidRPr="009D0BFD" w:rsidRDefault="00321945" w:rsidP="00E25A2C">
      <w:pPr>
        <w:pStyle w:val="ListParagraph"/>
        <w:numPr>
          <w:ilvl w:val="0"/>
          <w:numId w:val="32"/>
        </w:numPr>
        <w:suppressAutoHyphens w:val="0"/>
        <w:spacing w:after="5" w:line="253" w:lineRule="auto"/>
        <w:rPr>
          <w:rFonts w:ascii="Bosch Office Sans" w:hAnsi="Bosch Office Sans"/>
        </w:rPr>
      </w:pPr>
      <w:r w:rsidRPr="009D0BFD">
        <w:rPr>
          <w:rFonts w:ascii="Bosch Office Sans" w:hAnsi="Bosch Office Sans"/>
        </w:rPr>
        <w:t>Single</w:t>
      </w:r>
      <w:r w:rsidRPr="009D0BFD">
        <w:rPr>
          <w:rFonts w:ascii="Bosch Office Sans" w:hAnsi="Bosch Office Sans" w:cs="Cambria Math"/>
        </w:rPr>
        <w:t>‑</w:t>
      </w:r>
      <w:r w:rsidRPr="009D0BFD">
        <w:rPr>
          <w:rFonts w:ascii="Bosch Office Sans" w:hAnsi="Bosch Office Sans"/>
        </w:rPr>
        <w:t xml:space="preserve">use and chairperson </w:t>
      </w:r>
      <w:r w:rsidR="00AF4B2E">
        <w:rPr>
          <w:rFonts w:ascii="Bosch Office Sans" w:hAnsi="Bosch Office Sans"/>
        </w:rPr>
        <w:t>shall</w:t>
      </w:r>
      <w:r w:rsidRPr="009D0BFD">
        <w:rPr>
          <w:rFonts w:ascii="Bosch Office Sans" w:hAnsi="Bosch Office Sans"/>
        </w:rPr>
        <w:t xml:space="preserve"> be </w:t>
      </w:r>
      <w:r w:rsidR="00AF4B2E">
        <w:rPr>
          <w:rFonts w:ascii="Bosch Office Sans" w:hAnsi="Bosch Office Sans"/>
        </w:rPr>
        <w:t xml:space="preserve">able to be </w:t>
      </w:r>
      <w:r w:rsidRPr="009D0BFD">
        <w:rPr>
          <w:rFonts w:ascii="Bosch Office Sans" w:hAnsi="Bosch Office Sans"/>
        </w:rPr>
        <w:t>configured via the PC configuration software application</w:t>
      </w:r>
    </w:p>
    <w:p w14:paraId="3D50559F" w14:textId="3A69E93F" w:rsidR="00AF4B2E" w:rsidRPr="00AF4B2E" w:rsidRDefault="00B64E84" w:rsidP="00AF4B2E">
      <w:pPr>
        <w:pStyle w:val="ListParagraph"/>
        <w:numPr>
          <w:ilvl w:val="0"/>
          <w:numId w:val="32"/>
        </w:numPr>
        <w:suppressAutoHyphens w:val="0"/>
        <w:spacing w:after="5" w:line="253" w:lineRule="auto"/>
        <w:rPr>
          <w:rFonts w:ascii="Bosch Office Sans" w:hAnsi="Bosch Office Sans"/>
        </w:rPr>
      </w:pPr>
      <w:r>
        <w:rPr>
          <w:rFonts w:ascii="Bosch Office Sans" w:hAnsi="Bosch Office Sans"/>
        </w:rPr>
        <w:t>Five-color coded touch buttons distinguish the voting options</w:t>
      </w:r>
      <w:r w:rsidR="00AF4B2E" w:rsidRPr="00AF4B2E">
        <w:rPr>
          <w:rFonts w:ascii="Bosch Office Sans" w:hAnsi="Bosch Office Sans"/>
        </w:rPr>
        <w:t>:</w:t>
      </w:r>
    </w:p>
    <w:p w14:paraId="4DF190C6" w14:textId="51D9B8D9"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Present button</w:t>
      </w:r>
    </w:p>
    <w:p w14:paraId="474BD7DE" w14:textId="621B6FB9"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For</w:t>
      </w:r>
      <w:r w:rsidR="00B64E84">
        <w:rPr>
          <w:rFonts w:ascii="Bosch Office Sans" w:hAnsi="Bosch Office Sans"/>
        </w:rPr>
        <w:t xml:space="preserve"> / A</w:t>
      </w:r>
    </w:p>
    <w:p w14:paraId="43A5349E" w14:textId="4984D783"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Against</w:t>
      </w:r>
      <w:r w:rsidR="00B64E84">
        <w:rPr>
          <w:rFonts w:ascii="Bosch Office Sans" w:hAnsi="Bosch Office Sans"/>
        </w:rPr>
        <w:t xml:space="preserve"> / B</w:t>
      </w:r>
    </w:p>
    <w:p w14:paraId="33E06A7D" w14:textId="23503638"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Abstain</w:t>
      </w:r>
      <w:r w:rsidR="00B64E84">
        <w:rPr>
          <w:rFonts w:ascii="Bosch Office Sans" w:hAnsi="Bosch Office Sans"/>
        </w:rPr>
        <w:t xml:space="preserve"> / C</w:t>
      </w:r>
    </w:p>
    <w:p w14:paraId="43621620" w14:textId="7F92E5AD"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DNPV</w:t>
      </w:r>
      <w:r w:rsidR="00B64E84">
        <w:rPr>
          <w:rFonts w:ascii="Bosch Office Sans" w:hAnsi="Bosch Office Sans"/>
        </w:rPr>
        <w:t xml:space="preserve"> / D</w:t>
      </w:r>
    </w:p>
    <w:p w14:paraId="4BA2D9C3" w14:textId="1D14FAF4" w:rsidR="00AF4B2E" w:rsidRPr="00AF4B2E" w:rsidRDefault="00AF4B2E" w:rsidP="00AF4B2E">
      <w:pPr>
        <w:pStyle w:val="ListParagraph"/>
        <w:numPr>
          <w:ilvl w:val="0"/>
          <w:numId w:val="32"/>
        </w:numPr>
        <w:suppressAutoHyphens w:val="0"/>
        <w:spacing w:after="5" w:line="253" w:lineRule="auto"/>
        <w:rPr>
          <w:rFonts w:ascii="Bosch Office Sans" w:hAnsi="Bosch Office Sans"/>
        </w:rPr>
      </w:pPr>
      <w:r w:rsidRPr="00AF4B2E">
        <w:rPr>
          <w:rFonts w:ascii="Bosch Office Sans" w:hAnsi="Bosch Office Sans"/>
        </w:rPr>
        <w:t>Built‑in Near Field Communication (NFC)</w:t>
      </w:r>
      <w:r>
        <w:rPr>
          <w:rFonts w:ascii="Bosch Office Sans" w:hAnsi="Bosch Office Sans"/>
        </w:rPr>
        <w:t xml:space="preserve"> </w:t>
      </w:r>
      <w:r w:rsidRPr="00AF4B2E">
        <w:rPr>
          <w:rFonts w:ascii="Bosch Office Sans" w:hAnsi="Bosch Office Sans"/>
        </w:rPr>
        <w:t>contactless tag reader.</w:t>
      </w:r>
    </w:p>
    <w:p w14:paraId="3F576B6A" w14:textId="238C74E9" w:rsidR="00AF4B2E" w:rsidRPr="00AF4B2E" w:rsidRDefault="00AF4B2E" w:rsidP="00AF4B2E">
      <w:pPr>
        <w:pStyle w:val="ListParagraph"/>
        <w:numPr>
          <w:ilvl w:val="0"/>
          <w:numId w:val="32"/>
        </w:numPr>
        <w:suppressAutoHyphens w:val="0"/>
        <w:spacing w:after="5" w:line="253" w:lineRule="auto"/>
        <w:rPr>
          <w:rFonts w:ascii="Bosch Office Sans" w:hAnsi="Bosch Office Sans"/>
        </w:rPr>
      </w:pPr>
      <w:r w:rsidRPr="00AF4B2E">
        <w:rPr>
          <w:rFonts w:ascii="Bosch Office Sans" w:hAnsi="Bosch Office Sans"/>
        </w:rPr>
        <w:t>Additional functionality by use of the Premium or</w:t>
      </w:r>
      <w:r>
        <w:rPr>
          <w:rFonts w:ascii="Bosch Office Sans" w:hAnsi="Bosch Office Sans"/>
        </w:rPr>
        <w:t xml:space="preserve"> </w:t>
      </w:r>
      <w:r w:rsidRPr="00AF4B2E">
        <w:rPr>
          <w:rFonts w:ascii="Bosch Office Sans" w:hAnsi="Bosch Office Sans"/>
        </w:rPr>
        <w:t>Ultimate licenses only:</w:t>
      </w:r>
    </w:p>
    <w:p w14:paraId="17C08FA9" w14:textId="352FC040"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Identification functionality</w:t>
      </w:r>
    </w:p>
    <w:p w14:paraId="51540B2E" w14:textId="0AFBA85E"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Voting functionality.</w:t>
      </w:r>
    </w:p>
    <w:p w14:paraId="203DB3D0" w14:textId="2F2126A3" w:rsidR="00AF4B2E" w:rsidRPr="00AF4B2E" w:rsidRDefault="00AF4B2E" w:rsidP="00AF4B2E">
      <w:pPr>
        <w:pStyle w:val="ListParagraph"/>
        <w:numPr>
          <w:ilvl w:val="0"/>
          <w:numId w:val="32"/>
        </w:numPr>
        <w:suppressAutoHyphens w:val="0"/>
        <w:spacing w:after="5" w:line="253" w:lineRule="auto"/>
        <w:rPr>
          <w:rFonts w:ascii="Bosch Office Sans" w:hAnsi="Bosch Office Sans"/>
        </w:rPr>
      </w:pPr>
      <w:r w:rsidRPr="00AF4B2E">
        <w:rPr>
          <w:rFonts w:ascii="Bosch Office Sans" w:hAnsi="Bosch Office Sans"/>
        </w:rPr>
        <w:t>Audio mute button.</w:t>
      </w:r>
    </w:p>
    <w:p w14:paraId="4E5BD68B" w14:textId="5141ADE6" w:rsidR="00AF4B2E" w:rsidRDefault="00AF4B2E" w:rsidP="00AF4B2E">
      <w:pPr>
        <w:pStyle w:val="ListParagraph"/>
        <w:numPr>
          <w:ilvl w:val="0"/>
          <w:numId w:val="32"/>
        </w:numPr>
        <w:suppressAutoHyphens w:val="0"/>
        <w:spacing w:after="5" w:line="253" w:lineRule="auto"/>
        <w:rPr>
          <w:rFonts w:ascii="Bosch Office Sans" w:hAnsi="Bosch Office Sans"/>
        </w:rPr>
      </w:pPr>
      <w:r>
        <w:rPr>
          <w:rFonts w:ascii="Bosch Office Sans" w:hAnsi="Bosch Office Sans"/>
        </w:rPr>
        <w:t>Shall support</w:t>
      </w:r>
      <w:r w:rsidRPr="00AF4B2E">
        <w:rPr>
          <w:rFonts w:ascii="Bosch Office Sans" w:hAnsi="Bosch Office Sans"/>
        </w:rPr>
        <w:t xml:space="preserve"> star and loop-through connection.</w:t>
      </w:r>
    </w:p>
    <w:p w14:paraId="352BB7BF" w14:textId="6971D095" w:rsidR="00321945" w:rsidRPr="009D0BFD" w:rsidRDefault="00321945" w:rsidP="00AF4B2E">
      <w:pPr>
        <w:pStyle w:val="ListParagraph"/>
        <w:suppressAutoHyphens w:val="0"/>
        <w:spacing w:after="3" w:line="265" w:lineRule="auto"/>
        <w:ind w:left="23"/>
        <w:rPr>
          <w:rFonts w:ascii="Bosch Office Sans" w:hAnsi="Bosch Office Sans"/>
          <w:b/>
        </w:rPr>
      </w:pPr>
      <w:r w:rsidRPr="009D0BFD">
        <w:rPr>
          <w:rFonts w:ascii="Bosch Office Sans" w:hAnsi="Bosch Office Sans"/>
          <w:b/>
        </w:rPr>
        <w:t>Speech intelligibility</w:t>
      </w:r>
    </w:p>
    <w:p w14:paraId="6934D880" w14:textId="359B9E3B" w:rsidR="00321945" w:rsidRPr="009D0BFD" w:rsidRDefault="00321945" w:rsidP="00001D7E">
      <w:pPr>
        <w:pStyle w:val="ListParagraph"/>
        <w:numPr>
          <w:ilvl w:val="0"/>
          <w:numId w:val="33"/>
        </w:numPr>
        <w:suppressAutoHyphens w:val="0"/>
        <w:spacing w:after="5" w:line="253" w:lineRule="auto"/>
        <w:rPr>
          <w:rFonts w:ascii="Bosch Office Sans" w:hAnsi="Bosch Office Sans"/>
        </w:rPr>
      </w:pPr>
      <w:r w:rsidRPr="009D0BFD">
        <w:rPr>
          <w:rFonts w:ascii="Bosch Office Sans" w:hAnsi="Bosch Office Sans"/>
        </w:rPr>
        <w:t xml:space="preserve">Maximum speech intelligibility </w:t>
      </w:r>
      <w:r w:rsidR="00AF4B2E">
        <w:rPr>
          <w:rFonts w:ascii="Bosch Office Sans" w:hAnsi="Bosch Office Sans"/>
        </w:rPr>
        <w:t>shall be</w:t>
      </w:r>
      <w:r w:rsidRPr="009D0BFD">
        <w:rPr>
          <w:rFonts w:ascii="Bosch Office Sans" w:hAnsi="Bosch Office Sans"/>
        </w:rPr>
        <w:t xml:space="preserve"> guaranteed</w:t>
      </w:r>
      <w:r w:rsidR="00AF4B2E">
        <w:rPr>
          <w:rFonts w:ascii="Bosch Office Sans" w:hAnsi="Bosch Office Sans"/>
        </w:rPr>
        <w:t>.</w:t>
      </w:r>
    </w:p>
    <w:p w14:paraId="5C6EDEE2" w14:textId="77777777" w:rsidR="00AF4B2E" w:rsidRDefault="00AF4B2E" w:rsidP="00001D7E">
      <w:pPr>
        <w:pStyle w:val="ListParagraph"/>
        <w:numPr>
          <w:ilvl w:val="0"/>
          <w:numId w:val="33"/>
        </w:numPr>
        <w:suppressAutoHyphens w:val="0"/>
        <w:spacing w:line="253" w:lineRule="auto"/>
        <w:rPr>
          <w:rFonts w:ascii="Bosch Office Sans" w:hAnsi="Bosch Office Sans"/>
        </w:rPr>
      </w:pPr>
      <w:r w:rsidRPr="00AF4B2E">
        <w:rPr>
          <w:rFonts w:ascii="Bosch Office Sans" w:hAnsi="Bosch Office Sans"/>
        </w:rPr>
        <w:t>Crystal‑clear sound due to a very high</w:t>
      </w:r>
      <w:r>
        <w:rPr>
          <w:rFonts w:ascii="Bosch Office Sans" w:hAnsi="Bosch Office Sans"/>
        </w:rPr>
        <w:t xml:space="preserve"> </w:t>
      </w:r>
      <w:r w:rsidRPr="00AF4B2E">
        <w:rPr>
          <w:rFonts w:ascii="Bosch Office Sans" w:hAnsi="Bosch Office Sans"/>
        </w:rPr>
        <w:t>signal‑to‑noise ratio.</w:t>
      </w:r>
    </w:p>
    <w:p w14:paraId="1BED4DFF" w14:textId="5473B069" w:rsidR="0047085B" w:rsidRPr="00AF4B2E" w:rsidRDefault="00AF4B2E" w:rsidP="00001D7E">
      <w:pPr>
        <w:pStyle w:val="ListParagraph"/>
        <w:numPr>
          <w:ilvl w:val="0"/>
          <w:numId w:val="33"/>
        </w:numPr>
        <w:suppressAutoHyphens w:val="0"/>
        <w:spacing w:line="253" w:lineRule="auto"/>
        <w:rPr>
          <w:rFonts w:ascii="Bosch Office Sans" w:hAnsi="Bosch Office Sans"/>
          <w:b/>
        </w:rPr>
      </w:pPr>
      <w:r w:rsidRPr="00AF4B2E">
        <w:rPr>
          <w:rFonts w:ascii="Bosch Office Sans" w:hAnsi="Bosch Office Sans"/>
        </w:rPr>
        <w:t>T</w:t>
      </w:r>
      <w:r w:rsidR="00321945" w:rsidRPr="00AF4B2E">
        <w:rPr>
          <w:rFonts w:ascii="Bosch Office Sans" w:hAnsi="Bosch Office Sans"/>
        </w:rPr>
        <w:t xml:space="preserve">he loudspeaker and microphone </w:t>
      </w:r>
      <w:r w:rsidRPr="00AF4B2E">
        <w:rPr>
          <w:rFonts w:ascii="Bosch Office Sans" w:hAnsi="Bosch Office Sans"/>
        </w:rPr>
        <w:t>shall</w:t>
      </w:r>
      <w:r w:rsidR="00321945" w:rsidRPr="00AF4B2E">
        <w:rPr>
          <w:rFonts w:ascii="Bosch Office Sans" w:hAnsi="Bosch Office Sans"/>
        </w:rPr>
        <w:t xml:space="preserve"> be </w:t>
      </w:r>
      <w:r w:rsidRPr="00AF4B2E">
        <w:rPr>
          <w:rFonts w:ascii="Bosch Office Sans" w:hAnsi="Bosch Office Sans"/>
        </w:rPr>
        <w:t xml:space="preserve">able to be </w:t>
      </w:r>
      <w:r w:rsidR="00321945" w:rsidRPr="00AF4B2E">
        <w:rPr>
          <w:rFonts w:ascii="Bosch Office Sans" w:hAnsi="Bosch Office Sans"/>
        </w:rPr>
        <w:t>active at the same time for a face</w:t>
      </w:r>
      <w:r w:rsidR="00321945" w:rsidRPr="00AF4B2E">
        <w:rPr>
          <w:rFonts w:ascii="Bosch Office Sans" w:hAnsi="Bosch Office Sans" w:cs="Cambria Math"/>
        </w:rPr>
        <w:t>‑</w:t>
      </w:r>
      <w:r w:rsidR="00321945" w:rsidRPr="00AF4B2E">
        <w:rPr>
          <w:rFonts w:ascii="Bosch Office Sans" w:hAnsi="Bosch Office Sans"/>
        </w:rPr>
        <w:t>to</w:t>
      </w:r>
      <w:r w:rsidR="00321945" w:rsidRPr="00AF4B2E">
        <w:rPr>
          <w:rFonts w:ascii="Bosch Office Sans" w:hAnsi="Bosch Office Sans" w:cs="Cambria Math"/>
        </w:rPr>
        <w:t>‑</w:t>
      </w:r>
      <w:r w:rsidR="00321945" w:rsidRPr="00AF4B2E">
        <w:rPr>
          <w:rFonts w:ascii="Bosch Office Sans" w:hAnsi="Bosch Office Sans"/>
        </w:rPr>
        <w:t xml:space="preserve">face meeting experience. To prevent acoustic feedback, a feedback suppressor </w:t>
      </w:r>
      <w:r w:rsidRPr="00AF4B2E">
        <w:rPr>
          <w:rFonts w:ascii="Bosch Office Sans" w:hAnsi="Bosch Office Sans"/>
        </w:rPr>
        <w:t>shall be</w:t>
      </w:r>
      <w:r w:rsidR="00321945" w:rsidRPr="00AF4B2E">
        <w:rPr>
          <w:rFonts w:ascii="Bosch Office Sans" w:hAnsi="Bosch Office Sans"/>
        </w:rPr>
        <w:t xml:space="preserve"> built</w:t>
      </w:r>
      <w:r w:rsidR="00321945" w:rsidRPr="00AF4B2E">
        <w:rPr>
          <w:rFonts w:ascii="Bosch Office Sans" w:hAnsi="Bosch Office Sans" w:cs="Cambria Math"/>
        </w:rPr>
        <w:t>‑</w:t>
      </w:r>
      <w:r w:rsidR="00321945" w:rsidRPr="00AF4B2E">
        <w:rPr>
          <w:rFonts w:ascii="Bosch Office Sans" w:hAnsi="Bosch Office Sans"/>
        </w:rPr>
        <w:t>in</w:t>
      </w:r>
      <w:r w:rsidRPr="00AF4B2E">
        <w:rPr>
          <w:rFonts w:ascii="Bosch Office Sans" w:hAnsi="Bosch Office Sans"/>
        </w:rPr>
        <w:t>.</w:t>
      </w:r>
    </w:p>
    <w:p w14:paraId="028565B7" w14:textId="0D233D24" w:rsidR="00321945" w:rsidRPr="009D0BFD" w:rsidRDefault="00321945" w:rsidP="00321945">
      <w:pPr>
        <w:suppressAutoHyphens w:val="0"/>
        <w:spacing w:line="253" w:lineRule="auto"/>
        <w:rPr>
          <w:rFonts w:ascii="Bosch Office Sans" w:hAnsi="Bosch Office Sans"/>
          <w:b/>
        </w:rPr>
      </w:pPr>
      <w:r w:rsidRPr="009D0BFD">
        <w:rPr>
          <w:rFonts w:ascii="Bosch Office Sans" w:hAnsi="Bosch Office Sans"/>
          <w:b/>
        </w:rPr>
        <w:t>Security</w:t>
      </w:r>
    </w:p>
    <w:p w14:paraId="3AFE7880" w14:textId="07CCE5FA" w:rsid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 xml:space="preserve">Encryption </w:t>
      </w:r>
      <w:r>
        <w:rPr>
          <w:rFonts w:ascii="Bosch Office Sans" w:hAnsi="Bosch Office Sans"/>
        </w:rPr>
        <w:t>shall ensure</w:t>
      </w:r>
      <w:r w:rsidRPr="00AF4B2E">
        <w:rPr>
          <w:rFonts w:ascii="Bosch Office Sans" w:hAnsi="Bosch Office Sans"/>
        </w:rPr>
        <w:t xml:space="preserve"> that information within the</w:t>
      </w:r>
      <w:r>
        <w:rPr>
          <w:rFonts w:ascii="Bosch Office Sans" w:hAnsi="Bosch Office Sans"/>
        </w:rPr>
        <w:t xml:space="preserve"> </w:t>
      </w:r>
      <w:r w:rsidRPr="00AF4B2E">
        <w:rPr>
          <w:rFonts w:ascii="Bosch Office Sans" w:hAnsi="Bosch Office Sans"/>
        </w:rPr>
        <w:t>system remains confidential.</w:t>
      </w:r>
    </w:p>
    <w:p w14:paraId="5A9F5CCB" w14:textId="2378CFB3" w:rsidR="00AF4B2E" w:rsidRDefault="00AF4B2E" w:rsidP="00AF4B2E">
      <w:pPr>
        <w:pStyle w:val="ListParagraph"/>
        <w:spacing w:after="119" w:line="253" w:lineRule="auto"/>
        <w:ind w:left="0"/>
        <w:rPr>
          <w:rFonts w:ascii="Bosch Office Sans" w:hAnsi="Bosch Office Sans"/>
        </w:rPr>
      </w:pPr>
      <w:r>
        <w:rPr>
          <w:rFonts w:ascii="Bosch Office Sans" w:hAnsi="Bosch Office Sans"/>
          <w:b/>
          <w:bCs/>
        </w:rPr>
        <w:t>Microphones</w:t>
      </w:r>
    </w:p>
    <w:p w14:paraId="6CC4C723" w14:textId="28A3327C"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lastRenderedPageBreak/>
        <w:t xml:space="preserve">A socket </w:t>
      </w:r>
      <w:r>
        <w:rPr>
          <w:rFonts w:ascii="Bosch Office Sans" w:hAnsi="Bosch Office Sans"/>
        </w:rPr>
        <w:t>shall be</w:t>
      </w:r>
      <w:r w:rsidRPr="00AF4B2E">
        <w:rPr>
          <w:rFonts w:ascii="Bosch Office Sans" w:hAnsi="Bosch Office Sans"/>
        </w:rPr>
        <w:t xml:space="preserve"> provided to connect the pluggable</w:t>
      </w:r>
      <w:r>
        <w:rPr>
          <w:rFonts w:ascii="Bosch Office Sans" w:hAnsi="Bosch Office Sans"/>
        </w:rPr>
        <w:t xml:space="preserve"> </w:t>
      </w:r>
      <w:r w:rsidRPr="00AF4B2E">
        <w:rPr>
          <w:rFonts w:ascii="Bosch Office Sans" w:hAnsi="Bosch Office Sans"/>
        </w:rPr>
        <w:t>microphones DCNM‑HDMIC, DCNM‑MICS or</w:t>
      </w:r>
      <w:r>
        <w:rPr>
          <w:rFonts w:ascii="Bosch Office Sans" w:hAnsi="Bosch Office Sans"/>
        </w:rPr>
        <w:t xml:space="preserve"> </w:t>
      </w:r>
      <w:r w:rsidRPr="00AF4B2E">
        <w:rPr>
          <w:rFonts w:ascii="Bosch Office Sans" w:hAnsi="Bosch Office Sans"/>
        </w:rPr>
        <w:t>DCNM‑MICL (to be ordered separately).</w:t>
      </w:r>
    </w:p>
    <w:p w14:paraId="60914023" w14:textId="31DB093F" w:rsidR="00321945" w:rsidRPr="00AF4B2E" w:rsidRDefault="00321945" w:rsidP="00AF4B2E">
      <w:pPr>
        <w:pStyle w:val="ListParagraph"/>
        <w:spacing w:after="119" w:line="253" w:lineRule="auto"/>
        <w:ind w:left="0"/>
        <w:rPr>
          <w:rFonts w:ascii="Bosch Office Sans" w:hAnsi="Bosch Office Sans"/>
          <w:b/>
        </w:rPr>
      </w:pPr>
      <w:r w:rsidRPr="00AF4B2E">
        <w:rPr>
          <w:rFonts w:ascii="Bosch Office Sans" w:hAnsi="Bosch Office Sans"/>
          <w:b/>
        </w:rPr>
        <w:t>Headphones and loudspeakers</w:t>
      </w:r>
    </w:p>
    <w:p w14:paraId="4BC58AA3" w14:textId="013B59F0" w:rsidR="00AF4B2E" w:rsidRPr="00AF4B2E" w:rsidRDefault="00AF4B2E" w:rsidP="00AF4B2E">
      <w:pPr>
        <w:pStyle w:val="ListParagraph"/>
        <w:spacing w:after="119" w:line="253" w:lineRule="auto"/>
        <w:ind w:left="0"/>
        <w:rPr>
          <w:rFonts w:ascii="Bosch Office Sans" w:hAnsi="Bosch Office Sans"/>
          <w:bCs/>
        </w:rPr>
      </w:pPr>
      <w:bookmarkStart w:id="95" w:name="_Toc454267101"/>
      <w:bookmarkStart w:id="96" w:name="_Toc465082320"/>
      <w:bookmarkStart w:id="97" w:name="_Toc465082403"/>
      <w:r w:rsidRPr="00AF4B2E">
        <w:rPr>
          <w:rFonts w:ascii="Bosch Office Sans" w:hAnsi="Bosch Office Sans"/>
          <w:bCs/>
        </w:rPr>
        <w:t xml:space="preserve">The device </w:t>
      </w:r>
      <w:r>
        <w:rPr>
          <w:rFonts w:ascii="Bosch Office Sans" w:hAnsi="Bosch Office Sans"/>
          <w:bCs/>
        </w:rPr>
        <w:t>shall have</w:t>
      </w:r>
      <w:r w:rsidRPr="00AF4B2E">
        <w:rPr>
          <w:rFonts w:ascii="Bosch Office Sans" w:hAnsi="Bosch Office Sans"/>
          <w:bCs/>
        </w:rPr>
        <w:t xml:space="preserve"> a headphone connection and</w:t>
      </w:r>
      <w:r>
        <w:rPr>
          <w:rFonts w:ascii="Bosch Office Sans" w:hAnsi="Bosch Office Sans"/>
          <w:bCs/>
        </w:rPr>
        <w:t xml:space="preserve"> </w:t>
      </w:r>
      <w:r w:rsidRPr="00AF4B2E">
        <w:rPr>
          <w:rFonts w:ascii="Bosch Office Sans" w:hAnsi="Bosch Office Sans"/>
          <w:bCs/>
        </w:rPr>
        <w:t>independent volume control (on both sides of the</w:t>
      </w:r>
      <w:r>
        <w:rPr>
          <w:rFonts w:ascii="Bosch Office Sans" w:hAnsi="Bosch Office Sans"/>
          <w:bCs/>
        </w:rPr>
        <w:t xml:space="preserve"> </w:t>
      </w:r>
      <w:r w:rsidRPr="00AF4B2E">
        <w:rPr>
          <w:rFonts w:ascii="Bosch Office Sans" w:hAnsi="Bosch Office Sans"/>
          <w:bCs/>
        </w:rPr>
        <w:t>device), so the speaker can be heard clearly even</w:t>
      </w:r>
      <w:r>
        <w:rPr>
          <w:rFonts w:ascii="Bosch Office Sans" w:hAnsi="Bosch Office Sans"/>
          <w:bCs/>
        </w:rPr>
        <w:t xml:space="preserve"> </w:t>
      </w:r>
      <w:r w:rsidRPr="00AF4B2E">
        <w:rPr>
          <w:rFonts w:ascii="Bosch Office Sans" w:hAnsi="Bosch Office Sans"/>
          <w:bCs/>
        </w:rPr>
        <w:t>when there is excessive background noise.</w:t>
      </w:r>
    </w:p>
    <w:p w14:paraId="70591CB1" w14:textId="37AEE64B" w:rsidR="00321945" w:rsidRPr="009D0BFD" w:rsidRDefault="00321945" w:rsidP="00AF4B2E">
      <w:pPr>
        <w:pStyle w:val="ListParagraph"/>
        <w:spacing w:after="119" w:line="253" w:lineRule="auto"/>
        <w:ind w:left="0"/>
        <w:rPr>
          <w:rFonts w:ascii="Bosch Office Sans" w:hAnsi="Bosch Office Sans"/>
          <w:b/>
        </w:rPr>
      </w:pPr>
      <w:r w:rsidRPr="009D0BFD">
        <w:rPr>
          <w:rFonts w:ascii="Bosch Office Sans" w:hAnsi="Bosch Office Sans"/>
          <w:b/>
        </w:rPr>
        <w:t>Controls and Indicators</w:t>
      </w:r>
      <w:bookmarkEnd w:id="95"/>
      <w:bookmarkEnd w:id="96"/>
      <w:bookmarkEnd w:id="97"/>
    </w:p>
    <w:p w14:paraId="25AEAEFC" w14:textId="027CCE5B" w:rsidR="00321945" w:rsidRPr="009D0BFD" w:rsidRDefault="00AF4B2E" w:rsidP="00AF4B2E">
      <w:pPr>
        <w:pStyle w:val="ListParagraph"/>
        <w:suppressAutoHyphens w:val="0"/>
        <w:spacing w:after="5" w:line="253" w:lineRule="auto"/>
        <w:ind w:left="0"/>
        <w:rPr>
          <w:rFonts w:ascii="Bosch Office Sans" w:hAnsi="Bosch Office Sans"/>
        </w:rPr>
      </w:pPr>
      <w:r>
        <w:rPr>
          <w:rFonts w:ascii="Bosch Office Sans" w:hAnsi="Bosch Office Sans"/>
        </w:rPr>
        <w:t>T</w:t>
      </w:r>
      <w:r w:rsidR="00321945" w:rsidRPr="009D0BFD">
        <w:rPr>
          <w:rFonts w:ascii="Bosch Office Sans" w:hAnsi="Bosch Office Sans"/>
        </w:rPr>
        <w:t>op side</w:t>
      </w:r>
      <w:r>
        <w:rPr>
          <w:rFonts w:ascii="Bosch Office Sans" w:hAnsi="Bosch Office Sans"/>
        </w:rPr>
        <w:t xml:space="preserve"> of device</w:t>
      </w:r>
      <w:r w:rsidR="00321945" w:rsidRPr="009D0BFD">
        <w:rPr>
          <w:rFonts w:ascii="Bosch Office Sans" w:hAnsi="Bosch Office Sans"/>
        </w:rPr>
        <w:t>:</w:t>
      </w:r>
    </w:p>
    <w:p w14:paraId="172E6BAD" w14:textId="77777777"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Five touch buttons</w:t>
      </w:r>
    </w:p>
    <w:p w14:paraId="6AE57DBF" w14:textId="6F816E09"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NFC identification reader</w:t>
      </w:r>
    </w:p>
    <w:p w14:paraId="7ABFD8D8" w14:textId="73D09E6B" w:rsid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Microphone with a red or green indicator:</w:t>
      </w:r>
    </w:p>
    <w:p w14:paraId="424D0FE8" w14:textId="53A97601"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 xml:space="preserve">Red </w:t>
      </w:r>
      <w:r>
        <w:rPr>
          <w:rFonts w:ascii="Bosch Office Sans" w:hAnsi="Bosch Office Sans"/>
        </w:rPr>
        <w:t>shall indicate</w:t>
      </w:r>
      <w:r w:rsidRPr="00AF4B2E">
        <w:rPr>
          <w:rFonts w:ascii="Bosch Office Sans" w:hAnsi="Bosch Office Sans"/>
        </w:rPr>
        <w:t xml:space="preserve"> that the microphone is active.</w:t>
      </w:r>
    </w:p>
    <w:p w14:paraId="2F7FC549" w14:textId="4156428E"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 xml:space="preserve">Green </w:t>
      </w:r>
      <w:r>
        <w:rPr>
          <w:rFonts w:ascii="Bosch Office Sans" w:hAnsi="Bosch Office Sans"/>
        </w:rPr>
        <w:t>shall indicate</w:t>
      </w:r>
      <w:r w:rsidRPr="00AF4B2E">
        <w:rPr>
          <w:rFonts w:ascii="Bosch Office Sans" w:hAnsi="Bosch Office Sans"/>
        </w:rPr>
        <w:t xml:space="preserve"> that a request-to-speak is</w:t>
      </w:r>
      <w:r>
        <w:rPr>
          <w:rFonts w:ascii="Bosch Office Sans" w:hAnsi="Bosch Office Sans"/>
        </w:rPr>
        <w:t xml:space="preserve"> </w:t>
      </w:r>
      <w:r w:rsidRPr="00AF4B2E">
        <w:rPr>
          <w:rFonts w:ascii="Bosch Office Sans" w:hAnsi="Bosch Office Sans"/>
        </w:rPr>
        <w:t>accepted.</w:t>
      </w:r>
    </w:p>
    <w:p w14:paraId="53C04242" w14:textId="424CE5B7"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LED indicators on device showing:</w:t>
      </w:r>
    </w:p>
    <w:p w14:paraId="11BAB56C" w14:textId="4E8756C5"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Microphone on state – Red.</w:t>
      </w:r>
    </w:p>
    <w:p w14:paraId="42CEA2BC" w14:textId="007DEEE8"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Possible‑to‑speak – White.</w:t>
      </w:r>
    </w:p>
    <w:p w14:paraId="0C45F079" w14:textId="72ED5110"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Priority – White (Chairperson only).</w:t>
      </w:r>
    </w:p>
    <w:p w14:paraId="72271431" w14:textId="17F3DD53"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Request‑to‑speak – Green.</w:t>
      </w:r>
    </w:p>
    <w:p w14:paraId="603E8B84" w14:textId="77777777" w:rsidR="00AF4B2E" w:rsidRPr="00AF4B2E" w:rsidRDefault="00AF4B2E" w:rsidP="00AF4B2E">
      <w:pPr>
        <w:pStyle w:val="ListParagraph"/>
        <w:spacing w:after="119" w:line="253" w:lineRule="auto"/>
        <w:ind w:left="0"/>
        <w:rPr>
          <w:rFonts w:ascii="Bosch Office Sans" w:hAnsi="Bosch Office Sans"/>
        </w:rPr>
      </w:pPr>
      <w:r w:rsidRPr="00AF4B2E">
        <w:rPr>
          <w:rFonts w:ascii="Bosch Office Sans" w:hAnsi="Bosch Office Sans"/>
        </w:rPr>
        <w:t>Left and right‑hand side of the device:</w:t>
      </w:r>
    </w:p>
    <w:p w14:paraId="255A517B" w14:textId="36987FAB" w:rsid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Rotary controls for independent headphone volume</w:t>
      </w:r>
      <w:r>
        <w:rPr>
          <w:rFonts w:ascii="Bosch Office Sans" w:hAnsi="Bosch Office Sans"/>
        </w:rPr>
        <w:t xml:space="preserve"> </w:t>
      </w:r>
      <w:r w:rsidRPr="00AF4B2E">
        <w:rPr>
          <w:rFonts w:ascii="Bosch Office Sans" w:hAnsi="Bosch Office Sans"/>
        </w:rPr>
        <w:t>control.</w:t>
      </w:r>
    </w:p>
    <w:p w14:paraId="358CA7AB" w14:textId="77777777" w:rsidR="00AF4B2E" w:rsidRPr="00AF4B2E" w:rsidRDefault="00AF4B2E" w:rsidP="00AF4B2E">
      <w:pPr>
        <w:pStyle w:val="ListParagraph"/>
        <w:spacing w:after="119" w:line="253" w:lineRule="auto"/>
        <w:ind w:left="0"/>
        <w:rPr>
          <w:rFonts w:ascii="Bosch Office Sans" w:hAnsi="Bosch Office Sans"/>
          <w:b/>
          <w:bCs/>
        </w:rPr>
      </w:pPr>
      <w:r w:rsidRPr="00AF4B2E">
        <w:rPr>
          <w:rFonts w:ascii="Bosch Office Sans" w:hAnsi="Bosch Office Sans"/>
          <w:b/>
          <w:bCs/>
        </w:rPr>
        <w:t>Feedback to visual impaired participants</w:t>
      </w:r>
    </w:p>
    <w:p w14:paraId="73A6190C" w14:textId="17D3EF63"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Acoustical feedback to facilitate voting: when the</w:t>
      </w:r>
      <w:r>
        <w:rPr>
          <w:rFonts w:ascii="Bosch Office Sans" w:hAnsi="Bosch Office Sans"/>
        </w:rPr>
        <w:t xml:space="preserve"> </w:t>
      </w:r>
      <w:r w:rsidRPr="00AF4B2E">
        <w:rPr>
          <w:rFonts w:ascii="Bosch Office Sans" w:hAnsi="Bosch Office Sans"/>
        </w:rPr>
        <w:t xml:space="preserve">participants cast a vote, a beep </w:t>
      </w:r>
      <w:r>
        <w:rPr>
          <w:rFonts w:ascii="Bosch Office Sans" w:hAnsi="Bosch Office Sans"/>
        </w:rPr>
        <w:t xml:space="preserve">shall </w:t>
      </w:r>
      <w:r w:rsidRPr="00AF4B2E">
        <w:rPr>
          <w:rFonts w:ascii="Bosch Office Sans" w:hAnsi="Bosch Office Sans"/>
        </w:rPr>
        <w:t>sound in their</w:t>
      </w:r>
      <w:r>
        <w:rPr>
          <w:rFonts w:ascii="Bosch Office Sans" w:hAnsi="Bosch Office Sans"/>
        </w:rPr>
        <w:t xml:space="preserve"> </w:t>
      </w:r>
      <w:r w:rsidRPr="00AF4B2E">
        <w:rPr>
          <w:rFonts w:ascii="Bosch Office Sans" w:hAnsi="Bosch Office Sans"/>
        </w:rPr>
        <w:t>headphones to confirm the action. This acoustical</w:t>
      </w:r>
      <w:r>
        <w:rPr>
          <w:rFonts w:ascii="Bosch Office Sans" w:hAnsi="Bosch Office Sans"/>
        </w:rPr>
        <w:t xml:space="preserve"> </w:t>
      </w:r>
      <w:r w:rsidRPr="00AF4B2E">
        <w:rPr>
          <w:rFonts w:ascii="Bosch Office Sans" w:hAnsi="Bosch Office Sans"/>
        </w:rPr>
        <w:t xml:space="preserve">support </w:t>
      </w:r>
      <w:r>
        <w:rPr>
          <w:rFonts w:ascii="Bosch Office Sans" w:hAnsi="Bosch Office Sans"/>
        </w:rPr>
        <w:t>shall be able to</w:t>
      </w:r>
      <w:r w:rsidRPr="00AF4B2E">
        <w:rPr>
          <w:rFonts w:ascii="Bosch Office Sans" w:hAnsi="Bosch Office Sans"/>
        </w:rPr>
        <w:t xml:space="preserve"> be assigned to participants by</w:t>
      </w:r>
      <w:r>
        <w:rPr>
          <w:rFonts w:ascii="Bosch Office Sans" w:hAnsi="Bosch Office Sans"/>
        </w:rPr>
        <w:t xml:space="preserve"> </w:t>
      </w:r>
      <w:r w:rsidRPr="00AF4B2E">
        <w:rPr>
          <w:rFonts w:ascii="Bosch Office Sans" w:hAnsi="Bosch Office Sans"/>
        </w:rPr>
        <w:t>extending the system with the DCNM-LPD.</w:t>
      </w:r>
    </w:p>
    <w:p w14:paraId="13669326" w14:textId="2618BD1B"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Clearly noticeable Braille pattern dots-6 t</w:t>
      </w:r>
      <w:r>
        <w:rPr>
          <w:rFonts w:ascii="Bosch Office Sans" w:hAnsi="Bosch Office Sans"/>
        </w:rPr>
        <w:t xml:space="preserve">o </w:t>
      </w:r>
      <w:r w:rsidRPr="00AF4B2E">
        <w:rPr>
          <w:rFonts w:ascii="Bosch Office Sans" w:hAnsi="Bosch Office Sans"/>
        </w:rPr>
        <w:t>distinguish between the different voting</w:t>
      </w:r>
      <w:r>
        <w:rPr>
          <w:rFonts w:ascii="Bosch Office Sans" w:hAnsi="Bosch Office Sans"/>
        </w:rPr>
        <w:t xml:space="preserve"> </w:t>
      </w:r>
      <w:r w:rsidRPr="00AF4B2E">
        <w:rPr>
          <w:rFonts w:ascii="Bosch Office Sans" w:hAnsi="Bosch Office Sans"/>
        </w:rPr>
        <w:t>buttons</w:t>
      </w:r>
      <w:r>
        <w:rPr>
          <w:rFonts w:ascii="Bosch Office Sans" w:hAnsi="Bosch Office Sans"/>
        </w:rPr>
        <w:t xml:space="preserve"> </w:t>
      </w:r>
      <w:r w:rsidRPr="00AF4B2E">
        <w:rPr>
          <w:rFonts w:ascii="Bosch Office Sans" w:hAnsi="Bosch Office Sans"/>
        </w:rPr>
        <w:t>through the CSP-D00104.</w:t>
      </w:r>
    </w:p>
    <w:p w14:paraId="5D5DBD4B" w14:textId="79DBD854" w:rsidR="00AF4B2E" w:rsidRPr="00AF4B2E" w:rsidRDefault="00AF4B2E" w:rsidP="00AF4B2E">
      <w:pPr>
        <w:autoSpaceDE w:val="0"/>
        <w:rPr>
          <w:rFonts w:ascii="Bosch Office Sans" w:hAnsi="Bosch Office Sans"/>
        </w:rPr>
      </w:pPr>
      <w:r w:rsidRPr="00AF4B2E">
        <w:rPr>
          <w:rFonts w:ascii="Bosch Office Sans" w:hAnsi="Bosch Office Sans"/>
        </w:rPr>
        <w:t xml:space="preserve">The </w:t>
      </w:r>
      <w:r>
        <w:rPr>
          <w:rFonts w:ascii="Bosch Office Sans" w:hAnsi="Bosch Office Sans"/>
        </w:rPr>
        <w:t>product</w:t>
      </w:r>
      <w:r w:rsidRPr="00AF4B2E">
        <w:rPr>
          <w:rFonts w:ascii="Bosch Office Sans" w:hAnsi="Bosch Office Sans"/>
        </w:rPr>
        <w:t xml:space="preserve"> shall have the following </w:t>
      </w:r>
      <w:r>
        <w:rPr>
          <w:rFonts w:ascii="Bosch Office Sans" w:hAnsi="Bosch Office Sans"/>
        </w:rPr>
        <w:t>interconnections</w:t>
      </w:r>
      <w:r w:rsidRPr="00AF4B2E">
        <w:rPr>
          <w:rFonts w:ascii="Bosch Office Sans" w:hAnsi="Bosch Office Sans"/>
        </w:rPr>
        <w:t>:</w:t>
      </w:r>
    </w:p>
    <w:p w14:paraId="625C4F91" w14:textId="2EABA1FA" w:rsidR="00321945" w:rsidRPr="009D0BFD" w:rsidRDefault="00321945" w:rsidP="00001D7E">
      <w:pPr>
        <w:pStyle w:val="ListParagraph"/>
        <w:numPr>
          <w:ilvl w:val="0"/>
          <w:numId w:val="35"/>
        </w:numPr>
        <w:spacing w:after="5" w:line="253" w:lineRule="auto"/>
        <w:ind w:right="1578"/>
        <w:rPr>
          <w:rFonts w:ascii="Bosch Office Sans" w:hAnsi="Bosch Office Sans"/>
          <w:b/>
        </w:rPr>
      </w:pPr>
      <w:r w:rsidRPr="009D0BFD">
        <w:rPr>
          <w:rFonts w:ascii="Bosch Office Sans" w:hAnsi="Bosch Office Sans"/>
        </w:rPr>
        <w:t>Socket for pluggable</w:t>
      </w:r>
      <w:r w:rsidR="005E369D">
        <w:rPr>
          <w:rFonts w:ascii="Bosch Office Sans" w:hAnsi="Bosch Office Sans"/>
        </w:rPr>
        <w:t xml:space="preserve"> </w:t>
      </w:r>
      <w:r w:rsidRPr="009D0BFD">
        <w:rPr>
          <w:rFonts w:ascii="Bosch Office Sans" w:hAnsi="Bosch Office Sans"/>
        </w:rPr>
        <w:t>microphone</w:t>
      </w:r>
    </w:p>
    <w:p w14:paraId="0A6566B0" w14:textId="77777777" w:rsidR="00321945" w:rsidRPr="009D0BFD" w:rsidRDefault="00321945" w:rsidP="00001D7E">
      <w:pPr>
        <w:pStyle w:val="ListParagraph"/>
        <w:numPr>
          <w:ilvl w:val="0"/>
          <w:numId w:val="35"/>
        </w:numPr>
        <w:suppressAutoHyphens w:val="0"/>
        <w:spacing w:line="253" w:lineRule="auto"/>
        <w:rPr>
          <w:rFonts w:ascii="Bosch Office Sans" w:hAnsi="Bosch Office Sans"/>
        </w:rPr>
      </w:pPr>
      <w:r w:rsidRPr="009D0BFD">
        <w:rPr>
          <w:rFonts w:ascii="Bosch Office Sans" w:hAnsi="Bosch Office Sans"/>
        </w:rPr>
        <w:t>Two 3.5 mm (0.14 in) headphone sockets stereo jack type</w:t>
      </w:r>
    </w:p>
    <w:p w14:paraId="6F212ED3" w14:textId="77777777" w:rsidR="00321945" w:rsidRPr="009D0BFD" w:rsidRDefault="00321945" w:rsidP="00001D7E">
      <w:pPr>
        <w:pStyle w:val="ListParagraph"/>
        <w:numPr>
          <w:ilvl w:val="0"/>
          <w:numId w:val="35"/>
        </w:numPr>
        <w:suppressAutoHyphens w:val="0"/>
        <w:spacing w:line="253" w:lineRule="auto"/>
        <w:rPr>
          <w:rFonts w:ascii="Bosch Office Sans" w:hAnsi="Bosch Office Sans"/>
        </w:rPr>
      </w:pPr>
      <w:r w:rsidRPr="009D0BFD">
        <w:rPr>
          <w:rFonts w:ascii="Bosch Office Sans" w:hAnsi="Bosch Office Sans"/>
        </w:rPr>
        <w:t>2x RJ45 compatible connection for system communication and power</w:t>
      </w:r>
    </w:p>
    <w:p w14:paraId="670E3A07" w14:textId="77777777" w:rsidR="00321945" w:rsidRPr="009D0BFD" w:rsidRDefault="00321945" w:rsidP="00001D7E">
      <w:pPr>
        <w:pStyle w:val="ListParagraph"/>
        <w:numPr>
          <w:ilvl w:val="0"/>
          <w:numId w:val="35"/>
        </w:numPr>
        <w:suppressAutoHyphens w:val="0"/>
        <w:spacing w:line="253" w:lineRule="auto"/>
        <w:rPr>
          <w:rFonts w:ascii="Bosch Office Sans" w:hAnsi="Bosch Office Sans"/>
        </w:rPr>
      </w:pPr>
      <w:r w:rsidRPr="009D0BFD">
        <w:rPr>
          <w:rFonts w:ascii="Bosch Office Sans" w:hAnsi="Bosch Office Sans"/>
        </w:rPr>
        <w:t>Hot Plug-and-play</w:t>
      </w:r>
    </w:p>
    <w:p w14:paraId="27D5159B" w14:textId="77777777" w:rsidR="007820DF" w:rsidRPr="009D0BFD" w:rsidRDefault="007820DF" w:rsidP="007820DF">
      <w:pPr>
        <w:suppressAutoHyphens w:val="0"/>
        <w:autoSpaceDE w:val="0"/>
        <w:autoSpaceDN w:val="0"/>
        <w:adjustRightInd w:val="0"/>
        <w:rPr>
          <w:rFonts w:ascii="Bosch Office Sans" w:hAnsi="Bosch Office Sans"/>
        </w:rPr>
      </w:pPr>
    </w:p>
    <w:p w14:paraId="34AAA6D6" w14:textId="3B7FD38D" w:rsidR="00B6125C" w:rsidRDefault="00B6125C" w:rsidP="00B6125C">
      <w:pPr>
        <w:autoSpaceDE w:val="0"/>
        <w:rPr>
          <w:rFonts w:ascii="Bosch Office Sans" w:hAnsi="Bosch Office Sans"/>
        </w:rPr>
      </w:pPr>
      <w:r w:rsidRPr="009D0BFD">
        <w:rPr>
          <w:rFonts w:ascii="Bosch Office Sans" w:hAnsi="Bosch Office Sans"/>
        </w:rPr>
        <w:t xml:space="preserve">The </w:t>
      </w:r>
      <w:r w:rsidR="00AF4B2E">
        <w:rPr>
          <w:rFonts w:ascii="Bosch Office Sans" w:hAnsi="Bosch Office Sans"/>
        </w:rPr>
        <w:t>product</w:t>
      </w:r>
      <w:r w:rsidRPr="009D0BFD">
        <w:rPr>
          <w:rFonts w:ascii="Bosch Office Sans" w:hAnsi="Bosch Office Sans"/>
        </w:rPr>
        <w:t xml:space="preserve"> shall have the following </w:t>
      </w:r>
      <w:r w:rsidR="00AF4B2E">
        <w:rPr>
          <w:rFonts w:ascii="Bosch Office Sans" w:hAnsi="Bosch Office Sans"/>
        </w:rPr>
        <w:t>t</w:t>
      </w:r>
      <w:r w:rsidRPr="009D0BFD">
        <w:rPr>
          <w:rFonts w:ascii="Bosch Office Sans" w:hAnsi="Bosch Office Sans"/>
        </w:rPr>
        <w:t xml:space="preserve">echnical </w:t>
      </w:r>
      <w:r w:rsidR="00AF4B2E">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251"/>
        <w:gridCol w:w="2252"/>
      </w:tblGrid>
      <w:tr w:rsidR="00023DE8" w14:paraId="5E1D8011" w14:textId="77777777" w:rsidTr="00023DE8">
        <w:tc>
          <w:tcPr>
            <w:tcW w:w="4503" w:type="dxa"/>
            <w:gridSpan w:val="2"/>
            <w:shd w:val="clear" w:color="auto" w:fill="D9D9D9" w:themeFill="background1" w:themeFillShade="D9"/>
          </w:tcPr>
          <w:p w14:paraId="00412462" w14:textId="50D30C01" w:rsidR="00023DE8" w:rsidRDefault="00023DE8" w:rsidP="00B6125C">
            <w:pPr>
              <w:autoSpaceDE w:val="0"/>
              <w:rPr>
                <w:rFonts w:ascii="Bosch Office Sans" w:hAnsi="Bosch Office Sans"/>
              </w:rPr>
            </w:pPr>
            <w:r>
              <w:rPr>
                <w:rFonts w:ascii="Bosch Office Sans" w:hAnsi="Bosch Office Sans"/>
              </w:rPr>
              <w:t>General</w:t>
            </w:r>
          </w:p>
        </w:tc>
      </w:tr>
      <w:tr w:rsidR="00023DE8" w14:paraId="5531AE7E" w14:textId="77777777" w:rsidTr="00023DE8">
        <w:tc>
          <w:tcPr>
            <w:tcW w:w="2251" w:type="dxa"/>
          </w:tcPr>
          <w:p w14:paraId="2CC6FC6C" w14:textId="5B3F7B95" w:rsidR="00023DE8" w:rsidRDefault="00023DE8" w:rsidP="00B6125C">
            <w:pPr>
              <w:autoSpaceDE w:val="0"/>
              <w:rPr>
                <w:rFonts w:ascii="Bosch Office Sans" w:hAnsi="Bosch Office Sans"/>
              </w:rPr>
            </w:pPr>
            <w:r w:rsidRPr="00023DE8">
              <w:rPr>
                <w:rFonts w:ascii="Bosch Office Sans" w:hAnsi="Bosch Office Sans"/>
              </w:rPr>
              <w:t>Touch buttons</w:t>
            </w:r>
          </w:p>
        </w:tc>
        <w:tc>
          <w:tcPr>
            <w:tcW w:w="2252" w:type="dxa"/>
          </w:tcPr>
          <w:p w14:paraId="68CE80D7" w14:textId="4301C26B" w:rsidR="00023DE8" w:rsidRDefault="00023DE8" w:rsidP="00B6125C">
            <w:pPr>
              <w:autoSpaceDE w:val="0"/>
              <w:rPr>
                <w:rFonts w:ascii="Bosch Office Sans" w:hAnsi="Bosch Office Sans"/>
              </w:rPr>
            </w:pPr>
            <w:r w:rsidRPr="00023DE8">
              <w:rPr>
                <w:rFonts w:ascii="Bosch Office Sans" w:hAnsi="Bosch Office Sans"/>
              </w:rPr>
              <w:t>Capacitive touch buttons</w:t>
            </w:r>
          </w:p>
        </w:tc>
      </w:tr>
      <w:tr w:rsidR="00023DE8" w14:paraId="453382BB" w14:textId="77777777" w:rsidTr="00023DE8">
        <w:tc>
          <w:tcPr>
            <w:tcW w:w="2251" w:type="dxa"/>
          </w:tcPr>
          <w:p w14:paraId="6DFFF14F" w14:textId="49F01048" w:rsidR="00023DE8" w:rsidRDefault="00023DE8" w:rsidP="00B6125C">
            <w:pPr>
              <w:autoSpaceDE w:val="0"/>
              <w:rPr>
                <w:rFonts w:ascii="Bosch Office Sans" w:hAnsi="Bosch Office Sans"/>
              </w:rPr>
            </w:pPr>
            <w:r w:rsidRPr="00023DE8">
              <w:rPr>
                <w:rFonts w:ascii="Bosch Office Sans" w:hAnsi="Bosch Office Sans"/>
              </w:rPr>
              <w:t>Supported contactless NFC tag</w:t>
            </w:r>
          </w:p>
        </w:tc>
        <w:tc>
          <w:tcPr>
            <w:tcW w:w="2252" w:type="dxa"/>
          </w:tcPr>
          <w:p w14:paraId="04B4B388" w14:textId="77777777" w:rsidR="00023DE8" w:rsidRPr="00023DE8" w:rsidRDefault="00023DE8" w:rsidP="00023DE8">
            <w:pPr>
              <w:autoSpaceDE w:val="0"/>
              <w:rPr>
                <w:rFonts w:ascii="Bosch Office Sans" w:hAnsi="Bosch Office Sans"/>
              </w:rPr>
            </w:pPr>
            <w:r w:rsidRPr="00023DE8">
              <w:rPr>
                <w:rFonts w:ascii="Bosch Office Sans" w:hAnsi="Bosch Office Sans"/>
              </w:rPr>
              <w:t>According to: ISO/IEC14443 Type A</w:t>
            </w:r>
          </w:p>
          <w:p w14:paraId="2358166A" w14:textId="77777777" w:rsidR="00023DE8" w:rsidRPr="00023DE8" w:rsidRDefault="00023DE8" w:rsidP="00023DE8">
            <w:pPr>
              <w:autoSpaceDE w:val="0"/>
              <w:rPr>
                <w:rFonts w:ascii="Bosch Office Sans" w:hAnsi="Bosch Office Sans"/>
              </w:rPr>
            </w:pPr>
            <w:r w:rsidRPr="00023DE8">
              <w:rPr>
                <w:rFonts w:ascii="Bosch Office Sans" w:hAnsi="Bosch Office Sans"/>
              </w:rPr>
              <w:t>(</w:t>
            </w:r>
            <w:proofErr w:type="gramStart"/>
            <w:r w:rsidRPr="00023DE8">
              <w:rPr>
                <w:rFonts w:ascii="Bosch Office Sans" w:hAnsi="Bosch Office Sans"/>
              </w:rPr>
              <w:t>from</w:t>
            </w:r>
            <w:proofErr w:type="gramEnd"/>
            <w:r w:rsidRPr="00023DE8">
              <w:rPr>
                <w:rFonts w:ascii="Bosch Office Sans" w:hAnsi="Bosch Office Sans"/>
              </w:rPr>
              <w:t xml:space="preserve"> 106 kbps to 848 kbps. MIFARE</w:t>
            </w:r>
          </w:p>
          <w:p w14:paraId="0ED9663A" w14:textId="0560A838" w:rsidR="00023DE8" w:rsidRDefault="00023DE8" w:rsidP="00023DE8">
            <w:pPr>
              <w:autoSpaceDE w:val="0"/>
              <w:rPr>
                <w:rFonts w:ascii="Bosch Office Sans" w:hAnsi="Bosch Office Sans"/>
              </w:rPr>
            </w:pPr>
            <w:r w:rsidRPr="00023DE8">
              <w:rPr>
                <w:rFonts w:ascii="Bosch Office Sans" w:hAnsi="Bosch Office Sans"/>
              </w:rPr>
              <w:t>106kbps)</w:t>
            </w:r>
          </w:p>
        </w:tc>
      </w:tr>
    </w:tbl>
    <w:p w14:paraId="31E39999" w14:textId="117F5927"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1295C81A" w14:textId="77777777" w:rsidTr="00023DE8">
        <w:tc>
          <w:tcPr>
            <w:tcW w:w="4503" w:type="dxa"/>
            <w:gridSpan w:val="2"/>
            <w:shd w:val="clear" w:color="auto" w:fill="D9D9D9" w:themeFill="background1" w:themeFillShade="D9"/>
          </w:tcPr>
          <w:p w14:paraId="40F859B2" w14:textId="34D09AAF" w:rsidR="00023DE8" w:rsidRDefault="00023DE8" w:rsidP="00B6125C">
            <w:pPr>
              <w:autoSpaceDE w:val="0"/>
              <w:rPr>
                <w:rFonts w:ascii="Bosch Office Sans" w:hAnsi="Bosch Office Sans"/>
              </w:rPr>
            </w:pPr>
            <w:r>
              <w:rPr>
                <w:rFonts w:ascii="Bosch Office Sans" w:hAnsi="Bosch Office Sans"/>
              </w:rPr>
              <w:t>Electrical</w:t>
            </w:r>
          </w:p>
        </w:tc>
      </w:tr>
      <w:tr w:rsidR="00023DE8" w14:paraId="67B5289A" w14:textId="77777777" w:rsidTr="00023DE8">
        <w:tc>
          <w:tcPr>
            <w:tcW w:w="2251" w:type="dxa"/>
          </w:tcPr>
          <w:p w14:paraId="172A3709" w14:textId="3869FDAC" w:rsidR="00023DE8" w:rsidRDefault="00023DE8" w:rsidP="00B6125C">
            <w:pPr>
              <w:autoSpaceDE w:val="0"/>
              <w:rPr>
                <w:rFonts w:ascii="Bosch Office Sans" w:hAnsi="Bosch Office Sans"/>
              </w:rPr>
            </w:pPr>
            <w:r w:rsidRPr="00023DE8">
              <w:rPr>
                <w:rFonts w:ascii="Bosch Office Sans" w:hAnsi="Bosch Office Sans"/>
              </w:rPr>
              <w:t>Supply voltage</w:t>
            </w:r>
          </w:p>
        </w:tc>
        <w:tc>
          <w:tcPr>
            <w:tcW w:w="2252" w:type="dxa"/>
          </w:tcPr>
          <w:p w14:paraId="498E007A" w14:textId="0EFA2803" w:rsidR="00023DE8" w:rsidRDefault="00023DE8" w:rsidP="00B6125C">
            <w:pPr>
              <w:autoSpaceDE w:val="0"/>
              <w:rPr>
                <w:rFonts w:ascii="Bosch Office Sans" w:hAnsi="Bosch Office Sans"/>
              </w:rPr>
            </w:pPr>
            <w:r w:rsidRPr="00023DE8">
              <w:rPr>
                <w:rFonts w:ascii="Bosch Office Sans" w:hAnsi="Bosch Office Sans"/>
              </w:rPr>
              <w:t>48 VDC</w:t>
            </w:r>
          </w:p>
        </w:tc>
      </w:tr>
      <w:tr w:rsidR="00023DE8" w14:paraId="0ED4DFD8" w14:textId="77777777" w:rsidTr="00023DE8">
        <w:tc>
          <w:tcPr>
            <w:tcW w:w="2251" w:type="dxa"/>
          </w:tcPr>
          <w:p w14:paraId="2BE38572" w14:textId="08EDA4DD" w:rsidR="00023DE8" w:rsidRDefault="00023DE8" w:rsidP="00B6125C">
            <w:pPr>
              <w:autoSpaceDE w:val="0"/>
              <w:rPr>
                <w:rFonts w:ascii="Bosch Office Sans" w:hAnsi="Bosch Office Sans"/>
              </w:rPr>
            </w:pPr>
            <w:r w:rsidRPr="00023DE8">
              <w:rPr>
                <w:rFonts w:ascii="Bosch Office Sans" w:hAnsi="Bosch Office Sans"/>
              </w:rPr>
              <w:t>Power consumption</w:t>
            </w:r>
          </w:p>
        </w:tc>
        <w:tc>
          <w:tcPr>
            <w:tcW w:w="2252" w:type="dxa"/>
          </w:tcPr>
          <w:p w14:paraId="528336A9" w14:textId="49691FE9" w:rsidR="00023DE8" w:rsidRDefault="00023DE8" w:rsidP="00B6125C">
            <w:pPr>
              <w:autoSpaceDE w:val="0"/>
              <w:rPr>
                <w:rFonts w:ascii="Bosch Office Sans" w:hAnsi="Bosch Office Sans"/>
              </w:rPr>
            </w:pPr>
            <w:r w:rsidRPr="00023DE8">
              <w:rPr>
                <w:rFonts w:ascii="Bosch Office Sans" w:hAnsi="Bosch Office Sans"/>
              </w:rPr>
              <w:t>3.7 W</w:t>
            </w:r>
          </w:p>
        </w:tc>
      </w:tr>
      <w:tr w:rsidR="00023DE8" w14:paraId="3C8A3B89" w14:textId="77777777" w:rsidTr="00023DE8">
        <w:tc>
          <w:tcPr>
            <w:tcW w:w="2251" w:type="dxa"/>
          </w:tcPr>
          <w:p w14:paraId="179C0AE8" w14:textId="2670F3DA" w:rsidR="00023DE8" w:rsidRDefault="00023DE8" w:rsidP="00B6125C">
            <w:pPr>
              <w:autoSpaceDE w:val="0"/>
              <w:rPr>
                <w:rFonts w:ascii="Bosch Office Sans" w:hAnsi="Bosch Office Sans"/>
              </w:rPr>
            </w:pPr>
            <w:r w:rsidRPr="00023DE8">
              <w:rPr>
                <w:rFonts w:ascii="Bosch Office Sans" w:hAnsi="Bosch Office Sans"/>
              </w:rPr>
              <w:t>Frequency response</w:t>
            </w:r>
          </w:p>
        </w:tc>
        <w:tc>
          <w:tcPr>
            <w:tcW w:w="2252" w:type="dxa"/>
          </w:tcPr>
          <w:p w14:paraId="57431F08" w14:textId="77777777" w:rsidR="00023DE8" w:rsidRPr="00023DE8" w:rsidRDefault="00023DE8" w:rsidP="00023DE8">
            <w:pPr>
              <w:autoSpaceDE w:val="0"/>
              <w:rPr>
                <w:rFonts w:ascii="Bosch Office Sans" w:hAnsi="Bosch Office Sans"/>
              </w:rPr>
            </w:pPr>
            <w:r w:rsidRPr="00023DE8">
              <w:rPr>
                <w:rFonts w:ascii="Bosch Office Sans" w:hAnsi="Bosch Office Sans"/>
              </w:rPr>
              <w:t>100 Hz to 20 kHz (-3 dB at nominal</w:t>
            </w:r>
          </w:p>
          <w:p w14:paraId="585B2AEA" w14:textId="450A6374" w:rsidR="00023DE8" w:rsidRDefault="00023DE8" w:rsidP="00023DE8">
            <w:pPr>
              <w:autoSpaceDE w:val="0"/>
              <w:rPr>
                <w:rFonts w:ascii="Bosch Office Sans" w:hAnsi="Bosch Office Sans"/>
              </w:rPr>
            </w:pPr>
            <w:r w:rsidRPr="00023DE8">
              <w:rPr>
                <w:rFonts w:ascii="Bosch Office Sans" w:hAnsi="Bosch Office Sans"/>
              </w:rPr>
              <w:t>level)</w:t>
            </w:r>
          </w:p>
        </w:tc>
      </w:tr>
      <w:tr w:rsidR="00023DE8" w14:paraId="21320B95" w14:textId="77777777" w:rsidTr="00023DE8">
        <w:tc>
          <w:tcPr>
            <w:tcW w:w="2251" w:type="dxa"/>
          </w:tcPr>
          <w:p w14:paraId="1E1AB929" w14:textId="42020791" w:rsidR="00023DE8" w:rsidRDefault="00023DE8" w:rsidP="00B6125C">
            <w:pPr>
              <w:autoSpaceDE w:val="0"/>
              <w:rPr>
                <w:rFonts w:ascii="Bosch Office Sans" w:hAnsi="Bosch Office Sans"/>
              </w:rPr>
            </w:pPr>
            <w:r w:rsidRPr="00023DE8">
              <w:rPr>
                <w:rFonts w:ascii="Bosch Office Sans" w:hAnsi="Bosch Office Sans"/>
              </w:rPr>
              <w:t>THD at nominal level</w:t>
            </w:r>
          </w:p>
        </w:tc>
        <w:tc>
          <w:tcPr>
            <w:tcW w:w="2252" w:type="dxa"/>
          </w:tcPr>
          <w:p w14:paraId="023E0AD4" w14:textId="582E73CB" w:rsidR="00023DE8" w:rsidRDefault="00023DE8" w:rsidP="00B6125C">
            <w:pPr>
              <w:autoSpaceDE w:val="0"/>
              <w:rPr>
                <w:rFonts w:ascii="Bosch Office Sans" w:hAnsi="Bosch Office Sans"/>
              </w:rPr>
            </w:pPr>
            <w:r w:rsidRPr="00023DE8">
              <w:rPr>
                <w:rFonts w:ascii="Bosch Office Sans" w:hAnsi="Bosch Office Sans"/>
              </w:rPr>
              <w:t>&lt; 0.1 %</w:t>
            </w:r>
          </w:p>
        </w:tc>
      </w:tr>
      <w:tr w:rsidR="00023DE8" w14:paraId="51D45002" w14:textId="77777777" w:rsidTr="00023DE8">
        <w:tc>
          <w:tcPr>
            <w:tcW w:w="2251" w:type="dxa"/>
          </w:tcPr>
          <w:p w14:paraId="17F31F30" w14:textId="5B592E1A" w:rsidR="00023DE8" w:rsidRDefault="00023DE8" w:rsidP="00B6125C">
            <w:pPr>
              <w:autoSpaceDE w:val="0"/>
              <w:rPr>
                <w:rFonts w:ascii="Bosch Office Sans" w:hAnsi="Bosch Office Sans"/>
              </w:rPr>
            </w:pPr>
            <w:r w:rsidRPr="00023DE8">
              <w:rPr>
                <w:rFonts w:ascii="Bosch Office Sans" w:hAnsi="Bosch Office Sans"/>
              </w:rPr>
              <w:t>Dynamic range</w:t>
            </w:r>
          </w:p>
        </w:tc>
        <w:tc>
          <w:tcPr>
            <w:tcW w:w="2252" w:type="dxa"/>
          </w:tcPr>
          <w:p w14:paraId="65002690" w14:textId="5E13E62C" w:rsidR="00023DE8" w:rsidRDefault="00023DE8" w:rsidP="00B6125C">
            <w:pPr>
              <w:autoSpaceDE w:val="0"/>
              <w:rPr>
                <w:rFonts w:ascii="Bosch Office Sans" w:hAnsi="Bosch Office Sans"/>
              </w:rPr>
            </w:pPr>
            <w:r w:rsidRPr="00023DE8">
              <w:rPr>
                <w:rFonts w:ascii="Bosch Office Sans" w:hAnsi="Bosch Office Sans"/>
              </w:rPr>
              <w:t>&gt; 90 dB</w:t>
            </w:r>
          </w:p>
        </w:tc>
      </w:tr>
      <w:tr w:rsidR="00023DE8" w14:paraId="1074E619" w14:textId="77777777" w:rsidTr="00023DE8">
        <w:tc>
          <w:tcPr>
            <w:tcW w:w="2251" w:type="dxa"/>
          </w:tcPr>
          <w:p w14:paraId="590E3391" w14:textId="4288839E" w:rsidR="00023DE8" w:rsidRDefault="00023DE8" w:rsidP="00B6125C">
            <w:pPr>
              <w:autoSpaceDE w:val="0"/>
              <w:rPr>
                <w:rFonts w:ascii="Bosch Office Sans" w:hAnsi="Bosch Office Sans"/>
              </w:rPr>
            </w:pPr>
            <w:r w:rsidRPr="00023DE8">
              <w:rPr>
                <w:rFonts w:ascii="Bosch Office Sans" w:hAnsi="Bosch Office Sans"/>
              </w:rPr>
              <w:t>Signal‑to‑noise ratio</w:t>
            </w:r>
          </w:p>
        </w:tc>
        <w:tc>
          <w:tcPr>
            <w:tcW w:w="2252" w:type="dxa"/>
          </w:tcPr>
          <w:p w14:paraId="10DD2F86" w14:textId="2739D4C1" w:rsidR="00023DE8" w:rsidRDefault="00023DE8" w:rsidP="00B6125C">
            <w:pPr>
              <w:autoSpaceDE w:val="0"/>
              <w:rPr>
                <w:rFonts w:ascii="Bosch Office Sans" w:hAnsi="Bosch Office Sans"/>
              </w:rPr>
            </w:pPr>
            <w:r w:rsidRPr="00023DE8">
              <w:rPr>
                <w:rFonts w:ascii="Bosch Office Sans" w:hAnsi="Bosch Office Sans"/>
              </w:rPr>
              <w:t>&gt; 90 dB</w:t>
            </w:r>
          </w:p>
        </w:tc>
      </w:tr>
    </w:tbl>
    <w:p w14:paraId="5D8BEB35" w14:textId="70A3B532"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43DE9E6A" w14:textId="77777777" w:rsidTr="00023DE8">
        <w:tc>
          <w:tcPr>
            <w:tcW w:w="4503" w:type="dxa"/>
            <w:gridSpan w:val="2"/>
            <w:shd w:val="clear" w:color="auto" w:fill="D9D9D9" w:themeFill="background1" w:themeFillShade="D9"/>
          </w:tcPr>
          <w:p w14:paraId="6023436D" w14:textId="1390E683" w:rsidR="00023DE8" w:rsidRDefault="00023DE8" w:rsidP="00B6125C">
            <w:pPr>
              <w:autoSpaceDE w:val="0"/>
              <w:rPr>
                <w:rFonts w:ascii="Bosch Office Sans" w:hAnsi="Bosch Office Sans"/>
              </w:rPr>
            </w:pPr>
            <w:r>
              <w:rPr>
                <w:rFonts w:ascii="Bosch Office Sans" w:hAnsi="Bosch Office Sans"/>
              </w:rPr>
              <w:t>Audio inputs</w:t>
            </w:r>
          </w:p>
        </w:tc>
      </w:tr>
      <w:tr w:rsidR="00023DE8" w14:paraId="30419CAD" w14:textId="77777777" w:rsidTr="00023DE8">
        <w:tc>
          <w:tcPr>
            <w:tcW w:w="2251" w:type="dxa"/>
          </w:tcPr>
          <w:p w14:paraId="4E701EF9" w14:textId="2D12914E" w:rsidR="00023DE8" w:rsidRDefault="00023DE8" w:rsidP="00B6125C">
            <w:pPr>
              <w:autoSpaceDE w:val="0"/>
              <w:rPr>
                <w:rFonts w:ascii="Bosch Office Sans" w:hAnsi="Bosch Office Sans"/>
              </w:rPr>
            </w:pPr>
            <w:r w:rsidRPr="00023DE8">
              <w:rPr>
                <w:rFonts w:ascii="Bosch Office Sans" w:hAnsi="Bosch Office Sans"/>
              </w:rPr>
              <w:t>Nominal microphone input</w:t>
            </w:r>
          </w:p>
        </w:tc>
        <w:tc>
          <w:tcPr>
            <w:tcW w:w="2252" w:type="dxa"/>
          </w:tcPr>
          <w:p w14:paraId="1396CA5A" w14:textId="77777777" w:rsidR="00023DE8" w:rsidRPr="00023DE8" w:rsidRDefault="00023DE8" w:rsidP="00023DE8">
            <w:pPr>
              <w:autoSpaceDE w:val="0"/>
              <w:rPr>
                <w:rFonts w:ascii="Bosch Office Sans" w:hAnsi="Bosch Office Sans"/>
              </w:rPr>
            </w:pPr>
            <w:r w:rsidRPr="00023DE8">
              <w:rPr>
                <w:rFonts w:ascii="Bosch Office Sans" w:hAnsi="Bosch Office Sans"/>
              </w:rPr>
              <w:t>80 dB SPL according to ISO22259</w:t>
            </w:r>
          </w:p>
          <w:p w14:paraId="3E6127D3" w14:textId="1ADD9DF1" w:rsidR="00023DE8" w:rsidRDefault="00023DE8" w:rsidP="00023DE8">
            <w:pPr>
              <w:autoSpaceDE w:val="0"/>
              <w:rPr>
                <w:rFonts w:ascii="Bosch Office Sans" w:hAnsi="Bosch Office Sans"/>
              </w:rPr>
            </w:pPr>
            <w:r w:rsidRPr="00023DE8">
              <w:rPr>
                <w:rFonts w:ascii="Bosch Office Sans" w:hAnsi="Bosch Office Sans"/>
              </w:rPr>
              <w:t>(IEC60914)</w:t>
            </w:r>
          </w:p>
        </w:tc>
      </w:tr>
      <w:tr w:rsidR="00023DE8" w14:paraId="0BE95A9D" w14:textId="77777777" w:rsidTr="00023DE8">
        <w:tc>
          <w:tcPr>
            <w:tcW w:w="2251" w:type="dxa"/>
          </w:tcPr>
          <w:p w14:paraId="60245636" w14:textId="174187F2" w:rsidR="00023DE8" w:rsidRDefault="00023DE8" w:rsidP="00B6125C">
            <w:pPr>
              <w:autoSpaceDE w:val="0"/>
              <w:rPr>
                <w:rFonts w:ascii="Bosch Office Sans" w:hAnsi="Bosch Office Sans"/>
              </w:rPr>
            </w:pPr>
            <w:r w:rsidRPr="00023DE8">
              <w:rPr>
                <w:rFonts w:ascii="Bosch Office Sans" w:hAnsi="Bosch Office Sans"/>
              </w:rPr>
              <w:t>Maximum microphone input</w:t>
            </w:r>
          </w:p>
        </w:tc>
        <w:tc>
          <w:tcPr>
            <w:tcW w:w="2252" w:type="dxa"/>
          </w:tcPr>
          <w:p w14:paraId="2E861DA0" w14:textId="77777777" w:rsidR="00023DE8" w:rsidRPr="00023DE8" w:rsidRDefault="00023DE8" w:rsidP="00023DE8">
            <w:pPr>
              <w:autoSpaceDE w:val="0"/>
              <w:rPr>
                <w:rFonts w:ascii="Bosch Office Sans" w:hAnsi="Bosch Office Sans"/>
              </w:rPr>
            </w:pPr>
            <w:r w:rsidRPr="00023DE8">
              <w:rPr>
                <w:rFonts w:ascii="Bosch Office Sans" w:hAnsi="Bosch Office Sans"/>
              </w:rPr>
              <w:t>110 dB SPL according to ISO22259</w:t>
            </w:r>
          </w:p>
          <w:p w14:paraId="6D0C4CC0" w14:textId="6A2B5E63" w:rsidR="00023DE8" w:rsidRDefault="00023DE8" w:rsidP="00023DE8">
            <w:pPr>
              <w:autoSpaceDE w:val="0"/>
              <w:rPr>
                <w:rFonts w:ascii="Bosch Office Sans" w:hAnsi="Bosch Office Sans"/>
              </w:rPr>
            </w:pPr>
            <w:r w:rsidRPr="00023DE8">
              <w:rPr>
                <w:rFonts w:ascii="Bosch Office Sans" w:hAnsi="Bosch Office Sans"/>
              </w:rPr>
              <w:t>(IEC60914)</w:t>
            </w:r>
          </w:p>
        </w:tc>
      </w:tr>
    </w:tbl>
    <w:p w14:paraId="536B2B23" w14:textId="1CD0DEF3"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6B5DD259" w14:textId="77777777" w:rsidTr="00023DE8">
        <w:tc>
          <w:tcPr>
            <w:tcW w:w="4503" w:type="dxa"/>
            <w:gridSpan w:val="2"/>
            <w:shd w:val="clear" w:color="auto" w:fill="D9D9D9" w:themeFill="background1" w:themeFillShade="D9"/>
          </w:tcPr>
          <w:p w14:paraId="555CFCDF" w14:textId="1F46678A" w:rsidR="00023DE8" w:rsidRDefault="00023DE8" w:rsidP="00B6125C">
            <w:pPr>
              <w:autoSpaceDE w:val="0"/>
              <w:rPr>
                <w:rFonts w:ascii="Bosch Office Sans" w:hAnsi="Bosch Office Sans"/>
              </w:rPr>
            </w:pPr>
            <w:r>
              <w:rPr>
                <w:rFonts w:ascii="Bosch Office Sans" w:hAnsi="Bosch Office Sans"/>
              </w:rPr>
              <w:t>Audio outputs</w:t>
            </w:r>
          </w:p>
        </w:tc>
      </w:tr>
      <w:tr w:rsidR="00023DE8" w14:paraId="57D6A3A7" w14:textId="77777777" w:rsidTr="00023DE8">
        <w:tc>
          <w:tcPr>
            <w:tcW w:w="2251" w:type="dxa"/>
          </w:tcPr>
          <w:p w14:paraId="095B8A49" w14:textId="7BD13EBC" w:rsidR="00023DE8" w:rsidRDefault="00023DE8" w:rsidP="00B6125C">
            <w:pPr>
              <w:autoSpaceDE w:val="0"/>
              <w:rPr>
                <w:rFonts w:ascii="Bosch Office Sans" w:hAnsi="Bosch Office Sans"/>
              </w:rPr>
            </w:pPr>
            <w:r w:rsidRPr="00023DE8">
              <w:rPr>
                <w:rFonts w:ascii="Bosch Office Sans" w:hAnsi="Bosch Office Sans"/>
              </w:rPr>
              <w:t>Loudspeaker nominal output</w:t>
            </w:r>
          </w:p>
        </w:tc>
        <w:tc>
          <w:tcPr>
            <w:tcW w:w="2252" w:type="dxa"/>
          </w:tcPr>
          <w:p w14:paraId="17D4C001" w14:textId="34A52751" w:rsidR="00023DE8" w:rsidRDefault="00023DE8" w:rsidP="00B6125C">
            <w:pPr>
              <w:autoSpaceDE w:val="0"/>
              <w:rPr>
                <w:rFonts w:ascii="Bosch Office Sans" w:hAnsi="Bosch Office Sans"/>
              </w:rPr>
            </w:pPr>
            <w:r w:rsidRPr="00023DE8">
              <w:rPr>
                <w:rFonts w:ascii="Bosch Office Sans" w:hAnsi="Bosch Office Sans"/>
              </w:rPr>
              <w:t>72 dB SPL at 0.5 m</w:t>
            </w:r>
          </w:p>
        </w:tc>
      </w:tr>
      <w:tr w:rsidR="00023DE8" w14:paraId="45D03F5D" w14:textId="77777777" w:rsidTr="00023DE8">
        <w:tc>
          <w:tcPr>
            <w:tcW w:w="2251" w:type="dxa"/>
          </w:tcPr>
          <w:p w14:paraId="60512DD5" w14:textId="0A226110" w:rsidR="00023DE8" w:rsidRDefault="00023DE8" w:rsidP="00B6125C">
            <w:pPr>
              <w:autoSpaceDE w:val="0"/>
              <w:rPr>
                <w:rFonts w:ascii="Bosch Office Sans" w:hAnsi="Bosch Office Sans"/>
              </w:rPr>
            </w:pPr>
            <w:r w:rsidRPr="00023DE8">
              <w:rPr>
                <w:rFonts w:ascii="Bosch Office Sans" w:hAnsi="Bosch Office Sans"/>
              </w:rPr>
              <w:t>Loudspeaker maximum output</w:t>
            </w:r>
          </w:p>
        </w:tc>
        <w:tc>
          <w:tcPr>
            <w:tcW w:w="2252" w:type="dxa"/>
          </w:tcPr>
          <w:p w14:paraId="2558415C" w14:textId="1810F152" w:rsidR="00023DE8" w:rsidRDefault="00023DE8" w:rsidP="00B6125C">
            <w:pPr>
              <w:autoSpaceDE w:val="0"/>
              <w:rPr>
                <w:rFonts w:ascii="Bosch Office Sans" w:hAnsi="Bosch Office Sans"/>
              </w:rPr>
            </w:pPr>
            <w:r w:rsidRPr="00023DE8">
              <w:rPr>
                <w:rFonts w:ascii="Bosch Office Sans" w:hAnsi="Bosch Office Sans"/>
              </w:rPr>
              <w:t>87 dB SPL</w:t>
            </w:r>
          </w:p>
        </w:tc>
      </w:tr>
      <w:tr w:rsidR="00023DE8" w14:paraId="59181279" w14:textId="77777777" w:rsidTr="00023DE8">
        <w:tc>
          <w:tcPr>
            <w:tcW w:w="2251" w:type="dxa"/>
          </w:tcPr>
          <w:p w14:paraId="611B9D90" w14:textId="2801D299" w:rsidR="00023DE8" w:rsidRDefault="00023DE8" w:rsidP="00B6125C">
            <w:pPr>
              <w:autoSpaceDE w:val="0"/>
              <w:rPr>
                <w:rFonts w:ascii="Bosch Office Sans" w:hAnsi="Bosch Office Sans"/>
              </w:rPr>
            </w:pPr>
            <w:r w:rsidRPr="00023DE8">
              <w:rPr>
                <w:rFonts w:ascii="Bosch Office Sans" w:hAnsi="Bosch Office Sans"/>
              </w:rPr>
              <w:t>Headphone nominal output</w:t>
            </w:r>
          </w:p>
        </w:tc>
        <w:tc>
          <w:tcPr>
            <w:tcW w:w="2252" w:type="dxa"/>
          </w:tcPr>
          <w:p w14:paraId="7B7881CA" w14:textId="3187EF87" w:rsidR="00023DE8" w:rsidRDefault="00023DE8" w:rsidP="00B6125C">
            <w:pPr>
              <w:autoSpaceDE w:val="0"/>
              <w:rPr>
                <w:rFonts w:ascii="Bosch Office Sans" w:hAnsi="Bosch Office Sans"/>
              </w:rPr>
            </w:pPr>
            <w:r w:rsidRPr="00023DE8">
              <w:rPr>
                <w:rFonts w:ascii="Bosch Office Sans" w:hAnsi="Bosch Office Sans"/>
              </w:rPr>
              <w:t xml:space="preserve">0 </w:t>
            </w:r>
            <w:proofErr w:type="spellStart"/>
            <w:r w:rsidRPr="00023DE8">
              <w:rPr>
                <w:rFonts w:ascii="Bosch Office Sans" w:hAnsi="Bosch Office Sans"/>
              </w:rPr>
              <w:t>dBV</w:t>
            </w:r>
            <w:proofErr w:type="spellEnd"/>
          </w:p>
        </w:tc>
      </w:tr>
      <w:tr w:rsidR="00023DE8" w14:paraId="3335BCF0" w14:textId="77777777" w:rsidTr="00023DE8">
        <w:tc>
          <w:tcPr>
            <w:tcW w:w="2251" w:type="dxa"/>
          </w:tcPr>
          <w:p w14:paraId="0B89A1F9" w14:textId="349495B8" w:rsidR="00023DE8" w:rsidRDefault="00023DE8" w:rsidP="00B6125C">
            <w:pPr>
              <w:autoSpaceDE w:val="0"/>
              <w:rPr>
                <w:rFonts w:ascii="Bosch Office Sans" w:hAnsi="Bosch Office Sans"/>
              </w:rPr>
            </w:pPr>
            <w:r w:rsidRPr="00023DE8">
              <w:rPr>
                <w:rFonts w:ascii="Bosch Office Sans" w:hAnsi="Bosch Office Sans"/>
              </w:rPr>
              <w:t>Headphone maximum output</w:t>
            </w:r>
          </w:p>
        </w:tc>
        <w:tc>
          <w:tcPr>
            <w:tcW w:w="2252" w:type="dxa"/>
          </w:tcPr>
          <w:p w14:paraId="3A178428" w14:textId="449AC7D0" w:rsidR="00023DE8" w:rsidRDefault="00023DE8" w:rsidP="00B6125C">
            <w:pPr>
              <w:autoSpaceDE w:val="0"/>
              <w:rPr>
                <w:rFonts w:ascii="Bosch Office Sans" w:hAnsi="Bosch Office Sans"/>
              </w:rPr>
            </w:pPr>
            <w:r w:rsidRPr="00023DE8">
              <w:rPr>
                <w:rFonts w:ascii="Bosch Office Sans" w:hAnsi="Bosch Office Sans"/>
              </w:rPr>
              <w:t xml:space="preserve">3 </w:t>
            </w:r>
            <w:proofErr w:type="spellStart"/>
            <w:r w:rsidRPr="00023DE8">
              <w:rPr>
                <w:rFonts w:ascii="Bosch Office Sans" w:hAnsi="Bosch Office Sans"/>
              </w:rPr>
              <w:t>dBV</w:t>
            </w:r>
            <w:proofErr w:type="spellEnd"/>
          </w:p>
        </w:tc>
      </w:tr>
      <w:tr w:rsidR="00023DE8" w14:paraId="1CC8E7B0" w14:textId="77777777" w:rsidTr="00023DE8">
        <w:tc>
          <w:tcPr>
            <w:tcW w:w="2251" w:type="dxa"/>
          </w:tcPr>
          <w:p w14:paraId="2F9E04D3" w14:textId="66C99D42" w:rsidR="00023DE8" w:rsidRDefault="00023DE8" w:rsidP="00B6125C">
            <w:pPr>
              <w:autoSpaceDE w:val="0"/>
              <w:rPr>
                <w:rFonts w:ascii="Bosch Office Sans" w:hAnsi="Bosch Office Sans"/>
              </w:rPr>
            </w:pPr>
            <w:r w:rsidRPr="00023DE8">
              <w:rPr>
                <w:rFonts w:ascii="Bosch Office Sans" w:hAnsi="Bosch Office Sans"/>
              </w:rPr>
              <w:t>Headphone load impedance</w:t>
            </w:r>
          </w:p>
        </w:tc>
        <w:tc>
          <w:tcPr>
            <w:tcW w:w="2252" w:type="dxa"/>
          </w:tcPr>
          <w:p w14:paraId="5C2BF0FC" w14:textId="0D7C4DBC" w:rsidR="00023DE8" w:rsidRDefault="00023DE8" w:rsidP="00B6125C">
            <w:pPr>
              <w:autoSpaceDE w:val="0"/>
              <w:rPr>
                <w:rFonts w:ascii="Bosch Office Sans" w:hAnsi="Bosch Office Sans"/>
              </w:rPr>
            </w:pPr>
            <w:r w:rsidRPr="00023DE8">
              <w:rPr>
                <w:rFonts w:ascii="Bosch Office Sans" w:hAnsi="Bosch Office Sans"/>
              </w:rPr>
              <w:t xml:space="preserve">&gt; 32 </w:t>
            </w:r>
            <w:proofErr w:type="gramStart"/>
            <w:r w:rsidRPr="00023DE8">
              <w:rPr>
                <w:rFonts w:ascii="Bosch Office Sans" w:hAnsi="Bosch Office Sans"/>
              </w:rPr>
              <w:t>ohm</w:t>
            </w:r>
            <w:proofErr w:type="gramEnd"/>
            <w:r w:rsidRPr="00023DE8">
              <w:rPr>
                <w:rFonts w:ascii="Bosch Office Sans" w:hAnsi="Bosch Office Sans"/>
              </w:rPr>
              <w:t xml:space="preserve"> &lt;1k ohm</w:t>
            </w:r>
          </w:p>
        </w:tc>
      </w:tr>
      <w:tr w:rsidR="00023DE8" w14:paraId="38C98DB5" w14:textId="77777777" w:rsidTr="00023DE8">
        <w:tc>
          <w:tcPr>
            <w:tcW w:w="2251" w:type="dxa"/>
          </w:tcPr>
          <w:p w14:paraId="626D133E" w14:textId="03A72752" w:rsidR="00023DE8" w:rsidRDefault="00023DE8" w:rsidP="00B6125C">
            <w:pPr>
              <w:autoSpaceDE w:val="0"/>
              <w:rPr>
                <w:rFonts w:ascii="Bosch Office Sans" w:hAnsi="Bosch Office Sans"/>
              </w:rPr>
            </w:pPr>
            <w:r w:rsidRPr="00023DE8">
              <w:rPr>
                <w:rFonts w:ascii="Bosch Office Sans" w:hAnsi="Bosch Office Sans"/>
              </w:rPr>
              <w:t>Headphone output power</w:t>
            </w:r>
          </w:p>
        </w:tc>
        <w:tc>
          <w:tcPr>
            <w:tcW w:w="2252" w:type="dxa"/>
          </w:tcPr>
          <w:p w14:paraId="0D88163B" w14:textId="49F12175" w:rsidR="00023DE8" w:rsidRDefault="00023DE8" w:rsidP="00B6125C">
            <w:pPr>
              <w:autoSpaceDE w:val="0"/>
              <w:rPr>
                <w:rFonts w:ascii="Bosch Office Sans" w:hAnsi="Bosch Office Sans"/>
              </w:rPr>
            </w:pPr>
            <w:r w:rsidRPr="00023DE8">
              <w:rPr>
                <w:rFonts w:ascii="Bosch Office Sans" w:hAnsi="Bosch Office Sans"/>
              </w:rPr>
              <w:t xml:space="preserve">65 </w:t>
            </w:r>
            <w:proofErr w:type="spellStart"/>
            <w:r w:rsidRPr="00023DE8">
              <w:rPr>
                <w:rFonts w:ascii="Bosch Office Sans" w:hAnsi="Bosch Office Sans"/>
              </w:rPr>
              <w:t>mW</w:t>
            </w:r>
            <w:proofErr w:type="spellEnd"/>
          </w:p>
        </w:tc>
      </w:tr>
    </w:tbl>
    <w:p w14:paraId="1405C1BC" w14:textId="4C1E54F1"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4904A532" w14:textId="77777777" w:rsidTr="00023DE8">
        <w:tc>
          <w:tcPr>
            <w:tcW w:w="4503" w:type="dxa"/>
            <w:gridSpan w:val="2"/>
            <w:shd w:val="clear" w:color="auto" w:fill="D9D9D9" w:themeFill="background1" w:themeFillShade="D9"/>
          </w:tcPr>
          <w:p w14:paraId="31273AB9" w14:textId="42A0E410" w:rsidR="00023DE8" w:rsidRDefault="00023DE8" w:rsidP="00B6125C">
            <w:pPr>
              <w:autoSpaceDE w:val="0"/>
              <w:rPr>
                <w:rFonts w:ascii="Bosch Office Sans" w:hAnsi="Bosch Office Sans"/>
              </w:rPr>
            </w:pPr>
            <w:r>
              <w:rPr>
                <w:rFonts w:ascii="Bosch Office Sans" w:hAnsi="Bosch Office Sans"/>
              </w:rPr>
              <w:t>Mechanical</w:t>
            </w:r>
          </w:p>
        </w:tc>
      </w:tr>
      <w:tr w:rsidR="00023DE8" w14:paraId="03B2753E" w14:textId="77777777" w:rsidTr="00023DE8">
        <w:tc>
          <w:tcPr>
            <w:tcW w:w="2251" w:type="dxa"/>
          </w:tcPr>
          <w:p w14:paraId="52424EC6" w14:textId="36C3CF6C" w:rsidR="00023DE8" w:rsidRDefault="00023DE8" w:rsidP="00B6125C">
            <w:pPr>
              <w:autoSpaceDE w:val="0"/>
              <w:rPr>
                <w:rFonts w:ascii="Bosch Office Sans" w:hAnsi="Bosch Office Sans"/>
              </w:rPr>
            </w:pPr>
            <w:r w:rsidRPr="00023DE8">
              <w:rPr>
                <w:rFonts w:ascii="Bosch Office Sans" w:hAnsi="Bosch Office Sans"/>
              </w:rPr>
              <w:t>Mounting</w:t>
            </w:r>
          </w:p>
        </w:tc>
        <w:tc>
          <w:tcPr>
            <w:tcW w:w="2252" w:type="dxa"/>
          </w:tcPr>
          <w:p w14:paraId="54D4D313" w14:textId="19D68793" w:rsidR="00023DE8" w:rsidRDefault="00023DE8" w:rsidP="00B6125C">
            <w:pPr>
              <w:autoSpaceDE w:val="0"/>
              <w:rPr>
                <w:rFonts w:ascii="Bosch Office Sans" w:hAnsi="Bosch Office Sans"/>
              </w:rPr>
            </w:pPr>
            <w:r w:rsidRPr="00023DE8">
              <w:rPr>
                <w:rFonts w:ascii="Bosch Office Sans" w:hAnsi="Bosch Office Sans"/>
              </w:rPr>
              <w:t>Tabletop</w:t>
            </w:r>
          </w:p>
        </w:tc>
      </w:tr>
      <w:tr w:rsidR="00023DE8" w14:paraId="58C666BA" w14:textId="77777777" w:rsidTr="00023DE8">
        <w:tc>
          <w:tcPr>
            <w:tcW w:w="2251" w:type="dxa"/>
          </w:tcPr>
          <w:p w14:paraId="7048903B" w14:textId="3CFE9305" w:rsidR="00023DE8" w:rsidRPr="00023DE8" w:rsidRDefault="00023DE8" w:rsidP="00B6125C">
            <w:pPr>
              <w:autoSpaceDE w:val="0"/>
              <w:rPr>
                <w:rFonts w:ascii="Bosch Office Sans" w:hAnsi="Bosch Office Sans"/>
              </w:rPr>
            </w:pPr>
            <w:r w:rsidRPr="00023DE8">
              <w:rPr>
                <w:rFonts w:ascii="Bosch Office Sans" w:hAnsi="Bosch Office Sans"/>
              </w:rPr>
              <w:t>Dimensions (H x W x D) without microphone</w:t>
            </w:r>
          </w:p>
        </w:tc>
        <w:tc>
          <w:tcPr>
            <w:tcW w:w="2252" w:type="dxa"/>
          </w:tcPr>
          <w:p w14:paraId="3F2C980A" w14:textId="77777777" w:rsidR="00023DE8" w:rsidRPr="00023DE8" w:rsidRDefault="00023DE8" w:rsidP="00023DE8">
            <w:pPr>
              <w:autoSpaceDE w:val="0"/>
              <w:rPr>
                <w:rFonts w:ascii="Bosch Office Sans" w:hAnsi="Bosch Office Sans"/>
              </w:rPr>
            </w:pPr>
            <w:r w:rsidRPr="00023DE8">
              <w:rPr>
                <w:rFonts w:ascii="Bosch Office Sans" w:hAnsi="Bosch Office Sans"/>
              </w:rPr>
              <w:t>72 x 259 x 139 mm</w:t>
            </w:r>
          </w:p>
          <w:p w14:paraId="2AD216EE" w14:textId="2CD19AB1" w:rsidR="00023DE8" w:rsidRDefault="00023DE8" w:rsidP="00023DE8">
            <w:pPr>
              <w:autoSpaceDE w:val="0"/>
              <w:rPr>
                <w:rFonts w:ascii="Bosch Office Sans" w:hAnsi="Bosch Office Sans"/>
              </w:rPr>
            </w:pPr>
            <w:r w:rsidRPr="00023DE8">
              <w:rPr>
                <w:rFonts w:ascii="Bosch Office Sans" w:hAnsi="Bosch Office Sans"/>
              </w:rPr>
              <w:t>(2.8 x 10.2 x 5.5 in)</w:t>
            </w:r>
          </w:p>
        </w:tc>
      </w:tr>
      <w:tr w:rsidR="00023DE8" w14:paraId="6B9DA47C" w14:textId="77777777" w:rsidTr="00023DE8">
        <w:tc>
          <w:tcPr>
            <w:tcW w:w="2251" w:type="dxa"/>
          </w:tcPr>
          <w:p w14:paraId="4E5FC53C" w14:textId="097D705C" w:rsidR="00023DE8" w:rsidRDefault="00023DE8" w:rsidP="00B6125C">
            <w:pPr>
              <w:autoSpaceDE w:val="0"/>
              <w:rPr>
                <w:rFonts w:ascii="Bosch Office Sans" w:hAnsi="Bosch Office Sans"/>
              </w:rPr>
            </w:pPr>
            <w:r w:rsidRPr="00023DE8">
              <w:rPr>
                <w:rFonts w:ascii="Bosch Office Sans" w:hAnsi="Bosch Office Sans"/>
              </w:rPr>
              <w:t>Color (top and base)</w:t>
            </w:r>
          </w:p>
        </w:tc>
        <w:tc>
          <w:tcPr>
            <w:tcW w:w="2252" w:type="dxa"/>
          </w:tcPr>
          <w:p w14:paraId="4B1E7C91" w14:textId="3487A322" w:rsidR="00023DE8" w:rsidRDefault="00023DE8" w:rsidP="00B6125C">
            <w:pPr>
              <w:autoSpaceDE w:val="0"/>
              <w:rPr>
                <w:rFonts w:ascii="Bosch Office Sans" w:hAnsi="Bosch Office Sans"/>
              </w:rPr>
            </w:pPr>
            <w:r w:rsidRPr="00023DE8">
              <w:rPr>
                <w:rFonts w:ascii="Bosch Office Sans" w:hAnsi="Bosch Office Sans"/>
              </w:rPr>
              <w:t>Traffic black (RAL 9017)</w:t>
            </w:r>
          </w:p>
        </w:tc>
      </w:tr>
      <w:tr w:rsidR="00023DE8" w14:paraId="4143F8CC" w14:textId="77777777" w:rsidTr="00023DE8">
        <w:tc>
          <w:tcPr>
            <w:tcW w:w="2251" w:type="dxa"/>
          </w:tcPr>
          <w:p w14:paraId="19BC12C6" w14:textId="4E5768CA" w:rsidR="00023DE8" w:rsidRDefault="00023DE8" w:rsidP="00B6125C">
            <w:pPr>
              <w:autoSpaceDE w:val="0"/>
              <w:rPr>
                <w:rFonts w:ascii="Bosch Office Sans" w:hAnsi="Bosch Office Sans"/>
              </w:rPr>
            </w:pPr>
            <w:r w:rsidRPr="00023DE8">
              <w:rPr>
                <w:rFonts w:ascii="Bosch Office Sans" w:hAnsi="Bosch Office Sans"/>
              </w:rPr>
              <w:t>Weight</w:t>
            </w:r>
          </w:p>
        </w:tc>
        <w:tc>
          <w:tcPr>
            <w:tcW w:w="2252" w:type="dxa"/>
          </w:tcPr>
          <w:p w14:paraId="5F28F4CB" w14:textId="5BD5C82A" w:rsidR="00023DE8" w:rsidRDefault="00023DE8" w:rsidP="00B6125C">
            <w:pPr>
              <w:autoSpaceDE w:val="0"/>
              <w:rPr>
                <w:rFonts w:ascii="Bosch Office Sans" w:hAnsi="Bosch Office Sans"/>
              </w:rPr>
            </w:pPr>
            <w:r w:rsidRPr="00023DE8">
              <w:rPr>
                <w:rFonts w:ascii="Bosch Office Sans" w:hAnsi="Bosch Office Sans"/>
              </w:rPr>
              <w:t xml:space="preserve">Approx. 955 g (2.1 </w:t>
            </w:r>
            <w:proofErr w:type="spellStart"/>
            <w:r w:rsidRPr="00023DE8">
              <w:rPr>
                <w:rFonts w:ascii="Bosch Office Sans" w:hAnsi="Bosch Office Sans"/>
              </w:rPr>
              <w:t>lb</w:t>
            </w:r>
            <w:proofErr w:type="spellEnd"/>
            <w:r w:rsidRPr="00023DE8">
              <w:rPr>
                <w:rFonts w:ascii="Bosch Office Sans" w:hAnsi="Bosch Office Sans"/>
              </w:rPr>
              <w:t>)</w:t>
            </w:r>
          </w:p>
        </w:tc>
      </w:tr>
    </w:tbl>
    <w:p w14:paraId="42AD75EC" w14:textId="33584778"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60819636" w14:textId="77777777" w:rsidTr="00023DE8">
        <w:tc>
          <w:tcPr>
            <w:tcW w:w="4503" w:type="dxa"/>
            <w:gridSpan w:val="2"/>
            <w:shd w:val="clear" w:color="auto" w:fill="D9D9D9" w:themeFill="background1" w:themeFillShade="D9"/>
          </w:tcPr>
          <w:p w14:paraId="5523FBD9" w14:textId="3EB1D65F" w:rsidR="00023DE8" w:rsidRDefault="00023DE8" w:rsidP="00B6125C">
            <w:pPr>
              <w:autoSpaceDE w:val="0"/>
              <w:rPr>
                <w:rFonts w:ascii="Bosch Office Sans" w:hAnsi="Bosch Office Sans"/>
              </w:rPr>
            </w:pPr>
            <w:r>
              <w:rPr>
                <w:rFonts w:ascii="Bosch Office Sans" w:hAnsi="Bosch Office Sans"/>
              </w:rPr>
              <w:t>Environmental</w:t>
            </w:r>
          </w:p>
        </w:tc>
      </w:tr>
      <w:tr w:rsidR="00023DE8" w14:paraId="3C231713" w14:textId="77777777" w:rsidTr="00023DE8">
        <w:tc>
          <w:tcPr>
            <w:tcW w:w="2251" w:type="dxa"/>
          </w:tcPr>
          <w:p w14:paraId="666C8269" w14:textId="07327CDF" w:rsidR="00023DE8" w:rsidRDefault="00023DE8" w:rsidP="00B6125C">
            <w:pPr>
              <w:autoSpaceDE w:val="0"/>
              <w:rPr>
                <w:rFonts w:ascii="Bosch Office Sans" w:hAnsi="Bosch Office Sans"/>
              </w:rPr>
            </w:pPr>
            <w:r w:rsidRPr="00023DE8">
              <w:rPr>
                <w:rFonts w:ascii="Bosch Office Sans" w:hAnsi="Bosch Office Sans"/>
              </w:rPr>
              <w:t>Operating temperature</w:t>
            </w:r>
          </w:p>
        </w:tc>
        <w:tc>
          <w:tcPr>
            <w:tcW w:w="2252" w:type="dxa"/>
          </w:tcPr>
          <w:p w14:paraId="6C7FF2A7" w14:textId="77777777" w:rsidR="00023DE8" w:rsidRPr="00023DE8" w:rsidRDefault="00023DE8" w:rsidP="00023DE8">
            <w:pPr>
              <w:autoSpaceDE w:val="0"/>
              <w:rPr>
                <w:rFonts w:ascii="Bosch Office Sans" w:hAnsi="Bosch Office Sans"/>
              </w:rPr>
            </w:pPr>
            <w:r w:rsidRPr="00023DE8">
              <w:rPr>
                <w:rFonts w:ascii="Bosch Office Sans" w:hAnsi="Bosch Office Sans"/>
              </w:rPr>
              <w:t>5 ºC to +45 ºC</w:t>
            </w:r>
          </w:p>
          <w:p w14:paraId="6BD3EC74" w14:textId="038CE017" w:rsidR="00023DE8" w:rsidRDefault="00023DE8" w:rsidP="00023DE8">
            <w:pPr>
              <w:autoSpaceDE w:val="0"/>
              <w:rPr>
                <w:rFonts w:ascii="Bosch Office Sans" w:hAnsi="Bosch Office Sans"/>
              </w:rPr>
            </w:pPr>
            <w:r w:rsidRPr="00023DE8">
              <w:rPr>
                <w:rFonts w:ascii="Bosch Office Sans" w:hAnsi="Bosch Office Sans"/>
              </w:rPr>
              <w:t>(41 ºF to +113 ºF)</w:t>
            </w:r>
          </w:p>
        </w:tc>
      </w:tr>
      <w:tr w:rsidR="00023DE8" w14:paraId="31BC036F" w14:textId="77777777" w:rsidTr="00023DE8">
        <w:tc>
          <w:tcPr>
            <w:tcW w:w="2251" w:type="dxa"/>
          </w:tcPr>
          <w:p w14:paraId="29391456" w14:textId="1058B999" w:rsidR="00023DE8" w:rsidRDefault="00023DE8" w:rsidP="00B6125C">
            <w:pPr>
              <w:autoSpaceDE w:val="0"/>
              <w:rPr>
                <w:rFonts w:ascii="Bosch Office Sans" w:hAnsi="Bosch Office Sans"/>
              </w:rPr>
            </w:pPr>
            <w:r w:rsidRPr="00023DE8">
              <w:rPr>
                <w:rFonts w:ascii="Bosch Office Sans" w:hAnsi="Bosch Office Sans"/>
              </w:rPr>
              <w:t>Storage and transport temperature</w:t>
            </w:r>
          </w:p>
        </w:tc>
        <w:tc>
          <w:tcPr>
            <w:tcW w:w="2252" w:type="dxa"/>
          </w:tcPr>
          <w:p w14:paraId="04E4EA0D" w14:textId="77777777" w:rsidR="00023DE8" w:rsidRPr="00023DE8" w:rsidRDefault="00023DE8" w:rsidP="00023DE8">
            <w:pPr>
              <w:autoSpaceDE w:val="0"/>
              <w:rPr>
                <w:rFonts w:ascii="Bosch Office Sans" w:hAnsi="Bosch Office Sans"/>
              </w:rPr>
            </w:pPr>
            <w:r w:rsidRPr="00023DE8">
              <w:rPr>
                <w:rFonts w:ascii="Bosch Office Sans" w:hAnsi="Bosch Office Sans"/>
              </w:rPr>
              <w:t>-30 ºC to +70 ºC</w:t>
            </w:r>
          </w:p>
          <w:p w14:paraId="0DCDF851" w14:textId="5CF3A3C7" w:rsidR="00023DE8" w:rsidRDefault="00023DE8" w:rsidP="00023DE8">
            <w:pPr>
              <w:autoSpaceDE w:val="0"/>
              <w:rPr>
                <w:rFonts w:ascii="Bosch Office Sans" w:hAnsi="Bosch Office Sans"/>
              </w:rPr>
            </w:pPr>
            <w:r w:rsidRPr="00023DE8">
              <w:rPr>
                <w:rFonts w:ascii="Bosch Office Sans" w:hAnsi="Bosch Office Sans"/>
              </w:rPr>
              <w:t>(-22 ºF to +158 ºF)</w:t>
            </w:r>
          </w:p>
        </w:tc>
      </w:tr>
      <w:tr w:rsidR="00023DE8" w14:paraId="659035AB" w14:textId="77777777" w:rsidTr="00023DE8">
        <w:tc>
          <w:tcPr>
            <w:tcW w:w="2251" w:type="dxa"/>
          </w:tcPr>
          <w:p w14:paraId="14DC8228" w14:textId="787A11C6" w:rsidR="00023DE8" w:rsidRDefault="00023DE8" w:rsidP="00B6125C">
            <w:pPr>
              <w:autoSpaceDE w:val="0"/>
              <w:rPr>
                <w:rFonts w:ascii="Bosch Office Sans" w:hAnsi="Bosch Office Sans"/>
              </w:rPr>
            </w:pPr>
            <w:r w:rsidRPr="00023DE8">
              <w:rPr>
                <w:rFonts w:ascii="Bosch Office Sans" w:hAnsi="Bosch Office Sans"/>
              </w:rPr>
              <w:t>Relative humidity</w:t>
            </w:r>
          </w:p>
        </w:tc>
        <w:tc>
          <w:tcPr>
            <w:tcW w:w="2252" w:type="dxa"/>
          </w:tcPr>
          <w:p w14:paraId="6A7A0149" w14:textId="299527A4" w:rsidR="00023DE8" w:rsidRDefault="00023DE8" w:rsidP="00B6125C">
            <w:pPr>
              <w:autoSpaceDE w:val="0"/>
              <w:rPr>
                <w:rFonts w:ascii="Bosch Office Sans" w:hAnsi="Bosch Office Sans"/>
              </w:rPr>
            </w:pPr>
            <w:r w:rsidRPr="00023DE8">
              <w:rPr>
                <w:rFonts w:ascii="Bosch Office Sans" w:hAnsi="Bosch Office Sans"/>
              </w:rPr>
              <w:t>&lt; 90 %, &gt; 5%</w:t>
            </w:r>
          </w:p>
        </w:tc>
      </w:tr>
    </w:tbl>
    <w:p w14:paraId="5CBAA141" w14:textId="77777777" w:rsidR="00023DE8" w:rsidRPr="009D0BFD" w:rsidRDefault="00023DE8" w:rsidP="00B6125C">
      <w:pPr>
        <w:autoSpaceDE w:val="0"/>
        <w:rPr>
          <w:rFonts w:ascii="Bosch Office Sans" w:hAnsi="Bosch Office Sans"/>
        </w:rPr>
      </w:pPr>
    </w:p>
    <w:p w14:paraId="43F220A5" w14:textId="18549FFA" w:rsidR="00321945" w:rsidRPr="009D0BFD" w:rsidRDefault="00321945" w:rsidP="00321945">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03C08F77" w14:textId="4D831BA7" w:rsidR="00015AD7" w:rsidRDefault="00321945" w:rsidP="00321945">
      <w:pPr>
        <w:suppressAutoHyphens w:val="0"/>
        <w:autoSpaceDE w:val="0"/>
        <w:autoSpaceDN w:val="0"/>
        <w:adjustRightInd w:val="0"/>
        <w:rPr>
          <w:rFonts w:ascii="Bosch Office Sans" w:hAnsi="Bosch Office Sans"/>
        </w:rPr>
      </w:pPr>
      <w:r w:rsidRPr="009D0BFD">
        <w:rPr>
          <w:rFonts w:ascii="Bosch Office Sans" w:hAnsi="Bosch Office Sans"/>
        </w:rPr>
        <w:t>DCNM-</w:t>
      </w:r>
      <w:r w:rsidR="00B6125C" w:rsidRPr="009D0BFD">
        <w:rPr>
          <w:rFonts w:ascii="Bosch Office Sans" w:hAnsi="Bosch Office Sans"/>
        </w:rPr>
        <w:t>DVT</w:t>
      </w:r>
      <w:r w:rsidRPr="009D0BFD">
        <w:rPr>
          <w:rFonts w:ascii="Bosch Office Sans" w:hAnsi="Bosch Office Sans"/>
        </w:rPr>
        <w:t xml:space="preserve"> </w:t>
      </w:r>
      <w:r w:rsidR="006A5C33" w:rsidRPr="009D0BFD">
        <w:rPr>
          <w:rFonts w:ascii="Bosch Office Sans" w:hAnsi="Bosch Office Sans"/>
        </w:rPr>
        <w:t>D</w:t>
      </w:r>
      <w:r w:rsidRPr="009D0BFD">
        <w:rPr>
          <w:rFonts w:ascii="Bosch Office Sans" w:hAnsi="Bosch Office Sans"/>
        </w:rPr>
        <w:t>iscussi</w:t>
      </w:r>
      <w:r w:rsidR="006A5C33" w:rsidRPr="009D0BFD">
        <w:rPr>
          <w:rFonts w:ascii="Bosch Office Sans" w:hAnsi="Bosch Office Sans"/>
        </w:rPr>
        <w:t>on device with v</w:t>
      </w:r>
      <w:r w:rsidR="00B6125C" w:rsidRPr="009D0BFD">
        <w:rPr>
          <w:rFonts w:ascii="Bosch Office Sans" w:hAnsi="Bosch Office Sans"/>
        </w:rPr>
        <w:t>oting</w:t>
      </w:r>
      <w:r w:rsidR="00D67953" w:rsidRPr="009D0BFD">
        <w:rPr>
          <w:rFonts w:ascii="Bosch Office Sans" w:hAnsi="Bosch Office Sans"/>
        </w:rPr>
        <w:t>.</w:t>
      </w:r>
    </w:p>
    <w:p w14:paraId="39C8BE7E" w14:textId="77777777" w:rsidR="004F186B" w:rsidRPr="009D0BFD" w:rsidRDefault="004F186B" w:rsidP="00321945">
      <w:pPr>
        <w:suppressAutoHyphens w:val="0"/>
        <w:autoSpaceDE w:val="0"/>
        <w:autoSpaceDN w:val="0"/>
        <w:adjustRightInd w:val="0"/>
        <w:rPr>
          <w:rFonts w:ascii="Bosch Office Sans" w:hAnsi="Bosch Office Sans"/>
        </w:rPr>
      </w:pPr>
    </w:p>
    <w:p w14:paraId="3BF2E6E6" w14:textId="70A92855" w:rsidR="00132B1F" w:rsidRPr="009D0BFD" w:rsidRDefault="00132B1F" w:rsidP="00132B1F">
      <w:pPr>
        <w:pStyle w:val="Heading2"/>
        <w:autoSpaceDE w:val="0"/>
        <w:rPr>
          <w:rFonts w:ascii="Bosch Office Sans" w:hAnsi="Bosch Office Sans"/>
        </w:rPr>
      </w:pPr>
      <w:bookmarkStart w:id="98" w:name="_Toc135041493"/>
      <w:bookmarkStart w:id="99" w:name="_Toc234403348"/>
      <w:r w:rsidRPr="009D0BFD">
        <w:rPr>
          <w:rFonts w:ascii="Bosch Office Sans" w:hAnsi="Bosch Office Sans"/>
        </w:rPr>
        <w:t>ID card holder for DCNM-D</w:t>
      </w:r>
      <w:bookmarkEnd w:id="98"/>
      <w:bookmarkEnd w:id="99"/>
    </w:p>
    <w:p w14:paraId="00839B1E" w14:textId="77777777" w:rsidR="00132B1F" w:rsidRPr="009D0BFD" w:rsidRDefault="00132B1F" w:rsidP="00132B1F"/>
    <w:p w14:paraId="53E2856B" w14:textId="77777777" w:rsidR="00132B1F" w:rsidRPr="009D0BFD" w:rsidRDefault="00132B1F" w:rsidP="00132B1F">
      <w:pPr>
        <w:rPr>
          <w:rFonts w:ascii="Bosch Office Sans" w:hAnsi="Bosch Office Sans"/>
        </w:rPr>
      </w:pPr>
      <w:r w:rsidRPr="009D0BFD">
        <w:rPr>
          <w:rFonts w:ascii="Bosch Office Sans" w:hAnsi="Bosch Office Sans"/>
        </w:rPr>
        <w:t xml:space="preserve">The ID card holder for the DICENTIS Discussion devices shall be designed for the identification mode. </w:t>
      </w:r>
      <w:proofErr w:type="gramStart"/>
      <w:r w:rsidRPr="009D0BFD">
        <w:rPr>
          <w:rFonts w:ascii="Bosch Office Sans" w:hAnsi="Bosch Office Sans"/>
        </w:rPr>
        <w:t>As long as</w:t>
      </w:r>
      <w:proofErr w:type="gramEnd"/>
      <w:r w:rsidRPr="009D0BFD">
        <w:rPr>
          <w:rFonts w:ascii="Bosch Office Sans" w:hAnsi="Bosch Office Sans"/>
        </w:rPr>
        <w:t xml:space="preserve"> the card remains in the ID card holder, the participant shall be logged in. When the </w:t>
      </w:r>
      <w:r w:rsidRPr="009D0BFD">
        <w:rPr>
          <w:rFonts w:ascii="Bosch Office Sans" w:hAnsi="Bosch Office Sans"/>
        </w:rPr>
        <w:lastRenderedPageBreak/>
        <w:t>card is removed, the participant shall be logged out.</w:t>
      </w:r>
    </w:p>
    <w:p w14:paraId="34254A91" w14:textId="77777777" w:rsidR="00132B1F" w:rsidRPr="009D0BFD" w:rsidRDefault="00132B1F" w:rsidP="00132B1F">
      <w:pPr>
        <w:rPr>
          <w:rFonts w:ascii="Bosch Office Sans" w:hAnsi="Bosch Office Sans"/>
        </w:rPr>
      </w:pPr>
    </w:p>
    <w:p w14:paraId="15AA62D0" w14:textId="77777777" w:rsidR="00132B1F" w:rsidRPr="009D0BFD" w:rsidRDefault="00132B1F" w:rsidP="00132B1F">
      <w:pPr>
        <w:rPr>
          <w:rFonts w:ascii="Bosch Office Sans" w:hAnsi="Bosch Office Sans"/>
        </w:rPr>
      </w:pPr>
      <w:r w:rsidRPr="009D0BFD">
        <w:rPr>
          <w:rFonts w:ascii="Bosch Office Sans" w:hAnsi="Bosch Office Sans"/>
        </w:rPr>
        <w:t>This accessory shall cooperate with the built-in Near Field Communication (NFC) contact less tag reader of the DICENTIS Discussion devices. The identification mode shall be configured in the DICENTIS software.</w:t>
      </w:r>
    </w:p>
    <w:p w14:paraId="449D79A3" w14:textId="77777777" w:rsidR="00132B1F" w:rsidRPr="009D0BFD" w:rsidRDefault="00132B1F" w:rsidP="00132B1F">
      <w:pPr>
        <w:rPr>
          <w:rFonts w:ascii="Bosch Office Sans" w:hAnsi="Bosch Office Sans"/>
        </w:rPr>
      </w:pPr>
    </w:p>
    <w:p w14:paraId="68504545" w14:textId="7D1FFD51" w:rsidR="00132B1F" w:rsidRPr="009D0BFD" w:rsidRDefault="00132B1F" w:rsidP="00132B1F">
      <w:pPr>
        <w:rPr>
          <w:rFonts w:ascii="Bosch Office Sans" w:hAnsi="Bosch Office Sans"/>
        </w:rPr>
      </w:pPr>
      <w:r w:rsidRPr="009D0BFD">
        <w:rPr>
          <w:rFonts w:ascii="Bosch Office Sans" w:hAnsi="Bosch Office Sans"/>
        </w:rPr>
        <w:t>The</w:t>
      </w:r>
      <w:r w:rsidR="0032664C" w:rsidRPr="009D0BFD">
        <w:rPr>
          <w:rFonts w:ascii="Bosch Office Sans" w:hAnsi="Bosch Office Sans"/>
        </w:rPr>
        <w:t xml:space="preserve"> </w:t>
      </w:r>
      <w:r w:rsidRPr="009D0BFD">
        <w:rPr>
          <w:rFonts w:ascii="Bosch Office Sans" w:hAnsi="Bosch Office Sans"/>
        </w:rPr>
        <w:t xml:space="preserve">product shall be easily fixed to a discussion </w:t>
      </w:r>
      <w:proofErr w:type="gramStart"/>
      <w:r w:rsidRPr="009D0BFD">
        <w:rPr>
          <w:rFonts w:ascii="Bosch Office Sans" w:hAnsi="Bosch Office Sans"/>
        </w:rPr>
        <w:t>devices, and</w:t>
      </w:r>
      <w:proofErr w:type="gramEnd"/>
      <w:r w:rsidRPr="009D0BFD">
        <w:rPr>
          <w:rFonts w:ascii="Bosch Office Sans" w:hAnsi="Bosch Office Sans"/>
        </w:rPr>
        <w:t xml:space="preserve"> shall support automatic logout when removing the ID card. It shall be used with the DCNM-DE, the DCNM-DSL, and the DCNM-DVT.</w:t>
      </w:r>
    </w:p>
    <w:p w14:paraId="6A7E46D9" w14:textId="77777777" w:rsidR="00132B1F" w:rsidRPr="009D0BFD" w:rsidRDefault="00132B1F" w:rsidP="00132B1F">
      <w:pPr>
        <w:rPr>
          <w:rFonts w:ascii="Bosch Office Sans" w:hAnsi="Bosch Office Sans"/>
        </w:rPr>
      </w:pPr>
    </w:p>
    <w:p w14:paraId="4BDDE0D0" w14:textId="4EEEEDD5" w:rsidR="00132B1F" w:rsidRDefault="00132B1F" w:rsidP="00132B1F">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7D4CBD" w14:paraId="5BE6186E" w14:textId="77777777" w:rsidTr="007D4CBD">
        <w:tc>
          <w:tcPr>
            <w:tcW w:w="4503" w:type="dxa"/>
            <w:gridSpan w:val="2"/>
            <w:shd w:val="clear" w:color="auto" w:fill="D9D9D9" w:themeFill="background1" w:themeFillShade="D9"/>
          </w:tcPr>
          <w:p w14:paraId="7FF101FC" w14:textId="2A46FA05" w:rsidR="007D4CBD" w:rsidRDefault="007D4CBD" w:rsidP="00132B1F">
            <w:pPr>
              <w:rPr>
                <w:rFonts w:ascii="Bosch Office Sans" w:hAnsi="Bosch Office Sans"/>
              </w:rPr>
            </w:pPr>
            <w:r>
              <w:rPr>
                <w:rFonts w:ascii="Bosch Office Sans" w:hAnsi="Bosch Office Sans"/>
              </w:rPr>
              <w:t>Mechanical</w:t>
            </w:r>
          </w:p>
        </w:tc>
      </w:tr>
      <w:tr w:rsidR="007D4CBD" w:rsidRPr="007D4CBD" w14:paraId="7B6B18D7" w14:textId="77777777" w:rsidTr="007D4CBD">
        <w:tc>
          <w:tcPr>
            <w:tcW w:w="2251" w:type="dxa"/>
          </w:tcPr>
          <w:p w14:paraId="254425C7" w14:textId="6DADC020" w:rsidR="007D4CBD" w:rsidRPr="007D4CBD" w:rsidRDefault="007D4CBD" w:rsidP="00132B1F">
            <w:pPr>
              <w:rPr>
                <w:rFonts w:ascii="Bosch Office Sans" w:hAnsi="Bosch Office Sans"/>
                <w:lang w:val="pt-PT"/>
              </w:rPr>
            </w:pPr>
            <w:proofErr w:type="spellStart"/>
            <w:r w:rsidRPr="007D4CBD">
              <w:rPr>
                <w:rFonts w:ascii="Bosch Office Sans" w:hAnsi="Bosch Office Sans"/>
                <w:lang w:val="pt-PT"/>
              </w:rPr>
              <w:t>Dimensions</w:t>
            </w:r>
            <w:proofErr w:type="spellEnd"/>
            <w:r w:rsidRPr="007D4CBD">
              <w:rPr>
                <w:rFonts w:ascii="Bosch Office Sans" w:hAnsi="Bosch Office Sans"/>
                <w:lang w:val="pt-PT"/>
              </w:rPr>
              <w:t xml:space="preserve"> (H x W x D)</w:t>
            </w:r>
          </w:p>
        </w:tc>
        <w:tc>
          <w:tcPr>
            <w:tcW w:w="2252" w:type="dxa"/>
          </w:tcPr>
          <w:p w14:paraId="426A19C3" w14:textId="61326D77" w:rsidR="007D4CBD" w:rsidRPr="007D4CBD" w:rsidRDefault="007D4CBD" w:rsidP="00132B1F">
            <w:pPr>
              <w:rPr>
                <w:rFonts w:ascii="Bosch Office Sans" w:hAnsi="Bosch Office Sans"/>
                <w:lang w:val="pt-PT"/>
              </w:rPr>
            </w:pPr>
            <w:r w:rsidRPr="009D0BFD">
              <w:rPr>
                <w:rFonts w:ascii="Bosch Office Sans" w:hAnsi="Bosch Office Sans"/>
              </w:rPr>
              <w:t>59 mm x 66.4 mm x 4 mm</w:t>
            </w:r>
          </w:p>
        </w:tc>
      </w:tr>
      <w:tr w:rsidR="007D4CBD" w:rsidRPr="007D4CBD" w14:paraId="7A482B2E" w14:textId="77777777" w:rsidTr="007D4CBD">
        <w:tc>
          <w:tcPr>
            <w:tcW w:w="2251" w:type="dxa"/>
          </w:tcPr>
          <w:p w14:paraId="3638BA13" w14:textId="22F73066" w:rsidR="007D4CBD" w:rsidRPr="007D4CBD" w:rsidRDefault="007D4CBD" w:rsidP="00132B1F">
            <w:pPr>
              <w:rPr>
                <w:rFonts w:ascii="Bosch Office Sans" w:hAnsi="Bosch Office Sans"/>
                <w:lang w:val="pt-PT"/>
              </w:rPr>
            </w:pPr>
            <w:r w:rsidRPr="009D0BFD">
              <w:rPr>
                <w:rFonts w:ascii="Bosch Office Sans" w:hAnsi="Bosch Office Sans"/>
              </w:rPr>
              <w:t>Weight</w:t>
            </w:r>
          </w:p>
        </w:tc>
        <w:tc>
          <w:tcPr>
            <w:tcW w:w="2252" w:type="dxa"/>
          </w:tcPr>
          <w:p w14:paraId="39472AF7" w14:textId="0C088780" w:rsidR="007D4CBD" w:rsidRPr="007D4CBD" w:rsidRDefault="007D4CBD" w:rsidP="00132B1F">
            <w:pPr>
              <w:rPr>
                <w:rFonts w:ascii="Bosch Office Sans" w:hAnsi="Bosch Office Sans"/>
                <w:lang w:val="pt-PT"/>
              </w:rPr>
            </w:pPr>
            <w:r w:rsidRPr="009D0BFD">
              <w:rPr>
                <w:rFonts w:ascii="Bosch Office Sans" w:hAnsi="Bosch Office Sans"/>
              </w:rPr>
              <w:t>11 g</w:t>
            </w:r>
          </w:p>
        </w:tc>
      </w:tr>
      <w:tr w:rsidR="007D4CBD" w:rsidRPr="007D4CBD" w14:paraId="69C339F1" w14:textId="77777777" w:rsidTr="007D4CBD">
        <w:tc>
          <w:tcPr>
            <w:tcW w:w="2251" w:type="dxa"/>
          </w:tcPr>
          <w:p w14:paraId="6ECD58C0" w14:textId="0AD6E7E3" w:rsidR="007D4CBD" w:rsidRPr="007D4CBD" w:rsidRDefault="007D4CBD" w:rsidP="00132B1F">
            <w:pPr>
              <w:rPr>
                <w:rFonts w:ascii="Bosch Office Sans" w:hAnsi="Bosch Office Sans"/>
                <w:lang w:val="pt-PT"/>
              </w:rPr>
            </w:pPr>
            <w:r w:rsidRPr="009D0BFD">
              <w:rPr>
                <w:rFonts w:ascii="Bosch Office Sans" w:hAnsi="Bosch Office Sans"/>
              </w:rPr>
              <w:t>Color</w:t>
            </w:r>
          </w:p>
        </w:tc>
        <w:tc>
          <w:tcPr>
            <w:tcW w:w="2252" w:type="dxa"/>
          </w:tcPr>
          <w:p w14:paraId="56D2A2FA" w14:textId="444897CE" w:rsidR="007D4CBD" w:rsidRPr="007D4CBD" w:rsidRDefault="007D4CBD" w:rsidP="00132B1F">
            <w:pPr>
              <w:rPr>
                <w:rFonts w:ascii="Bosch Office Sans" w:hAnsi="Bosch Office Sans"/>
                <w:lang w:val="pt-PT"/>
              </w:rPr>
            </w:pPr>
            <w:r w:rsidRPr="009D0BFD">
              <w:rPr>
                <w:rFonts w:ascii="Bosch Office Sans" w:hAnsi="Bosch Office Sans"/>
              </w:rPr>
              <w:t>Traffic black (RAL 9017)</w:t>
            </w:r>
          </w:p>
        </w:tc>
      </w:tr>
    </w:tbl>
    <w:p w14:paraId="44B1B431" w14:textId="77777777" w:rsidR="00132B1F" w:rsidRPr="009D0BFD" w:rsidRDefault="00132B1F" w:rsidP="00132B1F">
      <w:pPr>
        <w:rPr>
          <w:rFonts w:ascii="Bosch Office Sans" w:hAnsi="Bosch Office Sans"/>
        </w:rPr>
      </w:pPr>
    </w:p>
    <w:p w14:paraId="705A969C" w14:textId="77777777" w:rsidR="00132B1F" w:rsidRPr="009D0BFD" w:rsidRDefault="00132B1F" w:rsidP="00132B1F">
      <w:pPr>
        <w:rPr>
          <w:rFonts w:ascii="Bosch Office Sans" w:hAnsi="Bosch Office Sans"/>
        </w:rPr>
        <w:sectPr w:rsidR="00132B1F" w:rsidRPr="009D0BFD" w:rsidSect="00132B1F">
          <w:headerReference w:type="even" r:id="rId33"/>
          <w:headerReference w:type="default" r:id="rId34"/>
          <w:headerReference w:type="first" r:id="rId35"/>
          <w:pgSz w:w="11906" w:h="16838"/>
          <w:pgMar w:top="1372" w:right="1416" w:bottom="1361" w:left="1191" w:header="567" w:footer="584" w:gutter="0"/>
          <w:cols w:num="2" w:space="272"/>
          <w:docGrid w:linePitch="360"/>
        </w:sect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DCNM-DICH ID card holder for DCNM-D.</w:t>
      </w:r>
    </w:p>
    <w:p w14:paraId="4A4C7F43" w14:textId="3925BD95" w:rsidR="00015AD7" w:rsidRPr="00624E83" w:rsidRDefault="006A5C33" w:rsidP="00624E83">
      <w:pPr>
        <w:pStyle w:val="Heading2"/>
        <w:rPr>
          <w:rFonts w:ascii="Bosch Office Sans" w:hAnsi="Bosch Office Sans"/>
        </w:rPr>
      </w:pPr>
      <w:bookmarkStart w:id="100" w:name="_Toc135041494"/>
      <w:bookmarkStart w:id="101" w:name="_Toc234403349"/>
      <w:r w:rsidRPr="009D0BFD">
        <w:rPr>
          <w:rFonts w:ascii="Bosch Office Sans" w:hAnsi="Bosch Office Sans"/>
        </w:rPr>
        <w:lastRenderedPageBreak/>
        <w:t>D</w:t>
      </w:r>
      <w:r w:rsidR="00015AD7" w:rsidRPr="009D0BFD">
        <w:rPr>
          <w:rFonts w:ascii="Bosch Office Sans" w:hAnsi="Bosch Office Sans"/>
        </w:rPr>
        <w:t xml:space="preserve">iscussion </w:t>
      </w:r>
      <w:r w:rsidR="009C1CBF" w:rsidRPr="009D0BFD">
        <w:rPr>
          <w:rFonts w:ascii="Bosch Office Sans" w:hAnsi="Bosch Office Sans"/>
        </w:rPr>
        <w:t>device</w:t>
      </w:r>
      <w:bookmarkEnd w:id="100"/>
      <w:bookmarkEnd w:id="101"/>
    </w:p>
    <w:p w14:paraId="7BD891FA" w14:textId="77777777" w:rsidR="00846352" w:rsidRDefault="00286B51" w:rsidP="00144D8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A5C33" w:rsidRPr="009D0BFD">
        <w:rPr>
          <w:rFonts w:ascii="Bosch Office Sans" w:eastAsia="BoschSans-Regular" w:hAnsi="Bosch Office Sans"/>
          <w:lang w:eastAsia="en-US"/>
        </w:rPr>
        <w:t>D</w:t>
      </w:r>
      <w:r w:rsidR="009C1CBF" w:rsidRPr="009D0BFD">
        <w:rPr>
          <w:rFonts w:ascii="Bosch Office Sans" w:eastAsia="BoschSans-Regular" w:hAnsi="Bosch Office Sans"/>
          <w:lang w:eastAsia="en-US"/>
        </w:rPr>
        <w:t>iscussion device</w:t>
      </w:r>
      <w:r w:rsidRPr="009D0BFD">
        <w:rPr>
          <w:rFonts w:ascii="Bosch Office Sans" w:eastAsia="BoschSans-Regular" w:hAnsi="Bosch Office Sans"/>
          <w:lang w:eastAsia="en-US"/>
        </w:rPr>
        <w:t xml:space="preserve"> shall be easily</w:t>
      </w:r>
      <w:r w:rsidR="00144D8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configured as a single-use or chairperson device via</w:t>
      </w:r>
      <w:r w:rsidR="00144D8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the PC configuration software application. To provide</w:t>
      </w:r>
      <w:r w:rsidR="00144D8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a cost-efficient and flexible solution it shall be possible to </w:t>
      </w:r>
      <w:r w:rsidR="00846352">
        <w:rPr>
          <w:rFonts w:ascii="Bosch Office Sans" w:eastAsia="BoschSans-Regular" w:hAnsi="Bosch Office Sans"/>
          <w:lang w:eastAsia="en-US"/>
        </w:rPr>
        <w:t>activate</w:t>
      </w:r>
      <w:r w:rsidRPr="009D0BFD">
        <w:rPr>
          <w:rFonts w:ascii="Bosch Office Sans" w:eastAsia="BoschSans-Regular" w:hAnsi="Bosch Office Sans"/>
          <w:lang w:eastAsia="en-US"/>
        </w:rPr>
        <w:t xml:space="preserve"> a software license to enable dual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p>
    <w:p w14:paraId="48C7D011" w14:textId="77777777" w:rsidR="00846352" w:rsidRDefault="00846352" w:rsidP="00144D8A">
      <w:pPr>
        <w:suppressAutoHyphens w:val="0"/>
        <w:autoSpaceDE w:val="0"/>
        <w:autoSpaceDN w:val="0"/>
        <w:adjustRightInd w:val="0"/>
        <w:rPr>
          <w:rFonts w:ascii="Bosch Office Sans" w:eastAsia="BoschSans-Regular" w:hAnsi="Bosch Office Sans"/>
          <w:lang w:eastAsia="en-US"/>
        </w:rPr>
      </w:pPr>
    </w:p>
    <w:p w14:paraId="09BC92D8" w14:textId="3485E6F5" w:rsidR="00286B51" w:rsidRPr="009D0BFD" w:rsidRDefault="00081ABB"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hAnsi="Bosch Office Sans"/>
        </w:rPr>
        <w:t>The device shall have the following features and benefits:</w:t>
      </w:r>
    </w:p>
    <w:p w14:paraId="225A14AE" w14:textId="34721AFF"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General</w:t>
      </w:r>
    </w:p>
    <w:p w14:paraId="74D81121" w14:textId="538DF45B" w:rsidR="00286B51" w:rsidRPr="009D0BFD" w:rsidRDefault="00286B51" w:rsidP="00001D7E">
      <w:pPr>
        <w:pStyle w:val="ListParagraph"/>
        <w:numPr>
          <w:ilvl w:val="0"/>
          <w:numId w:val="3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Single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r w:rsidR="00144D8A" w:rsidRPr="009D0BFD">
        <w:rPr>
          <w:rFonts w:ascii="Bosch Office Sans" w:eastAsia="BoschSans-Regular" w:hAnsi="Bosch Office Sans"/>
          <w:lang w:eastAsia="en-US"/>
        </w:rPr>
        <w:t>, dual-use</w:t>
      </w:r>
      <w:r w:rsidRPr="009D0BFD">
        <w:rPr>
          <w:rFonts w:ascii="Bosch Office Sans" w:eastAsia="BoschSans-Regular" w:hAnsi="Bosch Office Sans"/>
          <w:lang w:eastAsia="en-US"/>
        </w:rPr>
        <w:t xml:space="preserve"> and chairperson </w:t>
      </w:r>
      <w:r w:rsidR="00846352">
        <w:rPr>
          <w:rFonts w:ascii="Bosch Office Sans" w:eastAsia="BoschSans-Regular" w:hAnsi="Bosch Office Sans"/>
          <w:lang w:eastAsia="en-US"/>
        </w:rPr>
        <w:t xml:space="preserve">shall </w:t>
      </w:r>
      <w:r w:rsidRPr="009D0BFD">
        <w:rPr>
          <w:rFonts w:ascii="Bosch Office Sans" w:eastAsia="BoschSans-Regular" w:hAnsi="Bosch Office Sans"/>
          <w:lang w:eastAsia="en-US"/>
        </w:rPr>
        <w:t>be</w:t>
      </w:r>
      <w:r w:rsidR="00846352">
        <w:rPr>
          <w:rFonts w:ascii="Bosch Office Sans" w:eastAsia="BoschSans-Regular" w:hAnsi="Bosch Office Sans"/>
          <w:lang w:eastAsia="en-US"/>
        </w:rPr>
        <w:t xml:space="preserve"> able to be</w:t>
      </w:r>
      <w:r w:rsidRPr="009D0BFD">
        <w:rPr>
          <w:rFonts w:ascii="Bosch Office Sans" w:eastAsia="BoschSans-Regular" w:hAnsi="Bosch Office Sans"/>
          <w:lang w:eastAsia="en-US"/>
        </w:rPr>
        <w:t xml:space="preserve"> configured via the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PC configuration software application.</w:t>
      </w:r>
    </w:p>
    <w:p w14:paraId="2016087D" w14:textId="7453BF88" w:rsidR="00286B51" w:rsidRPr="009D0BFD" w:rsidRDefault="00846352" w:rsidP="00001D7E">
      <w:pPr>
        <w:pStyle w:val="ListParagraph"/>
        <w:numPr>
          <w:ilvl w:val="0"/>
          <w:numId w:val="36"/>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Shall support</w:t>
      </w:r>
      <w:r w:rsidR="00286B51" w:rsidRPr="009D0BFD">
        <w:rPr>
          <w:rFonts w:ascii="Bosch Office Sans" w:eastAsia="BoschSans-Regular" w:hAnsi="Bosch Office Sans"/>
          <w:lang w:eastAsia="en-US"/>
        </w:rPr>
        <w:t xml:space="preserve"> star and loop-trough connection.</w:t>
      </w:r>
    </w:p>
    <w:p w14:paraId="1171E27B" w14:textId="77777777" w:rsidR="00286B51" w:rsidRPr="009D0BFD" w:rsidRDefault="00286B51" w:rsidP="00001D7E">
      <w:pPr>
        <w:pStyle w:val="ListParagraph"/>
        <w:numPr>
          <w:ilvl w:val="0"/>
          <w:numId w:val="3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Audio mute button.</w:t>
      </w:r>
    </w:p>
    <w:p w14:paraId="590A321E"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Speech intelligibility</w:t>
      </w:r>
    </w:p>
    <w:p w14:paraId="773193E5" w14:textId="77777777" w:rsidR="00286B51" w:rsidRPr="009D0BFD" w:rsidRDefault="00286B51" w:rsidP="00001D7E">
      <w:pPr>
        <w:pStyle w:val="ListParagraph"/>
        <w:numPr>
          <w:ilvl w:val="0"/>
          <w:numId w:val="3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Crystal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clear sound due to a very high signal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noise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ratio.</w:t>
      </w:r>
    </w:p>
    <w:p w14:paraId="4403A0B7" w14:textId="77777777" w:rsidR="00286B51" w:rsidRPr="009D0BFD" w:rsidRDefault="00286B51" w:rsidP="00001D7E">
      <w:pPr>
        <w:pStyle w:val="ListParagraph"/>
        <w:numPr>
          <w:ilvl w:val="0"/>
          <w:numId w:val="3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Maximum speech intelligibility is guaranteed.</w:t>
      </w:r>
    </w:p>
    <w:p w14:paraId="5A39754E" w14:textId="6AA25136" w:rsidR="00286B51" w:rsidRPr="009D0BFD" w:rsidRDefault="00286B51" w:rsidP="00001D7E">
      <w:pPr>
        <w:pStyle w:val="ListParagraph"/>
        <w:numPr>
          <w:ilvl w:val="0"/>
          <w:numId w:val="3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loudspeaker and microphone </w:t>
      </w:r>
      <w:r w:rsidR="00846352">
        <w:rPr>
          <w:rFonts w:ascii="Bosch Office Sans" w:eastAsia="BoschSans-Regular" w:hAnsi="Bosch Office Sans"/>
          <w:lang w:eastAsia="en-US"/>
        </w:rPr>
        <w:t>shall be able to be</w:t>
      </w:r>
      <w:r w:rsidRPr="009D0BFD">
        <w:rPr>
          <w:rFonts w:ascii="Bosch Office Sans" w:eastAsia="BoschSans-Regular" w:hAnsi="Bosch Office Sans"/>
          <w:lang w:eastAsia="en-US"/>
        </w:rPr>
        <w:t xml:space="preserve"> active at the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same time to facilitate a face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face meeting</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experience. A feedback suppressor </w:t>
      </w:r>
      <w:r w:rsidR="00846352">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built in to</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prevent acoustic feedback.</w:t>
      </w:r>
    </w:p>
    <w:p w14:paraId="69560F98"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Security</w:t>
      </w:r>
    </w:p>
    <w:p w14:paraId="25A12764" w14:textId="7782D89E"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Encryption </w:t>
      </w:r>
      <w:r w:rsidR="00846352">
        <w:rPr>
          <w:rFonts w:ascii="Bosch Office Sans" w:eastAsia="BoschSans-Regular" w:hAnsi="Bosch Office Sans"/>
          <w:lang w:eastAsia="en-US"/>
        </w:rPr>
        <w:t xml:space="preserve">shall ensure </w:t>
      </w:r>
      <w:r w:rsidRPr="009D0BFD">
        <w:rPr>
          <w:rFonts w:ascii="Bosch Office Sans" w:eastAsia="BoschSans-Regular" w:hAnsi="Bosch Office Sans"/>
          <w:lang w:eastAsia="en-US"/>
        </w:rPr>
        <w:t>that information within the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system remains confidential.</w:t>
      </w:r>
    </w:p>
    <w:p w14:paraId="3270F3C2"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Microphones</w:t>
      </w:r>
    </w:p>
    <w:p w14:paraId="32441772"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 socket</w:t>
      </w:r>
      <w:r w:rsidR="00081ABB" w:rsidRPr="009D0BFD">
        <w:rPr>
          <w:rFonts w:ascii="Bosch Office Sans" w:eastAsia="BoschSans-Regular" w:hAnsi="Bosch Office Sans"/>
          <w:lang w:eastAsia="en-US"/>
        </w:rPr>
        <w:t xml:space="preserve"> shall be</w:t>
      </w:r>
      <w:r w:rsidRPr="009D0BFD">
        <w:rPr>
          <w:rFonts w:ascii="Bosch Office Sans" w:eastAsia="BoschSans-Regular" w:hAnsi="Bosch Office Sans"/>
          <w:lang w:eastAsia="en-US"/>
        </w:rPr>
        <w:t xml:space="preserve"> provided to connect the pluggable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microphones </w:t>
      </w:r>
    </w:p>
    <w:p w14:paraId="79442C34"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Headphones and loudspeakers</w:t>
      </w:r>
    </w:p>
    <w:p w14:paraId="4760C525"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device </w:t>
      </w:r>
      <w:r w:rsidR="00081ABB" w:rsidRPr="009D0BFD">
        <w:rPr>
          <w:rFonts w:ascii="Bosch Office Sans" w:eastAsia="BoschSans-Regular" w:hAnsi="Bosch Office Sans"/>
          <w:lang w:eastAsia="en-US"/>
        </w:rPr>
        <w:t>shall have</w:t>
      </w:r>
      <w:r w:rsidRPr="009D0BFD">
        <w:rPr>
          <w:rFonts w:ascii="Bosch Office Sans" w:eastAsia="BoschSans-Regular" w:hAnsi="Bosch Office Sans"/>
          <w:lang w:eastAsia="en-US"/>
        </w:rPr>
        <w:t xml:space="preserve"> a headphone connection and</w:t>
      </w:r>
    </w:p>
    <w:p w14:paraId="6677F8D3"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independent volume control (on both sides of the</w:t>
      </w:r>
    </w:p>
    <w:p w14:paraId="2391B56F"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device), so the speaker can be heard clearly even</w:t>
      </w:r>
    </w:p>
    <w:p w14:paraId="27EA23B0"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when there is excessive background noise.</w:t>
      </w:r>
    </w:p>
    <w:p w14:paraId="5C67F1E6"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Controls and Indicators</w:t>
      </w:r>
    </w:p>
    <w:p w14:paraId="1AB7F207"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Top side of device:</w:t>
      </w:r>
    </w:p>
    <w:p w14:paraId="1DCCB87B"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Microphone with a red or green indicator:</w:t>
      </w:r>
    </w:p>
    <w:p w14:paraId="51CE1A87" w14:textId="09018CBF"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 xml:space="preserve">Red </w:t>
      </w:r>
      <w:r w:rsidR="00846352">
        <w:rPr>
          <w:rFonts w:ascii="Bosch Office Sans" w:hAnsi="Bosch Office Sans"/>
        </w:rPr>
        <w:t xml:space="preserve">shall indicate </w:t>
      </w:r>
      <w:r w:rsidRPr="00846352">
        <w:rPr>
          <w:rFonts w:ascii="Bosch Office Sans" w:hAnsi="Bosch Office Sans"/>
        </w:rPr>
        <w:t>that the microphone is active.</w:t>
      </w:r>
    </w:p>
    <w:p w14:paraId="6ADC90B2" w14:textId="23F8334A"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 xml:space="preserve">Green </w:t>
      </w:r>
      <w:r w:rsidR="00846352">
        <w:rPr>
          <w:rFonts w:ascii="Bosch Office Sans" w:hAnsi="Bosch Office Sans"/>
        </w:rPr>
        <w:t>shall indicate</w:t>
      </w:r>
      <w:r w:rsidRPr="00846352">
        <w:rPr>
          <w:rFonts w:ascii="Bosch Office Sans" w:hAnsi="Bosch Office Sans"/>
        </w:rPr>
        <w:t xml:space="preserve"> that a request-to-speak is</w:t>
      </w:r>
      <w:r w:rsidR="00081ABB" w:rsidRPr="00846352">
        <w:rPr>
          <w:rFonts w:ascii="Bosch Office Sans" w:hAnsi="Bosch Office Sans"/>
        </w:rPr>
        <w:t xml:space="preserve"> </w:t>
      </w:r>
      <w:r w:rsidRPr="00846352">
        <w:rPr>
          <w:rFonts w:ascii="Bosch Office Sans" w:hAnsi="Bosch Office Sans"/>
        </w:rPr>
        <w:t>accepted.</w:t>
      </w:r>
    </w:p>
    <w:p w14:paraId="2AA7ECD5"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LED indicators on device showing:</w:t>
      </w:r>
    </w:p>
    <w:p w14:paraId="07357E13" w14:textId="345EA401"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Microphone on state – Red.</w:t>
      </w:r>
    </w:p>
    <w:p w14:paraId="2A325873" w14:textId="32286EFE"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Possible‑to‑speak – White.</w:t>
      </w:r>
    </w:p>
    <w:p w14:paraId="6877FA6F" w14:textId="55AE47D2"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Priority – White (Chairperson only).</w:t>
      </w:r>
    </w:p>
    <w:p w14:paraId="5DCF592D" w14:textId="7AF985BB"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Request‑to‑speak – Green.</w:t>
      </w:r>
    </w:p>
    <w:p w14:paraId="769CFFEA"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Left and right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hand side of the device:</w:t>
      </w:r>
    </w:p>
    <w:p w14:paraId="0012BBC8"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Rotary controls for independent headphone volume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control.</w:t>
      </w:r>
    </w:p>
    <w:p w14:paraId="5A3A3F70" w14:textId="6FFD1035" w:rsidR="00846352" w:rsidRDefault="00846352" w:rsidP="00846352">
      <w:pPr>
        <w:suppressAutoHyphens w:val="0"/>
        <w:autoSpaceDE w:val="0"/>
        <w:autoSpaceDN w:val="0"/>
        <w:adjustRightInd w:val="0"/>
        <w:rPr>
          <w:rFonts w:ascii="Bosch Office Sans" w:eastAsia="BoschSans-Regular" w:hAnsi="Bosch Office Sans"/>
          <w:lang w:eastAsia="en-US"/>
        </w:rPr>
      </w:pPr>
    </w:p>
    <w:p w14:paraId="5A63BA30" w14:textId="1042224B" w:rsidR="00846352" w:rsidRPr="00846352" w:rsidRDefault="00846352" w:rsidP="00846352">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The product shall have the following interconnections:</w:t>
      </w:r>
    </w:p>
    <w:p w14:paraId="37A1B03B" w14:textId="1CA0A72E"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Socket for pluggable microphone.</w:t>
      </w:r>
    </w:p>
    <w:p w14:paraId="50F2A2C5"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Two 3.5 mm (0.14 in) headphone sockets stereo jack</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type.</w:t>
      </w:r>
    </w:p>
    <w:p w14:paraId="075B4985"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2x RJ45 compatible connection for system</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communication and power.</w:t>
      </w:r>
    </w:p>
    <w:p w14:paraId="542020A6"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hAnsi="Bosch Office Sans"/>
        </w:rPr>
      </w:pPr>
      <w:r w:rsidRPr="009D0BFD">
        <w:rPr>
          <w:rFonts w:ascii="Bosch Office Sans" w:eastAsia="BoschSans-Regular" w:hAnsi="Bosch Office Sans"/>
          <w:lang w:eastAsia="en-US"/>
        </w:rPr>
        <w:t>Hot Plug-and-play.</w:t>
      </w:r>
    </w:p>
    <w:p w14:paraId="6F915605" w14:textId="77777777" w:rsidR="00081ABB" w:rsidRPr="009D0BFD" w:rsidRDefault="00081ABB" w:rsidP="00081ABB">
      <w:pPr>
        <w:suppressAutoHyphens w:val="0"/>
        <w:autoSpaceDE w:val="0"/>
        <w:autoSpaceDN w:val="0"/>
        <w:adjustRightInd w:val="0"/>
        <w:rPr>
          <w:rFonts w:ascii="Bosch Office Sans" w:hAnsi="Bosch Office Sans"/>
        </w:rPr>
      </w:pPr>
    </w:p>
    <w:p w14:paraId="359DF63A" w14:textId="02AE54CD" w:rsidR="008C1A60" w:rsidRDefault="008C1A60" w:rsidP="008C1A60">
      <w:pPr>
        <w:autoSpaceDE w:val="0"/>
        <w:rPr>
          <w:rFonts w:ascii="Bosch Office Sans" w:hAnsi="Bosch Office Sans"/>
        </w:rPr>
      </w:pPr>
      <w:r w:rsidRPr="009D0BFD">
        <w:rPr>
          <w:rFonts w:ascii="Bosch Office Sans" w:hAnsi="Bosch Office Sans"/>
        </w:rPr>
        <w:t xml:space="preserve">The device shall have the following </w:t>
      </w:r>
      <w:r w:rsidR="00846352">
        <w:rPr>
          <w:rFonts w:ascii="Bosch Office Sans" w:hAnsi="Bosch Office Sans"/>
        </w:rPr>
        <w:t>t</w:t>
      </w:r>
      <w:r w:rsidRPr="009D0BFD">
        <w:rPr>
          <w:rFonts w:ascii="Bosch Office Sans" w:hAnsi="Bosch Office Sans"/>
        </w:rPr>
        <w:t>echnical Specifications:</w:t>
      </w:r>
    </w:p>
    <w:tbl>
      <w:tblPr>
        <w:tblStyle w:val="TableGrid"/>
        <w:tblW w:w="0" w:type="auto"/>
        <w:tblLook w:val="04A0" w:firstRow="1" w:lastRow="0" w:firstColumn="1" w:lastColumn="0" w:noHBand="0" w:noVBand="1"/>
      </w:tblPr>
      <w:tblGrid>
        <w:gridCol w:w="2308"/>
        <w:gridCol w:w="2308"/>
      </w:tblGrid>
      <w:tr w:rsidR="00846352" w14:paraId="46691A22" w14:textId="77777777" w:rsidTr="00846352">
        <w:tc>
          <w:tcPr>
            <w:tcW w:w="4616" w:type="dxa"/>
            <w:gridSpan w:val="2"/>
            <w:shd w:val="clear" w:color="auto" w:fill="D9D9D9" w:themeFill="background1" w:themeFillShade="D9"/>
          </w:tcPr>
          <w:p w14:paraId="22B9A12E" w14:textId="46396982" w:rsidR="00846352" w:rsidRDefault="00846352" w:rsidP="008C1A60">
            <w:pPr>
              <w:autoSpaceDE w:val="0"/>
              <w:rPr>
                <w:rFonts w:ascii="Bosch Office Sans" w:hAnsi="Bosch Office Sans"/>
              </w:rPr>
            </w:pPr>
            <w:r>
              <w:rPr>
                <w:rFonts w:ascii="Bosch Office Sans" w:hAnsi="Bosch Office Sans"/>
              </w:rPr>
              <w:t>Electrical</w:t>
            </w:r>
          </w:p>
        </w:tc>
      </w:tr>
      <w:tr w:rsidR="00846352" w14:paraId="5F04D2EB" w14:textId="77777777" w:rsidTr="00846352">
        <w:tc>
          <w:tcPr>
            <w:tcW w:w="2308" w:type="dxa"/>
          </w:tcPr>
          <w:p w14:paraId="491C5B93" w14:textId="6A978BD8" w:rsidR="00846352" w:rsidRDefault="00846352" w:rsidP="008C1A60">
            <w:pPr>
              <w:autoSpaceDE w:val="0"/>
              <w:rPr>
                <w:rFonts w:ascii="Bosch Office Sans" w:hAnsi="Bosch Office Sans"/>
              </w:rPr>
            </w:pPr>
            <w:r w:rsidRPr="00846352">
              <w:rPr>
                <w:rFonts w:ascii="Bosch Office Sans" w:hAnsi="Bosch Office Sans"/>
              </w:rPr>
              <w:t>Supply voltage</w:t>
            </w:r>
          </w:p>
        </w:tc>
        <w:tc>
          <w:tcPr>
            <w:tcW w:w="2308" w:type="dxa"/>
          </w:tcPr>
          <w:p w14:paraId="5FF1EC58" w14:textId="68BFE2E5" w:rsidR="00846352" w:rsidRDefault="00846352" w:rsidP="008C1A60">
            <w:pPr>
              <w:autoSpaceDE w:val="0"/>
              <w:rPr>
                <w:rFonts w:ascii="Bosch Office Sans" w:hAnsi="Bosch Office Sans"/>
              </w:rPr>
            </w:pPr>
            <w:r w:rsidRPr="00846352">
              <w:rPr>
                <w:rFonts w:ascii="Bosch Office Sans" w:hAnsi="Bosch Office Sans"/>
              </w:rPr>
              <w:t>48 VDC</w:t>
            </w:r>
          </w:p>
        </w:tc>
      </w:tr>
      <w:tr w:rsidR="00846352" w14:paraId="6A96A420" w14:textId="77777777" w:rsidTr="00846352">
        <w:tc>
          <w:tcPr>
            <w:tcW w:w="2308" w:type="dxa"/>
          </w:tcPr>
          <w:p w14:paraId="571C713D" w14:textId="2DA37A18" w:rsidR="00846352" w:rsidRDefault="00846352" w:rsidP="008C1A60">
            <w:pPr>
              <w:autoSpaceDE w:val="0"/>
              <w:rPr>
                <w:rFonts w:ascii="Bosch Office Sans" w:hAnsi="Bosch Office Sans"/>
              </w:rPr>
            </w:pPr>
            <w:r w:rsidRPr="00846352">
              <w:rPr>
                <w:rFonts w:ascii="Bosch Office Sans" w:hAnsi="Bosch Office Sans"/>
              </w:rPr>
              <w:t>Power consumption</w:t>
            </w:r>
          </w:p>
        </w:tc>
        <w:tc>
          <w:tcPr>
            <w:tcW w:w="2308" w:type="dxa"/>
          </w:tcPr>
          <w:p w14:paraId="79311244" w14:textId="691CEE20" w:rsidR="00846352" w:rsidRDefault="00846352" w:rsidP="008C1A60">
            <w:pPr>
              <w:autoSpaceDE w:val="0"/>
              <w:rPr>
                <w:rFonts w:ascii="Bosch Office Sans" w:hAnsi="Bosch Office Sans"/>
              </w:rPr>
            </w:pPr>
            <w:r w:rsidRPr="00846352">
              <w:rPr>
                <w:rFonts w:ascii="Bosch Office Sans" w:hAnsi="Bosch Office Sans"/>
              </w:rPr>
              <w:t>3.1 W</w:t>
            </w:r>
          </w:p>
        </w:tc>
      </w:tr>
      <w:tr w:rsidR="00846352" w14:paraId="1E034E62" w14:textId="77777777" w:rsidTr="00846352">
        <w:tc>
          <w:tcPr>
            <w:tcW w:w="2308" w:type="dxa"/>
          </w:tcPr>
          <w:p w14:paraId="30234F58" w14:textId="405542D9" w:rsidR="00846352" w:rsidRDefault="00846352" w:rsidP="008C1A60">
            <w:pPr>
              <w:autoSpaceDE w:val="0"/>
              <w:rPr>
                <w:rFonts w:ascii="Bosch Office Sans" w:hAnsi="Bosch Office Sans"/>
              </w:rPr>
            </w:pPr>
            <w:r w:rsidRPr="00846352">
              <w:rPr>
                <w:rFonts w:ascii="Bosch Office Sans" w:hAnsi="Bosch Office Sans"/>
              </w:rPr>
              <w:t>Frequency response</w:t>
            </w:r>
          </w:p>
        </w:tc>
        <w:tc>
          <w:tcPr>
            <w:tcW w:w="2308" w:type="dxa"/>
          </w:tcPr>
          <w:p w14:paraId="4683AEDE" w14:textId="77777777" w:rsidR="00846352" w:rsidRPr="00846352" w:rsidRDefault="00846352" w:rsidP="00846352">
            <w:pPr>
              <w:autoSpaceDE w:val="0"/>
              <w:rPr>
                <w:rFonts w:ascii="Bosch Office Sans" w:hAnsi="Bosch Office Sans"/>
              </w:rPr>
            </w:pPr>
            <w:r w:rsidRPr="00846352">
              <w:rPr>
                <w:rFonts w:ascii="Bosch Office Sans" w:hAnsi="Bosch Office Sans"/>
              </w:rPr>
              <w:t>100 Hz to 20 kHz (-3 dB at nominal</w:t>
            </w:r>
          </w:p>
          <w:p w14:paraId="55A7B623" w14:textId="44D84CD8" w:rsidR="00846352" w:rsidRDefault="00846352" w:rsidP="00846352">
            <w:pPr>
              <w:autoSpaceDE w:val="0"/>
              <w:rPr>
                <w:rFonts w:ascii="Bosch Office Sans" w:hAnsi="Bosch Office Sans"/>
              </w:rPr>
            </w:pPr>
            <w:r w:rsidRPr="00846352">
              <w:rPr>
                <w:rFonts w:ascii="Bosch Office Sans" w:hAnsi="Bosch Office Sans"/>
              </w:rPr>
              <w:t>level)</w:t>
            </w:r>
          </w:p>
        </w:tc>
      </w:tr>
      <w:tr w:rsidR="00846352" w14:paraId="26B1DCEE" w14:textId="77777777" w:rsidTr="00846352">
        <w:tc>
          <w:tcPr>
            <w:tcW w:w="2308" w:type="dxa"/>
          </w:tcPr>
          <w:p w14:paraId="7FE2CE21" w14:textId="1689909F" w:rsidR="00846352" w:rsidRDefault="00846352" w:rsidP="008C1A60">
            <w:pPr>
              <w:autoSpaceDE w:val="0"/>
              <w:rPr>
                <w:rFonts w:ascii="Bosch Office Sans" w:hAnsi="Bosch Office Sans"/>
              </w:rPr>
            </w:pPr>
            <w:r w:rsidRPr="00846352">
              <w:rPr>
                <w:rFonts w:ascii="Bosch Office Sans" w:hAnsi="Bosch Office Sans"/>
              </w:rPr>
              <w:t>THD at nominal level</w:t>
            </w:r>
          </w:p>
        </w:tc>
        <w:tc>
          <w:tcPr>
            <w:tcW w:w="2308" w:type="dxa"/>
          </w:tcPr>
          <w:p w14:paraId="3B0AC199" w14:textId="345610D5" w:rsidR="00846352" w:rsidRDefault="00846352" w:rsidP="008C1A60">
            <w:pPr>
              <w:autoSpaceDE w:val="0"/>
              <w:rPr>
                <w:rFonts w:ascii="Bosch Office Sans" w:hAnsi="Bosch Office Sans"/>
              </w:rPr>
            </w:pPr>
            <w:r w:rsidRPr="00846352">
              <w:rPr>
                <w:rFonts w:ascii="Bosch Office Sans" w:hAnsi="Bosch Office Sans"/>
              </w:rPr>
              <w:t>&lt; 0.1 %</w:t>
            </w:r>
          </w:p>
        </w:tc>
      </w:tr>
      <w:tr w:rsidR="00846352" w14:paraId="1D4FBD6F" w14:textId="77777777" w:rsidTr="00846352">
        <w:tc>
          <w:tcPr>
            <w:tcW w:w="2308" w:type="dxa"/>
          </w:tcPr>
          <w:p w14:paraId="107561D8" w14:textId="080E0568" w:rsidR="00846352" w:rsidRDefault="00846352" w:rsidP="008C1A60">
            <w:pPr>
              <w:autoSpaceDE w:val="0"/>
              <w:rPr>
                <w:rFonts w:ascii="Bosch Office Sans" w:hAnsi="Bosch Office Sans"/>
              </w:rPr>
            </w:pPr>
            <w:r w:rsidRPr="00846352">
              <w:rPr>
                <w:rFonts w:ascii="Bosch Office Sans" w:hAnsi="Bosch Office Sans"/>
              </w:rPr>
              <w:t>Dynamic range</w:t>
            </w:r>
          </w:p>
        </w:tc>
        <w:tc>
          <w:tcPr>
            <w:tcW w:w="2308" w:type="dxa"/>
          </w:tcPr>
          <w:p w14:paraId="0237449C" w14:textId="0F19C294" w:rsidR="00846352" w:rsidRDefault="00846352" w:rsidP="008C1A60">
            <w:pPr>
              <w:autoSpaceDE w:val="0"/>
              <w:rPr>
                <w:rFonts w:ascii="Bosch Office Sans" w:hAnsi="Bosch Office Sans"/>
              </w:rPr>
            </w:pPr>
            <w:r w:rsidRPr="00846352">
              <w:rPr>
                <w:rFonts w:ascii="Bosch Office Sans" w:hAnsi="Bosch Office Sans"/>
              </w:rPr>
              <w:t>&gt; 90 dB</w:t>
            </w:r>
          </w:p>
        </w:tc>
      </w:tr>
      <w:tr w:rsidR="00846352" w14:paraId="283D7FA5" w14:textId="77777777" w:rsidTr="00846352">
        <w:tc>
          <w:tcPr>
            <w:tcW w:w="2308" w:type="dxa"/>
          </w:tcPr>
          <w:p w14:paraId="17231DFA" w14:textId="1581C561" w:rsidR="00846352" w:rsidRDefault="00846352" w:rsidP="008C1A60">
            <w:pPr>
              <w:autoSpaceDE w:val="0"/>
              <w:rPr>
                <w:rFonts w:ascii="Bosch Office Sans" w:hAnsi="Bosch Office Sans"/>
              </w:rPr>
            </w:pPr>
            <w:r w:rsidRPr="00846352">
              <w:rPr>
                <w:rFonts w:ascii="Bosch Office Sans" w:hAnsi="Bosch Office Sans"/>
              </w:rPr>
              <w:t>Signal‑to‑noise ratio</w:t>
            </w:r>
          </w:p>
        </w:tc>
        <w:tc>
          <w:tcPr>
            <w:tcW w:w="2308" w:type="dxa"/>
          </w:tcPr>
          <w:p w14:paraId="3941B159" w14:textId="08B9CB7F" w:rsidR="00846352" w:rsidRDefault="00846352" w:rsidP="008C1A60">
            <w:pPr>
              <w:autoSpaceDE w:val="0"/>
              <w:rPr>
                <w:rFonts w:ascii="Bosch Office Sans" w:hAnsi="Bosch Office Sans"/>
              </w:rPr>
            </w:pPr>
            <w:r w:rsidRPr="00846352">
              <w:rPr>
                <w:rFonts w:ascii="Bosch Office Sans" w:hAnsi="Bosch Office Sans"/>
              </w:rPr>
              <w:t>&gt; 90 dB</w:t>
            </w:r>
          </w:p>
        </w:tc>
      </w:tr>
    </w:tbl>
    <w:p w14:paraId="74F7EA1A" w14:textId="5AC070B8"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451C7D30" w14:textId="77777777" w:rsidTr="00846352">
        <w:tc>
          <w:tcPr>
            <w:tcW w:w="4616" w:type="dxa"/>
            <w:gridSpan w:val="2"/>
            <w:shd w:val="clear" w:color="auto" w:fill="D9D9D9" w:themeFill="background1" w:themeFillShade="D9"/>
          </w:tcPr>
          <w:p w14:paraId="1A9444B4" w14:textId="2B07556F" w:rsidR="00846352" w:rsidRDefault="00846352" w:rsidP="008C1A60">
            <w:pPr>
              <w:autoSpaceDE w:val="0"/>
              <w:rPr>
                <w:rFonts w:ascii="Bosch Office Sans" w:hAnsi="Bosch Office Sans"/>
              </w:rPr>
            </w:pPr>
            <w:r>
              <w:rPr>
                <w:rFonts w:ascii="Bosch Office Sans" w:hAnsi="Bosch Office Sans"/>
              </w:rPr>
              <w:t>Audio inputs</w:t>
            </w:r>
          </w:p>
        </w:tc>
      </w:tr>
      <w:tr w:rsidR="00846352" w14:paraId="7910FCA7" w14:textId="77777777" w:rsidTr="00846352">
        <w:tc>
          <w:tcPr>
            <w:tcW w:w="2308" w:type="dxa"/>
          </w:tcPr>
          <w:p w14:paraId="70FB856F" w14:textId="22EFDA8E" w:rsidR="00846352" w:rsidRDefault="00846352" w:rsidP="008C1A60">
            <w:pPr>
              <w:autoSpaceDE w:val="0"/>
              <w:rPr>
                <w:rFonts w:ascii="Bosch Office Sans" w:hAnsi="Bosch Office Sans"/>
              </w:rPr>
            </w:pPr>
            <w:r w:rsidRPr="00846352">
              <w:rPr>
                <w:rFonts w:ascii="Bosch Office Sans" w:hAnsi="Bosch Office Sans"/>
              </w:rPr>
              <w:t>Nominal microphone input</w:t>
            </w:r>
          </w:p>
        </w:tc>
        <w:tc>
          <w:tcPr>
            <w:tcW w:w="2308" w:type="dxa"/>
          </w:tcPr>
          <w:p w14:paraId="6744D395" w14:textId="77777777" w:rsidR="00846352" w:rsidRPr="00846352" w:rsidRDefault="00846352" w:rsidP="00846352">
            <w:pPr>
              <w:autoSpaceDE w:val="0"/>
              <w:rPr>
                <w:rFonts w:ascii="Bosch Office Sans" w:hAnsi="Bosch Office Sans"/>
              </w:rPr>
            </w:pPr>
            <w:r w:rsidRPr="00846352">
              <w:rPr>
                <w:rFonts w:ascii="Bosch Office Sans" w:hAnsi="Bosch Office Sans"/>
              </w:rPr>
              <w:t>80 dB SPL according to ISO22259</w:t>
            </w:r>
          </w:p>
          <w:p w14:paraId="7C3ADBD9" w14:textId="5675FB1B" w:rsidR="00846352" w:rsidRDefault="00846352" w:rsidP="00846352">
            <w:pPr>
              <w:autoSpaceDE w:val="0"/>
              <w:rPr>
                <w:rFonts w:ascii="Bosch Office Sans" w:hAnsi="Bosch Office Sans"/>
              </w:rPr>
            </w:pPr>
            <w:r w:rsidRPr="00846352">
              <w:rPr>
                <w:rFonts w:ascii="Bosch Office Sans" w:hAnsi="Bosch Office Sans"/>
              </w:rPr>
              <w:t>(IEC60914)</w:t>
            </w:r>
          </w:p>
        </w:tc>
      </w:tr>
      <w:tr w:rsidR="00846352" w14:paraId="63DC3246" w14:textId="77777777" w:rsidTr="00846352">
        <w:tc>
          <w:tcPr>
            <w:tcW w:w="2308" w:type="dxa"/>
          </w:tcPr>
          <w:p w14:paraId="1BB9975E" w14:textId="6BA86B4B" w:rsidR="00846352" w:rsidRDefault="00846352" w:rsidP="008C1A60">
            <w:pPr>
              <w:autoSpaceDE w:val="0"/>
              <w:rPr>
                <w:rFonts w:ascii="Bosch Office Sans" w:hAnsi="Bosch Office Sans"/>
              </w:rPr>
            </w:pPr>
            <w:r w:rsidRPr="00846352">
              <w:rPr>
                <w:rFonts w:ascii="Bosch Office Sans" w:hAnsi="Bosch Office Sans"/>
              </w:rPr>
              <w:t>Maximum microphone input</w:t>
            </w:r>
          </w:p>
        </w:tc>
        <w:tc>
          <w:tcPr>
            <w:tcW w:w="2308" w:type="dxa"/>
          </w:tcPr>
          <w:p w14:paraId="5EF94FC2" w14:textId="77777777" w:rsidR="00846352" w:rsidRPr="00846352" w:rsidRDefault="00846352" w:rsidP="00846352">
            <w:pPr>
              <w:autoSpaceDE w:val="0"/>
              <w:rPr>
                <w:rFonts w:ascii="Bosch Office Sans" w:hAnsi="Bosch Office Sans"/>
              </w:rPr>
            </w:pPr>
            <w:r w:rsidRPr="00846352">
              <w:rPr>
                <w:rFonts w:ascii="Bosch Office Sans" w:hAnsi="Bosch Office Sans"/>
              </w:rPr>
              <w:t>110 dB SPL according to ISO22259</w:t>
            </w:r>
          </w:p>
          <w:p w14:paraId="39F0BF00" w14:textId="1D75B220" w:rsidR="00846352" w:rsidRDefault="00846352" w:rsidP="00846352">
            <w:pPr>
              <w:autoSpaceDE w:val="0"/>
              <w:rPr>
                <w:rFonts w:ascii="Bosch Office Sans" w:hAnsi="Bosch Office Sans"/>
              </w:rPr>
            </w:pPr>
            <w:r w:rsidRPr="00846352">
              <w:rPr>
                <w:rFonts w:ascii="Bosch Office Sans" w:hAnsi="Bosch Office Sans"/>
              </w:rPr>
              <w:t>(IEC60914)</w:t>
            </w:r>
          </w:p>
        </w:tc>
      </w:tr>
    </w:tbl>
    <w:p w14:paraId="23B13BC8" w14:textId="473F37A3"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768029F3" w14:textId="77777777" w:rsidTr="00846352">
        <w:tc>
          <w:tcPr>
            <w:tcW w:w="4616" w:type="dxa"/>
            <w:gridSpan w:val="2"/>
            <w:shd w:val="clear" w:color="auto" w:fill="D9D9D9" w:themeFill="background1" w:themeFillShade="D9"/>
          </w:tcPr>
          <w:p w14:paraId="1E4C770F" w14:textId="3259886C" w:rsidR="00846352" w:rsidRDefault="00846352" w:rsidP="008C1A60">
            <w:pPr>
              <w:autoSpaceDE w:val="0"/>
              <w:rPr>
                <w:rFonts w:ascii="Bosch Office Sans" w:hAnsi="Bosch Office Sans"/>
              </w:rPr>
            </w:pPr>
            <w:r>
              <w:rPr>
                <w:rFonts w:ascii="Bosch Office Sans" w:hAnsi="Bosch Office Sans"/>
              </w:rPr>
              <w:t>Audio outputs</w:t>
            </w:r>
          </w:p>
        </w:tc>
      </w:tr>
      <w:tr w:rsidR="00846352" w14:paraId="121C8E5B" w14:textId="77777777" w:rsidTr="00846352">
        <w:tc>
          <w:tcPr>
            <w:tcW w:w="2308" w:type="dxa"/>
          </w:tcPr>
          <w:p w14:paraId="2DD655A0" w14:textId="75B5E2D7" w:rsidR="00846352" w:rsidRDefault="00846352" w:rsidP="008C1A60">
            <w:pPr>
              <w:autoSpaceDE w:val="0"/>
              <w:rPr>
                <w:rFonts w:ascii="Bosch Office Sans" w:hAnsi="Bosch Office Sans"/>
              </w:rPr>
            </w:pPr>
            <w:r w:rsidRPr="00846352">
              <w:rPr>
                <w:rFonts w:ascii="Bosch Office Sans" w:hAnsi="Bosch Office Sans"/>
              </w:rPr>
              <w:t>Loudspeaker nominal output</w:t>
            </w:r>
          </w:p>
        </w:tc>
        <w:tc>
          <w:tcPr>
            <w:tcW w:w="2308" w:type="dxa"/>
          </w:tcPr>
          <w:p w14:paraId="129FA8D4" w14:textId="0FF8379C" w:rsidR="00846352" w:rsidRDefault="00846352" w:rsidP="008C1A60">
            <w:pPr>
              <w:autoSpaceDE w:val="0"/>
              <w:rPr>
                <w:rFonts w:ascii="Bosch Office Sans" w:hAnsi="Bosch Office Sans"/>
              </w:rPr>
            </w:pPr>
            <w:r w:rsidRPr="00846352">
              <w:rPr>
                <w:rFonts w:ascii="Bosch Office Sans" w:hAnsi="Bosch Office Sans"/>
              </w:rPr>
              <w:t>72 dB SPL at 0.5 m</w:t>
            </w:r>
          </w:p>
        </w:tc>
      </w:tr>
      <w:tr w:rsidR="00846352" w14:paraId="271E23B9" w14:textId="77777777" w:rsidTr="00846352">
        <w:tc>
          <w:tcPr>
            <w:tcW w:w="2308" w:type="dxa"/>
          </w:tcPr>
          <w:p w14:paraId="6C8DFB85" w14:textId="1F5D5C8D" w:rsidR="00846352" w:rsidRDefault="00846352" w:rsidP="008C1A60">
            <w:pPr>
              <w:autoSpaceDE w:val="0"/>
              <w:rPr>
                <w:rFonts w:ascii="Bosch Office Sans" w:hAnsi="Bosch Office Sans"/>
              </w:rPr>
            </w:pPr>
            <w:r w:rsidRPr="00846352">
              <w:rPr>
                <w:rFonts w:ascii="Bosch Office Sans" w:hAnsi="Bosch Office Sans"/>
              </w:rPr>
              <w:t>Loudspeaker maximum output</w:t>
            </w:r>
          </w:p>
        </w:tc>
        <w:tc>
          <w:tcPr>
            <w:tcW w:w="2308" w:type="dxa"/>
          </w:tcPr>
          <w:p w14:paraId="1DF6FB94" w14:textId="0D9A9F69" w:rsidR="00846352" w:rsidRDefault="00846352" w:rsidP="008C1A60">
            <w:pPr>
              <w:autoSpaceDE w:val="0"/>
              <w:rPr>
                <w:rFonts w:ascii="Bosch Office Sans" w:hAnsi="Bosch Office Sans"/>
              </w:rPr>
            </w:pPr>
            <w:r w:rsidRPr="00846352">
              <w:rPr>
                <w:rFonts w:ascii="Bosch Office Sans" w:hAnsi="Bosch Office Sans"/>
              </w:rPr>
              <w:t>87 dB SPL</w:t>
            </w:r>
          </w:p>
        </w:tc>
      </w:tr>
      <w:tr w:rsidR="00846352" w14:paraId="3B0F7188" w14:textId="77777777" w:rsidTr="00846352">
        <w:tc>
          <w:tcPr>
            <w:tcW w:w="2308" w:type="dxa"/>
          </w:tcPr>
          <w:p w14:paraId="4A4D4A92" w14:textId="26A0040C" w:rsidR="00846352" w:rsidRDefault="00846352" w:rsidP="008C1A60">
            <w:pPr>
              <w:autoSpaceDE w:val="0"/>
              <w:rPr>
                <w:rFonts w:ascii="Bosch Office Sans" w:hAnsi="Bosch Office Sans"/>
              </w:rPr>
            </w:pPr>
            <w:r w:rsidRPr="00846352">
              <w:rPr>
                <w:rFonts w:ascii="Bosch Office Sans" w:hAnsi="Bosch Office Sans"/>
              </w:rPr>
              <w:t>Headphone nominal output</w:t>
            </w:r>
          </w:p>
        </w:tc>
        <w:tc>
          <w:tcPr>
            <w:tcW w:w="2308" w:type="dxa"/>
          </w:tcPr>
          <w:p w14:paraId="12329F21" w14:textId="58F4FDCB" w:rsidR="00846352" w:rsidRDefault="00846352" w:rsidP="008C1A60">
            <w:pPr>
              <w:autoSpaceDE w:val="0"/>
              <w:rPr>
                <w:rFonts w:ascii="Bosch Office Sans" w:hAnsi="Bosch Office Sans"/>
              </w:rPr>
            </w:pPr>
            <w:r w:rsidRPr="00846352">
              <w:rPr>
                <w:rFonts w:ascii="Bosch Office Sans" w:hAnsi="Bosch Office Sans"/>
              </w:rPr>
              <w:t xml:space="preserve">0 </w:t>
            </w:r>
            <w:proofErr w:type="spellStart"/>
            <w:r w:rsidRPr="00846352">
              <w:rPr>
                <w:rFonts w:ascii="Bosch Office Sans" w:hAnsi="Bosch Office Sans"/>
              </w:rPr>
              <w:t>dBV</w:t>
            </w:r>
            <w:proofErr w:type="spellEnd"/>
          </w:p>
        </w:tc>
      </w:tr>
      <w:tr w:rsidR="00846352" w14:paraId="443E2676" w14:textId="77777777" w:rsidTr="00846352">
        <w:tc>
          <w:tcPr>
            <w:tcW w:w="2308" w:type="dxa"/>
          </w:tcPr>
          <w:p w14:paraId="5A833F41" w14:textId="60B999CA" w:rsidR="00846352" w:rsidRDefault="00846352" w:rsidP="008C1A60">
            <w:pPr>
              <w:autoSpaceDE w:val="0"/>
              <w:rPr>
                <w:rFonts w:ascii="Bosch Office Sans" w:hAnsi="Bosch Office Sans"/>
              </w:rPr>
            </w:pPr>
            <w:r w:rsidRPr="00846352">
              <w:rPr>
                <w:rFonts w:ascii="Bosch Office Sans" w:hAnsi="Bosch Office Sans"/>
              </w:rPr>
              <w:t>Headphone maximum output</w:t>
            </w:r>
          </w:p>
        </w:tc>
        <w:tc>
          <w:tcPr>
            <w:tcW w:w="2308" w:type="dxa"/>
          </w:tcPr>
          <w:p w14:paraId="781E7A13" w14:textId="10CA7029" w:rsidR="00846352" w:rsidRDefault="00846352" w:rsidP="008C1A60">
            <w:pPr>
              <w:autoSpaceDE w:val="0"/>
              <w:rPr>
                <w:rFonts w:ascii="Bosch Office Sans" w:hAnsi="Bosch Office Sans"/>
              </w:rPr>
            </w:pPr>
            <w:r w:rsidRPr="00846352">
              <w:rPr>
                <w:rFonts w:ascii="Bosch Office Sans" w:hAnsi="Bosch Office Sans"/>
              </w:rPr>
              <w:t xml:space="preserve">3 </w:t>
            </w:r>
            <w:proofErr w:type="spellStart"/>
            <w:r w:rsidRPr="00846352">
              <w:rPr>
                <w:rFonts w:ascii="Bosch Office Sans" w:hAnsi="Bosch Office Sans"/>
              </w:rPr>
              <w:t>dBV</w:t>
            </w:r>
            <w:proofErr w:type="spellEnd"/>
          </w:p>
        </w:tc>
      </w:tr>
      <w:tr w:rsidR="00846352" w14:paraId="2A1D2873" w14:textId="77777777" w:rsidTr="00846352">
        <w:tc>
          <w:tcPr>
            <w:tcW w:w="2308" w:type="dxa"/>
          </w:tcPr>
          <w:p w14:paraId="1F564493" w14:textId="1731EB28" w:rsidR="00846352" w:rsidRDefault="00846352" w:rsidP="008C1A60">
            <w:pPr>
              <w:autoSpaceDE w:val="0"/>
              <w:rPr>
                <w:rFonts w:ascii="Bosch Office Sans" w:hAnsi="Bosch Office Sans"/>
              </w:rPr>
            </w:pPr>
            <w:r w:rsidRPr="00846352">
              <w:rPr>
                <w:rFonts w:ascii="Bosch Office Sans" w:hAnsi="Bosch Office Sans"/>
              </w:rPr>
              <w:t>Headphone load impedance</w:t>
            </w:r>
          </w:p>
        </w:tc>
        <w:tc>
          <w:tcPr>
            <w:tcW w:w="2308" w:type="dxa"/>
          </w:tcPr>
          <w:p w14:paraId="4B918EB9" w14:textId="522F6C07" w:rsidR="00846352" w:rsidRDefault="00846352" w:rsidP="008C1A60">
            <w:pPr>
              <w:autoSpaceDE w:val="0"/>
              <w:rPr>
                <w:rFonts w:ascii="Bosch Office Sans" w:hAnsi="Bosch Office Sans"/>
              </w:rPr>
            </w:pPr>
            <w:r w:rsidRPr="00846352">
              <w:rPr>
                <w:rFonts w:ascii="Bosch Office Sans" w:hAnsi="Bosch Office Sans"/>
              </w:rPr>
              <w:t xml:space="preserve">&gt; 32 </w:t>
            </w:r>
            <w:proofErr w:type="gramStart"/>
            <w:r w:rsidRPr="00846352">
              <w:rPr>
                <w:rFonts w:ascii="Bosch Office Sans" w:hAnsi="Bosch Office Sans"/>
              </w:rPr>
              <w:t>ohm</w:t>
            </w:r>
            <w:proofErr w:type="gramEnd"/>
            <w:r w:rsidRPr="00846352">
              <w:rPr>
                <w:rFonts w:ascii="Bosch Office Sans" w:hAnsi="Bosch Office Sans"/>
              </w:rPr>
              <w:t xml:space="preserve"> &lt;1k ohm</w:t>
            </w:r>
          </w:p>
        </w:tc>
      </w:tr>
      <w:tr w:rsidR="00846352" w14:paraId="3B51E737" w14:textId="77777777" w:rsidTr="00846352">
        <w:tc>
          <w:tcPr>
            <w:tcW w:w="2308" w:type="dxa"/>
          </w:tcPr>
          <w:p w14:paraId="3BA58411" w14:textId="0ED68ED1" w:rsidR="00846352" w:rsidRDefault="00846352" w:rsidP="008C1A60">
            <w:pPr>
              <w:autoSpaceDE w:val="0"/>
              <w:rPr>
                <w:rFonts w:ascii="Bosch Office Sans" w:hAnsi="Bosch Office Sans"/>
              </w:rPr>
            </w:pPr>
            <w:r w:rsidRPr="00846352">
              <w:rPr>
                <w:rFonts w:ascii="Bosch Office Sans" w:hAnsi="Bosch Office Sans"/>
              </w:rPr>
              <w:t>Headphone output power</w:t>
            </w:r>
          </w:p>
        </w:tc>
        <w:tc>
          <w:tcPr>
            <w:tcW w:w="2308" w:type="dxa"/>
          </w:tcPr>
          <w:p w14:paraId="57C8542B" w14:textId="52E7E024" w:rsidR="00846352" w:rsidRDefault="00846352" w:rsidP="008C1A60">
            <w:pPr>
              <w:autoSpaceDE w:val="0"/>
              <w:rPr>
                <w:rFonts w:ascii="Bosch Office Sans" w:hAnsi="Bosch Office Sans"/>
              </w:rPr>
            </w:pPr>
            <w:r w:rsidRPr="00846352">
              <w:rPr>
                <w:rFonts w:ascii="Bosch Office Sans" w:hAnsi="Bosch Office Sans"/>
              </w:rPr>
              <w:t xml:space="preserve">65 </w:t>
            </w:r>
            <w:proofErr w:type="spellStart"/>
            <w:r w:rsidRPr="00846352">
              <w:rPr>
                <w:rFonts w:ascii="Bosch Office Sans" w:hAnsi="Bosch Office Sans"/>
              </w:rPr>
              <w:t>mW</w:t>
            </w:r>
            <w:proofErr w:type="spellEnd"/>
          </w:p>
        </w:tc>
      </w:tr>
    </w:tbl>
    <w:p w14:paraId="5F464307" w14:textId="248EAAE8"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1C276251" w14:textId="77777777" w:rsidTr="00846352">
        <w:tc>
          <w:tcPr>
            <w:tcW w:w="4616" w:type="dxa"/>
            <w:gridSpan w:val="2"/>
            <w:shd w:val="clear" w:color="auto" w:fill="D9D9D9" w:themeFill="background1" w:themeFillShade="D9"/>
          </w:tcPr>
          <w:p w14:paraId="2758FE7A" w14:textId="139902BD" w:rsidR="00846352" w:rsidRDefault="00846352" w:rsidP="008C1A60">
            <w:pPr>
              <w:autoSpaceDE w:val="0"/>
              <w:rPr>
                <w:rFonts w:ascii="Bosch Office Sans" w:hAnsi="Bosch Office Sans"/>
              </w:rPr>
            </w:pPr>
            <w:r>
              <w:rPr>
                <w:rFonts w:ascii="Bosch Office Sans" w:hAnsi="Bosch Office Sans"/>
              </w:rPr>
              <w:t>Mechanical</w:t>
            </w:r>
          </w:p>
        </w:tc>
      </w:tr>
      <w:tr w:rsidR="00846352" w14:paraId="70DCDC95" w14:textId="77777777" w:rsidTr="00846352">
        <w:tc>
          <w:tcPr>
            <w:tcW w:w="2308" w:type="dxa"/>
          </w:tcPr>
          <w:p w14:paraId="2DF388A8" w14:textId="071D2CDD" w:rsidR="00846352" w:rsidRDefault="00846352" w:rsidP="008C1A60">
            <w:pPr>
              <w:autoSpaceDE w:val="0"/>
              <w:rPr>
                <w:rFonts w:ascii="Bosch Office Sans" w:hAnsi="Bosch Office Sans"/>
              </w:rPr>
            </w:pPr>
            <w:r w:rsidRPr="00846352">
              <w:rPr>
                <w:rFonts w:ascii="Bosch Office Sans" w:hAnsi="Bosch Office Sans"/>
              </w:rPr>
              <w:t>Mounting</w:t>
            </w:r>
          </w:p>
        </w:tc>
        <w:tc>
          <w:tcPr>
            <w:tcW w:w="2308" w:type="dxa"/>
          </w:tcPr>
          <w:p w14:paraId="72CE5697" w14:textId="0596D5F0" w:rsidR="00846352" w:rsidRDefault="00846352" w:rsidP="008C1A60">
            <w:pPr>
              <w:autoSpaceDE w:val="0"/>
              <w:rPr>
                <w:rFonts w:ascii="Bosch Office Sans" w:hAnsi="Bosch Office Sans"/>
              </w:rPr>
            </w:pPr>
            <w:r w:rsidRPr="00846352">
              <w:rPr>
                <w:rFonts w:ascii="Bosch Office Sans" w:hAnsi="Bosch Office Sans"/>
              </w:rPr>
              <w:t>Tabletop</w:t>
            </w:r>
          </w:p>
        </w:tc>
      </w:tr>
      <w:tr w:rsidR="00846352" w14:paraId="15D7ABDB" w14:textId="77777777" w:rsidTr="00846352">
        <w:tc>
          <w:tcPr>
            <w:tcW w:w="2308" w:type="dxa"/>
          </w:tcPr>
          <w:p w14:paraId="64073889" w14:textId="0B411830" w:rsidR="00846352" w:rsidRPr="00846352" w:rsidRDefault="00846352" w:rsidP="008C1A60">
            <w:pPr>
              <w:autoSpaceDE w:val="0"/>
              <w:rPr>
                <w:rFonts w:ascii="Bosch Office Sans" w:hAnsi="Bosch Office Sans"/>
              </w:rPr>
            </w:pPr>
            <w:r w:rsidRPr="00846352">
              <w:rPr>
                <w:rFonts w:ascii="Bosch Office Sans" w:hAnsi="Bosch Office Sans"/>
              </w:rPr>
              <w:t>Dimensions (H x W x D) without microphone</w:t>
            </w:r>
          </w:p>
        </w:tc>
        <w:tc>
          <w:tcPr>
            <w:tcW w:w="2308" w:type="dxa"/>
          </w:tcPr>
          <w:p w14:paraId="2D413540" w14:textId="77777777" w:rsidR="00846352" w:rsidRPr="00846352" w:rsidRDefault="00846352" w:rsidP="00846352">
            <w:pPr>
              <w:autoSpaceDE w:val="0"/>
              <w:rPr>
                <w:rFonts w:ascii="Bosch Office Sans" w:hAnsi="Bosch Office Sans"/>
              </w:rPr>
            </w:pPr>
            <w:r w:rsidRPr="00846352">
              <w:rPr>
                <w:rFonts w:ascii="Bosch Office Sans" w:hAnsi="Bosch Office Sans"/>
              </w:rPr>
              <w:t>72 x 259 x 139 mm</w:t>
            </w:r>
          </w:p>
          <w:p w14:paraId="0410DC14" w14:textId="39A49398" w:rsidR="00846352" w:rsidRDefault="00846352" w:rsidP="00846352">
            <w:pPr>
              <w:autoSpaceDE w:val="0"/>
              <w:rPr>
                <w:rFonts w:ascii="Bosch Office Sans" w:hAnsi="Bosch Office Sans"/>
              </w:rPr>
            </w:pPr>
            <w:r w:rsidRPr="00846352">
              <w:rPr>
                <w:rFonts w:ascii="Bosch Office Sans" w:hAnsi="Bosch Office Sans"/>
              </w:rPr>
              <w:t>(2.8 x 10.2 x 5.5 in)</w:t>
            </w:r>
          </w:p>
        </w:tc>
      </w:tr>
      <w:tr w:rsidR="00846352" w14:paraId="372C98CC" w14:textId="77777777" w:rsidTr="00846352">
        <w:tc>
          <w:tcPr>
            <w:tcW w:w="2308" w:type="dxa"/>
          </w:tcPr>
          <w:p w14:paraId="0DE8BA11" w14:textId="3485AE43" w:rsidR="00846352" w:rsidRDefault="00846352" w:rsidP="008C1A60">
            <w:pPr>
              <w:autoSpaceDE w:val="0"/>
              <w:rPr>
                <w:rFonts w:ascii="Bosch Office Sans" w:hAnsi="Bosch Office Sans"/>
              </w:rPr>
            </w:pPr>
            <w:r w:rsidRPr="00846352">
              <w:rPr>
                <w:rFonts w:ascii="Bosch Office Sans" w:hAnsi="Bosch Office Sans"/>
              </w:rPr>
              <w:t>Color (top and base)</w:t>
            </w:r>
          </w:p>
        </w:tc>
        <w:tc>
          <w:tcPr>
            <w:tcW w:w="2308" w:type="dxa"/>
          </w:tcPr>
          <w:p w14:paraId="3436D8EC" w14:textId="1C8FEC74" w:rsidR="00846352" w:rsidRDefault="00846352" w:rsidP="008C1A60">
            <w:pPr>
              <w:autoSpaceDE w:val="0"/>
              <w:rPr>
                <w:rFonts w:ascii="Bosch Office Sans" w:hAnsi="Bosch Office Sans"/>
              </w:rPr>
            </w:pPr>
            <w:r w:rsidRPr="00846352">
              <w:rPr>
                <w:rFonts w:ascii="Bosch Office Sans" w:hAnsi="Bosch Office Sans"/>
              </w:rPr>
              <w:t>Traffic black (RAL 9017)</w:t>
            </w:r>
          </w:p>
        </w:tc>
      </w:tr>
      <w:tr w:rsidR="00846352" w14:paraId="02C143D6" w14:textId="77777777" w:rsidTr="00846352">
        <w:tc>
          <w:tcPr>
            <w:tcW w:w="2308" w:type="dxa"/>
          </w:tcPr>
          <w:p w14:paraId="44EE9364" w14:textId="2FFFF80B" w:rsidR="00846352" w:rsidRDefault="00846352" w:rsidP="008C1A60">
            <w:pPr>
              <w:autoSpaceDE w:val="0"/>
              <w:rPr>
                <w:rFonts w:ascii="Bosch Office Sans" w:hAnsi="Bosch Office Sans"/>
              </w:rPr>
            </w:pPr>
            <w:r w:rsidRPr="00846352">
              <w:rPr>
                <w:rFonts w:ascii="Bosch Office Sans" w:hAnsi="Bosch Office Sans"/>
              </w:rPr>
              <w:t>Weight</w:t>
            </w:r>
          </w:p>
        </w:tc>
        <w:tc>
          <w:tcPr>
            <w:tcW w:w="2308" w:type="dxa"/>
          </w:tcPr>
          <w:p w14:paraId="0F992F89" w14:textId="52A2EBFE" w:rsidR="00846352" w:rsidRDefault="00846352" w:rsidP="008C1A60">
            <w:pPr>
              <w:autoSpaceDE w:val="0"/>
              <w:rPr>
                <w:rFonts w:ascii="Bosch Office Sans" w:hAnsi="Bosch Office Sans"/>
              </w:rPr>
            </w:pPr>
            <w:r w:rsidRPr="00846352">
              <w:rPr>
                <w:rFonts w:ascii="Bosch Office Sans" w:hAnsi="Bosch Office Sans"/>
              </w:rPr>
              <w:t xml:space="preserve">Approx. 955 g (2.1 </w:t>
            </w:r>
            <w:proofErr w:type="spellStart"/>
            <w:r w:rsidRPr="00846352">
              <w:rPr>
                <w:rFonts w:ascii="Bosch Office Sans" w:hAnsi="Bosch Office Sans"/>
              </w:rPr>
              <w:t>lb</w:t>
            </w:r>
            <w:proofErr w:type="spellEnd"/>
            <w:r w:rsidRPr="00846352">
              <w:rPr>
                <w:rFonts w:ascii="Bosch Office Sans" w:hAnsi="Bosch Office Sans"/>
              </w:rPr>
              <w:t>)</w:t>
            </w:r>
          </w:p>
        </w:tc>
      </w:tr>
    </w:tbl>
    <w:p w14:paraId="103F5A5B" w14:textId="4F445001"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77D476EA" w14:textId="77777777" w:rsidTr="00846352">
        <w:tc>
          <w:tcPr>
            <w:tcW w:w="4616" w:type="dxa"/>
            <w:gridSpan w:val="2"/>
            <w:shd w:val="clear" w:color="auto" w:fill="D9D9D9" w:themeFill="background1" w:themeFillShade="D9"/>
          </w:tcPr>
          <w:p w14:paraId="2B04F269" w14:textId="6F086ABA" w:rsidR="00846352" w:rsidRDefault="00846352" w:rsidP="008C1A60">
            <w:pPr>
              <w:autoSpaceDE w:val="0"/>
              <w:rPr>
                <w:rFonts w:ascii="Bosch Office Sans" w:hAnsi="Bosch Office Sans"/>
              </w:rPr>
            </w:pPr>
            <w:r>
              <w:rPr>
                <w:rFonts w:ascii="Bosch Office Sans" w:hAnsi="Bosch Office Sans"/>
              </w:rPr>
              <w:t>Environmental</w:t>
            </w:r>
          </w:p>
        </w:tc>
      </w:tr>
      <w:tr w:rsidR="00846352" w14:paraId="6EF592DB" w14:textId="77777777" w:rsidTr="00846352">
        <w:tc>
          <w:tcPr>
            <w:tcW w:w="2308" w:type="dxa"/>
          </w:tcPr>
          <w:p w14:paraId="2CE2E7DE" w14:textId="3B4E579D" w:rsidR="00846352" w:rsidRDefault="00846352" w:rsidP="008C1A60">
            <w:pPr>
              <w:autoSpaceDE w:val="0"/>
              <w:rPr>
                <w:rFonts w:ascii="Bosch Office Sans" w:hAnsi="Bosch Office Sans"/>
              </w:rPr>
            </w:pPr>
            <w:r w:rsidRPr="00846352">
              <w:rPr>
                <w:rFonts w:ascii="Bosch Office Sans" w:hAnsi="Bosch Office Sans"/>
              </w:rPr>
              <w:t>Operating temperature</w:t>
            </w:r>
          </w:p>
        </w:tc>
        <w:tc>
          <w:tcPr>
            <w:tcW w:w="2308" w:type="dxa"/>
          </w:tcPr>
          <w:p w14:paraId="2F3886FB" w14:textId="77777777" w:rsidR="00846352" w:rsidRPr="00846352" w:rsidRDefault="00846352" w:rsidP="00846352">
            <w:pPr>
              <w:autoSpaceDE w:val="0"/>
              <w:rPr>
                <w:rFonts w:ascii="Bosch Office Sans" w:hAnsi="Bosch Office Sans"/>
              </w:rPr>
            </w:pPr>
            <w:r w:rsidRPr="00846352">
              <w:rPr>
                <w:rFonts w:ascii="Bosch Office Sans" w:hAnsi="Bosch Office Sans"/>
              </w:rPr>
              <w:t>5 ºC to +45 ºC</w:t>
            </w:r>
          </w:p>
          <w:p w14:paraId="17E6090A" w14:textId="269F1570" w:rsidR="00846352" w:rsidRDefault="00846352" w:rsidP="00846352">
            <w:pPr>
              <w:autoSpaceDE w:val="0"/>
              <w:rPr>
                <w:rFonts w:ascii="Bosch Office Sans" w:hAnsi="Bosch Office Sans"/>
              </w:rPr>
            </w:pPr>
            <w:r w:rsidRPr="00846352">
              <w:rPr>
                <w:rFonts w:ascii="Bosch Office Sans" w:hAnsi="Bosch Office Sans"/>
              </w:rPr>
              <w:t>(41 ºF to +113 ºF)</w:t>
            </w:r>
          </w:p>
        </w:tc>
      </w:tr>
      <w:tr w:rsidR="00846352" w14:paraId="2F512C68" w14:textId="77777777" w:rsidTr="00846352">
        <w:tc>
          <w:tcPr>
            <w:tcW w:w="2308" w:type="dxa"/>
          </w:tcPr>
          <w:p w14:paraId="5E0FCDAC" w14:textId="52A9909B" w:rsidR="00846352" w:rsidRDefault="00846352" w:rsidP="008C1A60">
            <w:pPr>
              <w:autoSpaceDE w:val="0"/>
              <w:rPr>
                <w:rFonts w:ascii="Bosch Office Sans" w:hAnsi="Bosch Office Sans"/>
              </w:rPr>
            </w:pPr>
            <w:r w:rsidRPr="00846352">
              <w:rPr>
                <w:rFonts w:ascii="Bosch Office Sans" w:hAnsi="Bosch Office Sans"/>
              </w:rPr>
              <w:t>Storage and transport temperature</w:t>
            </w:r>
          </w:p>
        </w:tc>
        <w:tc>
          <w:tcPr>
            <w:tcW w:w="2308" w:type="dxa"/>
          </w:tcPr>
          <w:p w14:paraId="62A6BDD9" w14:textId="77777777" w:rsidR="00846352" w:rsidRPr="00846352" w:rsidRDefault="00846352" w:rsidP="00846352">
            <w:pPr>
              <w:autoSpaceDE w:val="0"/>
              <w:rPr>
                <w:rFonts w:ascii="Bosch Office Sans" w:hAnsi="Bosch Office Sans"/>
              </w:rPr>
            </w:pPr>
            <w:r w:rsidRPr="00846352">
              <w:rPr>
                <w:rFonts w:ascii="Bosch Office Sans" w:hAnsi="Bosch Office Sans"/>
              </w:rPr>
              <w:t>-30 ºC to +70 ºC</w:t>
            </w:r>
          </w:p>
          <w:p w14:paraId="1F5231E7" w14:textId="31CE2040" w:rsidR="00846352" w:rsidRDefault="00846352" w:rsidP="00846352">
            <w:pPr>
              <w:autoSpaceDE w:val="0"/>
              <w:rPr>
                <w:rFonts w:ascii="Bosch Office Sans" w:hAnsi="Bosch Office Sans"/>
              </w:rPr>
            </w:pPr>
            <w:r w:rsidRPr="00846352">
              <w:rPr>
                <w:rFonts w:ascii="Bosch Office Sans" w:hAnsi="Bosch Office Sans"/>
              </w:rPr>
              <w:t>(-22 ºF to +158 ºF)</w:t>
            </w:r>
          </w:p>
        </w:tc>
      </w:tr>
      <w:tr w:rsidR="00846352" w14:paraId="547F517D" w14:textId="77777777" w:rsidTr="00846352">
        <w:tc>
          <w:tcPr>
            <w:tcW w:w="2308" w:type="dxa"/>
          </w:tcPr>
          <w:p w14:paraId="5821622E" w14:textId="2E629C44" w:rsidR="00846352" w:rsidRDefault="00846352" w:rsidP="008C1A60">
            <w:pPr>
              <w:autoSpaceDE w:val="0"/>
              <w:rPr>
                <w:rFonts w:ascii="Bosch Office Sans" w:hAnsi="Bosch Office Sans"/>
              </w:rPr>
            </w:pPr>
            <w:r w:rsidRPr="00846352">
              <w:rPr>
                <w:rFonts w:ascii="Bosch Office Sans" w:hAnsi="Bosch Office Sans"/>
              </w:rPr>
              <w:t>Relative humidity</w:t>
            </w:r>
          </w:p>
        </w:tc>
        <w:tc>
          <w:tcPr>
            <w:tcW w:w="2308" w:type="dxa"/>
          </w:tcPr>
          <w:p w14:paraId="13C054BB" w14:textId="6C8EE57A" w:rsidR="00846352" w:rsidRDefault="00846352" w:rsidP="008C1A60">
            <w:pPr>
              <w:autoSpaceDE w:val="0"/>
              <w:rPr>
                <w:rFonts w:ascii="Bosch Office Sans" w:hAnsi="Bosch Office Sans"/>
              </w:rPr>
            </w:pPr>
            <w:r w:rsidRPr="00846352">
              <w:rPr>
                <w:rFonts w:ascii="Bosch Office Sans" w:hAnsi="Bosch Office Sans"/>
              </w:rPr>
              <w:t>&lt; 90 %, &gt; 5%</w:t>
            </w:r>
          </w:p>
        </w:tc>
      </w:tr>
    </w:tbl>
    <w:p w14:paraId="77F48AD7" w14:textId="77777777" w:rsidR="003C282D" w:rsidRPr="009D0BFD" w:rsidRDefault="003C282D" w:rsidP="003C282D">
      <w:pPr>
        <w:autoSpaceDE w:val="0"/>
        <w:rPr>
          <w:rFonts w:ascii="Bosch Office Sans" w:hAnsi="Bosch Office Sans"/>
        </w:rPr>
      </w:pPr>
    </w:p>
    <w:p w14:paraId="7B7F4D0B" w14:textId="7C71207E" w:rsidR="003C282D" w:rsidRPr="009D0BFD" w:rsidRDefault="003C282D" w:rsidP="003C282D">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5DBB9169" w14:textId="41065DF3" w:rsidR="003C282D" w:rsidRDefault="003C282D" w:rsidP="003C282D">
      <w:pPr>
        <w:suppressAutoHyphens w:val="0"/>
        <w:autoSpaceDE w:val="0"/>
        <w:autoSpaceDN w:val="0"/>
        <w:adjustRightInd w:val="0"/>
        <w:rPr>
          <w:rFonts w:ascii="Bosch Office Sans" w:hAnsi="Bosch Office Sans"/>
        </w:rPr>
      </w:pPr>
      <w:r w:rsidRPr="009D0BFD">
        <w:rPr>
          <w:rFonts w:ascii="Bosch Office Sans" w:hAnsi="Bosch Office Sans"/>
        </w:rPr>
        <w:t xml:space="preserve">DCNM-D </w:t>
      </w:r>
      <w:r w:rsidR="006A5C33" w:rsidRPr="009D0BFD">
        <w:rPr>
          <w:rFonts w:ascii="Bosch Office Sans" w:hAnsi="Bosch Office Sans"/>
        </w:rPr>
        <w:t>D</w:t>
      </w:r>
      <w:r w:rsidRPr="009D0BFD">
        <w:rPr>
          <w:rFonts w:ascii="Bosch Office Sans" w:hAnsi="Bosch Office Sans"/>
        </w:rPr>
        <w:t xml:space="preserve">iscussion </w:t>
      </w:r>
      <w:r w:rsidR="006A5C33" w:rsidRPr="009D0BFD">
        <w:rPr>
          <w:rFonts w:ascii="Bosch Office Sans" w:hAnsi="Bosch Office Sans"/>
        </w:rPr>
        <w:t>device</w:t>
      </w:r>
      <w:r w:rsidR="00846352">
        <w:rPr>
          <w:rFonts w:ascii="Bosch Office Sans" w:hAnsi="Bosch Office Sans"/>
        </w:rPr>
        <w:t>.</w:t>
      </w:r>
    </w:p>
    <w:p w14:paraId="57195A69" w14:textId="77777777" w:rsidR="00846352" w:rsidRPr="009D0BFD" w:rsidRDefault="00846352" w:rsidP="003C282D">
      <w:pPr>
        <w:suppressAutoHyphens w:val="0"/>
        <w:autoSpaceDE w:val="0"/>
        <w:autoSpaceDN w:val="0"/>
        <w:adjustRightInd w:val="0"/>
        <w:rPr>
          <w:rFonts w:ascii="Bosch Office Sans" w:hAnsi="Bosch Office Sans"/>
        </w:rPr>
      </w:pPr>
    </w:p>
    <w:p w14:paraId="7FC65111" w14:textId="2333541C" w:rsidR="003F3B3C" w:rsidRPr="009D0BFD" w:rsidRDefault="00D67953" w:rsidP="00EA776D">
      <w:pPr>
        <w:pStyle w:val="Heading2"/>
        <w:rPr>
          <w:rFonts w:ascii="Bosch Office Sans" w:hAnsi="Bosch Office Sans"/>
        </w:rPr>
      </w:pPr>
      <w:bookmarkStart w:id="102" w:name="_Toc135041495"/>
      <w:bookmarkStart w:id="103" w:name="_Toc234403350"/>
      <w:r w:rsidRPr="009D0BFD">
        <w:rPr>
          <w:rFonts w:ascii="Bosch Office Sans" w:hAnsi="Bosch Office Sans"/>
        </w:rPr>
        <w:t>High directive microphone</w:t>
      </w:r>
      <w:bookmarkEnd w:id="102"/>
      <w:bookmarkEnd w:id="103"/>
    </w:p>
    <w:p w14:paraId="7620F6E7" w14:textId="77777777" w:rsidR="009964FD" w:rsidRPr="009D0BFD" w:rsidRDefault="009964FD" w:rsidP="009964FD">
      <w:pPr>
        <w:rPr>
          <w:rFonts w:ascii="Bosch Office Sans" w:hAnsi="Bosch Office Sans"/>
        </w:rPr>
      </w:pPr>
    </w:p>
    <w:p w14:paraId="69ACF453" w14:textId="77777777" w:rsidR="0020099F" w:rsidRPr="009D0BFD" w:rsidRDefault="00800737" w:rsidP="0020099F">
      <w:pPr>
        <w:autoSpaceDE w:val="0"/>
        <w:rPr>
          <w:rFonts w:ascii="Bosch Office Sans" w:hAnsi="Bosch Office Sans"/>
        </w:rPr>
      </w:pPr>
      <w:r w:rsidRPr="009D0BFD">
        <w:rPr>
          <w:rFonts w:ascii="Bosch Office Sans" w:hAnsi="Bosch Office Sans"/>
        </w:rPr>
        <w:lastRenderedPageBreak/>
        <w:t xml:space="preserve">The </w:t>
      </w:r>
      <w:r w:rsidR="00E428E2" w:rsidRPr="009D0BFD">
        <w:rPr>
          <w:rFonts w:ascii="Bosch Office Sans" w:hAnsi="Bosch Office Sans"/>
        </w:rPr>
        <w:t>“p</w:t>
      </w:r>
      <w:r w:rsidR="0069548D" w:rsidRPr="009D0BFD">
        <w:rPr>
          <w:rFonts w:ascii="Bosch Office Sans" w:hAnsi="Bosch Office Sans"/>
        </w:rPr>
        <w:t>luggable high-</w:t>
      </w:r>
      <w:r w:rsidRPr="009D0BFD">
        <w:rPr>
          <w:rFonts w:ascii="Bosch Office Sans" w:hAnsi="Bosch Office Sans"/>
        </w:rPr>
        <w:t>directive microphone</w:t>
      </w:r>
      <w:r w:rsidR="00DB3578" w:rsidRPr="009D0BFD">
        <w:rPr>
          <w:rFonts w:ascii="Bosch Office Sans" w:hAnsi="Bosch Office Sans"/>
        </w:rPr>
        <w:t>”</w:t>
      </w:r>
      <w:r w:rsidR="00785A83" w:rsidRPr="009D0BFD">
        <w:rPr>
          <w:rFonts w:ascii="Bosch Office Sans" w:hAnsi="Bosch Office Sans"/>
        </w:rPr>
        <w:t xml:space="preserve"> shall be a </w:t>
      </w:r>
      <w:r w:rsidRPr="009D0BFD">
        <w:rPr>
          <w:rFonts w:ascii="Bosch Office Sans" w:hAnsi="Bosch Office Sans"/>
        </w:rPr>
        <w:t xml:space="preserve">stylish and ergonomically designed </w:t>
      </w:r>
      <w:r w:rsidR="0020099F" w:rsidRPr="009D0BFD">
        <w:rPr>
          <w:rFonts w:ascii="Bosch Office Sans" w:hAnsi="Bosch Office Sans"/>
        </w:rPr>
        <w:t>high</w:t>
      </w:r>
      <w:r w:rsidR="00E00F96" w:rsidRPr="009D0BFD">
        <w:rPr>
          <w:rFonts w:ascii="Bosch Office Sans" w:hAnsi="Bosch Office Sans"/>
        </w:rPr>
        <w:t>-</w:t>
      </w:r>
      <w:r w:rsidR="0020099F" w:rsidRPr="009D0BFD">
        <w:rPr>
          <w:rFonts w:ascii="Bosch Office Sans" w:hAnsi="Bosch Office Sans"/>
        </w:rPr>
        <w:t xml:space="preserve">directive </w:t>
      </w:r>
      <w:r w:rsidRPr="009D0BFD">
        <w:rPr>
          <w:rFonts w:ascii="Bosch Office Sans" w:hAnsi="Bosch Office Sans"/>
        </w:rPr>
        <w:t>microphone that shall give the user</w:t>
      </w:r>
      <w:r w:rsidR="000F6870" w:rsidRPr="009D0BFD">
        <w:rPr>
          <w:rFonts w:ascii="Bosch Office Sans" w:hAnsi="Bosch Office Sans"/>
        </w:rPr>
        <w:t xml:space="preserve"> a clear </w:t>
      </w:r>
      <w:r w:rsidR="00DB3578" w:rsidRPr="009D0BFD">
        <w:rPr>
          <w:rFonts w:ascii="Bosch Office Sans" w:hAnsi="Bosch Office Sans"/>
        </w:rPr>
        <w:t xml:space="preserve">view of </w:t>
      </w:r>
      <w:r w:rsidRPr="009D0BFD">
        <w:rPr>
          <w:rFonts w:ascii="Bosch Office Sans" w:hAnsi="Bosch Office Sans"/>
        </w:rPr>
        <w:t>the m</w:t>
      </w:r>
      <w:r w:rsidR="00DB3578" w:rsidRPr="009D0BFD">
        <w:rPr>
          <w:rFonts w:ascii="Bosch Office Sans" w:hAnsi="Bosch Office Sans"/>
        </w:rPr>
        <w:t>eeting room</w:t>
      </w:r>
      <w:r w:rsidR="005F2CC9" w:rsidRPr="009D0BFD">
        <w:rPr>
          <w:rFonts w:ascii="Bosch Office Sans" w:hAnsi="Bosch Office Sans"/>
        </w:rPr>
        <w:t>, due to its unobtrusive design.</w:t>
      </w:r>
      <w:r w:rsidR="00992709" w:rsidRPr="009D0BFD">
        <w:rPr>
          <w:rFonts w:ascii="Bosch Office Sans" w:hAnsi="Bosch Office Sans"/>
        </w:rPr>
        <w:t xml:space="preserve"> </w:t>
      </w:r>
      <w:r w:rsidR="00E00F96" w:rsidRPr="009D0BFD">
        <w:rPr>
          <w:rFonts w:ascii="Bosch Office Sans" w:hAnsi="Bosch Office Sans"/>
        </w:rPr>
        <w:t>The high-</w:t>
      </w:r>
      <w:r w:rsidR="0020099F" w:rsidRPr="009D0BFD">
        <w:rPr>
          <w:rFonts w:ascii="Bosch Office Sans" w:hAnsi="Bosch Office Sans"/>
        </w:rPr>
        <w:t>directive microphone shall contain</w:t>
      </w:r>
      <w:r w:rsidR="00C7366B" w:rsidRPr="009D0BFD">
        <w:rPr>
          <w:rFonts w:ascii="Bosch Office Sans" w:hAnsi="Bosch Office Sans"/>
        </w:rPr>
        <w:t xml:space="preserve"> </w:t>
      </w:r>
      <w:r w:rsidR="0020099F" w:rsidRPr="009D0BFD">
        <w:rPr>
          <w:rFonts w:ascii="Bosch Office Sans" w:hAnsi="Bosch Office Sans"/>
        </w:rPr>
        <w:t>two preci</w:t>
      </w:r>
      <w:r w:rsidR="005F2CC9" w:rsidRPr="009D0BFD">
        <w:rPr>
          <w:rFonts w:ascii="Bosch Office Sans" w:hAnsi="Bosch Office Sans"/>
        </w:rPr>
        <w:t xml:space="preserve">sely positioned capsules to give </w:t>
      </w:r>
      <w:r w:rsidR="0020099F" w:rsidRPr="009D0BFD">
        <w:rPr>
          <w:rFonts w:ascii="Bosch Office Sans" w:hAnsi="Bosch Office Sans"/>
        </w:rPr>
        <w:t>it a high</w:t>
      </w:r>
      <w:r w:rsidR="00BB0D48" w:rsidRPr="009D0BFD">
        <w:rPr>
          <w:rFonts w:ascii="Bosch Office Sans" w:hAnsi="Bosch Office Sans"/>
        </w:rPr>
        <w:t>-</w:t>
      </w:r>
      <w:r w:rsidR="0020099F" w:rsidRPr="009D0BFD">
        <w:rPr>
          <w:rFonts w:ascii="Bosch Office Sans" w:hAnsi="Bosch Office Sans"/>
        </w:rPr>
        <w:t>directive</w:t>
      </w:r>
      <w:r w:rsidR="005F2CC9" w:rsidRPr="009D0BFD">
        <w:rPr>
          <w:rFonts w:ascii="Bosch Office Sans" w:hAnsi="Bosch Office Sans"/>
        </w:rPr>
        <w:t xml:space="preserve"> response. This shall make it </w:t>
      </w:r>
      <w:r w:rsidR="0020099F" w:rsidRPr="009D0BFD">
        <w:rPr>
          <w:rFonts w:ascii="Bosch Office Sans" w:hAnsi="Bosch Office Sans"/>
        </w:rPr>
        <w:t>possible to have a</w:t>
      </w:r>
      <w:r w:rsidR="00C7366B" w:rsidRPr="009D0BFD">
        <w:rPr>
          <w:rFonts w:ascii="Bosch Office Sans" w:hAnsi="Bosch Office Sans"/>
        </w:rPr>
        <w:t xml:space="preserve"> </w:t>
      </w:r>
      <w:r w:rsidR="005F2CC9" w:rsidRPr="009D0BFD">
        <w:rPr>
          <w:rFonts w:ascii="Bosch Office Sans" w:hAnsi="Bosch Office Sans"/>
        </w:rPr>
        <w:t>larger speaking distance tha</w:t>
      </w:r>
      <w:r w:rsidR="0020099F" w:rsidRPr="009D0BFD">
        <w:rPr>
          <w:rFonts w:ascii="Bosch Office Sans" w:hAnsi="Bosch Office Sans"/>
        </w:rPr>
        <w:t>n normal</w:t>
      </w:r>
      <w:r w:rsidR="005F2CC9" w:rsidRPr="009D0BFD">
        <w:rPr>
          <w:rFonts w:ascii="Bosch Office Sans" w:hAnsi="Bosch Office Sans"/>
        </w:rPr>
        <w:t xml:space="preserve"> from the microphone, </w:t>
      </w:r>
      <w:r w:rsidR="0020099F" w:rsidRPr="009D0BFD">
        <w:rPr>
          <w:rFonts w:ascii="Bosch Office Sans" w:hAnsi="Bosch Office Sans"/>
        </w:rPr>
        <w:t>even in noisy</w:t>
      </w:r>
      <w:r w:rsidR="00C7366B" w:rsidRPr="009D0BFD">
        <w:rPr>
          <w:rFonts w:ascii="Bosch Office Sans" w:hAnsi="Bosch Office Sans"/>
        </w:rPr>
        <w:t xml:space="preserve"> </w:t>
      </w:r>
      <w:r w:rsidR="00BB0D48" w:rsidRPr="009D0BFD">
        <w:rPr>
          <w:rFonts w:ascii="Bosch Office Sans" w:hAnsi="Bosch Office Sans"/>
        </w:rPr>
        <w:t>conditions.</w:t>
      </w:r>
    </w:p>
    <w:p w14:paraId="2B261076" w14:textId="77777777" w:rsidR="003F3B3C" w:rsidRPr="009D0BFD" w:rsidRDefault="003F3B3C">
      <w:pPr>
        <w:autoSpaceDE w:val="0"/>
        <w:rPr>
          <w:rFonts w:ascii="Bosch Office Sans" w:hAnsi="Bosch Office Sans"/>
        </w:rPr>
      </w:pPr>
    </w:p>
    <w:p w14:paraId="6E523F74" w14:textId="77777777" w:rsidR="003F3B3C" w:rsidRPr="009D0BFD" w:rsidRDefault="0048342F">
      <w:pPr>
        <w:autoSpaceDE w:val="0"/>
        <w:rPr>
          <w:rFonts w:ascii="Bosch Office Sans" w:hAnsi="Bosch Office Sans"/>
        </w:rPr>
      </w:pPr>
      <w:r w:rsidRPr="009D0BFD">
        <w:rPr>
          <w:rFonts w:ascii="Bosch Office Sans" w:hAnsi="Bosch Office Sans"/>
        </w:rPr>
        <w:t xml:space="preserve">The </w:t>
      </w:r>
      <w:r w:rsidR="00800737" w:rsidRPr="009D0BFD">
        <w:rPr>
          <w:rFonts w:ascii="Bosch Office Sans" w:hAnsi="Bosch Office Sans"/>
        </w:rPr>
        <w:t>microphone</w:t>
      </w:r>
      <w:r w:rsidR="00D55AC4" w:rsidRPr="009D0BFD">
        <w:rPr>
          <w:rFonts w:ascii="Bosch Office Sans" w:hAnsi="Bosch Office Sans"/>
        </w:rPr>
        <w:t xml:space="preserve"> shall have the following features and b</w:t>
      </w:r>
      <w:r w:rsidRPr="009D0BFD">
        <w:rPr>
          <w:rFonts w:ascii="Bosch Office Sans" w:hAnsi="Bosch Office Sans"/>
        </w:rPr>
        <w:t>enefits</w:t>
      </w:r>
      <w:r w:rsidR="005F2CC9" w:rsidRPr="009D0BFD">
        <w:rPr>
          <w:rFonts w:ascii="Bosch Office Sans" w:hAnsi="Bosch Office Sans"/>
        </w:rPr>
        <w:t>:</w:t>
      </w:r>
    </w:p>
    <w:p w14:paraId="64593502" w14:textId="77777777" w:rsidR="00C7366B" w:rsidRPr="009D0BFD" w:rsidRDefault="00C7366B" w:rsidP="00E25A2C">
      <w:pPr>
        <w:pStyle w:val="ListParagraph"/>
        <w:numPr>
          <w:ilvl w:val="0"/>
          <w:numId w:val="13"/>
        </w:numPr>
        <w:rPr>
          <w:rFonts w:ascii="Bosch Office Sans" w:hAnsi="Bosch Office Sans"/>
        </w:rPr>
      </w:pPr>
      <w:r w:rsidRPr="009D0BFD">
        <w:rPr>
          <w:rFonts w:ascii="Bosch Office Sans" w:hAnsi="Bosch Office Sans"/>
        </w:rPr>
        <w:t>Discrete microphone for user convenience</w:t>
      </w:r>
      <w:r w:rsidR="00D55AC4" w:rsidRPr="009D0BFD">
        <w:rPr>
          <w:rFonts w:ascii="Bosch Office Sans" w:hAnsi="Bosch Office Sans"/>
        </w:rPr>
        <w:t>.</w:t>
      </w:r>
    </w:p>
    <w:p w14:paraId="4D536EE8" w14:textId="77777777" w:rsidR="00C7366B" w:rsidRPr="009D0BFD" w:rsidRDefault="00C7366B" w:rsidP="00E25A2C">
      <w:pPr>
        <w:pStyle w:val="ListParagraph"/>
        <w:numPr>
          <w:ilvl w:val="0"/>
          <w:numId w:val="13"/>
        </w:numPr>
        <w:rPr>
          <w:rFonts w:ascii="Bosch Office Sans" w:hAnsi="Bosch Office Sans"/>
        </w:rPr>
      </w:pPr>
      <w:r w:rsidRPr="009D0BFD">
        <w:rPr>
          <w:rFonts w:ascii="Bosch Office Sans" w:hAnsi="Bosch Office Sans"/>
        </w:rPr>
        <w:t>High directive response</w:t>
      </w:r>
      <w:r w:rsidR="00D55AC4" w:rsidRPr="009D0BFD">
        <w:rPr>
          <w:rFonts w:ascii="Bosch Office Sans" w:hAnsi="Bosch Office Sans"/>
        </w:rPr>
        <w:t>.</w:t>
      </w:r>
    </w:p>
    <w:p w14:paraId="14D2AAAD"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 xml:space="preserve">Ultra </w:t>
      </w:r>
      <w:r w:rsidR="00D55AC4" w:rsidRPr="009D0BFD">
        <w:rPr>
          <w:rFonts w:ascii="Bosch Office Sans" w:hAnsi="Bosch Office Sans"/>
        </w:rPr>
        <w:t>-l</w:t>
      </w:r>
      <w:r w:rsidRPr="009D0BFD">
        <w:rPr>
          <w:rFonts w:ascii="Bosch Office Sans" w:hAnsi="Bosch Office Sans"/>
        </w:rPr>
        <w:t>ow noise</w:t>
      </w:r>
      <w:r w:rsidR="00D55AC4" w:rsidRPr="009D0BFD">
        <w:rPr>
          <w:rFonts w:ascii="Bosch Office Sans" w:hAnsi="Bosch Office Sans"/>
        </w:rPr>
        <w:t>.</w:t>
      </w:r>
    </w:p>
    <w:p w14:paraId="70EA7401" w14:textId="77777777" w:rsidR="00C7366B" w:rsidRPr="009D0BFD" w:rsidRDefault="00C7366B" w:rsidP="00E25A2C">
      <w:pPr>
        <w:pStyle w:val="ListParagraph"/>
        <w:numPr>
          <w:ilvl w:val="0"/>
          <w:numId w:val="13"/>
        </w:numPr>
        <w:rPr>
          <w:rFonts w:ascii="Bosch Office Sans" w:hAnsi="Bosch Office Sans"/>
        </w:rPr>
      </w:pPr>
      <w:r w:rsidRPr="009D0BFD">
        <w:rPr>
          <w:rFonts w:ascii="Bosch Office Sans" w:hAnsi="Bosch Office Sans"/>
        </w:rPr>
        <w:t>L</w:t>
      </w:r>
      <w:r w:rsidR="00BB0D48" w:rsidRPr="009D0BFD">
        <w:rPr>
          <w:rFonts w:ascii="Bosch Office Sans" w:hAnsi="Bosch Office Sans"/>
        </w:rPr>
        <w:t>ow susceptibility to interference from mobile phones.</w:t>
      </w:r>
    </w:p>
    <w:p w14:paraId="6D713D4D" w14:textId="77777777" w:rsidR="00785A83" w:rsidRPr="009D0BFD" w:rsidRDefault="00D55AC4" w:rsidP="00E25A2C">
      <w:pPr>
        <w:pStyle w:val="ListParagraph"/>
        <w:numPr>
          <w:ilvl w:val="0"/>
          <w:numId w:val="13"/>
        </w:numPr>
        <w:rPr>
          <w:rFonts w:ascii="Bosch Office Sans" w:hAnsi="Bosch Office Sans"/>
        </w:rPr>
      </w:pPr>
      <w:r w:rsidRPr="009D0BFD">
        <w:rPr>
          <w:rFonts w:ascii="Bosch Office Sans" w:hAnsi="Bosch Office Sans"/>
        </w:rPr>
        <w:t>Possibility to hot swap microphones.</w:t>
      </w:r>
    </w:p>
    <w:p w14:paraId="2C49A564" w14:textId="77777777" w:rsidR="003F3B3C" w:rsidRPr="009D0BFD" w:rsidRDefault="003F3B3C">
      <w:pPr>
        <w:autoSpaceDE w:val="0"/>
        <w:rPr>
          <w:rFonts w:ascii="Bosch Office Sans" w:hAnsi="Bosch Office Sans"/>
        </w:rPr>
      </w:pPr>
    </w:p>
    <w:p w14:paraId="205AAEE5" w14:textId="77777777" w:rsidR="003F3B3C" w:rsidRPr="009D0BFD" w:rsidRDefault="00800737">
      <w:pPr>
        <w:autoSpaceDE w:val="0"/>
        <w:rPr>
          <w:rFonts w:ascii="Bosch Office Sans" w:hAnsi="Bosch Office Sans"/>
        </w:rPr>
      </w:pPr>
      <w:r w:rsidRPr="009D0BFD">
        <w:rPr>
          <w:rFonts w:ascii="Bosch Office Sans" w:hAnsi="Bosch Office Sans"/>
        </w:rPr>
        <w:t>The microphone</w:t>
      </w:r>
      <w:r w:rsidR="00D55AC4" w:rsidRPr="009D0BFD">
        <w:rPr>
          <w:rFonts w:ascii="Bosch Office Sans" w:hAnsi="Bosch Office Sans"/>
        </w:rPr>
        <w:t xml:space="preserve"> shall have the following controls and i</w:t>
      </w:r>
      <w:r w:rsidR="0048342F" w:rsidRPr="009D0BFD">
        <w:rPr>
          <w:rFonts w:ascii="Bosch Office Sans" w:hAnsi="Bosch Office Sans"/>
        </w:rPr>
        <w:t>ndicators</w:t>
      </w:r>
      <w:r w:rsidR="00F7339C" w:rsidRPr="009D0BFD">
        <w:rPr>
          <w:rFonts w:ascii="Bosch Office Sans" w:hAnsi="Bosch Office Sans"/>
        </w:rPr>
        <w:t>:</w:t>
      </w:r>
    </w:p>
    <w:p w14:paraId="51F43832"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Red or green illuminator. Red indicates</w:t>
      </w:r>
      <w:r w:rsidR="00D55AC4" w:rsidRPr="009D0BFD">
        <w:rPr>
          <w:rFonts w:ascii="Bosch Office Sans" w:hAnsi="Bosch Office Sans"/>
        </w:rPr>
        <w:t xml:space="preserve"> that</w:t>
      </w:r>
      <w:r w:rsidRPr="009D0BFD">
        <w:rPr>
          <w:rFonts w:ascii="Bosch Office Sans" w:hAnsi="Bosch Office Sans"/>
        </w:rPr>
        <w:t xml:space="preserve"> microph</w:t>
      </w:r>
      <w:r w:rsidR="00D55AC4" w:rsidRPr="009D0BFD">
        <w:rPr>
          <w:rFonts w:ascii="Bosch Office Sans" w:hAnsi="Bosch Office Sans"/>
        </w:rPr>
        <w:t xml:space="preserve">one is active; </w:t>
      </w:r>
      <w:r w:rsidRPr="009D0BFD">
        <w:rPr>
          <w:rFonts w:ascii="Bosch Office Sans" w:hAnsi="Bosch Office Sans"/>
        </w:rPr>
        <w:t xml:space="preserve">green indicates </w:t>
      </w:r>
      <w:r w:rsidR="00D55AC4" w:rsidRPr="009D0BFD">
        <w:rPr>
          <w:rFonts w:ascii="Bosch Office Sans" w:hAnsi="Bosch Office Sans"/>
        </w:rPr>
        <w:t xml:space="preserve">that </w:t>
      </w:r>
      <w:r w:rsidRPr="009D0BFD">
        <w:rPr>
          <w:rFonts w:ascii="Bosch Office Sans" w:hAnsi="Bosch Office Sans"/>
        </w:rPr>
        <w:t xml:space="preserve">request-to-speak </w:t>
      </w:r>
      <w:r w:rsidR="00D55AC4" w:rsidRPr="009D0BFD">
        <w:rPr>
          <w:rFonts w:ascii="Bosch Office Sans" w:hAnsi="Bosch Office Sans"/>
        </w:rPr>
        <w:t xml:space="preserve">is </w:t>
      </w:r>
      <w:r w:rsidRPr="009D0BFD">
        <w:rPr>
          <w:rFonts w:ascii="Bosch Office Sans" w:hAnsi="Bosch Office Sans"/>
        </w:rPr>
        <w:t>accepted</w:t>
      </w:r>
      <w:r w:rsidR="00D55AC4" w:rsidRPr="009D0BFD">
        <w:rPr>
          <w:rFonts w:ascii="Bosch Office Sans" w:hAnsi="Bosch Office Sans"/>
        </w:rPr>
        <w:t>.</w:t>
      </w:r>
    </w:p>
    <w:p w14:paraId="211CA810" w14:textId="77777777" w:rsidR="003F3B3C" w:rsidRPr="009D0BFD" w:rsidRDefault="003F3B3C">
      <w:pPr>
        <w:autoSpaceDE w:val="0"/>
        <w:rPr>
          <w:rFonts w:ascii="Bosch Office Sans" w:hAnsi="Bosch Office Sans"/>
        </w:rPr>
      </w:pPr>
    </w:p>
    <w:p w14:paraId="636835BE" w14:textId="77777777" w:rsidR="003F3B3C" w:rsidRPr="009D0BFD" w:rsidRDefault="0048342F">
      <w:pPr>
        <w:autoSpaceDE w:val="0"/>
        <w:rPr>
          <w:rFonts w:ascii="Bosch Office Sans" w:hAnsi="Bosch Office Sans"/>
        </w:rPr>
      </w:pPr>
      <w:r w:rsidRPr="009D0BFD">
        <w:rPr>
          <w:rFonts w:ascii="Bosch Office Sans" w:hAnsi="Bosch Office Sans"/>
        </w:rPr>
        <w:t xml:space="preserve">The </w:t>
      </w:r>
      <w:r w:rsidR="00800737" w:rsidRPr="009D0BFD">
        <w:rPr>
          <w:rFonts w:ascii="Bosch Office Sans" w:hAnsi="Bosch Office Sans"/>
        </w:rPr>
        <w:t>microphone</w:t>
      </w:r>
      <w:r w:rsidR="00D55AC4" w:rsidRPr="009D0BFD">
        <w:rPr>
          <w:rFonts w:ascii="Bosch Office Sans" w:hAnsi="Bosch Office Sans"/>
        </w:rPr>
        <w:t xml:space="preserve"> shall have the following i</w:t>
      </w:r>
      <w:r w:rsidRPr="009D0BFD">
        <w:rPr>
          <w:rFonts w:ascii="Bosch Office Sans" w:hAnsi="Bosch Office Sans"/>
        </w:rPr>
        <w:t>nterconnections</w:t>
      </w:r>
      <w:r w:rsidR="00F7339C" w:rsidRPr="009D0BFD">
        <w:rPr>
          <w:rFonts w:ascii="Bosch Office Sans" w:hAnsi="Bosch Office Sans"/>
        </w:rPr>
        <w:t>:</w:t>
      </w:r>
    </w:p>
    <w:p w14:paraId="2FE2A240"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Connector to plug </w:t>
      </w:r>
      <w:r w:rsidR="00C7366B" w:rsidRPr="009D0BFD">
        <w:rPr>
          <w:rFonts w:ascii="Bosch Office Sans" w:hAnsi="Bosch Office Sans"/>
        </w:rPr>
        <w:t xml:space="preserve">and fasten </w:t>
      </w:r>
      <w:r w:rsidRPr="009D0BFD">
        <w:rPr>
          <w:rFonts w:ascii="Bosch Office Sans" w:hAnsi="Bosch Office Sans"/>
        </w:rPr>
        <w:t>the microphone</w:t>
      </w:r>
      <w:r w:rsidR="00D55AC4" w:rsidRPr="009D0BFD">
        <w:rPr>
          <w:rFonts w:ascii="Bosch Office Sans" w:hAnsi="Bosch Office Sans"/>
        </w:rPr>
        <w:t>.</w:t>
      </w:r>
    </w:p>
    <w:p w14:paraId="24773E21" w14:textId="77777777" w:rsidR="003F3B3C" w:rsidRPr="009D0BFD" w:rsidRDefault="003F3B3C">
      <w:pPr>
        <w:autoSpaceDE w:val="0"/>
        <w:rPr>
          <w:rFonts w:ascii="Bosch Office Sans" w:hAnsi="Bosch Office Sans"/>
        </w:rPr>
      </w:pPr>
    </w:p>
    <w:p w14:paraId="0D973967" w14:textId="77777777" w:rsidR="003F3B3C" w:rsidRPr="009D0BFD" w:rsidRDefault="00800737">
      <w:pPr>
        <w:autoSpaceDE w:val="0"/>
        <w:rPr>
          <w:rFonts w:ascii="Bosch Office Sans" w:hAnsi="Bosch Office Sans"/>
        </w:rPr>
      </w:pPr>
      <w:r w:rsidRPr="009D0BFD">
        <w:rPr>
          <w:rFonts w:ascii="Bosch Office Sans" w:hAnsi="Bosch Office Sans"/>
        </w:rPr>
        <w:t>The microphone</w:t>
      </w:r>
      <w:r w:rsidR="0048342F" w:rsidRPr="009D0BFD">
        <w:rPr>
          <w:rFonts w:ascii="Bosch Office Sans" w:hAnsi="Bosch Office Sans"/>
        </w:rPr>
        <w:t xml:space="preserve"> shall have the following Technical Specifications</w:t>
      </w:r>
      <w:r w:rsidR="00F7339C" w:rsidRPr="009D0BFD">
        <w:rPr>
          <w:rFonts w:ascii="Bosch Office Sans" w:hAnsi="Bosch Office Sans"/>
        </w:rPr>
        <w:t>:</w:t>
      </w:r>
    </w:p>
    <w:tbl>
      <w:tblPr>
        <w:tblStyle w:val="TableGrid"/>
        <w:tblW w:w="0" w:type="auto"/>
        <w:tblLook w:val="04A0" w:firstRow="1" w:lastRow="0" w:firstColumn="1" w:lastColumn="0" w:noHBand="0" w:noVBand="1"/>
      </w:tblPr>
      <w:tblGrid>
        <w:gridCol w:w="2308"/>
        <w:gridCol w:w="2308"/>
      </w:tblGrid>
      <w:tr w:rsidR="008022D4" w14:paraId="7AA56DF7" w14:textId="77777777" w:rsidTr="008022D4">
        <w:tc>
          <w:tcPr>
            <w:tcW w:w="4616" w:type="dxa"/>
            <w:gridSpan w:val="2"/>
            <w:shd w:val="clear" w:color="auto" w:fill="D9D9D9" w:themeFill="background1" w:themeFillShade="D9"/>
          </w:tcPr>
          <w:p w14:paraId="1915F6B0" w14:textId="07C308E3" w:rsidR="008022D4" w:rsidRDefault="008022D4">
            <w:pPr>
              <w:autoSpaceDE w:val="0"/>
              <w:rPr>
                <w:rFonts w:ascii="Bosch Office Sans" w:hAnsi="Bosch Office Sans"/>
              </w:rPr>
            </w:pPr>
            <w:r>
              <w:rPr>
                <w:rFonts w:ascii="Bosch Office Sans" w:hAnsi="Bosch Office Sans"/>
              </w:rPr>
              <w:t>Electrical</w:t>
            </w:r>
          </w:p>
        </w:tc>
      </w:tr>
      <w:tr w:rsidR="008022D4" w14:paraId="56AAD958" w14:textId="77777777" w:rsidTr="008022D4">
        <w:tc>
          <w:tcPr>
            <w:tcW w:w="2308" w:type="dxa"/>
          </w:tcPr>
          <w:p w14:paraId="37788721" w14:textId="163E6D74" w:rsidR="008022D4" w:rsidRDefault="008022D4">
            <w:pPr>
              <w:autoSpaceDE w:val="0"/>
              <w:rPr>
                <w:rFonts w:ascii="Bosch Office Sans" w:hAnsi="Bosch Office Sans"/>
              </w:rPr>
            </w:pPr>
            <w:r w:rsidRPr="008022D4">
              <w:rPr>
                <w:rFonts w:ascii="Bosch Office Sans" w:hAnsi="Bosch Office Sans"/>
              </w:rPr>
              <w:t>Power supply</w:t>
            </w:r>
          </w:p>
        </w:tc>
        <w:tc>
          <w:tcPr>
            <w:tcW w:w="2308" w:type="dxa"/>
          </w:tcPr>
          <w:p w14:paraId="25E4D422" w14:textId="74F9E6A5" w:rsidR="008022D4" w:rsidRDefault="008022D4">
            <w:pPr>
              <w:autoSpaceDE w:val="0"/>
              <w:rPr>
                <w:rFonts w:ascii="Bosch Office Sans" w:hAnsi="Bosch Office Sans"/>
              </w:rPr>
            </w:pPr>
            <w:r w:rsidRPr="008022D4">
              <w:rPr>
                <w:rFonts w:ascii="Bosch Office Sans" w:hAnsi="Bosch Office Sans"/>
              </w:rPr>
              <w:t>5 VDC</w:t>
            </w:r>
          </w:p>
        </w:tc>
      </w:tr>
      <w:tr w:rsidR="008022D4" w14:paraId="5878B47E" w14:textId="77777777" w:rsidTr="008022D4">
        <w:tc>
          <w:tcPr>
            <w:tcW w:w="2308" w:type="dxa"/>
          </w:tcPr>
          <w:p w14:paraId="7360D943" w14:textId="407B8513" w:rsidR="008022D4" w:rsidRDefault="008022D4">
            <w:pPr>
              <w:autoSpaceDE w:val="0"/>
              <w:rPr>
                <w:rFonts w:ascii="Bosch Office Sans" w:hAnsi="Bosch Office Sans"/>
              </w:rPr>
            </w:pPr>
            <w:r w:rsidRPr="008022D4">
              <w:rPr>
                <w:rFonts w:ascii="Bosch Office Sans" w:hAnsi="Bosch Office Sans"/>
              </w:rPr>
              <w:t>Power consumption</w:t>
            </w:r>
          </w:p>
        </w:tc>
        <w:tc>
          <w:tcPr>
            <w:tcW w:w="2308" w:type="dxa"/>
          </w:tcPr>
          <w:p w14:paraId="657BC670" w14:textId="503365EF" w:rsidR="008022D4" w:rsidRDefault="008022D4">
            <w:pPr>
              <w:autoSpaceDE w:val="0"/>
              <w:rPr>
                <w:rFonts w:ascii="Bosch Office Sans" w:hAnsi="Bosch Office Sans"/>
              </w:rPr>
            </w:pPr>
            <w:r w:rsidRPr="008022D4">
              <w:rPr>
                <w:rFonts w:ascii="Bosch Office Sans" w:hAnsi="Bosch Office Sans"/>
              </w:rPr>
              <w:t>0.1 W</w:t>
            </w:r>
          </w:p>
        </w:tc>
      </w:tr>
      <w:tr w:rsidR="008022D4" w14:paraId="63CCE790" w14:textId="77777777" w:rsidTr="008022D4">
        <w:tc>
          <w:tcPr>
            <w:tcW w:w="2308" w:type="dxa"/>
          </w:tcPr>
          <w:p w14:paraId="29B11EA4" w14:textId="5E5B50AD" w:rsidR="008022D4" w:rsidRDefault="008022D4">
            <w:pPr>
              <w:autoSpaceDE w:val="0"/>
              <w:rPr>
                <w:rFonts w:ascii="Bosch Office Sans" w:hAnsi="Bosch Office Sans"/>
              </w:rPr>
            </w:pPr>
            <w:proofErr w:type="spellStart"/>
            <w:r w:rsidRPr="008022D4">
              <w:rPr>
                <w:rFonts w:ascii="Bosch Office Sans" w:hAnsi="Bosch Office Sans"/>
              </w:rPr>
              <w:t>Bandwith</w:t>
            </w:r>
            <w:proofErr w:type="spellEnd"/>
          </w:p>
        </w:tc>
        <w:tc>
          <w:tcPr>
            <w:tcW w:w="2308" w:type="dxa"/>
          </w:tcPr>
          <w:p w14:paraId="0AF13D64" w14:textId="6A28FA96" w:rsidR="008022D4" w:rsidRDefault="008022D4">
            <w:pPr>
              <w:autoSpaceDE w:val="0"/>
              <w:rPr>
                <w:rFonts w:ascii="Bosch Office Sans" w:hAnsi="Bosch Office Sans"/>
              </w:rPr>
            </w:pPr>
            <w:r w:rsidRPr="008022D4">
              <w:rPr>
                <w:rFonts w:ascii="Bosch Office Sans" w:hAnsi="Bosch Office Sans"/>
              </w:rPr>
              <w:t>100 Hz - 15 kHz</w:t>
            </w:r>
          </w:p>
        </w:tc>
      </w:tr>
      <w:tr w:rsidR="008022D4" w14:paraId="36121F92" w14:textId="77777777" w:rsidTr="008022D4">
        <w:tc>
          <w:tcPr>
            <w:tcW w:w="2308" w:type="dxa"/>
          </w:tcPr>
          <w:p w14:paraId="46DC6F08" w14:textId="7DE4DC19" w:rsidR="008022D4" w:rsidRDefault="008022D4">
            <w:pPr>
              <w:autoSpaceDE w:val="0"/>
              <w:rPr>
                <w:rFonts w:ascii="Bosch Office Sans" w:hAnsi="Bosch Office Sans"/>
              </w:rPr>
            </w:pPr>
            <w:r w:rsidRPr="008022D4">
              <w:rPr>
                <w:rFonts w:ascii="Bosch Office Sans" w:hAnsi="Bosch Office Sans"/>
              </w:rPr>
              <w:t>Dynamic range</w:t>
            </w:r>
          </w:p>
        </w:tc>
        <w:tc>
          <w:tcPr>
            <w:tcW w:w="2308" w:type="dxa"/>
          </w:tcPr>
          <w:p w14:paraId="119C5914" w14:textId="153A3471" w:rsidR="008022D4" w:rsidRDefault="008022D4">
            <w:pPr>
              <w:autoSpaceDE w:val="0"/>
              <w:rPr>
                <w:rFonts w:ascii="Bosch Office Sans" w:hAnsi="Bosch Office Sans"/>
              </w:rPr>
            </w:pPr>
            <w:r w:rsidRPr="008022D4">
              <w:rPr>
                <w:rFonts w:ascii="Bosch Office Sans" w:hAnsi="Bosch Office Sans"/>
              </w:rPr>
              <w:t>&gt; 96 dB</w:t>
            </w:r>
          </w:p>
        </w:tc>
      </w:tr>
      <w:tr w:rsidR="008022D4" w14:paraId="5CF972DD" w14:textId="77777777" w:rsidTr="008022D4">
        <w:tc>
          <w:tcPr>
            <w:tcW w:w="2308" w:type="dxa"/>
          </w:tcPr>
          <w:p w14:paraId="7051EC91" w14:textId="38D5FAB9" w:rsidR="008022D4" w:rsidRDefault="008022D4">
            <w:pPr>
              <w:autoSpaceDE w:val="0"/>
              <w:rPr>
                <w:rFonts w:ascii="Bosch Office Sans" w:hAnsi="Bosch Office Sans"/>
              </w:rPr>
            </w:pPr>
            <w:r w:rsidRPr="008022D4">
              <w:rPr>
                <w:rFonts w:ascii="Bosch Office Sans" w:hAnsi="Bosch Office Sans"/>
              </w:rPr>
              <w:t>Nominal input</w:t>
            </w:r>
          </w:p>
        </w:tc>
        <w:tc>
          <w:tcPr>
            <w:tcW w:w="2308" w:type="dxa"/>
          </w:tcPr>
          <w:p w14:paraId="11ED704A" w14:textId="66B7C077" w:rsidR="008022D4" w:rsidRDefault="008022D4">
            <w:pPr>
              <w:autoSpaceDE w:val="0"/>
              <w:rPr>
                <w:rFonts w:ascii="Bosch Office Sans" w:hAnsi="Bosch Office Sans"/>
              </w:rPr>
            </w:pPr>
            <w:r w:rsidRPr="008022D4">
              <w:rPr>
                <w:rFonts w:ascii="Bosch Office Sans" w:hAnsi="Bosch Office Sans"/>
              </w:rPr>
              <w:t>80 dB SPL</w:t>
            </w:r>
          </w:p>
        </w:tc>
      </w:tr>
      <w:tr w:rsidR="008022D4" w14:paraId="6EA92B1E" w14:textId="77777777" w:rsidTr="008022D4">
        <w:tc>
          <w:tcPr>
            <w:tcW w:w="2308" w:type="dxa"/>
          </w:tcPr>
          <w:p w14:paraId="68B87A06" w14:textId="6280BCD3" w:rsidR="008022D4" w:rsidRDefault="008022D4">
            <w:pPr>
              <w:autoSpaceDE w:val="0"/>
              <w:rPr>
                <w:rFonts w:ascii="Bosch Office Sans" w:hAnsi="Bosch Office Sans"/>
              </w:rPr>
            </w:pPr>
            <w:r w:rsidRPr="008022D4">
              <w:rPr>
                <w:rFonts w:ascii="Bosch Office Sans" w:hAnsi="Bosch Office Sans"/>
              </w:rPr>
              <w:t>Maximum input</w:t>
            </w:r>
          </w:p>
        </w:tc>
        <w:tc>
          <w:tcPr>
            <w:tcW w:w="2308" w:type="dxa"/>
          </w:tcPr>
          <w:p w14:paraId="082E2E0C" w14:textId="1A3268E9" w:rsidR="008022D4" w:rsidRDefault="008022D4">
            <w:pPr>
              <w:autoSpaceDE w:val="0"/>
              <w:rPr>
                <w:rFonts w:ascii="Bosch Office Sans" w:hAnsi="Bosch Office Sans"/>
              </w:rPr>
            </w:pPr>
            <w:r w:rsidRPr="008022D4">
              <w:rPr>
                <w:rFonts w:ascii="Bosch Office Sans" w:hAnsi="Bosch Office Sans"/>
              </w:rPr>
              <w:t>110 dB SPL</w:t>
            </w:r>
          </w:p>
        </w:tc>
      </w:tr>
      <w:tr w:rsidR="008022D4" w14:paraId="414E8BBB" w14:textId="77777777" w:rsidTr="008022D4">
        <w:tc>
          <w:tcPr>
            <w:tcW w:w="2308" w:type="dxa"/>
          </w:tcPr>
          <w:p w14:paraId="6AE816E8" w14:textId="1D436C17" w:rsidR="008022D4" w:rsidRDefault="008022D4">
            <w:pPr>
              <w:autoSpaceDE w:val="0"/>
              <w:rPr>
                <w:rFonts w:ascii="Bosch Office Sans" w:hAnsi="Bosch Office Sans"/>
              </w:rPr>
            </w:pPr>
            <w:r w:rsidRPr="008022D4">
              <w:rPr>
                <w:rFonts w:ascii="Bosch Office Sans" w:hAnsi="Bosch Office Sans"/>
              </w:rPr>
              <w:t>Equivalent noise</w:t>
            </w:r>
          </w:p>
        </w:tc>
        <w:tc>
          <w:tcPr>
            <w:tcW w:w="2308" w:type="dxa"/>
          </w:tcPr>
          <w:p w14:paraId="64C3A99B" w14:textId="2EA82E5E" w:rsidR="008022D4" w:rsidRDefault="008022D4">
            <w:pPr>
              <w:autoSpaceDE w:val="0"/>
              <w:rPr>
                <w:rFonts w:ascii="Bosch Office Sans" w:hAnsi="Bosch Office Sans"/>
              </w:rPr>
            </w:pPr>
            <w:r w:rsidRPr="008022D4">
              <w:rPr>
                <w:rFonts w:ascii="Bosch Office Sans" w:hAnsi="Bosch Office Sans"/>
              </w:rPr>
              <w:t>12 dB SPL</w:t>
            </w:r>
          </w:p>
        </w:tc>
      </w:tr>
    </w:tbl>
    <w:p w14:paraId="7D81EDD8" w14:textId="0507A9F6" w:rsidR="0081405A" w:rsidRDefault="0081405A">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022D4" w14:paraId="4C0E124A" w14:textId="77777777" w:rsidTr="008022D4">
        <w:tc>
          <w:tcPr>
            <w:tcW w:w="4616" w:type="dxa"/>
            <w:gridSpan w:val="2"/>
            <w:shd w:val="clear" w:color="auto" w:fill="D9D9D9" w:themeFill="background1" w:themeFillShade="D9"/>
          </w:tcPr>
          <w:p w14:paraId="5B544CAB" w14:textId="46669F88" w:rsidR="008022D4" w:rsidRDefault="008022D4">
            <w:pPr>
              <w:autoSpaceDE w:val="0"/>
              <w:rPr>
                <w:rFonts w:ascii="Bosch Office Sans" w:hAnsi="Bosch Office Sans"/>
              </w:rPr>
            </w:pPr>
            <w:r w:rsidRPr="008022D4">
              <w:rPr>
                <w:rFonts w:ascii="Bosch Office Sans" w:hAnsi="Bosch Office Sans"/>
              </w:rPr>
              <w:t>Mechanical</w:t>
            </w:r>
          </w:p>
        </w:tc>
      </w:tr>
      <w:tr w:rsidR="008022D4" w14:paraId="53C27F78" w14:textId="77777777" w:rsidTr="008022D4">
        <w:tc>
          <w:tcPr>
            <w:tcW w:w="2308" w:type="dxa"/>
          </w:tcPr>
          <w:p w14:paraId="52E07660" w14:textId="6838AD68" w:rsidR="008022D4" w:rsidRDefault="008022D4">
            <w:pPr>
              <w:autoSpaceDE w:val="0"/>
              <w:rPr>
                <w:rFonts w:ascii="Bosch Office Sans" w:hAnsi="Bosch Office Sans"/>
              </w:rPr>
            </w:pPr>
            <w:r w:rsidRPr="008022D4">
              <w:rPr>
                <w:rFonts w:ascii="Bosch Office Sans" w:hAnsi="Bosch Office Sans"/>
              </w:rPr>
              <w:t>Mounting</w:t>
            </w:r>
          </w:p>
        </w:tc>
        <w:tc>
          <w:tcPr>
            <w:tcW w:w="2308" w:type="dxa"/>
          </w:tcPr>
          <w:p w14:paraId="082A2462" w14:textId="0355D9BB" w:rsidR="008022D4" w:rsidRDefault="008022D4" w:rsidP="008022D4">
            <w:pPr>
              <w:autoSpaceDE w:val="0"/>
              <w:rPr>
                <w:rFonts w:ascii="Bosch Office Sans" w:hAnsi="Bosch Office Sans"/>
              </w:rPr>
            </w:pPr>
            <w:r w:rsidRPr="008022D4">
              <w:rPr>
                <w:rFonts w:ascii="Bosch Office Sans" w:hAnsi="Bosch Office Sans"/>
              </w:rPr>
              <w:t>Plug and fasten into</w:t>
            </w:r>
            <w:r>
              <w:rPr>
                <w:rFonts w:ascii="Bosch Office Sans" w:hAnsi="Bosch Office Sans"/>
              </w:rPr>
              <w:t xml:space="preserve"> </w:t>
            </w:r>
            <w:r w:rsidRPr="008022D4">
              <w:rPr>
                <w:rFonts w:ascii="Bosch Office Sans" w:hAnsi="Bosch Office Sans"/>
              </w:rPr>
              <w:t>DICENTIS devices.</w:t>
            </w:r>
          </w:p>
        </w:tc>
      </w:tr>
      <w:tr w:rsidR="008022D4" w:rsidRPr="008022D4" w14:paraId="6CE045B3" w14:textId="77777777" w:rsidTr="008022D4">
        <w:tc>
          <w:tcPr>
            <w:tcW w:w="2308" w:type="dxa"/>
          </w:tcPr>
          <w:p w14:paraId="67A0FD73" w14:textId="1EF18E82" w:rsidR="008022D4" w:rsidRPr="008022D4" w:rsidRDefault="008022D4">
            <w:pPr>
              <w:autoSpaceDE w:val="0"/>
              <w:rPr>
                <w:rFonts w:ascii="Bosch Office Sans" w:hAnsi="Bosch Office Sans"/>
                <w:lang w:val="pt-PT"/>
              </w:rPr>
            </w:pPr>
            <w:proofErr w:type="spellStart"/>
            <w:r w:rsidRPr="008022D4">
              <w:rPr>
                <w:rFonts w:ascii="Bosch Office Sans" w:hAnsi="Bosch Office Sans"/>
                <w:lang w:val="pt-PT"/>
              </w:rPr>
              <w:t>Dimensions</w:t>
            </w:r>
            <w:proofErr w:type="spellEnd"/>
            <w:r w:rsidRPr="008022D4">
              <w:rPr>
                <w:rFonts w:ascii="Bosch Office Sans" w:hAnsi="Bosch Office Sans"/>
                <w:lang w:val="pt-PT"/>
              </w:rPr>
              <w:t xml:space="preserve"> (H x W x D)</w:t>
            </w:r>
          </w:p>
        </w:tc>
        <w:tc>
          <w:tcPr>
            <w:tcW w:w="2308" w:type="dxa"/>
          </w:tcPr>
          <w:p w14:paraId="26282355" w14:textId="150B148A" w:rsidR="008022D4" w:rsidRPr="008022D4" w:rsidRDefault="008022D4" w:rsidP="008022D4">
            <w:pPr>
              <w:autoSpaceDE w:val="0"/>
              <w:rPr>
                <w:rFonts w:ascii="Bosch Office Sans" w:hAnsi="Bosch Office Sans"/>
                <w:lang w:val="pt-PT"/>
              </w:rPr>
            </w:pPr>
            <w:r w:rsidRPr="008022D4">
              <w:rPr>
                <w:rFonts w:ascii="Bosch Office Sans" w:hAnsi="Bosch Office Sans"/>
                <w:lang w:val="pt-PT"/>
              </w:rPr>
              <w:t>108 x 21.5 x 60 mm</w:t>
            </w:r>
            <w:r>
              <w:rPr>
                <w:rFonts w:ascii="Bosch Office Sans" w:hAnsi="Bosch Office Sans"/>
                <w:lang w:val="pt-PT"/>
              </w:rPr>
              <w:t xml:space="preserve"> </w:t>
            </w:r>
            <w:r w:rsidRPr="008022D4">
              <w:rPr>
                <w:rFonts w:ascii="Bosch Office Sans" w:hAnsi="Bosch Office Sans"/>
                <w:lang w:val="pt-PT"/>
              </w:rPr>
              <w:t>(4.25 X 0.85 x</w:t>
            </w:r>
            <w:r>
              <w:rPr>
                <w:rFonts w:ascii="Bosch Office Sans" w:hAnsi="Bosch Office Sans"/>
                <w:lang w:val="pt-PT"/>
              </w:rPr>
              <w:t xml:space="preserve"> </w:t>
            </w:r>
            <w:r w:rsidRPr="008022D4">
              <w:rPr>
                <w:rFonts w:ascii="Bosch Office Sans" w:hAnsi="Bosch Office Sans"/>
                <w:lang w:val="pt-PT"/>
              </w:rPr>
              <w:t>2.36 in)</w:t>
            </w:r>
          </w:p>
        </w:tc>
      </w:tr>
      <w:tr w:rsidR="008022D4" w:rsidRPr="008022D4" w14:paraId="010BDA73" w14:textId="77777777" w:rsidTr="008022D4">
        <w:tc>
          <w:tcPr>
            <w:tcW w:w="2308" w:type="dxa"/>
          </w:tcPr>
          <w:p w14:paraId="72DECB5A" w14:textId="55285D9E" w:rsidR="008022D4" w:rsidRPr="008022D4" w:rsidRDefault="008022D4">
            <w:pPr>
              <w:autoSpaceDE w:val="0"/>
              <w:rPr>
                <w:rFonts w:ascii="Bosch Office Sans" w:hAnsi="Bosch Office Sans"/>
                <w:lang w:val="pt-PT"/>
              </w:rPr>
            </w:pPr>
            <w:proofErr w:type="spellStart"/>
            <w:r w:rsidRPr="008022D4">
              <w:rPr>
                <w:rFonts w:ascii="Bosch Office Sans" w:hAnsi="Bosch Office Sans"/>
                <w:lang w:val="pt-PT"/>
              </w:rPr>
              <w:t>Weight</w:t>
            </w:r>
            <w:proofErr w:type="spellEnd"/>
          </w:p>
        </w:tc>
        <w:tc>
          <w:tcPr>
            <w:tcW w:w="2308" w:type="dxa"/>
          </w:tcPr>
          <w:p w14:paraId="682C281D" w14:textId="2A0814A0" w:rsidR="008022D4" w:rsidRPr="008022D4" w:rsidRDefault="008022D4">
            <w:pPr>
              <w:autoSpaceDE w:val="0"/>
              <w:rPr>
                <w:rFonts w:ascii="Bosch Office Sans" w:hAnsi="Bosch Office Sans"/>
                <w:lang w:val="pt-PT"/>
              </w:rPr>
            </w:pPr>
            <w:r w:rsidRPr="008022D4">
              <w:rPr>
                <w:rFonts w:ascii="Bosch Office Sans" w:hAnsi="Bosch Office Sans"/>
                <w:lang w:val="pt-PT"/>
              </w:rPr>
              <w:t xml:space="preserve">0.035 kg (0.077 </w:t>
            </w:r>
            <w:proofErr w:type="spellStart"/>
            <w:r w:rsidRPr="008022D4">
              <w:rPr>
                <w:rFonts w:ascii="Bosch Office Sans" w:hAnsi="Bosch Office Sans"/>
                <w:lang w:val="pt-PT"/>
              </w:rPr>
              <w:t>lb</w:t>
            </w:r>
            <w:proofErr w:type="spellEnd"/>
            <w:r w:rsidRPr="008022D4">
              <w:rPr>
                <w:rFonts w:ascii="Bosch Office Sans" w:hAnsi="Bosch Office Sans"/>
                <w:lang w:val="pt-PT"/>
              </w:rPr>
              <w:t>)</w:t>
            </w:r>
          </w:p>
        </w:tc>
      </w:tr>
      <w:tr w:rsidR="008022D4" w:rsidRPr="008022D4" w14:paraId="25B901BA" w14:textId="77777777" w:rsidTr="008022D4">
        <w:tc>
          <w:tcPr>
            <w:tcW w:w="2308" w:type="dxa"/>
          </w:tcPr>
          <w:p w14:paraId="3EC80F32" w14:textId="3F19DE0E" w:rsidR="008022D4" w:rsidRPr="008022D4" w:rsidRDefault="008022D4">
            <w:pPr>
              <w:autoSpaceDE w:val="0"/>
              <w:rPr>
                <w:rFonts w:ascii="Bosch Office Sans" w:hAnsi="Bosch Office Sans"/>
                <w:lang w:val="pt-PT"/>
              </w:rPr>
            </w:pPr>
            <w:r w:rsidRPr="008022D4">
              <w:rPr>
                <w:rFonts w:ascii="Bosch Office Sans" w:hAnsi="Bosch Office Sans"/>
                <w:lang w:val="pt-PT"/>
              </w:rPr>
              <w:t>Color</w:t>
            </w:r>
          </w:p>
        </w:tc>
        <w:tc>
          <w:tcPr>
            <w:tcW w:w="2308" w:type="dxa"/>
          </w:tcPr>
          <w:p w14:paraId="25DEFC40" w14:textId="77777777" w:rsidR="008022D4" w:rsidRPr="008022D4" w:rsidRDefault="008022D4" w:rsidP="008022D4">
            <w:pPr>
              <w:autoSpaceDE w:val="0"/>
              <w:rPr>
                <w:rFonts w:ascii="Bosch Office Sans" w:hAnsi="Bosch Office Sans"/>
              </w:rPr>
            </w:pPr>
            <w:r w:rsidRPr="008022D4">
              <w:rPr>
                <w:rFonts w:ascii="Bosch Office Sans" w:hAnsi="Bosch Office Sans"/>
              </w:rPr>
              <w:t>Traffic black</w:t>
            </w:r>
          </w:p>
          <w:p w14:paraId="767FF9DD" w14:textId="77777777" w:rsidR="008022D4" w:rsidRPr="008022D4" w:rsidRDefault="008022D4" w:rsidP="008022D4">
            <w:pPr>
              <w:autoSpaceDE w:val="0"/>
              <w:rPr>
                <w:rFonts w:ascii="Bosch Office Sans" w:hAnsi="Bosch Office Sans"/>
              </w:rPr>
            </w:pPr>
            <w:r w:rsidRPr="008022D4">
              <w:rPr>
                <w:rFonts w:ascii="Bosch Office Sans" w:hAnsi="Bosch Office Sans"/>
              </w:rPr>
              <w:t>RAL 9017</w:t>
            </w:r>
          </w:p>
          <w:p w14:paraId="26A19297" w14:textId="77777777" w:rsidR="008022D4" w:rsidRPr="008022D4" w:rsidRDefault="008022D4" w:rsidP="008022D4">
            <w:pPr>
              <w:autoSpaceDE w:val="0"/>
              <w:rPr>
                <w:rFonts w:ascii="Bosch Office Sans" w:hAnsi="Bosch Office Sans"/>
              </w:rPr>
            </w:pPr>
            <w:r w:rsidRPr="008022D4">
              <w:rPr>
                <w:rFonts w:ascii="Bosch Office Sans" w:hAnsi="Bosch Office Sans"/>
              </w:rPr>
              <w:t>Pearl light grey</w:t>
            </w:r>
          </w:p>
          <w:p w14:paraId="1BFBCB75" w14:textId="1F8175B6" w:rsidR="008022D4" w:rsidRPr="008022D4" w:rsidRDefault="008022D4" w:rsidP="008022D4">
            <w:pPr>
              <w:autoSpaceDE w:val="0"/>
              <w:rPr>
                <w:rFonts w:ascii="Bosch Office Sans" w:hAnsi="Bosch Office Sans"/>
                <w:lang w:val="pt-PT"/>
              </w:rPr>
            </w:pPr>
            <w:r w:rsidRPr="008022D4">
              <w:rPr>
                <w:rFonts w:ascii="Bosch Office Sans" w:hAnsi="Bosch Office Sans"/>
                <w:lang w:val="pt-PT"/>
              </w:rPr>
              <w:t>RAL 9022</w:t>
            </w:r>
          </w:p>
        </w:tc>
      </w:tr>
    </w:tbl>
    <w:p w14:paraId="121005BB" w14:textId="448D8C33" w:rsidR="008022D4" w:rsidRDefault="008022D4">
      <w:pPr>
        <w:autoSpaceDE w:val="0"/>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8022D4" w14:paraId="6BFBF2FC" w14:textId="77777777" w:rsidTr="008022D4">
        <w:tc>
          <w:tcPr>
            <w:tcW w:w="4616" w:type="dxa"/>
            <w:gridSpan w:val="2"/>
            <w:shd w:val="clear" w:color="auto" w:fill="D9D9D9" w:themeFill="background1" w:themeFillShade="D9"/>
          </w:tcPr>
          <w:p w14:paraId="06970DE0" w14:textId="248EC925" w:rsidR="008022D4" w:rsidRDefault="008022D4">
            <w:pPr>
              <w:autoSpaceDE w:val="0"/>
              <w:rPr>
                <w:rFonts w:ascii="Bosch Office Sans" w:hAnsi="Bosch Office Sans"/>
                <w:lang w:val="pt-PT"/>
              </w:rPr>
            </w:pPr>
            <w:proofErr w:type="spellStart"/>
            <w:r>
              <w:rPr>
                <w:rFonts w:ascii="Bosch Office Sans" w:hAnsi="Bosch Office Sans"/>
                <w:lang w:val="pt-PT"/>
              </w:rPr>
              <w:t>Environmental</w:t>
            </w:r>
            <w:proofErr w:type="spellEnd"/>
          </w:p>
        </w:tc>
      </w:tr>
      <w:tr w:rsidR="008022D4" w:rsidRPr="008022D4" w14:paraId="64E2F353" w14:textId="77777777" w:rsidTr="008022D4">
        <w:tc>
          <w:tcPr>
            <w:tcW w:w="2308" w:type="dxa"/>
          </w:tcPr>
          <w:p w14:paraId="3BA5989F" w14:textId="54E6F0C2" w:rsidR="008022D4" w:rsidRDefault="008022D4">
            <w:pPr>
              <w:autoSpaceDE w:val="0"/>
              <w:rPr>
                <w:rFonts w:ascii="Bosch Office Sans" w:hAnsi="Bosch Office Sans"/>
                <w:lang w:val="pt-PT"/>
              </w:rPr>
            </w:pPr>
            <w:proofErr w:type="spellStart"/>
            <w:r w:rsidRPr="008022D4">
              <w:rPr>
                <w:rFonts w:ascii="Bosch Office Sans" w:hAnsi="Bosch Office Sans"/>
                <w:lang w:val="pt-PT"/>
              </w:rPr>
              <w:t>Operating</w:t>
            </w:r>
            <w:proofErr w:type="spellEnd"/>
            <w:r w:rsidRPr="008022D4">
              <w:rPr>
                <w:rFonts w:ascii="Bosch Office Sans" w:hAnsi="Bosch Office Sans"/>
                <w:lang w:val="pt-PT"/>
              </w:rPr>
              <w:t xml:space="preserve"> </w:t>
            </w:r>
            <w:proofErr w:type="spellStart"/>
            <w:r w:rsidRPr="008022D4">
              <w:rPr>
                <w:rFonts w:ascii="Bosch Office Sans" w:hAnsi="Bosch Office Sans"/>
                <w:lang w:val="pt-PT"/>
              </w:rPr>
              <w:t>temperature</w:t>
            </w:r>
            <w:proofErr w:type="spellEnd"/>
          </w:p>
        </w:tc>
        <w:tc>
          <w:tcPr>
            <w:tcW w:w="2308" w:type="dxa"/>
          </w:tcPr>
          <w:p w14:paraId="37B60DF0" w14:textId="77777777" w:rsidR="008022D4" w:rsidRPr="008022D4" w:rsidRDefault="008022D4" w:rsidP="008022D4">
            <w:pPr>
              <w:autoSpaceDE w:val="0"/>
              <w:rPr>
                <w:rFonts w:ascii="Bosch Office Sans" w:hAnsi="Bosch Office Sans"/>
              </w:rPr>
            </w:pPr>
            <w:r w:rsidRPr="008022D4">
              <w:rPr>
                <w:rFonts w:ascii="Bosch Office Sans" w:hAnsi="Bosch Office Sans"/>
              </w:rPr>
              <w:t>0 ºC to +45 ºC</w:t>
            </w:r>
          </w:p>
          <w:p w14:paraId="5ADCD4F7" w14:textId="5E418DEC" w:rsidR="008022D4" w:rsidRPr="008022D4" w:rsidRDefault="008022D4" w:rsidP="008022D4">
            <w:pPr>
              <w:autoSpaceDE w:val="0"/>
              <w:rPr>
                <w:rFonts w:ascii="Bosch Office Sans" w:hAnsi="Bosch Office Sans"/>
              </w:rPr>
            </w:pPr>
            <w:r w:rsidRPr="008022D4">
              <w:rPr>
                <w:rFonts w:ascii="Bosch Office Sans" w:hAnsi="Bosch Office Sans"/>
              </w:rPr>
              <w:t>(32 ºF to +113 ºF)</w:t>
            </w:r>
          </w:p>
        </w:tc>
      </w:tr>
      <w:tr w:rsidR="008022D4" w:rsidRPr="008022D4" w14:paraId="5FD1F3A8" w14:textId="77777777" w:rsidTr="008022D4">
        <w:tc>
          <w:tcPr>
            <w:tcW w:w="2308" w:type="dxa"/>
          </w:tcPr>
          <w:p w14:paraId="719DB10F" w14:textId="034D5A37" w:rsidR="008022D4" w:rsidRPr="008022D4" w:rsidRDefault="008022D4" w:rsidP="008022D4">
            <w:pPr>
              <w:autoSpaceDE w:val="0"/>
              <w:rPr>
                <w:rFonts w:ascii="Bosch Office Sans" w:hAnsi="Bosch Office Sans"/>
              </w:rPr>
            </w:pPr>
            <w:r w:rsidRPr="008022D4">
              <w:rPr>
                <w:rFonts w:ascii="Bosch Office Sans" w:hAnsi="Bosch Office Sans"/>
              </w:rPr>
              <w:t>Storage and transport</w:t>
            </w:r>
            <w:r>
              <w:rPr>
                <w:rFonts w:ascii="Bosch Office Sans" w:hAnsi="Bosch Office Sans"/>
              </w:rPr>
              <w:t xml:space="preserve"> </w:t>
            </w:r>
            <w:r w:rsidRPr="008022D4">
              <w:rPr>
                <w:rFonts w:ascii="Bosch Office Sans" w:hAnsi="Bosch Office Sans"/>
              </w:rPr>
              <w:t>temperature</w:t>
            </w:r>
          </w:p>
        </w:tc>
        <w:tc>
          <w:tcPr>
            <w:tcW w:w="2308" w:type="dxa"/>
          </w:tcPr>
          <w:p w14:paraId="2264CAF7" w14:textId="77777777" w:rsidR="008022D4" w:rsidRPr="008022D4" w:rsidRDefault="008022D4" w:rsidP="008022D4">
            <w:pPr>
              <w:autoSpaceDE w:val="0"/>
              <w:rPr>
                <w:rFonts w:ascii="Bosch Office Sans" w:hAnsi="Bosch Office Sans"/>
              </w:rPr>
            </w:pPr>
            <w:r w:rsidRPr="008022D4">
              <w:rPr>
                <w:rFonts w:ascii="Bosch Office Sans" w:hAnsi="Bosch Office Sans"/>
              </w:rPr>
              <w:t>-20 ºC to +70 ºC</w:t>
            </w:r>
          </w:p>
          <w:p w14:paraId="499E7A98" w14:textId="0FCB2041" w:rsidR="008022D4" w:rsidRPr="008022D4" w:rsidRDefault="008022D4" w:rsidP="008022D4">
            <w:pPr>
              <w:autoSpaceDE w:val="0"/>
              <w:rPr>
                <w:rFonts w:ascii="Bosch Office Sans" w:hAnsi="Bosch Office Sans"/>
              </w:rPr>
            </w:pPr>
            <w:r w:rsidRPr="008022D4">
              <w:rPr>
                <w:rFonts w:ascii="Bosch Office Sans" w:hAnsi="Bosch Office Sans"/>
              </w:rPr>
              <w:t>(-4 ºF to +158 ºF)</w:t>
            </w:r>
          </w:p>
        </w:tc>
      </w:tr>
      <w:tr w:rsidR="008022D4" w:rsidRPr="008022D4" w14:paraId="5EEA3484" w14:textId="77777777" w:rsidTr="008022D4">
        <w:tc>
          <w:tcPr>
            <w:tcW w:w="2308" w:type="dxa"/>
          </w:tcPr>
          <w:p w14:paraId="147D5717" w14:textId="3DBE492C" w:rsidR="008022D4" w:rsidRPr="008022D4" w:rsidRDefault="008022D4">
            <w:pPr>
              <w:autoSpaceDE w:val="0"/>
              <w:rPr>
                <w:rFonts w:ascii="Bosch Office Sans" w:hAnsi="Bosch Office Sans"/>
              </w:rPr>
            </w:pPr>
            <w:r w:rsidRPr="008022D4">
              <w:rPr>
                <w:rFonts w:ascii="Bosch Office Sans" w:hAnsi="Bosch Office Sans"/>
              </w:rPr>
              <w:t>Relative humidity</w:t>
            </w:r>
          </w:p>
        </w:tc>
        <w:tc>
          <w:tcPr>
            <w:tcW w:w="2308" w:type="dxa"/>
          </w:tcPr>
          <w:p w14:paraId="2782C5C7" w14:textId="177E28E9" w:rsidR="008022D4" w:rsidRPr="008022D4" w:rsidRDefault="008022D4">
            <w:pPr>
              <w:autoSpaceDE w:val="0"/>
              <w:rPr>
                <w:rFonts w:ascii="Bosch Office Sans" w:hAnsi="Bosch Office Sans"/>
              </w:rPr>
            </w:pPr>
            <w:r w:rsidRPr="008022D4">
              <w:rPr>
                <w:rFonts w:ascii="Bosch Office Sans" w:hAnsi="Bosch Office Sans"/>
              </w:rPr>
              <w:t>&lt; 95 %, &gt; 5%</w:t>
            </w:r>
          </w:p>
        </w:tc>
      </w:tr>
    </w:tbl>
    <w:p w14:paraId="05486C81" w14:textId="77777777" w:rsidR="008022D4" w:rsidRPr="008022D4" w:rsidRDefault="008022D4">
      <w:pPr>
        <w:autoSpaceDE w:val="0"/>
        <w:rPr>
          <w:rFonts w:ascii="Bosch Office Sans" w:hAnsi="Bosch Office Sans"/>
        </w:rPr>
      </w:pPr>
    </w:p>
    <w:p w14:paraId="46877AD0" w14:textId="7CE28859" w:rsidR="00800737" w:rsidRPr="009D0BFD" w:rsidRDefault="0048342F" w:rsidP="008022D4">
      <w:pPr>
        <w:tabs>
          <w:tab w:val="left" w:pos="1350"/>
        </w:tabs>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008022D4">
        <w:rPr>
          <w:rFonts w:ascii="Bosch Office Sans" w:hAnsi="Bosch Office Sans"/>
        </w:rPr>
        <w:t xml:space="preserve"> </w:t>
      </w:r>
      <w:r w:rsidRPr="009D0BFD">
        <w:rPr>
          <w:rFonts w:ascii="Bosch Office Sans" w:hAnsi="Bosch Office Sans"/>
        </w:rPr>
        <w:t>DCN</w:t>
      </w:r>
      <w:r w:rsidR="00800737" w:rsidRPr="009D0BFD">
        <w:rPr>
          <w:rFonts w:ascii="Bosch Office Sans" w:hAnsi="Bosch Office Sans"/>
        </w:rPr>
        <w:t>M</w:t>
      </w:r>
      <w:r w:rsidR="00992709" w:rsidRPr="009D0BFD">
        <w:rPr>
          <w:rFonts w:ascii="Bosch Office Sans" w:hAnsi="Bosch Office Sans"/>
        </w:rPr>
        <w:noBreakHyphen/>
      </w:r>
      <w:r w:rsidR="00800737" w:rsidRPr="009D0BFD">
        <w:rPr>
          <w:rFonts w:ascii="Bosch Office Sans" w:hAnsi="Bosch Office Sans"/>
        </w:rPr>
        <w:t>HDMIC</w:t>
      </w:r>
      <w:r w:rsidRPr="009D0BFD">
        <w:rPr>
          <w:rFonts w:ascii="Bosch Office Sans" w:hAnsi="Bosch Office Sans"/>
        </w:rPr>
        <w:t xml:space="preserve"> </w:t>
      </w:r>
      <w:r w:rsidR="00D16DFD" w:rsidRPr="009D0BFD">
        <w:rPr>
          <w:rFonts w:ascii="Bosch Office Sans" w:hAnsi="Bosch Office Sans"/>
        </w:rPr>
        <w:t xml:space="preserve">High </w:t>
      </w:r>
      <w:r w:rsidR="00D67953" w:rsidRPr="009D0BFD">
        <w:rPr>
          <w:rFonts w:ascii="Bosch Office Sans" w:hAnsi="Bosch Office Sans"/>
        </w:rPr>
        <w:t>d</w:t>
      </w:r>
      <w:r w:rsidR="00D16DFD" w:rsidRPr="009D0BFD">
        <w:rPr>
          <w:rFonts w:ascii="Bosch Office Sans" w:hAnsi="Bosch Office Sans"/>
        </w:rPr>
        <w:t xml:space="preserve">irective </w:t>
      </w:r>
      <w:r w:rsidR="00D67953" w:rsidRPr="009D0BFD">
        <w:rPr>
          <w:rFonts w:ascii="Bosch Office Sans" w:hAnsi="Bosch Office Sans"/>
        </w:rPr>
        <w:t>m</w:t>
      </w:r>
      <w:r w:rsidR="00D16DFD" w:rsidRPr="009D0BFD">
        <w:rPr>
          <w:rFonts w:ascii="Bosch Office Sans" w:hAnsi="Bosch Office Sans"/>
        </w:rPr>
        <w:t>icrophone</w:t>
      </w:r>
      <w:bookmarkStart w:id="104" w:name="__RefHeading__73_768757415"/>
      <w:bookmarkStart w:id="105" w:name="__RefHeading__83_768757415"/>
      <w:bookmarkEnd w:id="104"/>
      <w:bookmarkEnd w:id="105"/>
      <w:r w:rsidR="00F651F6" w:rsidRPr="009D0BFD">
        <w:rPr>
          <w:rFonts w:ascii="Bosch Office Sans" w:hAnsi="Bosch Office Sans"/>
        </w:rPr>
        <w:t>.</w:t>
      </w:r>
    </w:p>
    <w:p w14:paraId="567F5527" w14:textId="5724544A" w:rsidR="008D2E5E" w:rsidRPr="009D0BFD" w:rsidRDefault="00D67953" w:rsidP="00EA776D">
      <w:pPr>
        <w:pStyle w:val="Heading2"/>
        <w:rPr>
          <w:rFonts w:ascii="Bosch Office Sans" w:hAnsi="Bosch Office Sans"/>
        </w:rPr>
      </w:pPr>
      <w:bookmarkStart w:id="106" w:name="_Toc135041496"/>
      <w:bookmarkStart w:id="107" w:name="_Toc234403351"/>
      <w:r w:rsidRPr="009D0BFD">
        <w:rPr>
          <w:rFonts w:ascii="Bosch Office Sans" w:hAnsi="Bosch Office Sans"/>
        </w:rPr>
        <w:t>Microphone with short stem</w:t>
      </w:r>
      <w:bookmarkEnd w:id="106"/>
      <w:bookmarkEnd w:id="107"/>
    </w:p>
    <w:p w14:paraId="6DF29FF8" w14:textId="77777777" w:rsidR="009964FD" w:rsidRPr="009D0BFD" w:rsidRDefault="009964FD" w:rsidP="009964FD">
      <w:pPr>
        <w:rPr>
          <w:rFonts w:ascii="Bosch Office Sans" w:hAnsi="Bosch Office Sans"/>
        </w:rPr>
      </w:pPr>
    </w:p>
    <w:p w14:paraId="0FEFCF07" w14:textId="77777777" w:rsidR="00785A83" w:rsidRPr="009D0BFD" w:rsidRDefault="0069548D" w:rsidP="00785A83">
      <w:pPr>
        <w:rPr>
          <w:rFonts w:ascii="Bosch Office Sans" w:hAnsi="Bosch Office Sans"/>
        </w:rPr>
      </w:pPr>
      <w:r w:rsidRPr="009D0BFD">
        <w:rPr>
          <w:rFonts w:ascii="Bosch Office Sans" w:hAnsi="Bosch Office Sans"/>
        </w:rPr>
        <w:t>The</w:t>
      </w:r>
      <w:r w:rsidR="00E428E2" w:rsidRPr="009D0BFD">
        <w:rPr>
          <w:rFonts w:ascii="Bosch Office Sans" w:hAnsi="Bosch Office Sans"/>
        </w:rPr>
        <w:t xml:space="preserve"> “p</w:t>
      </w:r>
      <w:r w:rsidR="00BB0D48" w:rsidRPr="009D0BFD">
        <w:rPr>
          <w:rFonts w:ascii="Bosch Office Sans" w:hAnsi="Bosch Office Sans"/>
        </w:rPr>
        <w:t>luggable s</w:t>
      </w:r>
      <w:r w:rsidRPr="009D0BFD">
        <w:rPr>
          <w:rFonts w:ascii="Bosch Office Sans" w:hAnsi="Bosch Office Sans"/>
        </w:rPr>
        <w:t>hort ste</w:t>
      </w:r>
      <w:r w:rsidR="00DB3578" w:rsidRPr="009D0BFD">
        <w:rPr>
          <w:rFonts w:ascii="Bosch Office Sans" w:hAnsi="Bosch Office Sans"/>
        </w:rPr>
        <w:t>m microphone</w:t>
      </w:r>
      <w:r w:rsidR="00785A83" w:rsidRPr="009D0BFD">
        <w:rPr>
          <w:rFonts w:ascii="Bosch Office Sans" w:hAnsi="Bosch Office Sans"/>
        </w:rPr>
        <w:t>”</w:t>
      </w:r>
      <w:r w:rsidR="00DB3578" w:rsidRPr="009D0BFD">
        <w:rPr>
          <w:rFonts w:ascii="Bosch Office Sans" w:hAnsi="Bosch Office Sans"/>
        </w:rPr>
        <w:t xml:space="preserve"> </w:t>
      </w:r>
      <w:r w:rsidR="00472A8B" w:rsidRPr="009D0BFD">
        <w:rPr>
          <w:rFonts w:ascii="Bosch Office Sans" w:hAnsi="Bosch Office Sans"/>
        </w:rPr>
        <w:t xml:space="preserve">with adjustable stem, </w:t>
      </w:r>
      <w:r w:rsidR="00785A83" w:rsidRPr="009D0BFD">
        <w:rPr>
          <w:rFonts w:ascii="Bosch Office Sans" w:hAnsi="Bosch Office Sans"/>
        </w:rPr>
        <w:t xml:space="preserve">shall be a </w:t>
      </w:r>
      <w:r w:rsidR="00DB3578" w:rsidRPr="009D0BFD">
        <w:rPr>
          <w:rFonts w:ascii="Bosch Office Sans" w:hAnsi="Bosch Office Sans"/>
        </w:rPr>
        <w:t>stylish and ergonomically de</w:t>
      </w:r>
      <w:r w:rsidR="00472A8B" w:rsidRPr="009D0BFD">
        <w:rPr>
          <w:rFonts w:ascii="Bosch Office Sans" w:hAnsi="Bosch Office Sans"/>
        </w:rPr>
        <w:t xml:space="preserve">signed microphone that </w:t>
      </w:r>
      <w:r w:rsidR="00BB0D48" w:rsidRPr="009D0BFD">
        <w:rPr>
          <w:rFonts w:ascii="Bosch Office Sans" w:hAnsi="Bosch Office Sans"/>
        </w:rPr>
        <w:t>can be positioned to suit the user.</w:t>
      </w:r>
    </w:p>
    <w:p w14:paraId="7DE6029A" w14:textId="77777777" w:rsidR="00472A8B" w:rsidRPr="009D0BFD" w:rsidRDefault="00BB0D48" w:rsidP="00785A83">
      <w:pPr>
        <w:rPr>
          <w:rFonts w:ascii="Bosch Office Sans" w:hAnsi="Bosch Office Sans"/>
        </w:rPr>
      </w:pPr>
      <w:r w:rsidRPr="009D0BFD">
        <w:rPr>
          <w:rFonts w:ascii="Bosch Office Sans" w:hAnsi="Bosch Office Sans"/>
        </w:rPr>
        <w:t xml:space="preserve">The microphone shall have a </w:t>
      </w:r>
      <w:r w:rsidR="00785A83" w:rsidRPr="009D0BFD">
        <w:rPr>
          <w:rFonts w:ascii="Bosch Office Sans" w:hAnsi="Bosch Office Sans"/>
        </w:rPr>
        <w:t>unidirectional response</w:t>
      </w:r>
      <w:r w:rsidR="00152029" w:rsidRPr="009D0BFD">
        <w:rPr>
          <w:rFonts w:ascii="Bosch Office Sans" w:hAnsi="Bosch Office Sans"/>
        </w:rPr>
        <w:t xml:space="preserve"> that </w:t>
      </w:r>
      <w:r w:rsidR="00472A8B" w:rsidRPr="009D0BFD">
        <w:rPr>
          <w:rFonts w:ascii="Bosch Office Sans" w:hAnsi="Bosch Office Sans"/>
        </w:rPr>
        <w:t xml:space="preserve">shall provide </w:t>
      </w:r>
      <w:r w:rsidR="00785A83" w:rsidRPr="009D0BFD">
        <w:rPr>
          <w:rFonts w:ascii="Bosch Office Sans" w:hAnsi="Bosch Office Sans"/>
        </w:rPr>
        <w:t>optimum performance</w:t>
      </w:r>
      <w:r w:rsidRPr="009D0BFD">
        <w:rPr>
          <w:rFonts w:ascii="Bosch Office Sans" w:hAnsi="Bosch Office Sans"/>
        </w:rPr>
        <w:t xml:space="preserve">, </w:t>
      </w:r>
      <w:r w:rsidR="00785A83" w:rsidRPr="009D0BFD">
        <w:rPr>
          <w:rFonts w:ascii="Bosch Office Sans" w:hAnsi="Bosch Office Sans"/>
        </w:rPr>
        <w:t>even in noisy condi</w:t>
      </w:r>
      <w:r w:rsidRPr="009D0BFD">
        <w:rPr>
          <w:rFonts w:ascii="Bosch Office Sans" w:hAnsi="Bosch Office Sans"/>
        </w:rPr>
        <w:t xml:space="preserve">tions or acoustical challenging rooms. </w:t>
      </w:r>
    </w:p>
    <w:p w14:paraId="7BFEBD96" w14:textId="77777777" w:rsidR="00472A8B" w:rsidRPr="009D0BFD" w:rsidRDefault="00472A8B" w:rsidP="00785A83">
      <w:pPr>
        <w:rPr>
          <w:rFonts w:ascii="Bosch Office Sans" w:hAnsi="Bosch Office Sans"/>
        </w:rPr>
      </w:pPr>
    </w:p>
    <w:p w14:paraId="76BC1634" w14:textId="77777777" w:rsidR="00472A8B" w:rsidRPr="009D0BFD" w:rsidRDefault="00472A8B" w:rsidP="00472A8B">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features and b</w:t>
      </w:r>
      <w:r w:rsidRPr="009D0BFD">
        <w:rPr>
          <w:rFonts w:ascii="Bosch Office Sans" w:hAnsi="Bosch Office Sans"/>
        </w:rPr>
        <w:t>enefits:</w:t>
      </w:r>
    </w:p>
    <w:p w14:paraId="28ACCCB1"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Built</w:t>
      </w:r>
      <w:r w:rsidRPr="009D0BFD">
        <w:rPr>
          <w:rFonts w:ascii="Bosch Office Sans" w:eastAsia="MS Mincho" w:hAnsi="Bosch Office Sans" w:cs="MS Mincho"/>
        </w:rPr>
        <w:t>‑</w:t>
      </w:r>
      <w:r w:rsidRPr="009D0BFD">
        <w:rPr>
          <w:rFonts w:ascii="Bosch Office Sans" w:hAnsi="Bosch Office Sans"/>
        </w:rPr>
        <w:t>in plop and windshield</w:t>
      </w:r>
      <w:r w:rsidR="00152029" w:rsidRPr="009D0BFD">
        <w:rPr>
          <w:rFonts w:ascii="Bosch Office Sans" w:hAnsi="Bosch Office Sans"/>
        </w:rPr>
        <w:t>.</w:t>
      </w:r>
    </w:p>
    <w:p w14:paraId="08356943"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Adjustable stem (suitable for situations where people want to speak standing upright)</w:t>
      </w:r>
      <w:r w:rsidR="00152029" w:rsidRPr="009D0BFD">
        <w:rPr>
          <w:rFonts w:ascii="Bosch Office Sans" w:hAnsi="Bosch Office Sans"/>
        </w:rPr>
        <w:t>.</w:t>
      </w:r>
    </w:p>
    <w:p w14:paraId="0413E358"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Low susceptibility to interference from mobile phones.</w:t>
      </w:r>
    </w:p>
    <w:p w14:paraId="0A055CB2" w14:textId="77777777" w:rsidR="00472A8B" w:rsidRPr="009D0BFD" w:rsidRDefault="00D55AC4" w:rsidP="00E25A2C">
      <w:pPr>
        <w:pStyle w:val="ListParagraph"/>
        <w:numPr>
          <w:ilvl w:val="0"/>
          <w:numId w:val="13"/>
        </w:numPr>
        <w:rPr>
          <w:rFonts w:ascii="Bosch Office Sans" w:hAnsi="Bosch Office Sans"/>
        </w:rPr>
      </w:pPr>
      <w:r w:rsidRPr="009D0BFD">
        <w:rPr>
          <w:rFonts w:ascii="Bosch Office Sans" w:hAnsi="Bosch Office Sans"/>
        </w:rPr>
        <w:t>Possibility to hot swap microphones</w:t>
      </w:r>
      <w:r w:rsidR="00152029" w:rsidRPr="009D0BFD">
        <w:rPr>
          <w:rFonts w:ascii="Bosch Office Sans" w:hAnsi="Bosch Office Sans"/>
        </w:rPr>
        <w:t>.</w:t>
      </w:r>
    </w:p>
    <w:p w14:paraId="0AC1D536" w14:textId="77777777" w:rsidR="00F7339C" w:rsidRPr="009D0BFD" w:rsidRDefault="00F7339C" w:rsidP="00F7339C">
      <w:pPr>
        <w:rPr>
          <w:rFonts w:ascii="Bosch Office Sans" w:hAnsi="Bosch Office Sans"/>
        </w:rPr>
      </w:pPr>
    </w:p>
    <w:p w14:paraId="491D231A" w14:textId="77777777" w:rsidR="00F7339C" w:rsidRPr="009D0BFD" w:rsidRDefault="00F7339C" w:rsidP="00F7339C">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controls and i</w:t>
      </w:r>
      <w:r w:rsidRPr="009D0BFD">
        <w:rPr>
          <w:rFonts w:ascii="Bosch Office Sans" w:hAnsi="Bosch Office Sans"/>
        </w:rPr>
        <w:t>ndicators:</w:t>
      </w:r>
    </w:p>
    <w:p w14:paraId="7DD875E8" w14:textId="77777777" w:rsidR="00F7339C" w:rsidRPr="009D0BFD" w:rsidRDefault="00F7339C" w:rsidP="00E25A2C">
      <w:pPr>
        <w:pStyle w:val="ListParagraph"/>
        <w:numPr>
          <w:ilvl w:val="0"/>
          <w:numId w:val="13"/>
        </w:numPr>
        <w:rPr>
          <w:rFonts w:ascii="Bosch Office Sans" w:hAnsi="Bosch Office Sans"/>
        </w:rPr>
      </w:pPr>
      <w:r w:rsidRPr="009D0BFD">
        <w:rPr>
          <w:rFonts w:ascii="Bosch Office Sans" w:hAnsi="Bosch Office Sans"/>
        </w:rPr>
        <w:t>Red or green illuminator. Red indicates</w:t>
      </w:r>
      <w:r w:rsidR="00D55AC4" w:rsidRPr="009D0BFD">
        <w:rPr>
          <w:rFonts w:ascii="Bosch Office Sans" w:hAnsi="Bosch Office Sans"/>
        </w:rPr>
        <w:t xml:space="preserve"> that</w:t>
      </w:r>
      <w:r w:rsidRPr="009D0BFD">
        <w:rPr>
          <w:rFonts w:ascii="Bosch Office Sans" w:hAnsi="Bosch Office Sans"/>
        </w:rPr>
        <w:t xml:space="preserve"> microphone is active, green indicates </w:t>
      </w:r>
      <w:r w:rsidR="00D55AC4" w:rsidRPr="009D0BFD">
        <w:rPr>
          <w:rFonts w:ascii="Bosch Office Sans" w:hAnsi="Bosch Office Sans"/>
        </w:rPr>
        <w:t xml:space="preserve">that </w:t>
      </w:r>
      <w:r w:rsidRPr="009D0BFD">
        <w:rPr>
          <w:rFonts w:ascii="Bosch Office Sans" w:hAnsi="Bosch Office Sans"/>
        </w:rPr>
        <w:t xml:space="preserve">request-to-speak </w:t>
      </w:r>
      <w:r w:rsidR="00D55AC4" w:rsidRPr="009D0BFD">
        <w:rPr>
          <w:rFonts w:ascii="Bosch Office Sans" w:hAnsi="Bosch Office Sans"/>
        </w:rPr>
        <w:t xml:space="preserve">is </w:t>
      </w:r>
      <w:r w:rsidRPr="009D0BFD">
        <w:rPr>
          <w:rFonts w:ascii="Bosch Office Sans" w:hAnsi="Bosch Office Sans"/>
        </w:rPr>
        <w:t>accepted</w:t>
      </w:r>
      <w:r w:rsidR="00152029" w:rsidRPr="009D0BFD">
        <w:rPr>
          <w:rFonts w:ascii="Bosch Office Sans" w:hAnsi="Bosch Office Sans"/>
        </w:rPr>
        <w:t>.</w:t>
      </w:r>
    </w:p>
    <w:p w14:paraId="743040D6" w14:textId="77777777" w:rsidR="00F7339C" w:rsidRPr="009D0BFD" w:rsidRDefault="00F7339C" w:rsidP="00F7339C">
      <w:pPr>
        <w:rPr>
          <w:rFonts w:ascii="Bosch Office Sans" w:hAnsi="Bosch Office Sans"/>
        </w:rPr>
      </w:pPr>
    </w:p>
    <w:p w14:paraId="7A343FCF" w14:textId="77777777" w:rsidR="00F7339C" w:rsidRPr="009D0BFD" w:rsidRDefault="00F7339C" w:rsidP="00F7339C">
      <w:pPr>
        <w:rPr>
          <w:rFonts w:ascii="Bosch Office Sans" w:hAnsi="Bosch Office Sans"/>
        </w:rPr>
      </w:pPr>
      <w:r w:rsidRPr="009D0BFD">
        <w:rPr>
          <w:rFonts w:ascii="Bosch Office Sans" w:hAnsi="Bosch Office Sans"/>
        </w:rPr>
        <w:t>The microphone sha</w:t>
      </w:r>
      <w:r w:rsidR="00D55AC4" w:rsidRPr="009D0BFD">
        <w:rPr>
          <w:rFonts w:ascii="Bosch Office Sans" w:hAnsi="Bosch Office Sans"/>
        </w:rPr>
        <w:t>ll have the following i</w:t>
      </w:r>
      <w:r w:rsidRPr="009D0BFD">
        <w:rPr>
          <w:rFonts w:ascii="Bosch Office Sans" w:hAnsi="Bosch Office Sans"/>
        </w:rPr>
        <w:t>nterconnections:</w:t>
      </w:r>
    </w:p>
    <w:p w14:paraId="4180E1F5" w14:textId="77777777" w:rsidR="00F7339C" w:rsidRPr="009D0BFD" w:rsidRDefault="00F7339C" w:rsidP="00E25A2C">
      <w:pPr>
        <w:pStyle w:val="ListParagraph"/>
        <w:numPr>
          <w:ilvl w:val="0"/>
          <w:numId w:val="13"/>
        </w:numPr>
        <w:rPr>
          <w:rFonts w:ascii="Bosch Office Sans" w:hAnsi="Bosch Office Sans"/>
        </w:rPr>
      </w:pPr>
      <w:r w:rsidRPr="009D0BFD">
        <w:rPr>
          <w:rFonts w:ascii="Bosch Office Sans" w:hAnsi="Bosch Office Sans"/>
        </w:rPr>
        <w:t>Connector to plug and fasten the microphone</w:t>
      </w:r>
      <w:r w:rsidR="00152029" w:rsidRPr="009D0BFD">
        <w:rPr>
          <w:rFonts w:ascii="Bosch Office Sans" w:hAnsi="Bosch Office Sans"/>
        </w:rPr>
        <w:t>.</w:t>
      </w:r>
    </w:p>
    <w:p w14:paraId="0869544A" w14:textId="77777777" w:rsidR="00152029" w:rsidRPr="009D0BFD" w:rsidRDefault="00152029" w:rsidP="00152029">
      <w:pPr>
        <w:rPr>
          <w:rFonts w:ascii="Bosch Office Sans" w:hAnsi="Bosch Office Sans"/>
        </w:rPr>
      </w:pPr>
    </w:p>
    <w:p w14:paraId="4BD35E05" w14:textId="77777777" w:rsidR="00152029" w:rsidRPr="009D0BFD" w:rsidRDefault="00152029" w:rsidP="00152029">
      <w:pPr>
        <w:rPr>
          <w:rFonts w:ascii="Bosch Office Sans" w:hAnsi="Bosch Office Sans"/>
        </w:rPr>
      </w:pPr>
      <w:r w:rsidRPr="009D0BFD">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8022D4" w14:paraId="196E6D7A" w14:textId="77777777" w:rsidTr="008022D4">
        <w:tc>
          <w:tcPr>
            <w:tcW w:w="4616" w:type="dxa"/>
            <w:gridSpan w:val="2"/>
            <w:shd w:val="clear" w:color="auto" w:fill="D9D9D9" w:themeFill="background1" w:themeFillShade="D9"/>
          </w:tcPr>
          <w:p w14:paraId="3792E52B" w14:textId="4B353537" w:rsidR="008022D4" w:rsidRDefault="008022D4" w:rsidP="00F7339C">
            <w:pPr>
              <w:rPr>
                <w:rFonts w:ascii="Bosch Office Sans" w:hAnsi="Bosch Office Sans"/>
              </w:rPr>
            </w:pPr>
            <w:r>
              <w:rPr>
                <w:rFonts w:ascii="Bosch Office Sans" w:hAnsi="Bosch Office Sans"/>
              </w:rPr>
              <w:t>Electrical</w:t>
            </w:r>
          </w:p>
        </w:tc>
      </w:tr>
      <w:tr w:rsidR="008022D4" w14:paraId="3035315A" w14:textId="77777777" w:rsidTr="008022D4">
        <w:tc>
          <w:tcPr>
            <w:tcW w:w="2308" w:type="dxa"/>
          </w:tcPr>
          <w:p w14:paraId="3C6AA668" w14:textId="06B66FA4" w:rsidR="008022D4" w:rsidRDefault="008022D4" w:rsidP="00F7339C">
            <w:pPr>
              <w:rPr>
                <w:rFonts w:ascii="Bosch Office Sans" w:hAnsi="Bosch Office Sans"/>
              </w:rPr>
            </w:pPr>
            <w:r w:rsidRPr="008022D4">
              <w:rPr>
                <w:rFonts w:ascii="Bosch Office Sans" w:hAnsi="Bosch Office Sans"/>
              </w:rPr>
              <w:t>Power supply</w:t>
            </w:r>
          </w:p>
        </w:tc>
        <w:tc>
          <w:tcPr>
            <w:tcW w:w="2308" w:type="dxa"/>
          </w:tcPr>
          <w:p w14:paraId="627EA963" w14:textId="0425E819" w:rsidR="008022D4" w:rsidRDefault="008022D4" w:rsidP="00F7339C">
            <w:pPr>
              <w:rPr>
                <w:rFonts w:ascii="Bosch Office Sans" w:hAnsi="Bosch Office Sans"/>
              </w:rPr>
            </w:pPr>
            <w:r w:rsidRPr="008022D4">
              <w:rPr>
                <w:rFonts w:ascii="Bosch Office Sans" w:hAnsi="Bosch Office Sans"/>
              </w:rPr>
              <w:t>5 VDC</w:t>
            </w:r>
          </w:p>
        </w:tc>
      </w:tr>
      <w:tr w:rsidR="008022D4" w14:paraId="75D4F0E0" w14:textId="77777777" w:rsidTr="008022D4">
        <w:tc>
          <w:tcPr>
            <w:tcW w:w="2308" w:type="dxa"/>
          </w:tcPr>
          <w:p w14:paraId="03B3233D" w14:textId="1B083E34" w:rsidR="008022D4" w:rsidRDefault="008022D4" w:rsidP="00F7339C">
            <w:pPr>
              <w:rPr>
                <w:rFonts w:ascii="Bosch Office Sans" w:hAnsi="Bosch Office Sans"/>
              </w:rPr>
            </w:pPr>
            <w:r w:rsidRPr="008022D4">
              <w:rPr>
                <w:rFonts w:ascii="Bosch Office Sans" w:hAnsi="Bosch Office Sans"/>
              </w:rPr>
              <w:t>Power consumption</w:t>
            </w:r>
          </w:p>
        </w:tc>
        <w:tc>
          <w:tcPr>
            <w:tcW w:w="2308" w:type="dxa"/>
          </w:tcPr>
          <w:p w14:paraId="0A5B90F6" w14:textId="247677E1" w:rsidR="008022D4" w:rsidRDefault="008022D4" w:rsidP="00F7339C">
            <w:pPr>
              <w:rPr>
                <w:rFonts w:ascii="Bosch Office Sans" w:hAnsi="Bosch Office Sans"/>
              </w:rPr>
            </w:pPr>
            <w:r w:rsidRPr="008022D4">
              <w:rPr>
                <w:rFonts w:ascii="Bosch Office Sans" w:hAnsi="Bosch Office Sans"/>
              </w:rPr>
              <w:t>0.1 W</w:t>
            </w:r>
          </w:p>
        </w:tc>
      </w:tr>
      <w:tr w:rsidR="008022D4" w14:paraId="26D16B36" w14:textId="77777777" w:rsidTr="008022D4">
        <w:tc>
          <w:tcPr>
            <w:tcW w:w="2308" w:type="dxa"/>
          </w:tcPr>
          <w:p w14:paraId="0529B478" w14:textId="220A700A" w:rsidR="008022D4" w:rsidRDefault="008022D4" w:rsidP="00F7339C">
            <w:pPr>
              <w:rPr>
                <w:rFonts w:ascii="Bosch Office Sans" w:hAnsi="Bosch Office Sans"/>
              </w:rPr>
            </w:pPr>
            <w:r w:rsidRPr="008022D4">
              <w:rPr>
                <w:rFonts w:ascii="Bosch Office Sans" w:hAnsi="Bosch Office Sans"/>
              </w:rPr>
              <w:t>Bandwidth</w:t>
            </w:r>
          </w:p>
        </w:tc>
        <w:tc>
          <w:tcPr>
            <w:tcW w:w="2308" w:type="dxa"/>
          </w:tcPr>
          <w:p w14:paraId="2BFD1312" w14:textId="633B6F17" w:rsidR="008022D4" w:rsidRDefault="008022D4" w:rsidP="00F7339C">
            <w:pPr>
              <w:rPr>
                <w:rFonts w:ascii="Bosch Office Sans" w:hAnsi="Bosch Office Sans"/>
              </w:rPr>
            </w:pPr>
            <w:r w:rsidRPr="008022D4">
              <w:rPr>
                <w:rFonts w:ascii="Bosch Office Sans" w:hAnsi="Bosch Office Sans"/>
              </w:rPr>
              <w:t>125 Hz - 15 kHz</w:t>
            </w:r>
          </w:p>
        </w:tc>
      </w:tr>
      <w:tr w:rsidR="008022D4" w14:paraId="77DD1E64" w14:textId="77777777" w:rsidTr="008022D4">
        <w:tc>
          <w:tcPr>
            <w:tcW w:w="2308" w:type="dxa"/>
          </w:tcPr>
          <w:p w14:paraId="4B0AD002" w14:textId="28E29A6C" w:rsidR="008022D4" w:rsidRDefault="008022D4" w:rsidP="00F7339C">
            <w:pPr>
              <w:rPr>
                <w:rFonts w:ascii="Bosch Office Sans" w:hAnsi="Bosch Office Sans"/>
              </w:rPr>
            </w:pPr>
            <w:r w:rsidRPr="008022D4">
              <w:rPr>
                <w:rFonts w:ascii="Bosch Office Sans" w:hAnsi="Bosch Office Sans"/>
              </w:rPr>
              <w:t>Dynamic range</w:t>
            </w:r>
          </w:p>
        </w:tc>
        <w:tc>
          <w:tcPr>
            <w:tcW w:w="2308" w:type="dxa"/>
          </w:tcPr>
          <w:p w14:paraId="78DAAAF3" w14:textId="56D68BEA" w:rsidR="008022D4" w:rsidRDefault="008022D4" w:rsidP="00F7339C">
            <w:pPr>
              <w:rPr>
                <w:rFonts w:ascii="Bosch Office Sans" w:hAnsi="Bosch Office Sans"/>
              </w:rPr>
            </w:pPr>
            <w:r w:rsidRPr="008022D4">
              <w:rPr>
                <w:rFonts w:ascii="Bosch Office Sans" w:hAnsi="Bosch Office Sans"/>
              </w:rPr>
              <w:t>&gt;100 dB</w:t>
            </w:r>
          </w:p>
        </w:tc>
      </w:tr>
      <w:tr w:rsidR="008022D4" w14:paraId="67DE95B7" w14:textId="77777777" w:rsidTr="008022D4">
        <w:tc>
          <w:tcPr>
            <w:tcW w:w="2308" w:type="dxa"/>
          </w:tcPr>
          <w:p w14:paraId="78E3D4BE" w14:textId="0EB3B6E9" w:rsidR="008022D4" w:rsidRDefault="008022D4" w:rsidP="00F7339C">
            <w:pPr>
              <w:rPr>
                <w:rFonts w:ascii="Bosch Office Sans" w:hAnsi="Bosch Office Sans"/>
              </w:rPr>
            </w:pPr>
            <w:r w:rsidRPr="008022D4">
              <w:rPr>
                <w:rFonts w:ascii="Bosch Office Sans" w:hAnsi="Bosch Office Sans"/>
              </w:rPr>
              <w:t>Nominal input</w:t>
            </w:r>
          </w:p>
        </w:tc>
        <w:tc>
          <w:tcPr>
            <w:tcW w:w="2308" w:type="dxa"/>
          </w:tcPr>
          <w:p w14:paraId="576564F3" w14:textId="3E9FBEE6" w:rsidR="008022D4" w:rsidRDefault="008022D4" w:rsidP="00F7339C">
            <w:pPr>
              <w:rPr>
                <w:rFonts w:ascii="Bosch Office Sans" w:hAnsi="Bosch Office Sans"/>
              </w:rPr>
            </w:pPr>
            <w:r w:rsidRPr="008022D4">
              <w:rPr>
                <w:rFonts w:ascii="Bosch Office Sans" w:hAnsi="Bosch Office Sans"/>
              </w:rPr>
              <w:t>85 dB SPL</w:t>
            </w:r>
          </w:p>
        </w:tc>
      </w:tr>
      <w:tr w:rsidR="008022D4" w14:paraId="238D9DB3" w14:textId="77777777" w:rsidTr="008022D4">
        <w:tc>
          <w:tcPr>
            <w:tcW w:w="2308" w:type="dxa"/>
          </w:tcPr>
          <w:p w14:paraId="61228CB5" w14:textId="33154C7C" w:rsidR="008022D4" w:rsidRDefault="008022D4" w:rsidP="00F7339C">
            <w:pPr>
              <w:rPr>
                <w:rFonts w:ascii="Bosch Office Sans" w:hAnsi="Bosch Office Sans"/>
              </w:rPr>
            </w:pPr>
            <w:r w:rsidRPr="008022D4">
              <w:rPr>
                <w:rFonts w:ascii="Bosch Office Sans" w:hAnsi="Bosch Office Sans"/>
              </w:rPr>
              <w:t>Maximum input</w:t>
            </w:r>
          </w:p>
        </w:tc>
        <w:tc>
          <w:tcPr>
            <w:tcW w:w="2308" w:type="dxa"/>
          </w:tcPr>
          <w:p w14:paraId="057CE5EE" w14:textId="5F342C9E" w:rsidR="008022D4" w:rsidRDefault="008022D4" w:rsidP="00F7339C">
            <w:pPr>
              <w:rPr>
                <w:rFonts w:ascii="Bosch Office Sans" w:hAnsi="Bosch Office Sans"/>
              </w:rPr>
            </w:pPr>
            <w:r w:rsidRPr="008022D4">
              <w:rPr>
                <w:rFonts w:ascii="Bosch Office Sans" w:hAnsi="Bosch Office Sans"/>
              </w:rPr>
              <w:t>115 dB SPL</w:t>
            </w:r>
          </w:p>
        </w:tc>
      </w:tr>
      <w:tr w:rsidR="008022D4" w14:paraId="39263E3C" w14:textId="77777777" w:rsidTr="008022D4">
        <w:tc>
          <w:tcPr>
            <w:tcW w:w="2308" w:type="dxa"/>
          </w:tcPr>
          <w:p w14:paraId="0AE7A563" w14:textId="55D2BA4F" w:rsidR="008022D4" w:rsidRDefault="008022D4" w:rsidP="00F7339C">
            <w:pPr>
              <w:rPr>
                <w:rFonts w:ascii="Bosch Office Sans" w:hAnsi="Bosch Office Sans"/>
              </w:rPr>
            </w:pPr>
            <w:r w:rsidRPr="008022D4">
              <w:rPr>
                <w:rFonts w:ascii="Bosch Office Sans" w:hAnsi="Bosch Office Sans"/>
              </w:rPr>
              <w:t>Equivalent noise</w:t>
            </w:r>
          </w:p>
        </w:tc>
        <w:tc>
          <w:tcPr>
            <w:tcW w:w="2308" w:type="dxa"/>
          </w:tcPr>
          <w:p w14:paraId="73C073C5" w14:textId="24BDE9BB" w:rsidR="008022D4" w:rsidRDefault="008022D4" w:rsidP="00F7339C">
            <w:pPr>
              <w:rPr>
                <w:rFonts w:ascii="Bosch Office Sans" w:hAnsi="Bosch Office Sans"/>
              </w:rPr>
            </w:pPr>
            <w:r w:rsidRPr="008022D4">
              <w:rPr>
                <w:rFonts w:ascii="Bosch Office Sans" w:hAnsi="Bosch Office Sans"/>
              </w:rPr>
              <w:t>15 dB SPL</w:t>
            </w:r>
          </w:p>
        </w:tc>
      </w:tr>
    </w:tbl>
    <w:p w14:paraId="06CAB612" w14:textId="24BC5EC9" w:rsidR="00F7339C" w:rsidRDefault="00F7339C" w:rsidP="00F7339C">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022D4" w14:paraId="26FC70A5" w14:textId="77777777" w:rsidTr="008022D4">
        <w:tc>
          <w:tcPr>
            <w:tcW w:w="4616" w:type="dxa"/>
            <w:gridSpan w:val="2"/>
            <w:shd w:val="clear" w:color="auto" w:fill="D9D9D9" w:themeFill="background1" w:themeFillShade="D9"/>
          </w:tcPr>
          <w:p w14:paraId="724A49C1" w14:textId="099DA00D" w:rsidR="008022D4" w:rsidRDefault="008022D4" w:rsidP="00F7339C">
            <w:pPr>
              <w:rPr>
                <w:rFonts w:ascii="Bosch Office Sans" w:hAnsi="Bosch Office Sans"/>
              </w:rPr>
            </w:pPr>
            <w:r>
              <w:rPr>
                <w:rFonts w:ascii="Bosch Office Sans" w:hAnsi="Bosch Office Sans"/>
              </w:rPr>
              <w:t>Mechanical</w:t>
            </w:r>
          </w:p>
        </w:tc>
      </w:tr>
      <w:tr w:rsidR="008022D4" w14:paraId="4243BC24" w14:textId="77777777" w:rsidTr="008022D4">
        <w:tc>
          <w:tcPr>
            <w:tcW w:w="2308" w:type="dxa"/>
          </w:tcPr>
          <w:p w14:paraId="3D7A2369" w14:textId="2E921333" w:rsidR="008022D4" w:rsidRDefault="008022D4" w:rsidP="00F7339C">
            <w:pPr>
              <w:rPr>
                <w:rFonts w:ascii="Bosch Office Sans" w:hAnsi="Bosch Office Sans"/>
              </w:rPr>
            </w:pPr>
            <w:r w:rsidRPr="008022D4">
              <w:rPr>
                <w:rFonts w:ascii="Bosch Office Sans" w:hAnsi="Bosch Office Sans"/>
              </w:rPr>
              <w:t>Mounting</w:t>
            </w:r>
          </w:p>
        </w:tc>
        <w:tc>
          <w:tcPr>
            <w:tcW w:w="2308" w:type="dxa"/>
          </w:tcPr>
          <w:p w14:paraId="11AD5933" w14:textId="705D1444" w:rsidR="008022D4" w:rsidRDefault="008022D4" w:rsidP="008022D4">
            <w:pPr>
              <w:rPr>
                <w:rFonts w:ascii="Bosch Office Sans" w:hAnsi="Bosch Office Sans"/>
              </w:rPr>
            </w:pPr>
            <w:r w:rsidRPr="008022D4">
              <w:rPr>
                <w:rFonts w:ascii="Bosch Office Sans" w:hAnsi="Bosch Office Sans"/>
              </w:rPr>
              <w:t>Plug and fasten into</w:t>
            </w:r>
            <w:r>
              <w:rPr>
                <w:rFonts w:ascii="Bosch Office Sans" w:hAnsi="Bosch Office Sans"/>
              </w:rPr>
              <w:t xml:space="preserve"> </w:t>
            </w:r>
            <w:r w:rsidRPr="008022D4">
              <w:rPr>
                <w:rFonts w:ascii="Bosch Office Sans" w:hAnsi="Bosch Office Sans"/>
              </w:rPr>
              <w:t>DICENTIS device and</w:t>
            </w:r>
            <w:r>
              <w:rPr>
                <w:rFonts w:ascii="Bosch Office Sans" w:hAnsi="Bosch Office Sans"/>
              </w:rPr>
              <w:t xml:space="preserve"> </w:t>
            </w:r>
            <w:r w:rsidRPr="008022D4">
              <w:rPr>
                <w:rFonts w:ascii="Bosch Office Sans" w:hAnsi="Bosch Office Sans"/>
              </w:rPr>
              <w:t>DICENTIS Wireless</w:t>
            </w:r>
            <w:r>
              <w:rPr>
                <w:rFonts w:ascii="Bosch Office Sans" w:hAnsi="Bosch Office Sans"/>
              </w:rPr>
              <w:t xml:space="preserve"> </w:t>
            </w:r>
            <w:r w:rsidRPr="008022D4">
              <w:rPr>
                <w:rFonts w:ascii="Bosch Office Sans" w:hAnsi="Bosch Office Sans"/>
              </w:rPr>
              <w:t>Devices.</w:t>
            </w:r>
          </w:p>
        </w:tc>
      </w:tr>
      <w:tr w:rsidR="008022D4" w14:paraId="3EB2AD94" w14:textId="77777777" w:rsidTr="008022D4">
        <w:tc>
          <w:tcPr>
            <w:tcW w:w="2308" w:type="dxa"/>
          </w:tcPr>
          <w:p w14:paraId="3B9576E9" w14:textId="5E9922F7" w:rsidR="008022D4" w:rsidRDefault="008022D4" w:rsidP="008022D4">
            <w:pPr>
              <w:rPr>
                <w:rFonts w:ascii="Bosch Office Sans" w:hAnsi="Bosch Office Sans"/>
              </w:rPr>
            </w:pPr>
            <w:r w:rsidRPr="008022D4">
              <w:rPr>
                <w:rFonts w:ascii="Bosch Office Sans" w:hAnsi="Bosch Office Sans"/>
              </w:rPr>
              <w:t>Length (without</w:t>
            </w:r>
            <w:r>
              <w:rPr>
                <w:rFonts w:ascii="Bosch Office Sans" w:hAnsi="Bosch Office Sans"/>
              </w:rPr>
              <w:t xml:space="preserve"> </w:t>
            </w:r>
            <w:r w:rsidRPr="008022D4">
              <w:rPr>
                <w:rFonts w:ascii="Bosch Office Sans" w:hAnsi="Bosch Office Sans"/>
              </w:rPr>
              <w:t>connector)</w:t>
            </w:r>
          </w:p>
        </w:tc>
        <w:tc>
          <w:tcPr>
            <w:tcW w:w="2308" w:type="dxa"/>
          </w:tcPr>
          <w:p w14:paraId="6FFFAD92" w14:textId="4767200B" w:rsidR="008022D4" w:rsidRDefault="008022D4" w:rsidP="00F7339C">
            <w:pPr>
              <w:rPr>
                <w:rFonts w:ascii="Bosch Office Sans" w:hAnsi="Bosch Office Sans"/>
              </w:rPr>
            </w:pPr>
            <w:r w:rsidRPr="008022D4">
              <w:rPr>
                <w:rFonts w:ascii="Bosch Office Sans" w:hAnsi="Bosch Office Sans"/>
              </w:rPr>
              <w:t>310 mm (12.21 in)</w:t>
            </w:r>
          </w:p>
        </w:tc>
      </w:tr>
      <w:tr w:rsidR="008022D4" w14:paraId="49713053" w14:textId="77777777" w:rsidTr="008022D4">
        <w:tc>
          <w:tcPr>
            <w:tcW w:w="2308" w:type="dxa"/>
          </w:tcPr>
          <w:p w14:paraId="67B9E433" w14:textId="4693479F" w:rsidR="008022D4" w:rsidRDefault="008022D4" w:rsidP="00F7339C">
            <w:pPr>
              <w:rPr>
                <w:rFonts w:ascii="Bosch Office Sans" w:hAnsi="Bosch Office Sans"/>
              </w:rPr>
            </w:pPr>
            <w:r>
              <w:rPr>
                <w:rFonts w:ascii="Bosch Office Sans" w:hAnsi="Bosch Office Sans"/>
              </w:rPr>
              <w:t>Connector</w:t>
            </w:r>
          </w:p>
        </w:tc>
        <w:tc>
          <w:tcPr>
            <w:tcW w:w="2308" w:type="dxa"/>
          </w:tcPr>
          <w:p w14:paraId="75726AA8" w14:textId="77777777" w:rsidR="00A168FC" w:rsidRPr="00A168FC" w:rsidRDefault="00A168FC" w:rsidP="00A168FC">
            <w:pPr>
              <w:rPr>
                <w:rFonts w:ascii="Bosch Office Sans" w:hAnsi="Bosch Office Sans"/>
              </w:rPr>
            </w:pPr>
            <w:r w:rsidRPr="00A168FC">
              <w:rPr>
                <w:rFonts w:ascii="Bosch Office Sans" w:hAnsi="Bosch Office Sans"/>
              </w:rPr>
              <w:t>77.15 x 60.47 mm</w:t>
            </w:r>
          </w:p>
          <w:p w14:paraId="617465C5" w14:textId="4172A8A4" w:rsidR="008022D4" w:rsidRDefault="00A168FC" w:rsidP="00A168FC">
            <w:pPr>
              <w:rPr>
                <w:rFonts w:ascii="Bosch Office Sans" w:hAnsi="Bosch Office Sans"/>
              </w:rPr>
            </w:pPr>
            <w:r w:rsidRPr="00A168FC">
              <w:rPr>
                <w:rFonts w:ascii="Bosch Office Sans" w:hAnsi="Bosch Office Sans"/>
              </w:rPr>
              <w:t>(3.40 x 2.38 in)</w:t>
            </w:r>
          </w:p>
        </w:tc>
      </w:tr>
      <w:tr w:rsidR="008022D4" w14:paraId="7CE94402" w14:textId="77777777" w:rsidTr="008022D4">
        <w:tc>
          <w:tcPr>
            <w:tcW w:w="2308" w:type="dxa"/>
          </w:tcPr>
          <w:p w14:paraId="1657C05D" w14:textId="40D05FD2" w:rsidR="008022D4" w:rsidRDefault="00A168FC" w:rsidP="00F7339C">
            <w:pPr>
              <w:rPr>
                <w:rFonts w:ascii="Bosch Office Sans" w:hAnsi="Bosch Office Sans"/>
              </w:rPr>
            </w:pPr>
            <w:r w:rsidRPr="00A168FC">
              <w:rPr>
                <w:rFonts w:ascii="Bosch Office Sans" w:hAnsi="Bosch Office Sans"/>
              </w:rPr>
              <w:t>Weight</w:t>
            </w:r>
          </w:p>
        </w:tc>
        <w:tc>
          <w:tcPr>
            <w:tcW w:w="2308" w:type="dxa"/>
          </w:tcPr>
          <w:p w14:paraId="3F7B6BF4" w14:textId="11D71A6C" w:rsidR="008022D4" w:rsidRDefault="00A168FC" w:rsidP="00F7339C">
            <w:pPr>
              <w:rPr>
                <w:rFonts w:ascii="Bosch Office Sans" w:hAnsi="Bosch Office Sans"/>
              </w:rPr>
            </w:pPr>
            <w:r w:rsidRPr="00A168FC">
              <w:rPr>
                <w:rFonts w:ascii="Bosch Office Sans" w:hAnsi="Bosch Office Sans"/>
              </w:rPr>
              <w:t xml:space="preserve">91 g (0.20 </w:t>
            </w:r>
            <w:proofErr w:type="spellStart"/>
            <w:r w:rsidRPr="00A168FC">
              <w:rPr>
                <w:rFonts w:ascii="Bosch Office Sans" w:hAnsi="Bosch Office Sans"/>
              </w:rPr>
              <w:t>lb</w:t>
            </w:r>
            <w:proofErr w:type="spellEnd"/>
            <w:r w:rsidRPr="00A168FC">
              <w:rPr>
                <w:rFonts w:ascii="Bosch Office Sans" w:hAnsi="Bosch Office Sans"/>
              </w:rPr>
              <w:t>)</w:t>
            </w:r>
          </w:p>
        </w:tc>
      </w:tr>
      <w:tr w:rsidR="008022D4" w14:paraId="6BC4C412" w14:textId="77777777" w:rsidTr="008022D4">
        <w:tc>
          <w:tcPr>
            <w:tcW w:w="2308" w:type="dxa"/>
          </w:tcPr>
          <w:p w14:paraId="1BE2EECC" w14:textId="508C20EF" w:rsidR="008022D4" w:rsidRDefault="00A168FC" w:rsidP="00F7339C">
            <w:pPr>
              <w:rPr>
                <w:rFonts w:ascii="Bosch Office Sans" w:hAnsi="Bosch Office Sans"/>
              </w:rPr>
            </w:pPr>
            <w:r w:rsidRPr="00A168FC">
              <w:rPr>
                <w:rFonts w:ascii="Bosch Office Sans" w:hAnsi="Bosch Office Sans"/>
              </w:rPr>
              <w:t>Color</w:t>
            </w:r>
          </w:p>
        </w:tc>
        <w:tc>
          <w:tcPr>
            <w:tcW w:w="2308" w:type="dxa"/>
          </w:tcPr>
          <w:p w14:paraId="6BEFDB81" w14:textId="7C37B2FA" w:rsidR="008022D4" w:rsidRDefault="00A168FC" w:rsidP="00F7339C">
            <w:pPr>
              <w:rPr>
                <w:rFonts w:ascii="Bosch Office Sans" w:hAnsi="Bosch Office Sans"/>
              </w:rPr>
            </w:pPr>
            <w:r w:rsidRPr="00A168FC">
              <w:rPr>
                <w:rFonts w:ascii="Bosch Office Sans" w:hAnsi="Bosch Office Sans"/>
              </w:rPr>
              <w:t>Traffic black RAL 9017</w:t>
            </w:r>
          </w:p>
        </w:tc>
      </w:tr>
    </w:tbl>
    <w:p w14:paraId="698D132B" w14:textId="7FDA1601" w:rsidR="008022D4" w:rsidRDefault="008022D4" w:rsidP="00F7339C">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168FC" w14:paraId="52DD4EDF" w14:textId="77777777" w:rsidTr="00A168FC">
        <w:tc>
          <w:tcPr>
            <w:tcW w:w="4616" w:type="dxa"/>
            <w:gridSpan w:val="2"/>
            <w:shd w:val="clear" w:color="auto" w:fill="D9D9D9" w:themeFill="background1" w:themeFillShade="D9"/>
          </w:tcPr>
          <w:p w14:paraId="158CBA8C" w14:textId="0624C5E3" w:rsidR="00A168FC" w:rsidRDefault="00A168FC" w:rsidP="00F7339C">
            <w:pPr>
              <w:rPr>
                <w:rFonts w:ascii="Bosch Office Sans" w:hAnsi="Bosch Office Sans"/>
              </w:rPr>
            </w:pPr>
            <w:r>
              <w:rPr>
                <w:rFonts w:ascii="Bosch Office Sans" w:hAnsi="Bosch Office Sans"/>
              </w:rPr>
              <w:t>Environmental</w:t>
            </w:r>
          </w:p>
        </w:tc>
      </w:tr>
      <w:tr w:rsidR="00A168FC" w14:paraId="5D79749D" w14:textId="77777777" w:rsidTr="00A168FC">
        <w:tc>
          <w:tcPr>
            <w:tcW w:w="2308" w:type="dxa"/>
          </w:tcPr>
          <w:p w14:paraId="0F279BD4" w14:textId="4D232ED7" w:rsidR="00A168FC" w:rsidRDefault="00A168FC" w:rsidP="00F7339C">
            <w:pPr>
              <w:rPr>
                <w:rFonts w:ascii="Bosch Office Sans" w:hAnsi="Bosch Office Sans"/>
              </w:rPr>
            </w:pPr>
            <w:r w:rsidRPr="00A168FC">
              <w:rPr>
                <w:rFonts w:ascii="Bosch Office Sans" w:hAnsi="Bosch Office Sans"/>
              </w:rPr>
              <w:lastRenderedPageBreak/>
              <w:t>Operating temperature</w:t>
            </w:r>
          </w:p>
        </w:tc>
        <w:tc>
          <w:tcPr>
            <w:tcW w:w="2308" w:type="dxa"/>
          </w:tcPr>
          <w:p w14:paraId="7D91CD2F" w14:textId="6EB11CE5" w:rsidR="00A168FC" w:rsidRDefault="00A168FC" w:rsidP="00A168FC">
            <w:pPr>
              <w:rPr>
                <w:rFonts w:ascii="Bosch Office Sans" w:hAnsi="Bosch Office Sans"/>
              </w:rPr>
            </w:pPr>
            <w:r w:rsidRPr="00A168FC">
              <w:rPr>
                <w:rFonts w:ascii="Bosch Office Sans" w:hAnsi="Bosch Office Sans"/>
              </w:rPr>
              <w:t>0 ºC to +45 ºC (32 ºF to</w:t>
            </w:r>
            <w:r>
              <w:rPr>
                <w:rFonts w:ascii="Bosch Office Sans" w:hAnsi="Bosch Office Sans"/>
              </w:rPr>
              <w:t xml:space="preserve"> </w:t>
            </w:r>
            <w:r w:rsidRPr="00A168FC">
              <w:rPr>
                <w:rFonts w:ascii="Bosch Office Sans" w:hAnsi="Bosch Office Sans"/>
              </w:rPr>
              <w:t>+113 ºF)</w:t>
            </w:r>
          </w:p>
        </w:tc>
      </w:tr>
      <w:tr w:rsidR="00A168FC" w14:paraId="1EA8A264" w14:textId="77777777" w:rsidTr="00A168FC">
        <w:tc>
          <w:tcPr>
            <w:tcW w:w="2308" w:type="dxa"/>
          </w:tcPr>
          <w:p w14:paraId="177BA4A6" w14:textId="6C8120AF" w:rsidR="00A168FC" w:rsidRDefault="00A168FC" w:rsidP="00F7339C">
            <w:pPr>
              <w:rPr>
                <w:rFonts w:ascii="Bosch Office Sans" w:hAnsi="Bosch Office Sans"/>
              </w:rPr>
            </w:pPr>
            <w:r w:rsidRPr="00A168FC">
              <w:rPr>
                <w:rFonts w:ascii="Bosch Office Sans" w:hAnsi="Bosch Office Sans"/>
              </w:rPr>
              <w:t>Storage and transport temperature</w:t>
            </w:r>
          </w:p>
        </w:tc>
        <w:tc>
          <w:tcPr>
            <w:tcW w:w="2308" w:type="dxa"/>
          </w:tcPr>
          <w:p w14:paraId="7D682036" w14:textId="78C62E5C" w:rsidR="00A168FC" w:rsidRDefault="00A168FC" w:rsidP="00A168FC">
            <w:pPr>
              <w:rPr>
                <w:rFonts w:ascii="Bosch Office Sans" w:hAnsi="Bosch Office Sans"/>
              </w:rPr>
            </w:pPr>
            <w:r w:rsidRPr="00A168FC">
              <w:rPr>
                <w:rFonts w:ascii="Bosch Office Sans" w:hAnsi="Bosch Office Sans"/>
              </w:rPr>
              <w:t>-20 ºC to +70 ºC (-4 ºF to</w:t>
            </w:r>
            <w:r>
              <w:rPr>
                <w:rFonts w:ascii="Bosch Office Sans" w:hAnsi="Bosch Office Sans"/>
              </w:rPr>
              <w:t xml:space="preserve"> </w:t>
            </w:r>
            <w:r w:rsidRPr="00A168FC">
              <w:rPr>
                <w:rFonts w:ascii="Bosch Office Sans" w:hAnsi="Bosch Office Sans"/>
              </w:rPr>
              <w:t>+158 ºF)</w:t>
            </w:r>
          </w:p>
        </w:tc>
      </w:tr>
      <w:tr w:rsidR="00A168FC" w14:paraId="582FB29A" w14:textId="77777777" w:rsidTr="00A168FC">
        <w:tc>
          <w:tcPr>
            <w:tcW w:w="2308" w:type="dxa"/>
          </w:tcPr>
          <w:p w14:paraId="466AAA06" w14:textId="583C5357" w:rsidR="00A168FC" w:rsidRDefault="00A168FC" w:rsidP="00F7339C">
            <w:pPr>
              <w:rPr>
                <w:rFonts w:ascii="Bosch Office Sans" w:hAnsi="Bosch Office Sans"/>
              </w:rPr>
            </w:pPr>
            <w:r w:rsidRPr="00A168FC">
              <w:rPr>
                <w:rFonts w:ascii="Bosch Office Sans" w:hAnsi="Bosch Office Sans"/>
              </w:rPr>
              <w:t>Relative humidity</w:t>
            </w:r>
          </w:p>
        </w:tc>
        <w:tc>
          <w:tcPr>
            <w:tcW w:w="2308" w:type="dxa"/>
          </w:tcPr>
          <w:p w14:paraId="05097DE7" w14:textId="614D1FE9" w:rsidR="00A168FC" w:rsidRDefault="00A168FC" w:rsidP="00F7339C">
            <w:pPr>
              <w:rPr>
                <w:rFonts w:ascii="Bosch Office Sans" w:hAnsi="Bosch Office Sans"/>
              </w:rPr>
            </w:pPr>
            <w:r w:rsidRPr="00A168FC">
              <w:rPr>
                <w:rFonts w:ascii="Bosch Office Sans" w:hAnsi="Bosch Office Sans"/>
              </w:rPr>
              <w:t>&lt; 95 %, &gt; 5%</w:t>
            </w:r>
          </w:p>
        </w:tc>
      </w:tr>
    </w:tbl>
    <w:p w14:paraId="6C8B27DC" w14:textId="77777777" w:rsidR="00A168FC" w:rsidRPr="009D0BFD" w:rsidRDefault="00A168FC" w:rsidP="00F7339C">
      <w:pPr>
        <w:rPr>
          <w:rFonts w:ascii="Bosch Office Sans" w:hAnsi="Bosch Office Sans"/>
        </w:rPr>
      </w:pPr>
    </w:p>
    <w:p w14:paraId="68867BDD" w14:textId="53B9E010" w:rsidR="00152029" w:rsidRPr="009D0BFD" w:rsidRDefault="00152029" w:rsidP="00152029">
      <w:pPr>
        <w:tabs>
          <w:tab w:val="left" w:pos="1350"/>
        </w:tabs>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0A4ABC68" w14:textId="22178554" w:rsidR="00152029" w:rsidRPr="009D0BFD" w:rsidRDefault="00992709" w:rsidP="00152029">
      <w:pPr>
        <w:autoSpaceDE w:val="0"/>
        <w:rPr>
          <w:rFonts w:ascii="Bosch Office Sans" w:hAnsi="Bosch Office Sans"/>
        </w:rPr>
      </w:pPr>
      <w:r w:rsidRPr="009D0BFD">
        <w:rPr>
          <w:rFonts w:ascii="Bosch Office Sans" w:hAnsi="Bosch Office Sans"/>
        </w:rPr>
        <w:t>DCNM-MICS</w:t>
      </w:r>
      <w:r w:rsidR="00152029" w:rsidRPr="009D0BFD">
        <w:rPr>
          <w:rFonts w:ascii="Bosch Office Sans" w:hAnsi="Bosch Office Sans"/>
        </w:rPr>
        <w:t xml:space="preserve"> </w:t>
      </w:r>
      <w:r w:rsidR="00D67953" w:rsidRPr="009D0BFD">
        <w:rPr>
          <w:rFonts w:ascii="Bosch Office Sans" w:hAnsi="Bosch Office Sans"/>
        </w:rPr>
        <w:t>Microphone with short stem</w:t>
      </w:r>
      <w:r w:rsidR="00F651F6" w:rsidRPr="009D0BFD">
        <w:rPr>
          <w:rFonts w:ascii="Bosch Office Sans" w:hAnsi="Bosch Office Sans"/>
        </w:rPr>
        <w:t>.</w:t>
      </w:r>
    </w:p>
    <w:p w14:paraId="702AA391" w14:textId="66661C35" w:rsidR="008D2E5E" w:rsidRPr="009D0BFD" w:rsidRDefault="00D67953" w:rsidP="00EA776D">
      <w:pPr>
        <w:pStyle w:val="Heading2"/>
        <w:rPr>
          <w:rFonts w:ascii="Bosch Office Sans" w:hAnsi="Bosch Office Sans"/>
        </w:rPr>
      </w:pPr>
      <w:bookmarkStart w:id="108" w:name="_Toc135041497"/>
      <w:bookmarkStart w:id="109" w:name="_Toc234403352"/>
      <w:r w:rsidRPr="009D0BFD">
        <w:rPr>
          <w:rFonts w:ascii="Bosch Office Sans" w:hAnsi="Bosch Office Sans"/>
        </w:rPr>
        <w:t>Microphone with long stem</w:t>
      </w:r>
      <w:bookmarkEnd w:id="108"/>
      <w:bookmarkEnd w:id="109"/>
    </w:p>
    <w:p w14:paraId="2ED1DDF3" w14:textId="77777777" w:rsidR="00B37DF7" w:rsidRPr="009D0BFD" w:rsidRDefault="00B37DF7" w:rsidP="00B37DF7">
      <w:pPr>
        <w:rPr>
          <w:rFonts w:ascii="Bosch Office Sans" w:hAnsi="Bosch Office Sans"/>
        </w:rPr>
      </w:pPr>
    </w:p>
    <w:p w14:paraId="443C78E3" w14:textId="77777777" w:rsidR="0081405A" w:rsidRPr="009D0BFD" w:rsidRDefault="00E428E2" w:rsidP="0081405A">
      <w:pPr>
        <w:rPr>
          <w:rFonts w:ascii="Bosch Office Sans" w:hAnsi="Bosch Office Sans"/>
        </w:rPr>
      </w:pPr>
      <w:r w:rsidRPr="009D0BFD">
        <w:rPr>
          <w:rFonts w:ascii="Bosch Office Sans" w:hAnsi="Bosch Office Sans"/>
        </w:rPr>
        <w:t>The “p</w:t>
      </w:r>
      <w:r w:rsidR="002A05FA" w:rsidRPr="009D0BFD">
        <w:rPr>
          <w:rFonts w:ascii="Bosch Office Sans" w:hAnsi="Bosch Office Sans"/>
        </w:rPr>
        <w:t>luggable long</w:t>
      </w:r>
      <w:r w:rsidR="0081405A" w:rsidRPr="009D0BFD">
        <w:rPr>
          <w:rFonts w:ascii="Bosch Office Sans" w:hAnsi="Bosch Office Sans"/>
        </w:rPr>
        <w:t xml:space="preserve"> stem microphone” with adjustable stem, shall be a stylish and ergonomically designed microphone that can be pos</w:t>
      </w:r>
      <w:r w:rsidR="002A05FA" w:rsidRPr="009D0BFD">
        <w:rPr>
          <w:rFonts w:ascii="Bosch Office Sans" w:hAnsi="Bosch Office Sans"/>
        </w:rPr>
        <w:t>itioned to suit the user</w:t>
      </w:r>
      <w:r w:rsidR="0081405A" w:rsidRPr="009D0BFD">
        <w:rPr>
          <w:rFonts w:ascii="Bosch Office Sans" w:hAnsi="Bosch Office Sans"/>
        </w:rPr>
        <w:t>.</w:t>
      </w:r>
    </w:p>
    <w:p w14:paraId="5EF66C7D" w14:textId="77777777" w:rsidR="0081405A" w:rsidRPr="009D0BFD" w:rsidRDefault="0081405A" w:rsidP="0081405A">
      <w:pPr>
        <w:rPr>
          <w:rFonts w:ascii="Bosch Office Sans" w:hAnsi="Bosch Office Sans"/>
        </w:rPr>
      </w:pPr>
      <w:r w:rsidRPr="009D0BFD">
        <w:rPr>
          <w:rFonts w:ascii="Bosch Office Sans" w:hAnsi="Bosch Office Sans"/>
        </w:rPr>
        <w:t xml:space="preserve">The microphone shall have a unidirectional response that shall provide optimum performance, even in noisy conditions or acoustical challenging rooms. </w:t>
      </w:r>
    </w:p>
    <w:p w14:paraId="2EACD0F3" w14:textId="77777777" w:rsidR="0081405A" w:rsidRPr="009D0BFD" w:rsidRDefault="0081405A" w:rsidP="0081405A">
      <w:pPr>
        <w:rPr>
          <w:rFonts w:ascii="Bosch Office Sans" w:hAnsi="Bosch Office Sans"/>
        </w:rPr>
      </w:pPr>
    </w:p>
    <w:p w14:paraId="36D8D671" w14:textId="77777777" w:rsidR="0081405A" w:rsidRPr="009D0BFD" w:rsidRDefault="0081405A" w:rsidP="0081405A">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features and b</w:t>
      </w:r>
      <w:r w:rsidRPr="009D0BFD">
        <w:rPr>
          <w:rFonts w:ascii="Bosch Office Sans" w:hAnsi="Bosch Office Sans"/>
        </w:rPr>
        <w:t>enefits:</w:t>
      </w:r>
    </w:p>
    <w:p w14:paraId="37A77090"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Built</w:t>
      </w:r>
      <w:r w:rsidRPr="009D0BFD">
        <w:rPr>
          <w:rFonts w:ascii="Bosch Office Sans" w:eastAsia="MS Mincho" w:hAnsi="Bosch Office Sans" w:cs="MS Mincho"/>
        </w:rPr>
        <w:t>‑</w:t>
      </w:r>
      <w:r w:rsidRPr="009D0BFD">
        <w:rPr>
          <w:rFonts w:ascii="Bosch Office Sans" w:hAnsi="Bosch Office Sans"/>
        </w:rPr>
        <w:t>in plop and windshield.</w:t>
      </w:r>
    </w:p>
    <w:p w14:paraId="2D96110A"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Adjustable stem (suitable for situations where people want to speak standing upright).</w:t>
      </w:r>
    </w:p>
    <w:p w14:paraId="71188678"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Low susceptibility to interference from mobile phones.</w:t>
      </w:r>
    </w:p>
    <w:p w14:paraId="54EBA1A1" w14:textId="77777777" w:rsidR="0081405A" w:rsidRPr="009D0BFD" w:rsidRDefault="00D55AC4" w:rsidP="00E25A2C">
      <w:pPr>
        <w:pStyle w:val="ListParagraph"/>
        <w:numPr>
          <w:ilvl w:val="0"/>
          <w:numId w:val="13"/>
        </w:numPr>
        <w:rPr>
          <w:rFonts w:ascii="Bosch Office Sans" w:hAnsi="Bosch Office Sans"/>
        </w:rPr>
      </w:pPr>
      <w:r w:rsidRPr="009D0BFD">
        <w:rPr>
          <w:rFonts w:ascii="Bosch Office Sans" w:hAnsi="Bosch Office Sans"/>
        </w:rPr>
        <w:t xml:space="preserve">Possibility to hot swap </w:t>
      </w:r>
      <w:r w:rsidR="0081405A" w:rsidRPr="009D0BFD">
        <w:rPr>
          <w:rFonts w:ascii="Bosch Office Sans" w:hAnsi="Bosch Office Sans"/>
        </w:rPr>
        <w:t>microphone</w:t>
      </w:r>
      <w:r w:rsidRPr="009D0BFD">
        <w:rPr>
          <w:rFonts w:ascii="Bosch Office Sans" w:hAnsi="Bosch Office Sans"/>
        </w:rPr>
        <w:t>s</w:t>
      </w:r>
      <w:r w:rsidR="0081405A" w:rsidRPr="009D0BFD">
        <w:rPr>
          <w:rFonts w:ascii="Bosch Office Sans" w:hAnsi="Bosch Office Sans"/>
        </w:rPr>
        <w:t>.</w:t>
      </w:r>
    </w:p>
    <w:p w14:paraId="6EA47706" w14:textId="77777777" w:rsidR="0081405A" w:rsidRPr="009D0BFD" w:rsidRDefault="0081405A" w:rsidP="0081405A">
      <w:pPr>
        <w:rPr>
          <w:rFonts w:ascii="Bosch Office Sans" w:hAnsi="Bosch Office Sans"/>
        </w:rPr>
      </w:pPr>
    </w:p>
    <w:p w14:paraId="367723B5" w14:textId="77777777" w:rsidR="0081405A" w:rsidRPr="009D0BFD" w:rsidRDefault="0081405A" w:rsidP="0081405A">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controls and i</w:t>
      </w:r>
      <w:r w:rsidRPr="009D0BFD">
        <w:rPr>
          <w:rFonts w:ascii="Bosch Office Sans" w:hAnsi="Bosch Office Sans"/>
        </w:rPr>
        <w:t>ndicators:</w:t>
      </w:r>
    </w:p>
    <w:p w14:paraId="13A19A6B"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 xml:space="preserve">Red or green illuminator. Red </w:t>
      </w:r>
      <w:r w:rsidR="00D55AC4" w:rsidRPr="009D0BFD">
        <w:rPr>
          <w:rFonts w:ascii="Bosch Office Sans" w:hAnsi="Bosch Office Sans"/>
        </w:rPr>
        <w:t xml:space="preserve">indicates that microphone is active; </w:t>
      </w:r>
      <w:r w:rsidRPr="009D0BFD">
        <w:rPr>
          <w:rFonts w:ascii="Bosch Office Sans" w:hAnsi="Bosch Office Sans"/>
        </w:rPr>
        <w:t xml:space="preserve">green indicates </w:t>
      </w:r>
      <w:r w:rsidR="00D55AC4" w:rsidRPr="009D0BFD">
        <w:rPr>
          <w:rFonts w:ascii="Bosch Office Sans" w:hAnsi="Bosch Office Sans"/>
        </w:rPr>
        <w:t xml:space="preserve">that </w:t>
      </w:r>
      <w:r w:rsidRPr="009D0BFD">
        <w:rPr>
          <w:rFonts w:ascii="Bosch Office Sans" w:hAnsi="Bosch Office Sans"/>
        </w:rPr>
        <w:t xml:space="preserve">request-to-speak </w:t>
      </w:r>
      <w:r w:rsidR="00D55AC4" w:rsidRPr="009D0BFD">
        <w:rPr>
          <w:rFonts w:ascii="Bosch Office Sans" w:hAnsi="Bosch Office Sans"/>
        </w:rPr>
        <w:t xml:space="preserve">is </w:t>
      </w:r>
      <w:r w:rsidRPr="009D0BFD">
        <w:rPr>
          <w:rFonts w:ascii="Bosch Office Sans" w:hAnsi="Bosch Office Sans"/>
        </w:rPr>
        <w:t>accepted.</w:t>
      </w:r>
    </w:p>
    <w:p w14:paraId="39ADAF2C" w14:textId="77777777" w:rsidR="0081405A" w:rsidRPr="009D0BFD" w:rsidRDefault="0081405A" w:rsidP="0081405A">
      <w:pPr>
        <w:rPr>
          <w:rFonts w:ascii="Bosch Office Sans" w:hAnsi="Bosch Office Sans"/>
        </w:rPr>
      </w:pPr>
    </w:p>
    <w:p w14:paraId="5725FC95" w14:textId="77777777" w:rsidR="0081405A" w:rsidRPr="009D0BFD" w:rsidRDefault="0081405A" w:rsidP="0081405A">
      <w:pPr>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i</w:t>
      </w:r>
      <w:r w:rsidRPr="009D0BFD">
        <w:rPr>
          <w:rFonts w:ascii="Bosch Office Sans" w:hAnsi="Bosch Office Sans"/>
        </w:rPr>
        <w:t>nterconnections:</w:t>
      </w:r>
    </w:p>
    <w:p w14:paraId="6757B28C" w14:textId="77777777" w:rsidR="00B55763" w:rsidRPr="009D0BFD" w:rsidRDefault="0081405A" w:rsidP="00E25A2C">
      <w:pPr>
        <w:pStyle w:val="ListParagraph"/>
        <w:numPr>
          <w:ilvl w:val="0"/>
          <w:numId w:val="13"/>
        </w:numPr>
        <w:rPr>
          <w:rFonts w:ascii="Bosch Office Sans" w:hAnsi="Bosch Office Sans"/>
          <w:b/>
        </w:rPr>
      </w:pPr>
      <w:r w:rsidRPr="009D0BFD">
        <w:rPr>
          <w:rFonts w:ascii="Bosch Office Sans" w:hAnsi="Bosch Office Sans"/>
        </w:rPr>
        <w:t>Connector to plug and fasten the microphone.</w:t>
      </w:r>
    </w:p>
    <w:p w14:paraId="2A699D92" w14:textId="77777777" w:rsidR="00B55763" w:rsidRPr="009D0BFD" w:rsidRDefault="00B55763" w:rsidP="00B55763">
      <w:pPr>
        <w:rPr>
          <w:rFonts w:ascii="Bosch Office Sans" w:hAnsi="Bosch Office Sans"/>
        </w:rPr>
      </w:pPr>
    </w:p>
    <w:p w14:paraId="30CEB56B" w14:textId="77777777" w:rsidR="0081405A" w:rsidRPr="009D0BFD" w:rsidRDefault="0081405A" w:rsidP="00B55763">
      <w:pPr>
        <w:rPr>
          <w:rFonts w:ascii="Bosch Office Sans" w:hAnsi="Bosch Office Sans"/>
          <w:bCs/>
        </w:rPr>
      </w:pPr>
      <w:r w:rsidRPr="009D0BFD">
        <w:rPr>
          <w:rFonts w:ascii="Bosch Office Sans" w:hAnsi="Bosch Office Sans"/>
          <w:bC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4460C7" w14:paraId="642A2E11" w14:textId="77777777" w:rsidTr="004460C7">
        <w:tc>
          <w:tcPr>
            <w:tcW w:w="4616" w:type="dxa"/>
            <w:gridSpan w:val="2"/>
            <w:shd w:val="clear" w:color="auto" w:fill="D9D9D9" w:themeFill="background1" w:themeFillShade="D9"/>
          </w:tcPr>
          <w:p w14:paraId="295605D3" w14:textId="04FA1F0D" w:rsidR="004460C7" w:rsidRDefault="004460C7" w:rsidP="0081405A">
            <w:pPr>
              <w:rPr>
                <w:rFonts w:ascii="Bosch Office Sans" w:hAnsi="Bosch Office Sans"/>
              </w:rPr>
            </w:pPr>
            <w:r>
              <w:rPr>
                <w:rFonts w:ascii="Bosch Office Sans" w:hAnsi="Bosch Office Sans"/>
              </w:rPr>
              <w:t>Electrical</w:t>
            </w:r>
          </w:p>
        </w:tc>
      </w:tr>
      <w:tr w:rsidR="004460C7" w14:paraId="182A70DA" w14:textId="77777777" w:rsidTr="004460C7">
        <w:tc>
          <w:tcPr>
            <w:tcW w:w="2308" w:type="dxa"/>
          </w:tcPr>
          <w:p w14:paraId="413627C7" w14:textId="5084E7A8" w:rsidR="004460C7" w:rsidRDefault="004460C7" w:rsidP="0081405A">
            <w:pPr>
              <w:rPr>
                <w:rFonts w:ascii="Bosch Office Sans" w:hAnsi="Bosch Office Sans"/>
              </w:rPr>
            </w:pPr>
            <w:r w:rsidRPr="004460C7">
              <w:rPr>
                <w:rFonts w:ascii="Bosch Office Sans" w:hAnsi="Bosch Office Sans"/>
              </w:rPr>
              <w:t>Power supply</w:t>
            </w:r>
          </w:p>
        </w:tc>
        <w:tc>
          <w:tcPr>
            <w:tcW w:w="2308" w:type="dxa"/>
          </w:tcPr>
          <w:p w14:paraId="55A0E2D2" w14:textId="12542D02" w:rsidR="004460C7" w:rsidRDefault="004460C7" w:rsidP="0081405A">
            <w:pPr>
              <w:rPr>
                <w:rFonts w:ascii="Bosch Office Sans" w:hAnsi="Bosch Office Sans"/>
              </w:rPr>
            </w:pPr>
            <w:r w:rsidRPr="004460C7">
              <w:rPr>
                <w:rFonts w:ascii="Bosch Office Sans" w:hAnsi="Bosch Office Sans"/>
              </w:rPr>
              <w:t>5 VDC</w:t>
            </w:r>
          </w:p>
        </w:tc>
      </w:tr>
      <w:tr w:rsidR="004460C7" w14:paraId="6E75DD04" w14:textId="77777777" w:rsidTr="004460C7">
        <w:tc>
          <w:tcPr>
            <w:tcW w:w="2308" w:type="dxa"/>
          </w:tcPr>
          <w:p w14:paraId="2F381784" w14:textId="07653896" w:rsidR="004460C7" w:rsidRDefault="004460C7" w:rsidP="0081405A">
            <w:pPr>
              <w:rPr>
                <w:rFonts w:ascii="Bosch Office Sans" w:hAnsi="Bosch Office Sans"/>
              </w:rPr>
            </w:pPr>
            <w:r w:rsidRPr="004460C7">
              <w:rPr>
                <w:rFonts w:ascii="Bosch Office Sans" w:hAnsi="Bosch Office Sans"/>
              </w:rPr>
              <w:t>Power consumption</w:t>
            </w:r>
          </w:p>
        </w:tc>
        <w:tc>
          <w:tcPr>
            <w:tcW w:w="2308" w:type="dxa"/>
          </w:tcPr>
          <w:p w14:paraId="15EADEE6" w14:textId="4D9D4FA0" w:rsidR="004460C7" w:rsidRDefault="004460C7" w:rsidP="0081405A">
            <w:pPr>
              <w:rPr>
                <w:rFonts w:ascii="Bosch Office Sans" w:hAnsi="Bosch Office Sans"/>
              </w:rPr>
            </w:pPr>
            <w:r w:rsidRPr="004460C7">
              <w:rPr>
                <w:rFonts w:ascii="Bosch Office Sans" w:hAnsi="Bosch Office Sans"/>
              </w:rPr>
              <w:t>0.1 W</w:t>
            </w:r>
          </w:p>
        </w:tc>
      </w:tr>
      <w:tr w:rsidR="004460C7" w14:paraId="431870F1" w14:textId="77777777" w:rsidTr="004460C7">
        <w:tc>
          <w:tcPr>
            <w:tcW w:w="2308" w:type="dxa"/>
          </w:tcPr>
          <w:p w14:paraId="3AACDCE3" w14:textId="1620EAAE" w:rsidR="004460C7" w:rsidRDefault="004460C7" w:rsidP="0081405A">
            <w:pPr>
              <w:rPr>
                <w:rFonts w:ascii="Bosch Office Sans" w:hAnsi="Bosch Office Sans"/>
              </w:rPr>
            </w:pPr>
            <w:r w:rsidRPr="004460C7">
              <w:rPr>
                <w:rFonts w:ascii="Bosch Office Sans" w:hAnsi="Bosch Office Sans"/>
              </w:rPr>
              <w:t>Bandwidth</w:t>
            </w:r>
          </w:p>
        </w:tc>
        <w:tc>
          <w:tcPr>
            <w:tcW w:w="2308" w:type="dxa"/>
          </w:tcPr>
          <w:p w14:paraId="14A2C2D0" w14:textId="54D36B61" w:rsidR="004460C7" w:rsidRDefault="004460C7" w:rsidP="0081405A">
            <w:pPr>
              <w:rPr>
                <w:rFonts w:ascii="Bosch Office Sans" w:hAnsi="Bosch Office Sans"/>
              </w:rPr>
            </w:pPr>
            <w:r w:rsidRPr="004460C7">
              <w:rPr>
                <w:rFonts w:ascii="Bosch Office Sans" w:hAnsi="Bosch Office Sans"/>
              </w:rPr>
              <w:t>125 Hz - 15 kHz</w:t>
            </w:r>
          </w:p>
        </w:tc>
      </w:tr>
      <w:tr w:rsidR="004460C7" w14:paraId="228CB97B" w14:textId="77777777" w:rsidTr="004460C7">
        <w:tc>
          <w:tcPr>
            <w:tcW w:w="2308" w:type="dxa"/>
          </w:tcPr>
          <w:p w14:paraId="1BB19D0D" w14:textId="6E9F10B2" w:rsidR="004460C7" w:rsidRDefault="004460C7" w:rsidP="0081405A">
            <w:pPr>
              <w:rPr>
                <w:rFonts w:ascii="Bosch Office Sans" w:hAnsi="Bosch Office Sans"/>
              </w:rPr>
            </w:pPr>
            <w:r w:rsidRPr="004460C7">
              <w:rPr>
                <w:rFonts w:ascii="Bosch Office Sans" w:hAnsi="Bosch Office Sans"/>
              </w:rPr>
              <w:t>Dynamic range</w:t>
            </w:r>
          </w:p>
        </w:tc>
        <w:tc>
          <w:tcPr>
            <w:tcW w:w="2308" w:type="dxa"/>
          </w:tcPr>
          <w:p w14:paraId="07E2CADA" w14:textId="38AEA93D" w:rsidR="004460C7" w:rsidRDefault="004460C7" w:rsidP="0081405A">
            <w:pPr>
              <w:rPr>
                <w:rFonts w:ascii="Bosch Office Sans" w:hAnsi="Bosch Office Sans"/>
              </w:rPr>
            </w:pPr>
            <w:r w:rsidRPr="004460C7">
              <w:rPr>
                <w:rFonts w:ascii="Bosch Office Sans" w:hAnsi="Bosch Office Sans"/>
              </w:rPr>
              <w:t>&gt;100 dB</w:t>
            </w:r>
          </w:p>
        </w:tc>
      </w:tr>
      <w:tr w:rsidR="004460C7" w14:paraId="1A994B7F" w14:textId="77777777" w:rsidTr="004460C7">
        <w:tc>
          <w:tcPr>
            <w:tcW w:w="2308" w:type="dxa"/>
          </w:tcPr>
          <w:p w14:paraId="0BB46493" w14:textId="7DD81749" w:rsidR="004460C7" w:rsidRDefault="004460C7" w:rsidP="0081405A">
            <w:pPr>
              <w:rPr>
                <w:rFonts w:ascii="Bosch Office Sans" w:hAnsi="Bosch Office Sans"/>
              </w:rPr>
            </w:pPr>
            <w:r w:rsidRPr="004460C7">
              <w:rPr>
                <w:rFonts w:ascii="Bosch Office Sans" w:hAnsi="Bosch Office Sans"/>
              </w:rPr>
              <w:t>Nominal input</w:t>
            </w:r>
          </w:p>
        </w:tc>
        <w:tc>
          <w:tcPr>
            <w:tcW w:w="2308" w:type="dxa"/>
          </w:tcPr>
          <w:p w14:paraId="22831A6B" w14:textId="2562B41C" w:rsidR="004460C7" w:rsidRDefault="004460C7" w:rsidP="0081405A">
            <w:pPr>
              <w:rPr>
                <w:rFonts w:ascii="Bosch Office Sans" w:hAnsi="Bosch Office Sans"/>
              </w:rPr>
            </w:pPr>
            <w:r w:rsidRPr="004460C7">
              <w:rPr>
                <w:rFonts w:ascii="Bosch Office Sans" w:hAnsi="Bosch Office Sans"/>
              </w:rPr>
              <w:t>85 dB SPL</w:t>
            </w:r>
          </w:p>
        </w:tc>
      </w:tr>
      <w:tr w:rsidR="004460C7" w14:paraId="69B18A36" w14:textId="77777777" w:rsidTr="004460C7">
        <w:tc>
          <w:tcPr>
            <w:tcW w:w="2308" w:type="dxa"/>
          </w:tcPr>
          <w:p w14:paraId="05F20BB3" w14:textId="023B943A" w:rsidR="004460C7" w:rsidRDefault="004460C7" w:rsidP="0081405A">
            <w:pPr>
              <w:rPr>
                <w:rFonts w:ascii="Bosch Office Sans" w:hAnsi="Bosch Office Sans"/>
              </w:rPr>
            </w:pPr>
            <w:r w:rsidRPr="004460C7">
              <w:rPr>
                <w:rFonts w:ascii="Bosch Office Sans" w:hAnsi="Bosch Office Sans"/>
              </w:rPr>
              <w:t>Maximum input</w:t>
            </w:r>
          </w:p>
        </w:tc>
        <w:tc>
          <w:tcPr>
            <w:tcW w:w="2308" w:type="dxa"/>
          </w:tcPr>
          <w:p w14:paraId="31B78D39" w14:textId="5BD9B656" w:rsidR="004460C7" w:rsidRDefault="004460C7" w:rsidP="0081405A">
            <w:pPr>
              <w:rPr>
                <w:rFonts w:ascii="Bosch Office Sans" w:hAnsi="Bosch Office Sans"/>
              </w:rPr>
            </w:pPr>
            <w:r w:rsidRPr="004460C7">
              <w:rPr>
                <w:rFonts w:ascii="Bosch Office Sans" w:hAnsi="Bosch Office Sans"/>
              </w:rPr>
              <w:t>115 dB SPL</w:t>
            </w:r>
          </w:p>
        </w:tc>
      </w:tr>
      <w:tr w:rsidR="004460C7" w14:paraId="4135DB05" w14:textId="77777777" w:rsidTr="004460C7">
        <w:tc>
          <w:tcPr>
            <w:tcW w:w="2308" w:type="dxa"/>
          </w:tcPr>
          <w:p w14:paraId="5B1036E5" w14:textId="1A3DFB26" w:rsidR="004460C7" w:rsidRDefault="004460C7" w:rsidP="0081405A">
            <w:pPr>
              <w:rPr>
                <w:rFonts w:ascii="Bosch Office Sans" w:hAnsi="Bosch Office Sans"/>
              </w:rPr>
            </w:pPr>
            <w:r w:rsidRPr="004460C7">
              <w:rPr>
                <w:rFonts w:ascii="Bosch Office Sans" w:hAnsi="Bosch Office Sans"/>
              </w:rPr>
              <w:t>Equivalent noise</w:t>
            </w:r>
          </w:p>
        </w:tc>
        <w:tc>
          <w:tcPr>
            <w:tcW w:w="2308" w:type="dxa"/>
          </w:tcPr>
          <w:p w14:paraId="1816E402" w14:textId="396746D7" w:rsidR="004460C7" w:rsidRDefault="004460C7" w:rsidP="0081405A">
            <w:pPr>
              <w:rPr>
                <w:rFonts w:ascii="Bosch Office Sans" w:hAnsi="Bosch Office Sans"/>
              </w:rPr>
            </w:pPr>
            <w:r w:rsidRPr="004460C7">
              <w:rPr>
                <w:rFonts w:ascii="Bosch Office Sans" w:hAnsi="Bosch Office Sans"/>
              </w:rPr>
              <w:t>15 dB SPL</w:t>
            </w:r>
          </w:p>
        </w:tc>
      </w:tr>
    </w:tbl>
    <w:p w14:paraId="05129960" w14:textId="4A1574DB" w:rsidR="0081405A" w:rsidRDefault="0081405A" w:rsidP="0081405A">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4460C7" w14:paraId="384EC879" w14:textId="77777777" w:rsidTr="004460C7">
        <w:tc>
          <w:tcPr>
            <w:tcW w:w="4616" w:type="dxa"/>
            <w:gridSpan w:val="2"/>
            <w:shd w:val="clear" w:color="auto" w:fill="D9D9D9" w:themeFill="background1" w:themeFillShade="D9"/>
          </w:tcPr>
          <w:p w14:paraId="4B0C776F" w14:textId="789A82B7" w:rsidR="004460C7" w:rsidRDefault="004460C7" w:rsidP="0081405A">
            <w:pPr>
              <w:rPr>
                <w:rFonts w:ascii="Bosch Office Sans" w:hAnsi="Bosch Office Sans"/>
              </w:rPr>
            </w:pPr>
            <w:r>
              <w:rPr>
                <w:rFonts w:ascii="Bosch Office Sans" w:hAnsi="Bosch Office Sans"/>
              </w:rPr>
              <w:t>Mechanical</w:t>
            </w:r>
          </w:p>
        </w:tc>
      </w:tr>
      <w:tr w:rsidR="004460C7" w14:paraId="5849FE42" w14:textId="77777777" w:rsidTr="004460C7">
        <w:tc>
          <w:tcPr>
            <w:tcW w:w="2308" w:type="dxa"/>
          </w:tcPr>
          <w:p w14:paraId="416D9A0E" w14:textId="40B50C61" w:rsidR="004460C7" w:rsidRDefault="004460C7" w:rsidP="0081405A">
            <w:pPr>
              <w:rPr>
                <w:rFonts w:ascii="Bosch Office Sans" w:hAnsi="Bosch Office Sans"/>
              </w:rPr>
            </w:pPr>
            <w:r w:rsidRPr="004460C7">
              <w:rPr>
                <w:rFonts w:ascii="Bosch Office Sans" w:hAnsi="Bosch Office Sans"/>
              </w:rPr>
              <w:t>Mounting</w:t>
            </w:r>
          </w:p>
        </w:tc>
        <w:tc>
          <w:tcPr>
            <w:tcW w:w="2308" w:type="dxa"/>
          </w:tcPr>
          <w:p w14:paraId="24BBEB98" w14:textId="211FC567" w:rsidR="004460C7" w:rsidRDefault="004460C7" w:rsidP="004460C7">
            <w:pPr>
              <w:rPr>
                <w:rFonts w:ascii="Bosch Office Sans" w:hAnsi="Bosch Office Sans"/>
              </w:rPr>
            </w:pPr>
            <w:r w:rsidRPr="004460C7">
              <w:rPr>
                <w:rFonts w:ascii="Bosch Office Sans" w:hAnsi="Bosch Office Sans"/>
              </w:rPr>
              <w:t>Plug and fasten into</w:t>
            </w:r>
            <w:r>
              <w:rPr>
                <w:rFonts w:ascii="Bosch Office Sans" w:hAnsi="Bosch Office Sans"/>
              </w:rPr>
              <w:t xml:space="preserve"> </w:t>
            </w:r>
            <w:r w:rsidRPr="004460C7">
              <w:rPr>
                <w:rFonts w:ascii="Bosch Office Sans" w:hAnsi="Bosch Office Sans"/>
              </w:rPr>
              <w:t>DICENTIS device and</w:t>
            </w:r>
            <w:r>
              <w:rPr>
                <w:rFonts w:ascii="Bosch Office Sans" w:hAnsi="Bosch Office Sans"/>
              </w:rPr>
              <w:t xml:space="preserve"> </w:t>
            </w:r>
            <w:r w:rsidRPr="004460C7">
              <w:rPr>
                <w:rFonts w:ascii="Bosch Office Sans" w:hAnsi="Bosch Office Sans"/>
              </w:rPr>
              <w:t>DICENTIS Wireless</w:t>
            </w:r>
            <w:r>
              <w:rPr>
                <w:rFonts w:ascii="Bosch Office Sans" w:hAnsi="Bosch Office Sans"/>
              </w:rPr>
              <w:t xml:space="preserve"> </w:t>
            </w:r>
            <w:r w:rsidRPr="004460C7">
              <w:rPr>
                <w:rFonts w:ascii="Bosch Office Sans" w:hAnsi="Bosch Office Sans"/>
              </w:rPr>
              <w:t>Devices.</w:t>
            </w:r>
          </w:p>
        </w:tc>
      </w:tr>
      <w:tr w:rsidR="004460C7" w14:paraId="50E06F07" w14:textId="77777777" w:rsidTr="004460C7">
        <w:tc>
          <w:tcPr>
            <w:tcW w:w="2308" w:type="dxa"/>
          </w:tcPr>
          <w:p w14:paraId="29AC143A" w14:textId="40A06A97" w:rsidR="004460C7" w:rsidRDefault="004460C7" w:rsidP="0081405A">
            <w:pPr>
              <w:rPr>
                <w:rFonts w:ascii="Bosch Office Sans" w:hAnsi="Bosch Office Sans"/>
              </w:rPr>
            </w:pPr>
            <w:r w:rsidRPr="004460C7">
              <w:rPr>
                <w:rFonts w:ascii="Bosch Office Sans" w:hAnsi="Bosch Office Sans"/>
              </w:rPr>
              <w:t>Length</w:t>
            </w:r>
          </w:p>
        </w:tc>
        <w:tc>
          <w:tcPr>
            <w:tcW w:w="2308" w:type="dxa"/>
          </w:tcPr>
          <w:p w14:paraId="4990BE46" w14:textId="0289771D" w:rsidR="004460C7" w:rsidRDefault="004460C7" w:rsidP="0081405A">
            <w:pPr>
              <w:rPr>
                <w:rFonts w:ascii="Bosch Office Sans" w:hAnsi="Bosch Office Sans"/>
              </w:rPr>
            </w:pPr>
            <w:r w:rsidRPr="004460C7">
              <w:rPr>
                <w:rFonts w:ascii="Bosch Office Sans" w:hAnsi="Bosch Office Sans"/>
              </w:rPr>
              <w:t>480 mm (19.90 in)</w:t>
            </w:r>
          </w:p>
        </w:tc>
      </w:tr>
      <w:tr w:rsidR="004460C7" w14:paraId="5CF23601" w14:textId="77777777" w:rsidTr="004460C7">
        <w:tc>
          <w:tcPr>
            <w:tcW w:w="2308" w:type="dxa"/>
          </w:tcPr>
          <w:p w14:paraId="4D103316" w14:textId="0E9389B0" w:rsidR="004460C7" w:rsidRDefault="004460C7" w:rsidP="0081405A">
            <w:pPr>
              <w:rPr>
                <w:rFonts w:ascii="Bosch Office Sans" w:hAnsi="Bosch Office Sans"/>
              </w:rPr>
            </w:pPr>
            <w:r w:rsidRPr="004460C7">
              <w:rPr>
                <w:rFonts w:ascii="Bosch Office Sans" w:hAnsi="Bosch Office Sans"/>
              </w:rPr>
              <w:t>Connector</w:t>
            </w:r>
          </w:p>
        </w:tc>
        <w:tc>
          <w:tcPr>
            <w:tcW w:w="2308" w:type="dxa"/>
          </w:tcPr>
          <w:p w14:paraId="0184C124" w14:textId="0FC200DF" w:rsidR="004460C7" w:rsidRDefault="004460C7" w:rsidP="004460C7">
            <w:pPr>
              <w:rPr>
                <w:rFonts w:ascii="Bosch Office Sans" w:hAnsi="Bosch Office Sans"/>
              </w:rPr>
            </w:pPr>
            <w:r w:rsidRPr="004460C7">
              <w:rPr>
                <w:rFonts w:ascii="Bosch Office Sans" w:hAnsi="Bosch Office Sans"/>
              </w:rPr>
              <w:t>77.15 x 60.47 mm</w:t>
            </w:r>
            <w:r>
              <w:rPr>
                <w:rFonts w:ascii="Bosch Office Sans" w:hAnsi="Bosch Office Sans"/>
              </w:rPr>
              <w:t xml:space="preserve"> </w:t>
            </w:r>
            <w:r w:rsidRPr="004460C7">
              <w:rPr>
                <w:rFonts w:ascii="Bosch Office Sans" w:hAnsi="Bosch Office Sans"/>
              </w:rPr>
              <w:t>(3.40 x 2.38 in)</w:t>
            </w:r>
          </w:p>
        </w:tc>
      </w:tr>
      <w:tr w:rsidR="004460C7" w14:paraId="424AE4CE" w14:textId="77777777" w:rsidTr="004460C7">
        <w:tc>
          <w:tcPr>
            <w:tcW w:w="2308" w:type="dxa"/>
          </w:tcPr>
          <w:p w14:paraId="530E997B" w14:textId="3F59BA9F" w:rsidR="004460C7" w:rsidRDefault="004460C7" w:rsidP="0081405A">
            <w:pPr>
              <w:rPr>
                <w:rFonts w:ascii="Bosch Office Sans" w:hAnsi="Bosch Office Sans"/>
              </w:rPr>
            </w:pPr>
            <w:r w:rsidRPr="004460C7">
              <w:rPr>
                <w:rFonts w:ascii="Bosch Office Sans" w:hAnsi="Bosch Office Sans"/>
              </w:rPr>
              <w:t>Weight</w:t>
            </w:r>
          </w:p>
        </w:tc>
        <w:tc>
          <w:tcPr>
            <w:tcW w:w="2308" w:type="dxa"/>
          </w:tcPr>
          <w:p w14:paraId="7222F62C" w14:textId="41F80C3E" w:rsidR="004460C7" w:rsidRDefault="004460C7" w:rsidP="0081405A">
            <w:pPr>
              <w:rPr>
                <w:rFonts w:ascii="Bosch Office Sans" w:hAnsi="Bosch Office Sans"/>
              </w:rPr>
            </w:pPr>
            <w:r w:rsidRPr="004460C7">
              <w:rPr>
                <w:rFonts w:ascii="Bosch Office Sans" w:hAnsi="Bosch Office Sans"/>
              </w:rPr>
              <w:t xml:space="preserve">108 g (0.24 </w:t>
            </w:r>
            <w:proofErr w:type="spellStart"/>
            <w:r w:rsidRPr="004460C7">
              <w:rPr>
                <w:rFonts w:ascii="Bosch Office Sans" w:hAnsi="Bosch Office Sans"/>
              </w:rPr>
              <w:t>lb</w:t>
            </w:r>
            <w:proofErr w:type="spellEnd"/>
            <w:r>
              <w:rPr>
                <w:rFonts w:ascii="Bosch Office Sans" w:hAnsi="Bosch Office Sans"/>
              </w:rPr>
              <w:t>)</w:t>
            </w:r>
          </w:p>
        </w:tc>
      </w:tr>
      <w:tr w:rsidR="004460C7" w14:paraId="4CA74563" w14:textId="77777777" w:rsidTr="004460C7">
        <w:tc>
          <w:tcPr>
            <w:tcW w:w="2308" w:type="dxa"/>
          </w:tcPr>
          <w:p w14:paraId="4E387F30" w14:textId="3AFF99A2" w:rsidR="004460C7" w:rsidRDefault="004460C7" w:rsidP="0081405A">
            <w:pPr>
              <w:rPr>
                <w:rFonts w:ascii="Bosch Office Sans" w:hAnsi="Bosch Office Sans"/>
              </w:rPr>
            </w:pPr>
            <w:r w:rsidRPr="004460C7">
              <w:rPr>
                <w:rFonts w:ascii="Bosch Office Sans" w:hAnsi="Bosch Office Sans"/>
              </w:rPr>
              <w:t>Color</w:t>
            </w:r>
          </w:p>
        </w:tc>
        <w:tc>
          <w:tcPr>
            <w:tcW w:w="2308" w:type="dxa"/>
          </w:tcPr>
          <w:p w14:paraId="494530FA" w14:textId="77777777" w:rsidR="004460C7" w:rsidRPr="004460C7" w:rsidRDefault="004460C7" w:rsidP="004460C7">
            <w:pPr>
              <w:rPr>
                <w:rFonts w:ascii="Bosch Office Sans" w:hAnsi="Bosch Office Sans"/>
              </w:rPr>
            </w:pPr>
            <w:r w:rsidRPr="004460C7">
              <w:rPr>
                <w:rFonts w:ascii="Bosch Office Sans" w:hAnsi="Bosch Office Sans"/>
              </w:rPr>
              <w:t>Pearl light grey</w:t>
            </w:r>
          </w:p>
          <w:p w14:paraId="687431CC" w14:textId="7E74CEE4" w:rsidR="004460C7" w:rsidRDefault="004460C7" w:rsidP="004460C7">
            <w:pPr>
              <w:rPr>
                <w:rFonts w:ascii="Bosch Office Sans" w:hAnsi="Bosch Office Sans"/>
              </w:rPr>
            </w:pPr>
            <w:r w:rsidRPr="004460C7">
              <w:rPr>
                <w:rFonts w:ascii="Bosch Office Sans" w:hAnsi="Bosch Office Sans"/>
              </w:rPr>
              <w:t>RAL 9022</w:t>
            </w:r>
          </w:p>
        </w:tc>
      </w:tr>
    </w:tbl>
    <w:p w14:paraId="3430CBBA" w14:textId="62320C7E" w:rsidR="004460C7" w:rsidRDefault="004460C7" w:rsidP="0081405A">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4460C7" w14:paraId="0E0FC73F" w14:textId="77777777" w:rsidTr="004460C7">
        <w:tc>
          <w:tcPr>
            <w:tcW w:w="4616" w:type="dxa"/>
            <w:gridSpan w:val="2"/>
            <w:shd w:val="clear" w:color="auto" w:fill="D9D9D9" w:themeFill="background1" w:themeFillShade="D9"/>
          </w:tcPr>
          <w:p w14:paraId="5EAC2B8E" w14:textId="3DFC6F91" w:rsidR="004460C7" w:rsidRDefault="004460C7" w:rsidP="0081405A">
            <w:pPr>
              <w:rPr>
                <w:rFonts w:ascii="Bosch Office Sans" w:hAnsi="Bosch Office Sans"/>
              </w:rPr>
            </w:pPr>
            <w:r>
              <w:rPr>
                <w:rFonts w:ascii="Bosch Office Sans" w:hAnsi="Bosch Office Sans"/>
              </w:rPr>
              <w:t>Environmental</w:t>
            </w:r>
          </w:p>
        </w:tc>
      </w:tr>
      <w:tr w:rsidR="004460C7" w14:paraId="4CC8A82E" w14:textId="77777777" w:rsidTr="004460C7">
        <w:tc>
          <w:tcPr>
            <w:tcW w:w="2308" w:type="dxa"/>
          </w:tcPr>
          <w:p w14:paraId="0E5B7B81" w14:textId="75FB008E" w:rsidR="004460C7" w:rsidRDefault="004460C7" w:rsidP="0081405A">
            <w:pPr>
              <w:rPr>
                <w:rFonts w:ascii="Bosch Office Sans" w:hAnsi="Bosch Office Sans"/>
              </w:rPr>
            </w:pPr>
            <w:r w:rsidRPr="004460C7">
              <w:rPr>
                <w:rFonts w:ascii="Bosch Office Sans" w:hAnsi="Bosch Office Sans"/>
              </w:rPr>
              <w:t>Operating temperature</w:t>
            </w:r>
          </w:p>
        </w:tc>
        <w:tc>
          <w:tcPr>
            <w:tcW w:w="2308" w:type="dxa"/>
          </w:tcPr>
          <w:p w14:paraId="669DBF81" w14:textId="3A08F76D" w:rsidR="004460C7" w:rsidRDefault="004460C7" w:rsidP="004460C7">
            <w:pPr>
              <w:rPr>
                <w:rFonts w:ascii="Bosch Office Sans" w:hAnsi="Bosch Office Sans"/>
              </w:rPr>
            </w:pPr>
            <w:r w:rsidRPr="004460C7">
              <w:rPr>
                <w:rFonts w:ascii="Bosch Office Sans" w:hAnsi="Bosch Office Sans"/>
              </w:rPr>
              <w:t>0 ºC to +45 ºC (32 ºF</w:t>
            </w:r>
            <w:r>
              <w:rPr>
                <w:rFonts w:ascii="Bosch Office Sans" w:hAnsi="Bosch Office Sans"/>
              </w:rPr>
              <w:t xml:space="preserve"> </w:t>
            </w:r>
            <w:r w:rsidRPr="004460C7">
              <w:rPr>
                <w:rFonts w:ascii="Bosch Office Sans" w:hAnsi="Bosch Office Sans"/>
              </w:rPr>
              <w:t>to +113 ºF)</w:t>
            </w:r>
          </w:p>
        </w:tc>
      </w:tr>
      <w:tr w:rsidR="004460C7" w14:paraId="6CB6B0F1" w14:textId="77777777" w:rsidTr="004460C7">
        <w:tc>
          <w:tcPr>
            <w:tcW w:w="2308" w:type="dxa"/>
          </w:tcPr>
          <w:p w14:paraId="48E8D144" w14:textId="1E15DD71" w:rsidR="004460C7" w:rsidRDefault="004460C7" w:rsidP="004460C7">
            <w:pPr>
              <w:rPr>
                <w:rFonts w:ascii="Bosch Office Sans" w:hAnsi="Bosch Office Sans"/>
              </w:rPr>
            </w:pPr>
            <w:r w:rsidRPr="004460C7">
              <w:rPr>
                <w:rFonts w:ascii="Bosch Office Sans" w:hAnsi="Bosch Office Sans"/>
              </w:rPr>
              <w:t>Storage and transport</w:t>
            </w:r>
            <w:r>
              <w:rPr>
                <w:rFonts w:ascii="Bosch Office Sans" w:hAnsi="Bosch Office Sans"/>
              </w:rPr>
              <w:t xml:space="preserve"> </w:t>
            </w:r>
            <w:r w:rsidRPr="004460C7">
              <w:rPr>
                <w:rFonts w:ascii="Bosch Office Sans" w:hAnsi="Bosch Office Sans"/>
              </w:rPr>
              <w:t>temperature</w:t>
            </w:r>
          </w:p>
        </w:tc>
        <w:tc>
          <w:tcPr>
            <w:tcW w:w="2308" w:type="dxa"/>
          </w:tcPr>
          <w:p w14:paraId="26B0EE67" w14:textId="05607C63" w:rsidR="004460C7" w:rsidRDefault="004460C7" w:rsidP="004460C7">
            <w:pPr>
              <w:rPr>
                <w:rFonts w:ascii="Bosch Office Sans" w:hAnsi="Bosch Office Sans"/>
              </w:rPr>
            </w:pPr>
            <w:r w:rsidRPr="004460C7">
              <w:rPr>
                <w:rFonts w:ascii="Bosch Office Sans" w:hAnsi="Bosch Office Sans"/>
              </w:rPr>
              <w:t>-20 ºC to +70 ºC</w:t>
            </w:r>
            <w:r>
              <w:rPr>
                <w:rFonts w:ascii="Bosch Office Sans" w:hAnsi="Bosch Office Sans"/>
              </w:rPr>
              <w:t xml:space="preserve"> </w:t>
            </w:r>
            <w:r w:rsidRPr="004460C7">
              <w:rPr>
                <w:rFonts w:ascii="Bosch Office Sans" w:hAnsi="Bosch Office Sans"/>
              </w:rPr>
              <w:t>(-4 ºF to +158 ºF)</w:t>
            </w:r>
          </w:p>
        </w:tc>
      </w:tr>
      <w:tr w:rsidR="004460C7" w14:paraId="00A39109" w14:textId="77777777" w:rsidTr="004460C7">
        <w:tc>
          <w:tcPr>
            <w:tcW w:w="2308" w:type="dxa"/>
          </w:tcPr>
          <w:p w14:paraId="37AF115A" w14:textId="04C7D1F8" w:rsidR="004460C7" w:rsidRDefault="004460C7" w:rsidP="0081405A">
            <w:pPr>
              <w:rPr>
                <w:rFonts w:ascii="Bosch Office Sans" w:hAnsi="Bosch Office Sans"/>
              </w:rPr>
            </w:pPr>
            <w:r w:rsidRPr="004460C7">
              <w:rPr>
                <w:rFonts w:ascii="Bosch Office Sans" w:hAnsi="Bosch Office Sans"/>
              </w:rPr>
              <w:t>Relative humidity</w:t>
            </w:r>
          </w:p>
        </w:tc>
        <w:tc>
          <w:tcPr>
            <w:tcW w:w="2308" w:type="dxa"/>
          </w:tcPr>
          <w:p w14:paraId="523970A7" w14:textId="2060707F" w:rsidR="004460C7" w:rsidRDefault="004460C7" w:rsidP="0081405A">
            <w:pPr>
              <w:rPr>
                <w:rFonts w:ascii="Bosch Office Sans" w:hAnsi="Bosch Office Sans"/>
              </w:rPr>
            </w:pPr>
            <w:r w:rsidRPr="004460C7">
              <w:rPr>
                <w:rFonts w:ascii="Bosch Office Sans" w:hAnsi="Bosch Office Sans"/>
              </w:rPr>
              <w:t>&lt; 95 %, &gt; 5%</w:t>
            </w:r>
          </w:p>
        </w:tc>
      </w:tr>
    </w:tbl>
    <w:p w14:paraId="7C8D7896" w14:textId="77777777" w:rsidR="0081405A" w:rsidRPr="009D0BFD" w:rsidRDefault="0081405A" w:rsidP="0081405A">
      <w:pPr>
        <w:tabs>
          <w:tab w:val="left" w:pos="1350"/>
        </w:tabs>
        <w:autoSpaceDE w:val="0"/>
        <w:rPr>
          <w:rFonts w:ascii="Bosch Office Sans" w:hAnsi="Bosch Office Sans"/>
        </w:rPr>
      </w:pPr>
    </w:p>
    <w:p w14:paraId="5A580E0C" w14:textId="2F2B18CE" w:rsidR="0081405A" w:rsidRPr="009D0BFD" w:rsidRDefault="0081405A" w:rsidP="0081405A">
      <w:pPr>
        <w:tabs>
          <w:tab w:val="left" w:pos="1350"/>
        </w:tabs>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022B65D6" w14:textId="1FC99E8D" w:rsidR="006901FB" w:rsidRDefault="002A05FA" w:rsidP="0081405A">
      <w:pPr>
        <w:autoSpaceDE w:val="0"/>
        <w:rPr>
          <w:rFonts w:ascii="Bosch Office Sans" w:hAnsi="Bosch Office Sans"/>
        </w:rPr>
      </w:pPr>
      <w:r w:rsidRPr="009D0BFD">
        <w:rPr>
          <w:rFonts w:ascii="Bosch Office Sans" w:hAnsi="Bosch Office Sans"/>
        </w:rPr>
        <w:t>DCNM-MICL</w:t>
      </w:r>
      <w:r w:rsidR="0081405A" w:rsidRPr="009D0BFD">
        <w:rPr>
          <w:rFonts w:ascii="Bosch Office Sans" w:hAnsi="Bosch Office Sans"/>
        </w:rPr>
        <w:t xml:space="preserve"> </w:t>
      </w:r>
      <w:r w:rsidR="00D67953" w:rsidRPr="009D0BFD">
        <w:rPr>
          <w:rFonts w:ascii="Bosch Office Sans" w:hAnsi="Bosch Office Sans"/>
        </w:rPr>
        <w:t>Microphone with long stem</w:t>
      </w:r>
      <w:r w:rsidR="00F651F6" w:rsidRPr="009D0BFD">
        <w:rPr>
          <w:rFonts w:ascii="Bosch Office Sans" w:hAnsi="Bosch Office Sans"/>
        </w:rPr>
        <w:t>.</w:t>
      </w:r>
    </w:p>
    <w:p w14:paraId="2F499AC4" w14:textId="688FBF5F" w:rsidR="006901FB" w:rsidRDefault="006901FB" w:rsidP="006901FB">
      <w:pPr>
        <w:pStyle w:val="Heading2"/>
      </w:pPr>
      <w:bookmarkStart w:id="110" w:name="_Toc234403353"/>
      <w:r>
        <w:t>Microphone long stem cardioid</w:t>
      </w:r>
      <w:bookmarkEnd w:id="110"/>
    </w:p>
    <w:p w14:paraId="43413C57" w14:textId="77777777" w:rsidR="006901FB" w:rsidRPr="006901FB" w:rsidRDefault="006901FB" w:rsidP="006901FB">
      <w:pPr>
        <w:rPr>
          <w:rFonts w:ascii="Bosch Office Sans" w:hAnsi="Bosch Office Sans"/>
        </w:rPr>
      </w:pPr>
      <w:r w:rsidRPr="006901FB">
        <w:rPr>
          <w:rFonts w:ascii="Bosch Office Sans" w:hAnsi="Bosch Office Sans"/>
        </w:rPr>
        <w:t>The innovative, stylish and ergonomically designed</w:t>
      </w:r>
    </w:p>
    <w:p w14:paraId="3746E31A" w14:textId="25D5A502" w:rsidR="006901FB" w:rsidRDefault="006901FB" w:rsidP="006901FB">
      <w:pPr>
        <w:rPr>
          <w:rFonts w:ascii="Bosch Office Sans" w:hAnsi="Bosch Office Sans"/>
        </w:rPr>
      </w:pPr>
      <w:r w:rsidRPr="006901FB">
        <w:rPr>
          <w:rFonts w:ascii="Bosch Office Sans" w:hAnsi="Bosch Office Sans"/>
        </w:rPr>
        <w:t xml:space="preserve">microphone with adjustable stem </w:t>
      </w:r>
      <w:r w:rsidR="00500824">
        <w:rPr>
          <w:rFonts w:ascii="Bosch Office Sans" w:hAnsi="Bosch Office Sans"/>
        </w:rPr>
        <w:t>shall have</w:t>
      </w:r>
      <w:r w:rsidRPr="006901FB">
        <w:rPr>
          <w:rFonts w:ascii="Bosch Office Sans" w:hAnsi="Bosch Office Sans"/>
        </w:rPr>
        <w:t xml:space="preserve"> a unidirectional</w:t>
      </w:r>
      <w:r>
        <w:rPr>
          <w:rFonts w:ascii="Bosch Office Sans" w:hAnsi="Bosch Office Sans"/>
        </w:rPr>
        <w:t xml:space="preserve"> </w:t>
      </w:r>
      <w:r w:rsidRPr="006901FB">
        <w:rPr>
          <w:rFonts w:ascii="Bosch Office Sans" w:hAnsi="Bosch Office Sans"/>
        </w:rPr>
        <w:t>response for optimum performance, even in noisy</w:t>
      </w:r>
      <w:r>
        <w:rPr>
          <w:rFonts w:ascii="Bosch Office Sans" w:hAnsi="Bosch Office Sans"/>
        </w:rPr>
        <w:t xml:space="preserve"> </w:t>
      </w:r>
      <w:r w:rsidRPr="006901FB">
        <w:rPr>
          <w:rFonts w:ascii="Bosch Office Sans" w:hAnsi="Bosch Office Sans"/>
        </w:rPr>
        <w:t xml:space="preserve">conditions or acoustical challenging rooms. It </w:t>
      </w:r>
      <w:r w:rsidR="00500824">
        <w:rPr>
          <w:rFonts w:ascii="Bosch Office Sans" w:hAnsi="Bosch Office Sans"/>
        </w:rPr>
        <w:t>shall have</w:t>
      </w:r>
      <w:r w:rsidRPr="006901FB">
        <w:rPr>
          <w:rFonts w:ascii="Bosch Office Sans" w:hAnsi="Bosch Office Sans"/>
        </w:rPr>
        <w:t xml:space="preserve"> low</w:t>
      </w:r>
      <w:r>
        <w:rPr>
          <w:rFonts w:ascii="Bosch Office Sans" w:hAnsi="Bosch Office Sans"/>
        </w:rPr>
        <w:t xml:space="preserve"> </w:t>
      </w:r>
      <w:r w:rsidRPr="006901FB">
        <w:rPr>
          <w:rFonts w:ascii="Bosch Office Sans" w:hAnsi="Bosch Office Sans"/>
        </w:rPr>
        <w:t>susceptibility to interference from mobile phones.</w:t>
      </w:r>
    </w:p>
    <w:p w14:paraId="0E384682" w14:textId="77777777" w:rsidR="00500824" w:rsidRDefault="00500824" w:rsidP="006901FB">
      <w:pPr>
        <w:rPr>
          <w:rFonts w:ascii="Bosch Office Sans" w:hAnsi="Bosch Office Sans"/>
        </w:rPr>
      </w:pPr>
    </w:p>
    <w:p w14:paraId="2B9DC1AB" w14:textId="3A120855" w:rsidR="00500824" w:rsidRDefault="00500824" w:rsidP="006901FB">
      <w:pPr>
        <w:rPr>
          <w:rFonts w:ascii="Bosch Office Sans" w:hAnsi="Bosch Office Sans"/>
        </w:rPr>
      </w:pPr>
      <w:r>
        <w:rPr>
          <w:rFonts w:ascii="Bosch Office Sans" w:hAnsi="Bosch Office Sans"/>
        </w:rPr>
        <w:t>The microphone shall have the following features and benefits:</w:t>
      </w:r>
    </w:p>
    <w:p w14:paraId="2088C1DA" w14:textId="1AB05F5E" w:rsidR="00500824" w:rsidRDefault="00500824" w:rsidP="00500824">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799584D2" w14:textId="77777777" w:rsidR="00500824" w:rsidRDefault="00500824" w:rsidP="00500824">
      <w:pPr>
        <w:rPr>
          <w:rFonts w:ascii="Bosch Office Sans" w:hAnsi="Bosch Office Sans"/>
        </w:rPr>
      </w:pPr>
    </w:p>
    <w:p w14:paraId="630D25F6" w14:textId="1813D82E" w:rsidR="00500824" w:rsidRDefault="00500824" w:rsidP="00500824">
      <w:pPr>
        <w:rPr>
          <w:rFonts w:ascii="Bosch Office Sans" w:hAnsi="Bosch Office Sans"/>
        </w:rPr>
      </w:pPr>
      <w:r>
        <w:rPr>
          <w:rFonts w:ascii="Bosch Office Sans" w:hAnsi="Bosch Office Sans"/>
        </w:rPr>
        <w:t>The microphone shall have the following interconnections:</w:t>
      </w:r>
    </w:p>
    <w:p w14:paraId="0F16DB64" w14:textId="4D7B73B2" w:rsidR="00500824" w:rsidRDefault="00500824" w:rsidP="00500824">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209DF839" w14:textId="77777777" w:rsidR="00500824" w:rsidRDefault="00500824" w:rsidP="00500824">
      <w:pPr>
        <w:rPr>
          <w:rFonts w:ascii="Bosch Office Sans" w:hAnsi="Bosch Office Sans"/>
        </w:rPr>
      </w:pPr>
    </w:p>
    <w:p w14:paraId="1C609531" w14:textId="4EE62109" w:rsidR="00500824" w:rsidRDefault="00500824" w:rsidP="00500824">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500824" w14:paraId="3D4399D0" w14:textId="77777777" w:rsidTr="000C73C0">
        <w:tc>
          <w:tcPr>
            <w:tcW w:w="4616" w:type="dxa"/>
            <w:gridSpan w:val="2"/>
            <w:shd w:val="clear" w:color="auto" w:fill="D9D9D9" w:themeFill="background1" w:themeFillShade="D9"/>
          </w:tcPr>
          <w:p w14:paraId="661135A3" w14:textId="22861F59" w:rsidR="00500824" w:rsidRDefault="00500824" w:rsidP="00500824">
            <w:pPr>
              <w:rPr>
                <w:rFonts w:ascii="Bosch Office Sans" w:hAnsi="Bosch Office Sans"/>
              </w:rPr>
            </w:pPr>
            <w:r>
              <w:rPr>
                <w:rFonts w:ascii="Bosch Office Sans" w:hAnsi="Bosch Office Sans"/>
              </w:rPr>
              <w:t>Electrical</w:t>
            </w:r>
          </w:p>
        </w:tc>
      </w:tr>
      <w:tr w:rsidR="00500824" w14:paraId="23FA13EE" w14:textId="77777777" w:rsidTr="00500824">
        <w:tc>
          <w:tcPr>
            <w:tcW w:w="2308" w:type="dxa"/>
          </w:tcPr>
          <w:p w14:paraId="6570941B" w14:textId="31AD2ECB" w:rsidR="00500824" w:rsidRDefault="00500824" w:rsidP="00500824">
            <w:pPr>
              <w:rPr>
                <w:rFonts w:ascii="Bosch Office Sans" w:hAnsi="Bosch Office Sans"/>
              </w:rPr>
            </w:pPr>
            <w:r>
              <w:rPr>
                <w:rFonts w:ascii="Bosch Office Sans" w:hAnsi="Bosch Office Sans"/>
              </w:rPr>
              <w:t>Power supply (VDC)</w:t>
            </w:r>
          </w:p>
        </w:tc>
        <w:tc>
          <w:tcPr>
            <w:tcW w:w="2308" w:type="dxa"/>
          </w:tcPr>
          <w:p w14:paraId="2AEEBDF4" w14:textId="71B4E703" w:rsidR="00500824" w:rsidRDefault="00500824" w:rsidP="00500824">
            <w:pPr>
              <w:rPr>
                <w:rFonts w:ascii="Bosch Office Sans" w:hAnsi="Bosch Office Sans"/>
              </w:rPr>
            </w:pPr>
            <w:r>
              <w:rPr>
                <w:rFonts w:ascii="Bosch Office Sans" w:hAnsi="Bosch Office Sans"/>
              </w:rPr>
              <w:t>5 VDC</w:t>
            </w:r>
          </w:p>
        </w:tc>
      </w:tr>
      <w:tr w:rsidR="00500824" w14:paraId="4F729638" w14:textId="77777777" w:rsidTr="00500824">
        <w:tc>
          <w:tcPr>
            <w:tcW w:w="2308" w:type="dxa"/>
          </w:tcPr>
          <w:p w14:paraId="4BDB6694" w14:textId="6AF5D2E7" w:rsidR="00500824" w:rsidRDefault="00500824" w:rsidP="00500824">
            <w:pPr>
              <w:rPr>
                <w:rFonts w:ascii="Bosch Office Sans" w:hAnsi="Bosch Office Sans"/>
              </w:rPr>
            </w:pPr>
            <w:r>
              <w:rPr>
                <w:rFonts w:ascii="Bosch Office Sans" w:hAnsi="Bosch Office Sans"/>
              </w:rPr>
              <w:t>Power consumption (W)</w:t>
            </w:r>
          </w:p>
        </w:tc>
        <w:tc>
          <w:tcPr>
            <w:tcW w:w="2308" w:type="dxa"/>
          </w:tcPr>
          <w:p w14:paraId="3AFB22CB" w14:textId="252C9C79" w:rsidR="00500824" w:rsidRDefault="00500824" w:rsidP="00500824">
            <w:pPr>
              <w:rPr>
                <w:rFonts w:ascii="Bosch Office Sans" w:hAnsi="Bosch Office Sans"/>
              </w:rPr>
            </w:pPr>
            <w:r>
              <w:rPr>
                <w:rFonts w:ascii="Bosch Office Sans" w:hAnsi="Bosch Office Sans"/>
              </w:rPr>
              <w:t>0.10 W</w:t>
            </w:r>
          </w:p>
        </w:tc>
      </w:tr>
      <w:tr w:rsidR="00500824" w14:paraId="6476602F" w14:textId="77777777" w:rsidTr="00500824">
        <w:tc>
          <w:tcPr>
            <w:tcW w:w="2308" w:type="dxa"/>
          </w:tcPr>
          <w:p w14:paraId="79F9BF54" w14:textId="67519D6D" w:rsidR="00500824" w:rsidRDefault="00500824" w:rsidP="00500824">
            <w:pPr>
              <w:rPr>
                <w:rFonts w:ascii="Bosch Office Sans" w:hAnsi="Bosch Office Sans"/>
              </w:rPr>
            </w:pPr>
            <w:r>
              <w:rPr>
                <w:rFonts w:ascii="Bosch Office Sans" w:hAnsi="Bosch Office Sans"/>
              </w:rPr>
              <w:t>Bandwidth (Hz)</w:t>
            </w:r>
          </w:p>
        </w:tc>
        <w:tc>
          <w:tcPr>
            <w:tcW w:w="2308" w:type="dxa"/>
          </w:tcPr>
          <w:p w14:paraId="7D2DE350" w14:textId="4BF09877" w:rsidR="00500824" w:rsidRDefault="00500824" w:rsidP="00500824">
            <w:pPr>
              <w:rPr>
                <w:rFonts w:ascii="Bosch Office Sans" w:hAnsi="Bosch Office Sans"/>
              </w:rPr>
            </w:pPr>
            <w:r>
              <w:rPr>
                <w:rFonts w:ascii="Bosch Office Sans" w:hAnsi="Bosch Office Sans"/>
              </w:rPr>
              <w:t>125 Hz – 15000 Hz</w:t>
            </w:r>
          </w:p>
        </w:tc>
      </w:tr>
      <w:tr w:rsidR="00500824" w14:paraId="55C1147A" w14:textId="77777777" w:rsidTr="00500824">
        <w:tc>
          <w:tcPr>
            <w:tcW w:w="2308" w:type="dxa"/>
          </w:tcPr>
          <w:p w14:paraId="2C54C91C" w14:textId="59D0BDB1" w:rsidR="00500824" w:rsidRDefault="00500824" w:rsidP="00500824">
            <w:pPr>
              <w:rPr>
                <w:rFonts w:ascii="Bosch Office Sans" w:hAnsi="Bosch Office Sans"/>
              </w:rPr>
            </w:pPr>
            <w:r>
              <w:rPr>
                <w:rFonts w:ascii="Bosch Office Sans" w:hAnsi="Bosch Office Sans"/>
              </w:rPr>
              <w:t>Dynamic range (dB)</w:t>
            </w:r>
          </w:p>
        </w:tc>
        <w:tc>
          <w:tcPr>
            <w:tcW w:w="2308" w:type="dxa"/>
          </w:tcPr>
          <w:p w14:paraId="4BB40F70" w14:textId="17DB88D7" w:rsidR="00500824" w:rsidRDefault="00500824" w:rsidP="00500824">
            <w:pPr>
              <w:rPr>
                <w:rFonts w:ascii="Bosch Office Sans" w:hAnsi="Bosch Office Sans"/>
              </w:rPr>
            </w:pPr>
            <w:r>
              <w:rPr>
                <w:rFonts w:ascii="Bosch Office Sans" w:hAnsi="Bosch Office Sans"/>
              </w:rPr>
              <w:t>100 dB</w:t>
            </w:r>
          </w:p>
        </w:tc>
      </w:tr>
      <w:tr w:rsidR="00500824" w14:paraId="3FDCBC79" w14:textId="77777777" w:rsidTr="00500824">
        <w:tc>
          <w:tcPr>
            <w:tcW w:w="2308" w:type="dxa"/>
          </w:tcPr>
          <w:p w14:paraId="6B3B6F86" w14:textId="08CF8886" w:rsidR="00500824" w:rsidRDefault="00500824" w:rsidP="00500824">
            <w:pPr>
              <w:rPr>
                <w:rFonts w:ascii="Bosch Office Sans" w:hAnsi="Bosch Office Sans"/>
              </w:rPr>
            </w:pPr>
            <w:r>
              <w:rPr>
                <w:rFonts w:ascii="Bosch Office Sans" w:hAnsi="Bosch Office Sans"/>
              </w:rPr>
              <w:t>Nominal acoustic input level (dB SPL)</w:t>
            </w:r>
          </w:p>
        </w:tc>
        <w:tc>
          <w:tcPr>
            <w:tcW w:w="2308" w:type="dxa"/>
          </w:tcPr>
          <w:p w14:paraId="62325466" w14:textId="6EB10E0B" w:rsidR="00500824" w:rsidRDefault="00500824" w:rsidP="00500824">
            <w:pPr>
              <w:rPr>
                <w:rFonts w:ascii="Bosch Office Sans" w:hAnsi="Bosch Office Sans"/>
              </w:rPr>
            </w:pPr>
            <w:r>
              <w:rPr>
                <w:rFonts w:ascii="Bosch Office Sans" w:hAnsi="Bosch Office Sans"/>
              </w:rPr>
              <w:t>85 dB SPL</w:t>
            </w:r>
          </w:p>
        </w:tc>
      </w:tr>
      <w:tr w:rsidR="00500824" w14:paraId="7878A077" w14:textId="77777777" w:rsidTr="00500824">
        <w:tc>
          <w:tcPr>
            <w:tcW w:w="2308" w:type="dxa"/>
          </w:tcPr>
          <w:p w14:paraId="12374B9F" w14:textId="25966A64" w:rsidR="00500824" w:rsidRDefault="00500824" w:rsidP="00500824">
            <w:pPr>
              <w:rPr>
                <w:rFonts w:ascii="Bosch Office Sans" w:hAnsi="Bosch Office Sans"/>
              </w:rPr>
            </w:pPr>
            <w:r>
              <w:rPr>
                <w:rFonts w:ascii="Bosch Office Sans" w:hAnsi="Bosch Office Sans"/>
              </w:rPr>
              <w:t>Maximum acoustic input level (dB SPL)</w:t>
            </w:r>
          </w:p>
        </w:tc>
        <w:tc>
          <w:tcPr>
            <w:tcW w:w="2308" w:type="dxa"/>
          </w:tcPr>
          <w:p w14:paraId="6E5CC82F" w14:textId="318EABE4" w:rsidR="00500824" w:rsidRDefault="00500824" w:rsidP="00500824">
            <w:pPr>
              <w:rPr>
                <w:rFonts w:ascii="Bosch Office Sans" w:hAnsi="Bosch Office Sans"/>
              </w:rPr>
            </w:pPr>
            <w:r>
              <w:rPr>
                <w:rFonts w:ascii="Bosch Office Sans" w:hAnsi="Bosch Office Sans"/>
              </w:rPr>
              <w:t>115 dB SPL</w:t>
            </w:r>
          </w:p>
        </w:tc>
      </w:tr>
      <w:tr w:rsidR="00500824" w14:paraId="584D70F6" w14:textId="77777777" w:rsidTr="00500824">
        <w:tc>
          <w:tcPr>
            <w:tcW w:w="2308" w:type="dxa"/>
          </w:tcPr>
          <w:p w14:paraId="46B0FCED" w14:textId="5E4478BC" w:rsidR="00500824" w:rsidRDefault="00500824" w:rsidP="00500824">
            <w:pPr>
              <w:rPr>
                <w:rFonts w:ascii="Bosch Office Sans" w:hAnsi="Bosch Office Sans"/>
              </w:rPr>
            </w:pPr>
            <w:r>
              <w:rPr>
                <w:rFonts w:ascii="Bosch Office Sans" w:hAnsi="Bosch Office Sans"/>
              </w:rPr>
              <w:t>Equivalent noise (dB SPL)</w:t>
            </w:r>
          </w:p>
        </w:tc>
        <w:tc>
          <w:tcPr>
            <w:tcW w:w="2308" w:type="dxa"/>
          </w:tcPr>
          <w:p w14:paraId="0EE3E824" w14:textId="15041F85" w:rsidR="00500824" w:rsidRDefault="00500824" w:rsidP="00500824">
            <w:pPr>
              <w:rPr>
                <w:rFonts w:ascii="Bosch Office Sans" w:hAnsi="Bosch Office Sans"/>
              </w:rPr>
            </w:pPr>
            <w:r>
              <w:rPr>
                <w:rFonts w:ascii="Bosch Office Sans" w:hAnsi="Bosch Office Sans"/>
              </w:rPr>
              <w:t>15 dB SPL</w:t>
            </w:r>
          </w:p>
        </w:tc>
      </w:tr>
      <w:tr w:rsidR="00500824" w14:paraId="1271AAC8" w14:textId="77777777" w:rsidTr="00500824">
        <w:tc>
          <w:tcPr>
            <w:tcW w:w="2308" w:type="dxa"/>
          </w:tcPr>
          <w:p w14:paraId="2DF37CF0" w14:textId="7E8BB2B0" w:rsidR="00500824" w:rsidRDefault="00500824" w:rsidP="00500824">
            <w:pPr>
              <w:rPr>
                <w:rFonts w:ascii="Bosch Office Sans" w:hAnsi="Bosch Office Sans"/>
              </w:rPr>
            </w:pPr>
            <w:r>
              <w:rPr>
                <w:rFonts w:ascii="Bosch Office Sans" w:hAnsi="Bosch Office Sans"/>
              </w:rPr>
              <w:t>Element type</w:t>
            </w:r>
          </w:p>
        </w:tc>
        <w:tc>
          <w:tcPr>
            <w:tcW w:w="2308" w:type="dxa"/>
          </w:tcPr>
          <w:p w14:paraId="710CC86B" w14:textId="52BFE1BA" w:rsidR="00500824" w:rsidRDefault="00500824" w:rsidP="00500824">
            <w:pPr>
              <w:rPr>
                <w:rFonts w:ascii="Bosch Office Sans" w:hAnsi="Bosch Office Sans"/>
              </w:rPr>
            </w:pPr>
            <w:r>
              <w:rPr>
                <w:rFonts w:ascii="Bosch Office Sans" w:hAnsi="Bosch Office Sans"/>
              </w:rPr>
              <w:t>Electret condenser</w:t>
            </w:r>
          </w:p>
        </w:tc>
      </w:tr>
      <w:tr w:rsidR="00500824" w14:paraId="34A1A1D5" w14:textId="77777777" w:rsidTr="00500824">
        <w:tc>
          <w:tcPr>
            <w:tcW w:w="2308" w:type="dxa"/>
          </w:tcPr>
          <w:p w14:paraId="2DB18284" w14:textId="02F4CF40" w:rsidR="00500824" w:rsidRDefault="00500824" w:rsidP="00500824">
            <w:pPr>
              <w:rPr>
                <w:rFonts w:ascii="Bosch Office Sans" w:hAnsi="Bosch Office Sans"/>
              </w:rPr>
            </w:pPr>
            <w:r>
              <w:rPr>
                <w:rFonts w:ascii="Bosch Office Sans" w:hAnsi="Bosch Office Sans"/>
              </w:rPr>
              <w:t>Polar pattern</w:t>
            </w:r>
          </w:p>
        </w:tc>
        <w:tc>
          <w:tcPr>
            <w:tcW w:w="2308" w:type="dxa"/>
          </w:tcPr>
          <w:p w14:paraId="0DE8BCDA" w14:textId="34E1828F" w:rsidR="00500824" w:rsidRDefault="00500824" w:rsidP="00500824">
            <w:pPr>
              <w:rPr>
                <w:rFonts w:ascii="Bosch Office Sans" w:hAnsi="Bosch Office Sans"/>
              </w:rPr>
            </w:pPr>
            <w:r>
              <w:rPr>
                <w:rFonts w:ascii="Bosch Office Sans" w:hAnsi="Bosch Office Sans"/>
              </w:rPr>
              <w:t>Cardioid</w:t>
            </w:r>
          </w:p>
        </w:tc>
      </w:tr>
      <w:tr w:rsidR="00500824" w14:paraId="6142F908" w14:textId="77777777" w:rsidTr="00500824">
        <w:tc>
          <w:tcPr>
            <w:tcW w:w="2308" w:type="dxa"/>
          </w:tcPr>
          <w:p w14:paraId="37CA296B" w14:textId="28E9AB39" w:rsidR="00500824" w:rsidRDefault="00500824" w:rsidP="00500824">
            <w:pPr>
              <w:rPr>
                <w:rFonts w:ascii="Bosch Office Sans" w:hAnsi="Bosch Office Sans"/>
              </w:rPr>
            </w:pPr>
            <w:r>
              <w:rPr>
                <w:rFonts w:ascii="Bosch Office Sans" w:hAnsi="Bosch Office Sans"/>
              </w:rPr>
              <w:t>Sensitivity, open circuit voltage @ 1 kHz (mV/Pa)</w:t>
            </w:r>
          </w:p>
        </w:tc>
        <w:tc>
          <w:tcPr>
            <w:tcW w:w="2308" w:type="dxa"/>
          </w:tcPr>
          <w:p w14:paraId="61A3BAD2" w14:textId="31127B4C" w:rsidR="00500824" w:rsidRDefault="00500824" w:rsidP="00500824">
            <w:pPr>
              <w:rPr>
                <w:rFonts w:ascii="Bosch Office Sans" w:hAnsi="Bosch Office Sans"/>
              </w:rPr>
            </w:pPr>
            <w:r>
              <w:rPr>
                <w:rFonts w:ascii="Bosch Office Sans" w:hAnsi="Bosch Office Sans"/>
              </w:rPr>
              <w:t>31.6 mV/PA</w:t>
            </w:r>
          </w:p>
        </w:tc>
      </w:tr>
    </w:tbl>
    <w:p w14:paraId="05A153C6" w14:textId="77777777" w:rsidR="00500824" w:rsidRDefault="00500824" w:rsidP="0050082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00824" w14:paraId="11E610A3" w14:textId="77777777" w:rsidTr="000C73C0">
        <w:tc>
          <w:tcPr>
            <w:tcW w:w="4616" w:type="dxa"/>
            <w:gridSpan w:val="2"/>
            <w:shd w:val="clear" w:color="auto" w:fill="D9D9D9" w:themeFill="background1" w:themeFillShade="D9"/>
          </w:tcPr>
          <w:p w14:paraId="24E8CBFB" w14:textId="2E47020C" w:rsidR="00500824" w:rsidRDefault="00500824" w:rsidP="00500824">
            <w:pPr>
              <w:rPr>
                <w:rFonts w:ascii="Bosch Office Sans" w:hAnsi="Bosch Office Sans"/>
              </w:rPr>
            </w:pPr>
            <w:r>
              <w:rPr>
                <w:rFonts w:ascii="Bosch Office Sans" w:hAnsi="Bosch Office Sans"/>
              </w:rPr>
              <w:t>Mechanical</w:t>
            </w:r>
          </w:p>
        </w:tc>
      </w:tr>
      <w:tr w:rsidR="00500824" w14:paraId="6B12A489" w14:textId="77777777" w:rsidTr="00500824">
        <w:tc>
          <w:tcPr>
            <w:tcW w:w="2308" w:type="dxa"/>
          </w:tcPr>
          <w:p w14:paraId="4218F663" w14:textId="55F23DBE" w:rsidR="00500824" w:rsidRDefault="00500824" w:rsidP="00500824">
            <w:pPr>
              <w:rPr>
                <w:rFonts w:ascii="Bosch Office Sans" w:hAnsi="Bosch Office Sans"/>
              </w:rPr>
            </w:pPr>
            <w:r>
              <w:rPr>
                <w:rFonts w:ascii="Bosch Office Sans" w:hAnsi="Bosch Office Sans"/>
              </w:rPr>
              <w:t>Microphone stem length (mm)</w:t>
            </w:r>
          </w:p>
        </w:tc>
        <w:tc>
          <w:tcPr>
            <w:tcW w:w="2308" w:type="dxa"/>
          </w:tcPr>
          <w:p w14:paraId="52B0FE25" w14:textId="3CC00374" w:rsidR="00500824" w:rsidRDefault="00500824" w:rsidP="00500824">
            <w:pPr>
              <w:rPr>
                <w:rFonts w:ascii="Bosch Office Sans" w:hAnsi="Bosch Office Sans"/>
              </w:rPr>
            </w:pPr>
            <w:r>
              <w:rPr>
                <w:rFonts w:ascii="Bosch Office Sans" w:hAnsi="Bosch Office Sans"/>
              </w:rPr>
              <w:t>480 mm</w:t>
            </w:r>
          </w:p>
        </w:tc>
      </w:tr>
      <w:tr w:rsidR="00500824" w14:paraId="66DEA1C1" w14:textId="77777777" w:rsidTr="00500824">
        <w:tc>
          <w:tcPr>
            <w:tcW w:w="2308" w:type="dxa"/>
          </w:tcPr>
          <w:p w14:paraId="453F0678" w14:textId="1E167B98" w:rsidR="00500824" w:rsidRDefault="00500824" w:rsidP="00500824">
            <w:pPr>
              <w:rPr>
                <w:rFonts w:ascii="Bosch Office Sans" w:hAnsi="Bosch Office Sans"/>
              </w:rPr>
            </w:pPr>
            <w:r>
              <w:rPr>
                <w:rFonts w:ascii="Bosch Office Sans" w:hAnsi="Bosch Office Sans"/>
              </w:rPr>
              <w:lastRenderedPageBreak/>
              <w:t>Microphone stem length (in)</w:t>
            </w:r>
          </w:p>
        </w:tc>
        <w:tc>
          <w:tcPr>
            <w:tcW w:w="2308" w:type="dxa"/>
          </w:tcPr>
          <w:p w14:paraId="1DE7F63F" w14:textId="3E9B329D" w:rsidR="00500824" w:rsidRDefault="00500824" w:rsidP="00500824">
            <w:pPr>
              <w:rPr>
                <w:rFonts w:ascii="Bosch Office Sans" w:hAnsi="Bosch Office Sans"/>
              </w:rPr>
            </w:pPr>
            <w:r>
              <w:rPr>
                <w:rFonts w:ascii="Bosch Office Sans" w:hAnsi="Bosch Office Sans"/>
              </w:rPr>
              <w:t>19.90 in</w:t>
            </w:r>
          </w:p>
        </w:tc>
      </w:tr>
      <w:tr w:rsidR="00500824" w14:paraId="62ECB460" w14:textId="77777777" w:rsidTr="00500824">
        <w:tc>
          <w:tcPr>
            <w:tcW w:w="2308" w:type="dxa"/>
          </w:tcPr>
          <w:p w14:paraId="05F06546" w14:textId="690BD3B8" w:rsidR="00500824" w:rsidRDefault="00500824" w:rsidP="00500824">
            <w:pPr>
              <w:rPr>
                <w:rFonts w:ascii="Bosch Office Sans" w:hAnsi="Bosch Office Sans"/>
              </w:rPr>
            </w:pPr>
            <w:r w:rsidRPr="00500824">
              <w:rPr>
                <w:rFonts w:ascii="Bosch Office Sans" w:hAnsi="Bosch Office Sans"/>
              </w:rPr>
              <w:t>Dimensions (Ø x H) (mm) (connector)</w:t>
            </w:r>
          </w:p>
        </w:tc>
        <w:tc>
          <w:tcPr>
            <w:tcW w:w="2308" w:type="dxa"/>
          </w:tcPr>
          <w:p w14:paraId="7269E114" w14:textId="5F8B29D9" w:rsidR="00500824" w:rsidRDefault="00500824" w:rsidP="00500824">
            <w:pPr>
              <w:rPr>
                <w:rFonts w:ascii="Bosch Office Sans" w:hAnsi="Bosch Office Sans"/>
              </w:rPr>
            </w:pPr>
            <w:r w:rsidRPr="00500824">
              <w:rPr>
                <w:rFonts w:ascii="Bosch Office Sans" w:hAnsi="Bosch Office Sans"/>
              </w:rPr>
              <w:t>15.90 mm x 41.30 mm</w:t>
            </w:r>
          </w:p>
        </w:tc>
      </w:tr>
      <w:tr w:rsidR="00500824" w14:paraId="39073DF0" w14:textId="77777777" w:rsidTr="00500824">
        <w:tc>
          <w:tcPr>
            <w:tcW w:w="2308" w:type="dxa"/>
          </w:tcPr>
          <w:p w14:paraId="2DD0A74F" w14:textId="177D7E02" w:rsidR="00500824" w:rsidRDefault="00500824" w:rsidP="00500824">
            <w:pPr>
              <w:rPr>
                <w:rFonts w:ascii="Bosch Office Sans" w:hAnsi="Bosch Office Sans"/>
              </w:rPr>
            </w:pPr>
            <w:r w:rsidRPr="00500824">
              <w:rPr>
                <w:rFonts w:ascii="Bosch Office Sans" w:hAnsi="Bosch Office Sans"/>
              </w:rPr>
              <w:t>Dimensions (Ø x H) (in) (connector)</w:t>
            </w:r>
          </w:p>
        </w:tc>
        <w:tc>
          <w:tcPr>
            <w:tcW w:w="2308" w:type="dxa"/>
          </w:tcPr>
          <w:p w14:paraId="38AF52C6" w14:textId="0B103C83" w:rsidR="00500824" w:rsidRDefault="00500824" w:rsidP="00500824">
            <w:pPr>
              <w:rPr>
                <w:rFonts w:ascii="Bosch Office Sans" w:hAnsi="Bosch Office Sans"/>
              </w:rPr>
            </w:pPr>
            <w:r w:rsidRPr="00500824">
              <w:rPr>
                <w:rFonts w:ascii="Bosch Office Sans" w:hAnsi="Bosch Office Sans"/>
              </w:rPr>
              <w:t>0.63 in x 1.63 in</w:t>
            </w:r>
          </w:p>
        </w:tc>
      </w:tr>
      <w:tr w:rsidR="00500824" w14:paraId="14102231" w14:textId="77777777" w:rsidTr="00500824">
        <w:tc>
          <w:tcPr>
            <w:tcW w:w="2308" w:type="dxa"/>
          </w:tcPr>
          <w:p w14:paraId="65DFE904" w14:textId="3DBC4D5F" w:rsidR="00500824" w:rsidRDefault="00500824" w:rsidP="00500824">
            <w:pPr>
              <w:rPr>
                <w:rFonts w:ascii="Bosch Office Sans" w:hAnsi="Bosch Office Sans"/>
              </w:rPr>
            </w:pPr>
            <w:r w:rsidRPr="00500824">
              <w:rPr>
                <w:rFonts w:ascii="Bosch Office Sans" w:hAnsi="Bosch Office Sans"/>
              </w:rPr>
              <w:t>Weight (g)</w:t>
            </w:r>
          </w:p>
        </w:tc>
        <w:tc>
          <w:tcPr>
            <w:tcW w:w="2308" w:type="dxa"/>
          </w:tcPr>
          <w:p w14:paraId="59FB2D92" w14:textId="5222F3FE" w:rsidR="00500824" w:rsidRDefault="00500824" w:rsidP="00500824">
            <w:pPr>
              <w:rPr>
                <w:rFonts w:ascii="Bosch Office Sans" w:hAnsi="Bosch Office Sans"/>
              </w:rPr>
            </w:pPr>
            <w:r w:rsidRPr="00500824">
              <w:rPr>
                <w:rFonts w:ascii="Bosch Office Sans" w:hAnsi="Bosch Office Sans"/>
              </w:rPr>
              <w:t>118.8 g</w:t>
            </w:r>
          </w:p>
        </w:tc>
      </w:tr>
      <w:tr w:rsidR="00500824" w14:paraId="2E683DB9" w14:textId="77777777" w:rsidTr="00500824">
        <w:tc>
          <w:tcPr>
            <w:tcW w:w="2308" w:type="dxa"/>
          </w:tcPr>
          <w:p w14:paraId="49FC77B5" w14:textId="2EEB338C" w:rsidR="00500824" w:rsidRDefault="00500824" w:rsidP="00500824">
            <w:pPr>
              <w:rPr>
                <w:rFonts w:ascii="Bosch Office Sans" w:hAnsi="Bosch Office Sans"/>
              </w:rPr>
            </w:pPr>
            <w:r w:rsidRPr="00500824">
              <w:rPr>
                <w:rFonts w:ascii="Bosch Office Sans" w:hAnsi="Bosch Office Sans"/>
              </w:rPr>
              <w:t>Weight (</w:t>
            </w:r>
            <w:proofErr w:type="spellStart"/>
            <w:r w:rsidRPr="00500824">
              <w:rPr>
                <w:rFonts w:ascii="Bosch Office Sans" w:hAnsi="Bosch Office Sans"/>
              </w:rPr>
              <w:t>lb</w:t>
            </w:r>
            <w:proofErr w:type="spellEnd"/>
            <w:r w:rsidRPr="00500824">
              <w:rPr>
                <w:rFonts w:ascii="Bosch Office Sans" w:hAnsi="Bosch Office Sans"/>
              </w:rPr>
              <w:t>)</w:t>
            </w:r>
          </w:p>
        </w:tc>
        <w:tc>
          <w:tcPr>
            <w:tcW w:w="2308" w:type="dxa"/>
          </w:tcPr>
          <w:p w14:paraId="758946A6" w14:textId="24699393" w:rsidR="00500824" w:rsidRDefault="00500824" w:rsidP="00500824">
            <w:pPr>
              <w:rPr>
                <w:rFonts w:ascii="Bosch Office Sans" w:hAnsi="Bosch Office Sans"/>
              </w:rPr>
            </w:pPr>
            <w:r w:rsidRPr="00500824">
              <w:rPr>
                <w:rFonts w:ascii="Bosch Office Sans" w:hAnsi="Bosch Office Sans"/>
              </w:rPr>
              <w:t xml:space="preserve">2.6 </w:t>
            </w:r>
            <w:proofErr w:type="spellStart"/>
            <w:r w:rsidRPr="00500824">
              <w:rPr>
                <w:rFonts w:ascii="Bosch Office Sans" w:hAnsi="Bosch Office Sans"/>
              </w:rPr>
              <w:t>lb</w:t>
            </w:r>
            <w:proofErr w:type="spellEnd"/>
          </w:p>
        </w:tc>
      </w:tr>
      <w:tr w:rsidR="00500824" w14:paraId="143290C3" w14:textId="77777777" w:rsidTr="00500824">
        <w:tc>
          <w:tcPr>
            <w:tcW w:w="2308" w:type="dxa"/>
          </w:tcPr>
          <w:p w14:paraId="7014BFF1" w14:textId="1BFE3088" w:rsidR="00500824" w:rsidRDefault="00500824" w:rsidP="00500824">
            <w:pPr>
              <w:rPr>
                <w:rFonts w:ascii="Bosch Office Sans" w:hAnsi="Bosch Office Sans"/>
              </w:rPr>
            </w:pPr>
            <w:r w:rsidRPr="00500824">
              <w:rPr>
                <w:rFonts w:ascii="Bosch Office Sans" w:hAnsi="Bosch Office Sans"/>
              </w:rPr>
              <w:t>Color (RAL)</w:t>
            </w:r>
          </w:p>
        </w:tc>
        <w:tc>
          <w:tcPr>
            <w:tcW w:w="2308" w:type="dxa"/>
          </w:tcPr>
          <w:p w14:paraId="6714634E" w14:textId="1AEAB9FA" w:rsidR="00500824" w:rsidRDefault="00500824" w:rsidP="00500824">
            <w:pPr>
              <w:rPr>
                <w:rFonts w:ascii="Bosch Office Sans" w:hAnsi="Bosch Office Sans"/>
              </w:rPr>
            </w:pPr>
            <w:r w:rsidRPr="00500824">
              <w:rPr>
                <w:rFonts w:ascii="Bosch Office Sans" w:hAnsi="Bosch Office Sans"/>
              </w:rPr>
              <w:t>RAL 9017 Traffic black</w:t>
            </w:r>
          </w:p>
        </w:tc>
      </w:tr>
    </w:tbl>
    <w:p w14:paraId="746BF1C6" w14:textId="77777777" w:rsidR="00500824" w:rsidRDefault="00500824" w:rsidP="0050082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00824" w14:paraId="1D09FDFA" w14:textId="77777777" w:rsidTr="000C73C0">
        <w:tc>
          <w:tcPr>
            <w:tcW w:w="4616" w:type="dxa"/>
            <w:gridSpan w:val="2"/>
            <w:shd w:val="clear" w:color="auto" w:fill="D9D9D9" w:themeFill="background1" w:themeFillShade="D9"/>
          </w:tcPr>
          <w:p w14:paraId="16E2FCD4" w14:textId="53BBEE5A" w:rsidR="00500824" w:rsidRDefault="00500824" w:rsidP="00500824">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500824" w14:paraId="37CC806C" w14:textId="77777777" w:rsidTr="00500824">
        <w:tc>
          <w:tcPr>
            <w:tcW w:w="2308" w:type="dxa"/>
          </w:tcPr>
          <w:p w14:paraId="236112B3" w14:textId="5F24B249" w:rsidR="00500824" w:rsidRDefault="00500824" w:rsidP="00500824">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5E171D50" w14:textId="6122F30C" w:rsidR="00500824" w:rsidRDefault="000C73C0" w:rsidP="00500824">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500824" w14:paraId="0EDC8B1E" w14:textId="77777777" w:rsidTr="00500824">
        <w:tc>
          <w:tcPr>
            <w:tcW w:w="2308" w:type="dxa"/>
          </w:tcPr>
          <w:p w14:paraId="3B677A77" w14:textId="6F8F88FB" w:rsidR="00500824" w:rsidRDefault="00500824" w:rsidP="00500824">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0BD1E8CC" w14:textId="2BDDD3FF" w:rsidR="00500824" w:rsidRDefault="000C73C0" w:rsidP="00500824">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500824" w14:paraId="3CE4D8D7" w14:textId="77777777" w:rsidTr="00500824">
        <w:tc>
          <w:tcPr>
            <w:tcW w:w="2308" w:type="dxa"/>
          </w:tcPr>
          <w:p w14:paraId="3DD1A96F" w14:textId="785A3D86" w:rsidR="00500824" w:rsidRDefault="00500824" w:rsidP="00500824">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2F5DCF42" w14:textId="03D8B67F" w:rsidR="00500824" w:rsidRDefault="000C73C0" w:rsidP="00500824">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60 </w:t>
            </w:r>
            <w:r w:rsidRPr="000C73C0">
              <w:rPr>
                <w:rFonts w:ascii="Bosch Office Sans" w:hAnsi="Bosch Office Sans" w:hint="eastAsia"/>
              </w:rPr>
              <w:t>°</w:t>
            </w:r>
            <w:r w:rsidRPr="000C73C0">
              <w:rPr>
                <w:rFonts w:ascii="Bosch Office Sans" w:hAnsi="Bosch Office Sans"/>
              </w:rPr>
              <w:t>C</w:t>
            </w:r>
          </w:p>
        </w:tc>
      </w:tr>
      <w:tr w:rsidR="00500824" w14:paraId="0BA7F6CD" w14:textId="77777777" w:rsidTr="00500824">
        <w:tc>
          <w:tcPr>
            <w:tcW w:w="2308" w:type="dxa"/>
          </w:tcPr>
          <w:p w14:paraId="325F7CFC" w14:textId="161F21DB" w:rsidR="00500824" w:rsidRDefault="00500824" w:rsidP="00500824">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144A90F6" w14:textId="4F36B744" w:rsidR="00500824" w:rsidRDefault="000C73C0" w:rsidP="00500824">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140 </w:t>
            </w:r>
            <w:r w:rsidRPr="000C73C0">
              <w:rPr>
                <w:rFonts w:ascii="Bosch Office Sans" w:hAnsi="Bosch Office Sans" w:hint="eastAsia"/>
              </w:rPr>
              <w:t>°</w:t>
            </w:r>
            <w:r w:rsidRPr="000C73C0">
              <w:rPr>
                <w:rFonts w:ascii="Bosch Office Sans" w:hAnsi="Bosch Office Sans"/>
              </w:rPr>
              <w:t>F</w:t>
            </w:r>
          </w:p>
        </w:tc>
      </w:tr>
      <w:tr w:rsidR="00500824" w14:paraId="707D2B3A" w14:textId="77777777" w:rsidTr="00500824">
        <w:tc>
          <w:tcPr>
            <w:tcW w:w="2308" w:type="dxa"/>
          </w:tcPr>
          <w:p w14:paraId="45B3CA40" w14:textId="2FC5A7C9" w:rsidR="00500824" w:rsidRDefault="00500824" w:rsidP="00500824">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1D62C06F" w14:textId="219DD4BA" w:rsidR="00500824" w:rsidRDefault="000C73C0" w:rsidP="00500824">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60 </w:t>
            </w:r>
            <w:r w:rsidRPr="000C73C0">
              <w:rPr>
                <w:rFonts w:ascii="Bosch Office Sans" w:hAnsi="Bosch Office Sans" w:hint="eastAsia"/>
              </w:rPr>
              <w:t>°</w:t>
            </w:r>
            <w:r w:rsidRPr="000C73C0">
              <w:rPr>
                <w:rFonts w:ascii="Bosch Office Sans" w:hAnsi="Bosch Office Sans"/>
              </w:rPr>
              <w:t>C</w:t>
            </w:r>
          </w:p>
        </w:tc>
      </w:tr>
      <w:tr w:rsidR="00500824" w14:paraId="04DF6A99" w14:textId="77777777" w:rsidTr="00500824">
        <w:tc>
          <w:tcPr>
            <w:tcW w:w="2308" w:type="dxa"/>
          </w:tcPr>
          <w:p w14:paraId="0CF04629" w14:textId="7E767A1F" w:rsidR="00500824" w:rsidRDefault="00500824" w:rsidP="00500824">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78C0508F" w14:textId="0182F820" w:rsidR="00500824" w:rsidRDefault="000C73C0" w:rsidP="00500824">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140 </w:t>
            </w:r>
            <w:r w:rsidRPr="000C73C0">
              <w:rPr>
                <w:rFonts w:ascii="Bosch Office Sans" w:hAnsi="Bosch Office Sans" w:hint="eastAsia"/>
              </w:rPr>
              <w:t>°</w:t>
            </w:r>
            <w:r w:rsidRPr="000C73C0">
              <w:rPr>
                <w:rFonts w:ascii="Bosch Office Sans" w:hAnsi="Bosch Office Sans"/>
              </w:rPr>
              <w:t>F</w:t>
            </w:r>
          </w:p>
        </w:tc>
      </w:tr>
      <w:tr w:rsidR="00500824" w14:paraId="56FD3938" w14:textId="77777777" w:rsidTr="00500824">
        <w:tc>
          <w:tcPr>
            <w:tcW w:w="2308" w:type="dxa"/>
          </w:tcPr>
          <w:p w14:paraId="2B152AF3" w14:textId="0CF2E80A" w:rsidR="000C73C0" w:rsidRPr="000C73C0" w:rsidRDefault="000C73C0" w:rsidP="000C73C0">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0A0931BF" w14:textId="661D72DC" w:rsidR="00500824" w:rsidRDefault="000C73C0" w:rsidP="000C73C0">
            <w:pPr>
              <w:rPr>
                <w:rFonts w:ascii="Bosch Office Sans" w:hAnsi="Bosch Office Sans"/>
              </w:rPr>
            </w:pPr>
            <w:r w:rsidRPr="000C73C0">
              <w:rPr>
                <w:rFonts w:ascii="Bosch Office Sans" w:hAnsi="Bosch Office Sans"/>
              </w:rPr>
              <w:t>(%)</w:t>
            </w:r>
          </w:p>
        </w:tc>
        <w:tc>
          <w:tcPr>
            <w:tcW w:w="2308" w:type="dxa"/>
          </w:tcPr>
          <w:p w14:paraId="1DC62EC7" w14:textId="4699AC33" w:rsidR="00500824" w:rsidRDefault="000C73C0" w:rsidP="00500824">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318329BB" w14:textId="77777777" w:rsidR="000C73C0" w:rsidRDefault="000C73C0" w:rsidP="00500824">
      <w:pPr>
        <w:rPr>
          <w:rFonts w:ascii="Bosch Office Sans" w:hAnsi="Bosch Office Sans"/>
        </w:rPr>
      </w:pPr>
    </w:p>
    <w:p w14:paraId="1A0C886E" w14:textId="3F04F357" w:rsidR="000C73C0" w:rsidRDefault="000C73C0" w:rsidP="000C73C0">
      <w:pPr>
        <w:autoSpaceDE w:val="0"/>
        <w:rPr>
          <w:rFonts w:ascii="Bosch Office Sans" w:hAnsi="Bosch Office Sans"/>
        </w:rPr>
      </w:pPr>
      <w:r>
        <w:rPr>
          <w:rFonts w:ascii="Bosch Office Sans" w:hAnsi="Bosch Office Sans"/>
        </w:rPr>
        <w:t xml:space="preserve">The product </w:t>
      </w:r>
      <w:proofErr w:type="gramStart"/>
      <w:r>
        <w:rPr>
          <w:rFonts w:ascii="Bosch Office Sans" w:hAnsi="Bosch Office Sans"/>
        </w:rPr>
        <w:t>shall</w:t>
      </w:r>
      <w:proofErr w:type="gramEnd"/>
      <w:r>
        <w:rPr>
          <w:rFonts w:ascii="Bosch Office Sans" w:hAnsi="Bosch Office Sans"/>
        </w:rPr>
        <w:t xml:space="preserve"> be or </w:t>
      </w:r>
      <w:proofErr w:type="gramStart"/>
      <w:r>
        <w:rPr>
          <w:rFonts w:ascii="Bosch Office Sans" w:hAnsi="Bosch Office Sans"/>
        </w:rPr>
        <w:t>similar to</w:t>
      </w:r>
      <w:proofErr w:type="gramEnd"/>
      <w:r>
        <w:rPr>
          <w:rFonts w:ascii="Bosch Office Sans" w:hAnsi="Bosch Office Sans"/>
        </w:rPr>
        <w:t xml:space="preserve"> DCNM-MICLC Microphone long stem cardioid.</w:t>
      </w:r>
    </w:p>
    <w:p w14:paraId="7743F171" w14:textId="475C942A" w:rsidR="000C73C0" w:rsidRDefault="000C73C0" w:rsidP="000C73C0">
      <w:pPr>
        <w:pStyle w:val="Heading2"/>
        <w:rPr>
          <w:rFonts w:ascii="Bosch Office Sans" w:hAnsi="Bosch Office Sans"/>
        </w:rPr>
      </w:pPr>
      <w:bookmarkStart w:id="111" w:name="_Toc234403354"/>
      <w:r w:rsidRPr="000C73C0">
        <w:rPr>
          <w:rFonts w:ascii="Bosch Office Sans" w:hAnsi="Bosch Office Sans"/>
        </w:rPr>
        <w:t>Microphone long stem wide cardioid</w:t>
      </w:r>
      <w:bookmarkEnd w:id="111"/>
    </w:p>
    <w:p w14:paraId="2D066D8D" w14:textId="283279A6" w:rsidR="000C73C0" w:rsidRPr="000C73C0" w:rsidRDefault="000C73C0" w:rsidP="000C73C0">
      <w:pPr>
        <w:rPr>
          <w:rFonts w:ascii="Bosch Office Sans" w:hAnsi="Bosch Office Sans"/>
        </w:rPr>
      </w:pPr>
      <w:r w:rsidRPr="000C73C0">
        <w:rPr>
          <w:rFonts w:ascii="Bosch Office Sans" w:hAnsi="Bosch Office Sans"/>
        </w:rPr>
        <w:t>The innovative, stylish and ergonomically designed</w:t>
      </w:r>
      <w:r>
        <w:rPr>
          <w:rFonts w:ascii="Bosch Office Sans" w:hAnsi="Bosch Office Sans"/>
        </w:rPr>
        <w:t xml:space="preserve"> </w:t>
      </w:r>
      <w:r w:rsidRPr="000C73C0">
        <w:rPr>
          <w:rFonts w:ascii="Bosch Office Sans" w:hAnsi="Bosch Office Sans"/>
        </w:rPr>
        <w:t xml:space="preserve">microphone with adjustable stem </w:t>
      </w:r>
      <w:r>
        <w:rPr>
          <w:rFonts w:ascii="Bosch Office Sans" w:hAnsi="Bosch Office Sans"/>
        </w:rPr>
        <w:t>shall have</w:t>
      </w:r>
      <w:r w:rsidRPr="000C73C0">
        <w:rPr>
          <w:rFonts w:ascii="Bosch Office Sans" w:hAnsi="Bosch Office Sans"/>
        </w:rPr>
        <w:t xml:space="preserve"> a unidirectional</w:t>
      </w:r>
      <w:r>
        <w:rPr>
          <w:rFonts w:ascii="Bosch Office Sans" w:hAnsi="Bosch Office Sans"/>
        </w:rPr>
        <w:t xml:space="preserve"> </w:t>
      </w:r>
      <w:r w:rsidRPr="000C73C0">
        <w:rPr>
          <w:rFonts w:ascii="Bosch Office Sans" w:hAnsi="Bosch Office Sans"/>
        </w:rPr>
        <w:t>response for optimum performance, even in noisy</w:t>
      </w:r>
      <w:r>
        <w:rPr>
          <w:rFonts w:ascii="Bosch Office Sans" w:hAnsi="Bosch Office Sans"/>
        </w:rPr>
        <w:t xml:space="preserve"> </w:t>
      </w:r>
      <w:r w:rsidRPr="000C73C0">
        <w:rPr>
          <w:rFonts w:ascii="Bosch Office Sans" w:hAnsi="Bosch Office Sans"/>
        </w:rPr>
        <w:t xml:space="preserve">conditions or acoustical challenging rooms. It </w:t>
      </w:r>
      <w:r>
        <w:rPr>
          <w:rFonts w:ascii="Bosch Office Sans" w:hAnsi="Bosch Office Sans"/>
        </w:rPr>
        <w:t>shall have</w:t>
      </w:r>
      <w:r w:rsidRPr="000C73C0">
        <w:rPr>
          <w:rFonts w:ascii="Bosch Office Sans" w:hAnsi="Bosch Office Sans"/>
        </w:rPr>
        <w:t xml:space="preserve"> low</w:t>
      </w:r>
      <w:r>
        <w:rPr>
          <w:rFonts w:ascii="Bosch Office Sans" w:hAnsi="Bosch Office Sans"/>
        </w:rPr>
        <w:t xml:space="preserve"> </w:t>
      </w:r>
      <w:r w:rsidRPr="000C73C0">
        <w:rPr>
          <w:rFonts w:ascii="Bosch Office Sans" w:hAnsi="Bosch Office Sans"/>
        </w:rPr>
        <w:t>susceptibility to interference from mobile phones.</w:t>
      </w:r>
    </w:p>
    <w:p w14:paraId="1346AEFA" w14:textId="77777777" w:rsidR="000C73C0" w:rsidRDefault="000C73C0" w:rsidP="000C73C0"/>
    <w:p w14:paraId="6593B2D4" w14:textId="77777777" w:rsidR="000C73C0" w:rsidRDefault="000C73C0" w:rsidP="000C73C0">
      <w:pPr>
        <w:rPr>
          <w:rFonts w:ascii="Bosch Office Sans" w:hAnsi="Bosch Office Sans"/>
        </w:rPr>
      </w:pPr>
      <w:r>
        <w:rPr>
          <w:rFonts w:ascii="Bosch Office Sans" w:hAnsi="Bosch Office Sans"/>
        </w:rPr>
        <w:t>The microphone shall have the following features and benefits:</w:t>
      </w:r>
    </w:p>
    <w:p w14:paraId="6E405DD5"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365CA705" w14:textId="77777777" w:rsidR="000C73C0" w:rsidRDefault="000C73C0" w:rsidP="000C73C0">
      <w:pPr>
        <w:rPr>
          <w:rFonts w:ascii="Bosch Office Sans" w:hAnsi="Bosch Office Sans"/>
        </w:rPr>
      </w:pPr>
    </w:p>
    <w:p w14:paraId="1B80415C" w14:textId="77777777" w:rsidR="000C73C0" w:rsidRDefault="000C73C0" w:rsidP="000C73C0">
      <w:pPr>
        <w:rPr>
          <w:rFonts w:ascii="Bosch Office Sans" w:hAnsi="Bosch Office Sans"/>
        </w:rPr>
      </w:pPr>
      <w:r>
        <w:rPr>
          <w:rFonts w:ascii="Bosch Office Sans" w:hAnsi="Bosch Office Sans"/>
        </w:rPr>
        <w:t>The microphone shall have the following interconnections:</w:t>
      </w:r>
    </w:p>
    <w:p w14:paraId="22583865"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2D784998" w14:textId="77777777" w:rsidR="000C73C0" w:rsidRDefault="000C73C0" w:rsidP="000C73C0">
      <w:pPr>
        <w:rPr>
          <w:rFonts w:ascii="Bosch Office Sans" w:hAnsi="Bosch Office Sans"/>
        </w:rPr>
      </w:pPr>
    </w:p>
    <w:p w14:paraId="7AAC09F5" w14:textId="77777777" w:rsidR="000C73C0" w:rsidRDefault="000C73C0" w:rsidP="000C73C0">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0C73C0" w14:paraId="5B6AC2CD" w14:textId="77777777" w:rsidTr="00FC5806">
        <w:tc>
          <w:tcPr>
            <w:tcW w:w="4616" w:type="dxa"/>
            <w:gridSpan w:val="2"/>
            <w:shd w:val="clear" w:color="auto" w:fill="D9D9D9" w:themeFill="background1" w:themeFillShade="D9"/>
          </w:tcPr>
          <w:p w14:paraId="594F89EA" w14:textId="77777777" w:rsidR="000C73C0" w:rsidRDefault="000C73C0" w:rsidP="00FC5806">
            <w:pPr>
              <w:rPr>
                <w:rFonts w:ascii="Bosch Office Sans" w:hAnsi="Bosch Office Sans"/>
              </w:rPr>
            </w:pPr>
            <w:r>
              <w:rPr>
                <w:rFonts w:ascii="Bosch Office Sans" w:hAnsi="Bosch Office Sans"/>
              </w:rPr>
              <w:t>Electrical</w:t>
            </w:r>
          </w:p>
        </w:tc>
      </w:tr>
      <w:tr w:rsidR="000C73C0" w14:paraId="56EA7623" w14:textId="77777777" w:rsidTr="00FC5806">
        <w:tc>
          <w:tcPr>
            <w:tcW w:w="2308" w:type="dxa"/>
          </w:tcPr>
          <w:p w14:paraId="29C028C9" w14:textId="77777777" w:rsidR="000C73C0" w:rsidRDefault="000C73C0" w:rsidP="00FC5806">
            <w:pPr>
              <w:rPr>
                <w:rFonts w:ascii="Bosch Office Sans" w:hAnsi="Bosch Office Sans"/>
              </w:rPr>
            </w:pPr>
            <w:r>
              <w:rPr>
                <w:rFonts w:ascii="Bosch Office Sans" w:hAnsi="Bosch Office Sans"/>
              </w:rPr>
              <w:t>Power supply (VDC)</w:t>
            </w:r>
          </w:p>
        </w:tc>
        <w:tc>
          <w:tcPr>
            <w:tcW w:w="2308" w:type="dxa"/>
          </w:tcPr>
          <w:p w14:paraId="4BE97997" w14:textId="77777777" w:rsidR="000C73C0" w:rsidRDefault="000C73C0" w:rsidP="00FC5806">
            <w:pPr>
              <w:rPr>
                <w:rFonts w:ascii="Bosch Office Sans" w:hAnsi="Bosch Office Sans"/>
              </w:rPr>
            </w:pPr>
            <w:r>
              <w:rPr>
                <w:rFonts w:ascii="Bosch Office Sans" w:hAnsi="Bosch Office Sans"/>
              </w:rPr>
              <w:t>5 VDC</w:t>
            </w:r>
          </w:p>
        </w:tc>
      </w:tr>
      <w:tr w:rsidR="000C73C0" w14:paraId="335D6B97" w14:textId="77777777" w:rsidTr="00FC5806">
        <w:tc>
          <w:tcPr>
            <w:tcW w:w="2308" w:type="dxa"/>
          </w:tcPr>
          <w:p w14:paraId="7BC30636" w14:textId="77777777" w:rsidR="000C73C0" w:rsidRDefault="000C73C0" w:rsidP="00FC5806">
            <w:pPr>
              <w:rPr>
                <w:rFonts w:ascii="Bosch Office Sans" w:hAnsi="Bosch Office Sans"/>
              </w:rPr>
            </w:pPr>
            <w:r>
              <w:rPr>
                <w:rFonts w:ascii="Bosch Office Sans" w:hAnsi="Bosch Office Sans"/>
              </w:rPr>
              <w:t>Power consumption (W)</w:t>
            </w:r>
          </w:p>
        </w:tc>
        <w:tc>
          <w:tcPr>
            <w:tcW w:w="2308" w:type="dxa"/>
          </w:tcPr>
          <w:p w14:paraId="03D23C3C" w14:textId="77777777" w:rsidR="000C73C0" w:rsidRDefault="000C73C0" w:rsidP="00FC5806">
            <w:pPr>
              <w:rPr>
                <w:rFonts w:ascii="Bosch Office Sans" w:hAnsi="Bosch Office Sans"/>
              </w:rPr>
            </w:pPr>
            <w:r>
              <w:rPr>
                <w:rFonts w:ascii="Bosch Office Sans" w:hAnsi="Bosch Office Sans"/>
              </w:rPr>
              <w:t>0.10 W</w:t>
            </w:r>
          </w:p>
        </w:tc>
      </w:tr>
      <w:tr w:rsidR="000C73C0" w14:paraId="5F376E1D" w14:textId="77777777" w:rsidTr="00FC5806">
        <w:tc>
          <w:tcPr>
            <w:tcW w:w="2308" w:type="dxa"/>
          </w:tcPr>
          <w:p w14:paraId="21F556A0" w14:textId="77777777" w:rsidR="000C73C0" w:rsidRDefault="000C73C0" w:rsidP="00FC5806">
            <w:pPr>
              <w:rPr>
                <w:rFonts w:ascii="Bosch Office Sans" w:hAnsi="Bosch Office Sans"/>
              </w:rPr>
            </w:pPr>
            <w:r>
              <w:rPr>
                <w:rFonts w:ascii="Bosch Office Sans" w:hAnsi="Bosch Office Sans"/>
              </w:rPr>
              <w:t>Bandwidth (Hz)</w:t>
            </w:r>
          </w:p>
        </w:tc>
        <w:tc>
          <w:tcPr>
            <w:tcW w:w="2308" w:type="dxa"/>
          </w:tcPr>
          <w:p w14:paraId="5C08F8A3" w14:textId="77777777" w:rsidR="000C73C0" w:rsidRDefault="000C73C0" w:rsidP="00FC5806">
            <w:pPr>
              <w:rPr>
                <w:rFonts w:ascii="Bosch Office Sans" w:hAnsi="Bosch Office Sans"/>
              </w:rPr>
            </w:pPr>
            <w:r>
              <w:rPr>
                <w:rFonts w:ascii="Bosch Office Sans" w:hAnsi="Bosch Office Sans"/>
              </w:rPr>
              <w:t>125 Hz – 15000 Hz</w:t>
            </w:r>
          </w:p>
        </w:tc>
      </w:tr>
      <w:tr w:rsidR="000C73C0" w14:paraId="0BF9FFC8" w14:textId="77777777" w:rsidTr="00FC5806">
        <w:tc>
          <w:tcPr>
            <w:tcW w:w="2308" w:type="dxa"/>
          </w:tcPr>
          <w:p w14:paraId="6C8833C3" w14:textId="77777777" w:rsidR="000C73C0" w:rsidRDefault="000C73C0" w:rsidP="00FC5806">
            <w:pPr>
              <w:rPr>
                <w:rFonts w:ascii="Bosch Office Sans" w:hAnsi="Bosch Office Sans"/>
              </w:rPr>
            </w:pPr>
            <w:r>
              <w:rPr>
                <w:rFonts w:ascii="Bosch Office Sans" w:hAnsi="Bosch Office Sans"/>
              </w:rPr>
              <w:t>Dynamic range (dB)</w:t>
            </w:r>
          </w:p>
        </w:tc>
        <w:tc>
          <w:tcPr>
            <w:tcW w:w="2308" w:type="dxa"/>
          </w:tcPr>
          <w:p w14:paraId="4036A8E4" w14:textId="77777777" w:rsidR="000C73C0" w:rsidRDefault="000C73C0" w:rsidP="00FC5806">
            <w:pPr>
              <w:rPr>
                <w:rFonts w:ascii="Bosch Office Sans" w:hAnsi="Bosch Office Sans"/>
              </w:rPr>
            </w:pPr>
            <w:r>
              <w:rPr>
                <w:rFonts w:ascii="Bosch Office Sans" w:hAnsi="Bosch Office Sans"/>
              </w:rPr>
              <w:t>100 dB</w:t>
            </w:r>
          </w:p>
        </w:tc>
      </w:tr>
      <w:tr w:rsidR="000C73C0" w14:paraId="29A03011" w14:textId="77777777" w:rsidTr="00FC5806">
        <w:tc>
          <w:tcPr>
            <w:tcW w:w="2308" w:type="dxa"/>
          </w:tcPr>
          <w:p w14:paraId="10D6640A" w14:textId="77777777" w:rsidR="000C73C0" w:rsidRDefault="000C73C0" w:rsidP="00FC5806">
            <w:pPr>
              <w:rPr>
                <w:rFonts w:ascii="Bosch Office Sans" w:hAnsi="Bosch Office Sans"/>
              </w:rPr>
            </w:pPr>
            <w:r>
              <w:rPr>
                <w:rFonts w:ascii="Bosch Office Sans" w:hAnsi="Bosch Office Sans"/>
              </w:rPr>
              <w:t>Nominal acoustic input level (dB SPL)</w:t>
            </w:r>
          </w:p>
        </w:tc>
        <w:tc>
          <w:tcPr>
            <w:tcW w:w="2308" w:type="dxa"/>
          </w:tcPr>
          <w:p w14:paraId="0BC898F2" w14:textId="77777777" w:rsidR="000C73C0" w:rsidRDefault="000C73C0" w:rsidP="00FC5806">
            <w:pPr>
              <w:rPr>
                <w:rFonts w:ascii="Bosch Office Sans" w:hAnsi="Bosch Office Sans"/>
              </w:rPr>
            </w:pPr>
            <w:r>
              <w:rPr>
                <w:rFonts w:ascii="Bosch Office Sans" w:hAnsi="Bosch Office Sans"/>
              </w:rPr>
              <w:t>85 dB SPL</w:t>
            </w:r>
          </w:p>
        </w:tc>
      </w:tr>
      <w:tr w:rsidR="000C73C0" w14:paraId="286F1A62" w14:textId="77777777" w:rsidTr="00FC5806">
        <w:tc>
          <w:tcPr>
            <w:tcW w:w="2308" w:type="dxa"/>
          </w:tcPr>
          <w:p w14:paraId="0160BFD7" w14:textId="77777777" w:rsidR="000C73C0" w:rsidRDefault="000C73C0" w:rsidP="00FC5806">
            <w:pPr>
              <w:rPr>
                <w:rFonts w:ascii="Bosch Office Sans" w:hAnsi="Bosch Office Sans"/>
              </w:rPr>
            </w:pPr>
            <w:r>
              <w:rPr>
                <w:rFonts w:ascii="Bosch Office Sans" w:hAnsi="Bosch Office Sans"/>
              </w:rPr>
              <w:t>Maximum acoustic input level (dB SPL)</w:t>
            </w:r>
          </w:p>
        </w:tc>
        <w:tc>
          <w:tcPr>
            <w:tcW w:w="2308" w:type="dxa"/>
          </w:tcPr>
          <w:p w14:paraId="77AC4F67" w14:textId="0F6477A4" w:rsidR="000C73C0" w:rsidRDefault="000C73C0" w:rsidP="00FC5806">
            <w:pPr>
              <w:rPr>
                <w:rFonts w:ascii="Bosch Office Sans" w:hAnsi="Bosch Office Sans"/>
              </w:rPr>
            </w:pPr>
            <w:r>
              <w:rPr>
                <w:rFonts w:ascii="Bosch Office Sans" w:hAnsi="Bosch Office Sans"/>
              </w:rPr>
              <w:t>120 dB SPL</w:t>
            </w:r>
          </w:p>
        </w:tc>
      </w:tr>
      <w:tr w:rsidR="000C73C0" w14:paraId="4A49C774" w14:textId="77777777" w:rsidTr="00FC5806">
        <w:tc>
          <w:tcPr>
            <w:tcW w:w="2308" w:type="dxa"/>
          </w:tcPr>
          <w:p w14:paraId="4953D946" w14:textId="77777777" w:rsidR="000C73C0" w:rsidRDefault="000C73C0" w:rsidP="00FC5806">
            <w:pPr>
              <w:rPr>
                <w:rFonts w:ascii="Bosch Office Sans" w:hAnsi="Bosch Office Sans"/>
              </w:rPr>
            </w:pPr>
            <w:r>
              <w:rPr>
                <w:rFonts w:ascii="Bosch Office Sans" w:hAnsi="Bosch Office Sans"/>
              </w:rPr>
              <w:t>Equivalent noise (dB SPL)</w:t>
            </w:r>
          </w:p>
        </w:tc>
        <w:tc>
          <w:tcPr>
            <w:tcW w:w="2308" w:type="dxa"/>
          </w:tcPr>
          <w:p w14:paraId="30C32AB2" w14:textId="6D05EC04" w:rsidR="000C73C0" w:rsidRDefault="000C73C0" w:rsidP="00FC5806">
            <w:pPr>
              <w:rPr>
                <w:rFonts w:ascii="Bosch Office Sans" w:hAnsi="Bosch Office Sans"/>
              </w:rPr>
            </w:pPr>
            <w:r>
              <w:rPr>
                <w:rFonts w:ascii="Bosch Office Sans" w:hAnsi="Bosch Office Sans"/>
              </w:rPr>
              <w:t>20 dB SPL</w:t>
            </w:r>
          </w:p>
        </w:tc>
      </w:tr>
      <w:tr w:rsidR="000C73C0" w14:paraId="0E698B49" w14:textId="77777777" w:rsidTr="00FC5806">
        <w:tc>
          <w:tcPr>
            <w:tcW w:w="2308" w:type="dxa"/>
          </w:tcPr>
          <w:p w14:paraId="0B759059" w14:textId="77777777" w:rsidR="000C73C0" w:rsidRDefault="000C73C0" w:rsidP="00FC5806">
            <w:pPr>
              <w:rPr>
                <w:rFonts w:ascii="Bosch Office Sans" w:hAnsi="Bosch Office Sans"/>
              </w:rPr>
            </w:pPr>
            <w:r>
              <w:rPr>
                <w:rFonts w:ascii="Bosch Office Sans" w:hAnsi="Bosch Office Sans"/>
              </w:rPr>
              <w:t>Element type</w:t>
            </w:r>
          </w:p>
        </w:tc>
        <w:tc>
          <w:tcPr>
            <w:tcW w:w="2308" w:type="dxa"/>
          </w:tcPr>
          <w:p w14:paraId="382F6CB1" w14:textId="77777777" w:rsidR="000C73C0" w:rsidRDefault="000C73C0" w:rsidP="00FC5806">
            <w:pPr>
              <w:rPr>
                <w:rFonts w:ascii="Bosch Office Sans" w:hAnsi="Bosch Office Sans"/>
              </w:rPr>
            </w:pPr>
            <w:r>
              <w:rPr>
                <w:rFonts w:ascii="Bosch Office Sans" w:hAnsi="Bosch Office Sans"/>
              </w:rPr>
              <w:t>Electret condenser</w:t>
            </w:r>
          </w:p>
        </w:tc>
      </w:tr>
      <w:tr w:rsidR="000C73C0" w14:paraId="1BD2EAB0" w14:textId="77777777" w:rsidTr="00FC5806">
        <w:tc>
          <w:tcPr>
            <w:tcW w:w="2308" w:type="dxa"/>
          </w:tcPr>
          <w:p w14:paraId="02111FDA" w14:textId="77777777" w:rsidR="000C73C0" w:rsidRDefault="000C73C0" w:rsidP="00FC5806">
            <w:pPr>
              <w:rPr>
                <w:rFonts w:ascii="Bosch Office Sans" w:hAnsi="Bosch Office Sans"/>
              </w:rPr>
            </w:pPr>
            <w:r>
              <w:rPr>
                <w:rFonts w:ascii="Bosch Office Sans" w:hAnsi="Bosch Office Sans"/>
              </w:rPr>
              <w:t>Polar pattern</w:t>
            </w:r>
          </w:p>
        </w:tc>
        <w:tc>
          <w:tcPr>
            <w:tcW w:w="2308" w:type="dxa"/>
          </w:tcPr>
          <w:p w14:paraId="65FFA7BD" w14:textId="3A86E2C4" w:rsidR="000C73C0" w:rsidRDefault="000C73C0" w:rsidP="00FC5806">
            <w:pPr>
              <w:rPr>
                <w:rFonts w:ascii="Bosch Office Sans" w:hAnsi="Bosch Office Sans"/>
              </w:rPr>
            </w:pPr>
            <w:r>
              <w:rPr>
                <w:rFonts w:ascii="Bosch Office Sans" w:hAnsi="Bosch Office Sans"/>
              </w:rPr>
              <w:t>Wide Cardioid</w:t>
            </w:r>
          </w:p>
        </w:tc>
      </w:tr>
      <w:tr w:rsidR="000C73C0" w14:paraId="42E8A171" w14:textId="77777777" w:rsidTr="00FC5806">
        <w:tc>
          <w:tcPr>
            <w:tcW w:w="2308" w:type="dxa"/>
          </w:tcPr>
          <w:p w14:paraId="05821112" w14:textId="77777777" w:rsidR="000C73C0" w:rsidRDefault="000C73C0" w:rsidP="00FC5806">
            <w:pPr>
              <w:rPr>
                <w:rFonts w:ascii="Bosch Office Sans" w:hAnsi="Bosch Office Sans"/>
              </w:rPr>
            </w:pPr>
            <w:r>
              <w:rPr>
                <w:rFonts w:ascii="Bosch Office Sans" w:hAnsi="Bosch Office Sans"/>
              </w:rPr>
              <w:t>Sensitivity, open circuit voltage @ 1 kHz (mV/Pa)</w:t>
            </w:r>
          </w:p>
        </w:tc>
        <w:tc>
          <w:tcPr>
            <w:tcW w:w="2308" w:type="dxa"/>
          </w:tcPr>
          <w:p w14:paraId="69D59CAE" w14:textId="1C1E6A86" w:rsidR="000C73C0" w:rsidRDefault="000C73C0" w:rsidP="00FC5806">
            <w:pPr>
              <w:rPr>
                <w:rFonts w:ascii="Bosch Office Sans" w:hAnsi="Bosch Office Sans"/>
              </w:rPr>
            </w:pPr>
            <w:r>
              <w:rPr>
                <w:rFonts w:ascii="Bosch Office Sans" w:hAnsi="Bosch Office Sans"/>
              </w:rPr>
              <w:t>14.1 mV/PA</w:t>
            </w:r>
          </w:p>
        </w:tc>
      </w:tr>
    </w:tbl>
    <w:p w14:paraId="37DFA1C7"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2791A55B" w14:textId="77777777" w:rsidTr="00FC5806">
        <w:tc>
          <w:tcPr>
            <w:tcW w:w="4616" w:type="dxa"/>
            <w:gridSpan w:val="2"/>
            <w:shd w:val="clear" w:color="auto" w:fill="D9D9D9" w:themeFill="background1" w:themeFillShade="D9"/>
          </w:tcPr>
          <w:p w14:paraId="024B8DF5" w14:textId="77777777" w:rsidR="000C73C0" w:rsidRDefault="000C73C0" w:rsidP="00FC5806">
            <w:pPr>
              <w:rPr>
                <w:rFonts w:ascii="Bosch Office Sans" w:hAnsi="Bosch Office Sans"/>
              </w:rPr>
            </w:pPr>
            <w:r>
              <w:rPr>
                <w:rFonts w:ascii="Bosch Office Sans" w:hAnsi="Bosch Office Sans"/>
              </w:rPr>
              <w:t>Mechanical</w:t>
            </w:r>
          </w:p>
        </w:tc>
      </w:tr>
      <w:tr w:rsidR="000C73C0" w14:paraId="3C04D25F" w14:textId="77777777" w:rsidTr="00FC5806">
        <w:tc>
          <w:tcPr>
            <w:tcW w:w="2308" w:type="dxa"/>
          </w:tcPr>
          <w:p w14:paraId="19815421" w14:textId="77777777" w:rsidR="000C73C0" w:rsidRDefault="000C73C0" w:rsidP="00FC5806">
            <w:pPr>
              <w:rPr>
                <w:rFonts w:ascii="Bosch Office Sans" w:hAnsi="Bosch Office Sans"/>
              </w:rPr>
            </w:pPr>
            <w:r>
              <w:rPr>
                <w:rFonts w:ascii="Bosch Office Sans" w:hAnsi="Bosch Office Sans"/>
              </w:rPr>
              <w:t>Microphone stem length (mm)</w:t>
            </w:r>
          </w:p>
        </w:tc>
        <w:tc>
          <w:tcPr>
            <w:tcW w:w="2308" w:type="dxa"/>
          </w:tcPr>
          <w:p w14:paraId="118525B9" w14:textId="77777777" w:rsidR="000C73C0" w:rsidRDefault="000C73C0" w:rsidP="00FC5806">
            <w:pPr>
              <w:rPr>
                <w:rFonts w:ascii="Bosch Office Sans" w:hAnsi="Bosch Office Sans"/>
              </w:rPr>
            </w:pPr>
            <w:r>
              <w:rPr>
                <w:rFonts w:ascii="Bosch Office Sans" w:hAnsi="Bosch Office Sans"/>
              </w:rPr>
              <w:t>480 mm</w:t>
            </w:r>
          </w:p>
        </w:tc>
      </w:tr>
      <w:tr w:rsidR="000C73C0" w14:paraId="48AFF966" w14:textId="77777777" w:rsidTr="00FC5806">
        <w:tc>
          <w:tcPr>
            <w:tcW w:w="2308" w:type="dxa"/>
          </w:tcPr>
          <w:p w14:paraId="200747C7" w14:textId="77777777" w:rsidR="000C73C0" w:rsidRDefault="000C73C0" w:rsidP="00FC5806">
            <w:pPr>
              <w:rPr>
                <w:rFonts w:ascii="Bosch Office Sans" w:hAnsi="Bosch Office Sans"/>
              </w:rPr>
            </w:pPr>
            <w:r>
              <w:rPr>
                <w:rFonts w:ascii="Bosch Office Sans" w:hAnsi="Bosch Office Sans"/>
              </w:rPr>
              <w:t>Microphone stem length (in)</w:t>
            </w:r>
          </w:p>
        </w:tc>
        <w:tc>
          <w:tcPr>
            <w:tcW w:w="2308" w:type="dxa"/>
          </w:tcPr>
          <w:p w14:paraId="525958C9" w14:textId="77777777" w:rsidR="000C73C0" w:rsidRDefault="000C73C0" w:rsidP="00FC5806">
            <w:pPr>
              <w:rPr>
                <w:rFonts w:ascii="Bosch Office Sans" w:hAnsi="Bosch Office Sans"/>
              </w:rPr>
            </w:pPr>
            <w:r>
              <w:rPr>
                <w:rFonts w:ascii="Bosch Office Sans" w:hAnsi="Bosch Office Sans"/>
              </w:rPr>
              <w:t>19.90 in</w:t>
            </w:r>
          </w:p>
        </w:tc>
      </w:tr>
      <w:tr w:rsidR="000C73C0" w14:paraId="03188704" w14:textId="77777777" w:rsidTr="00FC5806">
        <w:tc>
          <w:tcPr>
            <w:tcW w:w="2308" w:type="dxa"/>
          </w:tcPr>
          <w:p w14:paraId="21FFAADA" w14:textId="77777777" w:rsidR="000C73C0" w:rsidRDefault="000C73C0" w:rsidP="00FC5806">
            <w:pPr>
              <w:rPr>
                <w:rFonts w:ascii="Bosch Office Sans" w:hAnsi="Bosch Office Sans"/>
              </w:rPr>
            </w:pPr>
            <w:r w:rsidRPr="00500824">
              <w:rPr>
                <w:rFonts w:ascii="Bosch Office Sans" w:hAnsi="Bosch Office Sans"/>
              </w:rPr>
              <w:t>Dimensions (Ø x H) (mm) (connector)</w:t>
            </w:r>
          </w:p>
        </w:tc>
        <w:tc>
          <w:tcPr>
            <w:tcW w:w="2308" w:type="dxa"/>
          </w:tcPr>
          <w:p w14:paraId="684A3D24" w14:textId="77777777" w:rsidR="000C73C0" w:rsidRDefault="000C73C0" w:rsidP="00FC5806">
            <w:pPr>
              <w:rPr>
                <w:rFonts w:ascii="Bosch Office Sans" w:hAnsi="Bosch Office Sans"/>
              </w:rPr>
            </w:pPr>
            <w:r w:rsidRPr="00500824">
              <w:rPr>
                <w:rFonts w:ascii="Bosch Office Sans" w:hAnsi="Bosch Office Sans"/>
              </w:rPr>
              <w:t>15.90 mm x 41.30 mm</w:t>
            </w:r>
          </w:p>
        </w:tc>
      </w:tr>
      <w:tr w:rsidR="000C73C0" w14:paraId="7A3DF656" w14:textId="77777777" w:rsidTr="00FC5806">
        <w:tc>
          <w:tcPr>
            <w:tcW w:w="2308" w:type="dxa"/>
          </w:tcPr>
          <w:p w14:paraId="5F005E5F" w14:textId="77777777" w:rsidR="000C73C0" w:rsidRDefault="000C73C0" w:rsidP="00FC5806">
            <w:pPr>
              <w:rPr>
                <w:rFonts w:ascii="Bosch Office Sans" w:hAnsi="Bosch Office Sans"/>
              </w:rPr>
            </w:pPr>
            <w:r w:rsidRPr="00500824">
              <w:rPr>
                <w:rFonts w:ascii="Bosch Office Sans" w:hAnsi="Bosch Office Sans"/>
              </w:rPr>
              <w:t>Dimensions (Ø x H) (in) (connector)</w:t>
            </w:r>
          </w:p>
        </w:tc>
        <w:tc>
          <w:tcPr>
            <w:tcW w:w="2308" w:type="dxa"/>
          </w:tcPr>
          <w:p w14:paraId="2C314C04" w14:textId="77777777" w:rsidR="000C73C0" w:rsidRDefault="000C73C0" w:rsidP="00FC5806">
            <w:pPr>
              <w:rPr>
                <w:rFonts w:ascii="Bosch Office Sans" w:hAnsi="Bosch Office Sans"/>
              </w:rPr>
            </w:pPr>
            <w:r w:rsidRPr="00500824">
              <w:rPr>
                <w:rFonts w:ascii="Bosch Office Sans" w:hAnsi="Bosch Office Sans"/>
              </w:rPr>
              <w:t>0.63 in x 1.63 in</w:t>
            </w:r>
          </w:p>
        </w:tc>
      </w:tr>
      <w:tr w:rsidR="000C73C0" w14:paraId="09E5AC6B" w14:textId="77777777" w:rsidTr="00FC5806">
        <w:tc>
          <w:tcPr>
            <w:tcW w:w="2308" w:type="dxa"/>
          </w:tcPr>
          <w:p w14:paraId="36204CFC" w14:textId="77777777" w:rsidR="000C73C0" w:rsidRDefault="000C73C0" w:rsidP="00FC5806">
            <w:pPr>
              <w:rPr>
                <w:rFonts w:ascii="Bosch Office Sans" w:hAnsi="Bosch Office Sans"/>
              </w:rPr>
            </w:pPr>
            <w:r w:rsidRPr="00500824">
              <w:rPr>
                <w:rFonts w:ascii="Bosch Office Sans" w:hAnsi="Bosch Office Sans"/>
              </w:rPr>
              <w:t>Weight (g)</w:t>
            </w:r>
          </w:p>
        </w:tc>
        <w:tc>
          <w:tcPr>
            <w:tcW w:w="2308" w:type="dxa"/>
          </w:tcPr>
          <w:p w14:paraId="1036303F" w14:textId="77777777" w:rsidR="000C73C0" w:rsidRDefault="000C73C0" w:rsidP="00FC5806">
            <w:pPr>
              <w:rPr>
                <w:rFonts w:ascii="Bosch Office Sans" w:hAnsi="Bosch Office Sans"/>
              </w:rPr>
            </w:pPr>
            <w:r w:rsidRPr="00500824">
              <w:rPr>
                <w:rFonts w:ascii="Bosch Office Sans" w:hAnsi="Bosch Office Sans"/>
              </w:rPr>
              <w:t>118.8 g</w:t>
            </w:r>
          </w:p>
        </w:tc>
      </w:tr>
      <w:tr w:rsidR="000C73C0" w14:paraId="2AE95A82" w14:textId="77777777" w:rsidTr="00FC5806">
        <w:tc>
          <w:tcPr>
            <w:tcW w:w="2308" w:type="dxa"/>
          </w:tcPr>
          <w:p w14:paraId="4B143BF1" w14:textId="77777777" w:rsidR="000C73C0" w:rsidRDefault="000C73C0" w:rsidP="00FC5806">
            <w:pPr>
              <w:rPr>
                <w:rFonts w:ascii="Bosch Office Sans" w:hAnsi="Bosch Office Sans"/>
              </w:rPr>
            </w:pPr>
            <w:r w:rsidRPr="00500824">
              <w:rPr>
                <w:rFonts w:ascii="Bosch Office Sans" w:hAnsi="Bosch Office Sans"/>
              </w:rPr>
              <w:t>Weight (</w:t>
            </w:r>
            <w:proofErr w:type="spellStart"/>
            <w:r w:rsidRPr="00500824">
              <w:rPr>
                <w:rFonts w:ascii="Bosch Office Sans" w:hAnsi="Bosch Office Sans"/>
              </w:rPr>
              <w:t>lb</w:t>
            </w:r>
            <w:proofErr w:type="spellEnd"/>
            <w:r w:rsidRPr="00500824">
              <w:rPr>
                <w:rFonts w:ascii="Bosch Office Sans" w:hAnsi="Bosch Office Sans"/>
              </w:rPr>
              <w:t>)</w:t>
            </w:r>
          </w:p>
        </w:tc>
        <w:tc>
          <w:tcPr>
            <w:tcW w:w="2308" w:type="dxa"/>
          </w:tcPr>
          <w:p w14:paraId="624C79CB" w14:textId="77777777" w:rsidR="000C73C0" w:rsidRDefault="000C73C0" w:rsidP="00FC5806">
            <w:pPr>
              <w:rPr>
                <w:rFonts w:ascii="Bosch Office Sans" w:hAnsi="Bosch Office Sans"/>
              </w:rPr>
            </w:pPr>
            <w:r w:rsidRPr="00500824">
              <w:rPr>
                <w:rFonts w:ascii="Bosch Office Sans" w:hAnsi="Bosch Office Sans"/>
              </w:rPr>
              <w:t xml:space="preserve">2.6 </w:t>
            </w:r>
            <w:proofErr w:type="spellStart"/>
            <w:r w:rsidRPr="00500824">
              <w:rPr>
                <w:rFonts w:ascii="Bosch Office Sans" w:hAnsi="Bosch Office Sans"/>
              </w:rPr>
              <w:t>lb</w:t>
            </w:r>
            <w:proofErr w:type="spellEnd"/>
          </w:p>
        </w:tc>
      </w:tr>
      <w:tr w:rsidR="000C73C0" w14:paraId="312006E9" w14:textId="77777777" w:rsidTr="00FC5806">
        <w:tc>
          <w:tcPr>
            <w:tcW w:w="2308" w:type="dxa"/>
          </w:tcPr>
          <w:p w14:paraId="5541E712" w14:textId="77777777" w:rsidR="000C73C0" w:rsidRDefault="000C73C0" w:rsidP="00FC5806">
            <w:pPr>
              <w:rPr>
                <w:rFonts w:ascii="Bosch Office Sans" w:hAnsi="Bosch Office Sans"/>
              </w:rPr>
            </w:pPr>
            <w:r w:rsidRPr="00500824">
              <w:rPr>
                <w:rFonts w:ascii="Bosch Office Sans" w:hAnsi="Bosch Office Sans"/>
              </w:rPr>
              <w:t>Color (RAL)</w:t>
            </w:r>
          </w:p>
        </w:tc>
        <w:tc>
          <w:tcPr>
            <w:tcW w:w="2308" w:type="dxa"/>
          </w:tcPr>
          <w:p w14:paraId="5C4A8012" w14:textId="77777777" w:rsidR="000C73C0" w:rsidRDefault="000C73C0" w:rsidP="00FC5806">
            <w:pPr>
              <w:rPr>
                <w:rFonts w:ascii="Bosch Office Sans" w:hAnsi="Bosch Office Sans"/>
              </w:rPr>
            </w:pPr>
            <w:r w:rsidRPr="00500824">
              <w:rPr>
                <w:rFonts w:ascii="Bosch Office Sans" w:hAnsi="Bosch Office Sans"/>
              </w:rPr>
              <w:t>RAL 9017 Traffic black</w:t>
            </w:r>
          </w:p>
        </w:tc>
      </w:tr>
    </w:tbl>
    <w:p w14:paraId="0CF085D9"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7B6E5652" w14:textId="77777777" w:rsidTr="00FC5806">
        <w:tc>
          <w:tcPr>
            <w:tcW w:w="4616" w:type="dxa"/>
            <w:gridSpan w:val="2"/>
            <w:shd w:val="clear" w:color="auto" w:fill="D9D9D9" w:themeFill="background1" w:themeFillShade="D9"/>
          </w:tcPr>
          <w:p w14:paraId="52A768DA" w14:textId="77777777" w:rsidR="000C73C0" w:rsidRDefault="000C73C0" w:rsidP="00FC5806">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0C73C0" w14:paraId="6EEB5DA8" w14:textId="77777777" w:rsidTr="00FC5806">
        <w:tc>
          <w:tcPr>
            <w:tcW w:w="2308" w:type="dxa"/>
          </w:tcPr>
          <w:p w14:paraId="52F293E7"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3F20F888" w14:textId="77777777" w:rsidR="000C73C0" w:rsidRDefault="000C73C0" w:rsidP="00FC5806">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0C73C0" w14:paraId="352E7FE3" w14:textId="77777777" w:rsidTr="00FC5806">
        <w:tc>
          <w:tcPr>
            <w:tcW w:w="2308" w:type="dxa"/>
          </w:tcPr>
          <w:p w14:paraId="5674F795"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604AEB37" w14:textId="77777777" w:rsidR="000C73C0" w:rsidRDefault="000C73C0" w:rsidP="00FC5806">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0C73C0" w14:paraId="0311863E" w14:textId="77777777" w:rsidTr="00FC5806">
        <w:tc>
          <w:tcPr>
            <w:tcW w:w="2308" w:type="dxa"/>
          </w:tcPr>
          <w:p w14:paraId="53ECF850"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44FEEE87" w14:textId="3F4AA48B"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w:t>
            </w:r>
            <w:r w:rsidRPr="000C73C0">
              <w:rPr>
                <w:rFonts w:ascii="Bosch Office Sans" w:hAnsi="Bosch Office Sans"/>
              </w:rPr>
              <w:t xml:space="preserve">0 </w:t>
            </w:r>
            <w:r w:rsidRPr="000C73C0">
              <w:rPr>
                <w:rFonts w:ascii="Bosch Office Sans" w:hAnsi="Bosch Office Sans" w:hint="eastAsia"/>
              </w:rPr>
              <w:t>°</w:t>
            </w:r>
            <w:r w:rsidRPr="000C73C0">
              <w:rPr>
                <w:rFonts w:ascii="Bosch Office Sans" w:hAnsi="Bosch Office Sans"/>
              </w:rPr>
              <w:t>C</w:t>
            </w:r>
          </w:p>
        </w:tc>
      </w:tr>
      <w:tr w:rsidR="000C73C0" w14:paraId="5DD02C72" w14:textId="77777777" w:rsidTr="00FC5806">
        <w:tc>
          <w:tcPr>
            <w:tcW w:w="2308" w:type="dxa"/>
          </w:tcPr>
          <w:p w14:paraId="525799CA"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05B3CD1B" w14:textId="4FC6F330"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1E48DCFE" w14:textId="77777777" w:rsidTr="00FC5806">
        <w:tc>
          <w:tcPr>
            <w:tcW w:w="2308" w:type="dxa"/>
          </w:tcPr>
          <w:p w14:paraId="1645EEA1"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13E04878" w14:textId="6FBEC726"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C</w:t>
            </w:r>
          </w:p>
        </w:tc>
      </w:tr>
      <w:tr w:rsidR="000C73C0" w14:paraId="76023EF8" w14:textId="77777777" w:rsidTr="00FC5806">
        <w:tc>
          <w:tcPr>
            <w:tcW w:w="2308" w:type="dxa"/>
          </w:tcPr>
          <w:p w14:paraId="6C52B4FE"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3BF6615F" w14:textId="1B8E12CD"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41AB90BD" w14:textId="77777777" w:rsidTr="00FC5806">
        <w:tc>
          <w:tcPr>
            <w:tcW w:w="2308" w:type="dxa"/>
          </w:tcPr>
          <w:p w14:paraId="4F36988B" w14:textId="77777777" w:rsidR="000C73C0" w:rsidRPr="000C73C0" w:rsidRDefault="000C73C0" w:rsidP="00FC5806">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7C86EE6D" w14:textId="77777777" w:rsidR="000C73C0" w:rsidRDefault="000C73C0" w:rsidP="00FC5806">
            <w:pPr>
              <w:rPr>
                <w:rFonts w:ascii="Bosch Office Sans" w:hAnsi="Bosch Office Sans"/>
              </w:rPr>
            </w:pPr>
            <w:r w:rsidRPr="000C73C0">
              <w:rPr>
                <w:rFonts w:ascii="Bosch Office Sans" w:hAnsi="Bosch Office Sans"/>
              </w:rPr>
              <w:t>(%)</w:t>
            </w:r>
          </w:p>
        </w:tc>
        <w:tc>
          <w:tcPr>
            <w:tcW w:w="2308" w:type="dxa"/>
          </w:tcPr>
          <w:p w14:paraId="5F75B4F2" w14:textId="77777777" w:rsidR="000C73C0" w:rsidRDefault="000C73C0" w:rsidP="00FC5806">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59BFD8F7" w14:textId="77777777" w:rsidR="000C73C0" w:rsidRDefault="000C73C0" w:rsidP="000C73C0"/>
    <w:p w14:paraId="15AD112F" w14:textId="07A8AEA7" w:rsidR="000C73C0" w:rsidRDefault="000C73C0" w:rsidP="000C73C0">
      <w:pPr>
        <w:autoSpaceDE w:val="0"/>
        <w:rPr>
          <w:rFonts w:ascii="Bosch Office Sans" w:hAnsi="Bosch Office Sans"/>
        </w:rPr>
      </w:pPr>
      <w:r>
        <w:rPr>
          <w:rFonts w:ascii="Bosch Office Sans" w:hAnsi="Bosch Office Sans"/>
        </w:rPr>
        <w:t xml:space="preserve">The product </w:t>
      </w:r>
      <w:proofErr w:type="gramStart"/>
      <w:r>
        <w:rPr>
          <w:rFonts w:ascii="Bosch Office Sans" w:hAnsi="Bosch Office Sans"/>
        </w:rPr>
        <w:t>shall</w:t>
      </w:r>
      <w:proofErr w:type="gramEnd"/>
      <w:r>
        <w:rPr>
          <w:rFonts w:ascii="Bosch Office Sans" w:hAnsi="Bosch Office Sans"/>
        </w:rPr>
        <w:t xml:space="preserve"> </w:t>
      </w:r>
      <w:proofErr w:type="gramStart"/>
      <w:r>
        <w:rPr>
          <w:rFonts w:ascii="Bosch Office Sans" w:hAnsi="Bosch Office Sans"/>
        </w:rPr>
        <w:t>be or</w:t>
      </w:r>
      <w:proofErr w:type="gramEnd"/>
      <w:r>
        <w:rPr>
          <w:rFonts w:ascii="Bosch Office Sans" w:hAnsi="Bosch Office Sans"/>
        </w:rPr>
        <w:t xml:space="preserve"> </w:t>
      </w:r>
      <w:proofErr w:type="gramStart"/>
      <w:r>
        <w:rPr>
          <w:rFonts w:ascii="Bosch Office Sans" w:hAnsi="Bosch Office Sans"/>
        </w:rPr>
        <w:t>similar to</w:t>
      </w:r>
      <w:proofErr w:type="gramEnd"/>
      <w:r>
        <w:rPr>
          <w:rFonts w:ascii="Bosch Office Sans" w:hAnsi="Bosch Office Sans"/>
        </w:rPr>
        <w:t xml:space="preserve"> DCNM-MICLWC Microphone long stem wide cardioid.</w:t>
      </w:r>
    </w:p>
    <w:p w14:paraId="01F10081" w14:textId="36EC3C3E" w:rsidR="000C73C0" w:rsidRDefault="000C73C0" w:rsidP="000C73C0">
      <w:pPr>
        <w:pStyle w:val="Heading2"/>
        <w:rPr>
          <w:rFonts w:ascii="Bosch Office Sans" w:hAnsi="Bosch Office Sans"/>
        </w:rPr>
      </w:pPr>
      <w:bookmarkStart w:id="112" w:name="_Toc234403355"/>
      <w:r w:rsidRPr="000C73C0">
        <w:rPr>
          <w:rFonts w:ascii="Bosch Office Sans" w:hAnsi="Bosch Office Sans"/>
        </w:rPr>
        <w:t>Microphone short stem cardioid</w:t>
      </w:r>
      <w:bookmarkEnd w:id="112"/>
    </w:p>
    <w:p w14:paraId="7982CDBA" w14:textId="77777777" w:rsidR="000C73C0" w:rsidRPr="000C73C0" w:rsidRDefault="000C73C0" w:rsidP="000C73C0">
      <w:pPr>
        <w:rPr>
          <w:rFonts w:ascii="Bosch Office Sans" w:hAnsi="Bosch Office Sans"/>
        </w:rPr>
      </w:pPr>
      <w:r w:rsidRPr="000C73C0">
        <w:rPr>
          <w:rFonts w:ascii="Bosch Office Sans" w:hAnsi="Bosch Office Sans"/>
        </w:rPr>
        <w:t>The innovative, stylish and ergonomically designed</w:t>
      </w:r>
      <w:r>
        <w:rPr>
          <w:rFonts w:ascii="Bosch Office Sans" w:hAnsi="Bosch Office Sans"/>
        </w:rPr>
        <w:t xml:space="preserve"> </w:t>
      </w:r>
      <w:r w:rsidRPr="000C73C0">
        <w:rPr>
          <w:rFonts w:ascii="Bosch Office Sans" w:hAnsi="Bosch Office Sans"/>
        </w:rPr>
        <w:t xml:space="preserve">microphone with adjustable stem </w:t>
      </w:r>
      <w:r>
        <w:rPr>
          <w:rFonts w:ascii="Bosch Office Sans" w:hAnsi="Bosch Office Sans"/>
        </w:rPr>
        <w:t>shall have</w:t>
      </w:r>
      <w:r w:rsidRPr="000C73C0">
        <w:rPr>
          <w:rFonts w:ascii="Bosch Office Sans" w:hAnsi="Bosch Office Sans"/>
        </w:rPr>
        <w:t xml:space="preserve"> a unidirectional</w:t>
      </w:r>
      <w:r>
        <w:rPr>
          <w:rFonts w:ascii="Bosch Office Sans" w:hAnsi="Bosch Office Sans"/>
        </w:rPr>
        <w:t xml:space="preserve"> </w:t>
      </w:r>
      <w:r w:rsidRPr="000C73C0">
        <w:rPr>
          <w:rFonts w:ascii="Bosch Office Sans" w:hAnsi="Bosch Office Sans"/>
        </w:rPr>
        <w:t>response for optimum performance, even in noisy</w:t>
      </w:r>
      <w:r>
        <w:rPr>
          <w:rFonts w:ascii="Bosch Office Sans" w:hAnsi="Bosch Office Sans"/>
        </w:rPr>
        <w:t xml:space="preserve"> </w:t>
      </w:r>
      <w:r w:rsidRPr="000C73C0">
        <w:rPr>
          <w:rFonts w:ascii="Bosch Office Sans" w:hAnsi="Bosch Office Sans"/>
        </w:rPr>
        <w:t xml:space="preserve">conditions or acoustical challenging </w:t>
      </w:r>
      <w:r w:rsidRPr="000C73C0">
        <w:rPr>
          <w:rFonts w:ascii="Bosch Office Sans" w:hAnsi="Bosch Office Sans"/>
        </w:rPr>
        <w:lastRenderedPageBreak/>
        <w:t xml:space="preserve">rooms. It </w:t>
      </w:r>
      <w:r>
        <w:rPr>
          <w:rFonts w:ascii="Bosch Office Sans" w:hAnsi="Bosch Office Sans"/>
        </w:rPr>
        <w:t>shall have</w:t>
      </w:r>
      <w:r w:rsidRPr="000C73C0">
        <w:rPr>
          <w:rFonts w:ascii="Bosch Office Sans" w:hAnsi="Bosch Office Sans"/>
        </w:rPr>
        <w:t xml:space="preserve"> low</w:t>
      </w:r>
      <w:r>
        <w:rPr>
          <w:rFonts w:ascii="Bosch Office Sans" w:hAnsi="Bosch Office Sans"/>
        </w:rPr>
        <w:t xml:space="preserve"> </w:t>
      </w:r>
      <w:r w:rsidRPr="000C73C0">
        <w:rPr>
          <w:rFonts w:ascii="Bosch Office Sans" w:hAnsi="Bosch Office Sans"/>
        </w:rPr>
        <w:t>susceptibility to interference from mobile phones.</w:t>
      </w:r>
    </w:p>
    <w:p w14:paraId="2A1B4166" w14:textId="77777777" w:rsidR="000C73C0" w:rsidRDefault="000C73C0" w:rsidP="000C73C0"/>
    <w:p w14:paraId="72A89E06" w14:textId="77777777" w:rsidR="000C73C0" w:rsidRDefault="000C73C0" w:rsidP="000C73C0">
      <w:pPr>
        <w:rPr>
          <w:rFonts w:ascii="Bosch Office Sans" w:hAnsi="Bosch Office Sans"/>
        </w:rPr>
      </w:pPr>
      <w:r>
        <w:rPr>
          <w:rFonts w:ascii="Bosch Office Sans" w:hAnsi="Bosch Office Sans"/>
        </w:rPr>
        <w:t>The microphone shall have the following features and benefits:</w:t>
      </w:r>
    </w:p>
    <w:p w14:paraId="49C34051"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6287523E" w14:textId="77777777" w:rsidR="000C73C0" w:rsidRDefault="000C73C0" w:rsidP="000C73C0">
      <w:pPr>
        <w:rPr>
          <w:rFonts w:ascii="Bosch Office Sans" w:hAnsi="Bosch Office Sans"/>
        </w:rPr>
      </w:pPr>
    </w:p>
    <w:p w14:paraId="7C6B0729" w14:textId="77777777" w:rsidR="000C73C0" w:rsidRDefault="000C73C0" w:rsidP="000C73C0">
      <w:pPr>
        <w:rPr>
          <w:rFonts w:ascii="Bosch Office Sans" w:hAnsi="Bosch Office Sans"/>
        </w:rPr>
      </w:pPr>
      <w:r>
        <w:rPr>
          <w:rFonts w:ascii="Bosch Office Sans" w:hAnsi="Bosch Office Sans"/>
        </w:rPr>
        <w:t>The microphone shall have the following interconnections:</w:t>
      </w:r>
    </w:p>
    <w:p w14:paraId="30FEACA7"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353246C7" w14:textId="77777777" w:rsidR="000C73C0" w:rsidRDefault="000C73C0" w:rsidP="000C73C0">
      <w:pPr>
        <w:rPr>
          <w:rFonts w:ascii="Bosch Office Sans" w:hAnsi="Bosch Office Sans"/>
        </w:rPr>
      </w:pPr>
    </w:p>
    <w:p w14:paraId="64D21E67" w14:textId="77777777" w:rsidR="000C73C0" w:rsidRDefault="000C73C0" w:rsidP="000C73C0">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0C73C0" w14:paraId="5321BF56" w14:textId="77777777" w:rsidTr="00FC5806">
        <w:tc>
          <w:tcPr>
            <w:tcW w:w="4616" w:type="dxa"/>
            <w:gridSpan w:val="2"/>
            <w:shd w:val="clear" w:color="auto" w:fill="D9D9D9" w:themeFill="background1" w:themeFillShade="D9"/>
          </w:tcPr>
          <w:p w14:paraId="6BE534A6" w14:textId="77777777" w:rsidR="000C73C0" w:rsidRDefault="000C73C0" w:rsidP="00FC5806">
            <w:pPr>
              <w:rPr>
                <w:rFonts w:ascii="Bosch Office Sans" w:hAnsi="Bosch Office Sans"/>
              </w:rPr>
            </w:pPr>
            <w:r>
              <w:rPr>
                <w:rFonts w:ascii="Bosch Office Sans" w:hAnsi="Bosch Office Sans"/>
              </w:rPr>
              <w:t>Electrical</w:t>
            </w:r>
          </w:p>
        </w:tc>
      </w:tr>
      <w:tr w:rsidR="000C73C0" w14:paraId="5F7CD7EE" w14:textId="77777777" w:rsidTr="00FC5806">
        <w:tc>
          <w:tcPr>
            <w:tcW w:w="2308" w:type="dxa"/>
          </w:tcPr>
          <w:p w14:paraId="50B629F9" w14:textId="77777777" w:rsidR="000C73C0" w:rsidRDefault="000C73C0" w:rsidP="00FC5806">
            <w:pPr>
              <w:rPr>
                <w:rFonts w:ascii="Bosch Office Sans" w:hAnsi="Bosch Office Sans"/>
              </w:rPr>
            </w:pPr>
            <w:r>
              <w:rPr>
                <w:rFonts w:ascii="Bosch Office Sans" w:hAnsi="Bosch Office Sans"/>
              </w:rPr>
              <w:t>Power supply (VDC)</w:t>
            </w:r>
          </w:p>
        </w:tc>
        <w:tc>
          <w:tcPr>
            <w:tcW w:w="2308" w:type="dxa"/>
          </w:tcPr>
          <w:p w14:paraId="7775063A" w14:textId="77777777" w:rsidR="000C73C0" w:rsidRDefault="000C73C0" w:rsidP="00FC5806">
            <w:pPr>
              <w:rPr>
                <w:rFonts w:ascii="Bosch Office Sans" w:hAnsi="Bosch Office Sans"/>
              </w:rPr>
            </w:pPr>
            <w:r>
              <w:rPr>
                <w:rFonts w:ascii="Bosch Office Sans" w:hAnsi="Bosch Office Sans"/>
              </w:rPr>
              <w:t>5 VDC</w:t>
            </w:r>
          </w:p>
        </w:tc>
      </w:tr>
      <w:tr w:rsidR="000C73C0" w14:paraId="3BCDFDFD" w14:textId="77777777" w:rsidTr="00FC5806">
        <w:tc>
          <w:tcPr>
            <w:tcW w:w="2308" w:type="dxa"/>
          </w:tcPr>
          <w:p w14:paraId="53749ED9" w14:textId="77777777" w:rsidR="000C73C0" w:rsidRDefault="000C73C0" w:rsidP="00FC5806">
            <w:pPr>
              <w:rPr>
                <w:rFonts w:ascii="Bosch Office Sans" w:hAnsi="Bosch Office Sans"/>
              </w:rPr>
            </w:pPr>
            <w:r>
              <w:rPr>
                <w:rFonts w:ascii="Bosch Office Sans" w:hAnsi="Bosch Office Sans"/>
              </w:rPr>
              <w:t>Power consumption (W)</w:t>
            </w:r>
          </w:p>
        </w:tc>
        <w:tc>
          <w:tcPr>
            <w:tcW w:w="2308" w:type="dxa"/>
          </w:tcPr>
          <w:p w14:paraId="3BFEDF6C" w14:textId="77777777" w:rsidR="000C73C0" w:rsidRDefault="000C73C0" w:rsidP="00FC5806">
            <w:pPr>
              <w:rPr>
                <w:rFonts w:ascii="Bosch Office Sans" w:hAnsi="Bosch Office Sans"/>
              </w:rPr>
            </w:pPr>
            <w:r>
              <w:rPr>
                <w:rFonts w:ascii="Bosch Office Sans" w:hAnsi="Bosch Office Sans"/>
              </w:rPr>
              <w:t>0.10 W</w:t>
            </w:r>
          </w:p>
        </w:tc>
      </w:tr>
      <w:tr w:rsidR="000C73C0" w14:paraId="664069D9" w14:textId="77777777" w:rsidTr="00FC5806">
        <w:tc>
          <w:tcPr>
            <w:tcW w:w="2308" w:type="dxa"/>
          </w:tcPr>
          <w:p w14:paraId="68959EE3" w14:textId="77777777" w:rsidR="000C73C0" w:rsidRDefault="000C73C0" w:rsidP="00FC5806">
            <w:pPr>
              <w:rPr>
                <w:rFonts w:ascii="Bosch Office Sans" w:hAnsi="Bosch Office Sans"/>
              </w:rPr>
            </w:pPr>
            <w:r>
              <w:rPr>
                <w:rFonts w:ascii="Bosch Office Sans" w:hAnsi="Bosch Office Sans"/>
              </w:rPr>
              <w:t>Bandwidth (Hz)</w:t>
            </w:r>
          </w:p>
        </w:tc>
        <w:tc>
          <w:tcPr>
            <w:tcW w:w="2308" w:type="dxa"/>
          </w:tcPr>
          <w:p w14:paraId="4EFD4B59" w14:textId="77777777" w:rsidR="000C73C0" w:rsidRDefault="000C73C0" w:rsidP="00FC5806">
            <w:pPr>
              <w:rPr>
                <w:rFonts w:ascii="Bosch Office Sans" w:hAnsi="Bosch Office Sans"/>
              </w:rPr>
            </w:pPr>
            <w:r>
              <w:rPr>
                <w:rFonts w:ascii="Bosch Office Sans" w:hAnsi="Bosch Office Sans"/>
              </w:rPr>
              <w:t>125 Hz – 15000 Hz</w:t>
            </w:r>
          </w:p>
        </w:tc>
      </w:tr>
      <w:tr w:rsidR="000C73C0" w14:paraId="7363890F" w14:textId="77777777" w:rsidTr="00FC5806">
        <w:tc>
          <w:tcPr>
            <w:tcW w:w="2308" w:type="dxa"/>
          </w:tcPr>
          <w:p w14:paraId="5029A5D6" w14:textId="77777777" w:rsidR="000C73C0" w:rsidRDefault="000C73C0" w:rsidP="00FC5806">
            <w:pPr>
              <w:rPr>
                <w:rFonts w:ascii="Bosch Office Sans" w:hAnsi="Bosch Office Sans"/>
              </w:rPr>
            </w:pPr>
            <w:r>
              <w:rPr>
                <w:rFonts w:ascii="Bosch Office Sans" w:hAnsi="Bosch Office Sans"/>
              </w:rPr>
              <w:t>Dynamic range (dB)</w:t>
            </w:r>
          </w:p>
        </w:tc>
        <w:tc>
          <w:tcPr>
            <w:tcW w:w="2308" w:type="dxa"/>
          </w:tcPr>
          <w:p w14:paraId="68CBF42E" w14:textId="77777777" w:rsidR="000C73C0" w:rsidRDefault="000C73C0" w:rsidP="00FC5806">
            <w:pPr>
              <w:rPr>
                <w:rFonts w:ascii="Bosch Office Sans" w:hAnsi="Bosch Office Sans"/>
              </w:rPr>
            </w:pPr>
            <w:r>
              <w:rPr>
                <w:rFonts w:ascii="Bosch Office Sans" w:hAnsi="Bosch Office Sans"/>
              </w:rPr>
              <w:t>100 dB</w:t>
            </w:r>
          </w:p>
        </w:tc>
      </w:tr>
      <w:tr w:rsidR="000C73C0" w14:paraId="318C5894" w14:textId="77777777" w:rsidTr="00FC5806">
        <w:tc>
          <w:tcPr>
            <w:tcW w:w="2308" w:type="dxa"/>
          </w:tcPr>
          <w:p w14:paraId="4C8E0A6C" w14:textId="77777777" w:rsidR="000C73C0" w:rsidRDefault="000C73C0" w:rsidP="00FC5806">
            <w:pPr>
              <w:rPr>
                <w:rFonts w:ascii="Bosch Office Sans" w:hAnsi="Bosch Office Sans"/>
              </w:rPr>
            </w:pPr>
            <w:r>
              <w:rPr>
                <w:rFonts w:ascii="Bosch Office Sans" w:hAnsi="Bosch Office Sans"/>
              </w:rPr>
              <w:t>Nominal acoustic input level (dB SPL)</w:t>
            </w:r>
          </w:p>
        </w:tc>
        <w:tc>
          <w:tcPr>
            <w:tcW w:w="2308" w:type="dxa"/>
          </w:tcPr>
          <w:p w14:paraId="0032A263" w14:textId="77777777" w:rsidR="000C73C0" w:rsidRDefault="000C73C0" w:rsidP="00FC5806">
            <w:pPr>
              <w:rPr>
                <w:rFonts w:ascii="Bosch Office Sans" w:hAnsi="Bosch Office Sans"/>
              </w:rPr>
            </w:pPr>
            <w:r>
              <w:rPr>
                <w:rFonts w:ascii="Bosch Office Sans" w:hAnsi="Bosch Office Sans"/>
              </w:rPr>
              <w:t>85 dB SPL</w:t>
            </w:r>
          </w:p>
        </w:tc>
      </w:tr>
      <w:tr w:rsidR="000C73C0" w14:paraId="61ACEE93" w14:textId="77777777" w:rsidTr="00FC5806">
        <w:tc>
          <w:tcPr>
            <w:tcW w:w="2308" w:type="dxa"/>
          </w:tcPr>
          <w:p w14:paraId="702EEA79" w14:textId="77777777" w:rsidR="000C73C0" w:rsidRDefault="000C73C0" w:rsidP="00FC5806">
            <w:pPr>
              <w:rPr>
                <w:rFonts w:ascii="Bosch Office Sans" w:hAnsi="Bosch Office Sans"/>
              </w:rPr>
            </w:pPr>
            <w:r>
              <w:rPr>
                <w:rFonts w:ascii="Bosch Office Sans" w:hAnsi="Bosch Office Sans"/>
              </w:rPr>
              <w:t>Maximum acoustic input level (dB SPL)</w:t>
            </w:r>
          </w:p>
        </w:tc>
        <w:tc>
          <w:tcPr>
            <w:tcW w:w="2308" w:type="dxa"/>
          </w:tcPr>
          <w:p w14:paraId="52E621D6" w14:textId="209A333D" w:rsidR="000C73C0" w:rsidRDefault="000C73C0" w:rsidP="00FC5806">
            <w:pPr>
              <w:rPr>
                <w:rFonts w:ascii="Bosch Office Sans" w:hAnsi="Bosch Office Sans"/>
              </w:rPr>
            </w:pPr>
            <w:r>
              <w:rPr>
                <w:rFonts w:ascii="Bosch Office Sans" w:hAnsi="Bosch Office Sans"/>
              </w:rPr>
              <w:t>115 dB SPL</w:t>
            </w:r>
          </w:p>
        </w:tc>
      </w:tr>
      <w:tr w:rsidR="000C73C0" w14:paraId="0AEA3EBC" w14:textId="77777777" w:rsidTr="00FC5806">
        <w:tc>
          <w:tcPr>
            <w:tcW w:w="2308" w:type="dxa"/>
          </w:tcPr>
          <w:p w14:paraId="42496374" w14:textId="77777777" w:rsidR="000C73C0" w:rsidRDefault="000C73C0" w:rsidP="00FC5806">
            <w:pPr>
              <w:rPr>
                <w:rFonts w:ascii="Bosch Office Sans" w:hAnsi="Bosch Office Sans"/>
              </w:rPr>
            </w:pPr>
            <w:r>
              <w:rPr>
                <w:rFonts w:ascii="Bosch Office Sans" w:hAnsi="Bosch Office Sans"/>
              </w:rPr>
              <w:t>Equivalent noise (dB SPL)</w:t>
            </w:r>
          </w:p>
        </w:tc>
        <w:tc>
          <w:tcPr>
            <w:tcW w:w="2308" w:type="dxa"/>
          </w:tcPr>
          <w:p w14:paraId="1479421E" w14:textId="28BC4119" w:rsidR="000C73C0" w:rsidRDefault="000C73C0" w:rsidP="00FC5806">
            <w:pPr>
              <w:rPr>
                <w:rFonts w:ascii="Bosch Office Sans" w:hAnsi="Bosch Office Sans"/>
              </w:rPr>
            </w:pPr>
            <w:r>
              <w:rPr>
                <w:rFonts w:ascii="Bosch Office Sans" w:hAnsi="Bosch Office Sans"/>
              </w:rPr>
              <w:t>15 dB SPL</w:t>
            </w:r>
          </w:p>
        </w:tc>
      </w:tr>
      <w:tr w:rsidR="000C73C0" w14:paraId="3A93DB27" w14:textId="77777777" w:rsidTr="00FC5806">
        <w:tc>
          <w:tcPr>
            <w:tcW w:w="2308" w:type="dxa"/>
          </w:tcPr>
          <w:p w14:paraId="577570DC" w14:textId="77777777" w:rsidR="000C73C0" w:rsidRDefault="000C73C0" w:rsidP="00FC5806">
            <w:pPr>
              <w:rPr>
                <w:rFonts w:ascii="Bosch Office Sans" w:hAnsi="Bosch Office Sans"/>
              </w:rPr>
            </w:pPr>
            <w:r>
              <w:rPr>
                <w:rFonts w:ascii="Bosch Office Sans" w:hAnsi="Bosch Office Sans"/>
              </w:rPr>
              <w:t>Element type</w:t>
            </w:r>
          </w:p>
        </w:tc>
        <w:tc>
          <w:tcPr>
            <w:tcW w:w="2308" w:type="dxa"/>
          </w:tcPr>
          <w:p w14:paraId="4F779B76" w14:textId="77777777" w:rsidR="000C73C0" w:rsidRDefault="000C73C0" w:rsidP="00FC5806">
            <w:pPr>
              <w:rPr>
                <w:rFonts w:ascii="Bosch Office Sans" w:hAnsi="Bosch Office Sans"/>
              </w:rPr>
            </w:pPr>
            <w:r>
              <w:rPr>
                <w:rFonts w:ascii="Bosch Office Sans" w:hAnsi="Bosch Office Sans"/>
              </w:rPr>
              <w:t>Electret condenser</w:t>
            </w:r>
          </w:p>
        </w:tc>
      </w:tr>
      <w:tr w:rsidR="000C73C0" w14:paraId="597B4376" w14:textId="77777777" w:rsidTr="00FC5806">
        <w:tc>
          <w:tcPr>
            <w:tcW w:w="2308" w:type="dxa"/>
          </w:tcPr>
          <w:p w14:paraId="554B467A" w14:textId="77777777" w:rsidR="000C73C0" w:rsidRDefault="000C73C0" w:rsidP="00FC5806">
            <w:pPr>
              <w:rPr>
                <w:rFonts w:ascii="Bosch Office Sans" w:hAnsi="Bosch Office Sans"/>
              </w:rPr>
            </w:pPr>
            <w:r>
              <w:rPr>
                <w:rFonts w:ascii="Bosch Office Sans" w:hAnsi="Bosch Office Sans"/>
              </w:rPr>
              <w:t>Polar pattern</w:t>
            </w:r>
          </w:p>
        </w:tc>
        <w:tc>
          <w:tcPr>
            <w:tcW w:w="2308" w:type="dxa"/>
          </w:tcPr>
          <w:p w14:paraId="43DB91F5" w14:textId="119668C7" w:rsidR="000C73C0" w:rsidRDefault="000C73C0" w:rsidP="00FC5806">
            <w:pPr>
              <w:rPr>
                <w:rFonts w:ascii="Bosch Office Sans" w:hAnsi="Bosch Office Sans"/>
              </w:rPr>
            </w:pPr>
            <w:r>
              <w:rPr>
                <w:rFonts w:ascii="Bosch Office Sans" w:hAnsi="Bosch Office Sans"/>
              </w:rPr>
              <w:t>Cardioid</w:t>
            </w:r>
          </w:p>
        </w:tc>
      </w:tr>
      <w:tr w:rsidR="000C73C0" w14:paraId="6E49B006" w14:textId="77777777" w:rsidTr="00FC5806">
        <w:tc>
          <w:tcPr>
            <w:tcW w:w="2308" w:type="dxa"/>
          </w:tcPr>
          <w:p w14:paraId="68D7EF70" w14:textId="77777777" w:rsidR="000C73C0" w:rsidRDefault="000C73C0" w:rsidP="00FC5806">
            <w:pPr>
              <w:rPr>
                <w:rFonts w:ascii="Bosch Office Sans" w:hAnsi="Bosch Office Sans"/>
              </w:rPr>
            </w:pPr>
            <w:r>
              <w:rPr>
                <w:rFonts w:ascii="Bosch Office Sans" w:hAnsi="Bosch Office Sans"/>
              </w:rPr>
              <w:t>Sensitivity, open circuit voltage @ 1 kHz (mV/Pa)</w:t>
            </w:r>
          </w:p>
        </w:tc>
        <w:tc>
          <w:tcPr>
            <w:tcW w:w="2308" w:type="dxa"/>
          </w:tcPr>
          <w:p w14:paraId="3F099945" w14:textId="69C0048C" w:rsidR="000C73C0" w:rsidRDefault="000C73C0" w:rsidP="00FC5806">
            <w:pPr>
              <w:rPr>
                <w:rFonts w:ascii="Bosch Office Sans" w:hAnsi="Bosch Office Sans"/>
              </w:rPr>
            </w:pPr>
            <w:r>
              <w:rPr>
                <w:rFonts w:ascii="Bosch Office Sans" w:hAnsi="Bosch Office Sans"/>
              </w:rPr>
              <w:t>31.6 mV/PA</w:t>
            </w:r>
          </w:p>
        </w:tc>
      </w:tr>
    </w:tbl>
    <w:p w14:paraId="1BF2CCB8"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5B6D9DAA" w14:textId="77777777" w:rsidTr="00FC5806">
        <w:tc>
          <w:tcPr>
            <w:tcW w:w="4616" w:type="dxa"/>
            <w:gridSpan w:val="2"/>
            <w:shd w:val="clear" w:color="auto" w:fill="D9D9D9" w:themeFill="background1" w:themeFillShade="D9"/>
          </w:tcPr>
          <w:p w14:paraId="4CA4701B" w14:textId="77777777" w:rsidR="000C73C0" w:rsidRDefault="000C73C0" w:rsidP="00FC5806">
            <w:pPr>
              <w:rPr>
                <w:rFonts w:ascii="Bosch Office Sans" w:hAnsi="Bosch Office Sans"/>
              </w:rPr>
            </w:pPr>
            <w:r>
              <w:rPr>
                <w:rFonts w:ascii="Bosch Office Sans" w:hAnsi="Bosch Office Sans"/>
              </w:rPr>
              <w:t>Mechanical</w:t>
            </w:r>
          </w:p>
        </w:tc>
      </w:tr>
      <w:tr w:rsidR="000C73C0" w14:paraId="3CF25D8A" w14:textId="77777777" w:rsidTr="00FC5806">
        <w:tc>
          <w:tcPr>
            <w:tcW w:w="2308" w:type="dxa"/>
          </w:tcPr>
          <w:p w14:paraId="17466524" w14:textId="77777777" w:rsidR="000C73C0" w:rsidRDefault="000C73C0" w:rsidP="00FC5806">
            <w:pPr>
              <w:rPr>
                <w:rFonts w:ascii="Bosch Office Sans" w:hAnsi="Bosch Office Sans"/>
              </w:rPr>
            </w:pPr>
            <w:r>
              <w:rPr>
                <w:rFonts w:ascii="Bosch Office Sans" w:hAnsi="Bosch Office Sans"/>
              </w:rPr>
              <w:t>Microphone stem length (mm)</w:t>
            </w:r>
          </w:p>
        </w:tc>
        <w:tc>
          <w:tcPr>
            <w:tcW w:w="2308" w:type="dxa"/>
          </w:tcPr>
          <w:p w14:paraId="02A2DC84" w14:textId="057644DA" w:rsidR="000C73C0" w:rsidRDefault="000C73C0" w:rsidP="00FC5806">
            <w:pPr>
              <w:rPr>
                <w:rFonts w:ascii="Bosch Office Sans" w:hAnsi="Bosch Office Sans"/>
              </w:rPr>
            </w:pPr>
            <w:r>
              <w:rPr>
                <w:rFonts w:ascii="Bosch Office Sans" w:hAnsi="Bosch Office Sans"/>
              </w:rPr>
              <w:t>310 mm</w:t>
            </w:r>
          </w:p>
        </w:tc>
      </w:tr>
      <w:tr w:rsidR="000C73C0" w14:paraId="1F7A4E48" w14:textId="77777777" w:rsidTr="00FC5806">
        <w:tc>
          <w:tcPr>
            <w:tcW w:w="2308" w:type="dxa"/>
          </w:tcPr>
          <w:p w14:paraId="38FB49B5" w14:textId="77777777" w:rsidR="000C73C0" w:rsidRDefault="000C73C0" w:rsidP="00FC5806">
            <w:pPr>
              <w:rPr>
                <w:rFonts w:ascii="Bosch Office Sans" w:hAnsi="Bosch Office Sans"/>
              </w:rPr>
            </w:pPr>
            <w:r>
              <w:rPr>
                <w:rFonts w:ascii="Bosch Office Sans" w:hAnsi="Bosch Office Sans"/>
              </w:rPr>
              <w:t>Microphone stem length (in)</w:t>
            </w:r>
          </w:p>
        </w:tc>
        <w:tc>
          <w:tcPr>
            <w:tcW w:w="2308" w:type="dxa"/>
          </w:tcPr>
          <w:p w14:paraId="1B4775AE" w14:textId="3BC6DF9F" w:rsidR="000C73C0" w:rsidRDefault="000C73C0" w:rsidP="00FC5806">
            <w:pPr>
              <w:rPr>
                <w:rFonts w:ascii="Bosch Office Sans" w:hAnsi="Bosch Office Sans"/>
              </w:rPr>
            </w:pPr>
            <w:r>
              <w:rPr>
                <w:rFonts w:ascii="Bosch Office Sans" w:hAnsi="Bosch Office Sans"/>
              </w:rPr>
              <w:t>12.21 in</w:t>
            </w:r>
          </w:p>
        </w:tc>
      </w:tr>
      <w:tr w:rsidR="000C73C0" w14:paraId="73DDB3E1" w14:textId="77777777" w:rsidTr="00FC5806">
        <w:tc>
          <w:tcPr>
            <w:tcW w:w="2308" w:type="dxa"/>
          </w:tcPr>
          <w:p w14:paraId="3219F13B" w14:textId="77777777" w:rsidR="000C73C0" w:rsidRDefault="000C73C0" w:rsidP="00FC5806">
            <w:pPr>
              <w:rPr>
                <w:rFonts w:ascii="Bosch Office Sans" w:hAnsi="Bosch Office Sans"/>
              </w:rPr>
            </w:pPr>
            <w:r w:rsidRPr="00500824">
              <w:rPr>
                <w:rFonts w:ascii="Bosch Office Sans" w:hAnsi="Bosch Office Sans"/>
              </w:rPr>
              <w:t>Dimensions (Ø x H) (mm) (connector)</w:t>
            </w:r>
          </w:p>
        </w:tc>
        <w:tc>
          <w:tcPr>
            <w:tcW w:w="2308" w:type="dxa"/>
          </w:tcPr>
          <w:p w14:paraId="28482C71" w14:textId="77777777" w:rsidR="000C73C0" w:rsidRDefault="000C73C0" w:rsidP="00FC5806">
            <w:pPr>
              <w:rPr>
                <w:rFonts w:ascii="Bosch Office Sans" w:hAnsi="Bosch Office Sans"/>
              </w:rPr>
            </w:pPr>
            <w:r w:rsidRPr="00500824">
              <w:rPr>
                <w:rFonts w:ascii="Bosch Office Sans" w:hAnsi="Bosch Office Sans"/>
              </w:rPr>
              <w:t>15.90 mm x 41.30 mm</w:t>
            </w:r>
          </w:p>
        </w:tc>
      </w:tr>
      <w:tr w:rsidR="000C73C0" w14:paraId="6697F5E5" w14:textId="77777777" w:rsidTr="00FC5806">
        <w:tc>
          <w:tcPr>
            <w:tcW w:w="2308" w:type="dxa"/>
          </w:tcPr>
          <w:p w14:paraId="1B4AADDC" w14:textId="77777777" w:rsidR="000C73C0" w:rsidRDefault="000C73C0" w:rsidP="00FC5806">
            <w:pPr>
              <w:rPr>
                <w:rFonts w:ascii="Bosch Office Sans" w:hAnsi="Bosch Office Sans"/>
              </w:rPr>
            </w:pPr>
            <w:r w:rsidRPr="00500824">
              <w:rPr>
                <w:rFonts w:ascii="Bosch Office Sans" w:hAnsi="Bosch Office Sans"/>
              </w:rPr>
              <w:t>Dimensions (Ø x H) (in) (connector)</w:t>
            </w:r>
          </w:p>
        </w:tc>
        <w:tc>
          <w:tcPr>
            <w:tcW w:w="2308" w:type="dxa"/>
          </w:tcPr>
          <w:p w14:paraId="1AFC92C9" w14:textId="77777777" w:rsidR="000C73C0" w:rsidRDefault="000C73C0" w:rsidP="00FC5806">
            <w:pPr>
              <w:rPr>
                <w:rFonts w:ascii="Bosch Office Sans" w:hAnsi="Bosch Office Sans"/>
              </w:rPr>
            </w:pPr>
            <w:r w:rsidRPr="00500824">
              <w:rPr>
                <w:rFonts w:ascii="Bosch Office Sans" w:hAnsi="Bosch Office Sans"/>
              </w:rPr>
              <w:t>0.63 in x 1.63 in</w:t>
            </w:r>
          </w:p>
        </w:tc>
      </w:tr>
      <w:tr w:rsidR="000C73C0" w14:paraId="0A22F6D2" w14:textId="77777777" w:rsidTr="00FC5806">
        <w:tc>
          <w:tcPr>
            <w:tcW w:w="2308" w:type="dxa"/>
          </w:tcPr>
          <w:p w14:paraId="6EC139F7" w14:textId="77777777" w:rsidR="000C73C0" w:rsidRDefault="000C73C0" w:rsidP="00FC5806">
            <w:pPr>
              <w:rPr>
                <w:rFonts w:ascii="Bosch Office Sans" w:hAnsi="Bosch Office Sans"/>
              </w:rPr>
            </w:pPr>
            <w:r w:rsidRPr="00500824">
              <w:rPr>
                <w:rFonts w:ascii="Bosch Office Sans" w:hAnsi="Bosch Office Sans"/>
              </w:rPr>
              <w:t>Weight (g)</w:t>
            </w:r>
          </w:p>
        </w:tc>
        <w:tc>
          <w:tcPr>
            <w:tcW w:w="2308" w:type="dxa"/>
          </w:tcPr>
          <w:p w14:paraId="05D9A887" w14:textId="7BBDF38D" w:rsidR="000C73C0" w:rsidRDefault="000C73C0" w:rsidP="00FC5806">
            <w:pPr>
              <w:rPr>
                <w:rFonts w:ascii="Bosch Office Sans" w:hAnsi="Bosch Office Sans"/>
              </w:rPr>
            </w:pPr>
            <w:r>
              <w:rPr>
                <w:rFonts w:ascii="Bosch Office Sans" w:hAnsi="Bosch Office Sans"/>
              </w:rPr>
              <w:t>97.8</w:t>
            </w:r>
            <w:r w:rsidRPr="00500824">
              <w:rPr>
                <w:rFonts w:ascii="Bosch Office Sans" w:hAnsi="Bosch Office Sans"/>
              </w:rPr>
              <w:t xml:space="preserve"> g</w:t>
            </w:r>
          </w:p>
        </w:tc>
      </w:tr>
      <w:tr w:rsidR="000C73C0" w14:paraId="52443515" w14:textId="77777777" w:rsidTr="00FC5806">
        <w:tc>
          <w:tcPr>
            <w:tcW w:w="2308" w:type="dxa"/>
          </w:tcPr>
          <w:p w14:paraId="7A639D78" w14:textId="77777777" w:rsidR="000C73C0" w:rsidRDefault="000C73C0" w:rsidP="00FC5806">
            <w:pPr>
              <w:rPr>
                <w:rFonts w:ascii="Bosch Office Sans" w:hAnsi="Bosch Office Sans"/>
              </w:rPr>
            </w:pPr>
            <w:r w:rsidRPr="00500824">
              <w:rPr>
                <w:rFonts w:ascii="Bosch Office Sans" w:hAnsi="Bosch Office Sans"/>
              </w:rPr>
              <w:t>Weight (</w:t>
            </w:r>
            <w:proofErr w:type="spellStart"/>
            <w:r w:rsidRPr="00500824">
              <w:rPr>
                <w:rFonts w:ascii="Bosch Office Sans" w:hAnsi="Bosch Office Sans"/>
              </w:rPr>
              <w:t>lb</w:t>
            </w:r>
            <w:proofErr w:type="spellEnd"/>
            <w:r w:rsidRPr="00500824">
              <w:rPr>
                <w:rFonts w:ascii="Bosch Office Sans" w:hAnsi="Bosch Office Sans"/>
              </w:rPr>
              <w:t>)</w:t>
            </w:r>
          </w:p>
        </w:tc>
        <w:tc>
          <w:tcPr>
            <w:tcW w:w="2308" w:type="dxa"/>
          </w:tcPr>
          <w:p w14:paraId="5A9CF3DC" w14:textId="39F3C3C3" w:rsidR="000C73C0" w:rsidRDefault="000C73C0" w:rsidP="00FC5806">
            <w:pPr>
              <w:rPr>
                <w:rFonts w:ascii="Bosch Office Sans" w:hAnsi="Bosch Office Sans"/>
              </w:rPr>
            </w:pPr>
            <w:r w:rsidRPr="00500824">
              <w:rPr>
                <w:rFonts w:ascii="Bosch Office Sans" w:hAnsi="Bosch Office Sans"/>
              </w:rPr>
              <w:t>2.</w:t>
            </w:r>
            <w:r>
              <w:rPr>
                <w:rFonts w:ascii="Bosch Office Sans" w:hAnsi="Bosch Office Sans"/>
              </w:rPr>
              <w:t>2</w:t>
            </w:r>
            <w:r w:rsidRPr="00500824">
              <w:rPr>
                <w:rFonts w:ascii="Bosch Office Sans" w:hAnsi="Bosch Office Sans"/>
              </w:rPr>
              <w:t xml:space="preserve"> </w:t>
            </w:r>
            <w:proofErr w:type="spellStart"/>
            <w:r w:rsidRPr="00500824">
              <w:rPr>
                <w:rFonts w:ascii="Bosch Office Sans" w:hAnsi="Bosch Office Sans"/>
              </w:rPr>
              <w:t>lb</w:t>
            </w:r>
            <w:proofErr w:type="spellEnd"/>
          </w:p>
        </w:tc>
      </w:tr>
      <w:tr w:rsidR="000C73C0" w14:paraId="10417C0F" w14:textId="77777777" w:rsidTr="00FC5806">
        <w:tc>
          <w:tcPr>
            <w:tcW w:w="2308" w:type="dxa"/>
          </w:tcPr>
          <w:p w14:paraId="1DB551A1" w14:textId="77777777" w:rsidR="000C73C0" w:rsidRDefault="000C73C0" w:rsidP="00FC5806">
            <w:pPr>
              <w:rPr>
                <w:rFonts w:ascii="Bosch Office Sans" w:hAnsi="Bosch Office Sans"/>
              </w:rPr>
            </w:pPr>
            <w:r w:rsidRPr="00500824">
              <w:rPr>
                <w:rFonts w:ascii="Bosch Office Sans" w:hAnsi="Bosch Office Sans"/>
              </w:rPr>
              <w:t>Color (RAL)</w:t>
            </w:r>
          </w:p>
        </w:tc>
        <w:tc>
          <w:tcPr>
            <w:tcW w:w="2308" w:type="dxa"/>
          </w:tcPr>
          <w:p w14:paraId="50094FA6" w14:textId="77777777" w:rsidR="000C73C0" w:rsidRDefault="000C73C0" w:rsidP="00FC5806">
            <w:pPr>
              <w:rPr>
                <w:rFonts w:ascii="Bosch Office Sans" w:hAnsi="Bosch Office Sans"/>
              </w:rPr>
            </w:pPr>
            <w:r w:rsidRPr="00500824">
              <w:rPr>
                <w:rFonts w:ascii="Bosch Office Sans" w:hAnsi="Bosch Office Sans"/>
              </w:rPr>
              <w:t>RAL 9017 Traffic black</w:t>
            </w:r>
          </w:p>
        </w:tc>
      </w:tr>
    </w:tbl>
    <w:p w14:paraId="3B40FC61"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068A9DAD" w14:textId="77777777" w:rsidTr="00FC5806">
        <w:tc>
          <w:tcPr>
            <w:tcW w:w="4616" w:type="dxa"/>
            <w:gridSpan w:val="2"/>
            <w:shd w:val="clear" w:color="auto" w:fill="D9D9D9" w:themeFill="background1" w:themeFillShade="D9"/>
          </w:tcPr>
          <w:p w14:paraId="471EE02B" w14:textId="77777777" w:rsidR="000C73C0" w:rsidRDefault="000C73C0" w:rsidP="00FC5806">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0C73C0" w14:paraId="483F1F98" w14:textId="77777777" w:rsidTr="00FC5806">
        <w:tc>
          <w:tcPr>
            <w:tcW w:w="2308" w:type="dxa"/>
          </w:tcPr>
          <w:p w14:paraId="0ECFB757"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51B92EA4" w14:textId="77777777" w:rsidR="000C73C0" w:rsidRDefault="000C73C0" w:rsidP="00FC5806">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0C73C0" w14:paraId="20118A5A" w14:textId="77777777" w:rsidTr="00FC5806">
        <w:tc>
          <w:tcPr>
            <w:tcW w:w="2308" w:type="dxa"/>
          </w:tcPr>
          <w:p w14:paraId="38ABF824"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385B4276" w14:textId="77777777" w:rsidR="000C73C0" w:rsidRDefault="000C73C0" w:rsidP="00FC5806">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0C73C0" w14:paraId="2C3925D2" w14:textId="77777777" w:rsidTr="00FC5806">
        <w:tc>
          <w:tcPr>
            <w:tcW w:w="2308" w:type="dxa"/>
          </w:tcPr>
          <w:p w14:paraId="5BF55E3C"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6F2CFED5" w14:textId="5A3C882A"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007D79ED">
              <w:rPr>
                <w:rFonts w:ascii="Bosch Office Sans" w:hAnsi="Bosch Office Sans"/>
              </w:rPr>
              <w:t>6</w:t>
            </w:r>
            <w:r w:rsidRPr="000C73C0">
              <w:rPr>
                <w:rFonts w:ascii="Bosch Office Sans" w:hAnsi="Bosch Office Sans"/>
              </w:rPr>
              <w:t xml:space="preserve">0 </w:t>
            </w:r>
            <w:r w:rsidRPr="000C73C0">
              <w:rPr>
                <w:rFonts w:ascii="Bosch Office Sans" w:hAnsi="Bosch Office Sans" w:hint="eastAsia"/>
              </w:rPr>
              <w:t>°</w:t>
            </w:r>
            <w:r w:rsidRPr="000C73C0">
              <w:rPr>
                <w:rFonts w:ascii="Bosch Office Sans" w:hAnsi="Bosch Office Sans"/>
              </w:rPr>
              <w:t>C</w:t>
            </w:r>
          </w:p>
        </w:tc>
      </w:tr>
      <w:tr w:rsidR="000C73C0" w14:paraId="12963F76" w14:textId="77777777" w:rsidTr="00FC5806">
        <w:tc>
          <w:tcPr>
            <w:tcW w:w="2308" w:type="dxa"/>
          </w:tcPr>
          <w:p w14:paraId="276CA742"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0E594AC6" w14:textId="5584D076"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007D79ED">
              <w:rPr>
                <w:rFonts w:ascii="Bosch Office Sans" w:hAnsi="Bosch Office Sans"/>
              </w:rPr>
              <w:t>140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092D9D5D" w14:textId="77777777" w:rsidTr="00FC5806">
        <w:tc>
          <w:tcPr>
            <w:tcW w:w="2308" w:type="dxa"/>
          </w:tcPr>
          <w:p w14:paraId="290D47D1"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7D88EE5F" w14:textId="61A83984"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007D79ED">
              <w:rPr>
                <w:rFonts w:ascii="Bosch Office Sans" w:hAnsi="Bosch Office Sans"/>
              </w:rPr>
              <w:t>6</w:t>
            </w:r>
            <w:r>
              <w:rPr>
                <w:rFonts w:ascii="Bosch Office Sans" w:hAnsi="Bosch Office Sans"/>
              </w:rPr>
              <w:t>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C</w:t>
            </w:r>
          </w:p>
        </w:tc>
      </w:tr>
      <w:tr w:rsidR="000C73C0" w14:paraId="491D3B2B" w14:textId="77777777" w:rsidTr="00FC5806">
        <w:tc>
          <w:tcPr>
            <w:tcW w:w="2308" w:type="dxa"/>
          </w:tcPr>
          <w:p w14:paraId="35FAAD29"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6CD1D675" w14:textId="3A5EC7DB"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w:t>
            </w:r>
            <w:r w:rsidR="007D79ED">
              <w:rPr>
                <w:rFonts w:ascii="Bosch Office Sans" w:hAnsi="Bosch Office Sans"/>
              </w:rPr>
              <w:t>40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4858A84F" w14:textId="77777777" w:rsidTr="00FC5806">
        <w:tc>
          <w:tcPr>
            <w:tcW w:w="2308" w:type="dxa"/>
          </w:tcPr>
          <w:p w14:paraId="0173B36C" w14:textId="77777777" w:rsidR="000C73C0" w:rsidRPr="000C73C0" w:rsidRDefault="000C73C0" w:rsidP="00FC5806">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4EB6DEB2" w14:textId="77777777" w:rsidR="000C73C0" w:rsidRDefault="000C73C0" w:rsidP="00FC5806">
            <w:pPr>
              <w:rPr>
                <w:rFonts w:ascii="Bosch Office Sans" w:hAnsi="Bosch Office Sans"/>
              </w:rPr>
            </w:pPr>
            <w:r w:rsidRPr="000C73C0">
              <w:rPr>
                <w:rFonts w:ascii="Bosch Office Sans" w:hAnsi="Bosch Office Sans"/>
              </w:rPr>
              <w:t>(%)</w:t>
            </w:r>
          </w:p>
        </w:tc>
        <w:tc>
          <w:tcPr>
            <w:tcW w:w="2308" w:type="dxa"/>
          </w:tcPr>
          <w:p w14:paraId="588A2FCD" w14:textId="77777777" w:rsidR="000C73C0" w:rsidRDefault="000C73C0" w:rsidP="00FC5806">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0C3DBA91" w14:textId="77777777" w:rsidR="000C73C0" w:rsidRDefault="000C73C0" w:rsidP="000C73C0"/>
    <w:p w14:paraId="372AF450" w14:textId="19DAA6A8" w:rsidR="000C73C0" w:rsidRDefault="000C73C0" w:rsidP="000C73C0">
      <w:pPr>
        <w:autoSpaceDE w:val="0"/>
        <w:rPr>
          <w:rFonts w:ascii="Bosch Office Sans" w:hAnsi="Bosch Office Sans"/>
        </w:rPr>
      </w:pPr>
      <w:r>
        <w:rPr>
          <w:rFonts w:ascii="Bosch Office Sans" w:hAnsi="Bosch Office Sans"/>
        </w:rPr>
        <w:t xml:space="preserve">The product shall </w:t>
      </w:r>
      <w:proofErr w:type="gramStart"/>
      <w:r>
        <w:rPr>
          <w:rFonts w:ascii="Bosch Office Sans" w:hAnsi="Bosch Office Sans"/>
        </w:rPr>
        <w:t>be or</w:t>
      </w:r>
      <w:proofErr w:type="gramEnd"/>
      <w:r>
        <w:rPr>
          <w:rFonts w:ascii="Bosch Office Sans" w:hAnsi="Bosch Office Sans"/>
        </w:rPr>
        <w:t xml:space="preserve"> </w:t>
      </w:r>
      <w:proofErr w:type="gramStart"/>
      <w:r>
        <w:rPr>
          <w:rFonts w:ascii="Bosch Office Sans" w:hAnsi="Bosch Office Sans"/>
        </w:rPr>
        <w:t>similar to</w:t>
      </w:r>
      <w:proofErr w:type="gramEnd"/>
      <w:r>
        <w:rPr>
          <w:rFonts w:ascii="Bosch Office Sans" w:hAnsi="Bosch Office Sans"/>
        </w:rPr>
        <w:t xml:space="preserve"> DCNM-</w:t>
      </w:r>
      <w:r w:rsidR="007D79ED">
        <w:rPr>
          <w:rFonts w:ascii="Bosch Office Sans" w:hAnsi="Bosch Office Sans"/>
        </w:rPr>
        <w:t>MICSC Microphone short stem cardioid</w:t>
      </w:r>
      <w:r>
        <w:rPr>
          <w:rFonts w:ascii="Bosch Office Sans" w:hAnsi="Bosch Office Sans"/>
        </w:rPr>
        <w:t>.</w:t>
      </w:r>
    </w:p>
    <w:p w14:paraId="7C663EC4" w14:textId="6A376A3F" w:rsidR="000C73C0" w:rsidRDefault="007D79ED" w:rsidP="007D79ED">
      <w:pPr>
        <w:pStyle w:val="Heading2"/>
        <w:rPr>
          <w:rFonts w:ascii="Bosch Office Sans" w:hAnsi="Bosch Office Sans"/>
        </w:rPr>
      </w:pPr>
      <w:bookmarkStart w:id="113" w:name="_Toc234403356"/>
      <w:r w:rsidRPr="007D79ED">
        <w:rPr>
          <w:rFonts w:ascii="Bosch Office Sans" w:hAnsi="Bosch Office Sans"/>
        </w:rPr>
        <w:t>Microphone short stem wide cardioid</w:t>
      </w:r>
      <w:bookmarkEnd w:id="113"/>
    </w:p>
    <w:p w14:paraId="7BDB84AB" w14:textId="77777777" w:rsidR="007D79ED" w:rsidRPr="000C73C0" w:rsidRDefault="007D79ED" w:rsidP="007D79ED">
      <w:pPr>
        <w:rPr>
          <w:rFonts w:ascii="Bosch Office Sans" w:hAnsi="Bosch Office Sans"/>
        </w:rPr>
      </w:pPr>
      <w:r w:rsidRPr="000C73C0">
        <w:rPr>
          <w:rFonts w:ascii="Bosch Office Sans" w:hAnsi="Bosch Office Sans"/>
        </w:rPr>
        <w:t>The innovative, stylish and ergonomically designed</w:t>
      </w:r>
      <w:r>
        <w:rPr>
          <w:rFonts w:ascii="Bosch Office Sans" w:hAnsi="Bosch Office Sans"/>
        </w:rPr>
        <w:t xml:space="preserve"> </w:t>
      </w:r>
      <w:r w:rsidRPr="000C73C0">
        <w:rPr>
          <w:rFonts w:ascii="Bosch Office Sans" w:hAnsi="Bosch Office Sans"/>
        </w:rPr>
        <w:t xml:space="preserve">microphone with adjustable stem </w:t>
      </w:r>
      <w:r>
        <w:rPr>
          <w:rFonts w:ascii="Bosch Office Sans" w:hAnsi="Bosch Office Sans"/>
        </w:rPr>
        <w:t>shall have</w:t>
      </w:r>
      <w:r w:rsidRPr="000C73C0">
        <w:rPr>
          <w:rFonts w:ascii="Bosch Office Sans" w:hAnsi="Bosch Office Sans"/>
        </w:rPr>
        <w:t xml:space="preserve"> a unidirectional</w:t>
      </w:r>
      <w:r>
        <w:rPr>
          <w:rFonts w:ascii="Bosch Office Sans" w:hAnsi="Bosch Office Sans"/>
        </w:rPr>
        <w:t xml:space="preserve"> </w:t>
      </w:r>
      <w:r w:rsidRPr="000C73C0">
        <w:rPr>
          <w:rFonts w:ascii="Bosch Office Sans" w:hAnsi="Bosch Office Sans"/>
        </w:rPr>
        <w:t>response for optimum performance, even in noisy</w:t>
      </w:r>
      <w:r>
        <w:rPr>
          <w:rFonts w:ascii="Bosch Office Sans" w:hAnsi="Bosch Office Sans"/>
        </w:rPr>
        <w:t xml:space="preserve"> </w:t>
      </w:r>
      <w:r w:rsidRPr="000C73C0">
        <w:rPr>
          <w:rFonts w:ascii="Bosch Office Sans" w:hAnsi="Bosch Office Sans"/>
        </w:rPr>
        <w:t xml:space="preserve">conditions or acoustical challenging rooms. It </w:t>
      </w:r>
      <w:r>
        <w:rPr>
          <w:rFonts w:ascii="Bosch Office Sans" w:hAnsi="Bosch Office Sans"/>
        </w:rPr>
        <w:t>shall have</w:t>
      </w:r>
      <w:r w:rsidRPr="000C73C0">
        <w:rPr>
          <w:rFonts w:ascii="Bosch Office Sans" w:hAnsi="Bosch Office Sans"/>
        </w:rPr>
        <w:t xml:space="preserve"> low</w:t>
      </w:r>
      <w:r>
        <w:rPr>
          <w:rFonts w:ascii="Bosch Office Sans" w:hAnsi="Bosch Office Sans"/>
        </w:rPr>
        <w:t xml:space="preserve"> </w:t>
      </w:r>
      <w:r w:rsidRPr="000C73C0">
        <w:rPr>
          <w:rFonts w:ascii="Bosch Office Sans" w:hAnsi="Bosch Office Sans"/>
        </w:rPr>
        <w:t>susceptibility to interference from mobile phones.</w:t>
      </w:r>
    </w:p>
    <w:p w14:paraId="2F7D91ED" w14:textId="77777777" w:rsidR="007D79ED" w:rsidRDefault="007D79ED" w:rsidP="007D79ED"/>
    <w:p w14:paraId="7F540A09" w14:textId="77777777" w:rsidR="007D79ED" w:rsidRDefault="007D79ED" w:rsidP="007D79ED">
      <w:pPr>
        <w:rPr>
          <w:rFonts w:ascii="Bosch Office Sans" w:hAnsi="Bosch Office Sans"/>
        </w:rPr>
      </w:pPr>
      <w:r>
        <w:rPr>
          <w:rFonts w:ascii="Bosch Office Sans" w:hAnsi="Bosch Office Sans"/>
        </w:rPr>
        <w:t>The microphone shall have the following features and benefits:</w:t>
      </w:r>
    </w:p>
    <w:p w14:paraId="5611EC69" w14:textId="77777777" w:rsidR="007D79ED" w:rsidRDefault="007D79ED" w:rsidP="007D79ED">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08A75CC7" w14:textId="77777777" w:rsidR="007D79ED" w:rsidRDefault="007D79ED" w:rsidP="007D79ED">
      <w:pPr>
        <w:rPr>
          <w:rFonts w:ascii="Bosch Office Sans" w:hAnsi="Bosch Office Sans"/>
        </w:rPr>
      </w:pPr>
    </w:p>
    <w:p w14:paraId="179EEF99" w14:textId="77777777" w:rsidR="007D79ED" w:rsidRDefault="007D79ED" w:rsidP="007D79ED">
      <w:pPr>
        <w:rPr>
          <w:rFonts w:ascii="Bosch Office Sans" w:hAnsi="Bosch Office Sans"/>
        </w:rPr>
      </w:pPr>
      <w:r>
        <w:rPr>
          <w:rFonts w:ascii="Bosch Office Sans" w:hAnsi="Bosch Office Sans"/>
        </w:rPr>
        <w:t>The microphone shall have the following interconnections:</w:t>
      </w:r>
    </w:p>
    <w:p w14:paraId="475A87FD" w14:textId="77777777" w:rsidR="007D79ED" w:rsidRDefault="007D79ED" w:rsidP="007D79ED">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771FD2B8" w14:textId="77777777" w:rsidR="007D79ED" w:rsidRDefault="007D79ED" w:rsidP="007D79ED">
      <w:pPr>
        <w:rPr>
          <w:rFonts w:ascii="Bosch Office Sans" w:hAnsi="Bosch Office Sans"/>
        </w:rPr>
      </w:pPr>
    </w:p>
    <w:p w14:paraId="1AE3C692" w14:textId="77777777" w:rsidR="007D79ED" w:rsidRDefault="007D79ED" w:rsidP="007D79ED">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7D79ED" w14:paraId="1A61BFF8" w14:textId="77777777" w:rsidTr="00FC5806">
        <w:tc>
          <w:tcPr>
            <w:tcW w:w="4616" w:type="dxa"/>
            <w:gridSpan w:val="2"/>
            <w:shd w:val="clear" w:color="auto" w:fill="D9D9D9" w:themeFill="background1" w:themeFillShade="D9"/>
          </w:tcPr>
          <w:p w14:paraId="2F458DE8" w14:textId="77777777" w:rsidR="007D79ED" w:rsidRDefault="007D79ED" w:rsidP="00FC5806">
            <w:pPr>
              <w:rPr>
                <w:rFonts w:ascii="Bosch Office Sans" w:hAnsi="Bosch Office Sans"/>
              </w:rPr>
            </w:pPr>
            <w:r>
              <w:rPr>
                <w:rFonts w:ascii="Bosch Office Sans" w:hAnsi="Bosch Office Sans"/>
              </w:rPr>
              <w:t>Electrical</w:t>
            </w:r>
          </w:p>
        </w:tc>
      </w:tr>
      <w:tr w:rsidR="007D79ED" w14:paraId="1196D88E" w14:textId="77777777" w:rsidTr="00FC5806">
        <w:tc>
          <w:tcPr>
            <w:tcW w:w="2308" w:type="dxa"/>
          </w:tcPr>
          <w:p w14:paraId="330E59E5" w14:textId="77777777" w:rsidR="007D79ED" w:rsidRDefault="007D79ED" w:rsidP="00FC5806">
            <w:pPr>
              <w:rPr>
                <w:rFonts w:ascii="Bosch Office Sans" w:hAnsi="Bosch Office Sans"/>
              </w:rPr>
            </w:pPr>
            <w:r>
              <w:rPr>
                <w:rFonts w:ascii="Bosch Office Sans" w:hAnsi="Bosch Office Sans"/>
              </w:rPr>
              <w:t>Power supply (VDC)</w:t>
            </w:r>
          </w:p>
        </w:tc>
        <w:tc>
          <w:tcPr>
            <w:tcW w:w="2308" w:type="dxa"/>
          </w:tcPr>
          <w:p w14:paraId="489B8700" w14:textId="77777777" w:rsidR="007D79ED" w:rsidRDefault="007D79ED" w:rsidP="00FC5806">
            <w:pPr>
              <w:rPr>
                <w:rFonts w:ascii="Bosch Office Sans" w:hAnsi="Bosch Office Sans"/>
              </w:rPr>
            </w:pPr>
            <w:r>
              <w:rPr>
                <w:rFonts w:ascii="Bosch Office Sans" w:hAnsi="Bosch Office Sans"/>
              </w:rPr>
              <w:t>5 VDC</w:t>
            </w:r>
          </w:p>
        </w:tc>
      </w:tr>
      <w:tr w:rsidR="007D79ED" w14:paraId="25394A8C" w14:textId="77777777" w:rsidTr="00FC5806">
        <w:tc>
          <w:tcPr>
            <w:tcW w:w="2308" w:type="dxa"/>
          </w:tcPr>
          <w:p w14:paraId="62FE72FC" w14:textId="77777777" w:rsidR="007D79ED" w:rsidRDefault="007D79ED" w:rsidP="00FC5806">
            <w:pPr>
              <w:rPr>
                <w:rFonts w:ascii="Bosch Office Sans" w:hAnsi="Bosch Office Sans"/>
              </w:rPr>
            </w:pPr>
            <w:r>
              <w:rPr>
                <w:rFonts w:ascii="Bosch Office Sans" w:hAnsi="Bosch Office Sans"/>
              </w:rPr>
              <w:t>Power consumption (W)</w:t>
            </w:r>
          </w:p>
        </w:tc>
        <w:tc>
          <w:tcPr>
            <w:tcW w:w="2308" w:type="dxa"/>
          </w:tcPr>
          <w:p w14:paraId="568E1E9D" w14:textId="77777777" w:rsidR="007D79ED" w:rsidRDefault="007D79ED" w:rsidP="00FC5806">
            <w:pPr>
              <w:rPr>
                <w:rFonts w:ascii="Bosch Office Sans" w:hAnsi="Bosch Office Sans"/>
              </w:rPr>
            </w:pPr>
            <w:r>
              <w:rPr>
                <w:rFonts w:ascii="Bosch Office Sans" w:hAnsi="Bosch Office Sans"/>
              </w:rPr>
              <w:t>0.10 W</w:t>
            </w:r>
          </w:p>
        </w:tc>
      </w:tr>
      <w:tr w:rsidR="007D79ED" w14:paraId="5BE5F7E9" w14:textId="77777777" w:rsidTr="00FC5806">
        <w:tc>
          <w:tcPr>
            <w:tcW w:w="2308" w:type="dxa"/>
          </w:tcPr>
          <w:p w14:paraId="21EDAAB6" w14:textId="77777777" w:rsidR="007D79ED" w:rsidRDefault="007D79ED" w:rsidP="00FC5806">
            <w:pPr>
              <w:rPr>
                <w:rFonts w:ascii="Bosch Office Sans" w:hAnsi="Bosch Office Sans"/>
              </w:rPr>
            </w:pPr>
            <w:r>
              <w:rPr>
                <w:rFonts w:ascii="Bosch Office Sans" w:hAnsi="Bosch Office Sans"/>
              </w:rPr>
              <w:t>Bandwidth (Hz)</w:t>
            </w:r>
          </w:p>
        </w:tc>
        <w:tc>
          <w:tcPr>
            <w:tcW w:w="2308" w:type="dxa"/>
          </w:tcPr>
          <w:p w14:paraId="35BAD764" w14:textId="77777777" w:rsidR="007D79ED" w:rsidRDefault="007D79ED" w:rsidP="00FC5806">
            <w:pPr>
              <w:rPr>
                <w:rFonts w:ascii="Bosch Office Sans" w:hAnsi="Bosch Office Sans"/>
              </w:rPr>
            </w:pPr>
            <w:r>
              <w:rPr>
                <w:rFonts w:ascii="Bosch Office Sans" w:hAnsi="Bosch Office Sans"/>
              </w:rPr>
              <w:t>125 Hz – 15000 Hz</w:t>
            </w:r>
          </w:p>
        </w:tc>
      </w:tr>
      <w:tr w:rsidR="007D79ED" w14:paraId="3959BBB1" w14:textId="77777777" w:rsidTr="00FC5806">
        <w:tc>
          <w:tcPr>
            <w:tcW w:w="2308" w:type="dxa"/>
          </w:tcPr>
          <w:p w14:paraId="206484A8" w14:textId="77777777" w:rsidR="007D79ED" w:rsidRDefault="007D79ED" w:rsidP="00FC5806">
            <w:pPr>
              <w:rPr>
                <w:rFonts w:ascii="Bosch Office Sans" w:hAnsi="Bosch Office Sans"/>
              </w:rPr>
            </w:pPr>
            <w:r>
              <w:rPr>
                <w:rFonts w:ascii="Bosch Office Sans" w:hAnsi="Bosch Office Sans"/>
              </w:rPr>
              <w:t>Dynamic range (dB)</w:t>
            </w:r>
          </w:p>
        </w:tc>
        <w:tc>
          <w:tcPr>
            <w:tcW w:w="2308" w:type="dxa"/>
          </w:tcPr>
          <w:p w14:paraId="4B41E0CB" w14:textId="77777777" w:rsidR="007D79ED" w:rsidRDefault="007D79ED" w:rsidP="00FC5806">
            <w:pPr>
              <w:rPr>
                <w:rFonts w:ascii="Bosch Office Sans" w:hAnsi="Bosch Office Sans"/>
              </w:rPr>
            </w:pPr>
            <w:r>
              <w:rPr>
                <w:rFonts w:ascii="Bosch Office Sans" w:hAnsi="Bosch Office Sans"/>
              </w:rPr>
              <w:t>100 dB</w:t>
            </w:r>
          </w:p>
        </w:tc>
      </w:tr>
      <w:tr w:rsidR="007D79ED" w14:paraId="4DDD1358" w14:textId="77777777" w:rsidTr="00FC5806">
        <w:tc>
          <w:tcPr>
            <w:tcW w:w="2308" w:type="dxa"/>
          </w:tcPr>
          <w:p w14:paraId="42823703" w14:textId="77777777" w:rsidR="007D79ED" w:rsidRDefault="007D79ED" w:rsidP="00FC5806">
            <w:pPr>
              <w:rPr>
                <w:rFonts w:ascii="Bosch Office Sans" w:hAnsi="Bosch Office Sans"/>
              </w:rPr>
            </w:pPr>
            <w:r>
              <w:rPr>
                <w:rFonts w:ascii="Bosch Office Sans" w:hAnsi="Bosch Office Sans"/>
              </w:rPr>
              <w:t>Nominal acoustic input level (dB SPL)</w:t>
            </w:r>
          </w:p>
        </w:tc>
        <w:tc>
          <w:tcPr>
            <w:tcW w:w="2308" w:type="dxa"/>
          </w:tcPr>
          <w:p w14:paraId="18855365" w14:textId="77777777" w:rsidR="007D79ED" w:rsidRDefault="007D79ED" w:rsidP="00FC5806">
            <w:pPr>
              <w:rPr>
                <w:rFonts w:ascii="Bosch Office Sans" w:hAnsi="Bosch Office Sans"/>
              </w:rPr>
            </w:pPr>
            <w:r>
              <w:rPr>
                <w:rFonts w:ascii="Bosch Office Sans" w:hAnsi="Bosch Office Sans"/>
              </w:rPr>
              <w:t>85 dB SPL</w:t>
            </w:r>
          </w:p>
        </w:tc>
      </w:tr>
      <w:tr w:rsidR="007D79ED" w14:paraId="7FF58175" w14:textId="77777777" w:rsidTr="00FC5806">
        <w:tc>
          <w:tcPr>
            <w:tcW w:w="2308" w:type="dxa"/>
          </w:tcPr>
          <w:p w14:paraId="353C0603" w14:textId="77777777" w:rsidR="007D79ED" w:rsidRDefault="007D79ED" w:rsidP="00FC5806">
            <w:pPr>
              <w:rPr>
                <w:rFonts w:ascii="Bosch Office Sans" w:hAnsi="Bosch Office Sans"/>
              </w:rPr>
            </w:pPr>
            <w:r>
              <w:rPr>
                <w:rFonts w:ascii="Bosch Office Sans" w:hAnsi="Bosch Office Sans"/>
              </w:rPr>
              <w:t>Maximum acoustic input level (dB SPL)</w:t>
            </w:r>
          </w:p>
        </w:tc>
        <w:tc>
          <w:tcPr>
            <w:tcW w:w="2308" w:type="dxa"/>
          </w:tcPr>
          <w:p w14:paraId="5ABF8245" w14:textId="6A59A096" w:rsidR="007D79ED" w:rsidRDefault="007D79ED" w:rsidP="00FC5806">
            <w:pPr>
              <w:rPr>
                <w:rFonts w:ascii="Bosch Office Sans" w:hAnsi="Bosch Office Sans"/>
              </w:rPr>
            </w:pPr>
            <w:r>
              <w:rPr>
                <w:rFonts w:ascii="Bosch Office Sans" w:hAnsi="Bosch Office Sans"/>
              </w:rPr>
              <w:t>120 dB SPL</w:t>
            </w:r>
          </w:p>
        </w:tc>
      </w:tr>
      <w:tr w:rsidR="007D79ED" w14:paraId="6F72BF08" w14:textId="77777777" w:rsidTr="00FC5806">
        <w:tc>
          <w:tcPr>
            <w:tcW w:w="2308" w:type="dxa"/>
          </w:tcPr>
          <w:p w14:paraId="08745108" w14:textId="77777777" w:rsidR="007D79ED" w:rsidRDefault="007D79ED" w:rsidP="00FC5806">
            <w:pPr>
              <w:rPr>
                <w:rFonts w:ascii="Bosch Office Sans" w:hAnsi="Bosch Office Sans"/>
              </w:rPr>
            </w:pPr>
            <w:r>
              <w:rPr>
                <w:rFonts w:ascii="Bosch Office Sans" w:hAnsi="Bosch Office Sans"/>
              </w:rPr>
              <w:t>Equivalent noise (dB SPL)</w:t>
            </w:r>
          </w:p>
        </w:tc>
        <w:tc>
          <w:tcPr>
            <w:tcW w:w="2308" w:type="dxa"/>
          </w:tcPr>
          <w:p w14:paraId="71554631" w14:textId="66AFBDE0" w:rsidR="007D79ED" w:rsidRDefault="007D79ED" w:rsidP="00FC5806">
            <w:pPr>
              <w:rPr>
                <w:rFonts w:ascii="Bosch Office Sans" w:hAnsi="Bosch Office Sans"/>
              </w:rPr>
            </w:pPr>
            <w:r>
              <w:rPr>
                <w:rFonts w:ascii="Bosch Office Sans" w:hAnsi="Bosch Office Sans"/>
              </w:rPr>
              <w:t>20 dB SPL</w:t>
            </w:r>
          </w:p>
        </w:tc>
      </w:tr>
      <w:tr w:rsidR="007D79ED" w14:paraId="16C5726B" w14:textId="77777777" w:rsidTr="00FC5806">
        <w:tc>
          <w:tcPr>
            <w:tcW w:w="2308" w:type="dxa"/>
          </w:tcPr>
          <w:p w14:paraId="20179237" w14:textId="77777777" w:rsidR="007D79ED" w:rsidRDefault="007D79ED" w:rsidP="00FC5806">
            <w:pPr>
              <w:rPr>
                <w:rFonts w:ascii="Bosch Office Sans" w:hAnsi="Bosch Office Sans"/>
              </w:rPr>
            </w:pPr>
            <w:r>
              <w:rPr>
                <w:rFonts w:ascii="Bosch Office Sans" w:hAnsi="Bosch Office Sans"/>
              </w:rPr>
              <w:t>Element type</w:t>
            </w:r>
          </w:p>
        </w:tc>
        <w:tc>
          <w:tcPr>
            <w:tcW w:w="2308" w:type="dxa"/>
          </w:tcPr>
          <w:p w14:paraId="435108A5" w14:textId="77777777" w:rsidR="007D79ED" w:rsidRDefault="007D79ED" w:rsidP="00FC5806">
            <w:pPr>
              <w:rPr>
                <w:rFonts w:ascii="Bosch Office Sans" w:hAnsi="Bosch Office Sans"/>
              </w:rPr>
            </w:pPr>
            <w:r>
              <w:rPr>
                <w:rFonts w:ascii="Bosch Office Sans" w:hAnsi="Bosch Office Sans"/>
              </w:rPr>
              <w:t>Electret condenser</w:t>
            </w:r>
          </w:p>
        </w:tc>
      </w:tr>
      <w:tr w:rsidR="007D79ED" w14:paraId="5A51BD29" w14:textId="77777777" w:rsidTr="00FC5806">
        <w:tc>
          <w:tcPr>
            <w:tcW w:w="2308" w:type="dxa"/>
          </w:tcPr>
          <w:p w14:paraId="2FC3297F" w14:textId="77777777" w:rsidR="007D79ED" w:rsidRDefault="007D79ED" w:rsidP="00FC5806">
            <w:pPr>
              <w:rPr>
                <w:rFonts w:ascii="Bosch Office Sans" w:hAnsi="Bosch Office Sans"/>
              </w:rPr>
            </w:pPr>
            <w:r>
              <w:rPr>
                <w:rFonts w:ascii="Bosch Office Sans" w:hAnsi="Bosch Office Sans"/>
              </w:rPr>
              <w:t>Polar pattern</w:t>
            </w:r>
          </w:p>
        </w:tc>
        <w:tc>
          <w:tcPr>
            <w:tcW w:w="2308" w:type="dxa"/>
          </w:tcPr>
          <w:p w14:paraId="6D1BB092" w14:textId="24D60AF5" w:rsidR="007D79ED" w:rsidRDefault="007D79ED" w:rsidP="00FC5806">
            <w:pPr>
              <w:rPr>
                <w:rFonts w:ascii="Bosch Office Sans" w:hAnsi="Bosch Office Sans"/>
              </w:rPr>
            </w:pPr>
            <w:r>
              <w:rPr>
                <w:rFonts w:ascii="Bosch Office Sans" w:hAnsi="Bosch Office Sans"/>
              </w:rPr>
              <w:t>Wide Cardioid</w:t>
            </w:r>
          </w:p>
        </w:tc>
      </w:tr>
      <w:tr w:rsidR="007D79ED" w14:paraId="5DBB355C" w14:textId="77777777" w:rsidTr="00FC5806">
        <w:tc>
          <w:tcPr>
            <w:tcW w:w="2308" w:type="dxa"/>
          </w:tcPr>
          <w:p w14:paraId="0CD2ABEF" w14:textId="77777777" w:rsidR="007D79ED" w:rsidRDefault="007D79ED" w:rsidP="00FC5806">
            <w:pPr>
              <w:rPr>
                <w:rFonts w:ascii="Bosch Office Sans" w:hAnsi="Bosch Office Sans"/>
              </w:rPr>
            </w:pPr>
            <w:r>
              <w:rPr>
                <w:rFonts w:ascii="Bosch Office Sans" w:hAnsi="Bosch Office Sans"/>
              </w:rPr>
              <w:t>Sensitivity, open circuit voltage @ 1 kHz (mV/Pa)</w:t>
            </w:r>
          </w:p>
        </w:tc>
        <w:tc>
          <w:tcPr>
            <w:tcW w:w="2308" w:type="dxa"/>
          </w:tcPr>
          <w:p w14:paraId="091AA1BB" w14:textId="4C95366E" w:rsidR="007D79ED" w:rsidRDefault="007D79ED" w:rsidP="00FC5806">
            <w:pPr>
              <w:rPr>
                <w:rFonts w:ascii="Bosch Office Sans" w:hAnsi="Bosch Office Sans"/>
              </w:rPr>
            </w:pPr>
            <w:r>
              <w:rPr>
                <w:rFonts w:ascii="Bosch Office Sans" w:hAnsi="Bosch Office Sans"/>
              </w:rPr>
              <w:t>14.1 mV/PA</w:t>
            </w:r>
          </w:p>
        </w:tc>
      </w:tr>
    </w:tbl>
    <w:p w14:paraId="71FAEDA0" w14:textId="77777777" w:rsidR="007D79ED" w:rsidRDefault="007D79ED" w:rsidP="007D79ED"/>
    <w:tbl>
      <w:tblPr>
        <w:tblStyle w:val="TableGrid"/>
        <w:tblW w:w="0" w:type="auto"/>
        <w:tblLook w:val="04A0" w:firstRow="1" w:lastRow="0" w:firstColumn="1" w:lastColumn="0" w:noHBand="0" w:noVBand="1"/>
      </w:tblPr>
      <w:tblGrid>
        <w:gridCol w:w="2308"/>
        <w:gridCol w:w="2308"/>
      </w:tblGrid>
      <w:tr w:rsidR="007D79ED" w14:paraId="03B5F0E4" w14:textId="77777777" w:rsidTr="00FC5806">
        <w:tc>
          <w:tcPr>
            <w:tcW w:w="4616" w:type="dxa"/>
            <w:gridSpan w:val="2"/>
            <w:shd w:val="clear" w:color="auto" w:fill="D9D9D9" w:themeFill="background1" w:themeFillShade="D9"/>
          </w:tcPr>
          <w:p w14:paraId="427AFFD9" w14:textId="77777777" w:rsidR="007D79ED" w:rsidRDefault="007D79ED" w:rsidP="00FC5806">
            <w:pPr>
              <w:rPr>
                <w:rFonts w:ascii="Bosch Office Sans" w:hAnsi="Bosch Office Sans"/>
              </w:rPr>
            </w:pPr>
            <w:r>
              <w:rPr>
                <w:rFonts w:ascii="Bosch Office Sans" w:hAnsi="Bosch Office Sans"/>
              </w:rPr>
              <w:t>Mechanical</w:t>
            </w:r>
          </w:p>
        </w:tc>
      </w:tr>
      <w:tr w:rsidR="007D79ED" w14:paraId="2807769E" w14:textId="77777777" w:rsidTr="00FC5806">
        <w:tc>
          <w:tcPr>
            <w:tcW w:w="2308" w:type="dxa"/>
          </w:tcPr>
          <w:p w14:paraId="75E7121F" w14:textId="77777777" w:rsidR="007D79ED" w:rsidRDefault="007D79ED" w:rsidP="00FC5806">
            <w:pPr>
              <w:rPr>
                <w:rFonts w:ascii="Bosch Office Sans" w:hAnsi="Bosch Office Sans"/>
              </w:rPr>
            </w:pPr>
            <w:r>
              <w:rPr>
                <w:rFonts w:ascii="Bosch Office Sans" w:hAnsi="Bosch Office Sans"/>
              </w:rPr>
              <w:t>Microphone stem length (mm)</w:t>
            </w:r>
          </w:p>
        </w:tc>
        <w:tc>
          <w:tcPr>
            <w:tcW w:w="2308" w:type="dxa"/>
          </w:tcPr>
          <w:p w14:paraId="3CAF316A" w14:textId="77777777" w:rsidR="007D79ED" w:rsidRDefault="007D79ED" w:rsidP="00FC5806">
            <w:pPr>
              <w:rPr>
                <w:rFonts w:ascii="Bosch Office Sans" w:hAnsi="Bosch Office Sans"/>
              </w:rPr>
            </w:pPr>
            <w:r>
              <w:rPr>
                <w:rFonts w:ascii="Bosch Office Sans" w:hAnsi="Bosch Office Sans"/>
              </w:rPr>
              <w:t>310 mm</w:t>
            </w:r>
          </w:p>
        </w:tc>
      </w:tr>
      <w:tr w:rsidR="007D79ED" w14:paraId="29751FA6" w14:textId="77777777" w:rsidTr="00FC5806">
        <w:tc>
          <w:tcPr>
            <w:tcW w:w="2308" w:type="dxa"/>
          </w:tcPr>
          <w:p w14:paraId="415E4D56" w14:textId="77777777" w:rsidR="007D79ED" w:rsidRDefault="007D79ED" w:rsidP="00FC5806">
            <w:pPr>
              <w:rPr>
                <w:rFonts w:ascii="Bosch Office Sans" w:hAnsi="Bosch Office Sans"/>
              </w:rPr>
            </w:pPr>
            <w:r>
              <w:rPr>
                <w:rFonts w:ascii="Bosch Office Sans" w:hAnsi="Bosch Office Sans"/>
              </w:rPr>
              <w:t>Microphone stem length (in)</w:t>
            </w:r>
          </w:p>
        </w:tc>
        <w:tc>
          <w:tcPr>
            <w:tcW w:w="2308" w:type="dxa"/>
          </w:tcPr>
          <w:p w14:paraId="59C9B016" w14:textId="77777777" w:rsidR="007D79ED" w:rsidRDefault="007D79ED" w:rsidP="00FC5806">
            <w:pPr>
              <w:rPr>
                <w:rFonts w:ascii="Bosch Office Sans" w:hAnsi="Bosch Office Sans"/>
              </w:rPr>
            </w:pPr>
            <w:r>
              <w:rPr>
                <w:rFonts w:ascii="Bosch Office Sans" w:hAnsi="Bosch Office Sans"/>
              </w:rPr>
              <w:t>12.21 in</w:t>
            </w:r>
          </w:p>
        </w:tc>
      </w:tr>
      <w:tr w:rsidR="007D79ED" w14:paraId="49211B53" w14:textId="77777777" w:rsidTr="00FC5806">
        <w:tc>
          <w:tcPr>
            <w:tcW w:w="2308" w:type="dxa"/>
          </w:tcPr>
          <w:p w14:paraId="0D4BED1D" w14:textId="77777777" w:rsidR="007D79ED" w:rsidRDefault="007D79ED" w:rsidP="00FC5806">
            <w:pPr>
              <w:rPr>
                <w:rFonts w:ascii="Bosch Office Sans" w:hAnsi="Bosch Office Sans"/>
              </w:rPr>
            </w:pPr>
            <w:r w:rsidRPr="00500824">
              <w:rPr>
                <w:rFonts w:ascii="Bosch Office Sans" w:hAnsi="Bosch Office Sans"/>
              </w:rPr>
              <w:t>Dimensions (Ø x H) (mm) (connector)</w:t>
            </w:r>
          </w:p>
        </w:tc>
        <w:tc>
          <w:tcPr>
            <w:tcW w:w="2308" w:type="dxa"/>
          </w:tcPr>
          <w:p w14:paraId="34D421CA" w14:textId="77777777" w:rsidR="007D79ED" w:rsidRDefault="007D79ED" w:rsidP="00FC5806">
            <w:pPr>
              <w:rPr>
                <w:rFonts w:ascii="Bosch Office Sans" w:hAnsi="Bosch Office Sans"/>
              </w:rPr>
            </w:pPr>
            <w:r w:rsidRPr="00500824">
              <w:rPr>
                <w:rFonts w:ascii="Bosch Office Sans" w:hAnsi="Bosch Office Sans"/>
              </w:rPr>
              <w:t>15.90 mm x 41.30 mm</w:t>
            </w:r>
          </w:p>
        </w:tc>
      </w:tr>
      <w:tr w:rsidR="007D79ED" w14:paraId="69468E47" w14:textId="77777777" w:rsidTr="00FC5806">
        <w:tc>
          <w:tcPr>
            <w:tcW w:w="2308" w:type="dxa"/>
          </w:tcPr>
          <w:p w14:paraId="162209EF" w14:textId="77777777" w:rsidR="007D79ED" w:rsidRDefault="007D79ED" w:rsidP="00FC5806">
            <w:pPr>
              <w:rPr>
                <w:rFonts w:ascii="Bosch Office Sans" w:hAnsi="Bosch Office Sans"/>
              </w:rPr>
            </w:pPr>
            <w:r w:rsidRPr="00500824">
              <w:rPr>
                <w:rFonts w:ascii="Bosch Office Sans" w:hAnsi="Bosch Office Sans"/>
              </w:rPr>
              <w:lastRenderedPageBreak/>
              <w:t>Dimensions (Ø x H) (in) (connector)</w:t>
            </w:r>
          </w:p>
        </w:tc>
        <w:tc>
          <w:tcPr>
            <w:tcW w:w="2308" w:type="dxa"/>
          </w:tcPr>
          <w:p w14:paraId="32E3D3F1" w14:textId="77777777" w:rsidR="007D79ED" w:rsidRDefault="007D79ED" w:rsidP="00FC5806">
            <w:pPr>
              <w:rPr>
                <w:rFonts w:ascii="Bosch Office Sans" w:hAnsi="Bosch Office Sans"/>
              </w:rPr>
            </w:pPr>
            <w:r w:rsidRPr="00500824">
              <w:rPr>
                <w:rFonts w:ascii="Bosch Office Sans" w:hAnsi="Bosch Office Sans"/>
              </w:rPr>
              <w:t>0.63 in x 1.63 in</w:t>
            </w:r>
          </w:p>
        </w:tc>
      </w:tr>
      <w:tr w:rsidR="007D79ED" w14:paraId="07A117F6" w14:textId="77777777" w:rsidTr="00FC5806">
        <w:tc>
          <w:tcPr>
            <w:tcW w:w="2308" w:type="dxa"/>
          </w:tcPr>
          <w:p w14:paraId="52CD2FCE" w14:textId="77777777" w:rsidR="007D79ED" w:rsidRDefault="007D79ED" w:rsidP="00FC5806">
            <w:pPr>
              <w:rPr>
                <w:rFonts w:ascii="Bosch Office Sans" w:hAnsi="Bosch Office Sans"/>
              </w:rPr>
            </w:pPr>
            <w:r w:rsidRPr="00500824">
              <w:rPr>
                <w:rFonts w:ascii="Bosch Office Sans" w:hAnsi="Bosch Office Sans"/>
              </w:rPr>
              <w:t>Weight (g)</w:t>
            </w:r>
          </w:p>
        </w:tc>
        <w:tc>
          <w:tcPr>
            <w:tcW w:w="2308" w:type="dxa"/>
          </w:tcPr>
          <w:p w14:paraId="24AFCEE6" w14:textId="77777777" w:rsidR="007D79ED" w:rsidRDefault="007D79ED" w:rsidP="00FC5806">
            <w:pPr>
              <w:rPr>
                <w:rFonts w:ascii="Bosch Office Sans" w:hAnsi="Bosch Office Sans"/>
              </w:rPr>
            </w:pPr>
            <w:r>
              <w:rPr>
                <w:rFonts w:ascii="Bosch Office Sans" w:hAnsi="Bosch Office Sans"/>
              </w:rPr>
              <w:t>97.8</w:t>
            </w:r>
            <w:r w:rsidRPr="00500824">
              <w:rPr>
                <w:rFonts w:ascii="Bosch Office Sans" w:hAnsi="Bosch Office Sans"/>
              </w:rPr>
              <w:t xml:space="preserve"> g</w:t>
            </w:r>
          </w:p>
        </w:tc>
      </w:tr>
      <w:tr w:rsidR="007D79ED" w14:paraId="6FF05ECD" w14:textId="77777777" w:rsidTr="00FC5806">
        <w:tc>
          <w:tcPr>
            <w:tcW w:w="2308" w:type="dxa"/>
          </w:tcPr>
          <w:p w14:paraId="4A20FA01" w14:textId="77777777" w:rsidR="007D79ED" w:rsidRDefault="007D79ED" w:rsidP="00FC5806">
            <w:pPr>
              <w:rPr>
                <w:rFonts w:ascii="Bosch Office Sans" w:hAnsi="Bosch Office Sans"/>
              </w:rPr>
            </w:pPr>
            <w:r w:rsidRPr="00500824">
              <w:rPr>
                <w:rFonts w:ascii="Bosch Office Sans" w:hAnsi="Bosch Office Sans"/>
              </w:rPr>
              <w:t>Weight (</w:t>
            </w:r>
            <w:proofErr w:type="spellStart"/>
            <w:r w:rsidRPr="00500824">
              <w:rPr>
                <w:rFonts w:ascii="Bosch Office Sans" w:hAnsi="Bosch Office Sans"/>
              </w:rPr>
              <w:t>lb</w:t>
            </w:r>
            <w:proofErr w:type="spellEnd"/>
            <w:r w:rsidRPr="00500824">
              <w:rPr>
                <w:rFonts w:ascii="Bosch Office Sans" w:hAnsi="Bosch Office Sans"/>
              </w:rPr>
              <w:t>)</w:t>
            </w:r>
          </w:p>
        </w:tc>
        <w:tc>
          <w:tcPr>
            <w:tcW w:w="2308" w:type="dxa"/>
          </w:tcPr>
          <w:p w14:paraId="6E23D6B2" w14:textId="77777777" w:rsidR="007D79ED" w:rsidRDefault="007D79ED" w:rsidP="00FC5806">
            <w:pPr>
              <w:rPr>
                <w:rFonts w:ascii="Bosch Office Sans" w:hAnsi="Bosch Office Sans"/>
              </w:rPr>
            </w:pPr>
            <w:r w:rsidRPr="00500824">
              <w:rPr>
                <w:rFonts w:ascii="Bosch Office Sans" w:hAnsi="Bosch Office Sans"/>
              </w:rPr>
              <w:t>2.</w:t>
            </w:r>
            <w:r>
              <w:rPr>
                <w:rFonts w:ascii="Bosch Office Sans" w:hAnsi="Bosch Office Sans"/>
              </w:rPr>
              <w:t>2</w:t>
            </w:r>
            <w:r w:rsidRPr="00500824">
              <w:rPr>
                <w:rFonts w:ascii="Bosch Office Sans" w:hAnsi="Bosch Office Sans"/>
              </w:rPr>
              <w:t xml:space="preserve"> </w:t>
            </w:r>
            <w:proofErr w:type="spellStart"/>
            <w:r w:rsidRPr="00500824">
              <w:rPr>
                <w:rFonts w:ascii="Bosch Office Sans" w:hAnsi="Bosch Office Sans"/>
              </w:rPr>
              <w:t>lb</w:t>
            </w:r>
            <w:proofErr w:type="spellEnd"/>
          </w:p>
        </w:tc>
      </w:tr>
      <w:tr w:rsidR="007D79ED" w14:paraId="1FE80505" w14:textId="77777777" w:rsidTr="00FC5806">
        <w:tc>
          <w:tcPr>
            <w:tcW w:w="2308" w:type="dxa"/>
          </w:tcPr>
          <w:p w14:paraId="7371CD4A" w14:textId="77777777" w:rsidR="007D79ED" w:rsidRDefault="007D79ED" w:rsidP="00FC5806">
            <w:pPr>
              <w:rPr>
                <w:rFonts w:ascii="Bosch Office Sans" w:hAnsi="Bosch Office Sans"/>
              </w:rPr>
            </w:pPr>
            <w:r w:rsidRPr="00500824">
              <w:rPr>
                <w:rFonts w:ascii="Bosch Office Sans" w:hAnsi="Bosch Office Sans"/>
              </w:rPr>
              <w:t>Color (RAL)</w:t>
            </w:r>
          </w:p>
        </w:tc>
        <w:tc>
          <w:tcPr>
            <w:tcW w:w="2308" w:type="dxa"/>
          </w:tcPr>
          <w:p w14:paraId="6FDD8298" w14:textId="77777777" w:rsidR="007D79ED" w:rsidRDefault="007D79ED" w:rsidP="00FC5806">
            <w:pPr>
              <w:rPr>
                <w:rFonts w:ascii="Bosch Office Sans" w:hAnsi="Bosch Office Sans"/>
              </w:rPr>
            </w:pPr>
            <w:r w:rsidRPr="00500824">
              <w:rPr>
                <w:rFonts w:ascii="Bosch Office Sans" w:hAnsi="Bosch Office Sans"/>
              </w:rPr>
              <w:t>RAL 9017 Traffic black</w:t>
            </w:r>
          </w:p>
        </w:tc>
      </w:tr>
    </w:tbl>
    <w:p w14:paraId="231557C7" w14:textId="77777777" w:rsidR="007D79ED" w:rsidRDefault="007D79ED" w:rsidP="007D79ED"/>
    <w:tbl>
      <w:tblPr>
        <w:tblStyle w:val="TableGrid"/>
        <w:tblW w:w="0" w:type="auto"/>
        <w:tblLook w:val="04A0" w:firstRow="1" w:lastRow="0" w:firstColumn="1" w:lastColumn="0" w:noHBand="0" w:noVBand="1"/>
      </w:tblPr>
      <w:tblGrid>
        <w:gridCol w:w="2308"/>
        <w:gridCol w:w="2308"/>
      </w:tblGrid>
      <w:tr w:rsidR="007D79ED" w14:paraId="7F6B1654" w14:textId="77777777" w:rsidTr="00FC5806">
        <w:tc>
          <w:tcPr>
            <w:tcW w:w="4616" w:type="dxa"/>
            <w:gridSpan w:val="2"/>
            <w:shd w:val="clear" w:color="auto" w:fill="D9D9D9" w:themeFill="background1" w:themeFillShade="D9"/>
          </w:tcPr>
          <w:p w14:paraId="04D5214C" w14:textId="77777777" w:rsidR="007D79ED" w:rsidRDefault="007D79ED" w:rsidP="00FC5806">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7D79ED" w14:paraId="7409361C" w14:textId="77777777" w:rsidTr="00FC5806">
        <w:tc>
          <w:tcPr>
            <w:tcW w:w="2308" w:type="dxa"/>
          </w:tcPr>
          <w:p w14:paraId="4A449DC9" w14:textId="77777777" w:rsidR="007D79ED" w:rsidRDefault="007D79ED"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4565F8DE" w14:textId="77777777" w:rsidR="007D79ED" w:rsidRDefault="007D79ED" w:rsidP="00FC5806">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7D79ED" w14:paraId="017942E7" w14:textId="77777777" w:rsidTr="00FC5806">
        <w:tc>
          <w:tcPr>
            <w:tcW w:w="2308" w:type="dxa"/>
          </w:tcPr>
          <w:p w14:paraId="206DCBBB" w14:textId="77777777" w:rsidR="007D79ED" w:rsidRDefault="007D79ED"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2F2D8CA4" w14:textId="77777777" w:rsidR="007D79ED" w:rsidRDefault="007D79ED" w:rsidP="00FC5806">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7D79ED" w14:paraId="07290C8E" w14:textId="77777777" w:rsidTr="00FC5806">
        <w:tc>
          <w:tcPr>
            <w:tcW w:w="2308" w:type="dxa"/>
          </w:tcPr>
          <w:p w14:paraId="24084ACC" w14:textId="77777777" w:rsidR="007D79ED" w:rsidRDefault="007D79ED"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6D2A3466" w14:textId="6437687A" w:rsidR="007D79ED" w:rsidRDefault="007D79ED"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w:t>
            </w:r>
            <w:r w:rsidRPr="000C73C0">
              <w:rPr>
                <w:rFonts w:ascii="Bosch Office Sans" w:hAnsi="Bosch Office Sans"/>
              </w:rPr>
              <w:t xml:space="preserve">0 </w:t>
            </w:r>
            <w:r w:rsidRPr="000C73C0">
              <w:rPr>
                <w:rFonts w:ascii="Bosch Office Sans" w:hAnsi="Bosch Office Sans" w:hint="eastAsia"/>
              </w:rPr>
              <w:t>°</w:t>
            </w:r>
            <w:r w:rsidRPr="000C73C0">
              <w:rPr>
                <w:rFonts w:ascii="Bosch Office Sans" w:hAnsi="Bosch Office Sans"/>
              </w:rPr>
              <w:t>C</w:t>
            </w:r>
          </w:p>
        </w:tc>
      </w:tr>
      <w:tr w:rsidR="007D79ED" w14:paraId="50878C38" w14:textId="77777777" w:rsidTr="00FC5806">
        <w:tc>
          <w:tcPr>
            <w:tcW w:w="2308" w:type="dxa"/>
          </w:tcPr>
          <w:p w14:paraId="4CD35736" w14:textId="77777777" w:rsidR="007D79ED" w:rsidRDefault="007D79ED"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62C59239" w14:textId="1812B886" w:rsidR="007D79ED" w:rsidRDefault="007D79ED"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7D79ED" w14:paraId="7E9FD4B4" w14:textId="77777777" w:rsidTr="00FC5806">
        <w:tc>
          <w:tcPr>
            <w:tcW w:w="2308" w:type="dxa"/>
          </w:tcPr>
          <w:p w14:paraId="7B1B0F51" w14:textId="77777777" w:rsidR="007D79ED" w:rsidRDefault="007D79ED"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5827817F" w14:textId="56D3B212" w:rsidR="007D79ED" w:rsidRDefault="007D79ED"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C</w:t>
            </w:r>
          </w:p>
        </w:tc>
      </w:tr>
      <w:tr w:rsidR="007D79ED" w14:paraId="79002148" w14:textId="77777777" w:rsidTr="00FC5806">
        <w:tc>
          <w:tcPr>
            <w:tcW w:w="2308" w:type="dxa"/>
          </w:tcPr>
          <w:p w14:paraId="54AFE8FD" w14:textId="77777777" w:rsidR="007D79ED" w:rsidRDefault="007D79ED"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7B8A0574" w14:textId="4D497F3D" w:rsidR="007D79ED" w:rsidRDefault="007D79ED"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7D79ED" w14:paraId="0C9AEBEA" w14:textId="77777777" w:rsidTr="00FC5806">
        <w:tc>
          <w:tcPr>
            <w:tcW w:w="2308" w:type="dxa"/>
          </w:tcPr>
          <w:p w14:paraId="1509C7F6" w14:textId="77777777" w:rsidR="007D79ED" w:rsidRPr="000C73C0" w:rsidRDefault="007D79ED" w:rsidP="00FC5806">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3348E523" w14:textId="77777777" w:rsidR="007D79ED" w:rsidRDefault="007D79ED" w:rsidP="00FC5806">
            <w:pPr>
              <w:rPr>
                <w:rFonts w:ascii="Bosch Office Sans" w:hAnsi="Bosch Office Sans"/>
              </w:rPr>
            </w:pPr>
            <w:r w:rsidRPr="000C73C0">
              <w:rPr>
                <w:rFonts w:ascii="Bosch Office Sans" w:hAnsi="Bosch Office Sans"/>
              </w:rPr>
              <w:t>(%)</w:t>
            </w:r>
          </w:p>
        </w:tc>
        <w:tc>
          <w:tcPr>
            <w:tcW w:w="2308" w:type="dxa"/>
          </w:tcPr>
          <w:p w14:paraId="0E8B2F1C" w14:textId="77777777" w:rsidR="007D79ED" w:rsidRDefault="007D79ED" w:rsidP="00FC5806">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2E591FF7" w14:textId="77777777" w:rsidR="007D79ED" w:rsidRDefault="007D79ED" w:rsidP="007D79ED"/>
    <w:p w14:paraId="2C2C03CC" w14:textId="3080D0C3" w:rsidR="007D79ED" w:rsidRDefault="007D79ED" w:rsidP="007D79ED">
      <w:pPr>
        <w:autoSpaceDE w:val="0"/>
        <w:rPr>
          <w:rFonts w:ascii="Bosch Office Sans" w:hAnsi="Bosch Office Sans"/>
        </w:rPr>
      </w:pPr>
      <w:r>
        <w:rPr>
          <w:rFonts w:ascii="Bosch Office Sans" w:hAnsi="Bosch Office Sans"/>
        </w:rPr>
        <w:t xml:space="preserve">The product </w:t>
      </w:r>
      <w:proofErr w:type="gramStart"/>
      <w:r>
        <w:rPr>
          <w:rFonts w:ascii="Bosch Office Sans" w:hAnsi="Bosch Office Sans"/>
        </w:rPr>
        <w:t>shall</w:t>
      </w:r>
      <w:proofErr w:type="gramEnd"/>
      <w:r>
        <w:rPr>
          <w:rFonts w:ascii="Bosch Office Sans" w:hAnsi="Bosch Office Sans"/>
        </w:rPr>
        <w:t xml:space="preserve"> </w:t>
      </w:r>
      <w:proofErr w:type="gramStart"/>
      <w:r>
        <w:rPr>
          <w:rFonts w:ascii="Bosch Office Sans" w:hAnsi="Bosch Office Sans"/>
        </w:rPr>
        <w:t>be or</w:t>
      </w:r>
      <w:proofErr w:type="gramEnd"/>
      <w:r>
        <w:rPr>
          <w:rFonts w:ascii="Bosch Office Sans" w:hAnsi="Bosch Office Sans"/>
        </w:rPr>
        <w:t xml:space="preserve"> </w:t>
      </w:r>
      <w:proofErr w:type="gramStart"/>
      <w:r>
        <w:rPr>
          <w:rFonts w:ascii="Bosch Office Sans" w:hAnsi="Bosch Office Sans"/>
        </w:rPr>
        <w:t>similar to</w:t>
      </w:r>
      <w:proofErr w:type="gramEnd"/>
      <w:r>
        <w:rPr>
          <w:rFonts w:ascii="Bosch Office Sans" w:hAnsi="Bosch Office Sans"/>
        </w:rPr>
        <w:t xml:space="preserve"> DCNM-MICSWC Microphone short stem wide cardioid.</w:t>
      </w:r>
    </w:p>
    <w:p w14:paraId="62ABE6CB" w14:textId="2ABD46BF" w:rsidR="00620458" w:rsidRDefault="00620458" w:rsidP="00620458">
      <w:pPr>
        <w:pStyle w:val="Heading2"/>
        <w:rPr>
          <w:rFonts w:ascii="Bosch Office Sans" w:hAnsi="Bosch Office Sans"/>
        </w:rPr>
      </w:pPr>
      <w:bookmarkStart w:id="114" w:name="_Toc234403357"/>
      <w:r>
        <w:rPr>
          <w:rFonts w:ascii="Bosch Office Sans" w:hAnsi="Bosch Office Sans"/>
        </w:rPr>
        <w:t>Electronic name card single sided</w:t>
      </w:r>
      <w:bookmarkEnd w:id="114"/>
    </w:p>
    <w:p w14:paraId="66AE6251" w14:textId="77777777" w:rsidR="00620458" w:rsidRPr="00620458" w:rsidRDefault="00620458" w:rsidP="00620458"/>
    <w:p w14:paraId="77567683" w14:textId="5CCA6C0F" w:rsidR="00620458" w:rsidRPr="00620458" w:rsidRDefault="00620458" w:rsidP="00620458">
      <w:pPr>
        <w:rPr>
          <w:rFonts w:ascii="Bosch Office Sans" w:hAnsi="Bosch Office Sans"/>
        </w:rPr>
      </w:pPr>
      <w:r w:rsidRPr="00620458">
        <w:rPr>
          <w:rFonts w:ascii="Bosch Office Sans" w:hAnsi="Bosch Office Sans"/>
        </w:rPr>
        <w:t xml:space="preserve">The DCNM-ENCS shall display the </w:t>
      </w:r>
      <w:proofErr w:type="gramStart"/>
      <w:r w:rsidRPr="00620458">
        <w:rPr>
          <w:rFonts w:ascii="Bosch Office Sans" w:hAnsi="Bosch Office Sans"/>
        </w:rPr>
        <w:t>participant</w:t>
      </w:r>
      <w:proofErr w:type="gramEnd"/>
      <w:r w:rsidRPr="00620458">
        <w:rPr>
          <w:rFonts w:ascii="Bosch Office Sans" w:hAnsi="Bosch Office Sans"/>
        </w:rPr>
        <w:t xml:space="preserve"> name and the organization logo. This single-sided electronic name card shall reduce effort and save time by replacing paper name cards. It shall be easily managed and automatically updated by the DICENTIS system. The electronic name card shall be connected to a seat to display the name of a</w:t>
      </w:r>
    </w:p>
    <w:p w14:paraId="4B0D7FDE" w14:textId="77777777" w:rsidR="00620458" w:rsidRPr="00620458" w:rsidRDefault="00620458" w:rsidP="00620458">
      <w:pPr>
        <w:rPr>
          <w:rFonts w:ascii="Bosch Office Sans" w:hAnsi="Bosch Office Sans"/>
        </w:rPr>
      </w:pPr>
      <w:r w:rsidRPr="00620458">
        <w:rPr>
          <w:rFonts w:ascii="Bosch Office Sans" w:hAnsi="Bosch Office Sans"/>
        </w:rPr>
        <w:t>participant. If free seating is available and the</w:t>
      </w:r>
    </w:p>
    <w:p w14:paraId="6C16E86C" w14:textId="557066CC" w:rsidR="00620458" w:rsidRDefault="00620458" w:rsidP="00620458">
      <w:pPr>
        <w:rPr>
          <w:rFonts w:ascii="Bosch Office Sans" w:hAnsi="Bosch Office Sans"/>
        </w:rPr>
      </w:pPr>
      <w:r w:rsidRPr="00620458">
        <w:rPr>
          <w:rFonts w:ascii="Bosch Office Sans" w:hAnsi="Bosch Office Sans"/>
        </w:rPr>
        <w:t>participant logs in at another seat, it shall update automatically. The electronic name card shall be easily integrated with the DICENTIS topology. It shall be able to be daisy-chained with the DICENTIS cable or star-wired via PoE.</w:t>
      </w:r>
    </w:p>
    <w:p w14:paraId="28000F35" w14:textId="77777777" w:rsidR="00620458" w:rsidRDefault="00620458" w:rsidP="00620458">
      <w:pPr>
        <w:rPr>
          <w:rFonts w:ascii="Bosch Office Sans" w:hAnsi="Bosch Office Sans"/>
        </w:rPr>
      </w:pPr>
    </w:p>
    <w:p w14:paraId="29CB2851" w14:textId="0F17A31B" w:rsidR="00620458" w:rsidRDefault="00620458" w:rsidP="00620458">
      <w:pPr>
        <w:rPr>
          <w:rFonts w:ascii="Bosch Office Sans" w:hAnsi="Bosch Office Sans"/>
        </w:rPr>
      </w:pPr>
      <w:r>
        <w:rPr>
          <w:rFonts w:ascii="Bosch Office Sans" w:hAnsi="Bosch Office Sans"/>
        </w:rPr>
        <w:t>The device shall have the following features and benefits:</w:t>
      </w:r>
    </w:p>
    <w:p w14:paraId="25A32598" w14:textId="3D2B3D52" w:rsidR="00620458" w:rsidRPr="00620458" w:rsidRDefault="00620458" w:rsidP="00620458">
      <w:pPr>
        <w:pStyle w:val="ListParagraph"/>
        <w:numPr>
          <w:ilvl w:val="0"/>
          <w:numId w:val="13"/>
        </w:numPr>
        <w:rPr>
          <w:rFonts w:ascii="Bosch Office Sans" w:hAnsi="Bosch Office Sans"/>
        </w:rPr>
      </w:pPr>
      <w:r w:rsidRPr="00620458">
        <w:rPr>
          <w:rFonts w:ascii="Bosch Office Sans" w:hAnsi="Bosch Office Sans"/>
        </w:rPr>
        <w:t>Single-sided E-ink display.</w:t>
      </w:r>
    </w:p>
    <w:p w14:paraId="579812BE" w14:textId="3D240345" w:rsidR="00620458" w:rsidRDefault="00620458" w:rsidP="00620458">
      <w:pPr>
        <w:pStyle w:val="ListParagraph"/>
        <w:numPr>
          <w:ilvl w:val="0"/>
          <w:numId w:val="13"/>
        </w:numPr>
        <w:rPr>
          <w:rFonts w:ascii="Bosch Office Sans" w:hAnsi="Bosch Office Sans"/>
        </w:rPr>
      </w:pPr>
      <w:r>
        <w:rPr>
          <w:rFonts w:ascii="Bosch Office Sans" w:hAnsi="Bosch Office Sans"/>
        </w:rPr>
        <w:t>It shall s</w:t>
      </w:r>
      <w:r w:rsidRPr="00620458">
        <w:rPr>
          <w:rFonts w:ascii="Bosch Office Sans" w:hAnsi="Bosch Office Sans"/>
        </w:rPr>
        <w:t>upport</w:t>
      </w:r>
      <w:r>
        <w:rPr>
          <w:rFonts w:ascii="Bosch Office Sans" w:hAnsi="Bosch Office Sans"/>
        </w:rPr>
        <w:t xml:space="preserve"> </w:t>
      </w:r>
      <w:r w:rsidRPr="00620458">
        <w:rPr>
          <w:rFonts w:ascii="Bosch Office Sans" w:hAnsi="Bosch Office Sans"/>
        </w:rPr>
        <w:t>star and loop-through connection.</w:t>
      </w:r>
    </w:p>
    <w:p w14:paraId="24610F0B" w14:textId="3DF93637" w:rsidR="00620458" w:rsidRPr="00191E32" w:rsidRDefault="00620458" w:rsidP="00B1414D">
      <w:pPr>
        <w:pStyle w:val="ListParagraph"/>
        <w:numPr>
          <w:ilvl w:val="0"/>
          <w:numId w:val="13"/>
        </w:numPr>
        <w:rPr>
          <w:rFonts w:ascii="Bosch Office Sans" w:hAnsi="Bosch Office Sans"/>
        </w:rPr>
      </w:pPr>
      <w:r w:rsidRPr="00620458">
        <w:rPr>
          <w:rFonts w:ascii="Bosch Office Sans" w:hAnsi="Bosch Office Sans"/>
        </w:rPr>
        <w:t xml:space="preserve">Encryption </w:t>
      </w:r>
      <w:r w:rsidRPr="00191E32">
        <w:rPr>
          <w:rFonts w:ascii="Bosch Office Sans" w:hAnsi="Bosch Office Sans"/>
        </w:rPr>
        <w:t xml:space="preserve">shall </w:t>
      </w:r>
      <w:r w:rsidRPr="00620458">
        <w:rPr>
          <w:rFonts w:ascii="Bosch Office Sans" w:hAnsi="Bosch Office Sans"/>
        </w:rPr>
        <w:t>ensure that information within the</w:t>
      </w:r>
      <w:r w:rsidR="00191E32">
        <w:rPr>
          <w:rFonts w:ascii="Bosch Office Sans" w:hAnsi="Bosch Office Sans"/>
        </w:rPr>
        <w:t xml:space="preserve"> </w:t>
      </w:r>
      <w:r w:rsidRPr="00191E32">
        <w:rPr>
          <w:rFonts w:ascii="Bosch Office Sans" w:hAnsi="Bosch Office Sans"/>
        </w:rPr>
        <w:t>system remains confidential.</w:t>
      </w:r>
    </w:p>
    <w:p w14:paraId="6732696C" w14:textId="4022C34C" w:rsidR="00620458" w:rsidRDefault="00620458" w:rsidP="00620458">
      <w:pPr>
        <w:pStyle w:val="ListParagraph"/>
        <w:numPr>
          <w:ilvl w:val="0"/>
          <w:numId w:val="13"/>
        </w:numPr>
        <w:rPr>
          <w:rFonts w:ascii="Bosch Office Sans" w:hAnsi="Bosch Office Sans"/>
        </w:rPr>
      </w:pPr>
      <w:r w:rsidRPr="00620458">
        <w:rPr>
          <w:rFonts w:ascii="Bosch Office Sans" w:hAnsi="Bosch Office Sans"/>
        </w:rPr>
        <w:t xml:space="preserve">A link button </w:t>
      </w:r>
      <w:r>
        <w:rPr>
          <w:rFonts w:ascii="Bosch Office Sans" w:hAnsi="Bosch Office Sans"/>
        </w:rPr>
        <w:t>shall be</w:t>
      </w:r>
      <w:r w:rsidRPr="00620458">
        <w:rPr>
          <w:rFonts w:ascii="Bosch Office Sans" w:hAnsi="Bosch Office Sans"/>
        </w:rPr>
        <w:t xml:space="preserve"> m</w:t>
      </w:r>
      <w:r>
        <w:rPr>
          <w:rFonts w:ascii="Bosch Office Sans" w:hAnsi="Bosch Office Sans"/>
        </w:rPr>
        <w:t>ounted on the base to make pairing easy.</w:t>
      </w:r>
    </w:p>
    <w:p w14:paraId="1A0E64C4" w14:textId="36E25690" w:rsidR="00620458" w:rsidRDefault="00620458" w:rsidP="00620458">
      <w:pPr>
        <w:pStyle w:val="ListParagraph"/>
        <w:numPr>
          <w:ilvl w:val="0"/>
          <w:numId w:val="13"/>
        </w:numPr>
        <w:rPr>
          <w:rFonts w:ascii="Bosch Office Sans" w:hAnsi="Bosch Office Sans"/>
        </w:rPr>
      </w:pPr>
      <w:r>
        <w:rPr>
          <w:rFonts w:ascii="Bosch Office Sans" w:hAnsi="Bosch Office Sans"/>
        </w:rPr>
        <w:t>2x RJ45 compatible connection for system communication and power.</w:t>
      </w:r>
    </w:p>
    <w:p w14:paraId="6C6A195E" w14:textId="32FDEAED" w:rsidR="00620458" w:rsidRDefault="00620458" w:rsidP="00620458">
      <w:pPr>
        <w:pStyle w:val="ListParagraph"/>
        <w:numPr>
          <w:ilvl w:val="0"/>
          <w:numId w:val="13"/>
        </w:numPr>
        <w:rPr>
          <w:rFonts w:ascii="Bosch Office Sans" w:hAnsi="Bosch Office Sans"/>
        </w:rPr>
      </w:pPr>
      <w:r>
        <w:rPr>
          <w:rFonts w:ascii="Bosch Office Sans" w:hAnsi="Bosch Office Sans"/>
        </w:rPr>
        <w:t>Hot Plug-and-play.</w:t>
      </w:r>
    </w:p>
    <w:p w14:paraId="23924D5B" w14:textId="77777777" w:rsidR="00620458" w:rsidRDefault="00620458" w:rsidP="00620458">
      <w:pPr>
        <w:rPr>
          <w:rFonts w:ascii="Bosch Office Sans" w:hAnsi="Bosch Office Sans"/>
        </w:rPr>
      </w:pPr>
    </w:p>
    <w:p w14:paraId="31DDA83D" w14:textId="29FE661E" w:rsidR="00620458" w:rsidRDefault="00620458" w:rsidP="00620458">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620458" w14:paraId="7AD0FC9B" w14:textId="77777777" w:rsidTr="00620458">
        <w:tc>
          <w:tcPr>
            <w:tcW w:w="4616" w:type="dxa"/>
            <w:gridSpan w:val="2"/>
            <w:shd w:val="clear" w:color="auto" w:fill="D9D9D9" w:themeFill="background1" w:themeFillShade="D9"/>
          </w:tcPr>
          <w:p w14:paraId="22142B61" w14:textId="057DCC79" w:rsidR="00620458" w:rsidRDefault="00620458" w:rsidP="00620458">
            <w:pPr>
              <w:rPr>
                <w:rFonts w:ascii="Bosch Office Sans" w:hAnsi="Bosch Office Sans"/>
              </w:rPr>
            </w:pPr>
            <w:r>
              <w:rPr>
                <w:rFonts w:ascii="Bosch Office Sans" w:hAnsi="Bosch Office Sans"/>
              </w:rPr>
              <w:t>Electrical</w:t>
            </w:r>
          </w:p>
        </w:tc>
      </w:tr>
      <w:tr w:rsidR="00620458" w14:paraId="3B9DE70F" w14:textId="77777777" w:rsidTr="00620458">
        <w:tc>
          <w:tcPr>
            <w:tcW w:w="2308" w:type="dxa"/>
          </w:tcPr>
          <w:p w14:paraId="3E77B461" w14:textId="19B92887" w:rsidR="00620458" w:rsidRDefault="00620458" w:rsidP="00620458">
            <w:pPr>
              <w:rPr>
                <w:rFonts w:ascii="Bosch Office Sans" w:hAnsi="Bosch Office Sans"/>
              </w:rPr>
            </w:pPr>
            <w:r>
              <w:rPr>
                <w:rFonts w:ascii="Bosch Office Sans" w:hAnsi="Bosch Office Sans"/>
              </w:rPr>
              <w:t>Input voltage (VDC)</w:t>
            </w:r>
          </w:p>
        </w:tc>
        <w:tc>
          <w:tcPr>
            <w:tcW w:w="2308" w:type="dxa"/>
          </w:tcPr>
          <w:p w14:paraId="114FC0A3" w14:textId="32187233" w:rsidR="00620458" w:rsidRDefault="00620458" w:rsidP="00620458">
            <w:pPr>
              <w:rPr>
                <w:rFonts w:ascii="Bosch Office Sans" w:hAnsi="Bosch Office Sans"/>
              </w:rPr>
            </w:pPr>
            <w:r>
              <w:rPr>
                <w:rFonts w:ascii="Bosch Office Sans" w:hAnsi="Bosch Office Sans"/>
              </w:rPr>
              <w:t>48 VDC</w:t>
            </w:r>
          </w:p>
        </w:tc>
      </w:tr>
      <w:tr w:rsidR="00620458" w14:paraId="6E06884A" w14:textId="77777777" w:rsidTr="00620458">
        <w:tc>
          <w:tcPr>
            <w:tcW w:w="2308" w:type="dxa"/>
          </w:tcPr>
          <w:p w14:paraId="33B60CFB" w14:textId="6C154952" w:rsidR="00620458" w:rsidRDefault="00620458" w:rsidP="00620458">
            <w:pPr>
              <w:rPr>
                <w:rFonts w:ascii="Bosch Office Sans" w:hAnsi="Bosch Office Sans"/>
              </w:rPr>
            </w:pPr>
            <w:r>
              <w:rPr>
                <w:rFonts w:ascii="Bosch Office Sans" w:hAnsi="Bosch Office Sans"/>
              </w:rPr>
              <w:t>Power consumption (W)</w:t>
            </w:r>
          </w:p>
        </w:tc>
        <w:tc>
          <w:tcPr>
            <w:tcW w:w="2308" w:type="dxa"/>
          </w:tcPr>
          <w:p w14:paraId="6A1CCD8D" w14:textId="599ECE53" w:rsidR="00620458" w:rsidRDefault="00620458" w:rsidP="00620458">
            <w:pPr>
              <w:rPr>
                <w:rFonts w:ascii="Bosch Office Sans" w:hAnsi="Bosch Office Sans"/>
              </w:rPr>
            </w:pPr>
            <w:r>
              <w:rPr>
                <w:rFonts w:ascii="Bosch Office Sans" w:hAnsi="Bosch Office Sans"/>
              </w:rPr>
              <w:t>2 W</w:t>
            </w:r>
          </w:p>
        </w:tc>
      </w:tr>
    </w:tbl>
    <w:p w14:paraId="6350C358" w14:textId="77777777" w:rsidR="00620458" w:rsidRPr="00620458" w:rsidRDefault="00620458" w:rsidP="00620458">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620458" w14:paraId="05882B3A" w14:textId="77777777" w:rsidTr="00620458">
        <w:tc>
          <w:tcPr>
            <w:tcW w:w="4616" w:type="dxa"/>
            <w:gridSpan w:val="2"/>
            <w:shd w:val="clear" w:color="auto" w:fill="D9D9D9" w:themeFill="background1" w:themeFillShade="D9"/>
          </w:tcPr>
          <w:p w14:paraId="74FC1395" w14:textId="7A41BC8F" w:rsidR="00620458" w:rsidRDefault="00620458" w:rsidP="0081405A">
            <w:pPr>
              <w:autoSpaceDE w:val="0"/>
              <w:rPr>
                <w:rFonts w:ascii="Bosch Office Sans" w:hAnsi="Bosch Office Sans"/>
              </w:rPr>
            </w:pPr>
            <w:r>
              <w:rPr>
                <w:rFonts w:ascii="Bosch Office Sans" w:hAnsi="Bosch Office Sans"/>
              </w:rPr>
              <w:t>Mechanical</w:t>
            </w:r>
          </w:p>
        </w:tc>
      </w:tr>
      <w:tr w:rsidR="00620458" w14:paraId="7E2870A9" w14:textId="77777777" w:rsidTr="00620458">
        <w:tc>
          <w:tcPr>
            <w:tcW w:w="2308" w:type="dxa"/>
          </w:tcPr>
          <w:p w14:paraId="53EEF95B" w14:textId="387908F9" w:rsidR="00620458" w:rsidRDefault="00620458" w:rsidP="0081405A">
            <w:pPr>
              <w:autoSpaceDE w:val="0"/>
              <w:rPr>
                <w:rFonts w:ascii="Bosch Office Sans" w:hAnsi="Bosch Office Sans"/>
              </w:rPr>
            </w:pPr>
            <w:r w:rsidRPr="00620458">
              <w:rPr>
                <w:rFonts w:ascii="Bosch Office Sans" w:hAnsi="Bosch Office Sans"/>
              </w:rPr>
              <w:t>Mounting type</w:t>
            </w:r>
          </w:p>
        </w:tc>
        <w:tc>
          <w:tcPr>
            <w:tcW w:w="2308" w:type="dxa"/>
          </w:tcPr>
          <w:p w14:paraId="11E0F51F" w14:textId="395AE226" w:rsidR="00620458" w:rsidRDefault="00691C91" w:rsidP="00956B52">
            <w:pPr>
              <w:autoSpaceDE w:val="0"/>
              <w:rPr>
                <w:rFonts w:ascii="Bosch Office Sans" w:hAnsi="Bosch Office Sans"/>
              </w:rPr>
            </w:pPr>
            <w:r w:rsidRPr="00691C91">
              <w:rPr>
                <w:rFonts w:ascii="Bosch Office Sans" w:hAnsi="Bosch Office Sans"/>
              </w:rPr>
              <w:t>Tabletop (when combined with</w:t>
            </w:r>
            <w:r w:rsidR="00956B52">
              <w:rPr>
                <w:rFonts w:ascii="Bosch Office Sans" w:hAnsi="Bosch Office Sans"/>
              </w:rPr>
              <w:t xml:space="preserve"> </w:t>
            </w:r>
            <w:r w:rsidRPr="00691C91">
              <w:rPr>
                <w:rFonts w:ascii="Bosch Office Sans" w:hAnsi="Bosch Office Sans"/>
              </w:rPr>
              <w:t>DCNM-ENCF);</w:t>
            </w:r>
            <w:r w:rsidR="00956B52">
              <w:rPr>
                <w:rFonts w:ascii="Bosch Office Sans" w:hAnsi="Bosch Office Sans"/>
              </w:rPr>
              <w:br/>
            </w:r>
            <w:r w:rsidRPr="00691C91">
              <w:rPr>
                <w:rFonts w:ascii="Bosch Office Sans" w:hAnsi="Bosch Office Sans"/>
              </w:rPr>
              <w:t>Flush-mounted (when combined with</w:t>
            </w:r>
            <w:r w:rsidR="00956B52">
              <w:rPr>
                <w:rFonts w:ascii="Bosch Office Sans" w:hAnsi="Bosch Office Sans"/>
              </w:rPr>
              <w:t xml:space="preserve"> </w:t>
            </w:r>
            <w:r w:rsidRPr="00691C91">
              <w:rPr>
                <w:rFonts w:ascii="Bosch Office Sans" w:hAnsi="Bosch Office Sans"/>
              </w:rPr>
              <w:t>DCNM-ENCP);</w:t>
            </w:r>
            <w:r w:rsidR="00956B52">
              <w:rPr>
                <w:rFonts w:ascii="Bosch Office Sans" w:hAnsi="Bosch Office Sans"/>
              </w:rPr>
              <w:br/>
            </w:r>
            <w:r w:rsidRPr="00691C91">
              <w:rPr>
                <w:rFonts w:ascii="Bosch Office Sans" w:hAnsi="Bosch Office Sans"/>
              </w:rPr>
              <w:t>Wall-mounted (when combined with</w:t>
            </w:r>
            <w:r w:rsidR="00956B52">
              <w:rPr>
                <w:rFonts w:ascii="Bosch Office Sans" w:hAnsi="Bosch Office Sans"/>
              </w:rPr>
              <w:t xml:space="preserve"> </w:t>
            </w:r>
            <w:r w:rsidRPr="00691C91">
              <w:rPr>
                <w:rFonts w:ascii="Bosch Office Sans" w:hAnsi="Bosch Office Sans"/>
              </w:rPr>
              <w:t>DCNM-ENCW)</w:t>
            </w:r>
          </w:p>
        </w:tc>
      </w:tr>
      <w:tr w:rsidR="00620458" w14:paraId="1711826A" w14:textId="77777777" w:rsidTr="0096072B">
        <w:tc>
          <w:tcPr>
            <w:tcW w:w="4616" w:type="dxa"/>
            <w:gridSpan w:val="2"/>
          </w:tcPr>
          <w:p w14:paraId="22F11DD0" w14:textId="3CA1D757" w:rsidR="00620458" w:rsidRDefault="00620458" w:rsidP="0081405A">
            <w:pPr>
              <w:autoSpaceDE w:val="0"/>
              <w:rPr>
                <w:rFonts w:ascii="Bosch Office Sans" w:hAnsi="Bosch Office Sans"/>
              </w:rPr>
            </w:pPr>
            <w:proofErr w:type="spellStart"/>
            <w:r w:rsidRPr="00620458">
              <w:rPr>
                <w:rFonts w:ascii="Bosch Office Sans" w:hAnsi="Bosch Office Sans"/>
                <w:lang w:val="pt-PT"/>
              </w:rPr>
              <w:t>Dimensions</w:t>
            </w:r>
            <w:proofErr w:type="spellEnd"/>
            <w:r w:rsidRPr="00620458">
              <w:rPr>
                <w:rFonts w:ascii="Bosch Office Sans" w:hAnsi="Bosch Office Sans"/>
                <w:lang w:val="pt-PT"/>
              </w:rPr>
              <w:t xml:space="preserve"> for </w:t>
            </w:r>
            <w:proofErr w:type="spellStart"/>
            <w:r w:rsidRPr="00620458">
              <w:rPr>
                <w:rFonts w:ascii="Bosch Office Sans" w:hAnsi="Bosch Office Sans"/>
                <w:lang w:val="pt-PT"/>
              </w:rPr>
              <w:t>flush-mounting</w:t>
            </w:r>
            <w:proofErr w:type="spellEnd"/>
          </w:p>
        </w:tc>
      </w:tr>
      <w:tr w:rsidR="00620458" w:rsidRPr="00620458" w14:paraId="23F85B2C" w14:textId="77777777" w:rsidTr="00620458">
        <w:tc>
          <w:tcPr>
            <w:tcW w:w="2308" w:type="dxa"/>
          </w:tcPr>
          <w:p w14:paraId="15C4EBC9" w14:textId="4A4B2CA4" w:rsidR="00620458" w:rsidRPr="00620458" w:rsidRDefault="00620458" w:rsidP="0081405A">
            <w:pPr>
              <w:autoSpaceDE w:val="0"/>
              <w:rPr>
                <w:rFonts w:ascii="Bosch Office Sans" w:hAnsi="Bosch Office Sans"/>
                <w:lang w:val="pt-PT"/>
              </w:rPr>
            </w:pPr>
            <w:proofErr w:type="spellStart"/>
            <w:r w:rsidRPr="00620458">
              <w:rPr>
                <w:rFonts w:ascii="Bosch Office Sans" w:hAnsi="Bosch Office Sans"/>
                <w:lang w:val="pt-PT"/>
              </w:rPr>
              <w:t>Dimensions</w:t>
            </w:r>
            <w:proofErr w:type="spellEnd"/>
            <w:r w:rsidRPr="00620458">
              <w:rPr>
                <w:rFonts w:ascii="Bosch Office Sans" w:hAnsi="Bosch Office Sans"/>
                <w:lang w:val="pt-PT"/>
              </w:rPr>
              <w:t xml:space="preserve"> (H x W x D) (mm)</w:t>
            </w:r>
          </w:p>
        </w:tc>
        <w:tc>
          <w:tcPr>
            <w:tcW w:w="2308" w:type="dxa"/>
          </w:tcPr>
          <w:p w14:paraId="3E96383D" w14:textId="19F91492" w:rsidR="00620458" w:rsidRPr="00620458" w:rsidRDefault="00620458" w:rsidP="0081405A">
            <w:pPr>
              <w:autoSpaceDE w:val="0"/>
              <w:rPr>
                <w:rFonts w:ascii="Bosch Office Sans" w:hAnsi="Bosch Office Sans"/>
                <w:lang w:val="pt-PT"/>
              </w:rPr>
            </w:pPr>
            <w:r w:rsidRPr="00620458">
              <w:rPr>
                <w:rFonts w:ascii="Bosch Office Sans" w:hAnsi="Bosch Office Sans"/>
                <w:lang w:val="pt-PT"/>
              </w:rPr>
              <w:t>158 mm x 384 mm x 40 mm</w:t>
            </w:r>
          </w:p>
        </w:tc>
      </w:tr>
      <w:tr w:rsidR="00620458" w:rsidRPr="00620458" w14:paraId="52C88797" w14:textId="77777777" w:rsidTr="00620458">
        <w:tc>
          <w:tcPr>
            <w:tcW w:w="2308" w:type="dxa"/>
          </w:tcPr>
          <w:p w14:paraId="09CE66C1" w14:textId="5E8BC9DC" w:rsidR="00620458" w:rsidRPr="00620458" w:rsidRDefault="00620458" w:rsidP="0081405A">
            <w:pPr>
              <w:autoSpaceDE w:val="0"/>
              <w:rPr>
                <w:rFonts w:ascii="Bosch Office Sans" w:hAnsi="Bosch Office Sans"/>
              </w:rPr>
            </w:pPr>
            <w:r w:rsidRPr="00620458">
              <w:rPr>
                <w:rFonts w:ascii="Bosch Office Sans" w:hAnsi="Bosch Office Sans"/>
              </w:rPr>
              <w:t>Dimensions (H x W x D) (in)</w:t>
            </w:r>
          </w:p>
        </w:tc>
        <w:tc>
          <w:tcPr>
            <w:tcW w:w="2308" w:type="dxa"/>
          </w:tcPr>
          <w:p w14:paraId="4E489D54" w14:textId="07E92D74" w:rsidR="00620458" w:rsidRPr="00620458" w:rsidRDefault="00620458" w:rsidP="0081405A">
            <w:pPr>
              <w:autoSpaceDE w:val="0"/>
              <w:rPr>
                <w:rFonts w:ascii="Bosch Office Sans" w:hAnsi="Bosch Office Sans"/>
              </w:rPr>
            </w:pPr>
            <w:r w:rsidRPr="00620458">
              <w:rPr>
                <w:rFonts w:ascii="Bosch Office Sans" w:hAnsi="Bosch Office Sans"/>
                <w:lang w:val="pt-PT"/>
              </w:rPr>
              <w:t>6.2 in x 15.1 in x 1.6 in</w:t>
            </w:r>
          </w:p>
        </w:tc>
      </w:tr>
      <w:tr w:rsidR="00620458" w:rsidRPr="00620458" w14:paraId="4F8B38FA" w14:textId="77777777" w:rsidTr="00620458">
        <w:tc>
          <w:tcPr>
            <w:tcW w:w="2308" w:type="dxa"/>
          </w:tcPr>
          <w:p w14:paraId="72069128" w14:textId="6370A430" w:rsidR="00620458" w:rsidRPr="00620458" w:rsidRDefault="00620458" w:rsidP="0081405A">
            <w:pPr>
              <w:autoSpaceDE w:val="0"/>
              <w:rPr>
                <w:rFonts w:ascii="Bosch Office Sans" w:hAnsi="Bosch Office Sans"/>
              </w:rPr>
            </w:pPr>
            <w:r w:rsidRPr="00620458">
              <w:rPr>
                <w:rFonts w:ascii="Bosch Office Sans" w:hAnsi="Bosch Office Sans"/>
              </w:rPr>
              <w:t>Dimensions (W x D) (display)</w:t>
            </w:r>
          </w:p>
        </w:tc>
        <w:tc>
          <w:tcPr>
            <w:tcW w:w="2308" w:type="dxa"/>
          </w:tcPr>
          <w:p w14:paraId="00FB9B8E" w14:textId="59A1CA4C" w:rsidR="00620458" w:rsidRPr="00620458" w:rsidRDefault="00620458" w:rsidP="0081405A">
            <w:pPr>
              <w:autoSpaceDE w:val="0"/>
              <w:rPr>
                <w:rFonts w:ascii="Bosch Office Sans" w:hAnsi="Bosch Office Sans"/>
              </w:rPr>
            </w:pPr>
            <w:r w:rsidRPr="00620458">
              <w:rPr>
                <w:rFonts w:ascii="Bosch Office Sans" w:hAnsi="Bosch Office Sans"/>
                <w:lang w:val="pt-PT"/>
              </w:rPr>
              <w:t>325 mm x 21.5 mm</w:t>
            </w:r>
          </w:p>
        </w:tc>
      </w:tr>
      <w:tr w:rsidR="00620458" w:rsidRPr="00620458" w14:paraId="12B28BE6" w14:textId="77777777" w:rsidTr="00620458">
        <w:tc>
          <w:tcPr>
            <w:tcW w:w="2308" w:type="dxa"/>
          </w:tcPr>
          <w:p w14:paraId="2B15B6F9" w14:textId="5D913AF1" w:rsidR="00620458" w:rsidRPr="00620458" w:rsidRDefault="00620458" w:rsidP="0081405A">
            <w:pPr>
              <w:autoSpaceDE w:val="0"/>
              <w:rPr>
                <w:rFonts w:ascii="Bosch Office Sans" w:hAnsi="Bosch Office Sans"/>
              </w:rPr>
            </w:pPr>
            <w:r w:rsidRPr="00620458">
              <w:rPr>
                <w:rFonts w:ascii="Bosch Office Sans" w:hAnsi="Bosch Office Sans"/>
              </w:rPr>
              <w:t>Dimensions (W x D) (display)</w:t>
            </w:r>
          </w:p>
        </w:tc>
        <w:tc>
          <w:tcPr>
            <w:tcW w:w="2308" w:type="dxa"/>
          </w:tcPr>
          <w:p w14:paraId="7B193FD3" w14:textId="30102189" w:rsidR="00620458" w:rsidRPr="00620458" w:rsidRDefault="00620458" w:rsidP="0081405A">
            <w:pPr>
              <w:autoSpaceDE w:val="0"/>
              <w:rPr>
                <w:rFonts w:ascii="Bosch Office Sans" w:hAnsi="Bosch Office Sans"/>
              </w:rPr>
            </w:pPr>
            <w:r w:rsidRPr="00620458">
              <w:rPr>
                <w:rFonts w:ascii="Bosch Office Sans" w:hAnsi="Bosch Office Sans"/>
                <w:lang w:val="pt-PT"/>
              </w:rPr>
              <w:t>12.8 in x 8.5 in</w:t>
            </w:r>
          </w:p>
        </w:tc>
      </w:tr>
      <w:tr w:rsidR="00620458" w:rsidRPr="00620458" w14:paraId="1CD641F1" w14:textId="77777777" w:rsidTr="00B9028F">
        <w:tc>
          <w:tcPr>
            <w:tcW w:w="4616" w:type="dxa"/>
            <w:gridSpan w:val="2"/>
          </w:tcPr>
          <w:p w14:paraId="301E7E0B" w14:textId="7ECF2F4D" w:rsidR="00620458" w:rsidRPr="00620458" w:rsidRDefault="00620458" w:rsidP="0081405A">
            <w:pPr>
              <w:autoSpaceDE w:val="0"/>
              <w:rPr>
                <w:rFonts w:ascii="Bosch Office Sans" w:hAnsi="Bosch Office Sans"/>
              </w:rPr>
            </w:pPr>
            <w:r w:rsidRPr="00620458">
              <w:rPr>
                <w:rFonts w:ascii="Bosch Office Sans" w:hAnsi="Bosch Office Sans"/>
              </w:rPr>
              <w:t>Dimensions for tabletop mounting (with DCNM-ECNF)</w:t>
            </w:r>
          </w:p>
        </w:tc>
      </w:tr>
      <w:tr w:rsidR="00620458" w:rsidRPr="00620458" w14:paraId="38CD7E3D" w14:textId="77777777" w:rsidTr="00620458">
        <w:tc>
          <w:tcPr>
            <w:tcW w:w="2308" w:type="dxa"/>
          </w:tcPr>
          <w:p w14:paraId="62AC7B23" w14:textId="3622B41B" w:rsidR="00620458" w:rsidRPr="00620458" w:rsidRDefault="00620458" w:rsidP="0081405A">
            <w:pPr>
              <w:autoSpaceDE w:val="0"/>
              <w:rPr>
                <w:rFonts w:ascii="Bosch Office Sans" w:hAnsi="Bosch Office Sans"/>
                <w:lang w:val="pt-PT"/>
              </w:rPr>
            </w:pPr>
            <w:proofErr w:type="spellStart"/>
            <w:r w:rsidRPr="00620458">
              <w:rPr>
                <w:rFonts w:ascii="Bosch Office Sans" w:hAnsi="Bosch Office Sans"/>
                <w:lang w:val="pt-PT"/>
              </w:rPr>
              <w:t>Dimensions</w:t>
            </w:r>
            <w:proofErr w:type="spellEnd"/>
            <w:r w:rsidRPr="00620458">
              <w:rPr>
                <w:rFonts w:ascii="Bosch Office Sans" w:hAnsi="Bosch Office Sans"/>
                <w:lang w:val="pt-PT"/>
              </w:rPr>
              <w:t xml:space="preserve"> (H x W x D) (mm)</w:t>
            </w:r>
          </w:p>
        </w:tc>
        <w:tc>
          <w:tcPr>
            <w:tcW w:w="2308" w:type="dxa"/>
          </w:tcPr>
          <w:p w14:paraId="0DFCDD96" w14:textId="1FCAE937" w:rsidR="00620458" w:rsidRPr="00620458" w:rsidRDefault="00620458" w:rsidP="0081405A">
            <w:pPr>
              <w:autoSpaceDE w:val="0"/>
              <w:rPr>
                <w:rFonts w:ascii="Bosch Office Sans" w:hAnsi="Bosch Office Sans"/>
                <w:lang w:val="pt-PT"/>
              </w:rPr>
            </w:pPr>
            <w:r w:rsidRPr="00620458">
              <w:rPr>
                <w:rFonts w:ascii="Bosch Office Sans" w:hAnsi="Bosch Office Sans"/>
                <w:lang w:val="pt-PT"/>
              </w:rPr>
              <w:t>188 mm x 325 mm x 54 mm</w:t>
            </w:r>
          </w:p>
        </w:tc>
      </w:tr>
      <w:tr w:rsidR="00620458" w:rsidRPr="00620458" w14:paraId="6574B21C" w14:textId="77777777" w:rsidTr="00620458">
        <w:tc>
          <w:tcPr>
            <w:tcW w:w="2308" w:type="dxa"/>
          </w:tcPr>
          <w:p w14:paraId="3E70AD39" w14:textId="217A0043" w:rsidR="00620458" w:rsidRPr="00620458" w:rsidRDefault="00620458" w:rsidP="0081405A">
            <w:pPr>
              <w:autoSpaceDE w:val="0"/>
              <w:rPr>
                <w:rFonts w:ascii="Bosch Office Sans" w:hAnsi="Bosch Office Sans"/>
              </w:rPr>
            </w:pPr>
            <w:r w:rsidRPr="00620458">
              <w:rPr>
                <w:rFonts w:ascii="Bosch Office Sans" w:hAnsi="Bosch Office Sans"/>
              </w:rPr>
              <w:t>Dimensions (H x W x D) (in)</w:t>
            </w:r>
          </w:p>
        </w:tc>
        <w:tc>
          <w:tcPr>
            <w:tcW w:w="2308" w:type="dxa"/>
          </w:tcPr>
          <w:p w14:paraId="03B22CFE" w14:textId="1B2BF1A5" w:rsidR="00620458" w:rsidRPr="00620458" w:rsidRDefault="00620458" w:rsidP="0081405A">
            <w:pPr>
              <w:autoSpaceDE w:val="0"/>
              <w:rPr>
                <w:rFonts w:ascii="Bosch Office Sans" w:hAnsi="Bosch Office Sans"/>
              </w:rPr>
            </w:pPr>
            <w:r w:rsidRPr="00620458">
              <w:rPr>
                <w:rFonts w:ascii="Bosch Office Sans" w:hAnsi="Bosch Office Sans"/>
                <w:lang w:val="pt-PT"/>
              </w:rPr>
              <w:t>7.4 in x 12.8 in x 2.1 in</w:t>
            </w:r>
          </w:p>
        </w:tc>
      </w:tr>
      <w:tr w:rsidR="00620458" w:rsidRPr="00620458" w14:paraId="3A41F573" w14:textId="77777777" w:rsidTr="00620458">
        <w:tc>
          <w:tcPr>
            <w:tcW w:w="2308" w:type="dxa"/>
          </w:tcPr>
          <w:p w14:paraId="48E1D1F5" w14:textId="57D4223B" w:rsidR="00620458" w:rsidRPr="00620458" w:rsidRDefault="00620458" w:rsidP="0081405A">
            <w:pPr>
              <w:autoSpaceDE w:val="0"/>
              <w:rPr>
                <w:rFonts w:ascii="Bosch Office Sans" w:hAnsi="Bosch Office Sans"/>
              </w:rPr>
            </w:pPr>
            <w:proofErr w:type="spellStart"/>
            <w:r w:rsidRPr="00620458">
              <w:rPr>
                <w:rFonts w:ascii="Bosch Office Sans" w:hAnsi="Bosch Office Sans"/>
                <w:lang w:val="pt-PT"/>
              </w:rPr>
              <w:t>Width</w:t>
            </w:r>
            <w:proofErr w:type="spellEnd"/>
            <w:r w:rsidRPr="00620458">
              <w:rPr>
                <w:rFonts w:ascii="Bosch Office Sans" w:hAnsi="Bosch Office Sans"/>
                <w:lang w:val="pt-PT"/>
              </w:rPr>
              <w:t xml:space="preserve"> (mm) (</w:t>
            </w:r>
            <w:proofErr w:type="spellStart"/>
            <w:r w:rsidRPr="00620458">
              <w:rPr>
                <w:rFonts w:ascii="Bosch Office Sans" w:hAnsi="Bosch Office Sans"/>
                <w:lang w:val="pt-PT"/>
              </w:rPr>
              <w:t>foot</w:t>
            </w:r>
            <w:proofErr w:type="spellEnd"/>
            <w:r w:rsidRPr="00620458">
              <w:rPr>
                <w:rFonts w:ascii="Bosch Office Sans" w:hAnsi="Bosch Office Sans"/>
                <w:lang w:val="pt-PT"/>
              </w:rPr>
              <w:t>)</w:t>
            </w:r>
          </w:p>
        </w:tc>
        <w:tc>
          <w:tcPr>
            <w:tcW w:w="2308" w:type="dxa"/>
          </w:tcPr>
          <w:p w14:paraId="1A409287" w14:textId="666E26F9" w:rsidR="00620458" w:rsidRPr="00620458" w:rsidRDefault="00620458" w:rsidP="0081405A">
            <w:pPr>
              <w:autoSpaceDE w:val="0"/>
              <w:rPr>
                <w:rFonts w:ascii="Bosch Office Sans" w:hAnsi="Bosch Office Sans"/>
              </w:rPr>
            </w:pPr>
            <w:r w:rsidRPr="00620458">
              <w:rPr>
                <w:rFonts w:ascii="Bosch Office Sans" w:hAnsi="Bosch Office Sans"/>
                <w:lang w:val="pt-PT"/>
              </w:rPr>
              <w:t>304 mm</w:t>
            </w:r>
          </w:p>
        </w:tc>
      </w:tr>
      <w:tr w:rsidR="00620458" w:rsidRPr="00620458" w14:paraId="0E0525E3" w14:textId="77777777" w:rsidTr="00620458">
        <w:tc>
          <w:tcPr>
            <w:tcW w:w="2308" w:type="dxa"/>
          </w:tcPr>
          <w:p w14:paraId="0F71FD4B" w14:textId="4E64D461" w:rsidR="00620458" w:rsidRPr="00620458" w:rsidRDefault="00620458" w:rsidP="0081405A">
            <w:pPr>
              <w:autoSpaceDE w:val="0"/>
              <w:rPr>
                <w:rFonts w:ascii="Bosch Office Sans" w:hAnsi="Bosch Office Sans"/>
              </w:rPr>
            </w:pPr>
            <w:proofErr w:type="spellStart"/>
            <w:r w:rsidRPr="00620458">
              <w:rPr>
                <w:rFonts w:ascii="Bosch Office Sans" w:hAnsi="Bosch Office Sans"/>
                <w:lang w:val="pt-PT"/>
              </w:rPr>
              <w:t>Width</w:t>
            </w:r>
            <w:proofErr w:type="spellEnd"/>
            <w:r w:rsidRPr="00620458">
              <w:rPr>
                <w:rFonts w:ascii="Bosch Office Sans" w:hAnsi="Bosch Office Sans"/>
                <w:lang w:val="pt-PT"/>
              </w:rPr>
              <w:t xml:space="preserve"> (in) (</w:t>
            </w:r>
            <w:proofErr w:type="spellStart"/>
            <w:r w:rsidRPr="00620458">
              <w:rPr>
                <w:rFonts w:ascii="Bosch Office Sans" w:hAnsi="Bosch Office Sans"/>
                <w:lang w:val="pt-PT"/>
              </w:rPr>
              <w:t>foot</w:t>
            </w:r>
            <w:proofErr w:type="spellEnd"/>
            <w:r w:rsidRPr="00620458">
              <w:rPr>
                <w:rFonts w:ascii="Bosch Office Sans" w:hAnsi="Bosch Office Sans"/>
                <w:lang w:val="pt-PT"/>
              </w:rPr>
              <w:t>)</w:t>
            </w:r>
          </w:p>
        </w:tc>
        <w:tc>
          <w:tcPr>
            <w:tcW w:w="2308" w:type="dxa"/>
          </w:tcPr>
          <w:p w14:paraId="230EE8C9" w14:textId="6387BE89" w:rsidR="00620458" w:rsidRPr="00620458" w:rsidRDefault="00620458" w:rsidP="0081405A">
            <w:pPr>
              <w:autoSpaceDE w:val="0"/>
              <w:rPr>
                <w:rFonts w:ascii="Bosch Office Sans" w:hAnsi="Bosch Office Sans"/>
              </w:rPr>
            </w:pPr>
            <w:r w:rsidRPr="00620458">
              <w:rPr>
                <w:rFonts w:ascii="Bosch Office Sans" w:hAnsi="Bosch Office Sans"/>
                <w:lang w:val="pt-PT"/>
              </w:rPr>
              <w:t>12 in</w:t>
            </w:r>
          </w:p>
        </w:tc>
      </w:tr>
      <w:tr w:rsidR="00620458" w:rsidRPr="00620458" w14:paraId="58F696FA" w14:textId="77777777" w:rsidTr="00620458">
        <w:tc>
          <w:tcPr>
            <w:tcW w:w="2308" w:type="dxa"/>
          </w:tcPr>
          <w:p w14:paraId="768B3826" w14:textId="6B0A1D84" w:rsidR="00620458" w:rsidRPr="00620458" w:rsidRDefault="00620458" w:rsidP="0081405A">
            <w:pPr>
              <w:autoSpaceDE w:val="0"/>
              <w:rPr>
                <w:rFonts w:ascii="Bosch Office Sans" w:hAnsi="Bosch Office Sans"/>
              </w:rPr>
            </w:pPr>
            <w:proofErr w:type="spellStart"/>
            <w:r w:rsidRPr="00620458">
              <w:rPr>
                <w:rFonts w:ascii="Bosch Office Sans" w:hAnsi="Bosch Office Sans"/>
                <w:lang w:val="pt-PT"/>
              </w:rPr>
              <w:t>Depth</w:t>
            </w:r>
            <w:proofErr w:type="spellEnd"/>
            <w:r w:rsidRPr="00620458">
              <w:rPr>
                <w:rFonts w:ascii="Bosch Office Sans" w:hAnsi="Bosch Office Sans"/>
                <w:lang w:val="pt-PT"/>
              </w:rPr>
              <w:t xml:space="preserve"> (mm) (display)</w:t>
            </w:r>
          </w:p>
        </w:tc>
        <w:tc>
          <w:tcPr>
            <w:tcW w:w="2308" w:type="dxa"/>
          </w:tcPr>
          <w:p w14:paraId="55F5FCF8" w14:textId="0A38449D" w:rsidR="00620458" w:rsidRPr="00620458" w:rsidRDefault="00620458" w:rsidP="0081405A">
            <w:pPr>
              <w:autoSpaceDE w:val="0"/>
              <w:rPr>
                <w:rFonts w:ascii="Bosch Office Sans" w:hAnsi="Bosch Office Sans"/>
              </w:rPr>
            </w:pPr>
            <w:r w:rsidRPr="00620458">
              <w:rPr>
                <w:rFonts w:ascii="Bosch Office Sans" w:hAnsi="Bosch Office Sans"/>
                <w:lang w:val="pt-PT"/>
              </w:rPr>
              <w:t>21.5 mm</w:t>
            </w:r>
          </w:p>
        </w:tc>
      </w:tr>
      <w:tr w:rsidR="00620458" w:rsidRPr="00620458" w14:paraId="3F733654" w14:textId="77777777" w:rsidTr="00620458">
        <w:tc>
          <w:tcPr>
            <w:tcW w:w="2308" w:type="dxa"/>
          </w:tcPr>
          <w:p w14:paraId="070AC958" w14:textId="4D94895C" w:rsidR="00620458" w:rsidRPr="00620458" w:rsidRDefault="00620458" w:rsidP="0081405A">
            <w:pPr>
              <w:autoSpaceDE w:val="0"/>
              <w:rPr>
                <w:rFonts w:ascii="Bosch Office Sans" w:hAnsi="Bosch Office Sans"/>
              </w:rPr>
            </w:pPr>
            <w:proofErr w:type="spellStart"/>
            <w:r w:rsidRPr="00620458">
              <w:rPr>
                <w:rFonts w:ascii="Bosch Office Sans" w:hAnsi="Bosch Office Sans"/>
                <w:lang w:val="pt-PT"/>
              </w:rPr>
              <w:t>Depth</w:t>
            </w:r>
            <w:proofErr w:type="spellEnd"/>
            <w:r w:rsidRPr="00620458">
              <w:rPr>
                <w:rFonts w:ascii="Bosch Office Sans" w:hAnsi="Bosch Office Sans"/>
                <w:lang w:val="pt-PT"/>
              </w:rPr>
              <w:t xml:space="preserve"> (mm) (display)</w:t>
            </w:r>
          </w:p>
        </w:tc>
        <w:tc>
          <w:tcPr>
            <w:tcW w:w="2308" w:type="dxa"/>
          </w:tcPr>
          <w:p w14:paraId="43DAE440" w14:textId="0CDA1FE7" w:rsidR="00620458" w:rsidRPr="00620458" w:rsidRDefault="00620458" w:rsidP="0081405A">
            <w:pPr>
              <w:autoSpaceDE w:val="0"/>
              <w:rPr>
                <w:rFonts w:ascii="Bosch Office Sans" w:hAnsi="Bosch Office Sans"/>
              </w:rPr>
            </w:pPr>
            <w:r w:rsidRPr="00620458">
              <w:rPr>
                <w:rFonts w:ascii="Bosch Office Sans" w:hAnsi="Bosch Office Sans"/>
                <w:lang w:val="pt-PT"/>
              </w:rPr>
              <w:t>8.5 in</w:t>
            </w:r>
          </w:p>
        </w:tc>
      </w:tr>
    </w:tbl>
    <w:p w14:paraId="5D6EEB14" w14:textId="77777777" w:rsidR="00620458" w:rsidRPr="00620458" w:rsidRDefault="00620458" w:rsidP="0081405A">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620458" w14:paraId="4C2E8DBB" w14:textId="77777777" w:rsidTr="00620458">
        <w:tc>
          <w:tcPr>
            <w:tcW w:w="4616" w:type="dxa"/>
            <w:gridSpan w:val="2"/>
            <w:shd w:val="clear" w:color="auto" w:fill="D9D9D9" w:themeFill="background1" w:themeFillShade="D9"/>
          </w:tcPr>
          <w:p w14:paraId="0054B19D" w14:textId="5E4FD138" w:rsidR="00620458" w:rsidRDefault="00620458" w:rsidP="0081405A">
            <w:pPr>
              <w:autoSpaceDE w:val="0"/>
              <w:rPr>
                <w:rFonts w:ascii="Bosch Office Sans" w:hAnsi="Bosch Office Sans"/>
              </w:rPr>
            </w:pPr>
            <w:r>
              <w:rPr>
                <w:rFonts w:ascii="Bosch Office Sans" w:hAnsi="Bosch Office Sans"/>
              </w:rPr>
              <w:t>Environmental</w:t>
            </w:r>
          </w:p>
        </w:tc>
      </w:tr>
      <w:tr w:rsidR="00620458" w14:paraId="15D32129" w14:textId="77777777" w:rsidTr="00620458">
        <w:tc>
          <w:tcPr>
            <w:tcW w:w="2308" w:type="dxa"/>
          </w:tcPr>
          <w:p w14:paraId="31001388" w14:textId="77E0B76B" w:rsidR="00620458" w:rsidRDefault="00620458" w:rsidP="0081405A">
            <w:pPr>
              <w:autoSpaceDE w:val="0"/>
              <w:rPr>
                <w:rFonts w:ascii="Bosch Office Sans" w:hAnsi="Bosch Office Sans"/>
              </w:rPr>
            </w:pPr>
            <w:proofErr w:type="spellStart"/>
            <w:r w:rsidRPr="00620458">
              <w:rPr>
                <w:rFonts w:ascii="Bosch Office Sans" w:hAnsi="Bosch Office Sans"/>
                <w:lang w:val="pt-PT"/>
              </w:rPr>
              <w:t>Operating</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(°C)</w:t>
            </w:r>
          </w:p>
        </w:tc>
        <w:tc>
          <w:tcPr>
            <w:tcW w:w="2308" w:type="dxa"/>
          </w:tcPr>
          <w:p w14:paraId="6AFA0D0A" w14:textId="29441815" w:rsidR="00620458" w:rsidRDefault="00620458" w:rsidP="0081405A">
            <w:pPr>
              <w:autoSpaceDE w:val="0"/>
              <w:rPr>
                <w:rFonts w:ascii="Bosch Office Sans" w:hAnsi="Bosch Office Sans"/>
              </w:rPr>
            </w:pPr>
            <w:r w:rsidRPr="00620458">
              <w:rPr>
                <w:rFonts w:ascii="Bosch Office Sans" w:hAnsi="Bosch Office Sans"/>
                <w:lang w:val="pt-PT"/>
              </w:rPr>
              <w:t>5 °C – 45 °C</w:t>
            </w:r>
          </w:p>
        </w:tc>
      </w:tr>
      <w:tr w:rsidR="00620458" w14:paraId="0429F19A" w14:textId="77777777" w:rsidTr="00620458">
        <w:tc>
          <w:tcPr>
            <w:tcW w:w="2308" w:type="dxa"/>
          </w:tcPr>
          <w:p w14:paraId="5FABE45B" w14:textId="13F9A05D" w:rsidR="00620458" w:rsidRDefault="00620458" w:rsidP="0081405A">
            <w:pPr>
              <w:autoSpaceDE w:val="0"/>
              <w:rPr>
                <w:rFonts w:ascii="Bosch Office Sans" w:hAnsi="Bosch Office Sans"/>
              </w:rPr>
            </w:pPr>
            <w:proofErr w:type="spellStart"/>
            <w:r w:rsidRPr="00620458">
              <w:rPr>
                <w:rFonts w:ascii="Bosch Office Sans" w:hAnsi="Bosch Office Sans"/>
                <w:lang w:val="pt-PT"/>
              </w:rPr>
              <w:t>Operating</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(°F)</w:t>
            </w:r>
          </w:p>
        </w:tc>
        <w:tc>
          <w:tcPr>
            <w:tcW w:w="2308" w:type="dxa"/>
          </w:tcPr>
          <w:p w14:paraId="60645551" w14:textId="7697981C" w:rsidR="00620458" w:rsidRDefault="00620458" w:rsidP="0081405A">
            <w:pPr>
              <w:autoSpaceDE w:val="0"/>
              <w:rPr>
                <w:rFonts w:ascii="Bosch Office Sans" w:hAnsi="Bosch Office Sans"/>
              </w:rPr>
            </w:pPr>
            <w:r w:rsidRPr="00620458">
              <w:rPr>
                <w:rFonts w:ascii="Bosch Office Sans" w:hAnsi="Bosch Office Sans"/>
                <w:lang w:val="pt-PT"/>
              </w:rPr>
              <w:t>41 °F – 113 °F</w:t>
            </w:r>
          </w:p>
        </w:tc>
      </w:tr>
      <w:tr w:rsidR="00620458" w14:paraId="5598873E" w14:textId="77777777" w:rsidTr="00620458">
        <w:tc>
          <w:tcPr>
            <w:tcW w:w="2308" w:type="dxa"/>
          </w:tcPr>
          <w:p w14:paraId="58264702" w14:textId="52B39D4A" w:rsidR="00620458" w:rsidRDefault="00620458" w:rsidP="0081405A">
            <w:pPr>
              <w:autoSpaceDE w:val="0"/>
              <w:rPr>
                <w:rFonts w:ascii="Bosch Office Sans" w:hAnsi="Bosch Office Sans"/>
              </w:rPr>
            </w:pPr>
            <w:proofErr w:type="spellStart"/>
            <w:r w:rsidRPr="00620458">
              <w:rPr>
                <w:rFonts w:ascii="Bosch Office Sans" w:hAnsi="Bosch Office Sans"/>
                <w:lang w:val="pt-PT"/>
              </w:rPr>
              <w:t>Storage</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(°C)</w:t>
            </w:r>
          </w:p>
        </w:tc>
        <w:tc>
          <w:tcPr>
            <w:tcW w:w="2308" w:type="dxa"/>
          </w:tcPr>
          <w:p w14:paraId="4F7EFC0E" w14:textId="7D5F3B02" w:rsidR="00620458" w:rsidRDefault="00620458" w:rsidP="0081405A">
            <w:pPr>
              <w:autoSpaceDE w:val="0"/>
              <w:rPr>
                <w:rFonts w:ascii="Bosch Office Sans" w:hAnsi="Bosch Office Sans"/>
              </w:rPr>
            </w:pPr>
            <w:r w:rsidRPr="00620458">
              <w:rPr>
                <w:rFonts w:ascii="Bosch Office Sans" w:hAnsi="Bosch Office Sans"/>
                <w:lang w:val="pt-PT"/>
              </w:rPr>
              <w:t>-30 °C – 70 °C</w:t>
            </w:r>
          </w:p>
        </w:tc>
      </w:tr>
      <w:tr w:rsidR="00620458" w14:paraId="4CBEA4BC" w14:textId="77777777" w:rsidTr="00620458">
        <w:tc>
          <w:tcPr>
            <w:tcW w:w="2308" w:type="dxa"/>
          </w:tcPr>
          <w:p w14:paraId="57892D6A" w14:textId="7BE0F8FA" w:rsidR="00620458" w:rsidRDefault="00620458" w:rsidP="0081405A">
            <w:pPr>
              <w:autoSpaceDE w:val="0"/>
              <w:rPr>
                <w:rFonts w:ascii="Bosch Office Sans" w:hAnsi="Bosch Office Sans"/>
              </w:rPr>
            </w:pPr>
            <w:proofErr w:type="spellStart"/>
            <w:r w:rsidRPr="00620458">
              <w:rPr>
                <w:rFonts w:ascii="Bosch Office Sans" w:hAnsi="Bosch Office Sans"/>
                <w:lang w:val="pt-PT"/>
              </w:rPr>
              <w:t>Storage</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(°F)</w:t>
            </w:r>
          </w:p>
        </w:tc>
        <w:tc>
          <w:tcPr>
            <w:tcW w:w="2308" w:type="dxa"/>
          </w:tcPr>
          <w:p w14:paraId="44A017D2" w14:textId="43B9690A" w:rsidR="00620458" w:rsidRDefault="00620458" w:rsidP="0081405A">
            <w:pPr>
              <w:autoSpaceDE w:val="0"/>
              <w:rPr>
                <w:rFonts w:ascii="Bosch Office Sans" w:hAnsi="Bosch Office Sans"/>
              </w:rPr>
            </w:pPr>
            <w:r w:rsidRPr="00620458">
              <w:rPr>
                <w:rFonts w:ascii="Bosch Office Sans" w:hAnsi="Bosch Office Sans"/>
                <w:lang w:val="pt-PT"/>
              </w:rPr>
              <w:t>-22 °F – 158 °F</w:t>
            </w:r>
          </w:p>
        </w:tc>
      </w:tr>
      <w:tr w:rsidR="00620458" w14:paraId="19F84E8A" w14:textId="77777777" w:rsidTr="00620458">
        <w:tc>
          <w:tcPr>
            <w:tcW w:w="2308" w:type="dxa"/>
          </w:tcPr>
          <w:p w14:paraId="1E52BF4D" w14:textId="77777777" w:rsidR="00620458" w:rsidRPr="00620458" w:rsidRDefault="00620458" w:rsidP="00620458">
            <w:pPr>
              <w:autoSpaceDE w:val="0"/>
              <w:rPr>
                <w:rFonts w:ascii="Bosch Office Sans" w:hAnsi="Bosch Office Sans"/>
                <w:lang w:val="pt-PT"/>
              </w:rPr>
            </w:pPr>
            <w:proofErr w:type="spellStart"/>
            <w:r w:rsidRPr="00620458">
              <w:rPr>
                <w:rFonts w:ascii="Bosch Office Sans" w:hAnsi="Bosch Office Sans"/>
                <w:lang w:val="pt-PT"/>
              </w:rPr>
              <w:t>Operating</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relative</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humidity</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noncondensing</w:t>
            </w:r>
            <w:proofErr w:type="spellEnd"/>
          </w:p>
          <w:p w14:paraId="48C2AB25" w14:textId="6781BF3E" w:rsidR="00620458" w:rsidRDefault="00620458" w:rsidP="00620458">
            <w:pPr>
              <w:autoSpaceDE w:val="0"/>
              <w:rPr>
                <w:rFonts w:ascii="Bosch Office Sans" w:hAnsi="Bosch Office Sans"/>
              </w:rPr>
            </w:pPr>
            <w:r w:rsidRPr="00620458">
              <w:rPr>
                <w:rFonts w:ascii="Bosch Office Sans" w:hAnsi="Bosch Office Sans"/>
                <w:lang w:val="pt-PT"/>
              </w:rPr>
              <w:t>(%)</w:t>
            </w:r>
          </w:p>
        </w:tc>
        <w:tc>
          <w:tcPr>
            <w:tcW w:w="2308" w:type="dxa"/>
          </w:tcPr>
          <w:p w14:paraId="6F2C8507" w14:textId="3583AA68" w:rsidR="00620458" w:rsidRDefault="00620458" w:rsidP="0081405A">
            <w:pPr>
              <w:autoSpaceDE w:val="0"/>
              <w:rPr>
                <w:rFonts w:ascii="Bosch Office Sans" w:hAnsi="Bosch Office Sans"/>
              </w:rPr>
            </w:pPr>
            <w:r w:rsidRPr="00620458">
              <w:rPr>
                <w:rFonts w:ascii="Bosch Office Sans" w:hAnsi="Bosch Office Sans"/>
                <w:lang w:val="pt-PT"/>
              </w:rPr>
              <w:t>5% – 90%</w:t>
            </w:r>
          </w:p>
        </w:tc>
      </w:tr>
    </w:tbl>
    <w:p w14:paraId="717A23D1" w14:textId="3BEC5FCB" w:rsidR="00C154B2" w:rsidRDefault="00C154B2" w:rsidP="0081405A">
      <w:pPr>
        <w:autoSpaceDE w:val="0"/>
        <w:rPr>
          <w:rFonts w:ascii="Bosch Office Sans" w:hAnsi="Bosch Office Sans"/>
        </w:rPr>
      </w:pPr>
    </w:p>
    <w:p w14:paraId="27C2376A" w14:textId="3C493517" w:rsidR="00620458" w:rsidRDefault="00620458" w:rsidP="0081405A">
      <w:pPr>
        <w:autoSpaceDE w:val="0"/>
        <w:rPr>
          <w:rFonts w:ascii="Bosch Office Sans" w:hAnsi="Bosch Office Sans"/>
        </w:rPr>
      </w:pPr>
      <w:r>
        <w:rPr>
          <w:rFonts w:ascii="Bosch Office Sans" w:hAnsi="Bosch Office Sans"/>
        </w:rPr>
        <w:t xml:space="preserve">The product shall be or </w:t>
      </w:r>
      <w:proofErr w:type="gramStart"/>
      <w:r>
        <w:rPr>
          <w:rFonts w:ascii="Bosch Office Sans" w:hAnsi="Bosch Office Sans"/>
        </w:rPr>
        <w:t>similar to</w:t>
      </w:r>
      <w:proofErr w:type="gramEnd"/>
      <w:r>
        <w:rPr>
          <w:rFonts w:ascii="Bosch Office Sans" w:hAnsi="Bosch Office Sans"/>
        </w:rPr>
        <w:t xml:space="preserve"> DCNM-ENCS Electronic name card single sided.</w:t>
      </w:r>
    </w:p>
    <w:p w14:paraId="0026212F" w14:textId="48633765" w:rsidR="00191E32" w:rsidRDefault="00191E32" w:rsidP="00191E32">
      <w:pPr>
        <w:pStyle w:val="Heading2"/>
        <w:rPr>
          <w:rFonts w:ascii="Bosch Office Sans" w:hAnsi="Bosch Office Sans"/>
        </w:rPr>
      </w:pPr>
      <w:bookmarkStart w:id="115" w:name="_Toc234403358"/>
      <w:r>
        <w:rPr>
          <w:rFonts w:ascii="Bosch Office Sans" w:hAnsi="Bosch Office Sans"/>
        </w:rPr>
        <w:t>Electronic name card double sided</w:t>
      </w:r>
      <w:bookmarkEnd w:id="115"/>
    </w:p>
    <w:p w14:paraId="49F1C9D7" w14:textId="77777777" w:rsidR="00191E32" w:rsidRDefault="00191E32" w:rsidP="00191E32"/>
    <w:p w14:paraId="25B20C6B" w14:textId="37F617F8" w:rsidR="00191E32" w:rsidRPr="00191E32" w:rsidRDefault="00191E32" w:rsidP="00191E32">
      <w:pPr>
        <w:rPr>
          <w:rFonts w:ascii="Bosch Office Sans" w:hAnsi="Bosch Office Sans"/>
        </w:rPr>
      </w:pPr>
      <w:r w:rsidRPr="00191E32">
        <w:rPr>
          <w:rFonts w:ascii="Bosch Office Sans" w:hAnsi="Bosch Office Sans"/>
        </w:rPr>
        <w:t>The DCNM-</w:t>
      </w:r>
      <w:proofErr w:type="gramStart"/>
      <w:r w:rsidRPr="00191E32">
        <w:rPr>
          <w:rFonts w:ascii="Bosch Office Sans" w:hAnsi="Bosch Office Sans"/>
        </w:rPr>
        <w:t xml:space="preserve">ENCD </w:t>
      </w:r>
      <w:r>
        <w:rPr>
          <w:rFonts w:ascii="Bosch Office Sans" w:hAnsi="Bosch Office Sans"/>
        </w:rPr>
        <w:t>shall</w:t>
      </w:r>
      <w:proofErr w:type="gramEnd"/>
      <w:r>
        <w:rPr>
          <w:rFonts w:ascii="Bosch Office Sans" w:hAnsi="Bosch Office Sans"/>
        </w:rPr>
        <w:t xml:space="preserve"> </w:t>
      </w:r>
      <w:proofErr w:type="gramStart"/>
      <w:r w:rsidRPr="00191E32">
        <w:rPr>
          <w:rFonts w:ascii="Bosch Office Sans" w:hAnsi="Bosch Office Sans"/>
        </w:rPr>
        <w:t>display</w:t>
      </w:r>
      <w:proofErr w:type="gramEnd"/>
      <w:r w:rsidRPr="00191E32">
        <w:rPr>
          <w:rFonts w:ascii="Bosch Office Sans" w:hAnsi="Bosch Office Sans"/>
        </w:rPr>
        <w:t xml:space="preserve"> the </w:t>
      </w:r>
      <w:proofErr w:type="gramStart"/>
      <w:r w:rsidRPr="00191E32">
        <w:rPr>
          <w:rFonts w:ascii="Bosch Office Sans" w:hAnsi="Bosch Office Sans"/>
        </w:rPr>
        <w:t>participant</w:t>
      </w:r>
      <w:proofErr w:type="gramEnd"/>
      <w:r>
        <w:rPr>
          <w:rFonts w:ascii="Bosch Office Sans" w:hAnsi="Bosch Office Sans"/>
        </w:rPr>
        <w:t xml:space="preserve"> </w:t>
      </w:r>
      <w:r w:rsidRPr="00191E32">
        <w:rPr>
          <w:rFonts w:ascii="Bosch Office Sans" w:hAnsi="Bosch Office Sans"/>
        </w:rPr>
        <w:t>name,</w:t>
      </w:r>
      <w:r>
        <w:rPr>
          <w:rFonts w:ascii="Bosch Office Sans" w:hAnsi="Bosch Office Sans"/>
        </w:rPr>
        <w:t xml:space="preserve"> </w:t>
      </w:r>
      <w:r w:rsidRPr="00191E32">
        <w:rPr>
          <w:rFonts w:ascii="Bosch Office Sans" w:hAnsi="Bosch Office Sans"/>
        </w:rPr>
        <w:t>the organization logo, and the agenda items. This</w:t>
      </w:r>
      <w:r>
        <w:rPr>
          <w:rFonts w:ascii="Bosch Office Sans" w:hAnsi="Bosch Office Sans"/>
        </w:rPr>
        <w:t xml:space="preserve"> </w:t>
      </w:r>
      <w:r w:rsidRPr="00191E32">
        <w:rPr>
          <w:rFonts w:ascii="Bosch Office Sans" w:hAnsi="Bosch Office Sans"/>
        </w:rPr>
        <w:t xml:space="preserve">double-sided electronic name card </w:t>
      </w:r>
      <w:r>
        <w:rPr>
          <w:rFonts w:ascii="Bosch Office Sans" w:hAnsi="Bosch Office Sans"/>
        </w:rPr>
        <w:t xml:space="preserve">shall </w:t>
      </w:r>
      <w:r w:rsidRPr="00191E32">
        <w:rPr>
          <w:rFonts w:ascii="Bosch Office Sans" w:hAnsi="Bosch Office Sans"/>
        </w:rPr>
        <w:lastRenderedPageBreak/>
        <w:t>replace paper</w:t>
      </w:r>
      <w:r>
        <w:rPr>
          <w:rFonts w:ascii="Bosch Office Sans" w:hAnsi="Bosch Office Sans"/>
        </w:rPr>
        <w:t xml:space="preserve"> </w:t>
      </w:r>
      <w:r w:rsidRPr="00191E32">
        <w:rPr>
          <w:rFonts w:ascii="Bosch Office Sans" w:hAnsi="Bosch Office Sans"/>
        </w:rPr>
        <w:t>name cards and other content displays.</w:t>
      </w:r>
      <w:r>
        <w:rPr>
          <w:rFonts w:ascii="Bosch Office Sans" w:hAnsi="Bosch Office Sans"/>
        </w:rPr>
        <w:t xml:space="preserve"> </w:t>
      </w:r>
      <w:r w:rsidRPr="00191E32">
        <w:rPr>
          <w:rFonts w:ascii="Bosch Office Sans" w:hAnsi="Bosch Office Sans"/>
        </w:rPr>
        <w:t xml:space="preserve">It </w:t>
      </w:r>
      <w:r>
        <w:rPr>
          <w:rFonts w:ascii="Bosch Office Sans" w:hAnsi="Bosch Office Sans"/>
        </w:rPr>
        <w:t xml:space="preserve">shall be </w:t>
      </w:r>
      <w:r w:rsidRPr="00191E32">
        <w:rPr>
          <w:rFonts w:ascii="Bosch Office Sans" w:hAnsi="Bosch Office Sans"/>
        </w:rPr>
        <w:t>easily managed and</w:t>
      </w:r>
      <w:r>
        <w:rPr>
          <w:rFonts w:ascii="Bosch Office Sans" w:hAnsi="Bosch Office Sans"/>
        </w:rPr>
        <w:t xml:space="preserve"> </w:t>
      </w:r>
      <w:r w:rsidRPr="00191E32">
        <w:rPr>
          <w:rFonts w:ascii="Bosch Office Sans" w:hAnsi="Bosch Office Sans"/>
        </w:rPr>
        <w:t>automatically updated by</w:t>
      </w:r>
      <w:r>
        <w:rPr>
          <w:rFonts w:ascii="Bosch Office Sans" w:hAnsi="Bosch Office Sans"/>
        </w:rPr>
        <w:t xml:space="preserve"> </w:t>
      </w:r>
      <w:r w:rsidRPr="00191E32">
        <w:rPr>
          <w:rFonts w:ascii="Bosch Office Sans" w:hAnsi="Bosch Office Sans"/>
        </w:rPr>
        <w:t xml:space="preserve">the DICENTIS system. The electronic name card </w:t>
      </w:r>
      <w:r>
        <w:rPr>
          <w:rFonts w:ascii="Bosch Office Sans" w:hAnsi="Bosch Office Sans"/>
        </w:rPr>
        <w:t xml:space="preserve">shall </w:t>
      </w:r>
      <w:r w:rsidRPr="00191E32">
        <w:rPr>
          <w:rFonts w:ascii="Bosch Office Sans" w:hAnsi="Bosch Office Sans"/>
        </w:rPr>
        <w:t>be connected to a seat to display the name of a</w:t>
      </w:r>
      <w:r>
        <w:rPr>
          <w:rFonts w:ascii="Bosch Office Sans" w:hAnsi="Bosch Office Sans"/>
        </w:rPr>
        <w:t xml:space="preserve"> </w:t>
      </w:r>
      <w:r w:rsidRPr="00191E32">
        <w:rPr>
          <w:rFonts w:ascii="Bosch Office Sans" w:hAnsi="Bosch Office Sans"/>
        </w:rPr>
        <w:t>participant. If free seating is available and the</w:t>
      </w:r>
      <w:r>
        <w:rPr>
          <w:rFonts w:ascii="Bosch Office Sans" w:hAnsi="Bosch Office Sans"/>
        </w:rPr>
        <w:t xml:space="preserve"> </w:t>
      </w:r>
      <w:r w:rsidRPr="00191E32">
        <w:rPr>
          <w:rFonts w:ascii="Bosch Office Sans" w:hAnsi="Bosch Office Sans"/>
        </w:rPr>
        <w:t xml:space="preserve">participant logs in at another seat, it </w:t>
      </w:r>
      <w:r>
        <w:rPr>
          <w:rFonts w:ascii="Bosch Office Sans" w:hAnsi="Bosch Office Sans"/>
        </w:rPr>
        <w:t xml:space="preserve">shall </w:t>
      </w:r>
      <w:r w:rsidRPr="00191E32">
        <w:rPr>
          <w:rFonts w:ascii="Bosch Office Sans" w:hAnsi="Bosch Office Sans"/>
        </w:rPr>
        <w:t>update</w:t>
      </w:r>
      <w:r>
        <w:rPr>
          <w:rFonts w:ascii="Bosch Office Sans" w:hAnsi="Bosch Office Sans"/>
        </w:rPr>
        <w:t xml:space="preserve"> </w:t>
      </w:r>
      <w:r w:rsidRPr="00191E32">
        <w:rPr>
          <w:rFonts w:ascii="Bosch Office Sans" w:hAnsi="Bosch Office Sans"/>
        </w:rPr>
        <w:t>automatically.</w:t>
      </w:r>
      <w:r>
        <w:rPr>
          <w:rFonts w:ascii="Bosch Office Sans" w:hAnsi="Bosch Office Sans"/>
        </w:rPr>
        <w:t xml:space="preserve"> </w:t>
      </w:r>
      <w:r w:rsidRPr="00191E32">
        <w:rPr>
          <w:rFonts w:ascii="Bosch Office Sans" w:hAnsi="Bosch Office Sans"/>
        </w:rPr>
        <w:t xml:space="preserve">The electronic name card </w:t>
      </w:r>
      <w:r>
        <w:rPr>
          <w:rFonts w:ascii="Bosch Office Sans" w:hAnsi="Bosch Office Sans"/>
        </w:rPr>
        <w:t>shall be</w:t>
      </w:r>
      <w:r w:rsidRPr="00191E32">
        <w:rPr>
          <w:rFonts w:ascii="Bosch Office Sans" w:hAnsi="Bosch Office Sans"/>
        </w:rPr>
        <w:t xml:space="preserve"> easily integrated with</w:t>
      </w:r>
    </w:p>
    <w:p w14:paraId="3509B44A" w14:textId="5B5F4D63" w:rsidR="00191E32" w:rsidRDefault="00191E32" w:rsidP="00191E32">
      <w:pPr>
        <w:rPr>
          <w:rFonts w:ascii="Bosch Office Sans" w:hAnsi="Bosch Office Sans"/>
        </w:rPr>
      </w:pPr>
      <w:r w:rsidRPr="00191E32">
        <w:rPr>
          <w:rFonts w:ascii="Bosch Office Sans" w:hAnsi="Bosch Office Sans"/>
        </w:rPr>
        <w:t xml:space="preserve">the DICENTIS topology. It </w:t>
      </w:r>
      <w:r>
        <w:rPr>
          <w:rFonts w:ascii="Bosch Office Sans" w:hAnsi="Bosch Office Sans"/>
        </w:rPr>
        <w:t>shall be able to</w:t>
      </w:r>
      <w:r w:rsidRPr="00191E32">
        <w:rPr>
          <w:rFonts w:ascii="Bosch Office Sans" w:hAnsi="Bosch Office Sans"/>
        </w:rPr>
        <w:t xml:space="preserve"> be daisy-chained with</w:t>
      </w:r>
      <w:r>
        <w:rPr>
          <w:rFonts w:ascii="Bosch Office Sans" w:hAnsi="Bosch Office Sans"/>
        </w:rPr>
        <w:t xml:space="preserve"> </w:t>
      </w:r>
      <w:r w:rsidRPr="00191E32">
        <w:rPr>
          <w:rFonts w:ascii="Bosch Office Sans" w:hAnsi="Bosch Office Sans"/>
        </w:rPr>
        <w:t>the DICENTIS cable or star-wired via PoE.</w:t>
      </w:r>
    </w:p>
    <w:p w14:paraId="1CC9B98B" w14:textId="77777777" w:rsidR="00191E32" w:rsidRDefault="00191E32" w:rsidP="00191E32">
      <w:pPr>
        <w:rPr>
          <w:rFonts w:ascii="Bosch Office Sans" w:hAnsi="Bosch Office Sans"/>
        </w:rPr>
      </w:pPr>
    </w:p>
    <w:p w14:paraId="75184046" w14:textId="77777777" w:rsidR="00191E32" w:rsidRDefault="00191E32" w:rsidP="00191E32">
      <w:pPr>
        <w:rPr>
          <w:rFonts w:ascii="Bosch Office Sans" w:hAnsi="Bosch Office Sans"/>
        </w:rPr>
      </w:pPr>
      <w:r>
        <w:rPr>
          <w:rFonts w:ascii="Bosch Office Sans" w:hAnsi="Bosch Office Sans"/>
        </w:rPr>
        <w:t>The device shall have the following features and benefits:</w:t>
      </w:r>
    </w:p>
    <w:p w14:paraId="3E66A14F" w14:textId="0C6E6393" w:rsidR="00191E32" w:rsidRDefault="00191E32" w:rsidP="00191E32">
      <w:pPr>
        <w:pStyle w:val="ListParagraph"/>
        <w:numPr>
          <w:ilvl w:val="0"/>
          <w:numId w:val="13"/>
        </w:numPr>
        <w:rPr>
          <w:rFonts w:ascii="Bosch Office Sans" w:hAnsi="Bosch Office Sans"/>
        </w:rPr>
      </w:pPr>
      <w:r>
        <w:rPr>
          <w:rFonts w:ascii="Bosch Office Sans" w:hAnsi="Bosch Office Sans"/>
        </w:rPr>
        <w:t>Double</w:t>
      </w:r>
      <w:r w:rsidRPr="00620458">
        <w:rPr>
          <w:rFonts w:ascii="Bosch Office Sans" w:hAnsi="Bosch Office Sans"/>
        </w:rPr>
        <w:t>-sided E-ink display.</w:t>
      </w:r>
    </w:p>
    <w:p w14:paraId="15FC1011" w14:textId="78C9722C" w:rsidR="00191E32" w:rsidRPr="00191E32" w:rsidRDefault="00191E32" w:rsidP="00D44D64">
      <w:pPr>
        <w:pStyle w:val="ListParagraph"/>
        <w:numPr>
          <w:ilvl w:val="0"/>
          <w:numId w:val="13"/>
        </w:numPr>
        <w:rPr>
          <w:rFonts w:ascii="Bosch Office Sans" w:hAnsi="Bosch Office Sans"/>
        </w:rPr>
      </w:pPr>
      <w:r w:rsidRPr="00191E32">
        <w:rPr>
          <w:rFonts w:ascii="Bosch Office Sans" w:hAnsi="Bosch Office Sans"/>
        </w:rPr>
        <w:t>Crisp and clear E-ink display with 180-degree</w:t>
      </w:r>
      <w:r>
        <w:rPr>
          <w:rFonts w:ascii="Bosch Office Sans" w:hAnsi="Bosch Office Sans"/>
        </w:rPr>
        <w:t xml:space="preserve"> </w:t>
      </w:r>
      <w:r w:rsidRPr="00191E32">
        <w:rPr>
          <w:rFonts w:ascii="Bosch Office Sans" w:hAnsi="Bosch Office Sans"/>
        </w:rPr>
        <w:t>viewing angle.</w:t>
      </w:r>
    </w:p>
    <w:p w14:paraId="0247327D" w14:textId="77777777" w:rsidR="00191E32" w:rsidRDefault="00191E32" w:rsidP="00191E32">
      <w:pPr>
        <w:pStyle w:val="ListParagraph"/>
        <w:numPr>
          <w:ilvl w:val="0"/>
          <w:numId w:val="13"/>
        </w:numPr>
        <w:rPr>
          <w:rFonts w:ascii="Bosch Office Sans" w:hAnsi="Bosch Office Sans"/>
        </w:rPr>
      </w:pPr>
      <w:r>
        <w:rPr>
          <w:rFonts w:ascii="Bosch Office Sans" w:hAnsi="Bosch Office Sans"/>
        </w:rPr>
        <w:t>It shall s</w:t>
      </w:r>
      <w:r w:rsidRPr="00620458">
        <w:rPr>
          <w:rFonts w:ascii="Bosch Office Sans" w:hAnsi="Bosch Office Sans"/>
        </w:rPr>
        <w:t>upport</w:t>
      </w:r>
      <w:r>
        <w:rPr>
          <w:rFonts w:ascii="Bosch Office Sans" w:hAnsi="Bosch Office Sans"/>
        </w:rPr>
        <w:t xml:space="preserve"> </w:t>
      </w:r>
      <w:r w:rsidRPr="00620458">
        <w:rPr>
          <w:rFonts w:ascii="Bosch Office Sans" w:hAnsi="Bosch Office Sans"/>
        </w:rPr>
        <w:t>star and loop-through connection.</w:t>
      </w:r>
    </w:p>
    <w:p w14:paraId="46737D03" w14:textId="16B9B556" w:rsidR="00191E32" w:rsidRPr="00191E32" w:rsidRDefault="00191E32" w:rsidP="00AB2231">
      <w:pPr>
        <w:pStyle w:val="ListParagraph"/>
        <w:numPr>
          <w:ilvl w:val="0"/>
          <w:numId w:val="13"/>
        </w:numPr>
        <w:rPr>
          <w:rFonts w:ascii="Bosch Office Sans" w:hAnsi="Bosch Office Sans"/>
        </w:rPr>
      </w:pPr>
      <w:r w:rsidRPr="00620458">
        <w:rPr>
          <w:rFonts w:ascii="Bosch Office Sans" w:hAnsi="Bosch Office Sans"/>
        </w:rPr>
        <w:t xml:space="preserve">Encryption </w:t>
      </w:r>
      <w:r w:rsidRPr="00191E32">
        <w:rPr>
          <w:rFonts w:ascii="Bosch Office Sans" w:hAnsi="Bosch Office Sans"/>
        </w:rPr>
        <w:t xml:space="preserve">shall </w:t>
      </w:r>
      <w:r w:rsidRPr="00620458">
        <w:rPr>
          <w:rFonts w:ascii="Bosch Office Sans" w:hAnsi="Bosch Office Sans"/>
        </w:rPr>
        <w:t>ensure that information within the</w:t>
      </w:r>
      <w:r>
        <w:rPr>
          <w:rFonts w:ascii="Bosch Office Sans" w:hAnsi="Bosch Office Sans"/>
        </w:rPr>
        <w:t xml:space="preserve"> </w:t>
      </w:r>
      <w:r w:rsidRPr="00191E32">
        <w:rPr>
          <w:rFonts w:ascii="Bosch Office Sans" w:hAnsi="Bosch Office Sans"/>
        </w:rPr>
        <w:t>system remains confidential.</w:t>
      </w:r>
    </w:p>
    <w:p w14:paraId="578FB3AD" w14:textId="77777777" w:rsidR="00191E32" w:rsidRDefault="00191E32" w:rsidP="00191E32">
      <w:pPr>
        <w:pStyle w:val="ListParagraph"/>
        <w:numPr>
          <w:ilvl w:val="0"/>
          <w:numId w:val="13"/>
        </w:numPr>
        <w:rPr>
          <w:rFonts w:ascii="Bosch Office Sans" w:hAnsi="Bosch Office Sans"/>
        </w:rPr>
      </w:pPr>
      <w:r w:rsidRPr="00620458">
        <w:rPr>
          <w:rFonts w:ascii="Bosch Office Sans" w:hAnsi="Bosch Office Sans"/>
        </w:rPr>
        <w:t xml:space="preserve">A link button </w:t>
      </w:r>
      <w:r>
        <w:rPr>
          <w:rFonts w:ascii="Bosch Office Sans" w:hAnsi="Bosch Office Sans"/>
        </w:rPr>
        <w:t>shall be</w:t>
      </w:r>
      <w:r w:rsidRPr="00620458">
        <w:rPr>
          <w:rFonts w:ascii="Bosch Office Sans" w:hAnsi="Bosch Office Sans"/>
        </w:rPr>
        <w:t xml:space="preserve"> m</w:t>
      </w:r>
      <w:r>
        <w:rPr>
          <w:rFonts w:ascii="Bosch Office Sans" w:hAnsi="Bosch Office Sans"/>
        </w:rPr>
        <w:t>ounted on the base to make pairing easy.</w:t>
      </w:r>
    </w:p>
    <w:p w14:paraId="7A0DC8E5" w14:textId="77777777" w:rsidR="00191E32" w:rsidRDefault="00191E32" w:rsidP="00191E32">
      <w:pPr>
        <w:pStyle w:val="ListParagraph"/>
        <w:numPr>
          <w:ilvl w:val="0"/>
          <w:numId w:val="13"/>
        </w:numPr>
        <w:rPr>
          <w:rFonts w:ascii="Bosch Office Sans" w:hAnsi="Bosch Office Sans"/>
        </w:rPr>
      </w:pPr>
      <w:r>
        <w:rPr>
          <w:rFonts w:ascii="Bosch Office Sans" w:hAnsi="Bosch Office Sans"/>
        </w:rPr>
        <w:t>2x RJ45 compatible connection for system communication and power.</w:t>
      </w:r>
    </w:p>
    <w:p w14:paraId="0446B5BF" w14:textId="2F4B627B" w:rsidR="00191E32" w:rsidRDefault="00191E32" w:rsidP="00191E32">
      <w:pPr>
        <w:pStyle w:val="ListParagraph"/>
        <w:numPr>
          <w:ilvl w:val="0"/>
          <w:numId w:val="13"/>
        </w:numPr>
        <w:rPr>
          <w:rFonts w:ascii="Bosch Office Sans" w:hAnsi="Bosch Office Sans"/>
        </w:rPr>
      </w:pPr>
      <w:r w:rsidRPr="00191E32">
        <w:rPr>
          <w:rFonts w:ascii="Bosch Office Sans" w:hAnsi="Bosch Office Sans"/>
        </w:rPr>
        <w:t>Hot Plug-and-play.</w:t>
      </w:r>
    </w:p>
    <w:p w14:paraId="7F98AFB0" w14:textId="77777777" w:rsidR="00191E32" w:rsidRDefault="00191E32" w:rsidP="00191E32">
      <w:pPr>
        <w:rPr>
          <w:rFonts w:ascii="Bosch Office Sans" w:hAnsi="Bosch Office Sans"/>
        </w:rPr>
      </w:pPr>
    </w:p>
    <w:p w14:paraId="76EB12FB" w14:textId="77777777" w:rsidR="00191E32" w:rsidRDefault="00191E32" w:rsidP="00191E32">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191E32" w14:paraId="57EA1B3F" w14:textId="77777777" w:rsidTr="00DE23E2">
        <w:tc>
          <w:tcPr>
            <w:tcW w:w="4616" w:type="dxa"/>
            <w:gridSpan w:val="2"/>
            <w:shd w:val="clear" w:color="auto" w:fill="D9D9D9" w:themeFill="background1" w:themeFillShade="D9"/>
          </w:tcPr>
          <w:p w14:paraId="33442271" w14:textId="77777777" w:rsidR="00191E32" w:rsidRDefault="00191E32" w:rsidP="00DE23E2">
            <w:pPr>
              <w:rPr>
                <w:rFonts w:ascii="Bosch Office Sans" w:hAnsi="Bosch Office Sans"/>
              </w:rPr>
            </w:pPr>
            <w:r>
              <w:rPr>
                <w:rFonts w:ascii="Bosch Office Sans" w:hAnsi="Bosch Office Sans"/>
              </w:rPr>
              <w:t>Electrical</w:t>
            </w:r>
          </w:p>
        </w:tc>
      </w:tr>
      <w:tr w:rsidR="00191E32" w14:paraId="1A861560" w14:textId="77777777" w:rsidTr="00DE23E2">
        <w:tc>
          <w:tcPr>
            <w:tcW w:w="2308" w:type="dxa"/>
          </w:tcPr>
          <w:p w14:paraId="4B2423B1" w14:textId="77777777" w:rsidR="00191E32" w:rsidRDefault="00191E32" w:rsidP="00DE23E2">
            <w:pPr>
              <w:rPr>
                <w:rFonts w:ascii="Bosch Office Sans" w:hAnsi="Bosch Office Sans"/>
              </w:rPr>
            </w:pPr>
            <w:r>
              <w:rPr>
                <w:rFonts w:ascii="Bosch Office Sans" w:hAnsi="Bosch Office Sans"/>
              </w:rPr>
              <w:t>Input voltage (VDC)</w:t>
            </w:r>
          </w:p>
        </w:tc>
        <w:tc>
          <w:tcPr>
            <w:tcW w:w="2308" w:type="dxa"/>
          </w:tcPr>
          <w:p w14:paraId="447A150B" w14:textId="77777777" w:rsidR="00191E32" w:rsidRDefault="00191E32" w:rsidP="00DE23E2">
            <w:pPr>
              <w:rPr>
                <w:rFonts w:ascii="Bosch Office Sans" w:hAnsi="Bosch Office Sans"/>
              </w:rPr>
            </w:pPr>
            <w:r>
              <w:rPr>
                <w:rFonts w:ascii="Bosch Office Sans" w:hAnsi="Bosch Office Sans"/>
              </w:rPr>
              <w:t>48 VDC</w:t>
            </w:r>
          </w:p>
        </w:tc>
      </w:tr>
      <w:tr w:rsidR="00191E32" w14:paraId="443920C2" w14:textId="77777777" w:rsidTr="00DE23E2">
        <w:tc>
          <w:tcPr>
            <w:tcW w:w="2308" w:type="dxa"/>
          </w:tcPr>
          <w:p w14:paraId="24EEB734" w14:textId="77777777" w:rsidR="00191E32" w:rsidRDefault="00191E32" w:rsidP="00DE23E2">
            <w:pPr>
              <w:rPr>
                <w:rFonts w:ascii="Bosch Office Sans" w:hAnsi="Bosch Office Sans"/>
              </w:rPr>
            </w:pPr>
            <w:r>
              <w:rPr>
                <w:rFonts w:ascii="Bosch Office Sans" w:hAnsi="Bosch Office Sans"/>
              </w:rPr>
              <w:t>Power consumption (W)</w:t>
            </w:r>
          </w:p>
        </w:tc>
        <w:tc>
          <w:tcPr>
            <w:tcW w:w="2308" w:type="dxa"/>
          </w:tcPr>
          <w:p w14:paraId="74F7099F" w14:textId="77777777" w:rsidR="00191E32" w:rsidRDefault="00191E32" w:rsidP="00DE23E2">
            <w:pPr>
              <w:rPr>
                <w:rFonts w:ascii="Bosch Office Sans" w:hAnsi="Bosch Office Sans"/>
              </w:rPr>
            </w:pPr>
            <w:r>
              <w:rPr>
                <w:rFonts w:ascii="Bosch Office Sans" w:hAnsi="Bosch Office Sans"/>
              </w:rPr>
              <w:t>2 W</w:t>
            </w:r>
          </w:p>
        </w:tc>
      </w:tr>
    </w:tbl>
    <w:p w14:paraId="5EAA8007" w14:textId="77777777" w:rsidR="00191E32" w:rsidRPr="00620458" w:rsidRDefault="00191E32" w:rsidP="00191E3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91E32" w14:paraId="33A7AF67" w14:textId="77777777" w:rsidTr="00DE23E2">
        <w:tc>
          <w:tcPr>
            <w:tcW w:w="4616" w:type="dxa"/>
            <w:gridSpan w:val="2"/>
            <w:shd w:val="clear" w:color="auto" w:fill="D9D9D9" w:themeFill="background1" w:themeFillShade="D9"/>
          </w:tcPr>
          <w:p w14:paraId="4DFE664E" w14:textId="77777777" w:rsidR="00191E32" w:rsidRDefault="00191E32" w:rsidP="00DE23E2">
            <w:pPr>
              <w:autoSpaceDE w:val="0"/>
              <w:rPr>
                <w:rFonts w:ascii="Bosch Office Sans" w:hAnsi="Bosch Office Sans"/>
              </w:rPr>
            </w:pPr>
            <w:r>
              <w:rPr>
                <w:rFonts w:ascii="Bosch Office Sans" w:hAnsi="Bosch Office Sans"/>
              </w:rPr>
              <w:t>Mechanical</w:t>
            </w:r>
          </w:p>
        </w:tc>
      </w:tr>
      <w:tr w:rsidR="00191E32" w14:paraId="154672D4" w14:textId="77777777" w:rsidTr="00DE23E2">
        <w:tc>
          <w:tcPr>
            <w:tcW w:w="2308" w:type="dxa"/>
          </w:tcPr>
          <w:p w14:paraId="4300DFEE" w14:textId="77777777" w:rsidR="00191E32" w:rsidRDefault="00191E32" w:rsidP="00DE23E2">
            <w:pPr>
              <w:autoSpaceDE w:val="0"/>
              <w:rPr>
                <w:rFonts w:ascii="Bosch Office Sans" w:hAnsi="Bosch Office Sans"/>
              </w:rPr>
            </w:pPr>
            <w:r w:rsidRPr="00620458">
              <w:rPr>
                <w:rFonts w:ascii="Bosch Office Sans" w:hAnsi="Bosch Office Sans"/>
              </w:rPr>
              <w:t>Mounting type</w:t>
            </w:r>
          </w:p>
        </w:tc>
        <w:tc>
          <w:tcPr>
            <w:tcW w:w="2308" w:type="dxa"/>
          </w:tcPr>
          <w:p w14:paraId="4ED67B56" w14:textId="0E5B5F91" w:rsidR="00191E32" w:rsidRDefault="00F41C84" w:rsidP="00DE23E2">
            <w:pPr>
              <w:autoSpaceDE w:val="0"/>
              <w:rPr>
                <w:rFonts w:ascii="Bosch Office Sans" w:hAnsi="Bosch Office Sans"/>
              </w:rPr>
            </w:pPr>
            <w:r>
              <w:rPr>
                <w:rFonts w:ascii="Bosch Office Sans" w:hAnsi="Bosch Office Sans"/>
              </w:rPr>
              <w:t>Tabletop</w:t>
            </w:r>
            <w:r w:rsidR="007811DC">
              <w:rPr>
                <w:rFonts w:ascii="Bosch Office Sans" w:hAnsi="Bosch Office Sans"/>
              </w:rPr>
              <w:t xml:space="preserve"> (when combined with DCNM-ENCF);</w:t>
            </w:r>
            <w:r w:rsidR="007811DC">
              <w:rPr>
                <w:rFonts w:ascii="Bosch Office Sans" w:hAnsi="Bosch Office Sans"/>
              </w:rPr>
              <w:br/>
              <w:t>Flush-mounted (when combined with DCNM-ENCP);</w:t>
            </w:r>
            <w:r w:rsidR="007811DC">
              <w:rPr>
                <w:rFonts w:ascii="Bosch Office Sans" w:hAnsi="Bosch Office Sans"/>
              </w:rPr>
              <w:br/>
              <w:t>Wall-mounted (when combined with DCNM-ENCW)</w:t>
            </w:r>
          </w:p>
        </w:tc>
      </w:tr>
      <w:tr w:rsidR="00191E32" w14:paraId="59572485" w14:textId="77777777" w:rsidTr="00DE23E2">
        <w:tc>
          <w:tcPr>
            <w:tcW w:w="4616" w:type="dxa"/>
            <w:gridSpan w:val="2"/>
          </w:tcPr>
          <w:p w14:paraId="4AAFE7A9" w14:textId="77777777" w:rsidR="00191E32" w:rsidRDefault="00191E32" w:rsidP="00DE23E2">
            <w:pPr>
              <w:autoSpaceDE w:val="0"/>
              <w:rPr>
                <w:rFonts w:ascii="Bosch Office Sans" w:hAnsi="Bosch Office Sans"/>
              </w:rPr>
            </w:pPr>
            <w:proofErr w:type="spellStart"/>
            <w:r w:rsidRPr="00620458">
              <w:rPr>
                <w:rFonts w:ascii="Bosch Office Sans" w:hAnsi="Bosch Office Sans"/>
                <w:lang w:val="pt-PT"/>
              </w:rPr>
              <w:t>Dimensions</w:t>
            </w:r>
            <w:proofErr w:type="spellEnd"/>
            <w:r w:rsidRPr="00620458">
              <w:rPr>
                <w:rFonts w:ascii="Bosch Office Sans" w:hAnsi="Bosch Office Sans"/>
                <w:lang w:val="pt-PT"/>
              </w:rPr>
              <w:t xml:space="preserve"> for </w:t>
            </w:r>
            <w:proofErr w:type="spellStart"/>
            <w:r w:rsidRPr="00620458">
              <w:rPr>
                <w:rFonts w:ascii="Bosch Office Sans" w:hAnsi="Bosch Office Sans"/>
                <w:lang w:val="pt-PT"/>
              </w:rPr>
              <w:t>flush-mounting</w:t>
            </w:r>
            <w:proofErr w:type="spellEnd"/>
          </w:p>
        </w:tc>
      </w:tr>
      <w:tr w:rsidR="00191E32" w:rsidRPr="00620458" w14:paraId="0626F61B" w14:textId="77777777" w:rsidTr="00DE23E2">
        <w:tc>
          <w:tcPr>
            <w:tcW w:w="2308" w:type="dxa"/>
          </w:tcPr>
          <w:p w14:paraId="7F20F241" w14:textId="77777777" w:rsidR="00191E32" w:rsidRPr="00620458" w:rsidRDefault="00191E32" w:rsidP="00DE23E2">
            <w:pPr>
              <w:autoSpaceDE w:val="0"/>
              <w:rPr>
                <w:rFonts w:ascii="Bosch Office Sans" w:hAnsi="Bosch Office Sans"/>
                <w:lang w:val="pt-PT"/>
              </w:rPr>
            </w:pPr>
            <w:proofErr w:type="spellStart"/>
            <w:r w:rsidRPr="00620458">
              <w:rPr>
                <w:rFonts w:ascii="Bosch Office Sans" w:hAnsi="Bosch Office Sans"/>
                <w:lang w:val="pt-PT"/>
              </w:rPr>
              <w:t>Dimensions</w:t>
            </w:r>
            <w:proofErr w:type="spellEnd"/>
            <w:r w:rsidRPr="00620458">
              <w:rPr>
                <w:rFonts w:ascii="Bosch Office Sans" w:hAnsi="Bosch Office Sans"/>
                <w:lang w:val="pt-PT"/>
              </w:rPr>
              <w:t xml:space="preserve"> (H x W x D) (mm)</w:t>
            </w:r>
          </w:p>
        </w:tc>
        <w:tc>
          <w:tcPr>
            <w:tcW w:w="2308" w:type="dxa"/>
          </w:tcPr>
          <w:p w14:paraId="2DFAB60E" w14:textId="77777777" w:rsidR="00191E32" w:rsidRPr="00620458" w:rsidRDefault="00191E32" w:rsidP="00DE23E2">
            <w:pPr>
              <w:autoSpaceDE w:val="0"/>
              <w:rPr>
                <w:rFonts w:ascii="Bosch Office Sans" w:hAnsi="Bosch Office Sans"/>
                <w:lang w:val="pt-PT"/>
              </w:rPr>
            </w:pPr>
            <w:r w:rsidRPr="00620458">
              <w:rPr>
                <w:rFonts w:ascii="Bosch Office Sans" w:hAnsi="Bosch Office Sans"/>
                <w:lang w:val="pt-PT"/>
              </w:rPr>
              <w:t>158 mm x 384 mm x 40 mm</w:t>
            </w:r>
          </w:p>
        </w:tc>
      </w:tr>
      <w:tr w:rsidR="00191E32" w:rsidRPr="00620458" w14:paraId="6CC88FA3" w14:textId="77777777" w:rsidTr="00DE23E2">
        <w:tc>
          <w:tcPr>
            <w:tcW w:w="2308" w:type="dxa"/>
          </w:tcPr>
          <w:p w14:paraId="1FBC1412"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(H x W x D) (in)</w:t>
            </w:r>
          </w:p>
        </w:tc>
        <w:tc>
          <w:tcPr>
            <w:tcW w:w="2308" w:type="dxa"/>
          </w:tcPr>
          <w:p w14:paraId="0D5ABB1A"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6.2 in x 15.1 in x 1.6 in</w:t>
            </w:r>
          </w:p>
        </w:tc>
      </w:tr>
      <w:tr w:rsidR="00191E32" w:rsidRPr="00620458" w14:paraId="0B8367F8" w14:textId="77777777" w:rsidTr="00DE23E2">
        <w:tc>
          <w:tcPr>
            <w:tcW w:w="2308" w:type="dxa"/>
          </w:tcPr>
          <w:p w14:paraId="653B4D15"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(W x D) (display)</w:t>
            </w:r>
          </w:p>
        </w:tc>
        <w:tc>
          <w:tcPr>
            <w:tcW w:w="2308" w:type="dxa"/>
          </w:tcPr>
          <w:p w14:paraId="2F091BFC" w14:textId="518758BB" w:rsidR="00191E32" w:rsidRPr="00620458" w:rsidRDefault="00191E32" w:rsidP="00DE23E2">
            <w:pPr>
              <w:autoSpaceDE w:val="0"/>
              <w:rPr>
                <w:rFonts w:ascii="Bosch Office Sans" w:hAnsi="Bosch Office Sans"/>
              </w:rPr>
            </w:pPr>
            <w:r w:rsidRPr="00620458">
              <w:rPr>
                <w:rFonts w:ascii="Bosch Office Sans" w:hAnsi="Bosch Office Sans"/>
                <w:lang w:val="pt-PT"/>
              </w:rPr>
              <w:t xml:space="preserve">325 mm x </w:t>
            </w:r>
            <w:r>
              <w:rPr>
                <w:rFonts w:ascii="Bosch Office Sans" w:hAnsi="Bosch Office Sans"/>
                <w:lang w:val="pt-PT"/>
              </w:rPr>
              <w:t>23</w:t>
            </w:r>
            <w:r w:rsidRPr="00620458">
              <w:rPr>
                <w:rFonts w:ascii="Bosch Office Sans" w:hAnsi="Bosch Office Sans"/>
                <w:lang w:val="pt-PT"/>
              </w:rPr>
              <w:t xml:space="preserve"> mm</w:t>
            </w:r>
          </w:p>
        </w:tc>
      </w:tr>
      <w:tr w:rsidR="00191E32" w:rsidRPr="00620458" w14:paraId="736E3591" w14:textId="77777777" w:rsidTr="00DE23E2">
        <w:tc>
          <w:tcPr>
            <w:tcW w:w="2308" w:type="dxa"/>
          </w:tcPr>
          <w:p w14:paraId="4B384B44"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(W x D) (display)</w:t>
            </w:r>
          </w:p>
        </w:tc>
        <w:tc>
          <w:tcPr>
            <w:tcW w:w="2308" w:type="dxa"/>
          </w:tcPr>
          <w:p w14:paraId="49AC560E" w14:textId="2E41CBDA" w:rsidR="00191E32" w:rsidRPr="00620458" w:rsidRDefault="00191E32" w:rsidP="00DE23E2">
            <w:pPr>
              <w:autoSpaceDE w:val="0"/>
              <w:rPr>
                <w:rFonts w:ascii="Bosch Office Sans" w:hAnsi="Bosch Office Sans"/>
              </w:rPr>
            </w:pPr>
            <w:r w:rsidRPr="00620458">
              <w:rPr>
                <w:rFonts w:ascii="Bosch Office Sans" w:hAnsi="Bosch Office Sans"/>
                <w:lang w:val="pt-PT"/>
              </w:rPr>
              <w:t xml:space="preserve">12.8 in x </w:t>
            </w:r>
            <w:r>
              <w:rPr>
                <w:rFonts w:ascii="Bosch Office Sans" w:hAnsi="Bosch Office Sans"/>
                <w:lang w:val="pt-PT"/>
              </w:rPr>
              <w:t>0.9</w:t>
            </w:r>
            <w:r w:rsidRPr="00620458">
              <w:rPr>
                <w:rFonts w:ascii="Bosch Office Sans" w:hAnsi="Bosch Office Sans"/>
                <w:lang w:val="pt-PT"/>
              </w:rPr>
              <w:t xml:space="preserve"> in</w:t>
            </w:r>
          </w:p>
        </w:tc>
      </w:tr>
      <w:tr w:rsidR="00191E32" w:rsidRPr="00620458" w14:paraId="2858952E" w14:textId="77777777" w:rsidTr="00DE23E2">
        <w:tc>
          <w:tcPr>
            <w:tcW w:w="4616" w:type="dxa"/>
            <w:gridSpan w:val="2"/>
          </w:tcPr>
          <w:p w14:paraId="6609FDC0"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for tabletop mounting (with DCNM-ECNF)</w:t>
            </w:r>
          </w:p>
        </w:tc>
      </w:tr>
      <w:tr w:rsidR="00191E32" w:rsidRPr="00620458" w14:paraId="1D27809E" w14:textId="77777777" w:rsidTr="00DE23E2">
        <w:tc>
          <w:tcPr>
            <w:tcW w:w="2308" w:type="dxa"/>
          </w:tcPr>
          <w:p w14:paraId="695FC4CC" w14:textId="77777777" w:rsidR="00191E32" w:rsidRPr="00620458" w:rsidRDefault="00191E32" w:rsidP="00DE23E2">
            <w:pPr>
              <w:autoSpaceDE w:val="0"/>
              <w:rPr>
                <w:rFonts w:ascii="Bosch Office Sans" w:hAnsi="Bosch Office Sans"/>
                <w:lang w:val="pt-PT"/>
              </w:rPr>
            </w:pPr>
            <w:proofErr w:type="spellStart"/>
            <w:r w:rsidRPr="00620458">
              <w:rPr>
                <w:rFonts w:ascii="Bosch Office Sans" w:hAnsi="Bosch Office Sans"/>
                <w:lang w:val="pt-PT"/>
              </w:rPr>
              <w:t>Dimensions</w:t>
            </w:r>
            <w:proofErr w:type="spellEnd"/>
            <w:r w:rsidRPr="00620458">
              <w:rPr>
                <w:rFonts w:ascii="Bosch Office Sans" w:hAnsi="Bosch Office Sans"/>
                <w:lang w:val="pt-PT"/>
              </w:rPr>
              <w:t xml:space="preserve"> (H x W x D) (mm)</w:t>
            </w:r>
          </w:p>
        </w:tc>
        <w:tc>
          <w:tcPr>
            <w:tcW w:w="2308" w:type="dxa"/>
          </w:tcPr>
          <w:p w14:paraId="1A0DC411" w14:textId="77777777" w:rsidR="00191E32" w:rsidRPr="00620458" w:rsidRDefault="00191E32" w:rsidP="00DE23E2">
            <w:pPr>
              <w:autoSpaceDE w:val="0"/>
              <w:rPr>
                <w:rFonts w:ascii="Bosch Office Sans" w:hAnsi="Bosch Office Sans"/>
                <w:lang w:val="pt-PT"/>
              </w:rPr>
            </w:pPr>
            <w:r w:rsidRPr="00620458">
              <w:rPr>
                <w:rFonts w:ascii="Bosch Office Sans" w:hAnsi="Bosch Office Sans"/>
                <w:lang w:val="pt-PT"/>
              </w:rPr>
              <w:t>188 mm x 325 mm x 54 mm</w:t>
            </w:r>
          </w:p>
        </w:tc>
      </w:tr>
      <w:tr w:rsidR="00191E32" w:rsidRPr="00620458" w14:paraId="1B8428F1" w14:textId="77777777" w:rsidTr="00DE23E2">
        <w:tc>
          <w:tcPr>
            <w:tcW w:w="2308" w:type="dxa"/>
          </w:tcPr>
          <w:p w14:paraId="0F7DE8F8"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(H x W x D) (in)</w:t>
            </w:r>
          </w:p>
        </w:tc>
        <w:tc>
          <w:tcPr>
            <w:tcW w:w="2308" w:type="dxa"/>
          </w:tcPr>
          <w:p w14:paraId="6C5F3514"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7.4 in x 12.8 in x 2.1 in</w:t>
            </w:r>
          </w:p>
        </w:tc>
      </w:tr>
      <w:tr w:rsidR="00191E32" w:rsidRPr="00620458" w14:paraId="57B4482A" w14:textId="77777777" w:rsidTr="00DE23E2">
        <w:tc>
          <w:tcPr>
            <w:tcW w:w="2308" w:type="dxa"/>
          </w:tcPr>
          <w:p w14:paraId="382375F3" w14:textId="77777777" w:rsidR="00191E32" w:rsidRPr="00620458" w:rsidRDefault="00191E32" w:rsidP="00DE23E2">
            <w:pPr>
              <w:autoSpaceDE w:val="0"/>
              <w:rPr>
                <w:rFonts w:ascii="Bosch Office Sans" w:hAnsi="Bosch Office Sans"/>
              </w:rPr>
            </w:pPr>
            <w:proofErr w:type="spellStart"/>
            <w:r w:rsidRPr="00620458">
              <w:rPr>
                <w:rFonts w:ascii="Bosch Office Sans" w:hAnsi="Bosch Office Sans"/>
                <w:lang w:val="pt-PT"/>
              </w:rPr>
              <w:t>Width</w:t>
            </w:r>
            <w:proofErr w:type="spellEnd"/>
            <w:r w:rsidRPr="00620458">
              <w:rPr>
                <w:rFonts w:ascii="Bosch Office Sans" w:hAnsi="Bosch Office Sans"/>
                <w:lang w:val="pt-PT"/>
              </w:rPr>
              <w:t xml:space="preserve"> (mm) (</w:t>
            </w:r>
            <w:proofErr w:type="spellStart"/>
            <w:r w:rsidRPr="00620458">
              <w:rPr>
                <w:rFonts w:ascii="Bosch Office Sans" w:hAnsi="Bosch Office Sans"/>
                <w:lang w:val="pt-PT"/>
              </w:rPr>
              <w:t>foot</w:t>
            </w:r>
            <w:proofErr w:type="spellEnd"/>
            <w:r w:rsidRPr="00620458">
              <w:rPr>
                <w:rFonts w:ascii="Bosch Office Sans" w:hAnsi="Bosch Office Sans"/>
                <w:lang w:val="pt-PT"/>
              </w:rPr>
              <w:t>)</w:t>
            </w:r>
          </w:p>
        </w:tc>
        <w:tc>
          <w:tcPr>
            <w:tcW w:w="2308" w:type="dxa"/>
          </w:tcPr>
          <w:p w14:paraId="4370C14C"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304 mm</w:t>
            </w:r>
          </w:p>
        </w:tc>
      </w:tr>
      <w:tr w:rsidR="00191E32" w:rsidRPr="00620458" w14:paraId="3F69665F" w14:textId="77777777" w:rsidTr="00DE23E2">
        <w:tc>
          <w:tcPr>
            <w:tcW w:w="2308" w:type="dxa"/>
          </w:tcPr>
          <w:p w14:paraId="3A415F01" w14:textId="77777777" w:rsidR="00191E32" w:rsidRPr="00620458" w:rsidRDefault="00191E32" w:rsidP="00DE23E2">
            <w:pPr>
              <w:autoSpaceDE w:val="0"/>
              <w:rPr>
                <w:rFonts w:ascii="Bosch Office Sans" w:hAnsi="Bosch Office Sans"/>
              </w:rPr>
            </w:pPr>
            <w:proofErr w:type="spellStart"/>
            <w:r w:rsidRPr="00620458">
              <w:rPr>
                <w:rFonts w:ascii="Bosch Office Sans" w:hAnsi="Bosch Office Sans"/>
                <w:lang w:val="pt-PT"/>
              </w:rPr>
              <w:t>Width</w:t>
            </w:r>
            <w:proofErr w:type="spellEnd"/>
            <w:r w:rsidRPr="00620458">
              <w:rPr>
                <w:rFonts w:ascii="Bosch Office Sans" w:hAnsi="Bosch Office Sans"/>
                <w:lang w:val="pt-PT"/>
              </w:rPr>
              <w:t xml:space="preserve"> (in) (</w:t>
            </w:r>
            <w:proofErr w:type="spellStart"/>
            <w:r w:rsidRPr="00620458">
              <w:rPr>
                <w:rFonts w:ascii="Bosch Office Sans" w:hAnsi="Bosch Office Sans"/>
                <w:lang w:val="pt-PT"/>
              </w:rPr>
              <w:t>foot</w:t>
            </w:r>
            <w:proofErr w:type="spellEnd"/>
            <w:r w:rsidRPr="00620458">
              <w:rPr>
                <w:rFonts w:ascii="Bosch Office Sans" w:hAnsi="Bosch Office Sans"/>
                <w:lang w:val="pt-PT"/>
              </w:rPr>
              <w:t>)</w:t>
            </w:r>
          </w:p>
        </w:tc>
        <w:tc>
          <w:tcPr>
            <w:tcW w:w="2308" w:type="dxa"/>
          </w:tcPr>
          <w:p w14:paraId="78E68AD8"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12 in</w:t>
            </w:r>
          </w:p>
        </w:tc>
      </w:tr>
      <w:tr w:rsidR="00191E32" w:rsidRPr="00620458" w14:paraId="17E527CB" w14:textId="77777777" w:rsidTr="00DE23E2">
        <w:tc>
          <w:tcPr>
            <w:tcW w:w="2308" w:type="dxa"/>
          </w:tcPr>
          <w:p w14:paraId="4989258D" w14:textId="77777777" w:rsidR="00191E32" w:rsidRPr="00620458" w:rsidRDefault="00191E32" w:rsidP="00DE23E2">
            <w:pPr>
              <w:autoSpaceDE w:val="0"/>
              <w:rPr>
                <w:rFonts w:ascii="Bosch Office Sans" w:hAnsi="Bosch Office Sans"/>
              </w:rPr>
            </w:pPr>
            <w:proofErr w:type="spellStart"/>
            <w:r w:rsidRPr="00620458">
              <w:rPr>
                <w:rFonts w:ascii="Bosch Office Sans" w:hAnsi="Bosch Office Sans"/>
                <w:lang w:val="pt-PT"/>
              </w:rPr>
              <w:t>Depth</w:t>
            </w:r>
            <w:proofErr w:type="spellEnd"/>
            <w:r w:rsidRPr="00620458">
              <w:rPr>
                <w:rFonts w:ascii="Bosch Office Sans" w:hAnsi="Bosch Office Sans"/>
                <w:lang w:val="pt-PT"/>
              </w:rPr>
              <w:t xml:space="preserve"> (mm) (display)</w:t>
            </w:r>
          </w:p>
        </w:tc>
        <w:tc>
          <w:tcPr>
            <w:tcW w:w="2308" w:type="dxa"/>
          </w:tcPr>
          <w:p w14:paraId="2D72604D" w14:textId="04F8D030" w:rsidR="00191E32" w:rsidRPr="00620458" w:rsidRDefault="00191E32" w:rsidP="00DE23E2">
            <w:pPr>
              <w:autoSpaceDE w:val="0"/>
              <w:rPr>
                <w:rFonts w:ascii="Bosch Office Sans" w:hAnsi="Bosch Office Sans"/>
              </w:rPr>
            </w:pPr>
            <w:r>
              <w:rPr>
                <w:rFonts w:ascii="Bosch Office Sans" w:hAnsi="Bosch Office Sans"/>
                <w:lang w:val="pt-PT"/>
              </w:rPr>
              <w:t>23</w:t>
            </w:r>
            <w:r w:rsidRPr="00620458">
              <w:rPr>
                <w:rFonts w:ascii="Bosch Office Sans" w:hAnsi="Bosch Office Sans"/>
                <w:lang w:val="pt-PT"/>
              </w:rPr>
              <w:t xml:space="preserve"> mm</w:t>
            </w:r>
          </w:p>
        </w:tc>
      </w:tr>
      <w:tr w:rsidR="00191E32" w:rsidRPr="00620458" w14:paraId="3D94E2D4" w14:textId="77777777" w:rsidTr="00DE23E2">
        <w:tc>
          <w:tcPr>
            <w:tcW w:w="2308" w:type="dxa"/>
          </w:tcPr>
          <w:p w14:paraId="4D34449A" w14:textId="77777777" w:rsidR="00191E32" w:rsidRPr="00620458" w:rsidRDefault="00191E32" w:rsidP="00DE23E2">
            <w:pPr>
              <w:autoSpaceDE w:val="0"/>
              <w:rPr>
                <w:rFonts w:ascii="Bosch Office Sans" w:hAnsi="Bosch Office Sans"/>
              </w:rPr>
            </w:pPr>
            <w:proofErr w:type="spellStart"/>
            <w:r w:rsidRPr="00620458">
              <w:rPr>
                <w:rFonts w:ascii="Bosch Office Sans" w:hAnsi="Bosch Office Sans"/>
                <w:lang w:val="pt-PT"/>
              </w:rPr>
              <w:t>Depth</w:t>
            </w:r>
            <w:proofErr w:type="spellEnd"/>
            <w:r w:rsidRPr="00620458">
              <w:rPr>
                <w:rFonts w:ascii="Bosch Office Sans" w:hAnsi="Bosch Office Sans"/>
                <w:lang w:val="pt-PT"/>
              </w:rPr>
              <w:t xml:space="preserve"> (mm) (display)</w:t>
            </w:r>
          </w:p>
        </w:tc>
        <w:tc>
          <w:tcPr>
            <w:tcW w:w="2308" w:type="dxa"/>
          </w:tcPr>
          <w:p w14:paraId="6938A813" w14:textId="13CFE1F1" w:rsidR="00191E32" w:rsidRPr="00620458" w:rsidRDefault="00191E32" w:rsidP="00DE23E2">
            <w:pPr>
              <w:autoSpaceDE w:val="0"/>
              <w:rPr>
                <w:rFonts w:ascii="Bosch Office Sans" w:hAnsi="Bosch Office Sans"/>
              </w:rPr>
            </w:pPr>
            <w:r>
              <w:rPr>
                <w:rFonts w:ascii="Bosch Office Sans" w:hAnsi="Bosch Office Sans"/>
                <w:lang w:val="pt-PT"/>
              </w:rPr>
              <w:t>0.9</w:t>
            </w:r>
            <w:r w:rsidRPr="00620458">
              <w:rPr>
                <w:rFonts w:ascii="Bosch Office Sans" w:hAnsi="Bosch Office Sans"/>
                <w:lang w:val="pt-PT"/>
              </w:rPr>
              <w:t xml:space="preserve"> in</w:t>
            </w:r>
          </w:p>
        </w:tc>
      </w:tr>
    </w:tbl>
    <w:p w14:paraId="13CEB782" w14:textId="77777777" w:rsidR="00191E32" w:rsidRPr="00620458" w:rsidRDefault="00191E32" w:rsidP="00191E3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91E32" w14:paraId="730EEDCA" w14:textId="77777777" w:rsidTr="00DE23E2">
        <w:tc>
          <w:tcPr>
            <w:tcW w:w="4616" w:type="dxa"/>
            <w:gridSpan w:val="2"/>
            <w:shd w:val="clear" w:color="auto" w:fill="D9D9D9" w:themeFill="background1" w:themeFillShade="D9"/>
          </w:tcPr>
          <w:p w14:paraId="7C62BD8E" w14:textId="77777777" w:rsidR="00191E32" w:rsidRDefault="00191E32" w:rsidP="00DE23E2">
            <w:pPr>
              <w:autoSpaceDE w:val="0"/>
              <w:rPr>
                <w:rFonts w:ascii="Bosch Office Sans" w:hAnsi="Bosch Office Sans"/>
              </w:rPr>
            </w:pPr>
            <w:r>
              <w:rPr>
                <w:rFonts w:ascii="Bosch Office Sans" w:hAnsi="Bosch Office Sans"/>
              </w:rPr>
              <w:t>Environmental</w:t>
            </w:r>
          </w:p>
        </w:tc>
      </w:tr>
      <w:tr w:rsidR="00191E32" w14:paraId="1A708133" w14:textId="77777777" w:rsidTr="00DE23E2">
        <w:tc>
          <w:tcPr>
            <w:tcW w:w="2308" w:type="dxa"/>
          </w:tcPr>
          <w:p w14:paraId="1EC54C4E" w14:textId="77777777" w:rsidR="00191E32" w:rsidRDefault="00191E32" w:rsidP="00DE23E2">
            <w:pPr>
              <w:autoSpaceDE w:val="0"/>
              <w:rPr>
                <w:rFonts w:ascii="Bosch Office Sans" w:hAnsi="Bosch Office Sans"/>
              </w:rPr>
            </w:pPr>
            <w:proofErr w:type="spellStart"/>
            <w:r w:rsidRPr="00620458">
              <w:rPr>
                <w:rFonts w:ascii="Bosch Office Sans" w:hAnsi="Bosch Office Sans"/>
                <w:lang w:val="pt-PT"/>
              </w:rPr>
              <w:t>Operating</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(°C)</w:t>
            </w:r>
          </w:p>
        </w:tc>
        <w:tc>
          <w:tcPr>
            <w:tcW w:w="2308" w:type="dxa"/>
          </w:tcPr>
          <w:p w14:paraId="120D11CC" w14:textId="77777777" w:rsidR="00191E32" w:rsidRDefault="00191E32" w:rsidP="00DE23E2">
            <w:pPr>
              <w:autoSpaceDE w:val="0"/>
              <w:rPr>
                <w:rFonts w:ascii="Bosch Office Sans" w:hAnsi="Bosch Office Sans"/>
              </w:rPr>
            </w:pPr>
            <w:r w:rsidRPr="00620458">
              <w:rPr>
                <w:rFonts w:ascii="Bosch Office Sans" w:hAnsi="Bosch Office Sans"/>
                <w:lang w:val="pt-PT"/>
              </w:rPr>
              <w:t>5 °C – 45 °C</w:t>
            </w:r>
          </w:p>
        </w:tc>
      </w:tr>
      <w:tr w:rsidR="00191E32" w14:paraId="30A7C012" w14:textId="77777777" w:rsidTr="00DE23E2">
        <w:tc>
          <w:tcPr>
            <w:tcW w:w="2308" w:type="dxa"/>
          </w:tcPr>
          <w:p w14:paraId="69193CF1" w14:textId="77777777" w:rsidR="00191E32" w:rsidRDefault="00191E32" w:rsidP="00DE23E2">
            <w:pPr>
              <w:autoSpaceDE w:val="0"/>
              <w:rPr>
                <w:rFonts w:ascii="Bosch Office Sans" w:hAnsi="Bosch Office Sans"/>
              </w:rPr>
            </w:pPr>
            <w:proofErr w:type="spellStart"/>
            <w:r w:rsidRPr="00620458">
              <w:rPr>
                <w:rFonts w:ascii="Bosch Office Sans" w:hAnsi="Bosch Office Sans"/>
                <w:lang w:val="pt-PT"/>
              </w:rPr>
              <w:t>Operating</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(°F)</w:t>
            </w:r>
          </w:p>
        </w:tc>
        <w:tc>
          <w:tcPr>
            <w:tcW w:w="2308" w:type="dxa"/>
          </w:tcPr>
          <w:p w14:paraId="0843EB55" w14:textId="77777777" w:rsidR="00191E32" w:rsidRDefault="00191E32" w:rsidP="00DE23E2">
            <w:pPr>
              <w:autoSpaceDE w:val="0"/>
              <w:rPr>
                <w:rFonts w:ascii="Bosch Office Sans" w:hAnsi="Bosch Office Sans"/>
              </w:rPr>
            </w:pPr>
            <w:r w:rsidRPr="00620458">
              <w:rPr>
                <w:rFonts w:ascii="Bosch Office Sans" w:hAnsi="Bosch Office Sans"/>
                <w:lang w:val="pt-PT"/>
              </w:rPr>
              <w:t>41 °F – 113 °F</w:t>
            </w:r>
          </w:p>
        </w:tc>
      </w:tr>
      <w:tr w:rsidR="00191E32" w14:paraId="6EA47703" w14:textId="77777777" w:rsidTr="00DE23E2">
        <w:tc>
          <w:tcPr>
            <w:tcW w:w="2308" w:type="dxa"/>
          </w:tcPr>
          <w:p w14:paraId="2E80421D" w14:textId="77777777" w:rsidR="00191E32" w:rsidRDefault="00191E32" w:rsidP="00DE23E2">
            <w:pPr>
              <w:autoSpaceDE w:val="0"/>
              <w:rPr>
                <w:rFonts w:ascii="Bosch Office Sans" w:hAnsi="Bosch Office Sans"/>
              </w:rPr>
            </w:pPr>
            <w:proofErr w:type="spellStart"/>
            <w:r w:rsidRPr="00620458">
              <w:rPr>
                <w:rFonts w:ascii="Bosch Office Sans" w:hAnsi="Bosch Office Sans"/>
                <w:lang w:val="pt-PT"/>
              </w:rPr>
              <w:t>Storage</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(°C)</w:t>
            </w:r>
          </w:p>
        </w:tc>
        <w:tc>
          <w:tcPr>
            <w:tcW w:w="2308" w:type="dxa"/>
          </w:tcPr>
          <w:p w14:paraId="097528A2" w14:textId="77777777" w:rsidR="00191E32" w:rsidRDefault="00191E32" w:rsidP="00DE23E2">
            <w:pPr>
              <w:autoSpaceDE w:val="0"/>
              <w:rPr>
                <w:rFonts w:ascii="Bosch Office Sans" w:hAnsi="Bosch Office Sans"/>
              </w:rPr>
            </w:pPr>
            <w:r w:rsidRPr="00620458">
              <w:rPr>
                <w:rFonts w:ascii="Bosch Office Sans" w:hAnsi="Bosch Office Sans"/>
                <w:lang w:val="pt-PT"/>
              </w:rPr>
              <w:t>-30 °C – 70 °C</w:t>
            </w:r>
          </w:p>
        </w:tc>
      </w:tr>
      <w:tr w:rsidR="00191E32" w14:paraId="6E70F87E" w14:textId="77777777" w:rsidTr="00DE23E2">
        <w:tc>
          <w:tcPr>
            <w:tcW w:w="2308" w:type="dxa"/>
          </w:tcPr>
          <w:p w14:paraId="367695B7" w14:textId="77777777" w:rsidR="00191E32" w:rsidRDefault="00191E32" w:rsidP="00DE23E2">
            <w:pPr>
              <w:autoSpaceDE w:val="0"/>
              <w:rPr>
                <w:rFonts w:ascii="Bosch Office Sans" w:hAnsi="Bosch Office Sans"/>
              </w:rPr>
            </w:pPr>
            <w:proofErr w:type="spellStart"/>
            <w:r w:rsidRPr="00620458">
              <w:rPr>
                <w:rFonts w:ascii="Bosch Office Sans" w:hAnsi="Bosch Office Sans"/>
                <w:lang w:val="pt-PT"/>
              </w:rPr>
              <w:t>Storage</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temperature</w:t>
            </w:r>
            <w:proofErr w:type="spellEnd"/>
            <w:r w:rsidRPr="00620458">
              <w:rPr>
                <w:rFonts w:ascii="Bosch Office Sans" w:hAnsi="Bosch Office Sans"/>
                <w:lang w:val="pt-PT"/>
              </w:rPr>
              <w:t xml:space="preserve"> (°F)</w:t>
            </w:r>
          </w:p>
        </w:tc>
        <w:tc>
          <w:tcPr>
            <w:tcW w:w="2308" w:type="dxa"/>
          </w:tcPr>
          <w:p w14:paraId="7E5A6F69" w14:textId="77777777" w:rsidR="00191E32" w:rsidRDefault="00191E32" w:rsidP="00DE23E2">
            <w:pPr>
              <w:autoSpaceDE w:val="0"/>
              <w:rPr>
                <w:rFonts w:ascii="Bosch Office Sans" w:hAnsi="Bosch Office Sans"/>
              </w:rPr>
            </w:pPr>
            <w:r w:rsidRPr="00620458">
              <w:rPr>
                <w:rFonts w:ascii="Bosch Office Sans" w:hAnsi="Bosch Office Sans"/>
                <w:lang w:val="pt-PT"/>
              </w:rPr>
              <w:t>-22 °F – 158 °F</w:t>
            </w:r>
          </w:p>
        </w:tc>
      </w:tr>
      <w:tr w:rsidR="00191E32" w14:paraId="46AFF7FB" w14:textId="77777777" w:rsidTr="00DE23E2">
        <w:tc>
          <w:tcPr>
            <w:tcW w:w="2308" w:type="dxa"/>
          </w:tcPr>
          <w:p w14:paraId="7EF9E298" w14:textId="24D629AB" w:rsidR="00191E32" w:rsidRPr="00620458" w:rsidRDefault="00191E32" w:rsidP="00DE23E2">
            <w:pPr>
              <w:autoSpaceDE w:val="0"/>
              <w:rPr>
                <w:rFonts w:ascii="Bosch Office Sans" w:hAnsi="Bosch Office Sans"/>
                <w:lang w:val="pt-PT"/>
              </w:rPr>
            </w:pPr>
            <w:proofErr w:type="spellStart"/>
            <w:r w:rsidRPr="00620458">
              <w:rPr>
                <w:rFonts w:ascii="Bosch Office Sans" w:hAnsi="Bosch Office Sans"/>
                <w:lang w:val="pt-PT"/>
              </w:rPr>
              <w:t>Operating</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relative</w:t>
            </w:r>
            <w:proofErr w:type="spellEnd"/>
            <w:r w:rsidRPr="00620458">
              <w:rPr>
                <w:rFonts w:ascii="Bosch Office Sans" w:hAnsi="Bosch Office Sans"/>
                <w:lang w:val="pt-PT"/>
              </w:rPr>
              <w:t xml:space="preserve"> </w:t>
            </w:r>
            <w:proofErr w:type="spellStart"/>
            <w:r w:rsidRPr="00620458">
              <w:rPr>
                <w:rFonts w:ascii="Bosch Office Sans" w:hAnsi="Bosch Office Sans"/>
                <w:lang w:val="pt-PT"/>
              </w:rPr>
              <w:t>humidity</w:t>
            </w:r>
            <w:proofErr w:type="spellEnd"/>
            <w:r w:rsidRPr="00620458">
              <w:rPr>
                <w:rFonts w:ascii="Bosch Office Sans" w:hAnsi="Bosch Office Sans"/>
                <w:lang w:val="pt-PT"/>
              </w:rPr>
              <w:t>,</w:t>
            </w:r>
            <w:r>
              <w:rPr>
                <w:rFonts w:ascii="Bosch Office Sans" w:hAnsi="Bosch Office Sans"/>
                <w:lang w:val="pt-PT"/>
              </w:rPr>
              <w:t xml:space="preserve"> </w:t>
            </w:r>
            <w:proofErr w:type="spellStart"/>
            <w:r w:rsidRPr="00620458">
              <w:rPr>
                <w:rFonts w:ascii="Bosch Office Sans" w:hAnsi="Bosch Office Sans"/>
                <w:lang w:val="pt-PT"/>
              </w:rPr>
              <w:t>noncondensing</w:t>
            </w:r>
            <w:proofErr w:type="spellEnd"/>
          </w:p>
          <w:p w14:paraId="5376E5EA" w14:textId="77777777" w:rsidR="00191E32" w:rsidRDefault="00191E32" w:rsidP="00DE23E2">
            <w:pPr>
              <w:autoSpaceDE w:val="0"/>
              <w:rPr>
                <w:rFonts w:ascii="Bosch Office Sans" w:hAnsi="Bosch Office Sans"/>
              </w:rPr>
            </w:pPr>
            <w:r w:rsidRPr="00620458">
              <w:rPr>
                <w:rFonts w:ascii="Bosch Office Sans" w:hAnsi="Bosch Office Sans"/>
                <w:lang w:val="pt-PT"/>
              </w:rPr>
              <w:t>(%)</w:t>
            </w:r>
          </w:p>
        </w:tc>
        <w:tc>
          <w:tcPr>
            <w:tcW w:w="2308" w:type="dxa"/>
          </w:tcPr>
          <w:p w14:paraId="135F363A" w14:textId="77777777" w:rsidR="00191E32" w:rsidRDefault="00191E32" w:rsidP="00DE23E2">
            <w:pPr>
              <w:autoSpaceDE w:val="0"/>
              <w:rPr>
                <w:rFonts w:ascii="Bosch Office Sans" w:hAnsi="Bosch Office Sans"/>
              </w:rPr>
            </w:pPr>
            <w:r w:rsidRPr="00620458">
              <w:rPr>
                <w:rFonts w:ascii="Bosch Office Sans" w:hAnsi="Bosch Office Sans"/>
                <w:lang w:val="pt-PT"/>
              </w:rPr>
              <w:t>5% – 90%</w:t>
            </w:r>
          </w:p>
        </w:tc>
      </w:tr>
    </w:tbl>
    <w:p w14:paraId="67C938C4" w14:textId="77777777" w:rsidR="00191E32" w:rsidRDefault="00191E32" w:rsidP="00191E32">
      <w:pPr>
        <w:autoSpaceDE w:val="0"/>
        <w:rPr>
          <w:rFonts w:ascii="Bosch Office Sans" w:hAnsi="Bosch Office Sans"/>
        </w:rPr>
      </w:pPr>
    </w:p>
    <w:p w14:paraId="2D939637" w14:textId="16E693BB" w:rsidR="00191E32" w:rsidRDefault="00191E32" w:rsidP="00191E32">
      <w:pPr>
        <w:autoSpaceDE w:val="0"/>
        <w:rPr>
          <w:rFonts w:ascii="Bosch Office Sans" w:hAnsi="Bosch Office Sans"/>
        </w:rPr>
      </w:pPr>
      <w:r>
        <w:rPr>
          <w:rFonts w:ascii="Bosch Office Sans" w:hAnsi="Bosch Office Sans"/>
        </w:rPr>
        <w:t xml:space="preserve">The product shall </w:t>
      </w:r>
      <w:proofErr w:type="gramStart"/>
      <w:r>
        <w:rPr>
          <w:rFonts w:ascii="Bosch Office Sans" w:hAnsi="Bosch Office Sans"/>
        </w:rPr>
        <w:t>be or</w:t>
      </w:r>
      <w:proofErr w:type="gramEnd"/>
      <w:r>
        <w:rPr>
          <w:rFonts w:ascii="Bosch Office Sans" w:hAnsi="Bosch Office Sans"/>
        </w:rPr>
        <w:t xml:space="preserve"> </w:t>
      </w:r>
      <w:proofErr w:type="gramStart"/>
      <w:r>
        <w:rPr>
          <w:rFonts w:ascii="Bosch Office Sans" w:hAnsi="Bosch Office Sans"/>
        </w:rPr>
        <w:t>similar to</w:t>
      </w:r>
      <w:proofErr w:type="gramEnd"/>
      <w:r>
        <w:rPr>
          <w:rFonts w:ascii="Bosch Office Sans" w:hAnsi="Bosch Office Sans"/>
        </w:rPr>
        <w:t xml:space="preserve"> DCNM-ENCD Electronic name card double sided.</w:t>
      </w:r>
    </w:p>
    <w:p w14:paraId="4C8DF058" w14:textId="21DD98AA" w:rsidR="00191E32" w:rsidRDefault="00A16873" w:rsidP="00A16873">
      <w:pPr>
        <w:pStyle w:val="Heading2"/>
        <w:rPr>
          <w:rFonts w:ascii="Bosch Office Sans" w:hAnsi="Bosch Office Sans"/>
        </w:rPr>
      </w:pPr>
      <w:bookmarkStart w:id="116" w:name="_Toc234403359"/>
      <w:r>
        <w:rPr>
          <w:rFonts w:ascii="Bosch Office Sans" w:hAnsi="Bosch Office Sans"/>
        </w:rPr>
        <w:t>Electronic name card foot</w:t>
      </w:r>
      <w:bookmarkEnd w:id="116"/>
    </w:p>
    <w:p w14:paraId="0FEFF257" w14:textId="77777777" w:rsidR="00A16873" w:rsidRDefault="00A16873" w:rsidP="00A16873">
      <w:pPr>
        <w:rPr>
          <w:rFonts w:ascii="Bosch Office Sans" w:hAnsi="Bosch Office Sans"/>
        </w:rPr>
      </w:pPr>
    </w:p>
    <w:p w14:paraId="70503F50" w14:textId="1F373255" w:rsidR="00A16873" w:rsidRDefault="00A16873" w:rsidP="00A16873">
      <w:pPr>
        <w:rPr>
          <w:rFonts w:ascii="Bosch Office Sans" w:hAnsi="Bosch Office Sans"/>
        </w:rPr>
      </w:pPr>
      <w:r w:rsidRPr="00A16873">
        <w:rPr>
          <w:rFonts w:ascii="Bosch Office Sans" w:hAnsi="Bosch Office Sans"/>
        </w:rPr>
        <w:t xml:space="preserve">The Electronic name card foot </w:t>
      </w:r>
      <w:r>
        <w:rPr>
          <w:rFonts w:ascii="Bosch Office Sans" w:hAnsi="Bosch Office Sans"/>
        </w:rPr>
        <w:t>shall be</w:t>
      </w:r>
      <w:r w:rsidRPr="00A16873">
        <w:rPr>
          <w:rFonts w:ascii="Bosch Office Sans" w:hAnsi="Bosch Office Sans"/>
        </w:rPr>
        <w:t xml:space="preserve"> used to tabletop</w:t>
      </w:r>
      <w:r>
        <w:rPr>
          <w:rFonts w:ascii="Bosch Office Sans" w:hAnsi="Bosch Office Sans"/>
        </w:rPr>
        <w:t xml:space="preserve"> </w:t>
      </w:r>
      <w:r w:rsidRPr="00A16873">
        <w:rPr>
          <w:rFonts w:ascii="Bosch Office Sans" w:hAnsi="Bosch Office Sans"/>
        </w:rPr>
        <w:t xml:space="preserve">mount the DCNM-ENCS or DCNM-ENCD. It </w:t>
      </w:r>
      <w:r>
        <w:rPr>
          <w:rFonts w:ascii="Bosch Office Sans" w:hAnsi="Bosch Office Sans"/>
        </w:rPr>
        <w:t xml:space="preserve">shall </w:t>
      </w:r>
      <w:r w:rsidRPr="00A16873">
        <w:rPr>
          <w:rFonts w:ascii="Bosch Office Sans" w:hAnsi="Bosch Office Sans"/>
        </w:rPr>
        <w:t>give the</w:t>
      </w:r>
      <w:r>
        <w:rPr>
          <w:rFonts w:ascii="Bosch Office Sans" w:hAnsi="Bosch Office Sans"/>
        </w:rPr>
        <w:t xml:space="preserve"> </w:t>
      </w:r>
      <w:r w:rsidRPr="00A16873">
        <w:rPr>
          <w:rFonts w:ascii="Bosch Office Sans" w:hAnsi="Bosch Office Sans"/>
        </w:rPr>
        <w:t>installer the flexibility to change the position of the</w:t>
      </w:r>
      <w:r>
        <w:rPr>
          <w:rFonts w:ascii="Bosch Office Sans" w:hAnsi="Bosch Office Sans"/>
        </w:rPr>
        <w:t xml:space="preserve"> </w:t>
      </w:r>
      <w:r w:rsidRPr="00A16873">
        <w:rPr>
          <w:rFonts w:ascii="Bosch Office Sans" w:hAnsi="Bosch Office Sans"/>
        </w:rPr>
        <w:t>electronic name cards as required and remove them</w:t>
      </w:r>
      <w:r>
        <w:rPr>
          <w:rFonts w:ascii="Bosch Office Sans" w:hAnsi="Bosch Office Sans"/>
        </w:rPr>
        <w:t xml:space="preserve"> </w:t>
      </w:r>
      <w:r w:rsidRPr="00A16873">
        <w:rPr>
          <w:rFonts w:ascii="Bosch Office Sans" w:hAnsi="Bosch Office Sans"/>
        </w:rPr>
        <w:t>without leaving any drill marks.</w:t>
      </w:r>
    </w:p>
    <w:p w14:paraId="4C0CF1A6" w14:textId="77777777" w:rsidR="00A16873" w:rsidRDefault="00A16873" w:rsidP="00A16873">
      <w:pPr>
        <w:rPr>
          <w:rFonts w:ascii="Bosch Office Sans" w:hAnsi="Bosch Office Sans"/>
        </w:rPr>
      </w:pPr>
    </w:p>
    <w:p w14:paraId="11D3BA39" w14:textId="77777777" w:rsidR="00A16873" w:rsidRDefault="00A16873" w:rsidP="00A16873">
      <w:pPr>
        <w:rPr>
          <w:rFonts w:ascii="Bosch Office Sans" w:hAnsi="Bosch Office Sans"/>
        </w:rPr>
      </w:pPr>
      <w:r>
        <w:rPr>
          <w:rFonts w:ascii="Bosch Office Sans" w:hAnsi="Bosch Office Sans"/>
        </w:rPr>
        <w:t>The device shall have the following features and benefits:</w:t>
      </w:r>
    </w:p>
    <w:p w14:paraId="029BC685" w14:textId="7E77166F" w:rsidR="00A16873" w:rsidRDefault="00A16873" w:rsidP="00A16873">
      <w:pPr>
        <w:pStyle w:val="ListParagraph"/>
        <w:numPr>
          <w:ilvl w:val="0"/>
          <w:numId w:val="13"/>
        </w:numPr>
        <w:rPr>
          <w:rFonts w:ascii="Bosch Office Sans" w:hAnsi="Bosch Office Sans"/>
        </w:rPr>
      </w:pPr>
      <w:r>
        <w:rPr>
          <w:rFonts w:ascii="Bosch Office Sans" w:hAnsi="Bosch Office Sans"/>
        </w:rPr>
        <w:t>It shall be used to tabletop mount the DCNM-ENCS and DCNM-ENCD.</w:t>
      </w:r>
    </w:p>
    <w:p w14:paraId="2D1B9D6E" w14:textId="61A08950" w:rsidR="00A16873" w:rsidRDefault="00A16873" w:rsidP="00A16873">
      <w:pPr>
        <w:pStyle w:val="ListParagraph"/>
        <w:numPr>
          <w:ilvl w:val="0"/>
          <w:numId w:val="13"/>
        </w:numPr>
        <w:rPr>
          <w:rFonts w:ascii="Bosch Office Sans" w:hAnsi="Bosch Office Sans"/>
        </w:rPr>
      </w:pPr>
      <w:r>
        <w:rPr>
          <w:rFonts w:ascii="Bosch Office Sans" w:hAnsi="Bosch Office Sans"/>
        </w:rPr>
        <w:t>Easily repositioned and removed.</w:t>
      </w:r>
    </w:p>
    <w:p w14:paraId="0ECCAC3C" w14:textId="77777777" w:rsidR="00A16873" w:rsidRDefault="00A16873" w:rsidP="00A16873">
      <w:pPr>
        <w:rPr>
          <w:rFonts w:ascii="Bosch Office Sans" w:hAnsi="Bosch Office Sans"/>
        </w:rPr>
      </w:pPr>
    </w:p>
    <w:p w14:paraId="5C68913B" w14:textId="77777777" w:rsidR="00A16873" w:rsidRDefault="00A16873" w:rsidP="00A16873">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A16873" w14:paraId="50087961" w14:textId="77777777" w:rsidTr="00A16873">
        <w:tc>
          <w:tcPr>
            <w:tcW w:w="4616" w:type="dxa"/>
            <w:gridSpan w:val="2"/>
            <w:shd w:val="clear" w:color="auto" w:fill="D9D9D9" w:themeFill="background1" w:themeFillShade="D9"/>
          </w:tcPr>
          <w:p w14:paraId="2E6767DE" w14:textId="7965C2C3" w:rsidR="00A16873" w:rsidRDefault="00A16873" w:rsidP="00A16873">
            <w:pPr>
              <w:rPr>
                <w:rFonts w:ascii="Bosch Office Sans" w:hAnsi="Bosch Office Sans"/>
              </w:rPr>
            </w:pPr>
            <w:r>
              <w:rPr>
                <w:rFonts w:ascii="Bosch Office Sans" w:hAnsi="Bosch Office Sans"/>
              </w:rPr>
              <w:t>Mechanical</w:t>
            </w:r>
          </w:p>
        </w:tc>
      </w:tr>
      <w:tr w:rsidR="00A16873" w:rsidRPr="00A16873" w14:paraId="7AB13798" w14:textId="77777777" w:rsidTr="00A16873">
        <w:tc>
          <w:tcPr>
            <w:tcW w:w="2308" w:type="dxa"/>
          </w:tcPr>
          <w:p w14:paraId="70254DE2" w14:textId="4AF31D7A" w:rsidR="00A16873" w:rsidRPr="00A16873" w:rsidRDefault="00A16873" w:rsidP="00A16873">
            <w:pPr>
              <w:rPr>
                <w:rFonts w:ascii="Bosch Office Sans" w:hAnsi="Bosch Office Sans"/>
                <w:lang w:val="pt-PT"/>
              </w:rPr>
            </w:pPr>
            <w:proofErr w:type="spellStart"/>
            <w:r w:rsidRPr="00A16873">
              <w:rPr>
                <w:rFonts w:ascii="Bosch Office Sans" w:hAnsi="Bosch Office Sans"/>
                <w:lang w:val="pt-PT"/>
              </w:rPr>
              <w:t>Dimensions</w:t>
            </w:r>
            <w:proofErr w:type="spellEnd"/>
            <w:r w:rsidRPr="00A16873">
              <w:rPr>
                <w:rFonts w:ascii="Bosch Office Sans" w:hAnsi="Bosch Office Sans"/>
                <w:lang w:val="pt-PT"/>
              </w:rPr>
              <w:t xml:space="preserve"> (H x W x D) (mm)</w:t>
            </w:r>
          </w:p>
        </w:tc>
        <w:tc>
          <w:tcPr>
            <w:tcW w:w="2308" w:type="dxa"/>
          </w:tcPr>
          <w:p w14:paraId="6229DA86" w14:textId="32941EE6" w:rsidR="00A16873" w:rsidRPr="00A16873" w:rsidRDefault="00A16873" w:rsidP="00A16873">
            <w:pPr>
              <w:rPr>
                <w:rFonts w:ascii="Bosch Office Sans" w:hAnsi="Bosch Office Sans"/>
                <w:lang w:val="pt-PT"/>
              </w:rPr>
            </w:pPr>
            <w:r w:rsidRPr="00A16873">
              <w:rPr>
                <w:rFonts w:ascii="Bosch Office Sans" w:hAnsi="Bosch Office Sans"/>
                <w:lang w:val="pt-PT"/>
              </w:rPr>
              <w:t>304 mm x 53.7 mm x 32.3 mm</w:t>
            </w:r>
          </w:p>
        </w:tc>
      </w:tr>
      <w:tr w:rsidR="00A16873" w:rsidRPr="00A16873" w14:paraId="1E800478" w14:textId="77777777" w:rsidTr="00A16873">
        <w:tc>
          <w:tcPr>
            <w:tcW w:w="2308" w:type="dxa"/>
          </w:tcPr>
          <w:p w14:paraId="7BAEB827" w14:textId="70A262B4" w:rsidR="00A16873" w:rsidRPr="00A16873" w:rsidRDefault="00A16873" w:rsidP="00A16873">
            <w:pPr>
              <w:rPr>
                <w:rFonts w:ascii="Bosch Office Sans" w:hAnsi="Bosch Office Sans"/>
              </w:rPr>
            </w:pPr>
            <w:r w:rsidRPr="00A16873">
              <w:rPr>
                <w:rFonts w:ascii="Bosch Office Sans" w:hAnsi="Bosch Office Sans"/>
              </w:rPr>
              <w:t>Dimensions (H x W x D) (in)</w:t>
            </w:r>
          </w:p>
        </w:tc>
        <w:tc>
          <w:tcPr>
            <w:tcW w:w="2308" w:type="dxa"/>
          </w:tcPr>
          <w:p w14:paraId="78DBACC5" w14:textId="50B44F29" w:rsidR="00A16873" w:rsidRPr="00A16873" w:rsidRDefault="00A16873" w:rsidP="00A16873">
            <w:pPr>
              <w:rPr>
                <w:rFonts w:ascii="Bosch Office Sans" w:hAnsi="Bosch Office Sans"/>
              </w:rPr>
            </w:pPr>
            <w:r w:rsidRPr="00A16873">
              <w:rPr>
                <w:rFonts w:ascii="Bosch Office Sans" w:hAnsi="Bosch Office Sans"/>
                <w:lang w:val="pt-PT"/>
              </w:rPr>
              <w:t>12 in x 21.1 in x 12.7 in</w:t>
            </w:r>
          </w:p>
        </w:tc>
      </w:tr>
      <w:tr w:rsidR="00A16873" w:rsidRPr="00A16873" w14:paraId="066FDDA4" w14:textId="77777777" w:rsidTr="00A16873">
        <w:tc>
          <w:tcPr>
            <w:tcW w:w="2308" w:type="dxa"/>
          </w:tcPr>
          <w:p w14:paraId="30382FA9" w14:textId="041D0264" w:rsidR="00A16873" w:rsidRPr="00A16873" w:rsidRDefault="00A16873" w:rsidP="00A16873">
            <w:pPr>
              <w:rPr>
                <w:rFonts w:ascii="Bosch Office Sans" w:hAnsi="Bosch Office Sans"/>
              </w:rPr>
            </w:pPr>
            <w:proofErr w:type="spellStart"/>
            <w:r w:rsidRPr="00A16873">
              <w:rPr>
                <w:rFonts w:ascii="Bosch Office Sans" w:hAnsi="Bosch Office Sans"/>
                <w:lang w:val="pt-PT"/>
              </w:rPr>
              <w:t>Weight</w:t>
            </w:r>
            <w:proofErr w:type="spellEnd"/>
            <w:r w:rsidRPr="00A16873">
              <w:rPr>
                <w:rFonts w:ascii="Bosch Office Sans" w:hAnsi="Bosch Office Sans"/>
                <w:lang w:val="pt-PT"/>
              </w:rPr>
              <w:t xml:space="preserve"> (g)</w:t>
            </w:r>
          </w:p>
        </w:tc>
        <w:tc>
          <w:tcPr>
            <w:tcW w:w="2308" w:type="dxa"/>
          </w:tcPr>
          <w:p w14:paraId="7689257B" w14:textId="3C2537F6" w:rsidR="00A16873" w:rsidRPr="00A16873" w:rsidRDefault="00A16873" w:rsidP="00A16873">
            <w:pPr>
              <w:rPr>
                <w:rFonts w:ascii="Bosch Office Sans" w:hAnsi="Bosch Office Sans"/>
              </w:rPr>
            </w:pPr>
            <w:r w:rsidRPr="00A16873">
              <w:rPr>
                <w:rFonts w:ascii="Bosch Office Sans" w:hAnsi="Bosch Office Sans"/>
                <w:lang w:val="pt-PT"/>
              </w:rPr>
              <w:t>390 g</w:t>
            </w:r>
          </w:p>
        </w:tc>
      </w:tr>
      <w:tr w:rsidR="00A16873" w:rsidRPr="00A16873" w14:paraId="14B3F6D8" w14:textId="77777777" w:rsidTr="00A16873">
        <w:tc>
          <w:tcPr>
            <w:tcW w:w="2308" w:type="dxa"/>
          </w:tcPr>
          <w:p w14:paraId="0C969D18" w14:textId="4B7D1E9C" w:rsidR="00A16873" w:rsidRPr="00A16873" w:rsidRDefault="00A16873" w:rsidP="00A16873">
            <w:pPr>
              <w:rPr>
                <w:rFonts w:ascii="Bosch Office Sans" w:hAnsi="Bosch Office Sans"/>
              </w:rPr>
            </w:pPr>
            <w:proofErr w:type="spellStart"/>
            <w:r w:rsidRPr="00A16873">
              <w:rPr>
                <w:rFonts w:ascii="Bosch Office Sans" w:hAnsi="Bosch Office Sans"/>
                <w:lang w:val="pt-PT"/>
              </w:rPr>
              <w:t>Weight</w:t>
            </w:r>
            <w:proofErr w:type="spellEnd"/>
            <w:r w:rsidRPr="00A16873">
              <w:rPr>
                <w:rFonts w:ascii="Bosch Office Sans" w:hAnsi="Bosch Office Sans"/>
                <w:lang w:val="pt-PT"/>
              </w:rPr>
              <w:t xml:space="preserve"> (</w:t>
            </w:r>
            <w:proofErr w:type="spellStart"/>
            <w:r w:rsidRPr="00A16873">
              <w:rPr>
                <w:rFonts w:ascii="Bosch Office Sans" w:hAnsi="Bosch Office Sans"/>
                <w:lang w:val="pt-PT"/>
              </w:rPr>
              <w:t>lb</w:t>
            </w:r>
            <w:proofErr w:type="spellEnd"/>
            <w:r w:rsidRPr="00A16873">
              <w:rPr>
                <w:rFonts w:ascii="Bosch Office Sans" w:hAnsi="Bosch Office Sans"/>
                <w:lang w:val="pt-PT"/>
              </w:rPr>
              <w:t>)</w:t>
            </w:r>
          </w:p>
        </w:tc>
        <w:tc>
          <w:tcPr>
            <w:tcW w:w="2308" w:type="dxa"/>
          </w:tcPr>
          <w:p w14:paraId="09156442" w14:textId="3913CD0F" w:rsidR="00A16873" w:rsidRPr="00A16873" w:rsidRDefault="00A16873" w:rsidP="00A16873">
            <w:pPr>
              <w:rPr>
                <w:rFonts w:ascii="Bosch Office Sans" w:hAnsi="Bosch Office Sans"/>
              </w:rPr>
            </w:pPr>
            <w:r w:rsidRPr="00A16873">
              <w:rPr>
                <w:rFonts w:ascii="Bosch Office Sans" w:hAnsi="Bosch Office Sans"/>
                <w:lang w:val="pt-PT"/>
              </w:rPr>
              <w:t xml:space="preserve">0.90 </w:t>
            </w:r>
            <w:proofErr w:type="spellStart"/>
            <w:r w:rsidRPr="00A16873">
              <w:rPr>
                <w:rFonts w:ascii="Bosch Office Sans" w:hAnsi="Bosch Office Sans"/>
                <w:lang w:val="pt-PT"/>
              </w:rPr>
              <w:t>lb</w:t>
            </w:r>
            <w:proofErr w:type="spellEnd"/>
          </w:p>
        </w:tc>
      </w:tr>
      <w:tr w:rsidR="00A16873" w:rsidRPr="00A16873" w14:paraId="438F13B0" w14:textId="77777777" w:rsidTr="00A16873">
        <w:tc>
          <w:tcPr>
            <w:tcW w:w="2308" w:type="dxa"/>
          </w:tcPr>
          <w:p w14:paraId="57117F27" w14:textId="41AF0D53" w:rsidR="00A16873" w:rsidRPr="00A16873" w:rsidRDefault="00A16873" w:rsidP="00A16873">
            <w:pPr>
              <w:rPr>
                <w:rFonts w:ascii="Bosch Office Sans" w:hAnsi="Bosch Office Sans"/>
              </w:rPr>
            </w:pPr>
            <w:r w:rsidRPr="00A16873">
              <w:rPr>
                <w:rFonts w:ascii="Bosch Office Sans" w:hAnsi="Bosch Office Sans"/>
                <w:lang w:val="pt-PT"/>
              </w:rPr>
              <w:t>Color</w:t>
            </w:r>
          </w:p>
        </w:tc>
        <w:tc>
          <w:tcPr>
            <w:tcW w:w="2308" w:type="dxa"/>
          </w:tcPr>
          <w:p w14:paraId="5547EE55" w14:textId="23116D73" w:rsidR="00A16873" w:rsidRPr="00A16873" w:rsidRDefault="00A16873" w:rsidP="00A16873">
            <w:pPr>
              <w:rPr>
                <w:rFonts w:ascii="Bosch Office Sans" w:hAnsi="Bosch Office Sans"/>
              </w:rPr>
            </w:pPr>
            <w:proofErr w:type="spellStart"/>
            <w:r w:rsidRPr="00A16873">
              <w:rPr>
                <w:rFonts w:ascii="Bosch Office Sans" w:hAnsi="Bosch Office Sans"/>
                <w:lang w:val="pt-PT"/>
              </w:rPr>
              <w:t>Black</w:t>
            </w:r>
            <w:proofErr w:type="spellEnd"/>
          </w:p>
        </w:tc>
      </w:tr>
    </w:tbl>
    <w:p w14:paraId="1F781273" w14:textId="77777777" w:rsidR="00A16873" w:rsidRPr="00A16873" w:rsidRDefault="00A16873" w:rsidP="00A16873">
      <w:pPr>
        <w:rPr>
          <w:rFonts w:ascii="Bosch Office Sans" w:hAnsi="Bosch Office Sans"/>
        </w:rPr>
      </w:pPr>
    </w:p>
    <w:p w14:paraId="3F71FDB0" w14:textId="6F85FF67" w:rsidR="00A16873" w:rsidRDefault="00A16873" w:rsidP="00A16873">
      <w:pPr>
        <w:autoSpaceDE w:val="0"/>
        <w:rPr>
          <w:rFonts w:ascii="Bosch Office Sans" w:hAnsi="Bosch Office Sans"/>
        </w:rPr>
      </w:pPr>
      <w:r>
        <w:rPr>
          <w:rFonts w:ascii="Bosch Office Sans" w:hAnsi="Bosch Office Sans"/>
        </w:rPr>
        <w:t xml:space="preserve">The product shall </w:t>
      </w:r>
      <w:proofErr w:type="gramStart"/>
      <w:r>
        <w:rPr>
          <w:rFonts w:ascii="Bosch Office Sans" w:hAnsi="Bosch Office Sans"/>
        </w:rPr>
        <w:t>be or</w:t>
      </w:r>
      <w:proofErr w:type="gramEnd"/>
      <w:r>
        <w:rPr>
          <w:rFonts w:ascii="Bosch Office Sans" w:hAnsi="Bosch Office Sans"/>
        </w:rPr>
        <w:t xml:space="preserve"> </w:t>
      </w:r>
      <w:proofErr w:type="gramStart"/>
      <w:r>
        <w:rPr>
          <w:rFonts w:ascii="Bosch Office Sans" w:hAnsi="Bosch Office Sans"/>
        </w:rPr>
        <w:t>similar to</w:t>
      </w:r>
      <w:proofErr w:type="gramEnd"/>
      <w:r>
        <w:rPr>
          <w:rFonts w:ascii="Bosch Office Sans" w:hAnsi="Bosch Office Sans"/>
        </w:rPr>
        <w:t xml:space="preserve"> DCNM-ENCF Electronic name card foot.</w:t>
      </w:r>
    </w:p>
    <w:p w14:paraId="2739686E" w14:textId="77777777" w:rsidR="00A16873" w:rsidRPr="00A16873" w:rsidRDefault="00A16873" w:rsidP="00A16873">
      <w:pPr>
        <w:rPr>
          <w:rFonts w:ascii="Bosch Office Sans" w:hAnsi="Bosch Office Sans"/>
        </w:rPr>
      </w:pPr>
    </w:p>
    <w:p w14:paraId="28ECE25D" w14:textId="7DCC73CF" w:rsidR="00C154B2" w:rsidRPr="009D0BFD" w:rsidRDefault="00C154B2" w:rsidP="00C154B2">
      <w:pPr>
        <w:pStyle w:val="Heading1"/>
        <w:pageBreakBefore/>
        <w:rPr>
          <w:rFonts w:ascii="Bosch Office Sans" w:hAnsi="Bosch Office Sans"/>
        </w:rPr>
      </w:pPr>
      <w:bookmarkStart w:id="117" w:name="_Toc135041498"/>
      <w:bookmarkStart w:id="118" w:name="_Toc234403360"/>
      <w:r w:rsidRPr="009D0BFD">
        <w:rPr>
          <w:rFonts w:ascii="Bosch Office Sans" w:hAnsi="Bosch Office Sans"/>
        </w:rPr>
        <w:lastRenderedPageBreak/>
        <w:t>Flush-mounted devices</w:t>
      </w:r>
      <w:bookmarkEnd w:id="117"/>
      <w:bookmarkEnd w:id="118"/>
    </w:p>
    <w:p w14:paraId="2767C7A1" w14:textId="20D27406" w:rsidR="00C154B2" w:rsidRPr="009D0BFD" w:rsidRDefault="00C154B2" w:rsidP="00C154B2">
      <w:pPr>
        <w:pStyle w:val="Heading2"/>
        <w:rPr>
          <w:rFonts w:ascii="Bosch Office Sans" w:hAnsi="Bosch Office Sans"/>
        </w:rPr>
      </w:pPr>
      <w:bookmarkStart w:id="119" w:name="_Toc234403361"/>
      <w:bookmarkStart w:id="120" w:name="_Toc135041499"/>
      <w:r w:rsidRPr="009D0BFD">
        <w:rPr>
          <w:rFonts w:ascii="Bosch Office Sans" w:hAnsi="Bosch Office Sans"/>
        </w:rPr>
        <w:t>Flush base device</w:t>
      </w:r>
      <w:bookmarkEnd w:id="119"/>
      <w:r w:rsidR="00BF65C8" w:rsidRPr="009D0BFD">
        <w:rPr>
          <w:rFonts w:ascii="Bosch Office Sans" w:hAnsi="Bosch Office Sans"/>
        </w:rPr>
        <w:t xml:space="preserve"> </w:t>
      </w:r>
      <w:bookmarkEnd w:id="120"/>
    </w:p>
    <w:p w14:paraId="7F2000E2" w14:textId="77777777" w:rsidR="00C154B2" w:rsidRPr="009D0BFD" w:rsidRDefault="00C154B2" w:rsidP="00C154B2"/>
    <w:p w14:paraId="536226AE" w14:textId="74A33821" w:rsidR="00C154B2" w:rsidRPr="009D0BFD" w:rsidRDefault="00C154B2" w:rsidP="00C154B2">
      <w:pPr>
        <w:rPr>
          <w:rFonts w:ascii="Bosch Office Sans" w:hAnsi="Bosch Office Sans"/>
        </w:rPr>
      </w:pPr>
      <w:r w:rsidRPr="009D0BFD">
        <w:rPr>
          <w:rFonts w:ascii="Bosch Office Sans" w:hAnsi="Bosch Office Sans"/>
        </w:rPr>
        <w:t xml:space="preserve">The Flush base device shall be used in flush mounted solutions. It </w:t>
      </w:r>
      <w:proofErr w:type="gramStart"/>
      <w:r w:rsidRPr="009D0BFD">
        <w:rPr>
          <w:rFonts w:ascii="Bosch Office Sans" w:hAnsi="Bosch Office Sans"/>
        </w:rPr>
        <w:t>shall</w:t>
      </w:r>
      <w:proofErr w:type="gramEnd"/>
      <w:r w:rsidRPr="009D0BFD">
        <w:rPr>
          <w:rFonts w:ascii="Bosch Office Sans" w:hAnsi="Bosch Office Sans"/>
        </w:rPr>
        <w:t xml:space="preserve"> enable the addition of </w:t>
      </w:r>
      <w:proofErr w:type="gramStart"/>
      <w:r w:rsidRPr="009D0BFD">
        <w:rPr>
          <w:rFonts w:ascii="Bosch Office Sans" w:hAnsi="Bosch Office Sans"/>
        </w:rPr>
        <w:t>a number of</w:t>
      </w:r>
      <w:proofErr w:type="gramEnd"/>
      <w:r w:rsidRPr="009D0BFD">
        <w:rPr>
          <w:rFonts w:ascii="Bosch Office Sans" w:hAnsi="Bosch Office Sans"/>
        </w:rPr>
        <w:t xml:space="preserve"> functions, making it suitable for chairpersons and participants. Each input can be assigned its own seat number, allowing the device to serve two participant positions.</w:t>
      </w:r>
    </w:p>
    <w:p w14:paraId="7772CE14" w14:textId="77777777" w:rsidR="00C154B2" w:rsidRPr="009D0BFD" w:rsidRDefault="00C154B2" w:rsidP="00C154B2">
      <w:pPr>
        <w:rPr>
          <w:rFonts w:ascii="Bosch Office Sans" w:hAnsi="Bosch Office Sans"/>
        </w:rPr>
      </w:pPr>
    </w:p>
    <w:p w14:paraId="0A58D28D" w14:textId="77777777" w:rsidR="00C154B2" w:rsidRPr="009D0BFD" w:rsidRDefault="00C154B2" w:rsidP="00C154B2">
      <w:pPr>
        <w:rPr>
          <w:rFonts w:ascii="Bosch Office Sans" w:hAnsi="Bosch Office Sans"/>
        </w:rPr>
      </w:pPr>
      <w:r w:rsidRPr="009D0BFD">
        <w:rPr>
          <w:rFonts w:ascii="Bosch Office Sans" w:hAnsi="Bosch Office Sans"/>
        </w:rPr>
        <w:t>With the License for 2 seats per device, it shall be possible to increase the maximum participant positions to 4, with each position sharing their microphone and loudspeaker.</w:t>
      </w:r>
    </w:p>
    <w:p w14:paraId="0C921350" w14:textId="77777777" w:rsidR="00C154B2" w:rsidRPr="009D0BFD" w:rsidRDefault="00C154B2" w:rsidP="00C154B2">
      <w:pPr>
        <w:rPr>
          <w:rFonts w:ascii="Bosch Office Sans" w:hAnsi="Bosch Office Sans"/>
        </w:rPr>
      </w:pPr>
    </w:p>
    <w:p w14:paraId="5AFB9E5B" w14:textId="77777777" w:rsidR="00C154B2" w:rsidRPr="009D0BFD" w:rsidRDefault="00C154B2" w:rsidP="00C154B2">
      <w:pPr>
        <w:rPr>
          <w:rFonts w:ascii="Bosch Office Sans" w:hAnsi="Bosch Office Sans"/>
        </w:rPr>
      </w:pPr>
      <w:r w:rsidRPr="009D0BFD">
        <w:rPr>
          <w:rFonts w:ascii="Bosch Office Sans" w:hAnsi="Bosch Office Sans"/>
        </w:rPr>
        <w:t>The product shall have the following features and benefits:</w:t>
      </w:r>
    </w:p>
    <w:p w14:paraId="01F6EF0A"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When the corresponding input is switched on, the Flush language selector output shall be muted or its volume decreased, depending on the setting selected in the Meeting application.</w:t>
      </w:r>
    </w:p>
    <w:p w14:paraId="793D0E46"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 xml:space="preserve">The unit shall be mounted free-standing on a tabletop, mounted on a wall, or discreetly mounted into tabletops or into the arm rests of chairs, </w:t>
      </w:r>
      <w:proofErr w:type="gramStart"/>
      <w:r w:rsidRPr="009D0BFD">
        <w:rPr>
          <w:rFonts w:ascii="Bosch Office Sans" w:hAnsi="Bosch Office Sans"/>
        </w:rPr>
        <w:t>etc..</w:t>
      </w:r>
      <w:proofErr w:type="gramEnd"/>
    </w:p>
    <w:p w14:paraId="365983C0" w14:textId="6718DE84"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The unit shall be suitable for two sets of pluggable microphones (Microphone screw lock long and short stem) with two microphone connection panels and a maximum of four buttons (combining the Microphone button and priority panels), and two loudspeaker panels.</w:t>
      </w:r>
    </w:p>
    <w:p w14:paraId="232031F2"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Different modes of the unit shall be selectable in the software: dual participation, chairperson, single participation, and ambient microphone.</w:t>
      </w:r>
    </w:p>
    <w:p w14:paraId="2528D88C"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The green/amber LED shall indicate the unit status.</w:t>
      </w:r>
    </w:p>
    <w:p w14:paraId="2B083F37" w14:textId="77777777" w:rsidR="00C154B2" w:rsidRPr="009D0BFD" w:rsidRDefault="00C154B2" w:rsidP="00C154B2">
      <w:pPr>
        <w:pStyle w:val="ListParagraph"/>
        <w:rPr>
          <w:rFonts w:ascii="Bosch Office Sans" w:hAnsi="Bosch Office Sans"/>
        </w:rPr>
      </w:pPr>
    </w:p>
    <w:p w14:paraId="766DD7FA"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have the following interconnections:</w:t>
      </w:r>
    </w:p>
    <w:p w14:paraId="6F037818" w14:textId="555079E4"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RJ12 connectors to connect button modules. Each connector shall serv</w:t>
      </w:r>
      <w:r w:rsidR="00BF65C8" w:rsidRPr="009D0BFD">
        <w:rPr>
          <w:rFonts w:ascii="Bosch Office Sans" w:hAnsi="Bosch Office Sans"/>
        </w:rPr>
        <w:t>e</w:t>
      </w:r>
      <w:r w:rsidRPr="009D0BFD">
        <w:rPr>
          <w:rFonts w:ascii="Bosch Office Sans" w:hAnsi="Bosch Office Sans"/>
        </w:rPr>
        <w:t xml:space="preserve"> one participant, but multiple modules can be daisy-chained on one port.</w:t>
      </w:r>
    </w:p>
    <w:p w14:paraId="73232EAC" w14:textId="77777777"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balanced audio inputs shall connect a microphone connection panel (3 pole terminal block).</w:t>
      </w:r>
    </w:p>
    <w:p w14:paraId="27C2635D" w14:textId="77777777"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RJ45 compatible connectors for system communication and power.</w:t>
      </w:r>
    </w:p>
    <w:p w14:paraId="676AA965" w14:textId="77777777"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loudspeaker outputs shall connect a loudspeaker panel (2 pole terminal block).</w:t>
      </w:r>
    </w:p>
    <w:p w14:paraId="01F173E4" w14:textId="77777777" w:rsidR="00C154B2" w:rsidRPr="009D0BFD" w:rsidRDefault="00C154B2" w:rsidP="00C154B2">
      <w:pPr>
        <w:autoSpaceDE w:val="0"/>
        <w:rPr>
          <w:rFonts w:ascii="Bosch Office Sans" w:hAnsi="Bosch Office Sans"/>
        </w:rPr>
      </w:pPr>
    </w:p>
    <w:p w14:paraId="26F7B065" w14:textId="6DA4BBF6" w:rsidR="00C154B2" w:rsidRDefault="00C154B2" w:rsidP="00C154B2">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071547" w14:paraId="725DA77C" w14:textId="77777777" w:rsidTr="00071547">
        <w:tc>
          <w:tcPr>
            <w:tcW w:w="4616" w:type="dxa"/>
            <w:gridSpan w:val="2"/>
            <w:shd w:val="clear" w:color="auto" w:fill="D9D9D9" w:themeFill="background1" w:themeFillShade="D9"/>
          </w:tcPr>
          <w:p w14:paraId="603BD4C0" w14:textId="14581A87" w:rsidR="00071547" w:rsidRDefault="00071547" w:rsidP="00C154B2">
            <w:pPr>
              <w:autoSpaceDE w:val="0"/>
              <w:rPr>
                <w:rFonts w:ascii="Bosch Office Sans" w:hAnsi="Bosch Office Sans"/>
              </w:rPr>
            </w:pPr>
            <w:r>
              <w:rPr>
                <w:rFonts w:ascii="Bosch Office Sans" w:hAnsi="Bosch Office Sans"/>
              </w:rPr>
              <w:t>Electrical</w:t>
            </w:r>
          </w:p>
        </w:tc>
      </w:tr>
      <w:tr w:rsidR="00071547" w14:paraId="4ECA6FD5" w14:textId="77777777" w:rsidTr="00071547">
        <w:tc>
          <w:tcPr>
            <w:tcW w:w="2308" w:type="dxa"/>
          </w:tcPr>
          <w:p w14:paraId="0DEF22CE" w14:textId="569FAB03" w:rsidR="00071547" w:rsidRDefault="00071547" w:rsidP="00C154B2">
            <w:pPr>
              <w:autoSpaceDE w:val="0"/>
              <w:rPr>
                <w:rFonts w:ascii="Bosch Office Sans" w:hAnsi="Bosch Office Sans"/>
              </w:rPr>
            </w:pPr>
            <w:r w:rsidRPr="00071547">
              <w:rPr>
                <w:rFonts w:ascii="Bosch Office Sans" w:hAnsi="Bosch Office Sans"/>
              </w:rPr>
              <w:t>Operating voltage</w:t>
            </w:r>
            <w:r>
              <w:rPr>
                <w:rFonts w:ascii="Bosch Office Sans" w:hAnsi="Bosch Office Sans"/>
              </w:rPr>
              <w:t xml:space="preserve"> (VDC)</w:t>
            </w:r>
          </w:p>
        </w:tc>
        <w:tc>
          <w:tcPr>
            <w:tcW w:w="2308" w:type="dxa"/>
          </w:tcPr>
          <w:p w14:paraId="2A16FBE6" w14:textId="4D1E615E" w:rsidR="00071547" w:rsidRDefault="00071547" w:rsidP="00C154B2">
            <w:pPr>
              <w:autoSpaceDE w:val="0"/>
              <w:rPr>
                <w:rFonts w:ascii="Bosch Office Sans" w:hAnsi="Bosch Office Sans"/>
              </w:rPr>
            </w:pPr>
            <w:r w:rsidRPr="009D0BFD">
              <w:rPr>
                <w:rFonts w:ascii="Bosch Office Sans" w:hAnsi="Bosch Office Sans"/>
              </w:rPr>
              <w:t>48 VDC</w:t>
            </w:r>
          </w:p>
        </w:tc>
      </w:tr>
      <w:tr w:rsidR="00071547" w14:paraId="4ACE68C3" w14:textId="77777777" w:rsidTr="00071547">
        <w:tc>
          <w:tcPr>
            <w:tcW w:w="2308" w:type="dxa"/>
          </w:tcPr>
          <w:p w14:paraId="473130F2" w14:textId="701EBB90" w:rsidR="00071547" w:rsidRDefault="00071547" w:rsidP="00C154B2">
            <w:pPr>
              <w:autoSpaceDE w:val="0"/>
              <w:rPr>
                <w:rFonts w:ascii="Bosch Office Sans" w:hAnsi="Bosch Office Sans"/>
              </w:rPr>
            </w:pPr>
            <w:r>
              <w:rPr>
                <w:rFonts w:ascii="Bosch Office Sans" w:hAnsi="Bosch Office Sans"/>
              </w:rPr>
              <w:t>Power consumption (W) (FBD only)</w:t>
            </w:r>
          </w:p>
        </w:tc>
        <w:tc>
          <w:tcPr>
            <w:tcW w:w="2308" w:type="dxa"/>
          </w:tcPr>
          <w:p w14:paraId="452F8357" w14:textId="1B6137CC" w:rsidR="00071547" w:rsidRDefault="00071547" w:rsidP="00C154B2">
            <w:pPr>
              <w:autoSpaceDE w:val="0"/>
              <w:rPr>
                <w:rFonts w:ascii="Bosch Office Sans" w:hAnsi="Bosch Office Sans"/>
              </w:rPr>
            </w:pPr>
            <w:r>
              <w:rPr>
                <w:rFonts w:ascii="Bosch Office Sans" w:hAnsi="Bosch Office Sans"/>
              </w:rPr>
              <w:t>5 W</w:t>
            </w:r>
          </w:p>
        </w:tc>
      </w:tr>
      <w:tr w:rsidR="00071547" w14:paraId="557AC00C" w14:textId="77777777" w:rsidTr="00071547">
        <w:tc>
          <w:tcPr>
            <w:tcW w:w="2308" w:type="dxa"/>
          </w:tcPr>
          <w:p w14:paraId="6B95D79B" w14:textId="3751F754" w:rsidR="00071547" w:rsidRDefault="00071547" w:rsidP="00C154B2">
            <w:pPr>
              <w:autoSpaceDE w:val="0"/>
              <w:rPr>
                <w:rFonts w:ascii="Bosch Office Sans" w:hAnsi="Bosch Office Sans"/>
              </w:rPr>
            </w:pPr>
            <w:r>
              <w:rPr>
                <w:rFonts w:ascii="Bosch Office Sans" w:hAnsi="Bosch Office Sans"/>
              </w:rPr>
              <w:t>Power consumption (W) (with modules)</w:t>
            </w:r>
          </w:p>
        </w:tc>
        <w:tc>
          <w:tcPr>
            <w:tcW w:w="2308" w:type="dxa"/>
          </w:tcPr>
          <w:p w14:paraId="6E7D3C2F" w14:textId="74790C3A" w:rsidR="00071547" w:rsidRDefault="00071547" w:rsidP="00C154B2">
            <w:pPr>
              <w:autoSpaceDE w:val="0"/>
              <w:rPr>
                <w:rFonts w:ascii="Bosch Office Sans" w:hAnsi="Bosch Office Sans"/>
              </w:rPr>
            </w:pPr>
            <w:r>
              <w:rPr>
                <w:rFonts w:ascii="Bosch Office Sans" w:hAnsi="Bosch Office Sans"/>
              </w:rPr>
              <w:t>Refer to the Power Calculation tool</w:t>
            </w:r>
          </w:p>
        </w:tc>
      </w:tr>
    </w:tbl>
    <w:p w14:paraId="63CBADB2" w14:textId="62D71331" w:rsidR="00071547" w:rsidRDefault="00071547" w:rsidP="00C154B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71547" w14:paraId="2E732028" w14:textId="77777777" w:rsidTr="00071547">
        <w:tc>
          <w:tcPr>
            <w:tcW w:w="4616" w:type="dxa"/>
            <w:gridSpan w:val="2"/>
            <w:shd w:val="clear" w:color="auto" w:fill="D9D9D9" w:themeFill="background1" w:themeFillShade="D9"/>
          </w:tcPr>
          <w:p w14:paraId="59550A25" w14:textId="190D1FCA" w:rsidR="00071547" w:rsidRDefault="00071547" w:rsidP="00C154B2">
            <w:pPr>
              <w:autoSpaceDE w:val="0"/>
              <w:rPr>
                <w:rFonts w:ascii="Bosch Office Sans" w:hAnsi="Bosch Office Sans"/>
              </w:rPr>
            </w:pPr>
            <w:r>
              <w:rPr>
                <w:rFonts w:ascii="Bosch Office Sans" w:hAnsi="Bosch Office Sans"/>
              </w:rPr>
              <w:t>Mechanical</w:t>
            </w:r>
          </w:p>
        </w:tc>
      </w:tr>
      <w:tr w:rsidR="00071547" w14:paraId="436CA353" w14:textId="77777777" w:rsidTr="00071547">
        <w:tc>
          <w:tcPr>
            <w:tcW w:w="2308" w:type="dxa"/>
          </w:tcPr>
          <w:p w14:paraId="11A57BE5" w14:textId="01AF0570" w:rsidR="00071547" w:rsidRDefault="00071547" w:rsidP="00C154B2">
            <w:pPr>
              <w:autoSpaceDE w:val="0"/>
              <w:rPr>
                <w:rFonts w:ascii="Bosch Office Sans" w:hAnsi="Bosch Office Sans"/>
              </w:rPr>
            </w:pPr>
            <w:r w:rsidRPr="00071547">
              <w:rPr>
                <w:rFonts w:ascii="Bosch Office Sans" w:hAnsi="Bosch Office Sans"/>
              </w:rPr>
              <w:t>Mounting type</w:t>
            </w:r>
          </w:p>
        </w:tc>
        <w:tc>
          <w:tcPr>
            <w:tcW w:w="2308" w:type="dxa"/>
          </w:tcPr>
          <w:p w14:paraId="5C94C9BC" w14:textId="77777777" w:rsidR="00071547" w:rsidRPr="00071547" w:rsidRDefault="00071547" w:rsidP="00071547">
            <w:pPr>
              <w:autoSpaceDE w:val="0"/>
              <w:rPr>
                <w:rFonts w:ascii="Bosch Office Sans" w:hAnsi="Bosch Office Sans"/>
              </w:rPr>
            </w:pPr>
            <w:r w:rsidRPr="00071547">
              <w:rPr>
                <w:rFonts w:ascii="Bosch Office Sans" w:hAnsi="Bosch Office Sans"/>
              </w:rPr>
              <w:t>Wall-mounted, under a tabletop or</w:t>
            </w:r>
          </w:p>
          <w:p w14:paraId="148EC01C" w14:textId="530C1780" w:rsidR="00071547" w:rsidRDefault="00071547" w:rsidP="00071547">
            <w:pPr>
              <w:autoSpaceDE w:val="0"/>
              <w:rPr>
                <w:rFonts w:ascii="Bosch Office Sans" w:hAnsi="Bosch Office Sans"/>
              </w:rPr>
            </w:pPr>
            <w:r w:rsidRPr="00071547">
              <w:rPr>
                <w:rFonts w:ascii="Bosch Office Sans" w:hAnsi="Bosch Office Sans"/>
              </w:rPr>
              <w:t>seat, in an arm rest or cable duct</w:t>
            </w:r>
          </w:p>
        </w:tc>
      </w:tr>
      <w:tr w:rsidR="00071547" w14:paraId="724A718E" w14:textId="77777777" w:rsidTr="00071547">
        <w:tc>
          <w:tcPr>
            <w:tcW w:w="2308" w:type="dxa"/>
          </w:tcPr>
          <w:p w14:paraId="39C286FD" w14:textId="6843FA78" w:rsidR="00071547" w:rsidRPr="00EA7B42" w:rsidRDefault="00071547" w:rsidP="00071547">
            <w:pPr>
              <w:autoSpaceDE w:val="0"/>
              <w:rPr>
                <w:rFonts w:ascii="Bosch Office Sans" w:hAnsi="Bosch Office Sans"/>
                <w:lang w:val="fr-FR"/>
              </w:rPr>
            </w:pPr>
            <w:r w:rsidRPr="00EA7B42">
              <w:rPr>
                <w:rFonts w:ascii="Bosch Office Sans" w:hAnsi="Bosch Office Sans"/>
                <w:lang w:val="fr-FR"/>
              </w:rPr>
              <w:t>Dimensions (H x W x D) (mm) (excl.cables)</w:t>
            </w:r>
          </w:p>
        </w:tc>
        <w:tc>
          <w:tcPr>
            <w:tcW w:w="2308" w:type="dxa"/>
          </w:tcPr>
          <w:p w14:paraId="76C15799" w14:textId="04345F98" w:rsidR="00071547" w:rsidRDefault="00071547" w:rsidP="00C154B2">
            <w:pPr>
              <w:autoSpaceDE w:val="0"/>
              <w:rPr>
                <w:rFonts w:ascii="Bosch Office Sans" w:hAnsi="Bosch Office Sans"/>
              </w:rPr>
            </w:pPr>
            <w:r w:rsidRPr="00071547">
              <w:rPr>
                <w:rFonts w:ascii="Bosch Office Sans" w:hAnsi="Bosch Office Sans"/>
              </w:rPr>
              <w:t>32 mm x 100 mm x 200 mm</w:t>
            </w:r>
          </w:p>
        </w:tc>
      </w:tr>
      <w:tr w:rsidR="00071547" w14:paraId="660A1A6D" w14:textId="77777777" w:rsidTr="00071547">
        <w:tc>
          <w:tcPr>
            <w:tcW w:w="2308" w:type="dxa"/>
          </w:tcPr>
          <w:p w14:paraId="2CF340DC" w14:textId="119527FD" w:rsidR="00071547" w:rsidRDefault="00071547" w:rsidP="00071547">
            <w:pPr>
              <w:autoSpaceDE w:val="0"/>
              <w:rPr>
                <w:rFonts w:ascii="Bosch Office Sans" w:hAnsi="Bosch Office Sans"/>
              </w:rPr>
            </w:pPr>
            <w:r w:rsidRPr="00071547">
              <w:rPr>
                <w:rFonts w:ascii="Bosch Office Sans" w:hAnsi="Bosch Office Sans"/>
              </w:rPr>
              <w:t>Dimensions (H x W x D) (in) (</w:t>
            </w:r>
            <w:proofErr w:type="spellStart"/>
            <w:proofErr w:type="gramStart"/>
            <w:r w:rsidRPr="00071547">
              <w:rPr>
                <w:rFonts w:ascii="Bosch Office Sans" w:hAnsi="Bosch Office Sans"/>
              </w:rPr>
              <w:t>excl.cables</w:t>
            </w:r>
            <w:proofErr w:type="spellEnd"/>
            <w:proofErr w:type="gramEnd"/>
            <w:r w:rsidRPr="00071547">
              <w:rPr>
                <w:rFonts w:ascii="Bosch Office Sans" w:hAnsi="Bosch Office Sans"/>
              </w:rPr>
              <w:t>)</w:t>
            </w:r>
          </w:p>
        </w:tc>
        <w:tc>
          <w:tcPr>
            <w:tcW w:w="2308" w:type="dxa"/>
          </w:tcPr>
          <w:p w14:paraId="0B0BFD89" w14:textId="3E2D8C26" w:rsidR="00071547" w:rsidRDefault="00071547" w:rsidP="00C154B2">
            <w:pPr>
              <w:autoSpaceDE w:val="0"/>
              <w:rPr>
                <w:rFonts w:ascii="Bosch Office Sans" w:hAnsi="Bosch Office Sans"/>
              </w:rPr>
            </w:pPr>
            <w:r w:rsidRPr="00071547">
              <w:rPr>
                <w:rFonts w:ascii="Bosch Office Sans" w:hAnsi="Bosch Office Sans"/>
              </w:rPr>
              <w:t>1.26 in x 3.90 in x 7.90 in</w:t>
            </w:r>
          </w:p>
        </w:tc>
      </w:tr>
      <w:tr w:rsidR="00071547" w14:paraId="64911E44" w14:textId="77777777" w:rsidTr="00071547">
        <w:tc>
          <w:tcPr>
            <w:tcW w:w="2308" w:type="dxa"/>
          </w:tcPr>
          <w:p w14:paraId="2CA4C780" w14:textId="0793261B" w:rsidR="00071547" w:rsidRDefault="00071547" w:rsidP="00C154B2">
            <w:pPr>
              <w:autoSpaceDE w:val="0"/>
              <w:rPr>
                <w:rFonts w:ascii="Bosch Office Sans" w:hAnsi="Bosch Office Sans"/>
              </w:rPr>
            </w:pPr>
            <w:r w:rsidRPr="00071547">
              <w:rPr>
                <w:rFonts w:ascii="Bosch Office Sans" w:hAnsi="Bosch Office Sans"/>
              </w:rPr>
              <w:t>Weight (g)</w:t>
            </w:r>
          </w:p>
        </w:tc>
        <w:tc>
          <w:tcPr>
            <w:tcW w:w="2308" w:type="dxa"/>
          </w:tcPr>
          <w:p w14:paraId="488655A9" w14:textId="26695107" w:rsidR="00071547" w:rsidRDefault="00071547" w:rsidP="00C154B2">
            <w:pPr>
              <w:autoSpaceDE w:val="0"/>
              <w:rPr>
                <w:rFonts w:ascii="Bosch Office Sans" w:hAnsi="Bosch Office Sans"/>
              </w:rPr>
            </w:pPr>
            <w:r w:rsidRPr="00071547">
              <w:rPr>
                <w:rFonts w:ascii="Bosch Office Sans" w:hAnsi="Bosch Office Sans"/>
              </w:rPr>
              <w:t>656 g</w:t>
            </w:r>
          </w:p>
        </w:tc>
      </w:tr>
      <w:tr w:rsidR="00071547" w14:paraId="6D606E29" w14:textId="77777777" w:rsidTr="00071547">
        <w:tc>
          <w:tcPr>
            <w:tcW w:w="2308" w:type="dxa"/>
          </w:tcPr>
          <w:p w14:paraId="2E4309CB" w14:textId="35EA65E6" w:rsidR="00071547" w:rsidRDefault="00071547" w:rsidP="00C154B2">
            <w:pPr>
              <w:autoSpaceDE w:val="0"/>
              <w:rPr>
                <w:rFonts w:ascii="Bosch Office Sans" w:hAnsi="Bosch Office Sans"/>
              </w:rPr>
            </w:pPr>
            <w:r w:rsidRPr="00071547">
              <w:rPr>
                <w:rFonts w:ascii="Bosch Office Sans" w:hAnsi="Bosch Office Sans"/>
              </w:rPr>
              <w:t>Weight (</w:t>
            </w:r>
            <w:proofErr w:type="spellStart"/>
            <w:r w:rsidRPr="00071547">
              <w:rPr>
                <w:rFonts w:ascii="Bosch Office Sans" w:hAnsi="Bosch Office Sans"/>
              </w:rPr>
              <w:t>lb</w:t>
            </w:r>
            <w:proofErr w:type="spellEnd"/>
            <w:r w:rsidRPr="00071547">
              <w:rPr>
                <w:rFonts w:ascii="Bosch Office Sans" w:hAnsi="Bosch Office Sans"/>
              </w:rPr>
              <w:t>)</w:t>
            </w:r>
          </w:p>
        </w:tc>
        <w:tc>
          <w:tcPr>
            <w:tcW w:w="2308" w:type="dxa"/>
          </w:tcPr>
          <w:p w14:paraId="5CDB8A95" w14:textId="10BC25AC" w:rsidR="00071547" w:rsidRDefault="00071547" w:rsidP="00C154B2">
            <w:pPr>
              <w:autoSpaceDE w:val="0"/>
              <w:rPr>
                <w:rFonts w:ascii="Bosch Office Sans" w:hAnsi="Bosch Office Sans"/>
              </w:rPr>
            </w:pPr>
            <w:r w:rsidRPr="00071547">
              <w:rPr>
                <w:rFonts w:ascii="Bosch Office Sans" w:hAnsi="Bosch Office Sans"/>
              </w:rPr>
              <w:t xml:space="preserve">1.45 </w:t>
            </w:r>
            <w:proofErr w:type="spellStart"/>
            <w:r w:rsidRPr="00071547">
              <w:rPr>
                <w:rFonts w:ascii="Bosch Office Sans" w:hAnsi="Bosch Office Sans"/>
              </w:rPr>
              <w:t>lb</w:t>
            </w:r>
            <w:proofErr w:type="spellEnd"/>
          </w:p>
        </w:tc>
      </w:tr>
      <w:tr w:rsidR="00071547" w14:paraId="7215AD07" w14:textId="77777777" w:rsidTr="00071547">
        <w:tc>
          <w:tcPr>
            <w:tcW w:w="2308" w:type="dxa"/>
          </w:tcPr>
          <w:p w14:paraId="276F1AA6" w14:textId="2B1488EB" w:rsidR="00071547" w:rsidRDefault="00071547" w:rsidP="00C154B2">
            <w:pPr>
              <w:autoSpaceDE w:val="0"/>
              <w:rPr>
                <w:rFonts w:ascii="Bosch Office Sans" w:hAnsi="Bosch Office Sans"/>
              </w:rPr>
            </w:pPr>
            <w:r w:rsidRPr="00071547">
              <w:rPr>
                <w:rFonts w:ascii="Bosch Office Sans" w:hAnsi="Bosch Office Sans"/>
              </w:rPr>
              <w:t>Color in RAL</w:t>
            </w:r>
          </w:p>
        </w:tc>
        <w:tc>
          <w:tcPr>
            <w:tcW w:w="2308" w:type="dxa"/>
          </w:tcPr>
          <w:p w14:paraId="6C5E209A" w14:textId="38261FAB" w:rsidR="00071547" w:rsidRDefault="00071547" w:rsidP="00C154B2">
            <w:pPr>
              <w:autoSpaceDE w:val="0"/>
              <w:rPr>
                <w:rFonts w:ascii="Bosch Office Sans" w:hAnsi="Bosch Office Sans"/>
              </w:rPr>
            </w:pPr>
            <w:r w:rsidRPr="00071547">
              <w:rPr>
                <w:rFonts w:ascii="Bosch Office Sans" w:hAnsi="Bosch Office Sans"/>
              </w:rPr>
              <w:t>RAL 9017 Traffic black</w:t>
            </w:r>
          </w:p>
        </w:tc>
      </w:tr>
    </w:tbl>
    <w:p w14:paraId="70081E08" w14:textId="2999A44F" w:rsidR="00071547" w:rsidRDefault="00071547" w:rsidP="00C154B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71547" w14:paraId="7FAF8377" w14:textId="77777777" w:rsidTr="00071547">
        <w:tc>
          <w:tcPr>
            <w:tcW w:w="4616" w:type="dxa"/>
            <w:gridSpan w:val="2"/>
            <w:shd w:val="clear" w:color="auto" w:fill="D9D9D9" w:themeFill="background1" w:themeFillShade="D9"/>
          </w:tcPr>
          <w:p w14:paraId="17B73C05" w14:textId="77777777" w:rsidR="00071547" w:rsidRDefault="00071547" w:rsidP="00C154B2">
            <w:pPr>
              <w:autoSpaceDE w:val="0"/>
              <w:rPr>
                <w:rFonts w:ascii="Bosch Office Sans" w:hAnsi="Bosch Office Sans"/>
              </w:rPr>
            </w:pPr>
            <w:r>
              <w:rPr>
                <w:rFonts w:ascii="Bosch Office Sans" w:hAnsi="Bosch Office Sans"/>
              </w:rPr>
              <w:t>Environmental</w:t>
            </w:r>
          </w:p>
          <w:p w14:paraId="47B18105" w14:textId="5BC4DC9A" w:rsidR="00071547" w:rsidRPr="00071547" w:rsidRDefault="00071547" w:rsidP="00C154B2">
            <w:pPr>
              <w:autoSpaceDE w:val="0"/>
              <w:rPr>
                <w:rFonts w:ascii="Bosch Office Sans" w:hAnsi="Bosch Office Sans"/>
                <w:vertAlign w:val="superscript"/>
              </w:rPr>
            </w:pPr>
            <w:r w:rsidRPr="00071547">
              <w:rPr>
                <w:rFonts w:ascii="Bosch Office Sans" w:hAnsi="Bosch Office Sans"/>
                <w:vertAlign w:val="superscript"/>
              </w:rPr>
              <w:t>According to IEC 60721: storage (1K3), transportation (2K2) and operational (3K4).</w:t>
            </w:r>
          </w:p>
        </w:tc>
      </w:tr>
      <w:tr w:rsidR="00071547" w14:paraId="49C23F6D" w14:textId="77777777" w:rsidTr="00071547">
        <w:tc>
          <w:tcPr>
            <w:tcW w:w="2308" w:type="dxa"/>
          </w:tcPr>
          <w:p w14:paraId="0B536698" w14:textId="34B6D5DF" w:rsidR="00071547" w:rsidRDefault="00071547" w:rsidP="00C154B2">
            <w:pPr>
              <w:autoSpaceDE w:val="0"/>
              <w:rPr>
                <w:rFonts w:ascii="Bosch Office Sans" w:hAnsi="Bosch Office Sans"/>
              </w:rPr>
            </w:pPr>
            <w:r w:rsidRPr="00071547">
              <w:rPr>
                <w:rFonts w:ascii="Bosch Office Sans" w:hAnsi="Bosch Office Sans"/>
              </w:rPr>
              <w:t>Operating temperature (°C)</w:t>
            </w:r>
          </w:p>
        </w:tc>
        <w:tc>
          <w:tcPr>
            <w:tcW w:w="2308" w:type="dxa"/>
          </w:tcPr>
          <w:p w14:paraId="19937A29" w14:textId="6F8383D9" w:rsidR="00071547" w:rsidRDefault="00071547" w:rsidP="00C154B2">
            <w:pPr>
              <w:autoSpaceDE w:val="0"/>
              <w:rPr>
                <w:rFonts w:ascii="Bosch Office Sans" w:hAnsi="Bosch Office Sans"/>
              </w:rPr>
            </w:pPr>
            <w:r w:rsidRPr="00071547">
              <w:rPr>
                <w:rFonts w:ascii="Bosch Office Sans" w:hAnsi="Bosch Office Sans"/>
              </w:rPr>
              <w:t>5 °C – 45 °C</w:t>
            </w:r>
          </w:p>
        </w:tc>
      </w:tr>
      <w:tr w:rsidR="00071547" w14:paraId="7723506E" w14:textId="77777777" w:rsidTr="00071547">
        <w:tc>
          <w:tcPr>
            <w:tcW w:w="2308" w:type="dxa"/>
          </w:tcPr>
          <w:p w14:paraId="3C080BD8" w14:textId="124517F2" w:rsidR="00071547" w:rsidRDefault="00071547" w:rsidP="00C154B2">
            <w:pPr>
              <w:autoSpaceDE w:val="0"/>
              <w:rPr>
                <w:rFonts w:ascii="Bosch Office Sans" w:hAnsi="Bosch Office Sans"/>
              </w:rPr>
            </w:pPr>
            <w:r w:rsidRPr="00071547">
              <w:rPr>
                <w:rFonts w:ascii="Bosch Office Sans" w:hAnsi="Bosch Office Sans"/>
              </w:rPr>
              <w:t>Operating temperature (°F)</w:t>
            </w:r>
          </w:p>
        </w:tc>
        <w:tc>
          <w:tcPr>
            <w:tcW w:w="2308" w:type="dxa"/>
          </w:tcPr>
          <w:p w14:paraId="1BBB2FBE" w14:textId="68CC836B" w:rsidR="00071547" w:rsidRDefault="00071547" w:rsidP="00C154B2">
            <w:pPr>
              <w:autoSpaceDE w:val="0"/>
              <w:rPr>
                <w:rFonts w:ascii="Bosch Office Sans" w:hAnsi="Bosch Office Sans"/>
              </w:rPr>
            </w:pPr>
            <w:r w:rsidRPr="00071547">
              <w:rPr>
                <w:rFonts w:ascii="Bosch Office Sans" w:hAnsi="Bosch Office Sans"/>
              </w:rPr>
              <w:t>41 °F – 113 °F</w:t>
            </w:r>
          </w:p>
        </w:tc>
      </w:tr>
      <w:tr w:rsidR="00071547" w14:paraId="735846EC" w14:textId="77777777" w:rsidTr="00071547">
        <w:tc>
          <w:tcPr>
            <w:tcW w:w="2308" w:type="dxa"/>
          </w:tcPr>
          <w:p w14:paraId="20D185F2" w14:textId="08FD20AC" w:rsidR="00071547" w:rsidRDefault="00071547" w:rsidP="00071547">
            <w:pPr>
              <w:autoSpaceDE w:val="0"/>
              <w:rPr>
                <w:rFonts w:ascii="Bosch Office Sans" w:hAnsi="Bosch Office Sans"/>
              </w:rPr>
            </w:pPr>
            <w:r w:rsidRPr="00071547">
              <w:rPr>
                <w:rFonts w:ascii="Bosch Office Sans" w:hAnsi="Bosch Office Sans"/>
              </w:rPr>
              <w:t>Operating temperature (ºC)</w:t>
            </w:r>
            <w:r>
              <w:rPr>
                <w:rFonts w:ascii="Bosch Office Sans" w:hAnsi="Bosch Office Sans"/>
              </w:rPr>
              <w:t xml:space="preserve"> </w:t>
            </w:r>
            <w:r w:rsidRPr="00071547">
              <w:rPr>
                <w:rFonts w:ascii="Bosch Office Sans" w:hAnsi="Bosch Office Sans"/>
              </w:rPr>
              <w:t>(enclosed in a duct)</w:t>
            </w:r>
          </w:p>
        </w:tc>
        <w:tc>
          <w:tcPr>
            <w:tcW w:w="2308" w:type="dxa"/>
          </w:tcPr>
          <w:p w14:paraId="210C63AA" w14:textId="141C53E9" w:rsidR="00071547" w:rsidRDefault="00071547" w:rsidP="00C154B2">
            <w:pPr>
              <w:autoSpaceDE w:val="0"/>
              <w:rPr>
                <w:rFonts w:ascii="Bosch Office Sans" w:hAnsi="Bosch Office Sans"/>
              </w:rPr>
            </w:pPr>
            <w:r w:rsidRPr="00071547">
              <w:rPr>
                <w:rFonts w:ascii="Bosch Office Sans" w:hAnsi="Bosch Office Sans"/>
              </w:rPr>
              <w:t>5 °C ‒ 35 °C</w:t>
            </w:r>
          </w:p>
        </w:tc>
      </w:tr>
      <w:tr w:rsidR="00071547" w14:paraId="17B0BE87" w14:textId="77777777" w:rsidTr="00071547">
        <w:tc>
          <w:tcPr>
            <w:tcW w:w="2308" w:type="dxa"/>
          </w:tcPr>
          <w:p w14:paraId="1CA5C798" w14:textId="7B0D203B" w:rsidR="00071547" w:rsidRDefault="00071547" w:rsidP="00071547">
            <w:pPr>
              <w:autoSpaceDE w:val="0"/>
              <w:rPr>
                <w:rFonts w:ascii="Bosch Office Sans" w:hAnsi="Bosch Office Sans"/>
              </w:rPr>
            </w:pPr>
            <w:r w:rsidRPr="00071547">
              <w:rPr>
                <w:rFonts w:ascii="Bosch Office Sans" w:hAnsi="Bosch Office Sans"/>
              </w:rPr>
              <w:t>Operating temperature (ºF)</w:t>
            </w:r>
            <w:r>
              <w:rPr>
                <w:rFonts w:ascii="Bosch Office Sans" w:hAnsi="Bosch Office Sans"/>
              </w:rPr>
              <w:t xml:space="preserve"> </w:t>
            </w:r>
            <w:r w:rsidRPr="00071547">
              <w:rPr>
                <w:rFonts w:ascii="Bosch Office Sans" w:hAnsi="Bosch Office Sans"/>
              </w:rPr>
              <w:t>(enclosed in a duct)</w:t>
            </w:r>
          </w:p>
        </w:tc>
        <w:tc>
          <w:tcPr>
            <w:tcW w:w="2308" w:type="dxa"/>
          </w:tcPr>
          <w:p w14:paraId="1EE6CF70" w14:textId="54CD3005" w:rsidR="00071547" w:rsidRDefault="00071547" w:rsidP="00C154B2">
            <w:pPr>
              <w:autoSpaceDE w:val="0"/>
              <w:rPr>
                <w:rFonts w:ascii="Bosch Office Sans" w:hAnsi="Bosch Office Sans"/>
              </w:rPr>
            </w:pPr>
            <w:r w:rsidRPr="00071547">
              <w:rPr>
                <w:rFonts w:ascii="Bosch Office Sans" w:hAnsi="Bosch Office Sans"/>
              </w:rPr>
              <w:t>41 °F ‒ 95 °F</w:t>
            </w:r>
          </w:p>
        </w:tc>
      </w:tr>
      <w:tr w:rsidR="00071547" w14:paraId="5133B123" w14:textId="77777777" w:rsidTr="00071547">
        <w:tc>
          <w:tcPr>
            <w:tcW w:w="2308" w:type="dxa"/>
          </w:tcPr>
          <w:p w14:paraId="7289F56A" w14:textId="589A6648" w:rsidR="00071547" w:rsidRDefault="00071547" w:rsidP="00C154B2">
            <w:pPr>
              <w:autoSpaceDE w:val="0"/>
              <w:rPr>
                <w:rFonts w:ascii="Bosch Office Sans" w:hAnsi="Bosch Office Sans"/>
              </w:rPr>
            </w:pPr>
            <w:r w:rsidRPr="00071547">
              <w:rPr>
                <w:rFonts w:ascii="Bosch Office Sans" w:hAnsi="Bosch Office Sans"/>
              </w:rPr>
              <w:t>Transportation temperature (°C)</w:t>
            </w:r>
          </w:p>
        </w:tc>
        <w:tc>
          <w:tcPr>
            <w:tcW w:w="2308" w:type="dxa"/>
          </w:tcPr>
          <w:p w14:paraId="3198E270" w14:textId="79CCA28A" w:rsidR="00071547" w:rsidRDefault="00071547" w:rsidP="00C154B2">
            <w:pPr>
              <w:autoSpaceDE w:val="0"/>
              <w:rPr>
                <w:rFonts w:ascii="Bosch Office Sans" w:hAnsi="Bosch Office Sans"/>
              </w:rPr>
            </w:pPr>
            <w:r w:rsidRPr="00071547">
              <w:rPr>
                <w:rFonts w:ascii="Bosch Office Sans" w:hAnsi="Bosch Office Sans"/>
              </w:rPr>
              <w:t>-30 °C – 70 °C</w:t>
            </w:r>
          </w:p>
        </w:tc>
      </w:tr>
      <w:tr w:rsidR="00071547" w14:paraId="196EC36B" w14:textId="77777777" w:rsidTr="00071547">
        <w:tc>
          <w:tcPr>
            <w:tcW w:w="2308" w:type="dxa"/>
          </w:tcPr>
          <w:p w14:paraId="471F6C5F" w14:textId="06F6307C" w:rsidR="00071547" w:rsidRDefault="00071547" w:rsidP="00C154B2">
            <w:pPr>
              <w:autoSpaceDE w:val="0"/>
              <w:rPr>
                <w:rFonts w:ascii="Bosch Office Sans" w:hAnsi="Bosch Office Sans"/>
              </w:rPr>
            </w:pPr>
            <w:r w:rsidRPr="00071547">
              <w:rPr>
                <w:rFonts w:ascii="Bosch Office Sans" w:hAnsi="Bosch Office Sans"/>
              </w:rPr>
              <w:t>Transportation temperature (°F)</w:t>
            </w:r>
          </w:p>
        </w:tc>
        <w:tc>
          <w:tcPr>
            <w:tcW w:w="2308" w:type="dxa"/>
          </w:tcPr>
          <w:p w14:paraId="1B8D5E7E" w14:textId="21543228" w:rsidR="00071547" w:rsidRDefault="00071547" w:rsidP="00C154B2">
            <w:pPr>
              <w:autoSpaceDE w:val="0"/>
              <w:rPr>
                <w:rFonts w:ascii="Bosch Office Sans" w:hAnsi="Bosch Office Sans"/>
              </w:rPr>
            </w:pPr>
            <w:r w:rsidRPr="00071547">
              <w:rPr>
                <w:rFonts w:ascii="Bosch Office Sans" w:hAnsi="Bosch Office Sans"/>
              </w:rPr>
              <w:t>-22 °F – 158 °F</w:t>
            </w:r>
          </w:p>
        </w:tc>
      </w:tr>
      <w:tr w:rsidR="00071547" w14:paraId="14DF09F4" w14:textId="77777777" w:rsidTr="00071547">
        <w:tc>
          <w:tcPr>
            <w:tcW w:w="2308" w:type="dxa"/>
          </w:tcPr>
          <w:p w14:paraId="494BA9D3" w14:textId="4A360DB7" w:rsidR="00071547" w:rsidRDefault="00071547" w:rsidP="00C154B2">
            <w:pPr>
              <w:autoSpaceDE w:val="0"/>
              <w:rPr>
                <w:rFonts w:ascii="Bosch Office Sans" w:hAnsi="Bosch Office Sans"/>
              </w:rPr>
            </w:pPr>
            <w:r w:rsidRPr="00071547">
              <w:rPr>
                <w:rFonts w:ascii="Bosch Office Sans" w:hAnsi="Bosch Office Sans"/>
              </w:rPr>
              <w:t>Storage temperature (°C)</w:t>
            </w:r>
          </w:p>
        </w:tc>
        <w:tc>
          <w:tcPr>
            <w:tcW w:w="2308" w:type="dxa"/>
          </w:tcPr>
          <w:p w14:paraId="76BEE834" w14:textId="10B7178B" w:rsidR="00071547" w:rsidRDefault="00071547" w:rsidP="00C154B2">
            <w:pPr>
              <w:autoSpaceDE w:val="0"/>
              <w:rPr>
                <w:rFonts w:ascii="Bosch Office Sans" w:hAnsi="Bosch Office Sans"/>
              </w:rPr>
            </w:pPr>
            <w:r w:rsidRPr="00071547">
              <w:rPr>
                <w:rFonts w:ascii="Bosch Office Sans" w:hAnsi="Bosch Office Sans"/>
              </w:rPr>
              <w:t>-5 °C – 45 °C</w:t>
            </w:r>
          </w:p>
        </w:tc>
      </w:tr>
      <w:tr w:rsidR="00071547" w14:paraId="3E238C39" w14:textId="77777777" w:rsidTr="00071547">
        <w:tc>
          <w:tcPr>
            <w:tcW w:w="2308" w:type="dxa"/>
          </w:tcPr>
          <w:p w14:paraId="4B8DA13E" w14:textId="550228C0" w:rsidR="00071547" w:rsidRDefault="00071547" w:rsidP="00C154B2">
            <w:pPr>
              <w:autoSpaceDE w:val="0"/>
              <w:rPr>
                <w:rFonts w:ascii="Bosch Office Sans" w:hAnsi="Bosch Office Sans"/>
              </w:rPr>
            </w:pPr>
            <w:r w:rsidRPr="00071547">
              <w:rPr>
                <w:rFonts w:ascii="Bosch Office Sans" w:hAnsi="Bosch Office Sans"/>
              </w:rPr>
              <w:t>Storage temperature (°F)</w:t>
            </w:r>
          </w:p>
        </w:tc>
        <w:tc>
          <w:tcPr>
            <w:tcW w:w="2308" w:type="dxa"/>
          </w:tcPr>
          <w:p w14:paraId="136FABEE" w14:textId="54E27F2E" w:rsidR="00071547" w:rsidRDefault="00071547" w:rsidP="00C154B2">
            <w:pPr>
              <w:autoSpaceDE w:val="0"/>
              <w:rPr>
                <w:rFonts w:ascii="Bosch Office Sans" w:hAnsi="Bosch Office Sans"/>
              </w:rPr>
            </w:pPr>
            <w:r w:rsidRPr="00071547">
              <w:rPr>
                <w:rFonts w:ascii="Bosch Office Sans" w:hAnsi="Bosch Office Sans"/>
              </w:rPr>
              <w:t>23 °F – 113 °F</w:t>
            </w:r>
          </w:p>
        </w:tc>
      </w:tr>
      <w:tr w:rsidR="00071547" w14:paraId="211A15BB" w14:textId="77777777" w:rsidTr="00071547">
        <w:tc>
          <w:tcPr>
            <w:tcW w:w="2308" w:type="dxa"/>
          </w:tcPr>
          <w:p w14:paraId="74C73A79" w14:textId="07BF1FCE" w:rsidR="00071547" w:rsidRDefault="00071547" w:rsidP="00071547">
            <w:pPr>
              <w:autoSpaceDE w:val="0"/>
              <w:rPr>
                <w:rFonts w:ascii="Bosch Office Sans" w:hAnsi="Bosch Office Sans"/>
              </w:rPr>
            </w:pPr>
            <w:r w:rsidRPr="00071547">
              <w:rPr>
                <w:rFonts w:ascii="Bosch Office Sans" w:hAnsi="Bosch Office Sans"/>
              </w:rPr>
              <w:t>Operating relative humidity, non-condensing (%)</w:t>
            </w:r>
          </w:p>
        </w:tc>
        <w:tc>
          <w:tcPr>
            <w:tcW w:w="2308" w:type="dxa"/>
          </w:tcPr>
          <w:p w14:paraId="1A1B3702" w14:textId="658B2ED9" w:rsidR="00071547" w:rsidRDefault="00071547" w:rsidP="00C154B2">
            <w:pPr>
              <w:autoSpaceDE w:val="0"/>
              <w:rPr>
                <w:rFonts w:ascii="Bosch Office Sans" w:hAnsi="Bosch Office Sans"/>
              </w:rPr>
            </w:pPr>
            <w:r w:rsidRPr="00071547">
              <w:rPr>
                <w:rFonts w:ascii="Bosch Office Sans" w:hAnsi="Bosch Office Sans"/>
              </w:rPr>
              <w:t>5% – 90%</w:t>
            </w:r>
          </w:p>
        </w:tc>
      </w:tr>
    </w:tbl>
    <w:p w14:paraId="2928DBB4" w14:textId="77777777" w:rsidR="00C154B2" w:rsidRPr="00071547" w:rsidRDefault="00C154B2" w:rsidP="00C154B2">
      <w:pPr>
        <w:autoSpaceDE w:val="0"/>
        <w:rPr>
          <w:rFonts w:ascii="Bosch Office Sans" w:hAnsi="Bosch Office Sans"/>
        </w:rPr>
      </w:pPr>
    </w:p>
    <w:p w14:paraId="1F814A41" w14:textId="0B60F181" w:rsidR="00C154B2" w:rsidRPr="009D0BFD" w:rsidRDefault="00C154B2" w:rsidP="00C154B2">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be or </w:t>
      </w:r>
      <w:proofErr w:type="gramStart"/>
      <w:r w:rsidRPr="009D0BFD">
        <w:rPr>
          <w:rFonts w:ascii="Bosch Office Sans" w:hAnsi="Bosch Office Sans"/>
        </w:rPr>
        <w:t>similar to</w:t>
      </w:r>
      <w:proofErr w:type="gramEnd"/>
      <w:r w:rsidRPr="009D0BFD">
        <w:rPr>
          <w:rFonts w:ascii="Bosch Office Sans" w:hAnsi="Bosch Office Sans"/>
        </w:rPr>
        <w:t xml:space="preserve"> DCNM-FBD</w:t>
      </w:r>
      <w:r w:rsidR="00BF65C8" w:rsidRPr="009D0BFD">
        <w:rPr>
          <w:rFonts w:ascii="Bosch Office Sans" w:hAnsi="Bosch Office Sans"/>
        </w:rPr>
        <w:t>2</w:t>
      </w:r>
      <w:r w:rsidRPr="009D0BFD">
        <w:rPr>
          <w:rFonts w:ascii="Bosch Office Sans" w:hAnsi="Bosch Office Sans"/>
        </w:rPr>
        <w:t xml:space="preserve"> Flush base device.</w:t>
      </w:r>
    </w:p>
    <w:p w14:paraId="3E0A6C7D" w14:textId="77777777" w:rsidR="00C154B2" w:rsidRPr="009D0BFD" w:rsidRDefault="00C154B2" w:rsidP="00C154B2">
      <w:pPr>
        <w:pStyle w:val="Heading2"/>
        <w:rPr>
          <w:rFonts w:ascii="Bosch Office Sans" w:hAnsi="Bosch Office Sans"/>
        </w:rPr>
      </w:pPr>
      <w:bookmarkStart w:id="121" w:name="_Toc135041500"/>
      <w:bookmarkStart w:id="122" w:name="_Toc234403362"/>
      <w:r w:rsidRPr="009D0BFD">
        <w:rPr>
          <w:rFonts w:ascii="Bosch Office Sans" w:hAnsi="Bosch Office Sans"/>
        </w:rPr>
        <w:t>Flush loudspeaker panel</w:t>
      </w:r>
      <w:bookmarkEnd w:id="121"/>
      <w:bookmarkEnd w:id="122"/>
    </w:p>
    <w:p w14:paraId="30F0DF30" w14:textId="77777777" w:rsidR="00C154B2" w:rsidRPr="009D0BFD" w:rsidRDefault="00C154B2" w:rsidP="00C154B2">
      <w:pPr>
        <w:rPr>
          <w:rFonts w:ascii="Bosch Office Sans" w:hAnsi="Bosch Office Sans"/>
        </w:rPr>
      </w:pPr>
    </w:p>
    <w:p w14:paraId="23AEFDDF" w14:textId="77777777" w:rsidR="00C154B2" w:rsidRPr="009D0BFD" w:rsidRDefault="00C154B2" w:rsidP="00C154B2">
      <w:pPr>
        <w:rPr>
          <w:rFonts w:ascii="Bosch Office Sans" w:hAnsi="Bosch Office Sans"/>
        </w:rPr>
      </w:pPr>
      <w:r w:rsidRPr="009D0BFD">
        <w:rPr>
          <w:rFonts w:ascii="Bosch Office Sans" w:hAnsi="Bosch Office Sans"/>
        </w:rPr>
        <w:t>The Flush loudspeaker panel shall be used in combination with the Flush base device. It shall consist of a loudspeaker behind a grille. The loudspeaker shall produce excellent audio quality. The loudspeaker shall even be active when the microphone is open to ensure the best possible audio experience for the participants.</w:t>
      </w:r>
    </w:p>
    <w:p w14:paraId="0B4E07CA" w14:textId="77777777" w:rsidR="00C154B2" w:rsidRPr="009D0BFD" w:rsidRDefault="00C154B2" w:rsidP="00C154B2">
      <w:pPr>
        <w:rPr>
          <w:rFonts w:ascii="Bosch Office Sans" w:hAnsi="Bosch Office Sans"/>
        </w:rPr>
      </w:pPr>
    </w:p>
    <w:p w14:paraId="4B8D9790" w14:textId="77777777" w:rsidR="00C154B2" w:rsidRPr="009D0BFD" w:rsidRDefault="00C154B2" w:rsidP="00C154B2">
      <w:pPr>
        <w:autoSpaceDE w:val="0"/>
        <w:rPr>
          <w:rFonts w:ascii="Bosch Office Sans" w:hAnsi="Bosch Office Sans"/>
        </w:rPr>
      </w:pPr>
      <w:r w:rsidRPr="009D0BFD">
        <w:rPr>
          <w:rFonts w:ascii="Bosch Office Sans" w:hAnsi="Bosch Office Sans"/>
        </w:rPr>
        <w:lastRenderedPageBreak/>
        <w:t>The product shall have a 2 m (78.7 in) cable terminated with a 2-pole terminal block.</w:t>
      </w:r>
    </w:p>
    <w:p w14:paraId="11FC5E96" w14:textId="77777777" w:rsidR="00C154B2" w:rsidRPr="009D0BFD" w:rsidRDefault="00C154B2" w:rsidP="00C154B2">
      <w:pPr>
        <w:rPr>
          <w:rFonts w:ascii="Bosch Office Sans" w:hAnsi="Bosch Office Sans"/>
        </w:rPr>
      </w:pPr>
    </w:p>
    <w:p w14:paraId="19C549DB" w14:textId="52F6B2E7" w:rsidR="00C154B2" w:rsidRDefault="00C154B2" w:rsidP="00C154B2">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A04D7F" w14:paraId="21EE9CF8" w14:textId="77777777" w:rsidTr="00A04D7F">
        <w:tc>
          <w:tcPr>
            <w:tcW w:w="4616" w:type="dxa"/>
            <w:gridSpan w:val="2"/>
            <w:shd w:val="clear" w:color="auto" w:fill="D9D9D9" w:themeFill="background1" w:themeFillShade="D9"/>
          </w:tcPr>
          <w:p w14:paraId="0F99FF94" w14:textId="70E8F254" w:rsidR="00A04D7F" w:rsidRDefault="00A04D7F" w:rsidP="00C154B2">
            <w:pPr>
              <w:autoSpaceDE w:val="0"/>
              <w:rPr>
                <w:rFonts w:ascii="Bosch Office Sans" w:hAnsi="Bosch Office Sans"/>
              </w:rPr>
            </w:pPr>
            <w:r>
              <w:rPr>
                <w:rFonts w:ascii="Bosch Office Sans" w:hAnsi="Bosch Office Sans"/>
              </w:rPr>
              <w:t>Electrical</w:t>
            </w:r>
          </w:p>
        </w:tc>
      </w:tr>
      <w:tr w:rsidR="00A04D7F" w14:paraId="7E9FA3B8" w14:textId="77777777" w:rsidTr="00A04D7F">
        <w:tc>
          <w:tcPr>
            <w:tcW w:w="2308" w:type="dxa"/>
          </w:tcPr>
          <w:p w14:paraId="5A08A584" w14:textId="30696AB6" w:rsidR="00A04D7F" w:rsidRDefault="00A04D7F" w:rsidP="00A04D7F">
            <w:pPr>
              <w:autoSpaceDE w:val="0"/>
              <w:rPr>
                <w:rFonts w:ascii="Bosch Office Sans" w:hAnsi="Bosch Office Sans"/>
              </w:rPr>
            </w:pPr>
            <w:r w:rsidRPr="00A04D7F">
              <w:rPr>
                <w:rFonts w:ascii="Bosch Office Sans" w:hAnsi="Bosch Office Sans"/>
              </w:rPr>
              <w:t>Frequency response (Hz) (-3 dB at</w:t>
            </w:r>
            <w:r>
              <w:rPr>
                <w:rFonts w:ascii="Bosch Office Sans" w:hAnsi="Bosch Office Sans"/>
              </w:rPr>
              <w:t xml:space="preserve"> </w:t>
            </w:r>
            <w:r w:rsidRPr="00A04D7F">
              <w:rPr>
                <w:rFonts w:ascii="Bosch Office Sans" w:hAnsi="Bosch Office Sans"/>
              </w:rPr>
              <w:t>nominal level)</w:t>
            </w:r>
          </w:p>
        </w:tc>
        <w:tc>
          <w:tcPr>
            <w:tcW w:w="2308" w:type="dxa"/>
          </w:tcPr>
          <w:p w14:paraId="18C2A77A" w14:textId="3CFDA9DD" w:rsidR="00A04D7F" w:rsidRDefault="00A04D7F" w:rsidP="00C154B2">
            <w:pPr>
              <w:autoSpaceDE w:val="0"/>
              <w:rPr>
                <w:rFonts w:ascii="Bosch Office Sans" w:hAnsi="Bosch Office Sans"/>
              </w:rPr>
            </w:pPr>
            <w:r w:rsidRPr="00A04D7F">
              <w:rPr>
                <w:rFonts w:ascii="Bosch Office Sans" w:hAnsi="Bosch Office Sans"/>
              </w:rPr>
              <w:t>125 Hz – 15000 Hz</w:t>
            </w:r>
          </w:p>
        </w:tc>
      </w:tr>
      <w:tr w:rsidR="00A04D7F" w14:paraId="0C88E525" w14:textId="77777777" w:rsidTr="00A04D7F">
        <w:tc>
          <w:tcPr>
            <w:tcW w:w="2308" w:type="dxa"/>
          </w:tcPr>
          <w:p w14:paraId="4D58D715" w14:textId="16A7714B" w:rsidR="00A04D7F" w:rsidRDefault="00A04D7F" w:rsidP="00A04D7F">
            <w:pPr>
              <w:autoSpaceDE w:val="0"/>
              <w:rPr>
                <w:rFonts w:ascii="Bosch Office Sans" w:hAnsi="Bosch Office Sans"/>
              </w:rPr>
            </w:pPr>
            <w:r w:rsidRPr="00A04D7F">
              <w:rPr>
                <w:rFonts w:ascii="Bosch Office Sans" w:hAnsi="Bosch Office Sans"/>
              </w:rPr>
              <w:t>Total harmonic distortion + noise</w:t>
            </w:r>
            <w:r>
              <w:rPr>
                <w:rFonts w:ascii="Bosch Office Sans" w:hAnsi="Bosch Office Sans"/>
              </w:rPr>
              <w:t xml:space="preserve"> </w:t>
            </w:r>
            <w:r w:rsidRPr="00A04D7F">
              <w:rPr>
                <w:rFonts w:ascii="Bosch Office Sans" w:hAnsi="Bosch Office Sans"/>
              </w:rPr>
              <w:t>(%)</w:t>
            </w:r>
          </w:p>
        </w:tc>
        <w:tc>
          <w:tcPr>
            <w:tcW w:w="2308" w:type="dxa"/>
          </w:tcPr>
          <w:p w14:paraId="6440299A" w14:textId="758FEF2D" w:rsidR="00A04D7F" w:rsidRDefault="00A04D7F" w:rsidP="00C154B2">
            <w:pPr>
              <w:autoSpaceDE w:val="0"/>
              <w:rPr>
                <w:rFonts w:ascii="Bosch Office Sans" w:hAnsi="Bosch Office Sans"/>
              </w:rPr>
            </w:pPr>
            <w:r w:rsidRPr="00A04D7F">
              <w:rPr>
                <w:rFonts w:ascii="Bosch Office Sans" w:hAnsi="Bosch Office Sans"/>
              </w:rPr>
              <w:t>0.10%</w:t>
            </w:r>
          </w:p>
        </w:tc>
      </w:tr>
      <w:tr w:rsidR="00A04D7F" w14:paraId="493A235A" w14:textId="77777777" w:rsidTr="00A04D7F">
        <w:tc>
          <w:tcPr>
            <w:tcW w:w="2308" w:type="dxa"/>
          </w:tcPr>
          <w:p w14:paraId="7ACB7B01" w14:textId="04AD8259" w:rsidR="00A04D7F" w:rsidRDefault="00A04D7F" w:rsidP="00A04D7F">
            <w:pPr>
              <w:autoSpaceDE w:val="0"/>
              <w:rPr>
                <w:rFonts w:ascii="Bosch Office Sans" w:hAnsi="Bosch Office Sans"/>
              </w:rPr>
            </w:pPr>
            <w:r w:rsidRPr="00A04D7F">
              <w:rPr>
                <w:rFonts w:ascii="Bosch Office Sans" w:hAnsi="Bosch Office Sans"/>
              </w:rPr>
              <w:t>Nominal acoustic output level (dB</w:t>
            </w:r>
            <w:r>
              <w:rPr>
                <w:rFonts w:ascii="Bosch Office Sans" w:hAnsi="Bosch Office Sans"/>
              </w:rPr>
              <w:t xml:space="preserve"> </w:t>
            </w:r>
            <w:r w:rsidRPr="00A04D7F">
              <w:rPr>
                <w:rFonts w:ascii="Bosch Office Sans" w:hAnsi="Bosch Office Sans"/>
              </w:rPr>
              <w:t>SPL) (at 0.5 m)</w:t>
            </w:r>
          </w:p>
        </w:tc>
        <w:tc>
          <w:tcPr>
            <w:tcW w:w="2308" w:type="dxa"/>
          </w:tcPr>
          <w:p w14:paraId="6B3AC8E7" w14:textId="52BAA8F7" w:rsidR="00A04D7F" w:rsidRDefault="00A04D7F" w:rsidP="00C154B2">
            <w:pPr>
              <w:autoSpaceDE w:val="0"/>
              <w:rPr>
                <w:rFonts w:ascii="Bosch Office Sans" w:hAnsi="Bosch Office Sans"/>
              </w:rPr>
            </w:pPr>
            <w:r w:rsidRPr="00A04D7F">
              <w:rPr>
                <w:rFonts w:ascii="Bosch Office Sans" w:hAnsi="Bosch Office Sans"/>
              </w:rPr>
              <w:t>72 dB SPL</w:t>
            </w:r>
          </w:p>
        </w:tc>
      </w:tr>
      <w:tr w:rsidR="00A04D7F" w14:paraId="7E9ADE02" w14:textId="77777777" w:rsidTr="00A04D7F">
        <w:tc>
          <w:tcPr>
            <w:tcW w:w="2308" w:type="dxa"/>
          </w:tcPr>
          <w:p w14:paraId="566B2104" w14:textId="2F3E6B61" w:rsidR="00A04D7F" w:rsidRDefault="00A04D7F" w:rsidP="00A04D7F">
            <w:pPr>
              <w:autoSpaceDE w:val="0"/>
              <w:rPr>
                <w:rFonts w:ascii="Bosch Office Sans" w:hAnsi="Bosch Office Sans"/>
              </w:rPr>
            </w:pPr>
            <w:r w:rsidRPr="00A04D7F">
              <w:rPr>
                <w:rFonts w:ascii="Bosch Office Sans" w:hAnsi="Bosch Office Sans"/>
              </w:rPr>
              <w:t>Maximum acoustic output level (dB</w:t>
            </w:r>
            <w:r>
              <w:rPr>
                <w:rFonts w:ascii="Bosch Office Sans" w:hAnsi="Bosch Office Sans"/>
              </w:rPr>
              <w:t xml:space="preserve"> </w:t>
            </w:r>
            <w:r w:rsidRPr="00A04D7F">
              <w:rPr>
                <w:rFonts w:ascii="Bosch Office Sans" w:hAnsi="Bosch Office Sans"/>
              </w:rPr>
              <w:t>SPL)</w:t>
            </w:r>
          </w:p>
        </w:tc>
        <w:tc>
          <w:tcPr>
            <w:tcW w:w="2308" w:type="dxa"/>
          </w:tcPr>
          <w:p w14:paraId="66DE70D1" w14:textId="78B27D45" w:rsidR="00A04D7F" w:rsidRDefault="00A04D7F" w:rsidP="00C154B2">
            <w:pPr>
              <w:autoSpaceDE w:val="0"/>
              <w:rPr>
                <w:rFonts w:ascii="Bosch Office Sans" w:hAnsi="Bosch Office Sans"/>
              </w:rPr>
            </w:pPr>
            <w:r w:rsidRPr="00A04D7F">
              <w:rPr>
                <w:rFonts w:ascii="Bosch Office Sans" w:hAnsi="Bosch Office Sans"/>
              </w:rPr>
              <w:t>87 dB SPL</w:t>
            </w:r>
          </w:p>
        </w:tc>
      </w:tr>
      <w:tr w:rsidR="00A04D7F" w14:paraId="00620C84" w14:textId="77777777" w:rsidTr="00A04D7F">
        <w:tc>
          <w:tcPr>
            <w:tcW w:w="2308" w:type="dxa"/>
          </w:tcPr>
          <w:p w14:paraId="1643FC00" w14:textId="7D0361FD" w:rsidR="00A04D7F" w:rsidRDefault="00A04D7F" w:rsidP="00C154B2">
            <w:pPr>
              <w:autoSpaceDE w:val="0"/>
              <w:rPr>
                <w:rFonts w:ascii="Bosch Office Sans" w:hAnsi="Bosch Office Sans"/>
              </w:rPr>
            </w:pPr>
            <w:r w:rsidRPr="00A04D7F">
              <w:rPr>
                <w:rFonts w:ascii="Bosch Office Sans" w:hAnsi="Bosch Office Sans"/>
              </w:rPr>
              <w:t>Nominal impedance (Ω)</w:t>
            </w:r>
          </w:p>
        </w:tc>
        <w:tc>
          <w:tcPr>
            <w:tcW w:w="2308" w:type="dxa"/>
          </w:tcPr>
          <w:p w14:paraId="4927367C" w14:textId="02C4142D" w:rsidR="00A04D7F" w:rsidRDefault="00A04D7F" w:rsidP="00C154B2">
            <w:pPr>
              <w:autoSpaceDE w:val="0"/>
              <w:rPr>
                <w:rFonts w:ascii="Bosch Office Sans" w:hAnsi="Bosch Office Sans"/>
              </w:rPr>
            </w:pPr>
            <w:r w:rsidRPr="00A04D7F">
              <w:rPr>
                <w:rFonts w:ascii="Bosch Office Sans" w:hAnsi="Bosch Office Sans"/>
              </w:rPr>
              <w:t>8 Ω / 2 W</w:t>
            </w:r>
          </w:p>
        </w:tc>
      </w:tr>
    </w:tbl>
    <w:p w14:paraId="5D3A201B" w14:textId="30B2073D" w:rsidR="00A04D7F" w:rsidRDefault="00A04D7F" w:rsidP="00C154B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04D7F" w14:paraId="599006F1" w14:textId="77777777" w:rsidTr="00A04D7F">
        <w:tc>
          <w:tcPr>
            <w:tcW w:w="4616" w:type="dxa"/>
            <w:gridSpan w:val="2"/>
            <w:shd w:val="clear" w:color="auto" w:fill="D9D9D9" w:themeFill="background1" w:themeFillShade="D9"/>
          </w:tcPr>
          <w:p w14:paraId="612813E4" w14:textId="54F8BF0C" w:rsidR="00A04D7F" w:rsidRDefault="00A04D7F" w:rsidP="00C154B2">
            <w:pPr>
              <w:autoSpaceDE w:val="0"/>
              <w:rPr>
                <w:rFonts w:ascii="Bosch Office Sans" w:hAnsi="Bosch Office Sans"/>
              </w:rPr>
            </w:pPr>
            <w:r>
              <w:rPr>
                <w:rFonts w:ascii="Bosch Office Sans" w:hAnsi="Bosch Office Sans"/>
              </w:rPr>
              <w:t>Mechanical</w:t>
            </w:r>
          </w:p>
        </w:tc>
      </w:tr>
      <w:tr w:rsidR="00A04D7F" w14:paraId="788D77BE" w14:textId="77777777" w:rsidTr="00A04D7F">
        <w:tc>
          <w:tcPr>
            <w:tcW w:w="2308" w:type="dxa"/>
          </w:tcPr>
          <w:p w14:paraId="056721B9" w14:textId="11A66BB2" w:rsidR="00A04D7F" w:rsidRDefault="00A04D7F" w:rsidP="00C154B2">
            <w:pPr>
              <w:autoSpaceDE w:val="0"/>
              <w:rPr>
                <w:rFonts w:ascii="Bosch Office Sans" w:hAnsi="Bosch Office Sans"/>
              </w:rPr>
            </w:pPr>
            <w:r w:rsidRPr="00A04D7F">
              <w:rPr>
                <w:rFonts w:ascii="Bosch Office Sans" w:hAnsi="Bosch Office Sans"/>
              </w:rPr>
              <w:t>Mounting type</w:t>
            </w:r>
          </w:p>
        </w:tc>
        <w:tc>
          <w:tcPr>
            <w:tcW w:w="2308" w:type="dxa"/>
          </w:tcPr>
          <w:p w14:paraId="60856556" w14:textId="3867714C" w:rsidR="00A04D7F" w:rsidRDefault="00A04D7F" w:rsidP="00A04D7F">
            <w:pPr>
              <w:autoSpaceDE w:val="0"/>
              <w:rPr>
                <w:rFonts w:ascii="Bosch Office Sans" w:hAnsi="Bosch Office Sans"/>
              </w:rPr>
            </w:pPr>
            <w:r w:rsidRPr="00A04D7F">
              <w:rPr>
                <w:rFonts w:ascii="Bosch Office Sans" w:hAnsi="Bosch Office Sans"/>
              </w:rPr>
              <w:t>Click‑to‑fit in a metal panel with a</w:t>
            </w:r>
            <w:r>
              <w:rPr>
                <w:rFonts w:ascii="Bosch Office Sans" w:hAnsi="Bosch Office Sans"/>
              </w:rPr>
              <w:t xml:space="preserve"> </w:t>
            </w:r>
            <w:r w:rsidRPr="00A04D7F">
              <w:rPr>
                <w:rFonts w:ascii="Bosch Office Sans" w:hAnsi="Bosch Office Sans"/>
              </w:rPr>
              <w:t>thickness of 2 mm, or in</w:t>
            </w:r>
            <w:r>
              <w:rPr>
                <w:rFonts w:ascii="Bosch Office Sans" w:hAnsi="Bosch Office Sans"/>
              </w:rPr>
              <w:t xml:space="preserve"> </w:t>
            </w:r>
            <w:r w:rsidRPr="00A04D7F">
              <w:rPr>
                <w:rFonts w:ascii="Bosch Office Sans" w:hAnsi="Bosch Office Sans"/>
              </w:rPr>
              <w:t>combination with the DCN-FCOUP</w:t>
            </w:r>
            <w:r>
              <w:rPr>
                <w:rFonts w:ascii="Bosch Office Sans" w:hAnsi="Bosch Office Sans"/>
              </w:rPr>
              <w:t xml:space="preserve"> </w:t>
            </w:r>
            <w:r w:rsidRPr="00A04D7F">
              <w:rPr>
                <w:rFonts w:ascii="Bosch Office Sans" w:hAnsi="Bosch Office Sans"/>
              </w:rPr>
              <w:t>Flush coupling and the DCNM-FEC</w:t>
            </w:r>
            <w:r>
              <w:rPr>
                <w:rFonts w:ascii="Bosch Office Sans" w:hAnsi="Bosch Office Sans"/>
              </w:rPr>
              <w:t xml:space="preserve"> </w:t>
            </w:r>
            <w:r w:rsidRPr="00A04D7F">
              <w:rPr>
                <w:rFonts w:ascii="Bosch Office Sans" w:hAnsi="Bosch Office Sans"/>
              </w:rPr>
              <w:t>Flush end cap in any surrounding</w:t>
            </w:r>
          </w:p>
        </w:tc>
      </w:tr>
      <w:tr w:rsidR="00A04D7F" w:rsidRPr="00A04D7F" w14:paraId="0FB7140B" w14:textId="77777777" w:rsidTr="00A04D7F">
        <w:tc>
          <w:tcPr>
            <w:tcW w:w="2308" w:type="dxa"/>
          </w:tcPr>
          <w:p w14:paraId="6637BC9E" w14:textId="584A15B9" w:rsidR="00A04D7F" w:rsidRPr="00A04D7F" w:rsidRDefault="00A04D7F" w:rsidP="00C154B2">
            <w:pPr>
              <w:autoSpaceDE w:val="0"/>
              <w:rPr>
                <w:rFonts w:ascii="Bosch Office Sans" w:hAnsi="Bosch Office Sans"/>
                <w:lang w:val="pt-PT"/>
              </w:rPr>
            </w:pPr>
            <w:proofErr w:type="spellStart"/>
            <w:r w:rsidRPr="00A04D7F">
              <w:rPr>
                <w:rFonts w:ascii="Bosch Office Sans" w:hAnsi="Bosch Office Sans"/>
                <w:lang w:val="pt-PT"/>
              </w:rPr>
              <w:t>Dimension</w:t>
            </w:r>
            <w:proofErr w:type="spellEnd"/>
            <w:r w:rsidRPr="00A04D7F">
              <w:rPr>
                <w:rFonts w:ascii="Bosch Office Sans" w:hAnsi="Bosch Office Sans"/>
                <w:lang w:val="pt-PT"/>
              </w:rPr>
              <w:t xml:space="preserve"> (H x W x D) (mm)</w:t>
            </w:r>
          </w:p>
        </w:tc>
        <w:tc>
          <w:tcPr>
            <w:tcW w:w="2308" w:type="dxa"/>
          </w:tcPr>
          <w:p w14:paraId="034BD856" w14:textId="3AAA622E"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74 mm x 100 mm x 31 mm</w:t>
            </w:r>
          </w:p>
        </w:tc>
      </w:tr>
      <w:tr w:rsidR="00A04D7F" w:rsidRPr="00A04D7F" w14:paraId="5784FBF6" w14:textId="77777777" w:rsidTr="00A04D7F">
        <w:tc>
          <w:tcPr>
            <w:tcW w:w="2308" w:type="dxa"/>
          </w:tcPr>
          <w:p w14:paraId="7D889155" w14:textId="0EDD0AE7" w:rsidR="00A04D7F" w:rsidRPr="00A04D7F" w:rsidRDefault="00A04D7F" w:rsidP="00C154B2">
            <w:pPr>
              <w:autoSpaceDE w:val="0"/>
              <w:rPr>
                <w:rFonts w:ascii="Bosch Office Sans" w:hAnsi="Bosch Office Sans"/>
                <w:lang w:val="pt-PT"/>
              </w:rPr>
            </w:pPr>
            <w:proofErr w:type="spellStart"/>
            <w:r w:rsidRPr="00A04D7F">
              <w:rPr>
                <w:rFonts w:ascii="Bosch Office Sans" w:hAnsi="Bosch Office Sans"/>
                <w:lang w:val="pt-PT"/>
              </w:rPr>
              <w:t>Dimension</w:t>
            </w:r>
            <w:proofErr w:type="spellEnd"/>
            <w:r w:rsidRPr="00A04D7F">
              <w:rPr>
                <w:rFonts w:ascii="Bosch Office Sans" w:hAnsi="Bosch Office Sans"/>
                <w:lang w:val="pt-PT"/>
              </w:rPr>
              <w:t xml:space="preserve"> (H x W x D) (in)</w:t>
            </w:r>
          </w:p>
        </w:tc>
        <w:tc>
          <w:tcPr>
            <w:tcW w:w="2308" w:type="dxa"/>
          </w:tcPr>
          <w:p w14:paraId="7B3C6894" w14:textId="1436CAC6"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3 in. x 4 in. x 1.20 in.</w:t>
            </w:r>
          </w:p>
        </w:tc>
      </w:tr>
      <w:tr w:rsidR="00A04D7F" w:rsidRPr="00A04D7F" w14:paraId="3D77438E" w14:textId="77777777" w:rsidTr="00A04D7F">
        <w:tc>
          <w:tcPr>
            <w:tcW w:w="2308" w:type="dxa"/>
          </w:tcPr>
          <w:p w14:paraId="23C2F27F" w14:textId="4FA6EF76" w:rsidR="00A04D7F" w:rsidRPr="00A04D7F" w:rsidRDefault="00A04D7F" w:rsidP="00C154B2">
            <w:pPr>
              <w:autoSpaceDE w:val="0"/>
              <w:rPr>
                <w:rFonts w:ascii="Bosch Office Sans" w:hAnsi="Bosch Office Sans"/>
                <w:lang w:val="pt-PT"/>
              </w:rPr>
            </w:pPr>
            <w:proofErr w:type="spellStart"/>
            <w:r w:rsidRPr="00A04D7F">
              <w:rPr>
                <w:rFonts w:ascii="Bosch Office Sans" w:hAnsi="Bosch Office Sans"/>
                <w:lang w:val="pt-PT"/>
              </w:rPr>
              <w:t>Weight</w:t>
            </w:r>
            <w:proofErr w:type="spellEnd"/>
            <w:r w:rsidRPr="00A04D7F">
              <w:rPr>
                <w:rFonts w:ascii="Bosch Office Sans" w:hAnsi="Bosch Office Sans"/>
                <w:lang w:val="pt-PT"/>
              </w:rPr>
              <w:t xml:space="preserve"> (g)</w:t>
            </w:r>
          </w:p>
        </w:tc>
        <w:tc>
          <w:tcPr>
            <w:tcW w:w="2308" w:type="dxa"/>
          </w:tcPr>
          <w:p w14:paraId="08DDBBB8" w14:textId="17AA418F"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175 g</w:t>
            </w:r>
          </w:p>
        </w:tc>
      </w:tr>
      <w:tr w:rsidR="00A04D7F" w:rsidRPr="00A04D7F" w14:paraId="6862DCBA" w14:textId="77777777" w:rsidTr="00A04D7F">
        <w:tc>
          <w:tcPr>
            <w:tcW w:w="2308" w:type="dxa"/>
          </w:tcPr>
          <w:p w14:paraId="236783E4" w14:textId="47D4014F" w:rsidR="00A04D7F" w:rsidRPr="00A04D7F" w:rsidRDefault="00A04D7F" w:rsidP="00C154B2">
            <w:pPr>
              <w:autoSpaceDE w:val="0"/>
              <w:rPr>
                <w:rFonts w:ascii="Bosch Office Sans" w:hAnsi="Bosch Office Sans"/>
                <w:lang w:val="pt-PT"/>
              </w:rPr>
            </w:pPr>
            <w:proofErr w:type="spellStart"/>
            <w:r w:rsidRPr="00A04D7F">
              <w:rPr>
                <w:rFonts w:ascii="Bosch Office Sans" w:hAnsi="Bosch Office Sans"/>
                <w:lang w:val="pt-PT"/>
              </w:rPr>
              <w:t>Weight</w:t>
            </w:r>
            <w:proofErr w:type="spellEnd"/>
            <w:r w:rsidRPr="00A04D7F">
              <w:rPr>
                <w:rFonts w:ascii="Bosch Office Sans" w:hAnsi="Bosch Office Sans"/>
                <w:lang w:val="pt-PT"/>
              </w:rPr>
              <w:t xml:space="preserve"> (</w:t>
            </w:r>
            <w:proofErr w:type="spellStart"/>
            <w:r w:rsidRPr="00A04D7F">
              <w:rPr>
                <w:rFonts w:ascii="Bosch Office Sans" w:hAnsi="Bosch Office Sans"/>
                <w:lang w:val="pt-PT"/>
              </w:rPr>
              <w:t>lb</w:t>
            </w:r>
            <w:proofErr w:type="spellEnd"/>
            <w:r w:rsidRPr="00A04D7F">
              <w:rPr>
                <w:rFonts w:ascii="Bosch Office Sans" w:hAnsi="Bosch Office Sans"/>
                <w:lang w:val="pt-PT"/>
              </w:rPr>
              <w:t>)</w:t>
            </w:r>
          </w:p>
        </w:tc>
        <w:tc>
          <w:tcPr>
            <w:tcW w:w="2308" w:type="dxa"/>
          </w:tcPr>
          <w:p w14:paraId="553B8B7B" w14:textId="635B69D5"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 xml:space="preserve">0.40 </w:t>
            </w:r>
            <w:proofErr w:type="spellStart"/>
            <w:r w:rsidRPr="00A04D7F">
              <w:rPr>
                <w:rFonts w:ascii="Bosch Office Sans" w:hAnsi="Bosch Office Sans"/>
                <w:lang w:val="pt-PT"/>
              </w:rPr>
              <w:t>lb</w:t>
            </w:r>
            <w:proofErr w:type="spellEnd"/>
          </w:p>
        </w:tc>
      </w:tr>
      <w:tr w:rsidR="00A04D7F" w:rsidRPr="00A04D7F" w14:paraId="6CCA7A99" w14:textId="77777777" w:rsidTr="00A04D7F">
        <w:tc>
          <w:tcPr>
            <w:tcW w:w="2308" w:type="dxa"/>
          </w:tcPr>
          <w:p w14:paraId="33BAACC1" w14:textId="10FE35DA"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Color in RAL</w:t>
            </w:r>
          </w:p>
        </w:tc>
        <w:tc>
          <w:tcPr>
            <w:tcW w:w="2308" w:type="dxa"/>
          </w:tcPr>
          <w:p w14:paraId="1B823225" w14:textId="6BE982C6"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 xml:space="preserve">RAL 9017 </w:t>
            </w:r>
            <w:proofErr w:type="spellStart"/>
            <w:r w:rsidRPr="00A04D7F">
              <w:rPr>
                <w:rFonts w:ascii="Bosch Office Sans" w:hAnsi="Bosch Office Sans"/>
                <w:lang w:val="pt-PT"/>
              </w:rPr>
              <w:t>Traffic</w:t>
            </w:r>
            <w:proofErr w:type="spellEnd"/>
            <w:r w:rsidRPr="00A04D7F">
              <w:rPr>
                <w:rFonts w:ascii="Bosch Office Sans" w:hAnsi="Bosch Office Sans"/>
                <w:lang w:val="pt-PT"/>
              </w:rPr>
              <w:t xml:space="preserve"> </w:t>
            </w:r>
            <w:proofErr w:type="spellStart"/>
            <w:r w:rsidRPr="00A04D7F">
              <w:rPr>
                <w:rFonts w:ascii="Bosch Office Sans" w:hAnsi="Bosch Office Sans"/>
                <w:lang w:val="pt-PT"/>
              </w:rPr>
              <w:t>black</w:t>
            </w:r>
            <w:proofErr w:type="spellEnd"/>
          </w:p>
        </w:tc>
      </w:tr>
    </w:tbl>
    <w:p w14:paraId="38CC8375" w14:textId="737238B0" w:rsidR="00A04D7F" w:rsidRDefault="00A04D7F" w:rsidP="00C154B2">
      <w:pPr>
        <w:autoSpaceDE w:val="0"/>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A04D7F" w:rsidRPr="00A04D7F" w14:paraId="57D50D63" w14:textId="77777777" w:rsidTr="00A04D7F">
        <w:tc>
          <w:tcPr>
            <w:tcW w:w="4616" w:type="dxa"/>
            <w:gridSpan w:val="2"/>
            <w:shd w:val="clear" w:color="auto" w:fill="D9D9D9" w:themeFill="background1" w:themeFillShade="D9"/>
          </w:tcPr>
          <w:p w14:paraId="3B51A48F" w14:textId="77777777" w:rsidR="00A04D7F" w:rsidRPr="00575D1D" w:rsidRDefault="00A04D7F" w:rsidP="00C154B2">
            <w:pPr>
              <w:autoSpaceDE w:val="0"/>
              <w:rPr>
                <w:rFonts w:ascii="Bosch Office Sans" w:hAnsi="Bosch Office Sans"/>
              </w:rPr>
            </w:pPr>
            <w:r w:rsidRPr="00575D1D">
              <w:rPr>
                <w:rFonts w:ascii="Bosch Office Sans" w:hAnsi="Bosch Office Sans"/>
              </w:rPr>
              <w:t>Environmental</w:t>
            </w:r>
          </w:p>
          <w:p w14:paraId="2AD210A3" w14:textId="3B0FC787" w:rsidR="00A04D7F" w:rsidRPr="00A04D7F" w:rsidRDefault="00A04D7F" w:rsidP="00C154B2">
            <w:pPr>
              <w:autoSpaceDE w:val="0"/>
              <w:rPr>
                <w:rFonts w:ascii="Bosch Office Sans" w:hAnsi="Bosch Office Sans"/>
                <w:vertAlign w:val="superscript"/>
              </w:rPr>
            </w:pPr>
            <w:r w:rsidRPr="00A04D7F">
              <w:rPr>
                <w:rFonts w:ascii="Bosch Office Sans" w:hAnsi="Bosch Office Sans"/>
                <w:vertAlign w:val="superscript"/>
              </w:rPr>
              <w:t>According to IEC 60721: storage (1K3), transportation (2K2) and operational (3K4).</w:t>
            </w:r>
          </w:p>
        </w:tc>
      </w:tr>
      <w:tr w:rsidR="00A04D7F" w:rsidRPr="00A04D7F" w14:paraId="066F34B8" w14:textId="77777777" w:rsidTr="00A04D7F">
        <w:tc>
          <w:tcPr>
            <w:tcW w:w="2308" w:type="dxa"/>
          </w:tcPr>
          <w:p w14:paraId="236F7671" w14:textId="40E38D95" w:rsidR="00A04D7F" w:rsidRPr="00A04D7F" w:rsidRDefault="00A04D7F" w:rsidP="00C154B2">
            <w:pPr>
              <w:autoSpaceDE w:val="0"/>
              <w:rPr>
                <w:rFonts w:ascii="Bosch Office Sans" w:hAnsi="Bosch Office Sans"/>
              </w:rPr>
            </w:pPr>
            <w:r w:rsidRPr="00A04D7F">
              <w:rPr>
                <w:rFonts w:ascii="Bosch Office Sans" w:hAnsi="Bosch Office Sans"/>
              </w:rPr>
              <w:t>Transportation temperature (ºC)</w:t>
            </w:r>
          </w:p>
        </w:tc>
        <w:tc>
          <w:tcPr>
            <w:tcW w:w="2308" w:type="dxa"/>
          </w:tcPr>
          <w:p w14:paraId="061FA0F9" w14:textId="4B947FE1" w:rsidR="00A04D7F" w:rsidRPr="00A04D7F" w:rsidRDefault="00A04D7F" w:rsidP="00C154B2">
            <w:pPr>
              <w:autoSpaceDE w:val="0"/>
              <w:rPr>
                <w:rFonts w:ascii="Bosch Office Sans" w:hAnsi="Bosch Office Sans"/>
              </w:rPr>
            </w:pPr>
            <w:r w:rsidRPr="00A04D7F">
              <w:rPr>
                <w:rFonts w:ascii="Bosch Office Sans" w:hAnsi="Bosch Office Sans"/>
              </w:rPr>
              <w:t>-30 ºC ‒ 70 ºC</w:t>
            </w:r>
          </w:p>
        </w:tc>
      </w:tr>
      <w:tr w:rsidR="00A04D7F" w:rsidRPr="00A04D7F" w14:paraId="7F2ED4C2" w14:textId="77777777" w:rsidTr="00A04D7F">
        <w:tc>
          <w:tcPr>
            <w:tcW w:w="2308" w:type="dxa"/>
          </w:tcPr>
          <w:p w14:paraId="73463C86" w14:textId="53BEBF71" w:rsidR="00A04D7F" w:rsidRPr="00A04D7F" w:rsidRDefault="00A04D7F" w:rsidP="00C154B2">
            <w:pPr>
              <w:autoSpaceDE w:val="0"/>
              <w:rPr>
                <w:rFonts w:ascii="Bosch Office Sans" w:hAnsi="Bosch Office Sans"/>
              </w:rPr>
            </w:pPr>
            <w:r w:rsidRPr="00A04D7F">
              <w:rPr>
                <w:rFonts w:ascii="Bosch Office Sans" w:hAnsi="Bosch Office Sans"/>
              </w:rPr>
              <w:t>Transportation temperature (ºF)</w:t>
            </w:r>
          </w:p>
        </w:tc>
        <w:tc>
          <w:tcPr>
            <w:tcW w:w="2308" w:type="dxa"/>
          </w:tcPr>
          <w:p w14:paraId="688CDE08" w14:textId="35C931A4" w:rsidR="00A04D7F" w:rsidRPr="00A04D7F" w:rsidRDefault="00A04D7F" w:rsidP="00C154B2">
            <w:pPr>
              <w:autoSpaceDE w:val="0"/>
              <w:rPr>
                <w:rFonts w:ascii="Bosch Office Sans" w:hAnsi="Bosch Office Sans"/>
              </w:rPr>
            </w:pPr>
            <w:r w:rsidRPr="00A04D7F">
              <w:rPr>
                <w:rFonts w:ascii="Bosch Office Sans" w:hAnsi="Bosch Office Sans"/>
              </w:rPr>
              <w:t>-22 ºF ‒ 158 ºF</w:t>
            </w:r>
          </w:p>
        </w:tc>
      </w:tr>
      <w:tr w:rsidR="00A04D7F" w:rsidRPr="00A04D7F" w14:paraId="6E7F2D62" w14:textId="77777777" w:rsidTr="00A04D7F">
        <w:tc>
          <w:tcPr>
            <w:tcW w:w="2308" w:type="dxa"/>
          </w:tcPr>
          <w:p w14:paraId="42A52058" w14:textId="2BB1FC7D" w:rsidR="00A04D7F" w:rsidRPr="00A04D7F" w:rsidRDefault="00A04D7F" w:rsidP="00C154B2">
            <w:pPr>
              <w:autoSpaceDE w:val="0"/>
              <w:rPr>
                <w:rFonts w:ascii="Bosch Office Sans" w:hAnsi="Bosch Office Sans"/>
              </w:rPr>
            </w:pPr>
            <w:r w:rsidRPr="00A04D7F">
              <w:rPr>
                <w:rFonts w:ascii="Bosch Office Sans" w:hAnsi="Bosch Office Sans"/>
              </w:rPr>
              <w:t>Storage temperature (°C)</w:t>
            </w:r>
          </w:p>
        </w:tc>
        <w:tc>
          <w:tcPr>
            <w:tcW w:w="2308" w:type="dxa"/>
          </w:tcPr>
          <w:p w14:paraId="53D6B233" w14:textId="43581473" w:rsidR="00A04D7F" w:rsidRPr="00A04D7F" w:rsidRDefault="00A04D7F" w:rsidP="00C154B2">
            <w:pPr>
              <w:autoSpaceDE w:val="0"/>
              <w:rPr>
                <w:rFonts w:ascii="Bosch Office Sans" w:hAnsi="Bosch Office Sans"/>
              </w:rPr>
            </w:pPr>
            <w:r w:rsidRPr="00A04D7F">
              <w:rPr>
                <w:rFonts w:ascii="Bosch Office Sans" w:hAnsi="Bosch Office Sans"/>
              </w:rPr>
              <w:t>-5 °C – 45 °C</w:t>
            </w:r>
          </w:p>
        </w:tc>
      </w:tr>
      <w:tr w:rsidR="00A04D7F" w:rsidRPr="00A04D7F" w14:paraId="60A852E4" w14:textId="77777777" w:rsidTr="00A04D7F">
        <w:tc>
          <w:tcPr>
            <w:tcW w:w="2308" w:type="dxa"/>
          </w:tcPr>
          <w:p w14:paraId="1FFD0728" w14:textId="2946389C" w:rsidR="00A04D7F" w:rsidRPr="00A04D7F" w:rsidRDefault="00A04D7F" w:rsidP="00C154B2">
            <w:pPr>
              <w:autoSpaceDE w:val="0"/>
              <w:rPr>
                <w:rFonts w:ascii="Bosch Office Sans" w:hAnsi="Bosch Office Sans"/>
              </w:rPr>
            </w:pPr>
            <w:r w:rsidRPr="00A04D7F">
              <w:rPr>
                <w:rFonts w:ascii="Bosch Office Sans" w:hAnsi="Bosch Office Sans"/>
              </w:rPr>
              <w:t>Storage temperature (°F)</w:t>
            </w:r>
          </w:p>
        </w:tc>
        <w:tc>
          <w:tcPr>
            <w:tcW w:w="2308" w:type="dxa"/>
          </w:tcPr>
          <w:p w14:paraId="49085B6D" w14:textId="0D38EB0A" w:rsidR="00A04D7F" w:rsidRPr="00A04D7F" w:rsidRDefault="00A04D7F" w:rsidP="00C154B2">
            <w:pPr>
              <w:autoSpaceDE w:val="0"/>
              <w:rPr>
                <w:rFonts w:ascii="Bosch Office Sans" w:hAnsi="Bosch Office Sans"/>
              </w:rPr>
            </w:pPr>
            <w:r w:rsidRPr="00A04D7F">
              <w:rPr>
                <w:rFonts w:ascii="Bosch Office Sans" w:hAnsi="Bosch Office Sans"/>
              </w:rPr>
              <w:t>23 °F – 113 °F</w:t>
            </w:r>
          </w:p>
        </w:tc>
      </w:tr>
      <w:tr w:rsidR="00A04D7F" w:rsidRPr="00A04D7F" w14:paraId="64EF7B24" w14:textId="77777777" w:rsidTr="00A04D7F">
        <w:tc>
          <w:tcPr>
            <w:tcW w:w="2308" w:type="dxa"/>
          </w:tcPr>
          <w:p w14:paraId="3480DD0E" w14:textId="1C7A7D68" w:rsidR="00A04D7F" w:rsidRPr="00A04D7F" w:rsidRDefault="00A04D7F" w:rsidP="00906D5B">
            <w:pPr>
              <w:autoSpaceDE w:val="0"/>
              <w:rPr>
                <w:rFonts w:ascii="Bosch Office Sans" w:hAnsi="Bosch Office Sans"/>
              </w:rPr>
            </w:pPr>
            <w:r w:rsidRPr="00A04D7F">
              <w:rPr>
                <w:rFonts w:ascii="Bosch Office Sans" w:hAnsi="Bosch Office Sans"/>
              </w:rPr>
              <w:t>Operating relative humidity, non-condensing (%)</w:t>
            </w:r>
          </w:p>
        </w:tc>
        <w:tc>
          <w:tcPr>
            <w:tcW w:w="2308" w:type="dxa"/>
          </w:tcPr>
          <w:p w14:paraId="4EAD2EF6" w14:textId="41B4CE50" w:rsidR="00A04D7F" w:rsidRPr="00A04D7F" w:rsidRDefault="00A04D7F" w:rsidP="00C154B2">
            <w:pPr>
              <w:autoSpaceDE w:val="0"/>
              <w:rPr>
                <w:rFonts w:ascii="Bosch Office Sans" w:hAnsi="Bosch Office Sans"/>
              </w:rPr>
            </w:pPr>
            <w:r w:rsidRPr="00A04D7F">
              <w:rPr>
                <w:rFonts w:ascii="Bosch Office Sans" w:hAnsi="Bosch Office Sans"/>
              </w:rPr>
              <w:t>5% – 90%</w:t>
            </w:r>
          </w:p>
        </w:tc>
      </w:tr>
    </w:tbl>
    <w:p w14:paraId="6B3900D1" w14:textId="77777777" w:rsidR="00C154B2" w:rsidRPr="009D0BFD" w:rsidRDefault="00C154B2" w:rsidP="00C154B2">
      <w:pPr>
        <w:rPr>
          <w:rFonts w:ascii="Bosch Office Sans" w:hAnsi="Bosch Office Sans"/>
        </w:rPr>
      </w:pPr>
    </w:p>
    <w:p w14:paraId="04E137C2" w14:textId="77777777" w:rsidR="00C154B2" w:rsidRPr="009D0BFD" w:rsidRDefault="00C154B2" w:rsidP="00C154B2">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DCNM-FLSP Flush loudspeaker panel.</w:t>
      </w:r>
    </w:p>
    <w:p w14:paraId="4F24BB42" w14:textId="77777777" w:rsidR="00C154B2" w:rsidRPr="009D0BFD" w:rsidRDefault="00C154B2" w:rsidP="00C154B2">
      <w:pPr>
        <w:pStyle w:val="Heading2"/>
        <w:rPr>
          <w:rFonts w:ascii="Bosch Office Sans" w:hAnsi="Bosch Office Sans"/>
        </w:rPr>
      </w:pPr>
      <w:bookmarkStart w:id="123" w:name="_Toc135041501"/>
      <w:bookmarkStart w:id="124" w:name="_Toc234403363"/>
      <w:r w:rsidRPr="009D0BFD">
        <w:rPr>
          <w:rFonts w:ascii="Bosch Office Sans" w:hAnsi="Bosch Office Sans"/>
        </w:rPr>
        <w:t>Flush microphone connection panel</w:t>
      </w:r>
      <w:bookmarkEnd w:id="123"/>
      <w:bookmarkEnd w:id="124"/>
    </w:p>
    <w:p w14:paraId="4F30AC24" w14:textId="77777777" w:rsidR="00C154B2" w:rsidRPr="009D0BFD" w:rsidRDefault="00C154B2" w:rsidP="00C154B2">
      <w:pPr>
        <w:rPr>
          <w:rFonts w:ascii="Bosch Office Sans" w:hAnsi="Bosch Office Sans"/>
        </w:rPr>
      </w:pPr>
    </w:p>
    <w:p w14:paraId="1948C0C4" w14:textId="77777777" w:rsidR="00C154B2" w:rsidRPr="009D0BFD" w:rsidRDefault="00C154B2" w:rsidP="00C154B2">
      <w:pPr>
        <w:rPr>
          <w:rFonts w:ascii="Bosch Office Sans" w:hAnsi="Bosch Office Sans"/>
        </w:rPr>
      </w:pPr>
      <w:r w:rsidRPr="009D0BFD">
        <w:rPr>
          <w:rFonts w:ascii="Bosch Office Sans" w:hAnsi="Bosch Office Sans"/>
        </w:rPr>
        <w:t>The Microphone connection panel shall connect the pluggable microphones screw lock long/short stem to one of the audio inputs of the Flush base device.</w:t>
      </w:r>
    </w:p>
    <w:p w14:paraId="1717D0F5" w14:textId="77777777" w:rsidR="00C154B2" w:rsidRPr="009D0BFD" w:rsidRDefault="00C154B2" w:rsidP="00C154B2">
      <w:pPr>
        <w:rPr>
          <w:rFonts w:ascii="Bosch Office Sans" w:hAnsi="Bosch Office Sans"/>
        </w:rPr>
      </w:pPr>
    </w:p>
    <w:p w14:paraId="07B811DC" w14:textId="77777777" w:rsidR="00C154B2" w:rsidRPr="009D0BFD" w:rsidRDefault="00C154B2" w:rsidP="00C154B2">
      <w:pPr>
        <w:rPr>
          <w:rFonts w:ascii="Bosch Office Sans" w:hAnsi="Bosch Office Sans"/>
        </w:rPr>
      </w:pPr>
      <w:r w:rsidRPr="009D0BFD">
        <w:rPr>
          <w:rFonts w:ascii="Bosch Office Sans" w:hAnsi="Bosch Office Sans"/>
        </w:rPr>
        <w:t>The shock-mount principle shall reduce unwanted sound from going into the microphone. The product shall have a pre-amplifier for the microphone while maintaining GSM immunity and control over the microphone LEDs.</w:t>
      </w:r>
    </w:p>
    <w:p w14:paraId="3B91EA02" w14:textId="77777777" w:rsidR="00C154B2" w:rsidRPr="009D0BFD" w:rsidRDefault="00C154B2" w:rsidP="00C154B2">
      <w:pPr>
        <w:rPr>
          <w:rFonts w:ascii="Bosch Office Sans" w:hAnsi="Bosch Office Sans"/>
        </w:rPr>
      </w:pPr>
    </w:p>
    <w:p w14:paraId="67CB1455" w14:textId="77777777" w:rsidR="00C154B2" w:rsidRPr="009D0BFD" w:rsidRDefault="00C154B2" w:rsidP="00C154B2">
      <w:pPr>
        <w:rPr>
          <w:rFonts w:ascii="Bosch Office Sans" w:hAnsi="Bosch Office Sans"/>
        </w:rPr>
      </w:pPr>
      <w:r w:rsidRPr="009D0BFD">
        <w:rPr>
          <w:rFonts w:ascii="Bosch Office Sans" w:hAnsi="Bosch Office Sans"/>
        </w:rPr>
        <w:t>The product shall have the following interconnections:</w:t>
      </w:r>
    </w:p>
    <w:p w14:paraId="74D7F743" w14:textId="77777777" w:rsidR="00C154B2" w:rsidRPr="009D0BFD" w:rsidRDefault="00C154B2" w:rsidP="00001D7E">
      <w:pPr>
        <w:pStyle w:val="ListParagraph"/>
        <w:numPr>
          <w:ilvl w:val="0"/>
          <w:numId w:val="46"/>
        </w:numPr>
        <w:rPr>
          <w:rFonts w:ascii="Bosch Office Sans" w:hAnsi="Bosch Office Sans"/>
        </w:rPr>
      </w:pPr>
      <w:r w:rsidRPr="009D0BFD">
        <w:rPr>
          <w:rFonts w:ascii="Bosch Office Sans" w:hAnsi="Bosch Office Sans"/>
        </w:rPr>
        <w:t>Balanced audio interface that shall connect to the Flush base device through a 2 m cable with a 3-pole terminal block.</w:t>
      </w:r>
    </w:p>
    <w:p w14:paraId="1C35C53F" w14:textId="77777777" w:rsidR="00C154B2" w:rsidRPr="009D0BFD" w:rsidRDefault="00C154B2" w:rsidP="00001D7E">
      <w:pPr>
        <w:pStyle w:val="ListParagraph"/>
        <w:numPr>
          <w:ilvl w:val="0"/>
          <w:numId w:val="46"/>
        </w:numPr>
        <w:rPr>
          <w:rFonts w:ascii="Bosch Office Sans" w:hAnsi="Bosch Office Sans"/>
        </w:rPr>
      </w:pPr>
      <w:r w:rsidRPr="009D0BFD">
        <w:rPr>
          <w:rFonts w:ascii="Bosch Office Sans" w:hAnsi="Bosch Office Sans"/>
        </w:rPr>
        <w:t>Power and control interface to the Flush button panels.</w:t>
      </w:r>
    </w:p>
    <w:p w14:paraId="55DCB7C2" w14:textId="77777777" w:rsidR="00C154B2" w:rsidRPr="009D0BFD" w:rsidRDefault="00C154B2" w:rsidP="00C154B2">
      <w:pPr>
        <w:rPr>
          <w:rFonts w:ascii="Bosch Office Sans" w:hAnsi="Bosch Office Sans"/>
        </w:rPr>
      </w:pPr>
    </w:p>
    <w:p w14:paraId="0F827E52" w14:textId="2A29D8D5" w:rsidR="00C154B2"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1B4ABB" w14:paraId="473313E9" w14:textId="77777777" w:rsidTr="001B4ABB">
        <w:tc>
          <w:tcPr>
            <w:tcW w:w="4616" w:type="dxa"/>
            <w:gridSpan w:val="2"/>
            <w:shd w:val="clear" w:color="auto" w:fill="D9D9D9" w:themeFill="background1" w:themeFillShade="D9"/>
          </w:tcPr>
          <w:p w14:paraId="79081C50" w14:textId="32E81F12" w:rsidR="001B4ABB" w:rsidRDefault="001B4ABB" w:rsidP="00C154B2">
            <w:pPr>
              <w:rPr>
                <w:rFonts w:ascii="Bosch Office Sans" w:hAnsi="Bosch Office Sans"/>
              </w:rPr>
            </w:pPr>
            <w:r>
              <w:rPr>
                <w:rFonts w:ascii="Bosch Office Sans" w:hAnsi="Bosch Office Sans"/>
              </w:rPr>
              <w:t>Electrical</w:t>
            </w:r>
          </w:p>
        </w:tc>
      </w:tr>
      <w:tr w:rsidR="001B4ABB" w14:paraId="160DB3ED" w14:textId="77777777" w:rsidTr="001B4ABB">
        <w:tc>
          <w:tcPr>
            <w:tcW w:w="2308" w:type="dxa"/>
          </w:tcPr>
          <w:p w14:paraId="0D8FAC63" w14:textId="0858E395" w:rsidR="001B4ABB" w:rsidRDefault="001B4ABB" w:rsidP="001B4ABB">
            <w:pPr>
              <w:rPr>
                <w:rFonts w:ascii="Bosch Office Sans" w:hAnsi="Bosch Office Sans"/>
              </w:rPr>
            </w:pPr>
            <w:r w:rsidRPr="001B4ABB">
              <w:rPr>
                <w:rFonts w:ascii="Bosch Office Sans" w:hAnsi="Bosch Office Sans"/>
              </w:rPr>
              <w:t>Frequency response (Hz) (-3 dB at</w:t>
            </w:r>
            <w:r>
              <w:rPr>
                <w:rFonts w:ascii="Bosch Office Sans" w:hAnsi="Bosch Office Sans"/>
              </w:rPr>
              <w:t xml:space="preserve"> </w:t>
            </w:r>
            <w:r w:rsidRPr="001B4ABB">
              <w:rPr>
                <w:rFonts w:ascii="Bosch Office Sans" w:hAnsi="Bosch Office Sans"/>
              </w:rPr>
              <w:t>nominal level)</w:t>
            </w:r>
          </w:p>
        </w:tc>
        <w:tc>
          <w:tcPr>
            <w:tcW w:w="2308" w:type="dxa"/>
          </w:tcPr>
          <w:p w14:paraId="5BD5042A" w14:textId="67170EBE" w:rsidR="001B4ABB" w:rsidRDefault="001B4ABB" w:rsidP="00C154B2">
            <w:pPr>
              <w:rPr>
                <w:rFonts w:ascii="Bosch Office Sans" w:hAnsi="Bosch Office Sans"/>
              </w:rPr>
            </w:pPr>
            <w:r w:rsidRPr="001B4ABB">
              <w:rPr>
                <w:rFonts w:ascii="Bosch Office Sans" w:hAnsi="Bosch Office Sans"/>
              </w:rPr>
              <w:t>125 Hz – 15000 Hz</w:t>
            </w:r>
          </w:p>
        </w:tc>
      </w:tr>
      <w:tr w:rsidR="001B4ABB" w14:paraId="5C5FE9AD" w14:textId="77777777" w:rsidTr="001B4ABB">
        <w:tc>
          <w:tcPr>
            <w:tcW w:w="2308" w:type="dxa"/>
          </w:tcPr>
          <w:p w14:paraId="26BC3775" w14:textId="01C8F86E" w:rsidR="001B4ABB" w:rsidRDefault="001B4ABB" w:rsidP="001B4ABB">
            <w:pPr>
              <w:rPr>
                <w:rFonts w:ascii="Bosch Office Sans" w:hAnsi="Bosch Office Sans"/>
              </w:rPr>
            </w:pPr>
            <w:r w:rsidRPr="001B4ABB">
              <w:rPr>
                <w:rFonts w:ascii="Bosch Office Sans" w:hAnsi="Bosch Office Sans"/>
              </w:rPr>
              <w:t>Total harmonic distortion + noise</w:t>
            </w:r>
            <w:r>
              <w:rPr>
                <w:rFonts w:ascii="Bosch Office Sans" w:hAnsi="Bosch Office Sans"/>
              </w:rPr>
              <w:t xml:space="preserve"> </w:t>
            </w:r>
            <w:r w:rsidRPr="001B4ABB">
              <w:rPr>
                <w:rFonts w:ascii="Bosch Office Sans" w:hAnsi="Bosch Office Sans"/>
              </w:rPr>
              <w:t>(%)</w:t>
            </w:r>
          </w:p>
        </w:tc>
        <w:tc>
          <w:tcPr>
            <w:tcW w:w="2308" w:type="dxa"/>
          </w:tcPr>
          <w:p w14:paraId="1DA84B5D" w14:textId="6546EA0C" w:rsidR="001B4ABB" w:rsidRDefault="001B4ABB" w:rsidP="00C154B2">
            <w:pPr>
              <w:rPr>
                <w:rFonts w:ascii="Bosch Office Sans" w:hAnsi="Bosch Office Sans"/>
              </w:rPr>
            </w:pPr>
            <w:r w:rsidRPr="001B4ABB">
              <w:rPr>
                <w:rFonts w:ascii="Bosch Office Sans" w:hAnsi="Bosch Office Sans"/>
              </w:rPr>
              <w:t>0.10%</w:t>
            </w:r>
          </w:p>
        </w:tc>
      </w:tr>
      <w:tr w:rsidR="001B4ABB" w14:paraId="748D02FB" w14:textId="77777777" w:rsidTr="001B4ABB">
        <w:tc>
          <w:tcPr>
            <w:tcW w:w="2308" w:type="dxa"/>
          </w:tcPr>
          <w:p w14:paraId="66948935" w14:textId="1E819316" w:rsidR="001B4ABB" w:rsidRDefault="001B4ABB" w:rsidP="00C154B2">
            <w:pPr>
              <w:rPr>
                <w:rFonts w:ascii="Bosch Office Sans" w:hAnsi="Bosch Office Sans"/>
              </w:rPr>
            </w:pPr>
            <w:r w:rsidRPr="001B4ABB">
              <w:rPr>
                <w:rFonts w:ascii="Bosch Office Sans" w:hAnsi="Bosch Office Sans"/>
              </w:rPr>
              <w:t>Dynamic range (dB)</w:t>
            </w:r>
          </w:p>
        </w:tc>
        <w:tc>
          <w:tcPr>
            <w:tcW w:w="2308" w:type="dxa"/>
          </w:tcPr>
          <w:p w14:paraId="6B609DA7" w14:textId="633DD6C9" w:rsidR="001B4ABB" w:rsidRDefault="001B4ABB" w:rsidP="00C154B2">
            <w:pPr>
              <w:rPr>
                <w:rFonts w:ascii="Bosch Office Sans" w:hAnsi="Bosch Office Sans"/>
              </w:rPr>
            </w:pPr>
            <w:r w:rsidRPr="001B4ABB">
              <w:rPr>
                <w:rFonts w:ascii="Bosch Office Sans" w:hAnsi="Bosch Office Sans"/>
              </w:rPr>
              <w:t>90 dB</w:t>
            </w:r>
          </w:p>
        </w:tc>
      </w:tr>
      <w:tr w:rsidR="001B4ABB" w14:paraId="112529D8" w14:textId="77777777" w:rsidTr="001B4ABB">
        <w:tc>
          <w:tcPr>
            <w:tcW w:w="2308" w:type="dxa"/>
          </w:tcPr>
          <w:p w14:paraId="60B84600" w14:textId="7BCF8A6F" w:rsidR="001B4ABB" w:rsidRDefault="001B4ABB" w:rsidP="00C154B2">
            <w:pPr>
              <w:rPr>
                <w:rFonts w:ascii="Bosch Office Sans" w:hAnsi="Bosch Office Sans"/>
              </w:rPr>
            </w:pPr>
            <w:r w:rsidRPr="001B4ABB">
              <w:rPr>
                <w:rFonts w:ascii="Bosch Office Sans" w:hAnsi="Bosch Office Sans"/>
              </w:rPr>
              <w:t>Minimum signal-to-noise ratio (dB)</w:t>
            </w:r>
          </w:p>
        </w:tc>
        <w:tc>
          <w:tcPr>
            <w:tcW w:w="2308" w:type="dxa"/>
          </w:tcPr>
          <w:p w14:paraId="186260B8" w14:textId="64F042D5" w:rsidR="001B4ABB" w:rsidRDefault="001B4ABB" w:rsidP="00C154B2">
            <w:pPr>
              <w:rPr>
                <w:rFonts w:ascii="Bosch Office Sans" w:hAnsi="Bosch Office Sans"/>
              </w:rPr>
            </w:pPr>
            <w:r w:rsidRPr="001B4ABB">
              <w:rPr>
                <w:rFonts w:ascii="Bosch Office Sans" w:hAnsi="Bosch Office Sans"/>
              </w:rPr>
              <w:t>90 dB</w:t>
            </w:r>
          </w:p>
        </w:tc>
      </w:tr>
    </w:tbl>
    <w:p w14:paraId="227024DE" w14:textId="15EF4471" w:rsidR="001B4ABB" w:rsidRDefault="001B4ABB"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B4ABB" w14:paraId="2FB0EFDA" w14:textId="77777777" w:rsidTr="001B4ABB">
        <w:tc>
          <w:tcPr>
            <w:tcW w:w="4616" w:type="dxa"/>
            <w:gridSpan w:val="2"/>
            <w:shd w:val="clear" w:color="auto" w:fill="D9D9D9" w:themeFill="background1" w:themeFillShade="D9"/>
          </w:tcPr>
          <w:p w14:paraId="0F3ED2F9" w14:textId="77777777" w:rsidR="001B4ABB" w:rsidRDefault="001B4ABB" w:rsidP="00C154B2">
            <w:pPr>
              <w:rPr>
                <w:rFonts w:ascii="Bosch Office Sans" w:hAnsi="Bosch Office Sans"/>
              </w:rPr>
            </w:pPr>
            <w:r>
              <w:rPr>
                <w:rFonts w:ascii="Bosch Office Sans" w:hAnsi="Bosch Office Sans"/>
              </w:rPr>
              <w:t>Microphones</w:t>
            </w:r>
          </w:p>
          <w:p w14:paraId="4921C5E0" w14:textId="371EA4FF" w:rsidR="001B4ABB" w:rsidRPr="001B4ABB" w:rsidRDefault="001B4ABB" w:rsidP="00C154B2">
            <w:pPr>
              <w:rPr>
                <w:rFonts w:ascii="Bosch Office Sans" w:hAnsi="Bosch Office Sans"/>
                <w:vertAlign w:val="superscript"/>
              </w:rPr>
            </w:pPr>
            <w:r w:rsidRPr="001B4ABB">
              <w:rPr>
                <w:rFonts w:ascii="Bosch Office Sans" w:hAnsi="Bosch Office Sans"/>
                <w:vertAlign w:val="superscript"/>
              </w:rPr>
              <w:t>According to ISO 22259</w:t>
            </w:r>
          </w:p>
        </w:tc>
      </w:tr>
      <w:tr w:rsidR="001B4ABB" w14:paraId="5ED26F37" w14:textId="77777777" w:rsidTr="001B4ABB">
        <w:tc>
          <w:tcPr>
            <w:tcW w:w="2308" w:type="dxa"/>
          </w:tcPr>
          <w:p w14:paraId="31EE50FE" w14:textId="1AC40046" w:rsidR="001B4ABB" w:rsidRDefault="001B4ABB" w:rsidP="001B4ABB">
            <w:pPr>
              <w:rPr>
                <w:rFonts w:ascii="Bosch Office Sans" w:hAnsi="Bosch Office Sans"/>
              </w:rPr>
            </w:pPr>
            <w:r w:rsidRPr="001B4ABB">
              <w:rPr>
                <w:rFonts w:ascii="Bosch Office Sans" w:hAnsi="Bosch Office Sans"/>
              </w:rPr>
              <w:t>Nominal acoustic input level (dB</w:t>
            </w:r>
            <w:r>
              <w:rPr>
                <w:rFonts w:ascii="Bosch Office Sans" w:hAnsi="Bosch Office Sans"/>
              </w:rPr>
              <w:t xml:space="preserve"> </w:t>
            </w:r>
            <w:r w:rsidRPr="001B4ABB">
              <w:rPr>
                <w:rFonts w:ascii="Bosch Office Sans" w:hAnsi="Bosch Office Sans"/>
              </w:rPr>
              <w:t>SPL)</w:t>
            </w:r>
          </w:p>
        </w:tc>
        <w:tc>
          <w:tcPr>
            <w:tcW w:w="2308" w:type="dxa"/>
          </w:tcPr>
          <w:p w14:paraId="1EA5EF1A" w14:textId="54187BDC" w:rsidR="001B4ABB" w:rsidRDefault="001B4ABB" w:rsidP="00C154B2">
            <w:pPr>
              <w:rPr>
                <w:rFonts w:ascii="Bosch Office Sans" w:hAnsi="Bosch Office Sans"/>
              </w:rPr>
            </w:pPr>
            <w:r w:rsidRPr="001B4ABB">
              <w:rPr>
                <w:rFonts w:ascii="Bosch Office Sans" w:hAnsi="Bosch Office Sans"/>
              </w:rPr>
              <w:t>80 dB SPL</w:t>
            </w:r>
          </w:p>
        </w:tc>
      </w:tr>
      <w:tr w:rsidR="001B4ABB" w14:paraId="293B8022" w14:textId="77777777" w:rsidTr="001B4ABB">
        <w:tc>
          <w:tcPr>
            <w:tcW w:w="2308" w:type="dxa"/>
          </w:tcPr>
          <w:p w14:paraId="4A0188B7" w14:textId="1BC84425" w:rsidR="001B4ABB" w:rsidRDefault="001B4ABB" w:rsidP="001B4ABB">
            <w:pPr>
              <w:rPr>
                <w:rFonts w:ascii="Bosch Office Sans" w:hAnsi="Bosch Office Sans"/>
              </w:rPr>
            </w:pPr>
            <w:r w:rsidRPr="001B4ABB">
              <w:rPr>
                <w:rFonts w:ascii="Bosch Office Sans" w:hAnsi="Bosch Office Sans"/>
              </w:rPr>
              <w:t>Maximum acoustic input level (dB</w:t>
            </w:r>
            <w:r>
              <w:rPr>
                <w:rFonts w:ascii="Bosch Office Sans" w:hAnsi="Bosch Office Sans"/>
              </w:rPr>
              <w:t xml:space="preserve"> </w:t>
            </w:r>
            <w:r w:rsidRPr="001B4ABB">
              <w:rPr>
                <w:rFonts w:ascii="Bosch Office Sans" w:hAnsi="Bosch Office Sans"/>
              </w:rPr>
              <w:t>SPL)</w:t>
            </w:r>
          </w:p>
        </w:tc>
        <w:tc>
          <w:tcPr>
            <w:tcW w:w="2308" w:type="dxa"/>
          </w:tcPr>
          <w:p w14:paraId="37E6B85C" w14:textId="288909CB" w:rsidR="001B4ABB" w:rsidRDefault="001B4ABB" w:rsidP="00C154B2">
            <w:pPr>
              <w:rPr>
                <w:rFonts w:ascii="Bosch Office Sans" w:hAnsi="Bosch Office Sans"/>
              </w:rPr>
            </w:pPr>
            <w:r w:rsidRPr="001B4ABB">
              <w:rPr>
                <w:rFonts w:ascii="Bosch Office Sans" w:hAnsi="Bosch Office Sans"/>
              </w:rPr>
              <w:t>110 dB SPL</w:t>
            </w:r>
          </w:p>
        </w:tc>
      </w:tr>
    </w:tbl>
    <w:p w14:paraId="17216A8A" w14:textId="2DAC9D95" w:rsidR="001B4ABB" w:rsidRDefault="001B4ABB"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B4ABB" w14:paraId="1D42DC0F" w14:textId="77777777" w:rsidTr="001B4ABB">
        <w:tc>
          <w:tcPr>
            <w:tcW w:w="4616" w:type="dxa"/>
            <w:gridSpan w:val="2"/>
            <w:shd w:val="clear" w:color="auto" w:fill="D9D9D9" w:themeFill="background1" w:themeFillShade="D9"/>
          </w:tcPr>
          <w:p w14:paraId="5BB72CE9" w14:textId="5CDEDCE1" w:rsidR="001B4ABB" w:rsidRDefault="001B4ABB" w:rsidP="00C154B2">
            <w:pPr>
              <w:rPr>
                <w:rFonts w:ascii="Bosch Office Sans" w:hAnsi="Bosch Office Sans"/>
              </w:rPr>
            </w:pPr>
            <w:r>
              <w:rPr>
                <w:rFonts w:ascii="Bosch Office Sans" w:hAnsi="Bosch Office Sans"/>
              </w:rPr>
              <w:t>Mechanical</w:t>
            </w:r>
          </w:p>
        </w:tc>
      </w:tr>
      <w:tr w:rsidR="001B4ABB" w14:paraId="42C328A4" w14:textId="77777777" w:rsidTr="001B4ABB">
        <w:tc>
          <w:tcPr>
            <w:tcW w:w="2308" w:type="dxa"/>
          </w:tcPr>
          <w:p w14:paraId="2900F721" w14:textId="5801DD4D" w:rsidR="001B4ABB" w:rsidRDefault="001B4ABB" w:rsidP="00C154B2">
            <w:pPr>
              <w:rPr>
                <w:rFonts w:ascii="Bosch Office Sans" w:hAnsi="Bosch Office Sans"/>
              </w:rPr>
            </w:pPr>
            <w:r w:rsidRPr="001B4ABB">
              <w:rPr>
                <w:rFonts w:ascii="Bosch Office Sans" w:hAnsi="Bosch Office Sans"/>
              </w:rPr>
              <w:t>Mounting type</w:t>
            </w:r>
          </w:p>
        </w:tc>
        <w:tc>
          <w:tcPr>
            <w:tcW w:w="2308" w:type="dxa"/>
          </w:tcPr>
          <w:p w14:paraId="25157200" w14:textId="068AF413" w:rsidR="001B4ABB" w:rsidRDefault="001B4ABB" w:rsidP="001B4ABB">
            <w:pPr>
              <w:rPr>
                <w:rFonts w:ascii="Bosch Office Sans" w:hAnsi="Bosch Office Sans"/>
              </w:rPr>
            </w:pPr>
            <w:r w:rsidRPr="001B4ABB">
              <w:rPr>
                <w:rFonts w:ascii="Bosch Office Sans" w:hAnsi="Bosch Office Sans"/>
              </w:rPr>
              <w:t>Click‑to‑fit in a metal panel with a</w:t>
            </w:r>
            <w:r>
              <w:rPr>
                <w:rFonts w:ascii="Bosch Office Sans" w:hAnsi="Bosch Office Sans"/>
              </w:rPr>
              <w:t xml:space="preserve"> </w:t>
            </w:r>
            <w:r w:rsidRPr="001B4ABB">
              <w:rPr>
                <w:rFonts w:ascii="Bosch Office Sans" w:hAnsi="Bosch Office Sans"/>
              </w:rPr>
              <w:t>thickness of 2 mm, or in</w:t>
            </w:r>
            <w:r>
              <w:rPr>
                <w:rFonts w:ascii="Bosch Office Sans" w:hAnsi="Bosch Office Sans"/>
              </w:rPr>
              <w:t xml:space="preserve"> </w:t>
            </w:r>
            <w:r w:rsidRPr="001B4ABB">
              <w:rPr>
                <w:rFonts w:ascii="Bosch Office Sans" w:hAnsi="Bosch Office Sans"/>
              </w:rPr>
              <w:t>combination with the DCN-FCOUP</w:t>
            </w:r>
            <w:r>
              <w:rPr>
                <w:rFonts w:ascii="Bosch Office Sans" w:hAnsi="Bosch Office Sans"/>
              </w:rPr>
              <w:t xml:space="preserve"> </w:t>
            </w:r>
            <w:r w:rsidRPr="001B4ABB">
              <w:rPr>
                <w:rFonts w:ascii="Bosch Office Sans" w:hAnsi="Bosch Office Sans"/>
              </w:rPr>
              <w:t>Flush coupling and the DCNM‑FEC</w:t>
            </w:r>
            <w:r>
              <w:rPr>
                <w:rFonts w:ascii="Bosch Office Sans" w:hAnsi="Bosch Office Sans"/>
              </w:rPr>
              <w:t xml:space="preserve"> </w:t>
            </w:r>
            <w:r w:rsidRPr="001B4ABB">
              <w:rPr>
                <w:rFonts w:ascii="Bosch Office Sans" w:hAnsi="Bosch Office Sans"/>
              </w:rPr>
              <w:t>Flush end cap in any surrounding</w:t>
            </w:r>
          </w:p>
        </w:tc>
      </w:tr>
      <w:tr w:rsidR="001B4ABB" w:rsidRPr="001B4ABB" w14:paraId="01FCCD33" w14:textId="77777777" w:rsidTr="001B4ABB">
        <w:tc>
          <w:tcPr>
            <w:tcW w:w="2308" w:type="dxa"/>
          </w:tcPr>
          <w:p w14:paraId="53FAEFB9" w14:textId="398D5695" w:rsidR="001B4ABB" w:rsidRPr="001B4ABB" w:rsidRDefault="001B4ABB" w:rsidP="00C154B2">
            <w:pPr>
              <w:rPr>
                <w:rFonts w:ascii="Bosch Office Sans" w:hAnsi="Bosch Office Sans"/>
                <w:lang w:val="pt-PT"/>
              </w:rPr>
            </w:pPr>
            <w:proofErr w:type="spellStart"/>
            <w:r w:rsidRPr="001B4ABB">
              <w:rPr>
                <w:rFonts w:ascii="Bosch Office Sans" w:hAnsi="Bosch Office Sans"/>
                <w:lang w:val="pt-PT"/>
              </w:rPr>
              <w:t>Dimension</w:t>
            </w:r>
            <w:proofErr w:type="spellEnd"/>
            <w:r w:rsidRPr="001B4ABB">
              <w:rPr>
                <w:rFonts w:ascii="Bosch Office Sans" w:hAnsi="Bosch Office Sans"/>
                <w:lang w:val="pt-PT"/>
              </w:rPr>
              <w:t xml:space="preserve"> (H x W x D) (mm)</w:t>
            </w:r>
          </w:p>
        </w:tc>
        <w:tc>
          <w:tcPr>
            <w:tcW w:w="2308" w:type="dxa"/>
          </w:tcPr>
          <w:p w14:paraId="5CCB655F" w14:textId="55DD994D" w:rsidR="001B4ABB" w:rsidRPr="001B4ABB" w:rsidRDefault="001B4ABB" w:rsidP="00C154B2">
            <w:pPr>
              <w:rPr>
                <w:rFonts w:ascii="Bosch Office Sans" w:hAnsi="Bosch Office Sans"/>
                <w:lang w:val="pt-PT"/>
              </w:rPr>
            </w:pPr>
            <w:r w:rsidRPr="001B4ABB">
              <w:rPr>
                <w:rFonts w:ascii="Bosch Office Sans" w:hAnsi="Bosch Office Sans"/>
                <w:lang w:val="pt-PT"/>
              </w:rPr>
              <w:t>56 mm x 50 mm x 80 mm</w:t>
            </w:r>
          </w:p>
        </w:tc>
      </w:tr>
      <w:tr w:rsidR="001B4ABB" w:rsidRPr="001B4ABB" w14:paraId="6449F72D" w14:textId="77777777" w:rsidTr="001B4ABB">
        <w:tc>
          <w:tcPr>
            <w:tcW w:w="2308" w:type="dxa"/>
          </w:tcPr>
          <w:p w14:paraId="5A58CF47" w14:textId="3A8DFB9E" w:rsidR="001B4ABB" w:rsidRPr="001B4ABB" w:rsidRDefault="001B4ABB" w:rsidP="00C154B2">
            <w:pPr>
              <w:rPr>
                <w:rFonts w:ascii="Bosch Office Sans" w:hAnsi="Bosch Office Sans"/>
                <w:lang w:val="pt-PT"/>
              </w:rPr>
            </w:pPr>
            <w:proofErr w:type="spellStart"/>
            <w:r w:rsidRPr="001B4ABB">
              <w:rPr>
                <w:rFonts w:ascii="Bosch Office Sans" w:hAnsi="Bosch Office Sans"/>
                <w:lang w:val="pt-PT"/>
              </w:rPr>
              <w:t>Dimension</w:t>
            </w:r>
            <w:proofErr w:type="spellEnd"/>
            <w:r w:rsidRPr="001B4ABB">
              <w:rPr>
                <w:rFonts w:ascii="Bosch Office Sans" w:hAnsi="Bosch Office Sans"/>
                <w:lang w:val="pt-PT"/>
              </w:rPr>
              <w:t xml:space="preserve"> (H x W x D) (in)</w:t>
            </w:r>
          </w:p>
        </w:tc>
        <w:tc>
          <w:tcPr>
            <w:tcW w:w="2308" w:type="dxa"/>
          </w:tcPr>
          <w:p w14:paraId="1C14C804" w14:textId="28A28FFC" w:rsidR="001B4ABB" w:rsidRPr="001B4ABB" w:rsidRDefault="001B4ABB" w:rsidP="00C154B2">
            <w:pPr>
              <w:rPr>
                <w:rFonts w:ascii="Bosch Office Sans" w:hAnsi="Bosch Office Sans"/>
                <w:lang w:val="pt-PT"/>
              </w:rPr>
            </w:pPr>
            <w:r w:rsidRPr="001B4ABB">
              <w:rPr>
                <w:rFonts w:ascii="Bosch Office Sans" w:hAnsi="Bosch Office Sans"/>
                <w:lang w:val="pt-PT"/>
              </w:rPr>
              <w:t>2.20 in. x 2 in. x 3.10 in.</w:t>
            </w:r>
          </w:p>
        </w:tc>
      </w:tr>
      <w:tr w:rsidR="001B4ABB" w:rsidRPr="001B4ABB" w14:paraId="7E145A54" w14:textId="77777777" w:rsidTr="001B4ABB">
        <w:tc>
          <w:tcPr>
            <w:tcW w:w="2308" w:type="dxa"/>
          </w:tcPr>
          <w:p w14:paraId="049C5C42" w14:textId="5801EA8E" w:rsidR="001B4ABB" w:rsidRPr="001B4ABB" w:rsidRDefault="001B4ABB" w:rsidP="00C154B2">
            <w:pPr>
              <w:rPr>
                <w:rFonts w:ascii="Bosch Office Sans" w:hAnsi="Bosch Office Sans"/>
                <w:lang w:val="pt-PT"/>
              </w:rPr>
            </w:pPr>
            <w:proofErr w:type="spellStart"/>
            <w:r w:rsidRPr="001B4ABB">
              <w:rPr>
                <w:rFonts w:ascii="Bosch Office Sans" w:hAnsi="Bosch Office Sans"/>
                <w:lang w:val="pt-PT"/>
              </w:rPr>
              <w:t>Weight</w:t>
            </w:r>
            <w:proofErr w:type="spellEnd"/>
            <w:r w:rsidRPr="001B4ABB">
              <w:rPr>
                <w:rFonts w:ascii="Bosch Office Sans" w:hAnsi="Bosch Office Sans"/>
                <w:lang w:val="pt-PT"/>
              </w:rPr>
              <w:t xml:space="preserve"> (g)</w:t>
            </w:r>
          </w:p>
        </w:tc>
        <w:tc>
          <w:tcPr>
            <w:tcW w:w="2308" w:type="dxa"/>
          </w:tcPr>
          <w:p w14:paraId="7D8BFA75" w14:textId="58E88D21" w:rsidR="001B4ABB" w:rsidRPr="001B4ABB" w:rsidRDefault="001B4ABB" w:rsidP="00C154B2">
            <w:pPr>
              <w:rPr>
                <w:rFonts w:ascii="Bosch Office Sans" w:hAnsi="Bosch Office Sans"/>
                <w:lang w:val="pt-PT"/>
              </w:rPr>
            </w:pPr>
            <w:r w:rsidRPr="001B4ABB">
              <w:rPr>
                <w:rFonts w:ascii="Bosch Office Sans" w:hAnsi="Bosch Office Sans"/>
                <w:lang w:val="pt-PT"/>
              </w:rPr>
              <w:t>70 g</w:t>
            </w:r>
          </w:p>
        </w:tc>
      </w:tr>
      <w:tr w:rsidR="001B4ABB" w:rsidRPr="001B4ABB" w14:paraId="3EB18BD9" w14:textId="77777777" w:rsidTr="001B4ABB">
        <w:tc>
          <w:tcPr>
            <w:tcW w:w="2308" w:type="dxa"/>
          </w:tcPr>
          <w:p w14:paraId="6DDA4438" w14:textId="1CAA4FCC" w:rsidR="001B4ABB" w:rsidRPr="001B4ABB" w:rsidRDefault="001B4ABB" w:rsidP="00C154B2">
            <w:pPr>
              <w:rPr>
                <w:rFonts w:ascii="Bosch Office Sans" w:hAnsi="Bosch Office Sans"/>
                <w:lang w:val="pt-PT"/>
              </w:rPr>
            </w:pPr>
            <w:proofErr w:type="spellStart"/>
            <w:r w:rsidRPr="001B4ABB">
              <w:rPr>
                <w:rFonts w:ascii="Bosch Office Sans" w:hAnsi="Bosch Office Sans"/>
                <w:lang w:val="pt-PT"/>
              </w:rPr>
              <w:t>Weight</w:t>
            </w:r>
            <w:proofErr w:type="spellEnd"/>
            <w:r w:rsidRPr="001B4ABB">
              <w:rPr>
                <w:rFonts w:ascii="Bosch Office Sans" w:hAnsi="Bosch Office Sans"/>
                <w:lang w:val="pt-PT"/>
              </w:rPr>
              <w:t xml:space="preserve"> (</w:t>
            </w:r>
            <w:proofErr w:type="spellStart"/>
            <w:r w:rsidRPr="001B4ABB">
              <w:rPr>
                <w:rFonts w:ascii="Bosch Office Sans" w:hAnsi="Bosch Office Sans"/>
                <w:lang w:val="pt-PT"/>
              </w:rPr>
              <w:t>lb</w:t>
            </w:r>
            <w:proofErr w:type="spellEnd"/>
            <w:r w:rsidRPr="001B4ABB">
              <w:rPr>
                <w:rFonts w:ascii="Bosch Office Sans" w:hAnsi="Bosch Office Sans"/>
                <w:lang w:val="pt-PT"/>
              </w:rPr>
              <w:t>)</w:t>
            </w:r>
          </w:p>
        </w:tc>
        <w:tc>
          <w:tcPr>
            <w:tcW w:w="2308" w:type="dxa"/>
          </w:tcPr>
          <w:p w14:paraId="69781459" w14:textId="2D62C8D6" w:rsidR="001B4ABB" w:rsidRPr="001B4ABB" w:rsidRDefault="001B4ABB" w:rsidP="00C154B2">
            <w:pPr>
              <w:rPr>
                <w:rFonts w:ascii="Bosch Office Sans" w:hAnsi="Bosch Office Sans"/>
                <w:lang w:val="pt-PT"/>
              </w:rPr>
            </w:pPr>
            <w:r w:rsidRPr="001B4ABB">
              <w:rPr>
                <w:rFonts w:ascii="Bosch Office Sans" w:hAnsi="Bosch Office Sans"/>
                <w:lang w:val="pt-PT"/>
              </w:rPr>
              <w:t xml:space="preserve">0.20 </w:t>
            </w:r>
            <w:proofErr w:type="spellStart"/>
            <w:r w:rsidRPr="001B4ABB">
              <w:rPr>
                <w:rFonts w:ascii="Bosch Office Sans" w:hAnsi="Bosch Office Sans"/>
                <w:lang w:val="pt-PT"/>
              </w:rPr>
              <w:t>lb</w:t>
            </w:r>
            <w:proofErr w:type="spellEnd"/>
          </w:p>
        </w:tc>
      </w:tr>
      <w:tr w:rsidR="001B4ABB" w:rsidRPr="001B4ABB" w14:paraId="14DDE089" w14:textId="77777777" w:rsidTr="001B4ABB">
        <w:tc>
          <w:tcPr>
            <w:tcW w:w="2308" w:type="dxa"/>
          </w:tcPr>
          <w:p w14:paraId="3C4EE4CA" w14:textId="64AAC1AB" w:rsidR="001B4ABB" w:rsidRPr="001B4ABB" w:rsidRDefault="001B4ABB" w:rsidP="00C154B2">
            <w:pPr>
              <w:rPr>
                <w:rFonts w:ascii="Bosch Office Sans" w:hAnsi="Bosch Office Sans"/>
                <w:lang w:val="pt-PT"/>
              </w:rPr>
            </w:pPr>
            <w:r w:rsidRPr="001B4ABB">
              <w:rPr>
                <w:rFonts w:ascii="Bosch Office Sans" w:hAnsi="Bosch Office Sans"/>
                <w:lang w:val="pt-PT"/>
              </w:rPr>
              <w:t>Color in RAL</w:t>
            </w:r>
          </w:p>
        </w:tc>
        <w:tc>
          <w:tcPr>
            <w:tcW w:w="2308" w:type="dxa"/>
          </w:tcPr>
          <w:p w14:paraId="39ABF4DF" w14:textId="738131F0" w:rsidR="001B4ABB" w:rsidRPr="001B4ABB" w:rsidRDefault="001B4ABB" w:rsidP="00C154B2">
            <w:pPr>
              <w:rPr>
                <w:rFonts w:ascii="Bosch Office Sans" w:hAnsi="Bosch Office Sans"/>
                <w:lang w:val="pt-PT"/>
              </w:rPr>
            </w:pPr>
            <w:r w:rsidRPr="001B4ABB">
              <w:rPr>
                <w:rFonts w:ascii="Bosch Office Sans" w:hAnsi="Bosch Office Sans"/>
                <w:lang w:val="pt-PT"/>
              </w:rPr>
              <w:t xml:space="preserve">RAL 9017 </w:t>
            </w:r>
            <w:proofErr w:type="spellStart"/>
            <w:r w:rsidRPr="001B4ABB">
              <w:rPr>
                <w:rFonts w:ascii="Bosch Office Sans" w:hAnsi="Bosch Office Sans"/>
                <w:lang w:val="pt-PT"/>
              </w:rPr>
              <w:t>Traffic</w:t>
            </w:r>
            <w:proofErr w:type="spellEnd"/>
            <w:r w:rsidRPr="001B4ABB">
              <w:rPr>
                <w:rFonts w:ascii="Bosch Office Sans" w:hAnsi="Bosch Office Sans"/>
                <w:lang w:val="pt-PT"/>
              </w:rPr>
              <w:t xml:space="preserve"> </w:t>
            </w:r>
            <w:proofErr w:type="spellStart"/>
            <w:r w:rsidRPr="001B4ABB">
              <w:rPr>
                <w:rFonts w:ascii="Bosch Office Sans" w:hAnsi="Bosch Office Sans"/>
                <w:lang w:val="pt-PT"/>
              </w:rPr>
              <w:t>black</w:t>
            </w:r>
            <w:proofErr w:type="spellEnd"/>
          </w:p>
        </w:tc>
      </w:tr>
    </w:tbl>
    <w:p w14:paraId="522639E4" w14:textId="1BC23374" w:rsidR="001B4ABB" w:rsidRDefault="001B4ABB" w:rsidP="00C154B2">
      <w:pPr>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1B4ABB" w:rsidRPr="001B4ABB" w14:paraId="37207977" w14:textId="77777777" w:rsidTr="001B4ABB">
        <w:tc>
          <w:tcPr>
            <w:tcW w:w="4616" w:type="dxa"/>
            <w:gridSpan w:val="2"/>
            <w:shd w:val="clear" w:color="auto" w:fill="D9D9D9" w:themeFill="background1" w:themeFillShade="D9"/>
          </w:tcPr>
          <w:p w14:paraId="49268D9A" w14:textId="77777777" w:rsidR="001B4ABB" w:rsidRPr="00575D1D" w:rsidRDefault="001B4ABB" w:rsidP="00C154B2">
            <w:pPr>
              <w:rPr>
                <w:rFonts w:ascii="Bosch Office Sans" w:hAnsi="Bosch Office Sans"/>
              </w:rPr>
            </w:pPr>
            <w:r w:rsidRPr="00575D1D">
              <w:rPr>
                <w:rFonts w:ascii="Bosch Office Sans" w:hAnsi="Bosch Office Sans"/>
              </w:rPr>
              <w:t>Environmental</w:t>
            </w:r>
          </w:p>
          <w:p w14:paraId="6A4D6B76" w14:textId="40C8BAAB" w:rsidR="001B4ABB" w:rsidRPr="001B4ABB" w:rsidRDefault="001B4ABB" w:rsidP="00C154B2">
            <w:pPr>
              <w:rPr>
                <w:rFonts w:ascii="Bosch Office Sans" w:hAnsi="Bosch Office Sans"/>
                <w:vertAlign w:val="superscript"/>
              </w:rPr>
            </w:pPr>
            <w:r w:rsidRPr="001B4ABB">
              <w:rPr>
                <w:rFonts w:ascii="Bosch Office Sans" w:hAnsi="Bosch Office Sans"/>
                <w:vertAlign w:val="superscript"/>
              </w:rPr>
              <w:t>According to IEC 60721: storage (1K3), transportation (2K2) and operational (3K4).</w:t>
            </w:r>
          </w:p>
        </w:tc>
      </w:tr>
      <w:tr w:rsidR="001B4ABB" w:rsidRPr="001B4ABB" w14:paraId="3EA9EA57" w14:textId="77777777" w:rsidTr="001B4ABB">
        <w:tc>
          <w:tcPr>
            <w:tcW w:w="2308" w:type="dxa"/>
          </w:tcPr>
          <w:p w14:paraId="73E09DC6" w14:textId="0176AB0F" w:rsidR="001B4ABB" w:rsidRPr="001B4ABB" w:rsidRDefault="001B4ABB" w:rsidP="00C154B2">
            <w:pPr>
              <w:rPr>
                <w:rFonts w:ascii="Bosch Office Sans" w:hAnsi="Bosch Office Sans"/>
              </w:rPr>
            </w:pPr>
            <w:r w:rsidRPr="001B4ABB">
              <w:rPr>
                <w:rFonts w:ascii="Bosch Office Sans" w:hAnsi="Bosch Office Sans"/>
              </w:rPr>
              <w:t>Operating temperature (°C)</w:t>
            </w:r>
          </w:p>
        </w:tc>
        <w:tc>
          <w:tcPr>
            <w:tcW w:w="2308" w:type="dxa"/>
          </w:tcPr>
          <w:p w14:paraId="0B11A314" w14:textId="39927267" w:rsidR="001B4ABB" w:rsidRPr="001B4ABB" w:rsidRDefault="001B4ABB" w:rsidP="00C154B2">
            <w:pPr>
              <w:rPr>
                <w:rFonts w:ascii="Bosch Office Sans" w:hAnsi="Bosch Office Sans"/>
              </w:rPr>
            </w:pPr>
            <w:r w:rsidRPr="001B4ABB">
              <w:rPr>
                <w:rFonts w:ascii="Bosch Office Sans" w:hAnsi="Bosch Office Sans"/>
              </w:rPr>
              <w:t>5 °C – 45 °C</w:t>
            </w:r>
          </w:p>
        </w:tc>
      </w:tr>
      <w:tr w:rsidR="001B4ABB" w:rsidRPr="001B4ABB" w14:paraId="7817BDEE" w14:textId="77777777" w:rsidTr="001B4ABB">
        <w:tc>
          <w:tcPr>
            <w:tcW w:w="2308" w:type="dxa"/>
          </w:tcPr>
          <w:p w14:paraId="178FEEAA" w14:textId="56EEDE28" w:rsidR="001B4ABB" w:rsidRPr="001B4ABB" w:rsidRDefault="001B4ABB" w:rsidP="00C154B2">
            <w:pPr>
              <w:rPr>
                <w:rFonts w:ascii="Bosch Office Sans" w:hAnsi="Bosch Office Sans"/>
              </w:rPr>
            </w:pPr>
            <w:r w:rsidRPr="001B4ABB">
              <w:rPr>
                <w:rFonts w:ascii="Bosch Office Sans" w:hAnsi="Bosch Office Sans"/>
              </w:rPr>
              <w:lastRenderedPageBreak/>
              <w:t>Operating temperature (°F)</w:t>
            </w:r>
          </w:p>
        </w:tc>
        <w:tc>
          <w:tcPr>
            <w:tcW w:w="2308" w:type="dxa"/>
          </w:tcPr>
          <w:p w14:paraId="07C3A82F" w14:textId="619795C5" w:rsidR="001B4ABB" w:rsidRPr="001B4ABB" w:rsidRDefault="001B4ABB" w:rsidP="00C154B2">
            <w:pPr>
              <w:rPr>
                <w:rFonts w:ascii="Bosch Office Sans" w:hAnsi="Bosch Office Sans"/>
              </w:rPr>
            </w:pPr>
            <w:r w:rsidRPr="001B4ABB">
              <w:rPr>
                <w:rFonts w:ascii="Bosch Office Sans" w:hAnsi="Bosch Office Sans"/>
              </w:rPr>
              <w:t>41 °F – 113 °F</w:t>
            </w:r>
          </w:p>
        </w:tc>
      </w:tr>
      <w:tr w:rsidR="001B4ABB" w:rsidRPr="001B4ABB" w14:paraId="08B41CE9" w14:textId="77777777" w:rsidTr="001B4ABB">
        <w:tc>
          <w:tcPr>
            <w:tcW w:w="2308" w:type="dxa"/>
          </w:tcPr>
          <w:p w14:paraId="41DE4FC4" w14:textId="6B69DBFA" w:rsidR="001B4ABB" w:rsidRPr="001B4ABB" w:rsidRDefault="001B4ABB" w:rsidP="00C154B2">
            <w:pPr>
              <w:rPr>
                <w:rFonts w:ascii="Bosch Office Sans" w:hAnsi="Bosch Office Sans"/>
              </w:rPr>
            </w:pPr>
            <w:r w:rsidRPr="001B4ABB">
              <w:rPr>
                <w:rFonts w:ascii="Bosch Office Sans" w:hAnsi="Bosch Office Sans"/>
              </w:rPr>
              <w:t>Transportation temperature (ºC)</w:t>
            </w:r>
          </w:p>
        </w:tc>
        <w:tc>
          <w:tcPr>
            <w:tcW w:w="2308" w:type="dxa"/>
          </w:tcPr>
          <w:p w14:paraId="08A6F93C" w14:textId="48B8157B" w:rsidR="001B4ABB" w:rsidRPr="001B4ABB" w:rsidRDefault="001B4ABB" w:rsidP="00C154B2">
            <w:pPr>
              <w:rPr>
                <w:rFonts w:ascii="Bosch Office Sans" w:hAnsi="Bosch Office Sans"/>
              </w:rPr>
            </w:pPr>
            <w:r w:rsidRPr="001B4ABB">
              <w:rPr>
                <w:rFonts w:ascii="Bosch Office Sans" w:hAnsi="Bosch Office Sans"/>
              </w:rPr>
              <w:t>-30 ºC ‒ 70 ºC</w:t>
            </w:r>
          </w:p>
        </w:tc>
      </w:tr>
      <w:tr w:rsidR="001B4ABB" w:rsidRPr="001B4ABB" w14:paraId="7707819F" w14:textId="77777777" w:rsidTr="001B4ABB">
        <w:tc>
          <w:tcPr>
            <w:tcW w:w="2308" w:type="dxa"/>
          </w:tcPr>
          <w:p w14:paraId="00C5CD45" w14:textId="37870838" w:rsidR="001B4ABB" w:rsidRPr="001B4ABB" w:rsidRDefault="001B4ABB" w:rsidP="00C154B2">
            <w:pPr>
              <w:rPr>
                <w:rFonts w:ascii="Bosch Office Sans" w:hAnsi="Bosch Office Sans"/>
              </w:rPr>
            </w:pPr>
            <w:r w:rsidRPr="001B4ABB">
              <w:rPr>
                <w:rFonts w:ascii="Bosch Office Sans" w:hAnsi="Bosch Office Sans"/>
              </w:rPr>
              <w:t>Transportation temperature (ºF)</w:t>
            </w:r>
          </w:p>
        </w:tc>
        <w:tc>
          <w:tcPr>
            <w:tcW w:w="2308" w:type="dxa"/>
          </w:tcPr>
          <w:p w14:paraId="3F609381" w14:textId="01278D5D" w:rsidR="001B4ABB" w:rsidRPr="001B4ABB" w:rsidRDefault="001B4ABB" w:rsidP="00C154B2">
            <w:pPr>
              <w:rPr>
                <w:rFonts w:ascii="Bosch Office Sans" w:hAnsi="Bosch Office Sans"/>
              </w:rPr>
            </w:pPr>
            <w:r w:rsidRPr="001B4ABB">
              <w:rPr>
                <w:rFonts w:ascii="Bosch Office Sans" w:hAnsi="Bosch Office Sans"/>
              </w:rPr>
              <w:t>-22 ºF ‒ 158 ºF</w:t>
            </w:r>
          </w:p>
        </w:tc>
      </w:tr>
      <w:tr w:rsidR="001B4ABB" w:rsidRPr="001B4ABB" w14:paraId="5DD7FAFD" w14:textId="77777777" w:rsidTr="001B4ABB">
        <w:tc>
          <w:tcPr>
            <w:tcW w:w="2308" w:type="dxa"/>
          </w:tcPr>
          <w:p w14:paraId="76049A2F" w14:textId="67A5B7C9" w:rsidR="001B4ABB" w:rsidRPr="001B4ABB" w:rsidRDefault="001B4ABB" w:rsidP="00C154B2">
            <w:pPr>
              <w:rPr>
                <w:rFonts w:ascii="Bosch Office Sans" w:hAnsi="Bosch Office Sans"/>
              </w:rPr>
            </w:pPr>
            <w:r w:rsidRPr="001B4ABB">
              <w:rPr>
                <w:rFonts w:ascii="Bosch Office Sans" w:hAnsi="Bosch Office Sans"/>
              </w:rPr>
              <w:t>Storage temperature (°C)</w:t>
            </w:r>
          </w:p>
        </w:tc>
        <w:tc>
          <w:tcPr>
            <w:tcW w:w="2308" w:type="dxa"/>
          </w:tcPr>
          <w:p w14:paraId="299BECCB" w14:textId="37AAF080" w:rsidR="001B4ABB" w:rsidRPr="001B4ABB" w:rsidRDefault="001B4ABB" w:rsidP="00C154B2">
            <w:pPr>
              <w:rPr>
                <w:rFonts w:ascii="Bosch Office Sans" w:hAnsi="Bosch Office Sans"/>
              </w:rPr>
            </w:pPr>
            <w:r w:rsidRPr="001B4ABB">
              <w:rPr>
                <w:rFonts w:ascii="Bosch Office Sans" w:hAnsi="Bosch Office Sans"/>
              </w:rPr>
              <w:t>-5 °C – 45 °C</w:t>
            </w:r>
          </w:p>
        </w:tc>
      </w:tr>
      <w:tr w:rsidR="001B4ABB" w:rsidRPr="001B4ABB" w14:paraId="2108E1B0" w14:textId="77777777" w:rsidTr="001B4ABB">
        <w:tc>
          <w:tcPr>
            <w:tcW w:w="2308" w:type="dxa"/>
          </w:tcPr>
          <w:p w14:paraId="41C4B48B" w14:textId="5B0FC682" w:rsidR="001B4ABB" w:rsidRPr="001B4ABB" w:rsidRDefault="001B4ABB" w:rsidP="00C154B2">
            <w:pPr>
              <w:rPr>
                <w:rFonts w:ascii="Bosch Office Sans" w:hAnsi="Bosch Office Sans"/>
              </w:rPr>
            </w:pPr>
            <w:r w:rsidRPr="001B4ABB">
              <w:rPr>
                <w:rFonts w:ascii="Bosch Office Sans" w:hAnsi="Bosch Office Sans"/>
              </w:rPr>
              <w:t>Storage temperature (°F)</w:t>
            </w:r>
          </w:p>
        </w:tc>
        <w:tc>
          <w:tcPr>
            <w:tcW w:w="2308" w:type="dxa"/>
          </w:tcPr>
          <w:p w14:paraId="324F2345" w14:textId="6BC438D3" w:rsidR="001B4ABB" w:rsidRPr="001B4ABB" w:rsidRDefault="001B4ABB" w:rsidP="00C154B2">
            <w:pPr>
              <w:rPr>
                <w:rFonts w:ascii="Bosch Office Sans" w:hAnsi="Bosch Office Sans"/>
              </w:rPr>
            </w:pPr>
            <w:r w:rsidRPr="001B4ABB">
              <w:rPr>
                <w:rFonts w:ascii="Bosch Office Sans" w:hAnsi="Bosch Office Sans"/>
              </w:rPr>
              <w:t>23 °F – 113 °F</w:t>
            </w:r>
          </w:p>
        </w:tc>
      </w:tr>
      <w:tr w:rsidR="001B4ABB" w:rsidRPr="001B4ABB" w14:paraId="63010273" w14:textId="77777777" w:rsidTr="001B4ABB">
        <w:tc>
          <w:tcPr>
            <w:tcW w:w="2308" w:type="dxa"/>
          </w:tcPr>
          <w:p w14:paraId="6CC6EBAF" w14:textId="3C4D9FBB" w:rsidR="001B4ABB" w:rsidRPr="001B4ABB" w:rsidRDefault="001B4ABB" w:rsidP="001B4ABB">
            <w:pPr>
              <w:rPr>
                <w:rFonts w:ascii="Bosch Office Sans" w:hAnsi="Bosch Office Sans"/>
              </w:rPr>
            </w:pPr>
            <w:r w:rsidRPr="001B4ABB">
              <w:rPr>
                <w:rFonts w:ascii="Bosch Office Sans" w:hAnsi="Bosch Office Sans"/>
              </w:rPr>
              <w:t>Operating relative humidity, non-condensing (%)</w:t>
            </w:r>
          </w:p>
        </w:tc>
        <w:tc>
          <w:tcPr>
            <w:tcW w:w="2308" w:type="dxa"/>
          </w:tcPr>
          <w:p w14:paraId="264C951B" w14:textId="30195838" w:rsidR="001B4ABB" w:rsidRPr="001B4ABB" w:rsidRDefault="001B4ABB" w:rsidP="00C154B2">
            <w:pPr>
              <w:rPr>
                <w:rFonts w:ascii="Bosch Office Sans" w:hAnsi="Bosch Office Sans"/>
              </w:rPr>
            </w:pPr>
            <w:r w:rsidRPr="001B4ABB">
              <w:rPr>
                <w:rFonts w:ascii="Bosch Office Sans" w:hAnsi="Bosch Office Sans"/>
              </w:rPr>
              <w:t>5% – 90%</w:t>
            </w:r>
          </w:p>
        </w:tc>
      </w:tr>
    </w:tbl>
    <w:p w14:paraId="043CA59D" w14:textId="77777777" w:rsidR="001B4ABB" w:rsidRPr="001B4ABB" w:rsidRDefault="001B4ABB" w:rsidP="00C154B2">
      <w:pPr>
        <w:rPr>
          <w:rFonts w:ascii="Bosch Office Sans" w:hAnsi="Bosch Office Sans"/>
        </w:rPr>
      </w:pPr>
    </w:p>
    <w:p w14:paraId="5CE36B9C" w14:textId="2C3F498A" w:rsidR="00C154B2" w:rsidRPr="009D0BFD" w:rsidRDefault="00C154B2" w:rsidP="00C154B2">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be or </w:t>
      </w:r>
      <w:proofErr w:type="gramStart"/>
      <w:r w:rsidRPr="009D0BFD">
        <w:rPr>
          <w:rFonts w:ascii="Bosch Office Sans" w:hAnsi="Bosch Office Sans"/>
        </w:rPr>
        <w:t>similar to</w:t>
      </w:r>
      <w:proofErr w:type="gramEnd"/>
      <w:r w:rsidRPr="009D0BFD">
        <w:rPr>
          <w:rFonts w:ascii="Bosch Office Sans" w:hAnsi="Bosch Office Sans"/>
        </w:rPr>
        <w:t xml:space="preserve"> DCNM-FMCP Flush microphone connection panel.</w:t>
      </w:r>
    </w:p>
    <w:p w14:paraId="4FBA39E2" w14:textId="77777777" w:rsidR="00CF78E4" w:rsidRPr="009D0BFD" w:rsidRDefault="00CF78E4" w:rsidP="00CF78E4">
      <w:pPr>
        <w:pStyle w:val="Heading2"/>
        <w:rPr>
          <w:rFonts w:ascii="Bosch Office Sans" w:hAnsi="Bosch Office Sans"/>
        </w:rPr>
      </w:pPr>
      <w:bookmarkStart w:id="125" w:name="_Toc135041502"/>
      <w:bookmarkStart w:id="126" w:name="_Toc234403364"/>
      <w:r w:rsidRPr="009D0BFD">
        <w:rPr>
          <w:rFonts w:ascii="Bosch Office Sans" w:hAnsi="Bosch Office Sans"/>
        </w:rPr>
        <w:t>Microphone screw lock short stem</w:t>
      </w:r>
      <w:bookmarkEnd w:id="125"/>
      <w:bookmarkEnd w:id="126"/>
    </w:p>
    <w:p w14:paraId="364B697F" w14:textId="77777777" w:rsidR="00CF78E4" w:rsidRPr="009D0BFD" w:rsidRDefault="00CF78E4" w:rsidP="00CF78E4">
      <w:pPr>
        <w:rPr>
          <w:rFonts w:ascii="Bosch Office Sans" w:hAnsi="Bosch Office Sans"/>
        </w:rPr>
      </w:pPr>
    </w:p>
    <w:p w14:paraId="061AF12D" w14:textId="77777777" w:rsidR="00CF78E4" w:rsidRPr="009D0BFD" w:rsidRDefault="00CF78E4" w:rsidP="00CF78E4">
      <w:pPr>
        <w:rPr>
          <w:rFonts w:ascii="Bosch Office Sans" w:hAnsi="Bosch Office Sans"/>
        </w:rPr>
      </w:pPr>
      <w:r w:rsidRPr="009D0BFD">
        <w:rPr>
          <w:rFonts w:ascii="Bosch Office Sans" w:hAnsi="Bosch Office Sans"/>
        </w:rPr>
        <w:t>The Microphone screw lock short stem shall be an innovative, stylish and ergonomically designed microphone with adjustable stem and a unidirectional response for optimum performance, even in noisy conditions or acoustical challenging rooms. The product shall have a low susceptibility to interference from mobile phones.</w:t>
      </w:r>
    </w:p>
    <w:p w14:paraId="52A2FC20" w14:textId="77777777" w:rsidR="00CF78E4" w:rsidRPr="009D0BFD" w:rsidRDefault="00CF78E4" w:rsidP="00CF78E4">
      <w:pPr>
        <w:rPr>
          <w:rFonts w:ascii="Bosch Office Sans" w:hAnsi="Bosch Office Sans"/>
        </w:rPr>
      </w:pPr>
    </w:p>
    <w:p w14:paraId="51AF3AFB"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features and benefits:</w:t>
      </w:r>
    </w:p>
    <w:p w14:paraId="4A76837A"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Unidirectional microphone on adjustable steam</w:t>
      </w:r>
    </w:p>
    <w:p w14:paraId="3F9EC66C"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Built-in plop and windshield</w:t>
      </w:r>
    </w:p>
    <w:p w14:paraId="492EF4AD"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Low susceptibility to mobile phones</w:t>
      </w:r>
    </w:p>
    <w:p w14:paraId="296D69B7"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Screw lock robust connection</w:t>
      </w:r>
    </w:p>
    <w:p w14:paraId="657D554A" w14:textId="77777777" w:rsidR="00CF78E4" w:rsidRPr="009D0BFD" w:rsidRDefault="00CF78E4" w:rsidP="00CF78E4">
      <w:pPr>
        <w:rPr>
          <w:rFonts w:ascii="Bosch Office Sans" w:hAnsi="Bosch Office Sans"/>
        </w:rPr>
      </w:pPr>
    </w:p>
    <w:p w14:paraId="143DE07C"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controls and indicators:</w:t>
      </w:r>
    </w:p>
    <w:p w14:paraId="24D9BE67"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Red: Microphone is active.</w:t>
      </w:r>
    </w:p>
    <w:p w14:paraId="506A4896"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Green: Request for speech accepted.</w:t>
      </w:r>
    </w:p>
    <w:p w14:paraId="186F9429" w14:textId="77777777" w:rsidR="00CF78E4" w:rsidRPr="009D0BFD" w:rsidRDefault="00CF78E4" w:rsidP="00CF78E4">
      <w:pPr>
        <w:rPr>
          <w:rFonts w:ascii="Bosch Office Sans" w:hAnsi="Bosch Office Sans"/>
        </w:rPr>
      </w:pPr>
    </w:p>
    <w:p w14:paraId="0B93B16E" w14:textId="77777777" w:rsidR="00CF78E4" w:rsidRPr="009D0BFD" w:rsidRDefault="00CF78E4" w:rsidP="00CF78E4">
      <w:pPr>
        <w:rPr>
          <w:rFonts w:ascii="Bosch Office Sans" w:hAnsi="Bosch Office Sans"/>
        </w:rPr>
      </w:pPr>
      <w:r w:rsidRPr="009D0BFD">
        <w:rPr>
          <w:rFonts w:ascii="Bosch Office Sans" w:hAnsi="Bosch Office Sans"/>
        </w:rPr>
        <w:t>The product shall have a connector to plug and fasten the microphone.</w:t>
      </w:r>
    </w:p>
    <w:p w14:paraId="3C0A75D8" w14:textId="77777777" w:rsidR="00CF78E4" w:rsidRPr="009D0BFD" w:rsidRDefault="00CF78E4" w:rsidP="00CF78E4">
      <w:pPr>
        <w:rPr>
          <w:rFonts w:ascii="Bosch Office Sans" w:hAnsi="Bosch Office Sans"/>
        </w:rPr>
      </w:pPr>
    </w:p>
    <w:p w14:paraId="7857B1BD" w14:textId="4C1A2DDE" w:rsidR="00CF78E4" w:rsidRDefault="00CF78E4" w:rsidP="00CF78E4">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575D1D" w14:paraId="786C6F90" w14:textId="77777777" w:rsidTr="00575D1D">
        <w:tc>
          <w:tcPr>
            <w:tcW w:w="4616" w:type="dxa"/>
            <w:gridSpan w:val="2"/>
            <w:shd w:val="clear" w:color="auto" w:fill="D9D9D9" w:themeFill="background1" w:themeFillShade="D9"/>
          </w:tcPr>
          <w:p w14:paraId="30E265E9" w14:textId="6A5B4584" w:rsidR="00575D1D" w:rsidRDefault="00575D1D" w:rsidP="00CF78E4">
            <w:pPr>
              <w:rPr>
                <w:rFonts w:ascii="Bosch Office Sans" w:hAnsi="Bosch Office Sans"/>
              </w:rPr>
            </w:pPr>
            <w:r>
              <w:rPr>
                <w:rFonts w:ascii="Bosch Office Sans" w:hAnsi="Bosch Office Sans"/>
              </w:rPr>
              <w:t>Electrical</w:t>
            </w:r>
          </w:p>
        </w:tc>
      </w:tr>
      <w:tr w:rsidR="00575D1D" w14:paraId="0CBE86F4" w14:textId="77777777" w:rsidTr="00575D1D">
        <w:tc>
          <w:tcPr>
            <w:tcW w:w="2308" w:type="dxa"/>
          </w:tcPr>
          <w:p w14:paraId="7300D1EF" w14:textId="733D7891" w:rsidR="00575D1D" w:rsidRDefault="00575D1D" w:rsidP="00CF78E4">
            <w:pPr>
              <w:rPr>
                <w:rFonts w:ascii="Bosch Office Sans" w:hAnsi="Bosch Office Sans"/>
              </w:rPr>
            </w:pPr>
            <w:r w:rsidRPr="00575D1D">
              <w:rPr>
                <w:rFonts w:ascii="Bosch Office Sans" w:hAnsi="Bosch Office Sans"/>
              </w:rPr>
              <w:t>Power supply (VDC)</w:t>
            </w:r>
          </w:p>
        </w:tc>
        <w:tc>
          <w:tcPr>
            <w:tcW w:w="2308" w:type="dxa"/>
          </w:tcPr>
          <w:p w14:paraId="0182A9F3" w14:textId="48E69C68" w:rsidR="00575D1D" w:rsidRDefault="00575D1D" w:rsidP="00CF78E4">
            <w:pPr>
              <w:rPr>
                <w:rFonts w:ascii="Bosch Office Sans" w:hAnsi="Bosch Office Sans"/>
              </w:rPr>
            </w:pPr>
            <w:r w:rsidRPr="00575D1D">
              <w:rPr>
                <w:rFonts w:ascii="Bosch Office Sans" w:hAnsi="Bosch Office Sans"/>
              </w:rPr>
              <w:t>5 VDC</w:t>
            </w:r>
          </w:p>
        </w:tc>
      </w:tr>
      <w:tr w:rsidR="00575D1D" w14:paraId="778A58DF" w14:textId="77777777" w:rsidTr="00575D1D">
        <w:tc>
          <w:tcPr>
            <w:tcW w:w="2308" w:type="dxa"/>
          </w:tcPr>
          <w:p w14:paraId="044BF08C" w14:textId="38423AF9" w:rsidR="00575D1D" w:rsidRDefault="00575D1D" w:rsidP="00CF78E4">
            <w:pPr>
              <w:rPr>
                <w:rFonts w:ascii="Bosch Office Sans" w:hAnsi="Bosch Office Sans"/>
              </w:rPr>
            </w:pPr>
            <w:r w:rsidRPr="00575D1D">
              <w:rPr>
                <w:rFonts w:ascii="Bosch Office Sans" w:hAnsi="Bosch Office Sans"/>
              </w:rPr>
              <w:t>Power consumption (W)</w:t>
            </w:r>
          </w:p>
        </w:tc>
        <w:tc>
          <w:tcPr>
            <w:tcW w:w="2308" w:type="dxa"/>
          </w:tcPr>
          <w:p w14:paraId="7057E8C9" w14:textId="2DFEAF22" w:rsidR="00575D1D" w:rsidRDefault="00575D1D" w:rsidP="00CF78E4">
            <w:pPr>
              <w:rPr>
                <w:rFonts w:ascii="Bosch Office Sans" w:hAnsi="Bosch Office Sans"/>
              </w:rPr>
            </w:pPr>
            <w:r w:rsidRPr="00575D1D">
              <w:rPr>
                <w:rFonts w:ascii="Bosch Office Sans" w:hAnsi="Bosch Office Sans"/>
              </w:rPr>
              <w:t>0.10 W</w:t>
            </w:r>
          </w:p>
        </w:tc>
      </w:tr>
      <w:tr w:rsidR="00575D1D" w14:paraId="0C10DDB4" w14:textId="77777777" w:rsidTr="00575D1D">
        <w:tc>
          <w:tcPr>
            <w:tcW w:w="2308" w:type="dxa"/>
          </w:tcPr>
          <w:p w14:paraId="1180502F" w14:textId="49342945" w:rsidR="00575D1D" w:rsidRDefault="00575D1D" w:rsidP="00CF78E4">
            <w:pPr>
              <w:rPr>
                <w:rFonts w:ascii="Bosch Office Sans" w:hAnsi="Bosch Office Sans"/>
              </w:rPr>
            </w:pPr>
            <w:r w:rsidRPr="00575D1D">
              <w:rPr>
                <w:rFonts w:ascii="Bosch Office Sans" w:hAnsi="Bosch Office Sans"/>
              </w:rPr>
              <w:t>Bandwidth (Hz)</w:t>
            </w:r>
          </w:p>
        </w:tc>
        <w:tc>
          <w:tcPr>
            <w:tcW w:w="2308" w:type="dxa"/>
          </w:tcPr>
          <w:p w14:paraId="0290E795" w14:textId="5FC936BD" w:rsidR="00575D1D" w:rsidRDefault="00575D1D" w:rsidP="00CF78E4">
            <w:pPr>
              <w:rPr>
                <w:rFonts w:ascii="Bosch Office Sans" w:hAnsi="Bosch Office Sans"/>
              </w:rPr>
            </w:pPr>
            <w:r w:rsidRPr="00575D1D">
              <w:rPr>
                <w:rFonts w:ascii="Bosch Office Sans" w:hAnsi="Bosch Office Sans"/>
              </w:rPr>
              <w:t>125 Hz - 15 kHz</w:t>
            </w:r>
          </w:p>
        </w:tc>
      </w:tr>
      <w:tr w:rsidR="00575D1D" w14:paraId="7512C46A" w14:textId="77777777" w:rsidTr="00575D1D">
        <w:tc>
          <w:tcPr>
            <w:tcW w:w="2308" w:type="dxa"/>
          </w:tcPr>
          <w:p w14:paraId="7E15FA10" w14:textId="70BDF8B1" w:rsidR="00575D1D" w:rsidRDefault="00575D1D" w:rsidP="00CF78E4">
            <w:pPr>
              <w:rPr>
                <w:rFonts w:ascii="Bosch Office Sans" w:hAnsi="Bosch Office Sans"/>
              </w:rPr>
            </w:pPr>
            <w:r w:rsidRPr="00575D1D">
              <w:rPr>
                <w:rFonts w:ascii="Bosch Office Sans" w:hAnsi="Bosch Office Sans"/>
              </w:rPr>
              <w:t>Dynamic range (dB)</w:t>
            </w:r>
          </w:p>
        </w:tc>
        <w:tc>
          <w:tcPr>
            <w:tcW w:w="2308" w:type="dxa"/>
          </w:tcPr>
          <w:p w14:paraId="2C272713" w14:textId="642632AD" w:rsidR="00575D1D" w:rsidRDefault="00575D1D" w:rsidP="00CF78E4">
            <w:pPr>
              <w:rPr>
                <w:rFonts w:ascii="Bosch Office Sans" w:hAnsi="Bosch Office Sans"/>
              </w:rPr>
            </w:pPr>
            <w:r w:rsidRPr="00575D1D">
              <w:rPr>
                <w:rFonts w:ascii="Bosch Office Sans" w:hAnsi="Bosch Office Sans"/>
              </w:rPr>
              <w:t>100 dB</w:t>
            </w:r>
          </w:p>
        </w:tc>
      </w:tr>
      <w:tr w:rsidR="00575D1D" w14:paraId="2DA01BDA" w14:textId="77777777" w:rsidTr="00575D1D">
        <w:tc>
          <w:tcPr>
            <w:tcW w:w="2308" w:type="dxa"/>
          </w:tcPr>
          <w:p w14:paraId="326D192D" w14:textId="77777777" w:rsidR="00575D1D" w:rsidRPr="00575D1D" w:rsidRDefault="00575D1D" w:rsidP="00575D1D">
            <w:pPr>
              <w:rPr>
                <w:rFonts w:ascii="Bosch Office Sans" w:hAnsi="Bosch Office Sans"/>
              </w:rPr>
            </w:pPr>
            <w:r w:rsidRPr="00575D1D">
              <w:rPr>
                <w:rFonts w:ascii="Bosch Office Sans" w:hAnsi="Bosch Office Sans"/>
              </w:rPr>
              <w:t>Nominal acoustic input level (dB</w:t>
            </w:r>
          </w:p>
          <w:p w14:paraId="6C05FF68" w14:textId="1E6BAED7" w:rsidR="00575D1D" w:rsidRDefault="00575D1D" w:rsidP="00575D1D">
            <w:pPr>
              <w:rPr>
                <w:rFonts w:ascii="Bosch Office Sans" w:hAnsi="Bosch Office Sans"/>
              </w:rPr>
            </w:pPr>
            <w:r w:rsidRPr="00575D1D">
              <w:rPr>
                <w:rFonts w:ascii="Bosch Office Sans" w:hAnsi="Bosch Office Sans"/>
              </w:rPr>
              <w:t>SPL)</w:t>
            </w:r>
          </w:p>
        </w:tc>
        <w:tc>
          <w:tcPr>
            <w:tcW w:w="2308" w:type="dxa"/>
          </w:tcPr>
          <w:p w14:paraId="3D241E03" w14:textId="73EC8036" w:rsidR="00575D1D" w:rsidRDefault="00575D1D" w:rsidP="00CF78E4">
            <w:pPr>
              <w:rPr>
                <w:rFonts w:ascii="Bosch Office Sans" w:hAnsi="Bosch Office Sans"/>
              </w:rPr>
            </w:pPr>
            <w:r w:rsidRPr="00575D1D">
              <w:rPr>
                <w:rFonts w:ascii="Bosch Office Sans" w:hAnsi="Bosch Office Sans"/>
              </w:rPr>
              <w:t>85 dB SPL</w:t>
            </w:r>
          </w:p>
        </w:tc>
      </w:tr>
      <w:tr w:rsidR="00575D1D" w14:paraId="0C71ABE0" w14:textId="77777777" w:rsidTr="00575D1D">
        <w:tc>
          <w:tcPr>
            <w:tcW w:w="2308" w:type="dxa"/>
          </w:tcPr>
          <w:p w14:paraId="72594DF6" w14:textId="1D12486A" w:rsidR="00575D1D" w:rsidRDefault="00575D1D" w:rsidP="00906D5B">
            <w:pPr>
              <w:rPr>
                <w:rFonts w:ascii="Bosch Office Sans" w:hAnsi="Bosch Office Sans"/>
              </w:rPr>
            </w:pPr>
            <w:r w:rsidRPr="00575D1D">
              <w:rPr>
                <w:rFonts w:ascii="Bosch Office Sans" w:hAnsi="Bosch Office Sans"/>
              </w:rPr>
              <w:t>Maximum acoustic input level (dB</w:t>
            </w:r>
            <w:r w:rsidR="00906D5B">
              <w:rPr>
                <w:rFonts w:ascii="Bosch Office Sans" w:hAnsi="Bosch Office Sans"/>
              </w:rPr>
              <w:t xml:space="preserve"> </w:t>
            </w:r>
            <w:r w:rsidRPr="00575D1D">
              <w:rPr>
                <w:rFonts w:ascii="Bosch Office Sans" w:hAnsi="Bosch Office Sans"/>
              </w:rPr>
              <w:t>SPL)</w:t>
            </w:r>
          </w:p>
        </w:tc>
        <w:tc>
          <w:tcPr>
            <w:tcW w:w="2308" w:type="dxa"/>
          </w:tcPr>
          <w:p w14:paraId="6710D96A" w14:textId="4A3EF040" w:rsidR="00575D1D" w:rsidRDefault="00575D1D" w:rsidP="00CF78E4">
            <w:pPr>
              <w:rPr>
                <w:rFonts w:ascii="Bosch Office Sans" w:hAnsi="Bosch Office Sans"/>
              </w:rPr>
            </w:pPr>
            <w:r w:rsidRPr="00575D1D">
              <w:rPr>
                <w:rFonts w:ascii="Bosch Office Sans" w:hAnsi="Bosch Office Sans"/>
              </w:rPr>
              <w:t>115 dB SPL</w:t>
            </w:r>
          </w:p>
        </w:tc>
      </w:tr>
      <w:tr w:rsidR="00575D1D" w14:paraId="55D48231" w14:textId="77777777" w:rsidTr="00575D1D">
        <w:tc>
          <w:tcPr>
            <w:tcW w:w="2308" w:type="dxa"/>
          </w:tcPr>
          <w:p w14:paraId="7FDB6738" w14:textId="01B3B766" w:rsidR="00575D1D" w:rsidRDefault="00575D1D" w:rsidP="00CF78E4">
            <w:pPr>
              <w:rPr>
                <w:rFonts w:ascii="Bosch Office Sans" w:hAnsi="Bosch Office Sans"/>
              </w:rPr>
            </w:pPr>
            <w:r w:rsidRPr="00575D1D">
              <w:rPr>
                <w:rFonts w:ascii="Bosch Office Sans" w:hAnsi="Bosch Office Sans"/>
              </w:rPr>
              <w:t>Equivalent noise (dB SPL)</w:t>
            </w:r>
          </w:p>
        </w:tc>
        <w:tc>
          <w:tcPr>
            <w:tcW w:w="2308" w:type="dxa"/>
          </w:tcPr>
          <w:p w14:paraId="1F13CE0D" w14:textId="59508E64" w:rsidR="00575D1D" w:rsidRDefault="00575D1D" w:rsidP="00CF78E4">
            <w:pPr>
              <w:rPr>
                <w:rFonts w:ascii="Bosch Office Sans" w:hAnsi="Bosch Office Sans"/>
              </w:rPr>
            </w:pPr>
            <w:r w:rsidRPr="00575D1D">
              <w:rPr>
                <w:rFonts w:ascii="Bosch Office Sans" w:hAnsi="Bosch Office Sans"/>
              </w:rPr>
              <w:t>15 dB SPL</w:t>
            </w:r>
          </w:p>
        </w:tc>
      </w:tr>
    </w:tbl>
    <w:p w14:paraId="235E776A" w14:textId="0273747D" w:rsidR="00575D1D" w:rsidRDefault="00575D1D"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75D1D" w14:paraId="2C9F5CC4" w14:textId="77777777" w:rsidTr="00575D1D">
        <w:tc>
          <w:tcPr>
            <w:tcW w:w="4616" w:type="dxa"/>
            <w:gridSpan w:val="2"/>
            <w:shd w:val="clear" w:color="auto" w:fill="D9D9D9" w:themeFill="background1" w:themeFillShade="D9"/>
          </w:tcPr>
          <w:p w14:paraId="5FF09C0C" w14:textId="6A830D39" w:rsidR="00575D1D" w:rsidRDefault="00575D1D" w:rsidP="00CF78E4">
            <w:pPr>
              <w:rPr>
                <w:rFonts w:ascii="Bosch Office Sans" w:hAnsi="Bosch Office Sans"/>
              </w:rPr>
            </w:pPr>
            <w:r>
              <w:rPr>
                <w:rFonts w:ascii="Bosch Office Sans" w:hAnsi="Bosch Office Sans"/>
              </w:rPr>
              <w:t>Mechanical</w:t>
            </w:r>
          </w:p>
        </w:tc>
      </w:tr>
      <w:tr w:rsidR="00575D1D" w14:paraId="2292DB57" w14:textId="77777777" w:rsidTr="00575D1D">
        <w:tc>
          <w:tcPr>
            <w:tcW w:w="2308" w:type="dxa"/>
          </w:tcPr>
          <w:p w14:paraId="78B68DF6" w14:textId="6057583E" w:rsidR="00575D1D" w:rsidRDefault="00575D1D" w:rsidP="00CF78E4">
            <w:pPr>
              <w:rPr>
                <w:rFonts w:ascii="Bosch Office Sans" w:hAnsi="Bosch Office Sans"/>
              </w:rPr>
            </w:pPr>
            <w:r w:rsidRPr="00575D1D">
              <w:rPr>
                <w:rFonts w:ascii="Bosch Office Sans" w:hAnsi="Bosch Office Sans"/>
              </w:rPr>
              <w:t>Microphone stem length (mm)</w:t>
            </w:r>
          </w:p>
        </w:tc>
        <w:tc>
          <w:tcPr>
            <w:tcW w:w="2308" w:type="dxa"/>
          </w:tcPr>
          <w:p w14:paraId="0E711081" w14:textId="702EFC09" w:rsidR="00575D1D" w:rsidRDefault="00575D1D" w:rsidP="00CF78E4">
            <w:pPr>
              <w:rPr>
                <w:rFonts w:ascii="Bosch Office Sans" w:hAnsi="Bosch Office Sans"/>
              </w:rPr>
            </w:pPr>
            <w:r w:rsidRPr="00575D1D">
              <w:rPr>
                <w:rFonts w:ascii="Bosch Office Sans" w:hAnsi="Bosch Office Sans"/>
              </w:rPr>
              <w:t>310 mm</w:t>
            </w:r>
          </w:p>
        </w:tc>
      </w:tr>
      <w:tr w:rsidR="00575D1D" w14:paraId="23B0F57D" w14:textId="77777777" w:rsidTr="00575D1D">
        <w:tc>
          <w:tcPr>
            <w:tcW w:w="2308" w:type="dxa"/>
          </w:tcPr>
          <w:p w14:paraId="76F54E1A" w14:textId="082B8E66" w:rsidR="00575D1D" w:rsidRDefault="00575D1D" w:rsidP="00CF78E4">
            <w:pPr>
              <w:rPr>
                <w:rFonts w:ascii="Bosch Office Sans" w:hAnsi="Bosch Office Sans"/>
              </w:rPr>
            </w:pPr>
            <w:r w:rsidRPr="00575D1D">
              <w:rPr>
                <w:rFonts w:ascii="Bosch Office Sans" w:hAnsi="Bosch Office Sans"/>
              </w:rPr>
              <w:t>Microphone stem length (in)</w:t>
            </w:r>
          </w:p>
        </w:tc>
        <w:tc>
          <w:tcPr>
            <w:tcW w:w="2308" w:type="dxa"/>
          </w:tcPr>
          <w:p w14:paraId="3BC22FCF" w14:textId="77E69FE7" w:rsidR="00575D1D" w:rsidRDefault="00575D1D" w:rsidP="00CF78E4">
            <w:pPr>
              <w:rPr>
                <w:rFonts w:ascii="Bosch Office Sans" w:hAnsi="Bosch Office Sans"/>
              </w:rPr>
            </w:pPr>
            <w:r w:rsidRPr="00575D1D">
              <w:rPr>
                <w:rFonts w:ascii="Bosch Office Sans" w:hAnsi="Bosch Office Sans"/>
              </w:rPr>
              <w:t>12.21 in</w:t>
            </w:r>
          </w:p>
        </w:tc>
      </w:tr>
      <w:tr w:rsidR="00575D1D" w14:paraId="53AE2F1F" w14:textId="77777777" w:rsidTr="00575D1D">
        <w:tc>
          <w:tcPr>
            <w:tcW w:w="2308" w:type="dxa"/>
          </w:tcPr>
          <w:p w14:paraId="56C6755B" w14:textId="2C2DAB6A" w:rsidR="00575D1D" w:rsidRDefault="00575D1D" w:rsidP="00CF78E4">
            <w:pPr>
              <w:rPr>
                <w:rFonts w:ascii="Bosch Office Sans" w:hAnsi="Bosch Office Sans"/>
              </w:rPr>
            </w:pPr>
            <w:r w:rsidRPr="00575D1D">
              <w:rPr>
                <w:rFonts w:ascii="Bosch Office Sans" w:hAnsi="Bosch Office Sans"/>
              </w:rPr>
              <w:t>Dimension (Ø x H) (mm) (connector)</w:t>
            </w:r>
          </w:p>
        </w:tc>
        <w:tc>
          <w:tcPr>
            <w:tcW w:w="2308" w:type="dxa"/>
          </w:tcPr>
          <w:p w14:paraId="1690FFB3" w14:textId="546208B8" w:rsidR="00575D1D" w:rsidRDefault="00575D1D" w:rsidP="00CF78E4">
            <w:pPr>
              <w:rPr>
                <w:rFonts w:ascii="Bosch Office Sans" w:hAnsi="Bosch Office Sans"/>
              </w:rPr>
            </w:pPr>
            <w:r w:rsidRPr="00575D1D">
              <w:rPr>
                <w:rFonts w:ascii="Bosch Office Sans" w:hAnsi="Bosch Office Sans"/>
              </w:rPr>
              <w:t>15.9 mm x 41.3 mm</w:t>
            </w:r>
          </w:p>
        </w:tc>
      </w:tr>
      <w:tr w:rsidR="00575D1D" w14:paraId="41AF5254" w14:textId="77777777" w:rsidTr="00575D1D">
        <w:tc>
          <w:tcPr>
            <w:tcW w:w="2308" w:type="dxa"/>
          </w:tcPr>
          <w:p w14:paraId="5C52A1D6" w14:textId="59FAAE15" w:rsidR="00575D1D" w:rsidRDefault="00575D1D" w:rsidP="00CF78E4">
            <w:pPr>
              <w:rPr>
                <w:rFonts w:ascii="Bosch Office Sans" w:hAnsi="Bosch Office Sans"/>
              </w:rPr>
            </w:pPr>
            <w:r w:rsidRPr="00575D1D">
              <w:rPr>
                <w:rFonts w:ascii="Bosch Office Sans" w:hAnsi="Bosch Office Sans"/>
              </w:rPr>
              <w:t>Dimension (Ø x H) (in) (connector)</w:t>
            </w:r>
          </w:p>
        </w:tc>
        <w:tc>
          <w:tcPr>
            <w:tcW w:w="2308" w:type="dxa"/>
          </w:tcPr>
          <w:p w14:paraId="691765F5" w14:textId="0E45A70A" w:rsidR="00575D1D" w:rsidRDefault="00575D1D" w:rsidP="00CF78E4">
            <w:pPr>
              <w:rPr>
                <w:rFonts w:ascii="Bosch Office Sans" w:hAnsi="Bosch Office Sans"/>
              </w:rPr>
            </w:pPr>
            <w:r w:rsidRPr="00575D1D">
              <w:rPr>
                <w:rFonts w:ascii="Bosch Office Sans" w:hAnsi="Bosch Office Sans"/>
              </w:rPr>
              <w:t>0.63 in x 1.63 in</w:t>
            </w:r>
          </w:p>
        </w:tc>
      </w:tr>
      <w:tr w:rsidR="00575D1D" w14:paraId="44A73181" w14:textId="77777777" w:rsidTr="00575D1D">
        <w:tc>
          <w:tcPr>
            <w:tcW w:w="2308" w:type="dxa"/>
          </w:tcPr>
          <w:p w14:paraId="7DF630AF" w14:textId="2998A3C7" w:rsidR="00575D1D" w:rsidRDefault="00575D1D" w:rsidP="00CF78E4">
            <w:pPr>
              <w:rPr>
                <w:rFonts w:ascii="Bosch Office Sans" w:hAnsi="Bosch Office Sans"/>
              </w:rPr>
            </w:pPr>
            <w:r w:rsidRPr="00575D1D">
              <w:rPr>
                <w:rFonts w:ascii="Bosch Office Sans" w:hAnsi="Bosch Office Sans"/>
              </w:rPr>
              <w:t>Weight (g)</w:t>
            </w:r>
          </w:p>
        </w:tc>
        <w:tc>
          <w:tcPr>
            <w:tcW w:w="2308" w:type="dxa"/>
          </w:tcPr>
          <w:p w14:paraId="68B6B769" w14:textId="29D0AA0B" w:rsidR="00575D1D" w:rsidRDefault="00575D1D" w:rsidP="00CF78E4">
            <w:pPr>
              <w:rPr>
                <w:rFonts w:ascii="Bosch Office Sans" w:hAnsi="Bosch Office Sans"/>
              </w:rPr>
            </w:pPr>
            <w:r w:rsidRPr="00575D1D">
              <w:rPr>
                <w:rFonts w:ascii="Bosch Office Sans" w:hAnsi="Bosch Office Sans"/>
              </w:rPr>
              <w:t>91 g</w:t>
            </w:r>
          </w:p>
        </w:tc>
      </w:tr>
      <w:tr w:rsidR="00575D1D" w14:paraId="19C96886" w14:textId="77777777" w:rsidTr="00575D1D">
        <w:tc>
          <w:tcPr>
            <w:tcW w:w="2308" w:type="dxa"/>
          </w:tcPr>
          <w:p w14:paraId="5D22ED17" w14:textId="2685DA42" w:rsidR="00575D1D" w:rsidRDefault="00575D1D" w:rsidP="00CF78E4">
            <w:pPr>
              <w:rPr>
                <w:rFonts w:ascii="Bosch Office Sans" w:hAnsi="Bosch Office Sans"/>
              </w:rPr>
            </w:pPr>
            <w:r w:rsidRPr="00575D1D">
              <w:rPr>
                <w:rFonts w:ascii="Bosch Office Sans" w:hAnsi="Bosch Office Sans"/>
              </w:rPr>
              <w:t>Weight (</w:t>
            </w:r>
            <w:proofErr w:type="spellStart"/>
            <w:r w:rsidRPr="00575D1D">
              <w:rPr>
                <w:rFonts w:ascii="Bosch Office Sans" w:hAnsi="Bosch Office Sans"/>
              </w:rPr>
              <w:t>lb</w:t>
            </w:r>
            <w:proofErr w:type="spellEnd"/>
            <w:r w:rsidRPr="00575D1D">
              <w:rPr>
                <w:rFonts w:ascii="Bosch Office Sans" w:hAnsi="Bosch Office Sans"/>
              </w:rPr>
              <w:t>)</w:t>
            </w:r>
          </w:p>
        </w:tc>
        <w:tc>
          <w:tcPr>
            <w:tcW w:w="2308" w:type="dxa"/>
          </w:tcPr>
          <w:p w14:paraId="1FEE7349" w14:textId="513F3FDD" w:rsidR="00575D1D" w:rsidRDefault="00575D1D" w:rsidP="00CF78E4">
            <w:pPr>
              <w:rPr>
                <w:rFonts w:ascii="Bosch Office Sans" w:hAnsi="Bosch Office Sans"/>
              </w:rPr>
            </w:pPr>
            <w:r w:rsidRPr="00575D1D">
              <w:rPr>
                <w:rFonts w:ascii="Bosch Office Sans" w:hAnsi="Bosch Office Sans"/>
              </w:rPr>
              <w:t xml:space="preserve">0.20 </w:t>
            </w:r>
            <w:proofErr w:type="spellStart"/>
            <w:r w:rsidRPr="00575D1D">
              <w:rPr>
                <w:rFonts w:ascii="Bosch Office Sans" w:hAnsi="Bosch Office Sans"/>
              </w:rPr>
              <w:t>lb</w:t>
            </w:r>
            <w:proofErr w:type="spellEnd"/>
          </w:p>
        </w:tc>
      </w:tr>
      <w:tr w:rsidR="00575D1D" w14:paraId="6A0A33E3" w14:textId="77777777" w:rsidTr="00575D1D">
        <w:tc>
          <w:tcPr>
            <w:tcW w:w="2308" w:type="dxa"/>
          </w:tcPr>
          <w:p w14:paraId="5EBBAE93" w14:textId="50AE71EF" w:rsidR="00575D1D" w:rsidRDefault="00575D1D" w:rsidP="00CF78E4">
            <w:pPr>
              <w:rPr>
                <w:rFonts w:ascii="Bosch Office Sans" w:hAnsi="Bosch Office Sans"/>
              </w:rPr>
            </w:pPr>
            <w:r w:rsidRPr="00575D1D">
              <w:rPr>
                <w:rFonts w:ascii="Bosch Office Sans" w:hAnsi="Bosch Office Sans"/>
              </w:rPr>
              <w:t>Color in RAL</w:t>
            </w:r>
          </w:p>
        </w:tc>
        <w:tc>
          <w:tcPr>
            <w:tcW w:w="2308" w:type="dxa"/>
          </w:tcPr>
          <w:p w14:paraId="61252BB2" w14:textId="3A1AE759" w:rsidR="00575D1D" w:rsidRDefault="00575D1D" w:rsidP="00CF78E4">
            <w:pPr>
              <w:rPr>
                <w:rFonts w:ascii="Bosch Office Sans" w:hAnsi="Bosch Office Sans"/>
              </w:rPr>
            </w:pPr>
            <w:r w:rsidRPr="00575D1D">
              <w:rPr>
                <w:rFonts w:ascii="Bosch Office Sans" w:hAnsi="Bosch Office Sans"/>
              </w:rPr>
              <w:t>RAL 9017 Traffic black</w:t>
            </w:r>
          </w:p>
        </w:tc>
      </w:tr>
    </w:tbl>
    <w:p w14:paraId="224890F1" w14:textId="352A10FB" w:rsidR="00575D1D" w:rsidRDefault="00575D1D"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75D1D" w14:paraId="3CB35909" w14:textId="77777777" w:rsidTr="00575D1D">
        <w:tc>
          <w:tcPr>
            <w:tcW w:w="4616" w:type="dxa"/>
            <w:gridSpan w:val="2"/>
            <w:shd w:val="clear" w:color="auto" w:fill="D9D9D9" w:themeFill="background1" w:themeFillShade="D9"/>
          </w:tcPr>
          <w:p w14:paraId="721D3228" w14:textId="77777777" w:rsidR="00575D1D" w:rsidRDefault="00575D1D" w:rsidP="00CF78E4">
            <w:pPr>
              <w:rPr>
                <w:rFonts w:ascii="Bosch Office Sans" w:hAnsi="Bosch Office Sans"/>
              </w:rPr>
            </w:pPr>
            <w:r>
              <w:rPr>
                <w:rFonts w:ascii="Bosch Office Sans" w:hAnsi="Bosch Office Sans"/>
              </w:rPr>
              <w:t>Environmental</w:t>
            </w:r>
          </w:p>
          <w:p w14:paraId="24FA9859" w14:textId="56A01D54" w:rsidR="00575D1D" w:rsidRPr="00575D1D" w:rsidRDefault="00575D1D" w:rsidP="00CF78E4">
            <w:pPr>
              <w:rPr>
                <w:rFonts w:ascii="Bosch Office Sans" w:hAnsi="Bosch Office Sans"/>
                <w:vertAlign w:val="superscript"/>
              </w:rPr>
            </w:pPr>
            <w:r w:rsidRPr="00575D1D">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575D1D" w14:paraId="011D5B81" w14:textId="77777777" w:rsidTr="00575D1D">
        <w:tc>
          <w:tcPr>
            <w:tcW w:w="2308" w:type="dxa"/>
          </w:tcPr>
          <w:p w14:paraId="476B8BC8" w14:textId="55AF78AB" w:rsidR="00575D1D" w:rsidRDefault="00575D1D" w:rsidP="00CF78E4">
            <w:pPr>
              <w:rPr>
                <w:rFonts w:ascii="Bosch Office Sans" w:hAnsi="Bosch Office Sans"/>
              </w:rPr>
            </w:pPr>
            <w:r w:rsidRPr="00575D1D">
              <w:rPr>
                <w:rFonts w:ascii="Bosch Office Sans" w:hAnsi="Bosch Office Sans"/>
              </w:rPr>
              <w:t>Operating temperature (°C)</w:t>
            </w:r>
          </w:p>
        </w:tc>
        <w:tc>
          <w:tcPr>
            <w:tcW w:w="2308" w:type="dxa"/>
          </w:tcPr>
          <w:p w14:paraId="03DE4583" w14:textId="056EEDB5" w:rsidR="00575D1D" w:rsidRDefault="00575D1D" w:rsidP="00CF78E4">
            <w:pPr>
              <w:rPr>
                <w:rFonts w:ascii="Bosch Office Sans" w:hAnsi="Bosch Office Sans"/>
              </w:rPr>
            </w:pPr>
            <w:r w:rsidRPr="00575D1D">
              <w:rPr>
                <w:rFonts w:ascii="Bosch Office Sans" w:hAnsi="Bosch Office Sans"/>
              </w:rPr>
              <w:t>5 °C – 45 °C</w:t>
            </w:r>
          </w:p>
        </w:tc>
      </w:tr>
      <w:tr w:rsidR="00575D1D" w14:paraId="6E7860CE" w14:textId="77777777" w:rsidTr="00575D1D">
        <w:tc>
          <w:tcPr>
            <w:tcW w:w="2308" w:type="dxa"/>
          </w:tcPr>
          <w:p w14:paraId="5E4C1E15" w14:textId="0A473482" w:rsidR="00575D1D" w:rsidRDefault="00575D1D" w:rsidP="00CF78E4">
            <w:pPr>
              <w:rPr>
                <w:rFonts w:ascii="Bosch Office Sans" w:hAnsi="Bosch Office Sans"/>
              </w:rPr>
            </w:pPr>
            <w:r w:rsidRPr="00575D1D">
              <w:rPr>
                <w:rFonts w:ascii="Bosch Office Sans" w:hAnsi="Bosch Office Sans"/>
              </w:rPr>
              <w:t>Operating temperature (°F)</w:t>
            </w:r>
          </w:p>
        </w:tc>
        <w:tc>
          <w:tcPr>
            <w:tcW w:w="2308" w:type="dxa"/>
          </w:tcPr>
          <w:p w14:paraId="292AEAA4" w14:textId="655BAAB6" w:rsidR="00575D1D" w:rsidRDefault="00575D1D" w:rsidP="00CF78E4">
            <w:pPr>
              <w:rPr>
                <w:rFonts w:ascii="Bosch Office Sans" w:hAnsi="Bosch Office Sans"/>
              </w:rPr>
            </w:pPr>
            <w:r w:rsidRPr="00575D1D">
              <w:rPr>
                <w:rFonts w:ascii="Bosch Office Sans" w:hAnsi="Bosch Office Sans"/>
              </w:rPr>
              <w:t>41 °F – 113 °F</w:t>
            </w:r>
          </w:p>
        </w:tc>
      </w:tr>
      <w:tr w:rsidR="00575D1D" w14:paraId="6BA5C905" w14:textId="77777777" w:rsidTr="00575D1D">
        <w:tc>
          <w:tcPr>
            <w:tcW w:w="2308" w:type="dxa"/>
          </w:tcPr>
          <w:p w14:paraId="1B26A6C4" w14:textId="39ADFEC6" w:rsidR="00575D1D" w:rsidRDefault="00575D1D" w:rsidP="00CF78E4">
            <w:pPr>
              <w:rPr>
                <w:rFonts w:ascii="Bosch Office Sans" w:hAnsi="Bosch Office Sans"/>
              </w:rPr>
            </w:pPr>
            <w:r w:rsidRPr="00575D1D">
              <w:rPr>
                <w:rFonts w:ascii="Bosch Office Sans" w:hAnsi="Bosch Office Sans"/>
              </w:rPr>
              <w:t>Transportation temperature (°C)</w:t>
            </w:r>
          </w:p>
        </w:tc>
        <w:tc>
          <w:tcPr>
            <w:tcW w:w="2308" w:type="dxa"/>
          </w:tcPr>
          <w:p w14:paraId="34D85E48" w14:textId="561CDC27" w:rsidR="00575D1D" w:rsidRDefault="00575D1D" w:rsidP="00CF78E4">
            <w:pPr>
              <w:rPr>
                <w:rFonts w:ascii="Bosch Office Sans" w:hAnsi="Bosch Office Sans"/>
              </w:rPr>
            </w:pPr>
            <w:r w:rsidRPr="00575D1D">
              <w:rPr>
                <w:rFonts w:ascii="Bosch Office Sans" w:hAnsi="Bosch Office Sans"/>
              </w:rPr>
              <w:t>-30 °C – 70 °C</w:t>
            </w:r>
          </w:p>
        </w:tc>
      </w:tr>
      <w:tr w:rsidR="00575D1D" w14:paraId="3C8932D1" w14:textId="77777777" w:rsidTr="00575D1D">
        <w:tc>
          <w:tcPr>
            <w:tcW w:w="2308" w:type="dxa"/>
          </w:tcPr>
          <w:p w14:paraId="521DAEFD" w14:textId="367AEC76" w:rsidR="00575D1D" w:rsidRDefault="00575D1D" w:rsidP="00CF78E4">
            <w:pPr>
              <w:rPr>
                <w:rFonts w:ascii="Bosch Office Sans" w:hAnsi="Bosch Office Sans"/>
              </w:rPr>
            </w:pPr>
            <w:r w:rsidRPr="00575D1D">
              <w:rPr>
                <w:rFonts w:ascii="Bosch Office Sans" w:hAnsi="Bosch Office Sans"/>
              </w:rPr>
              <w:t>Transportation temperature (°F)</w:t>
            </w:r>
          </w:p>
        </w:tc>
        <w:tc>
          <w:tcPr>
            <w:tcW w:w="2308" w:type="dxa"/>
          </w:tcPr>
          <w:p w14:paraId="57CF0895" w14:textId="68B610ED" w:rsidR="00575D1D" w:rsidRDefault="00575D1D" w:rsidP="00CF78E4">
            <w:pPr>
              <w:rPr>
                <w:rFonts w:ascii="Bosch Office Sans" w:hAnsi="Bosch Office Sans"/>
              </w:rPr>
            </w:pPr>
            <w:r w:rsidRPr="00575D1D">
              <w:rPr>
                <w:rFonts w:ascii="Bosch Office Sans" w:hAnsi="Bosch Office Sans"/>
              </w:rPr>
              <w:t>-22 °F – 158 °F</w:t>
            </w:r>
          </w:p>
        </w:tc>
      </w:tr>
      <w:tr w:rsidR="00575D1D" w14:paraId="4F3107A9" w14:textId="77777777" w:rsidTr="00575D1D">
        <w:tc>
          <w:tcPr>
            <w:tcW w:w="2308" w:type="dxa"/>
          </w:tcPr>
          <w:p w14:paraId="766F4AF9" w14:textId="09C0860D" w:rsidR="00575D1D" w:rsidRDefault="00575D1D" w:rsidP="00CF78E4">
            <w:pPr>
              <w:rPr>
                <w:rFonts w:ascii="Bosch Office Sans" w:hAnsi="Bosch Office Sans"/>
              </w:rPr>
            </w:pPr>
            <w:r w:rsidRPr="00575D1D">
              <w:rPr>
                <w:rFonts w:ascii="Bosch Office Sans" w:hAnsi="Bosch Office Sans"/>
              </w:rPr>
              <w:t>Storage temperature (°C)</w:t>
            </w:r>
          </w:p>
        </w:tc>
        <w:tc>
          <w:tcPr>
            <w:tcW w:w="2308" w:type="dxa"/>
          </w:tcPr>
          <w:p w14:paraId="269C2480" w14:textId="7CF7A978" w:rsidR="00575D1D" w:rsidRDefault="00575D1D" w:rsidP="00CF78E4">
            <w:pPr>
              <w:rPr>
                <w:rFonts w:ascii="Bosch Office Sans" w:hAnsi="Bosch Office Sans"/>
              </w:rPr>
            </w:pPr>
            <w:r w:rsidRPr="00575D1D">
              <w:rPr>
                <w:rFonts w:ascii="Bosch Office Sans" w:hAnsi="Bosch Office Sans"/>
              </w:rPr>
              <w:t>-5 °C – 45 °C</w:t>
            </w:r>
          </w:p>
        </w:tc>
      </w:tr>
      <w:tr w:rsidR="00575D1D" w14:paraId="21B54957" w14:textId="77777777" w:rsidTr="00575D1D">
        <w:tc>
          <w:tcPr>
            <w:tcW w:w="2308" w:type="dxa"/>
          </w:tcPr>
          <w:p w14:paraId="26FFAAF9" w14:textId="77061B97" w:rsidR="00575D1D" w:rsidRDefault="00575D1D" w:rsidP="00CF78E4">
            <w:pPr>
              <w:rPr>
                <w:rFonts w:ascii="Bosch Office Sans" w:hAnsi="Bosch Office Sans"/>
              </w:rPr>
            </w:pPr>
            <w:r w:rsidRPr="00575D1D">
              <w:rPr>
                <w:rFonts w:ascii="Bosch Office Sans" w:hAnsi="Bosch Office Sans"/>
              </w:rPr>
              <w:t>Storage temperature (°F)</w:t>
            </w:r>
          </w:p>
        </w:tc>
        <w:tc>
          <w:tcPr>
            <w:tcW w:w="2308" w:type="dxa"/>
          </w:tcPr>
          <w:p w14:paraId="394EDE5C" w14:textId="6A4853EE" w:rsidR="00575D1D" w:rsidRDefault="00575D1D" w:rsidP="00CF78E4">
            <w:pPr>
              <w:rPr>
                <w:rFonts w:ascii="Bosch Office Sans" w:hAnsi="Bosch Office Sans"/>
              </w:rPr>
            </w:pPr>
            <w:r w:rsidRPr="00575D1D">
              <w:rPr>
                <w:rFonts w:ascii="Bosch Office Sans" w:hAnsi="Bosch Office Sans"/>
              </w:rPr>
              <w:t>23 °F – 113 °F</w:t>
            </w:r>
          </w:p>
        </w:tc>
      </w:tr>
      <w:tr w:rsidR="00575D1D" w14:paraId="2979521D" w14:textId="77777777" w:rsidTr="00575D1D">
        <w:tc>
          <w:tcPr>
            <w:tcW w:w="2308" w:type="dxa"/>
          </w:tcPr>
          <w:p w14:paraId="42CB40E2" w14:textId="40C47539" w:rsidR="00575D1D" w:rsidRDefault="00575D1D" w:rsidP="00906D5B">
            <w:pPr>
              <w:rPr>
                <w:rFonts w:ascii="Bosch Office Sans" w:hAnsi="Bosch Office Sans"/>
              </w:rPr>
            </w:pPr>
            <w:r w:rsidRPr="00575D1D">
              <w:rPr>
                <w:rFonts w:ascii="Bosch Office Sans" w:hAnsi="Bosch Office Sans"/>
              </w:rPr>
              <w:t>Operating relative humidity, non-</w:t>
            </w:r>
            <w:r w:rsidR="00906D5B">
              <w:rPr>
                <w:rFonts w:ascii="Bosch Office Sans" w:hAnsi="Bosch Office Sans"/>
              </w:rPr>
              <w:t xml:space="preserve"> </w:t>
            </w:r>
            <w:r w:rsidRPr="00575D1D">
              <w:rPr>
                <w:rFonts w:ascii="Bosch Office Sans" w:hAnsi="Bosch Office Sans"/>
              </w:rPr>
              <w:t>condensing (%)</w:t>
            </w:r>
          </w:p>
        </w:tc>
        <w:tc>
          <w:tcPr>
            <w:tcW w:w="2308" w:type="dxa"/>
          </w:tcPr>
          <w:p w14:paraId="0A84F360" w14:textId="2CC8824C" w:rsidR="00575D1D" w:rsidRDefault="00575D1D" w:rsidP="00CF78E4">
            <w:pPr>
              <w:rPr>
                <w:rFonts w:ascii="Bosch Office Sans" w:hAnsi="Bosch Office Sans"/>
              </w:rPr>
            </w:pPr>
            <w:r w:rsidRPr="00575D1D">
              <w:rPr>
                <w:rFonts w:ascii="Bosch Office Sans" w:hAnsi="Bosch Office Sans"/>
              </w:rPr>
              <w:t>5% – 90%</w:t>
            </w:r>
          </w:p>
        </w:tc>
      </w:tr>
    </w:tbl>
    <w:p w14:paraId="35856C3F" w14:textId="77777777" w:rsidR="00CF78E4" w:rsidRPr="00575D1D" w:rsidRDefault="00CF78E4" w:rsidP="00CF78E4">
      <w:pPr>
        <w:autoSpaceDE w:val="0"/>
        <w:rPr>
          <w:rFonts w:ascii="Bosch Office Sans" w:hAnsi="Bosch Office Sans"/>
        </w:rPr>
      </w:pPr>
    </w:p>
    <w:p w14:paraId="5A96769D" w14:textId="77777777" w:rsidR="00CF78E4" w:rsidRPr="009D0BFD" w:rsidRDefault="00CF78E4" w:rsidP="00CF78E4">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DCNM-MICSLS Microphone screw lock short stem.</w:t>
      </w:r>
    </w:p>
    <w:p w14:paraId="59515B0C" w14:textId="77777777" w:rsidR="00CF78E4" w:rsidRPr="009D0BFD" w:rsidRDefault="00CF78E4" w:rsidP="00CF78E4">
      <w:pPr>
        <w:pStyle w:val="Heading2"/>
        <w:rPr>
          <w:rFonts w:ascii="Bosch Office Sans" w:hAnsi="Bosch Office Sans"/>
        </w:rPr>
      </w:pPr>
      <w:bookmarkStart w:id="127" w:name="_Toc135041503"/>
      <w:bookmarkStart w:id="128" w:name="_Toc234403365"/>
      <w:r w:rsidRPr="009D0BFD">
        <w:rPr>
          <w:rFonts w:ascii="Bosch Office Sans" w:hAnsi="Bosch Office Sans"/>
        </w:rPr>
        <w:t>Microphone screw lock long stem</w:t>
      </w:r>
      <w:bookmarkEnd w:id="127"/>
      <w:bookmarkEnd w:id="128"/>
    </w:p>
    <w:p w14:paraId="211EB86C" w14:textId="77777777" w:rsidR="00CF78E4" w:rsidRPr="009D0BFD" w:rsidRDefault="00CF78E4" w:rsidP="00CF78E4">
      <w:pPr>
        <w:rPr>
          <w:rFonts w:ascii="Bosch Office Sans" w:hAnsi="Bosch Office Sans"/>
        </w:rPr>
      </w:pPr>
    </w:p>
    <w:p w14:paraId="3295D1A4" w14:textId="77777777" w:rsidR="00CF78E4" w:rsidRPr="009D0BFD" w:rsidRDefault="00CF78E4" w:rsidP="00CF78E4">
      <w:pPr>
        <w:rPr>
          <w:rFonts w:ascii="Bosch Office Sans" w:hAnsi="Bosch Office Sans"/>
        </w:rPr>
      </w:pPr>
      <w:r w:rsidRPr="009D0BFD">
        <w:rPr>
          <w:rFonts w:ascii="Bosch Office Sans" w:hAnsi="Bosch Office Sans"/>
        </w:rPr>
        <w:t>The Microphone screw lock long stem shall be an innovative, stylish and ergonomically designed microphone with adjustable stem and a unidirectional response for optimum performance, even in noisy conditions or acoustical challenging rooms. The product shall have a low susceptibility to interference from mobile phones.</w:t>
      </w:r>
    </w:p>
    <w:p w14:paraId="38984237" w14:textId="77777777" w:rsidR="00CF78E4" w:rsidRPr="009D0BFD" w:rsidRDefault="00CF78E4" w:rsidP="00CF78E4">
      <w:pPr>
        <w:rPr>
          <w:rFonts w:ascii="Bosch Office Sans" w:hAnsi="Bosch Office Sans"/>
        </w:rPr>
      </w:pPr>
    </w:p>
    <w:p w14:paraId="44311651"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features and benefits:</w:t>
      </w:r>
    </w:p>
    <w:p w14:paraId="2A31EF34"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Unidirectional microphone on adjustable steam</w:t>
      </w:r>
    </w:p>
    <w:p w14:paraId="58B26632"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Built-in plop and windshield</w:t>
      </w:r>
    </w:p>
    <w:p w14:paraId="4F0770DE"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Low susceptibility to mobile phones</w:t>
      </w:r>
    </w:p>
    <w:p w14:paraId="6B81D348"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Screw lock robust connection</w:t>
      </w:r>
    </w:p>
    <w:p w14:paraId="6E935ACD" w14:textId="77777777" w:rsidR="00CF78E4" w:rsidRPr="009D0BFD" w:rsidRDefault="00CF78E4" w:rsidP="00CF78E4">
      <w:pPr>
        <w:rPr>
          <w:rFonts w:ascii="Bosch Office Sans" w:hAnsi="Bosch Office Sans"/>
        </w:rPr>
      </w:pPr>
    </w:p>
    <w:p w14:paraId="260F6F2C"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controls and indicators:</w:t>
      </w:r>
    </w:p>
    <w:p w14:paraId="3928B8D6"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Red: Microphone is active.</w:t>
      </w:r>
    </w:p>
    <w:p w14:paraId="6A47B904"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Green: Request for speech accepted.</w:t>
      </w:r>
    </w:p>
    <w:p w14:paraId="5C91AF09" w14:textId="77777777" w:rsidR="00CF78E4" w:rsidRPr="009D0BFD" w:rsidRDefault="00CF78E4" w:rsidP="00CF78E4">
      <w:pPr>
        <w:rPr>
          <w:rFonts w:ascii="Bosch Office Sans" w:hAnsi="Bosch Office Sans"/>
        </w:rPr>
      </w:pPr>
    </w:p>
    <w:p w14:paraId="5BF4CB47" w14:textId="77777777" w:rsidR="00CF78E4" w:rsidRPr="009D0BFD" w:rsidRDefault="00CF78E4" w:rsidP="00CF78E4">
      <w:pPr>
        <w:rPr>
          <w:rFonts w:ascii="Bosch Office Sans" w:hAnsi="Bosch Office Sans"/>
        </w:rPr>
      </w:pPr>
      <w:r w:rsidRPr="009D0BFD">
        <w:rPr>
          <w:rFonts w:ascii="Bosch Office Sans" w:hAnsi="Bosch Office Sans"/>
        </w:rPr>
        <w:lastRenderedPageBreak/>
        <w:t>The product shall have a connector to plug and fasten the microphone.</w:t>
      </w:r>
    </w:p>
    <w:p w14:paraId="592748EB" w14:textId="77777777" w:rsidR="00CF78E4" w:rsidRPr="009D0BFD" w:rsidRDefault="00CF78E4" w:rsidP="00CF78E4">
      <w:pPr>
        <w:rPr>
          <w:rFonts w:ascii="Bosch Office Sans" w:hAnsi="Bosch Office Sans"/>
        </w:rPr>
      </w:pPr>
    </w:p>
    <w:p w14:paraId="53254F50" w14:textId="7AC1165E" w:rsidR="00CF78E4" w:rsidRDefault="00CF78E4" w:rsidP="00CF78E4">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06D5B" w14:paraId="6A5ECD80" w14:textId="77777777" w:rsidTr="00906D5B">
        <w:tc>
          <w:tcPr>
            <w:tcW w:w="4616" w:type="dxa"/>
            <w:gridSpan w:val="2"/>
            <w:shd w:val="clear" w:color="auto" w:fill="D9D9D9" w:themeFill="background1" w:themeFillShade="D9"/>
          </w:tcPr>
          <w:p w14:paraId="312EC596" w14:textId="4B156866" w:rsidR="00906D5B" w:rsidRDefault="00906D5B" w:rsidP="00CF78E4">
            <w:pPr>
              <w:rPr>
                <w:rFonts w:ascii="Bosch Office Sans" w:hAnsi="Bosch Office Sans"/>
              </w:rPr>
            </w:pPr>
            <w:r>
              <w:rPr>
                <w:rFonts w:ascii="Bosch Office Sans" w:hAnsi="Bosch Office Sans"/>
              </w:rPr>
              <w:t>Electrical</w:t>
            </w:r>
          </w:p>
        </w:tc>
      </w:tr>
      <w:tr w:rsidR="00906D5B" w14:paraId="75757DC7" w14:textId="77777777" w:rsidTr="00906D5B">
        <w:tc>
          <w:tcPr>
            <w:tcW w:w="2308" w:type="dxa"/>
          </w:tcPr>
          <w:p w14:paraId="51FEA8AD" w14:textId="6A71161A" w:rsidR="00906D5B" w:rsidRDefault="00906D5B" w:rsidP="00CF78E4">
            <w:pPr>
              <w:rPr>
                <w:rFonts w:ascii="Bosch Office Sans" w:hAnsi="Bosch Office Sans"/>
              </w:rPr>
            </w:pPr>
            <w:r w:rsidRPr="00906D5B">
              <w:rPr>
                <w:rFonts w:ascii="Bosch Office Sans" w:hAnsi="Bosch Office Sans"/>
              </w:rPr>
              <w:t>Power supply (VDC)</w:t>
            </w:r>
          </w:p>
        </w:tc>
        <w:tc>
          <w:tcPr>
            <w:tcW w:w="2308" w:type="dxa"/>
          </w:tcPr>
          <w:p w14:paraId="3199D462" w14:textId="5DC65F43" w:rsidR="00906D5B" w:rsidRDefault="00906D5B" w:rsidP="00CF78E4">
            <w:pPr>
              <w:rPr>
                <w:rFonts w:ascii="Bosch Office Sans" w:hAnsi="Bosch Office Sans"/>
              </w:rPr>
            </w:pPr>
            <w:r w:rsidRPr="00906D5B">
              <w:rPr>
                <w:rFonts w:ascii="Bosch Office Sans" w:hAnsi="Bosch Office Sans"/>
              </w:rPr>
              <w:t>5 VDC</w:t>
            </w:r>
          </w:p>
        </w:tc>
      </w:tr>
      <w:tr w:rsidR="00906D5B" w14:paraId="26D1AC4D" w14:textId="77777777" w:rsidTr="00906D5B">
        <w:tc>
          <w:tcPr>
            <w:tcW w:w="2308" w:type="dxa"/>
          </w:tcPr>
          <w:p w14:paraId="376734C1" w14:textId="74F36441" w:rsidR="00906D5B" w:rsidRDefault="00906D5B" w:rsidP="00CF78E4">
            <w:pPr>
              <w:rPr>
                <w:rFonts w:ascii="Bosch Office Sans" w:hAnsi="Bosch Office Sans"/>
              </w:rPr>
            </w:pPr>
            <w:r w:rsidRPr="00906D5B">
              <w:rPr>
                <w:rFonts w:ascii="Bosch Office Sans" w:hAnsi="Bosch Office Sans"/>
              </w:rPr>
              <w:t>Power consumption (W)</w:t>
            </w:r>
          </w:p>
        </w:tc>
        <w:tc>
          <w:tcPr>
            <w:tcW w:w="2308" w:type="dxa"/>
          </w:tcPr>
          <w:p w14:paraId="0D5F9487" w14:textId="2F60F11D" w:rsidR="00906D5B" w:rsidRDefault="00906D5B" w:rsidP="00CF78E4">
            <w:pPr>
              <w:rPr>
                <w:rFonts w:ascii="Bosch Office Sans" w:hAnsi="Bosch Office Sans"/>
              </w:rPr>
            </w:pPr>
            <w:r w:rsidRPr="00906D5B">
              <w:rPr>
                <w:rFonts w:ascii="Bosch Office Sans" w:hAnsi="Bosch Office Sans"/>
              </w:rPr>
              <w:t>0.10 W</w:t>
            </w:r>
          </w:p>
        </w:tc>
      </w:tr>
      <w:tr w:rsidR="00906D5B" w14:paraId="399E9F5E" w14:textId="77777777" w:rsidTr="00906D5B">
        <w:tc>
          <w:tcPr>
            <w:tcW w:w="2308" w:type="dxa"/>
          </w:tcPr>
          <w:p w14:paraId="54CBD4B9" w14:textId="65B34D9B" w:rsidR="00906D5B" w:rsidRDefault="00906D5B" w:rsidP="00CF78E4">
            <w:pPr>
              <w:rPr>
                <w:rFonts w:ascii="Bosch Office Sans" w:hAnsi="Bosch Office Sans"/>
              </w:rPr>
            </w:pPr>
            <w:r w:rsidRPr="00906D5B">
              <w:rPr>
                <w:rFonts w:ascii="Bosch Office Sans" w:hAnsi="Bosch Office Sans"/>
              </w:rPr>
              <w:t>Bandwidth (Hz)</w:t>
            </w:r>
          </w:p>
        </w:tc>
        <w:tc>
          <w:tcPr>
            <w:tcW w:w="2308" w:type="dxa"/>
          </w:tcPr>
          <w:p w14:paraId="2AAC9360" w14:textId="5A6ED08C" w:rsidR="00906D5B" w:rsidRDefault="00906D5B" w:rsidP="00CF78E4">
            <w:pPr>
              <w:rPr>
                <w:rFonts w:ascii="Bosch Office Sans" w:hAnsi="Bosch Office Sans"/>
              </w:rPr>
            </w:pPr>
            <w:r w:rsidRPr="00906D5B">
              <w:rPr>
                <w:rFonts w:ascii="Bosch Office Sans" w:hAnsi="Bosch Office Sans"/>
              </w:rPr>
              <w:t>125 Hz ‒ 15 kHz</w:t>
            </w:r>
          </w:p>
        </w:tc>
      </w:tr>
      <w:tr w:rsidR="00906D5B" w14:paraId="2AB83A6A" w14:textId="77777777" w:rsidTr="00906D5B">
        <w:tc>
          <w:tcPr>
            <w:tcW w:w="2308" w:type="dxa"/>
          </w:tcPr>
          <w:p w14:paraId="1554BCA8" w14:textId="0FBFFDD2" w:rsidR="00906D5B" w:rsidRDefault="00906D5B" w:rsidP="00CF78E4">
            <w:pPr>
              <w:rPr>
                <w:rFonts w:ascii="Bosch Office Sans" w:hAnsi="Bosch Office Sans"/>
              </w:rPr>
            </w:pPr>
            <w:r w:rsidRPr="00906D5B">
              <w:rPr>
                <w:rFonts w:ascii="Bosch Office Sans" w:hAnsi="Bosch Office Sans"/>
              </w:rPr>
              <w:t>Dynamic range (dB)</w:t>
            </w:r>
          </w:p>
        </w:tc>
        <w:tc>
          <w:tcPr>
            <w:tcW w:w="2308" w:type="dxa"/>
          </w:tcPr>
          <w:p w14:paraId="6ED634E5" w14:textId="281107C5" w:rsidR="00906D5B" w:rsidRDefault="00906D5B" w:rsidP="00CF78E4">
            <w:pPr>
              <w:rPr>
                <w:rFonts w:ascii="Bosch Office Sans" w:hAnsi="Bosch Office Sans"/>
              </w:rPr>
            </w:pPr>
            <w:r w:rsidRPr="00906D5B">
              <w:rPr>
                <w:rFonts w:ascii="Bosch Office Sans" w:hAnsi="Bosch Office Sans"/>
              </w:rPr>
              <w:t>100 dB</w:t>
            </w:r>
          </w:p>
        </w:tc>
      </w:tr>
      <w:tr w:rsidR="00906D5B" w14:paraId="0D420018" w14:textId="77777777" w:rsidTr="00906D5B">
        <w:tc>
          <w:tcPr>
            <w:tcW w:w="2308" w:type="dxa"/>
          </w:tcPr>
          <w:p w14:paraId="72895945" w14:textId="77777777" w:rsidR="00906D5B" w:rsidRPr="00906D5B" w:rsidRDefault="00906D5B" w:rsidP="00906D5B">
            <w:pPr>
              <w:rPr>
                <w:rFonts w:ascii="Bosch Office Sans" w:hAnsi="Bosch Office Sans"/>
              </w:rPr>
            </w:pPr>
            <w:r w:rsidRPr="00906D5B">
              <w:rPr>
                <w:rFonts w:ascii="Bosch Office Sans" w:hAnsi="Bosch Office Sans"/>
              </w:rPr>
              <w:t>Nominal acoustic input level (dB</w:t>
            </w:r>
          </w:p>
          <w:p w14:paraId="78A5CCD8" w14:textId="1A32A6F1" w:rsidR="00906D5B" w:rsidRDefault="00906D5B" w:rsidP="00906D5B">
            <w:pPr>
              <w:rPr>
                <w:rFonts w:ascii="Bosch Office Sans" w:hAnsi="Bosch Office Sans"/>
              </w:rPr>
            </w:pPr>
            <w:r w:rsidRPr="00906D5B">
              <w:rPr>
                <w:rFonts w:ascii="Bosch Office Sans" w:hAnsi="Bosch Office Sans"/>
              </w:rPr>
              <w:t>SPL)</w:t>
            </w:r>
          </w:p>
        </w:tc>
        <w:tc>
          <w:tcPr>
            <w:tcW w:w="2308" w:type="dxa"/>
          </w:tcPr>
          <w:p w14:paraId="0BB08098" w14:textId="213E249A" w:rsidR="00906D5B" w:rsidRDefault="00906D5B" w:rsidP="00CF78E4">
            <w:pPr>
              <w:rPr>
                <w:rFonts w:ascii="Bosch Office Sans" w:hAnsi="Bosch Office Sans"/>
              </w:rPr>
            </w:pPr>
            <w:r w:rsidRPr="00906D5B">
              <w:rPr>
                <w:rFonts w:ascii="Bosch Office Sans" w:hAnsi="Bosch Office Sans"/>
              </w:rPr>
              <w:t>85 dB SPL</w:t>
            </w:r>
          </w:p>
        </w:tc>
      </w:tr>
      <w:tr w:rsidR="00906D5B" w14:paraId="0A7EBFAE" w14:textId="77777777" w:rsidTr="00906D5B">
        <w:tc>
          <w:tcPr>
            <w:tcW w:w="2308" w:type="dxa"/>
          </w:tcPr>
          <w:p w14:paraId="1008672A" w14:textId="77777777" w:rsidR="00906D5B" w:rsidRPr="00906D5B" w:rsidRDefault="00906D5B" w:rsidP="00906D5B">
            <w:pPr>
              <w:rPr>
                <w:rFonts w:ascii="Bosch Office Sans" w:hAnsi="Bosch Office Sans"/>
              </w:rPr>
            </w:pPr>
            <w:r w:rsidRPr="00906D5B">
              <w:rPr>
                <w:rFonts w:ascii="Bosch Office Sans" w:hAnsi="Bosch Office Sans"/>
              </w:rPr>
              <w:t>Maximum acoustic input level (dB</w:t>
            </w:r>
          </w:p>
          <w:p w14:paraId="380A4706" w14:textId="2D6A7473" w:rsidR="00906D5B" w:rsidRDefault="00906D5B" w:rsidP="00906D5B">
            <w:pPr>
              <w:rPr>
                <w:rFonts w:ascii="Bosch Office Sans" w:hAnsi="Bosch Office Sans"/>
              </w:rPr>
            </w:pPr>
            <w:r w:rsidRPr="00906D5B">
              <w:rPr>
                <w:rFonts w:ascii="Bosch Office Sans" w:hAnsi="Bosch Office Sans"/>
              </w:rPr>
              <w:t>SPL)</w:t>
            </w:r>
          </w:p>
        </w:tc>
        <w:tc>
          <w:tcPr>
            <w:tcW w:w="2308" w:type="dxa"/>
          </w:tcPr>
          <w:p w14:paraId="7D5394C2" w14:textId="2970F945" w:rsidR="00906D5B" w:rsidRDefault="00906D5B" w:rsidP="00CF78E4">
            <w:pPr>
              <w:rPr>
                <w:rFonts w:ascii="Bosch Office Sans" w:hAnsi="Bosch Office Sans"/>
              </w:rPr>
            </w:pPr>
            <w:r w:rsidRPr="00906D5B">
              <w:rPr>
                <w:rFonts w:ascii="Bosch Office Sans" w:hAnsi="Bosch Office Sans"/>
              </w:rPr>
              <w:t>115 dB SPL</w:t>
            </w:r>
          </w:p>
        </w:tc>
      </w:tr>
      <w:tr w:rsidR="00906D5B" w14:paraId="47452EC0" w14:textId="77777777" w:rsidTr="00906D5B">
        <w:tc>
          <w:tcPr>
            <w:tcW w:w="2308" w:type="dxa"/>
          </w:tcPr>
          <w:p w14:paraId="3B8C2A96" w14:textId="106371C5" w:rsidR="00906D5B" w:rsidRDefault="00906D5B" w:rsidP="00CF78E4">
            <w:pPr>
              <w:rPr>
                <w:rFonts w:ascii="Bosch Office Sans" w:hAnsi="Bosch Office Sans"/>
              </w:rPr>
            </w:pPr>
            <w:r w:rsidRPr="00906D5B">
              <w:rPr>
                <w:rFonts w:ascii="Bosch Office Sans" w:hAnsi="Bosch Office Sans"/>
              </w:rPr>
              <w:t>Equivalent noise (dB SPL)</w:t>
            </w:r>
          </w:p>
        </w:tc>
        <w:tc>
          <w:tcPr>
            <w:tcW w:w="2308" w:type="dxa"/>
          </w:tcPr>
          <w:p w14:paraId="0B4A9510" w14:textId="49031DA9" w:rsidR="00906D5B" w:rsidRDefault="00906D5B" w:rsidP="00CF78E4">
            <w:pPr>
              <w:rPr>
                <w:rFonts w:ascii="Bosch Office Sans" w:hAnsi="Bosch Office Sans"/>
              </w:rPr>
            </w:pPr>
            <w:r w:rsidRPr="00906D5B">
              <w:rPr>
                <w:rFonts w:ascii="Bosch Office Sans" w:hAnsi="Bosch Office Sans"/>
              </w:rPr>
              <w:t>15 dB SPL</w:t>
            </w:r>
          </w:p>
        </w:tc>
      </w:tr>
    </w:tbl>
    <w:p w14:paraId="5C840151" w14:textId="1795AC32" w:rsidR="00906D5B" w:rsidRDefault="00906D5B"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06D5B" w14:paraId="5A0E68D7" w14:textId="77777777" w:rsidTr="00906D5B">
        <w:tc>
          <w:tcPr>
            <w:tcW w:w="4616" w:type="dxa"/>
            <w:gridSpan w:val="2"/>
            <w:shd w:val="clear" w:color="auto" w:fill="D9D9D9" w:themeFill="background1" w:themeFillShade="D9"/>
          </w:tcPr>
          <w:p w14:paraId="0393D992" w14:textId="328D1F7C" w:rsidR="00906D5B" w:rsidRDefault="00906D5B" w:rsidP="00CF78E4">
            <w:pPr>
              <w:rPr>
                <w:rFonts w:ascii="Bosch Office Sans" w:hAnsi="Bosch Office Sans"/>
              </w:rPr>
            </w:pPr>
            <w:r>
              <w:rPr>
                <w:rFonts w:ascii="Bosch Office Sans" w:hAnsi="Bosch Office Sans"/>
              </w:rPr>
              <w:t>Mechanical</w:t>
            </w:r>
          </w:p>
        </w:tc>
      </w:tr>
      <w:tr w:rsidR="00906D5B" w14:paraId="6501995A" w14:textId="77777777" w:rsidTr="00906D5B">
        <w:tc>
          <w:tcPr>
            <w:tcW w:w="2308" w:type="dxa"/>
          </w:tcPr>
          <w:p w14:paraId="75D8DFC9" w14:textId="0E0D99A2" w:rsidR="00906D5B" w:rsidRDefault="00906D5B" w:rsidP="00CF78E4">
            <w:pPr>
              <w:rPr>
                <w:rFonts w:ascii="Bosch Office Sans" w:hAnsi="Bosch Office Sans"/>
              </w:rPr>
            </w:pPr>
            <w:r w:rsidRPr="00906D5B">
              <w:rPr>
                <w:rFonts w:ascii="Bosch Office Sans" w:hAnsi="Bosch Office Sans"/>
              </w:rPr>
              <w:t>Microphone stem length (mm)</w:t>
            </w:r>
          </w:p>
        </w:tc>
        <w:tc>
          <w:tcPr>
            <w:tcW w:w="2308" w:type="dxa"/>
          </w:tcPr>
          <w:p w14:paraId="1C0E2080" w14:textId="01DC816F" w:rsidR="00906D5B" w:rsidRDefault="00906D5B" w:rsidP="00CF78E4">
            <w:pPr>
              <w:rPr>
                <w:rFonts w:ascii="Bosch Office Sans" w:hAnsi="Bosch Office Sans"/>
              </w:rPr>
            </w:pPr>
            <w:r w:rsidRPr="00906D5B">
              <w:rPr>
                <w:rFonts w:ascii="Bosch Office Sans" w:hAnsi="Bosch Office Sans"/>
              </w:rPr>
              <w:t>480 mm</w:t>
            </w:r>
          </w:p>
        </w:tc>
      </w:tr>
      <w:tr w:rsidR="00906D5B" w14:paraId="5ACFD4BF" w14:textId="77777777" w:rsidTr="00906D5B">
        <w:tc>
          <w:tcPr>
            <w:tcW w:w="2308" w:type="dxa"/>
          </w:tcPr>
          <w:p w14:paraId="0964FD25" w14:textId="7FD958D3" w:rsidR="00906D5B" w:rsidRDefault="00906D5B" w:rsidP="00CF78E4">
            <w:pPr>
              <w:rPr>
                <w:rFonts w:ascii="Bosch Office Sans" w:hAnsi="Bosch Office Sans"/>
              </w:rPr>
            </w:pPr>
            <w:r w:rsidRPr="00906D5B">
              <w:rPr>
                <w:rFonts w:ascii="Bosch Office Sans" w:hAnsi="Bosch Office Sans"/>
              </w:rPr>
              <w:t>Microphone stem length (in)</w:t>
            </w:r>
          </w:p>
        </w:tc>
        <w:tc>
          <w:tcPr>
            <w:tcW w:w="2308" w:type="dxa"/>
          </w:tcPr>
          <w:p w14:paraId="02503A0E" w14:textId="51895F30" w:rsidR="00906D5B" w:rsidRDefault="00906D5B" w:rsidP="00CF78E4">
            <w:pPr>
              <w:rPr>
                <w:rFonts w:ascii="Bosch Office Sans" w:hAnsi="Bosch Office Sans"/>
              </w:rPr>
            </w:pPr>
            <w:r w:rsidRPr="00906D5B">
              <w:rPr>
                <w:rFonts w:ascii="Bosch Office Sans" w:hAnsi="Bosch Office Sans"/>
              </w:rPr>
              <w:t>19.90 in</w:t>
            </w:r>
          </w:p>
        </w:tc>
      </w:tr>
      <w:tr w:rsidR="00906D5B" w14:paraId="0632823A" w14:textId="77777777" w:rsidTr="00906D5B">
        <w:tc>
          <w:tcPr>
            <w:tcW w:w="2308" w:type="dxa"/>
          </w:tcPr>
          <w:p w14:paraId="72217CED" w14:textId="709E7816" w:rsidR="00906D5B" w:rsidRDefault="00906D5B" w:rsidP="00CF78E4">
            <w:pPr>
              <w:rPr>
                <w:rFonts w:ascii="Bosch Office Sans" w:hAnsi="Bosch Office Sans"/>
              </w:rPr>
            </w:pPr>
            <w:r w:rsidRPr="00906D5B">
              <w:rPr>
                <w:rFonts w:ascii="Bosch Office Sans" w:hAnsi="Bosch Office Sans"/>
              </w:rPr>
              <w:t>Dimension (Ø x H) (mm) (connector)</w:t>
            </w:r>
          </w:p>
        </w:tc>
        <w:tc>
          <w:tcPr>
            <w:tcW w:w="2308" w:type="dxa"/>
          </w:tcPr>
          <w:p w14:paraId="09C28344" w14:textId="7597572D" w:rsidR="00906D5B" w:rsidRDefault="00683EA7" w:rsidP="00CF78E4">
            <w:pPr>
              <w:rPr>
                <w:rFonts w:ascii="Bosch Office Sans" w:hAnsi="Bosch Office Sans"/>
              </w:rPr>
            </w:pPr>
            <w:r>
              <w:rPr>
                <w:rFonts w:ascii="Bosch Office Sans" w:hAnsi="Bosch Office Sans"/>
              </w:rPr>
              <w:t>15.9</w:t>
            </w:r>
            <w:r w:rsidR="00906D5B" w:rsidRPr="00906D5B">
              <w:rPr>
                <w:rFonts w:ascii="Bosch Office Sans" w:hAnsi="Bosch Office Sans"/>
              </w:rPr>
              <w:t xml:space="preserve"> mm x </w:t>
            </w:r>
            <w:r>
              <w:rPr>
                <w:rFonts w:ascii="Bosch Office Sans" w:hAnsi="Bosch Office Sans"/>
              </w:rPr>
              <w:t xml:space="preserve">41.3 </w:t>
            </w:r>
            <w:r w:rsidR="00906D5B" w:rsidRPr="00906D5B">
              <w:rPr>
                <w:rFonts w:ascii="Bosch Office Sans" w:hAnsi="Bosch Office Sans"/>
              </w:rPr>
              <w:t>mm</w:t>
            </w:r>
          </w:p>
        </w:tc>
      </w:tr>
      <w:tr w:rsidR="00906D5B" w14:paraId="4A55068F" w14:textId="77777777" w:rsidTr="00906D5B">
        <w:tc>
          <w:tcPr>
            <w:tcW w:w="2308" w:type="dxa"/>
          </w:tcPr>
          <w:p w14:paraId="5ABA993A" w14:textId="7BAA66FB" w:rsidR="00906D5B" w:rsidRDefault="00906D5B" w:rsidP="00CF78E4">
            <w:pPr>
              <w:rPr>
                <w:rFonts w:ascii="Bosch Office Sans" w:hAnsi="Bosch Office Sans"/>
              </w:rPr>
            </w:pPr>
            <w:r w:rsidRPr="00906D5B">
              <w:rPr>
                <w:rFonts w:ascii="Bosch Office Sans" w:hAnsi="Bosch Office Sans"/>
              </w:rPr>
              <w:t>Dimension (Ø x H) (in) (connector)</w:t>
            </w:r>
          </w:p>
        </w:tc>
        <w:tc>
          <w:tcPr>
            <w:tcW w:w="2308" w:type="dxa"/>
          </w:tcPr>
          <w:p w14:paraId="43951BB7" w14:textId="29FA1979" w:rsidR="00906D5B" w:rsidRDefault="00683EA7" w:rsidP="00CF78E4">
            <w:pPr>
              <w:rPr>
                <w:rFonts w:ascii="Bosch Office Sans" w:hAnsi="Bosch Office Sans"/>
              </w:rPr>
            </w:pPr>
            <w:r>
              <w:rPr>
                <w:rFonts w:ascii="Bosch Office Sans" w:hAnsi="Bosch Office Sans"/>
              </w:rPr>
              <w:t>0.63</w:t>
            </w:r>
            <w:r w:rsidR="00906D5B" w:rsidRPr="00906D5B">
              <w:rPr>
                <w:rFonts w:ascii="Bosch Office Sans" w:hAnsi="Bosch Office Sans"/>
              </w:rPr>
              <w:t xml:space="preserve"> in x </w:t>
            </w:r>
            <w:r>
              <w:rPr>
                <w:rFonts w:ascii="Bosch Office Sans" w:hAnsi="Bosch Office Sans"/>
              </w:rPr>
              <w:t>1.63</w:t>
            </w:r>
            <w:r w:rsidR="00906D5B" w:rsidRPr="00906D5B">
              <w:rPr>
                <w:rFonts w:ascii="Bosch Office Sans" w:hAnsi="Bosch Office Sans"/>
              </w:rPr>
              <w:t xml:space="preserve"> in</w:t>
            </w:r>
          </w:p>
        </w:tc>
      </w:tr>
      <w:tr w:rsidR="00906D5B" w14:paraId="235AFE42" w14:textId="77777777" w:rsidTr="00906D5B">
        <w:tc>
          <w:tcPr>
            <w:tcW w:w="2308" w:type="dxa"/>
          </w:tcPr>
          <w:p w14:paraId="3AE975F0" w14:textId="51083903" w:rsidR="00906D5B" w:rsidRDefault="00906D5B" w:rsidP="00CF78E4">
            <w:pPr>
              <w:rPr>
                <w:rFonts w:ascii="Bosch Office Sans" w:hAnsi="Bosch Office Sans"/>
              </w:rPr>
            </w:pPr>
            <w:r w:rsidRPr="00906D5B">
              <w:rPr>
                <w:rFonts w:ascii="Bosch Office Sans" w:hAnsi="Bosch Office Sans"/>
              </w:rPr>
              <w:t>Weight (g)</w:t>
            </w:r>
          </w:p>
        </w:tc>
        <w:tc>
          <w:tcPr>
            <w:tcW w:w="2308" w:type="dxa"/>
          </w:tcPr>
          <w:p w14:paraId="295E57CC" w14:textId="10C7F2F7" w:rsidR="00906D5B" w:rsidRDefault="00906D5B" w:rsidP="00CF78E4">
            <w:pPr>
              <w:rPr>
                <w:rFonts w:ascii="Bosch Office Sans" w:hAnsi="Bosch Office Sans"/>
              </w:rPr>
            </w:pPr>
            <w:r w:rsidRPr="00906D5B">
              <w:rPr>
                <w:rFonts w:ascii="Bosch Office Sans" w:hAnsi="Bosch Office Sans"/>
              </w:rPr>
              <w:t>108 g</w:t>
            </w:r>
          </w:p>
        </w:tc>
      </w:tr>
      <w:tr w:rsidR="00906D5B" w14:paraId="4416DEE6" w14:textId="77777777" w:rsidTr="00906D5B">
        <w:tc>
          <w:tcPr>
            <w:tcW w:w="2308" w:type="dxa"/>
          </w:tcPr>
          <w:p w14:paraId="74D8F8F3" w14:textId="09400088" w:rsidR="00906D5B" w:rsidRDefault="00906D5B" w:rsidP="00CF78E4">
            <w:pPr>
              <w:rPr>
                <w:rFonts w:ascii="Bosch Office Sans" w:hAnsi="Bosch Office Sans"/>
              </w:rPr>
            </w:pPr>
            <w:r w:rsidRPr="00906D5B">
              <w:rPr>
                <w:rFonts w:ascii="Bosch Office Sans" w:hAnsi="Bosch Office Sans"/>
              </w:rPr>
              <w:t>Weight (</w:t>
            </w:r>
            <w:proofErr w:type="spellStart"/>
            <w:r w:rsidRPr="00906D5B">
              <w:rPr>
                <w:rFonts w:ascii="Bosch Office Sans" w:hAnsi="Bosch Office Sans"/>
              </w:rPr>
              <w:t>lb</w:t>
            </w:r>
            <w:proofErr w:type="spellEnd"/>
            <w:r w:rsidRPr="00906D5B">
              <w:rPr>
                <w:rFonts w:ascii="Bosch Office Sans" w:hAnsi="Bosch Office Sans"/>
              </w:rPr>
              <w:t>)</w:t>
            </w:r>
          </w:p>
        </w:tc>
        <w:tc>
          <w:tcPr>
            <w:tcW w:w="2308" w:type="dxa"/>
          </w:tcPr>
          <w:p w14:paraId="42D36D5A" w14:textId="3030FFA9" w:rsidR="00906D5B" w:rsidRDefault="00906D5B" w:rsidP="00CF78E4">
            <w:pPr>
              <w:rPr>
                <w:rFonts w:ascii="Bosch Office Sans" w:hAnsi="Bosch Office Sans"/>
              </w:rPr>
            </w:pPr>
            <w:r w:rsidRPr="00906D5B">
              <w:rPr>
                <w:rFonts w:ascii="Bosch Office Sans" w:hAnsi="Bosch Office Sans"/>
              </w:rPr>
              <w:t xml:space="preserve">0.28 </w:t>
            </w:r>
            <w:proofErr w:type="spellStart"/>
            <w:r w:rsidRPr="00906D5B">
              <w:rPr>
                <w:rFonts w:ascii="Bosch Office Sans" w:hAnsi="Bosch Office Sans"/>
              </w:rPr>
              <w:t>lb</w:t>
            </w:r>
            <w:proofErr w:type="spellEnd"/>
          </w:p>
        </w:tc>
      </w:tr>
      <w:tr w:rsidR="00906D5B" w14:paraId="13806444" w14:textId="77777777" w:rsidTr="00906D5B">
        <w:tc>
          <w:tcPr>
            <w:tcW w:w="2308" w:type="dxa"/>
          </w:tcPr>
          <w:p w14:paraId="3C720927" w14:textId="395A6285" w:rsidR="00906D5B" w:rsidRDefault="00906D5B" w:rsidP="00CF78E4">
            <w:pPr>
              <w:rPr>
                <w:rFonts w:ascii="Bosch Office Sans" w:hAnsi="Bosch Office Sans"/>
              </w:rPr>
            </w:pPr>
            <w:r w:rsidRPr="00906D5B">
              <w:rPr>
                <w:rFonts w:ascii="Bosch Office Sans" w:hAnsi="Bosch Office Sans"/>
              </w:rPr>
              <w:t>Color in RAL</w:t>
            </w:r>
          </w:p>
        </w:tc>
        <w:tc>
          <w:tcPr>
            <w:tcW w:w="2308" w:type="dxa"/>
          </w:tcPr>
          <w:p w14:paraId="7DD5F0B6" w14:textId="326A95F9" w:rsidR="00906D5B" w:rsidRDefault="00906D5B" w:rsidP="00CF78E4">
            <w:pPr>
              <w:rPr>
                <w:rFonts w:ascii="Bosch Office Sans" w:hAnsi="Bosch Office Sans"/>
              </w:rPr>
            </w:pPr>
            <w:r w:rsidRPr="00906D5B">
              <w:rPr>
                <w:rFonts w:ascii="Bosch Office Sans" w:hAnsi="Bosch Office Sans"/>
              </w:rPr>
              <w:t>RAL 9017 Traffic black</w:t>
            </w:r>
          </w:p>
        </w:tc>
      </w:tr>
    </w:tbl>
    <w:p w14:paraId="63FBBECC" w14:textId="3E0835CB" w:rsidR="00906D5B" w:rsidRDefault="00906D5B"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06D5B" w14:paraId="79D89DE6" w14:textId="77777777" w:rsidTr="00906D5B">
        <w:tc>
          <w:tcPr>
            <w:tcW w:w="4616" w:type="dxa"/>
            <w:gridSpan w:val="2"/>
            <w:shd w:val="clear" w:color="auto" w:fill="D9D9D9" w:themeFill="background1" w:themeFillShade="D9"/>
          </w:tcPr>
          <w:p w14:paraId="1B88CB8B" w14:textId="77777777" w:rsidR="00906D5B" w:rsidRDefault="00906D5B" w:rsidP="00CF78E4">
            <w:pPr>
              <w:rPr>
                <w:rFonts w:ascii="Bosch Office Sans" w:hAnsi="Bosch Office Sans"/>
              </w:rPr>
            </w:pPr>
            <w:r>
              <w:rPr>
                <w:rFonts w:ascii="Bosch Office Sans" w:hAnsi="Bosch Office Sans"/>
              </w:rPr>
              <w:t>Environmental</w:t>
            </w:r>
          </w:p>
          <w:p w14:paraId="6128EB52" w14:textId="5F3AA828" w:rsidR="00906D5B" w:rsidRPr="00906D5B" w:rsidRDefault="00906D5B" w:rsidP="00CF78E4">
            <w:pPr>
              <w:rPr>
                <w:rFonts w:ascii="Bosch Office Sans" w:hAnsi="Bosch Office Sans"/>
                <w:vertAlign w:val="superscript"/>
              </w:rPr>
            </w:pPr>
            <w:r w:rsidRPr="00906D5B">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906D5B" w14:paraId="44B05A4B" w14:textId="77777777" w:rsidTr="00906D5B">
        <w:tc>
          <w:tcPr>
            <w:tcW w:w="2308" w:type="dxa"/>
          </w:tcPr>
          <w:p w14:paraId="062E7D17" w14:textId="6011789B" w:rsidR="00906D5B" w:rsidRDefault="00906D5B" w:rsidP="00CF78E4">
            <w:pPr>
              <w:rPr>
                <w:rFonts w:ascii="Bosch Office Sans" w:hAnsi="Bosch Office Sans"/>
              </w:rPr>
            </w:pPr>
            <w:r w:rsidRPr="00906D5B">
              <w:rPr>
                <w:rFonts w:ascii="Bosch Office Sans" w:hAnsi="Bosch Office Sans"/>
              </w:rPr>
              <w:t>Operating temperature (°C)</w:t>
            </w:r>
          </w:p>
        </w:tc>
        <w:tc>
          <w:tcPr>
            <w:tcW w:w="2308" w:type="dxa"/>
          </w:tcPr>
          <w:p w14:paraId="40818AA3" w14:textId="27A79E4B" w:rsidR="00906D5B" w:rsidRDefault="00906D5B" w:rsidP="00CF78E4">
            <w:pPr>
              <w:rPr>
                <w:rFonts w:ascii="Bosch Office Sans" w:hAnsi="Bosch Office Sans"/>
              </w:rPr>
            </w:pPr>
            <w:r w:rsidRPr="00906D5B">
              <w:rPr>
                <w:rFonts w:ascii="Bosch Office Sans" w:hAnsi="Bosch Office Sans"/>
              </w:rPr>
              <w:t>5 °C – 45 °C</w:t>
            </w:r>
          </w:p>
        </w:tc>
      </w:tr>
      <w:tr w:rsidR="00906D5B" w14:paraId="348280EE" w14:textId="77777777" w:rsidTr="00906D5B">
        <w:tc>
          <w:tcPr>
            <w:tcW w:w="2308" w:type="dxa"/>
          </w:tcPr>
          <w:p w14:paraId="3C84C93C" w14:textId="06595BFC" w:rsidR="00906D5B" w:rsidRDefault="00906D5B" w:rsidP="00CF78E4">
            <w:pPr>
              <w:rPr>
                <w:rFonts w:ascii="Bosch Office Sans" w:hAnsi="Bosch Office Sans"/>
              </w:rPr>
            </w:pPr>
            <w:r w:rsidRPr="00906D5B">
              <w:rPr>
                <w:rFonts w:ascii="Bosch Office Sans" w:hAnsi="Bosch Office Sans"/>
              </w:rPr>
              <w:t>Operating temperature (°F)</w:t>
            </w:r>
          </w:p>
        </w:tc>
        <w:tc>
          <w:tcPr>
            <w:tcW w:w="2308" w:type="dxa"/>
          </w:tcPr>
          <w:p w14:paraId="4D28E268" w14:textId="4FAA36C1" w:rsidR="00906D5B" w:rsidRDefault="00906D5B" w:rsidP="00CF78E4">
            <w:pPr>
              <w:rPr>
                <w:rFonts w:ascii="Bosch Office Sans" w:hAnsi="Bosch Office Sans"/>
              </w:rPr>
            </w:pPr>
            <w:r w:rsidRPr="00906D5B">
              <w:rPr>
                <w:rFonts w:ascii="Bosch Office Sans" w:hAnsi="Bosch Office Sans"/>
              </w:rPr>
              <w:t>41 °F – 113 °F</w:t>
            </w:r>
          </w:p>
        </w:tc>
      </w:tr>
      <w:tr w:rsidR="00906D5B" w14:paraId="3BB6CC2F" w14:textId="77777777" w:rsidTr="00906D5B">
        <w:tc>
          <w:tcPr>
            <w:tcW w:w="2308" w:type="dxa"/>
          </w:tcPr>
          <w:p w14:paraId="0D98F970" w14:textId="52A4DC46" w:rsidR="00906D5B" w:rsidRDefault="00906D5B" w:rsidP="00CF78E4">
            <w:pPr>
              <w:rPr>
                <w:rFonts w:ascii="Bosch Office Sans" w:hAnsi="Bosch Office Sans"/>
              </w:rPr>
            </w:pPr>
            <w:r w:rsidRPr="00906D5B">
              <w:rPr>
                <w:rFonts w:ascii="Bosch Office Sans" w:hAnsi="Bosch Office Sans"/>
              </w:rPr>
              <w:t>Transportation temperature (ºC)</w:t>
            </w:r>
          </w:p>
        </w:tc>
        <w:tc>
          <w:tcPr>
            <w:tcW w:w="2308" w:type="dxa"/>
          </w:tcPr>
          <w:p w14:paraId="40A60266" w14:textId="466E1610" w:rsidR="00906D5B" w:rsidRDefault="00906D5B" w:rsidP="00CF78E4">
            <w:pPr>
              <w:rPr>
                <w:rFonts w:ascii="Bosch Office Sans" w:hAnsi="Bosch Office Sans"/>
              </w:rPr>
            </w:pPr>
            <w:r w:rsidRPr="00906D5B">
              <w:rPr>
                <w:rFonts w:ascii="Bosch Office Sans" w:hAnsi="Bosch Office Sans"/>
              </w:rPr>
              <w:t>-30 ºC ‒ 70 ºC</w:t>
            </w:r>
          </w:p>
        </w:tc>
      </w:tr>
      <w:tr w:rsidR="00906D5B" w14:paraId="4A979701" w14:textId="77777777" w:rsidTr="00906D5B">
        <w:tc>
          <w:tcPr>
            <w:tcW w:w="2308" w:type="dxa"/>
          </w:tcPr>
          <w:p w14:paraId="6EC40BB3" w14:textId="1544CE05" w:rsidR="00906D5B" w:rsidRDefault="00906D5B" w:rsidP="00CF78E4">
            <w:pPr>
              <w:rPr>
                <w:rFonts w:ascii="Bosch Office Sans" w:hAnsi="Bosch Office Sans"/>
              </w:rPr>
            </w:pPr>
            <w:r w:rsidRPr="00906D5B">
              <w:rPr>
                <w:rFonts w:ascii="Bosch Office Sans" w:hAnsi="Bosch Office Sans"/>
              </w:rPr>
              <w:t>Transportation temperature (ºF)</w:t>
            </w:r>
          </w:p>
        </w:tc>
        <w:tc>
          <w:tcPr>
            <w:tcW w:w="2308" w:type="dxa"/>
          </w:tcPr>
          <w:p w14:paraId="7201D00E" w14:textId="394878E1" w:rsidR="00906D5B" w:rsidRDefault="00906D5B" w:rsidP="00CF78E4">
            <w:pPr>
              <w:rPr>
                <w:rFonts w:ascii="Bosch Office Sans" w:hAnsi="Bosch Office Sans"/>
              </w:rPr>
            </w:pPr>
            <w:r w:rsidRPr="00906D5B">
              <w:rPr>
                <w:rFonts w:ascii="Bosch Office Sans" w:hAnsi="Bosch Office Sans"/>
              </w:rPr>
              <w:t>-22 ºF ‒ 158 ºF</w:t>
            </w:r>
          </w:p>
        </w:tc>
      </w:tr>
      <w:tr w:rsidR="00906D5B" w14:paraId="10ED5277" w14:textId="77777777" w:rsidTr="00906D5B">
        <w:tc>
          <w:tcPr>
            <w:tcW w:w="2308" w:type="dxa"/>
          </w:tcPr>
          <w:p w14:paraId="3488ED30" w14:textId="36D8CE92" w:rsidR="00906D5B" w:rsidRDefault="00906D5B" w:rsidP="00CF78E4">
            <w:pPr>
              <w:rPr>
                <w:rFonts w:ascii="Bosch Office Sans" w:hAnsi="Bosch Office Sans"/>
              </w:rPr>
            </w:pPr>
            <w:r w:rsidRPr="00906D5B">
              <w:rPr>
                <w:rFonts w:ascii="Bosch Office Sans" w:hAnsi="Bosch Office Sans"/>
              </w:rPr>
              <w:t>Storage temperature (°C)</w:t>
            </w:r>
          </w:p>
        </w:tc>
        <w:tc>
          <w:tcPr>
            <w:tcW w:w="2308" w:type="dxa"/>
          </w:tcPr>
          <w:p w14:paraId="04000C87" w14:textId="391297FA" w:rsidR="00906D5B" w:rsidRDefault="00906D5B" w:rsidP="00CF78E4">
            <w:pPr>
              <w:rPr>
                <w:rFonts w:ascii="Bosch Office Sans" w:hAnsi="Bosch Office Sans"/>
              </w:rPr>
            </w:pPr>
            <w:r w:rsidRPr="00906D5B">
              <w:rPr>
                <w:rFonts w:ascii="Bosch Office Sans" w:hAnsi="Bosch Office Sans"/>
              </w:rPr>
              <w:t>-5 °C – 45 °C</w:t>
            </w:r>
          </w:p>
        </w:tc>
      </w:tr>
      <w:tr w:rsidR="00906D5B" w14:paraId="123FCDC5" w14:textId="77777777" w:rsidTr="00906D5B">
        <w:tc>
          <w:tcPr>
            <w:tcW w:w="2308" w:type="dxa"/>
          </w:tcPr>
          <w:p w14:paraId="7B815447" w14:textId="0C838B93" w:rsidR="00906D5B" w:rsidRDefault="00906D5B" w:rsidP="00CF78E4">
            <w:pPr>
              <w:rPr>
                <w:rFonts w:ascii="Bosch Office Sans" w:hAnsi="Bosch Office Sans"/>
              </w:rPr>
            </w:pPr>
            <w:r w:rsidRPr="00906D5B">
              <w:rPr>
                <w:rFonts w:ascii="Bosch Office Sans" w:hAnsi="Bosch Office Sans"/>
              </w:rPr>
              <w:t>Storage temperature (°F)</w:t>
            </w:r>
          </w:p>
        </w:tc>
        <w:tc>
          <w:tcPr>
            <w:tcW w:w="2308" w:type="dxa"/>
          </w:tcPr>
          <w:p w14:paraId="2B8B18B6" w14:textId="0DACF07D" w:rsidR="00906D5B" w:rsidRDefault="00906D5B" w:rsidP="00CF78E4">
            <w:pPr>
              <w:rPr>
                <w:rFonts w:ascii="Bosch Office Sans" w:hAnsi="Bosch Office Sans"/>
              </w:rPr>
            </w:pPr>
            <w:r w:rsidRPr="00906D5B">
              <w:rPr>
                <w:rFonts w:ascii="Bosch Office Sans" w:hAnsi="Bosch Office Sans"/>
              </w:rPr>
              <w:t>23 °F – 113 °F</w:t>
            </w:r>
          </w:p>
        </w:tc>
      </w:tr>
      <w:tr w:rsidR="00906D5B" w14:paraId="4C883FCF" w14:textId="77777777" w:rsidTr="00906D5B">
        <w:tc>
          <w:tcPr>
            <w:tcW w:w="2308" w:type="dxa"/>
          </w:tcPr>
          <w:p w14:paraId="10723B0D" w14:textId="77777777" w:rsidR="00906D5B" w:rsidRPr="00906D5B" w:rsidRDefault="00906D5B" w:rsidP="00906D5B">
            <w:pPr>
              <w:rPr>
                <w:rFonts w:ascii="Bosch Office Sans" w:hAnsi="Bosch Office Sans"/>
              </w:rPr>
            </w:pPr>
            <w:r w:rsidRPr="00906D5B">
              <w:rPr>
                <w:rFonts w:ascii="Bosch Office Sans" w:hAnsi="Bosch Office Sans"/>
              </w:rPr>
              <w:t>Operating relative humidity, non-</w:t>
            </w:r>
          </w:p>
          <w:p w14:paraId="34C5B544" w14:textId="09501EF1" w:rsidR="00906D5B" w:rsidRDefault="00906D5B" w:rsidP="00906D5B">
            <w:pPr>
              <w:rPr>
                <w:rFonts w:ascii="Bosch Office Sans" w:hAnsi="Bosch Office Sans"/>
              </w:rPr>
            </w:pPr>
            <w:r w:rsidRPr="00906D5B">
              <w:rPr>
                <w:rFonts w:ascii="Bosch Office Sans" w:hAnsi="Bosch Office Sans"/>
              </w:rPr>
              <w:t>condensing (%)</w:t>
            </w:r>
          </w:p>
        </w:tc>
        <w:tc>
          <w:tcPr>
            <w:tcW w:w="2308" w:type="dxa"/>
          </w:tcPr>
          <w:p w14:paraId="1FC7BC1C" w14:textId="1F1737F5" w:rsidR="00906D5B" w:rsidRDefault="00906D5B" w:rsidP="00CF78E4">
            <w:pPr>
              <w:rPr>
                <w:rFonts w:ascii="Bosch Office Sans" w:hAnsi="Bosch Office Sans"/>
              </w:rPr>
            </w:pPr>
            <w:r w:rsidRPr="00906D5B">
              <w:rPr>
                <w:rFonts w:ascii="Bosch Office Sans" w:hAnsi="Bosch Office Sans"/>
              </w:rPr>
              <w:t>5% – 90%</w:t>
            </w:r>
          </w:p>
        </w:tc>
      </w:tr>
    </w:tbl>
    <w:p w14:paraId="5C047965" w14:textId="77777777" w:rsidR="00906D5B" w:rsidRPr="009D0BFD" w:rsidRDefault="00906D5B" w:rsidP="00CF78E4">
      <w:pPr>
        <w:rPr>
          <w:rFonts w:ascii="Bosch Office Sans" w:hAnsi="Bosch Office Sans"/>
        </w:rPr>
      </w:pPr>
    </w:p>
    <w:p w14:paraId="5487300A" w14:textId="77777777" w:rsidR="00CF78E4" w:rsidRPr="009D0BFD" w:rsidRDefault="00CF78E4" w:rsidP="00CF78E4">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DCNM-MICSLL Microphone screw lock long stem.</w:t>
      </w:r>
    </w:p>
    <w:p w14:paraId="1BA42713" w14:textId="77777777" w:rsidR="00C154B2" w:rsidRPr="009D0BFD" w:rsidRDefault="00C154B2" w:rsidP="00C154B2">
      <w:pPr>
        <w:pStyle w:val="Heading2"/>
        <w:rPr>
          <w:rFonts w:ascii="Bosch Office Sans" w:hAnsi="Bosch Office Sans"/>
        </w:rPr>
      </w:pPr>
      <w:bookmarkStart w:id="129" w:name="_Toc135041504"/>
      <w:bookmarkStart w:id="130" w:name="_Toc234403366"/>
      <w:r w:rsidRPr="009D0BFD">
        <w:rPr>
          <w:rFonts w:ascii="Bosch Office Sans" w:hAnsi="Bosch Office Sans"/>
        </w:rPr>
        <w:t>Flush microphone button panel</w:t>
      </w:r>
      <w:bookmarkEnd w:id="129"/>
      <w:bookmarkEnd w:id="130"/>
    </w:p>
    <w:p w14:paraId="037BD0DC" w14:textId="77777777" w:rsidR="00C154B2" w:rsidRPr="009D0BFD" w:rsidRDefault="00C154B2" w:rsidP="00C154B2">
      <w:pPr>
        <w:rPr>
          <w:rFonts w:ascii="Bosch Office Sans" w:hAnsi="Bosch Office Sans"/>
        </w:rPr>
      </w:pPr>
    </w:p>
    <w:p w14:paraId="400829F1" w14:textId="77777777" w:rsidR="00C154B2" w:rsidRPr="009D0BFD" w:rsidRDefault="00C154B2" w:rsidP="00C154B2">
      <w:pPr>
        <w:rPr>
          <w:rFonts w:ascii="Bosch Office Sans" w:hAnsi="Bosch Office Sans"/>
        </w:rPr>
      </w:pPr>
      <w:r w:rsidRPr="009D0BFD">
        <w:rPr>
          <w:rFonts w:ascii="Bosch Office Sans" w:hAnsi="Bosch Office Sans"/>
        </w:rPr>
        <w:t>The Microphone button panel shall be connected to the Flush base device through a control interface and shall be daisy-chained to other devices.</w:t>
      </w:r>
    </w:p>
    <w:p w14:paraId="143DC7DD" w14:textId="77777777" w:rsidR="00C154B2" w:rsidRPr="009D0BFD" w:rsidRDefault="00C154B2" w:rsidP="00C154B2">
      <w:pPr>
        <w:rPr>
          <w:rFonts w:ascii="Bosch Office Sans" w:hAnsi="Bosch Office Sans"/>
        </w:rPr>
      </w:pPr>
    </w:p>
    <w:p w14:paraId="21291D70" w14:textId="77777777" w:rsidR="00C154B2" w:rsidRPr="009D0BFD" w:rsidRDefault="00C154B2" w:rsidP="00C154B2">
      <w:pPr>
        <w:rPr>
          <w:rFonts w:ascii="Bosch Office Sans" w:hAnsi="Bosch Office Sans"/>
        </w:rPr>
      </w:pPr>
      <w:r w:rsidRPr="009D0BFD">
        <w:rPr>
          <w:rFonts w:ascii="Bosch Office Sans" w:hAnsi="Bosch Office Sans"/>
        </w:rPr>
        <w:t>The product shall have a LED bar that shall indicate:</w:t>
      </w:r>
    </w:p>
    <w:p w14:paraId="415B1559"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Red: The microphone is active.</w:t>
      </w:r>
    </w:p>
    <w:p w14:paraId="5E4ED1FE"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Green: The participant was added to the waiting list.</w:t>
      </w:r>
    </w:p>
    <w:p w14:paraId="10DAF53D"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White: It is possible to speak.</w:t>
      </w:r>
    </w:p>
    <w:p w14:paraId="3AFED138" w14:textId="77777777" w:rsidR="00C154B2" w:rsidRPr="009D0BFD" w:rsidRDefault="00C154B2" w:rsidP="00C154B2">
      <w:pPr>
        <w:rPr>
          <w:rFonts w:ascii="Bosch Office Sans" w:hAnsi="Bosch Office Sans"/>
        </w:rPr>
      </w:pPr>
    </w:p>
    <w:p w14:paraId="5CAD23B0"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have the following interconnections:</w:t>
      </w:r>
    </w:p>
    <w:p w14:paraId="793F08AD" w14:textId="77777777" w:rsidR="00C154B2" w:rsidRPr="009D0BFD" w:rsidRDefault="00C154B2" w:rsidP="00001D7E">
      <w:pPr>
        <w:pStyle w:val="ListParagraph"/>
        <w:numPr>
          <w:ilvl w:val="0"/>
          <w:numId w:val="48"/>
        </w:numPr>
        <w:rPr>
          <w:rFonts w:ascii="Bosch Office Sans" w:hAnsi="Bosch Office Sans"/>
        </w:rPr>
      </w:pPr>
      <w:r w:rsidRPr="009D0BFD">
        <w:rPr>
          <w:rFonts w:ascii="Bosch Office Sans" w:hAnsi="Bosch Office Sans"/>
        </w:rPr>
        <w:t>Control interface through RJ12, to the Flush base device and others.</w:t>
      </w:r>
    </w:p>
    <w:p w14:paraId="023CCAB7" w14:textId="77777777" w:rsidR="00C154B2" w:rsidRPr="009D0BFD" w:rsidRDefault="00C154B2" w:rsidP="00001D7E">
      <w:pPr>
        <w:pStyle w:val="ListParagraph"/>
        <w:numPr>
          <w:ilvl w:val="0"/>
          <w:numId w:val="48"/>
        </w:numPr>
        <w:rPr>
          <w:rFonts w:ascii="Bosch Office Sans" w:hAnsi="Bosch Office Sans"/>
        </w:rPr>
      </w:pPr>
      <w:r w:rsidRPr="009D0BFD">
        <w:rPr>
          <w:rFonts w:ascii="Bosch Office Sans" w:hAnsi="Bosch Office Sans"/>
        </w:rPr>
        <w:t>Power and control interface to the Flush loudspeaker panel.</w:t>
      </w:r>
    </w:p>
    <w:p w14:paraId="71397750" w14:textId="77777777" w:rsidR="00C154B2" w:rsidRPr="009D0BFD" w:rsidRDefault="00C154B2" w:rsidP="00C154B2">
      <w:pPr>
        <w:rPr>
          <w:rFonts w:ascii="Bosch Office Sans" w:hAnsi="Bosch Office Sans"/>
        </w:rPr>
      </w:pPr>
    </w:p>
    <w:p w14:paraId="44A3380B" w14:textId="6BA9030E" w:rsidR="00C154B2"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06D5B" w14:paraId="536029A3" w14:textId="77777777" w:rsidTr="00906D5B">
        <w:tc>
          <w:tcPr>
            <w:tcW w:w="4616" w:type="dxa"/>
            <w:gridSpan w:val="2"/>
            <w:shd w:val="clear" w:color="auto" w:fill="D9D9D9" w:themeFill="background1" w:themeFillShade="D9"/>
          </w:tcPr>
          <w:p w14:paraId="79191C50" w14:textId="319AC69B" w:rsidR="00906D5B" w:rsidRDefault="00906D5B" w:rsidP="00C154B2">
            <w:pPr>
              <w:rPr>
                <w:rFonts w:ascii="Bosch Office Sans" w:hAnsi="Bosch Office Sans"/>
              </w:rPr>
            </w:pPr>
            <w:r>
              <w:rPr>
                <w:rFonts w:ascii="Bosch Office Sans" w:hAnsi="Bosch Office Sans"/>
              </w:rPr>
              <w:t>Mechanical</w:t>
            </w:r>
          </w:p>
        </w:tc>
      </w:tr>
      <w:tr w:rsidR="00906D5B" w14:paraId="5AD4BAF1" w14:textId="77777777" w:rsidTr="00906D5B">
        <w:tc>
          <w:tcPr>
            <w:tcW w:w="2308" w:type="dxa"/>
          </w:tcPr>
          <w:p w14:paraId="2B2A46BB" w14:textId="1F4A8296" w:rsidR="00906D5B" w:rsidRDefault="00906D5B" w:rsidP="00C154B2">
            <w:pPr>
              <w:rPr>
                <w:rFonts w:ascii="Bosch Office Sans" w:hAnsi="Bosch Office Sans"/>
              </w:rPr>
            </w:pPr>
            <w:r w:rsidRPr="00906D5B">
              <w:rPr>
                <w:rFonts w:ascii="Bosch Office Sans" w:hAnsi="Bosch Office Sans"/>
              </w:rPr>
              <w:t>Mounting type</w:t>
            </w:r>
          </w:p>
        </w:tc>
        <w:tc>
          <w:tcPr>
            <w:tcW w:w="2308" w:type="dxa"/>
          </w:tcPr>
          <w:p w14:paraId="0FE838B9" w14:textId="6C8C5A3F" w:rsidR="00906D5B" w:rsidRDefault="00906D5B" w:rsidP="00906D5B">
            <w:pPr>
              <w:rPr>
                <w:rFonts w:ascii="Bosch Office Sans" w:hAnsi="Bosch Office Sans"/>
              </w:rPr>
            </w:pPr>
            <w:r w:rsidRPr="00906D5B">
              <w:rPr>
                <w:rFonts w:ascii="Bosch Office Sans" w:hAnsi="Bosch Office Sans"/>
              </w:rPr>
              <w:t>Click‑to‑fit in a metal panel with a</w:t>
            </w:r>
            <w:r>
              <w:rPr>
                <w:rFonts w:ascii="Bosch Office Sans" w:hAnsi="Bosch Office Sans"/>
              </w:rPr>
              <w:t xml:space="preserve"> </w:t>
            </w:r>
            <w:r w:rsidRPr="00906D5B">
              <w:rPr>
                <w:rFonts w:ascii="Bosch Office Sans" w:hAnsi="Bosch Office Sans"/>
              </w:rPr>
              <w:t>thickness of 2 mm, or in</w:t>
            </w:r>
            <w:r>
              <w:rPr>
                <w:rFonts w:ascii="Bosch Office Sans" w:hAnsi="Bosch Office Sans"/>
              </w:rPr>
              <w:t xml:space="preserve"> </w:t>
            </w:r>
            <w:r w:rsidRPr="00906D5B">
              <w:rPr>
                <w:rFonts w:ascii="Bosch Office Sans" w:hAnsi="Bosch Office Sans"/>
              </w:rPr>
              <w:t>combination with the DCN-FCOUP</w:t>
            </w:r>
            <w:r>
              <w:rPr>
                <w:rFonts w:ascii="Bosch Office Sans" w:hAnsi="Bosch Office Sans"/>
              </w:rPr>
              <w:t xml:space="preserve"> </w:t>
            </w:r>
            <w:r w:rsidRPr="00906D5B">
              <w:rPr>
                <w:rFonts w:ascii="Bosch Office Sans" w:hAnsi="Bosch Office Sans"/>
              </w:rPr>
              <w:t>Flush coupling and the DCNM‑FEC</w:t>
            </w:r>
            <w:r>
              <w:rPr>
                <w:rFonts w:ascii="Bosch Office Sans" w:hAnsi="Bosch Office Sans"/>
              </w:rPr>
              <w:t xml:space="preserve"> </w:t>
            </w:r>
            <w:r w:rsidRPr="00906D5B">
              <w:rPr>
                <w:rFonts w:ascii="Bosch Office Sans" w:hAnsi="Bosch Office Sans"/>
              </w:rPr>
              <w:t>Flush end cap in any surrounding</w:t>
            </w:r>
          </w:p>
        </w:tc>
      </w:tr>
      <w:tr w:rsidR="00906D5B" w:rsidRPr="00906D5B" w14:paraId="797A10A8" w14:textId="77777777" w:rsidTr="00906D5B">
        <w:tc>
          <w:tcPr>
            <w:tcW w:w="2308" w:type="dxa"/>
          </w:tcPr>
          <w:p w14:paraId="2E14900F" w14:textId="686A4645" w:rsidR="00906D5B" w:rsidRPr="00906D5B" w:rsidRDefault="00906D5B" w:rsidP="00C154B2">
            <w:pPr>
              <w:rPr>
                <w:rFonts w:ascii="Bosch Office Sans" w:hAnsi="Bosch Office Sans"/>
                <w:lang w:val="pt-PT"/>
              </w:rPr>
            </w:pPr>
            <w:proofErr w:type="spellStart"/>
            <w:r w:rsidRPr="00906D5B">
              <w:rPr>
                <w:rFonts w:ascii="Bosch Office Sans" w:hAnsi="Bosch Office Sans"/>
                <w:lang w:val="pt-PT"/>
              </w:rPr>
              <w:t>Dimension</w:t>
            </w:r>
            <w:proofErr w:type="spellEnd"/>
            <w:r w:rsidRPr="00906D5B">
              <w:rPr>
                <w:rFonts w:ascii="Bosch Office Sans" w:hAnsi="Bosch Office Sans"/>
                <w:lang w:val="pt-PT"/>
              </w:rPr>
              <w:t xml:space="preserve"> (H x W x D) (mm)</w:t>
            </w:r>
          </w:p>
        </w:tc>
        <w:tc>
          <w:tcPr>
            <w:tcW w:w="2308" w:type="dxa"/>
          </w:tcPr>
          <w:p w14:paraId="65E7677D" w14:textId="684E1B58" w:rsidR="00906D5B" w:rsidRPr="00906D5B" w:rsidRDefault="00906D5B" w:rsidP="00C154B2">
            <w:pPr>
              <w:rPr>
                <w:rFonts w:ascii="Bosch Office Sans" w:hAnsi="Bosch Office Sans"/>
                <w:lang w:val="pt-PT"/>
              </w:rPr>
            </w:pPr>
            <w:r w:rsidRPr="00906D5B">
              <w:rPr>
                <w:rFonts w:ascii="Bosch Office Sans" w:hAnsi="Bosch Office Sans"/>
                <w:lang w:val="pt-PT"/>
              </w:rPr>
              <w:t>56 mm x 50 mm x 46 mm</w:t>
            </w:r>
          </w:p>
        </w:tc>
      </w:tr>
      <w:tr w:rsidR="00906D5B" w:rsidRPr="00906D5B" w14:paraId="0CCCB921" w14:textId="77777777" w:rsidTr="00906D5B">
        <w:tc>
          <w:tcPr>
            <w:tcW w:w="2308" w:type="dxa"/>
          </w:tcPr>
          <w:p w14:paraId="5ADDEC99" w14:textId="3D7508EC" w:rsidR="00906D5B" w:rsidRPr="00906D5B" w:rsidRDefault="00906D5B" w:rsidP="00C154B2">
            <w:pPr>
              <w:rPr>
                <w:rFonts w:ascii="Bosch Office Sans" w:hAnsi="Bosch Office Sans"/>
                <w:lang w:val="pt-PT"/>
              </w:rPr>
            </w:pPr>
            <w:proofErr w:type="spellStart"/>
            <w:r w:rsidRPr="00906D5B">
              <w:rPr>
                <w:rFonts w:ascii="Bosch Office Sans" w:hAnsi="Bosch Office Sans"/>
                <w:lang w:val="pt-PT"/>
              </w:rPr>
              <w:t>Dimension</w:t>
            </w:r>
            <w:proofErr w:type="spellEnd"/>
            <w:r w:rsidRPr="00906D5B">
              <w:rPr>
                <w:rFonts w:ascii="Bosch Office Sans" w:hAnsi="Bosch Office Sans"/>
                <w:lang w:val="pt-PT"/>
              </w:rPr>
              <w:t xml:space="preserve"> (H x W x D) (in)</w:t>
            </w:r>
          </w:p>
        </w:tc>
        <w:tc>
          <w:tcPr>
            <w:tcW w:w="2308" w:type="dxa"/>
          </w:tcPr>
          <w:p w14:paraId="0ECA9542" w14:textId="2BDF21D2" w:rsidR="00906D5B" w:rsidRPr="00906D5B" w:rsidRDefault="00906D5B" w:rsidP="00C154B2">
            <w:pPr>
              <w:rPr>
                <w:rFonts w:ascii="Bosch Office Sans" w:hAnsi="Bosch Office Sans"/>
                <w:lang w:val="pt-PT"/>
              </w:rPr>
            </w:pPr>
            <w:r w:rsidRPr="00906D5B">
              <w:rPr>
                <w:rFonts w:ascii="Bosch Office Sans" w:hAnsi="Bosch Office Sans"/>
                <w:lang w:val="pt-PT"/>
              </w:rPr>
              <w:t>2.20 in. x 2 in. x 1.80 in.</w:t>
            </w:r>
          </w:p>
        </w:tc>
      </w:tr>
      <w:tr w:rsidR="00906D5B" w:rsidRPr="00906D5B" w14:paraId="1B9247B1" w14:textId="77777777" w:rsidTr="00906D5B">
        <w:tc>
          <w:tcPr>
            <w:tcW w:w="2308" w:type="dxa"/>
          </w:tcPr>
          <w:p w14:paraId="24E6EAA7" w14:textId="20EE0762" w:rsidR="00906D5B" w:rsidRPr="00906D5B" w:rsidRDefault="00906D5B" w:rsidP="00C154B2">
            <w:pPr>
              <w:rPr>
                <w:rFonts w:ascii="Bosch Office Sans" w:hAnsi="Bosch Office Sans"/>
                <w:lang w:val="pt-PT"/>
              </w:rPr>
            </w:pPr>
            <w:proofErr w:type="spellStart"/>
            <w:r w:rsidRPr="00906D5B">
              <w:rPr>
                <w:rFonts w:ascii="Bosch Office Sans" w:hAnsi="Bosch Office Sans"/>
                <w:lang w:val="pt-PT"/>
              </w:rPr>
              <w:t>Weight</w:t>
            </w:r>
            <w:proofErr w:type="spellEnd"/>
            <w:r w:rsidRPr="00906D5B">
              <w:rPr>
                <w:rFonts w:ascii="Bosch Office Sans" w:hAnsi="Bosch Office Sans"/>
                <w:lang w:val="pt-PT"/>
              </w:rPr>
              <w:t xml:space="preserve"> (g)</w:t>
            </w:r>
          </w:p>
        </w:tc>
        <w:tc>
          <w:tcPr>
            <w:tcW w:w="2308" w:type="dxa"/>
          </w:tcPr>
          <w:p w14:paraId="49C4BCF8" w14:textId="28BA3095" w:rsidR="00906D5B" w:rsidRPr="00906D5B" w:rsidRDefault="00906D5B" w:rsidP="00C154B2">
            <w:pPr>
              <w:rPr>
                <w:rFonts w:ascii="Bosch Office Sans" w:hAnsi="Bosch Office Sans"/>
                <w:lang w:val="pt-PT"/>
              </w:rPr>
            </w:pPr>
            <w:r w:rsidRPr="00906D5B">
              <w:rPr>
                <w:rFonts w:ascii="Bosch Office Sans" w:hAnsi="Bosch Office Sans"/>
                <w:lang w:val="pt-PT"/>
              </w:rPr>
              <w:t>43 g</w:t>
            </w:r>
          </w:p>
        </w:tc>
      </w:tr>
      <w:tr w:rsidR="00906D5B" w:rsidRPr="00906D5B" w14:paraId="59AE0CF6" w14:textId="77777777" w:rsidTr="00906D5B">
        <w:tc>
          <w:tcPr>
            <w:tcW w:w="2308" w:type="dxa"/>
          </w:tcPr>
          <w:p w14:paraId="55D523B9" w14:textId="7121818B" w:rsidR="00906D5B" w:rsidRPr="00906D5B" w:rsidRDefault="00906D5B" w:rsidP="00C154B2">
            <w:pPr>
              <w:rPr>
                <w:rFonts w:ascii="Bosch Office Sans" w:hAnsi="Bosch Office Sans"/>
                <w:lang w:val="pt-PT"/>
              </w:rPr>
            </w:pPr>
            <w:proofErr w:type="spellStart"/>
            <w:r w:rsidRPr="00906D5B">
              <w:rPr>
                <w:rFonts w:ascii="Bosch Office Sans" w:hAnsi="Bosch Office Sans"/>
                <w:lang w:val="pt-PT"/>
              </w:rPr>
              <w:t>Weight</w:t>
            </w:r>
            <w:proofErr w:type="spellEnd"/>
            <w:r w:rsidRPr="00906D5B">
              <w:rPr>
                <w:rFonts w:ascii="Bosch Office Sans" w:hAnsi="Bosch Office Sans"/>
                <w:lang w:val="pt-PT"/>
              </w:rPr>
              <w:t xml:space="preserve"> (</w:t>
            </w:r>
            <w:proofErr w:type="spellStart"/>
            <w:r w:rsidRPr="00906D5B">
              <w:rPr>
                <w:rFonts w:ascii="Bosch Office Sans" w:hAnsi="Bosch Office Sans"/>
                <w:lang w:val="pt-PT"/>
              </w:rPr>
              <w:t>lb</w:t>
            </w:r>
            <w:proofErr w:type="spellEnd"/>
            <w:r w:rsidRPr="00906D5B">
              <w:rPr>
                <w:rFonts w:ascii="Bosch Office Sans" w:hAnsi="Bosch Office Sans"/>
                <w:lang w:val="pt-PT"/>
              </w:rPr>
              <w:t>)</w:t>
            </w:r>
          </w:p>
        </w:tc>
        <w:tc>
          <w:tcPr>
            <w:tcW w:w="2308" w:type="dxa"/>
          </w:tcPr>
          <w:p w14:paraId="6CC8428D" w14:textId="7434F8C6" w:rsidR="00906D5B" w:rsidRPr="00906D5B" w:rsidRDefault="00906D5B" w:rsidP="00C154B2">
            <w:pPr>
              <w:rPr>
                <w:rFonts w:ascii="Bosch Office Sans" w:hAnsi="Bosch Office Sans"/>
                <w:lang w:val="pt-PT"/>
              </w:rPr>
            </w:pPr>
            <w:r w:rsidRPr="00906D5B">
              <w:rPr>
                <w:rFonts w:ascii="Bosch Office Sans" w:hAnsi="Bosch Office Sans"/>
                <w:lang w:val="pt-PT"/>
              </w:rPr>
              <w:t xml:space="preserve">0.09 </w:t>
            </w:r>
            <w:proofErr w:type="spellStart"/>
            <w:r w:rsidRPr="00906D5B">
              <w:rPr>
                <w:rFonts w:ascii="Bosch Office Sans" w:hAnsi="Bosch Office Sans"/>
                <w:lang w:val="pt-PT"/>
              </w:rPr>
              <w:t>lb</w:t>
            </w:r>
            <w:proofErr w:type="spellEnd"/>
          </w:p>
        </w:tc>
      </w:tr>
      <w:tr w:rsidR="00906D5B" w:rsidRPr="00906D5B" w14:paraId="32DC4961" w14:textId="77777777" w:rsidTr="00906D5B">
        <w:tc>
          <w:tcPr>
            <w:tcW w:w="2308" w:type="dxa"/>
          </w:tcPr>
          <w:p w14:paraId="05342F62" w14:textId="36395DE8" w:rsidR="00906D5B" w:rsidRPr="00906D5B" w:rsidRDefault="00906D5B" w:rsidP="00C154B2">
            <w:pPr>
              <w:rPr>
                <w:rFonts w:ascii="Bosch Office Sans" w:hAnsi="Bosch Office Sans"/>
                <w:lang w:val="pt-PT"/>
              </w:rPr>
            </w:pPr>
            <w:r w:rsidRPr="00906D5B">
              <w:rPr>
                <w:rFonts w:ascii="Bosch Office Sans" w:hAnsi="Bosch Office Sans"/>
                <w:lang w:val="pt-PT"/>
              </w:rPr>
              <w:t>Color in RAL</w:t>
            </w:r>
          </w:p>
        </w:tc>
        <w:tc>
          <w:tcPr>
            <w:tcW w:w="2308" w:type="dxa"/>
          </w:tcPr>
          <w:p w14:paraId="3E0A794D" w14:textId="7F258C83" w:rsidR="00906D5B" w:rsidRPr="00906D5B" w:rsidRDefault="00906D5B" w:rsidP="00C154B2">
            <w:pPr>
              <w:rPr>
                <w:rFonts w:ascii="Bosch Office Sans" w:hAnsi="Bosch Office Sans"/>
                <w:lang w:val="pt-PT"/>
              </w:rPr>
            </w:pPr>
            <w:r w:rsidRPr="00906D5B">
              <w:rPr>
                <w:rFonts w:ascii="Bosch Office Sans" w:hAnsi="Bosch Office Sans"/>
                <w:lang w:val="pt-PT"/>
              </w:rPr>
              <w:t xml:space="preserve">RAL 9017 </w:t>
            </w:r>
            <w:proofErr w:type="spellStart"/>
            <w:r w:rsidRPr="00906D5B">
              <w:rPr>
                <w:rFonts w:ascii="Bosch Office Sans" w:hAnsi="Bosch Office Sans"/>
                <w:lang w:val="pt-PT"/>
              </w:rPr>
              <w:t>Traffic</w:t>
            </w:r>
            <w:proofErr w:type="spellEnd"/>
            <w:r w:rsidRPr="00906D5B">
              <w:rPr>
                <w:rFonts w:ascii="Bosch Office Sans" w:hAnsi="Bosch Office Sans"/>
                <w:lang w:val="pt-PT"/>
              </w:rPr>
              <w:t xml:space="preserve"> </w:t>
            </w:r>
            <w:proofErr w:type="spellStart"/>
            <w:r w:rsidRPr="00906D5B">
              <w:rPr>
                <w:rFonts w:ascii="Bosch Office Sans" w:hAnsi="Bosch Office Sans"/>
                <w:lang w:val="pt-PT"/>
              </w:rPr>
              <w:t>black</w:t>
            </w:r>
            <w:proofErr w:type="spellEnd"/>
          </w:p>
        </w:tc>
      </w:tr>
    </w:tbl>
    <w:p w14:paraId="4DE71E4E" w14:textId="5E8C80DD" w:rsidR="00906D5B" w:rsidRDefault="00906D5B" w:rsidP="00C154B2">
      <w:pPr>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906D5B" w:rsidRPr="00906D5B" w14:paraId="5C3C8880" w14:textId="77777777" w:rsidTr="00906D5B">
        <w:tc>
          <w:tcPr>
            <w:tcW w:w="4616" w:type="dxa"/>
            <w:gridSpan w:val="2"/>
            <w:shd w:val="clear" w:color="auto" w:fill="D9D9D9" w:themeFill="background1" w:themeFillShade="D9"/>
          </w:tcPr>
          <w:p w14:paraId="636DA1D2" w14:textId="77777777" w:rsidR="00906D5B" w:rsidRPr="00150DCE" w:rsidRDefault="00906D5B" w:rsidP="00C154B2">
            <w:pPr>
              <w:rPr>
                <w:rFonts w:ascii="Bosch Office Sans" w:hAnsi="Bosch Office Sans"/>
              </w:rPr>
            </w:pPr>
            <w:r w:rsidRPr="00150DCE">
              <w:rPr>
                <w:rFonts w:ascii="Bosch Office Sans" w:hAnsi="Bosch Office Sans"/>
              </w:rPr>
              <w:t>Environmental</w:t>
            </w:r>
          </w:p>
          <w:p w14:paraId="28804750" w14:textId="4453BFF2" w:rsidR="00906D5B" w:rsidRPr="00906D5B" w:rsidRDefault="00906D5B" w:rsidP="00C154B2">
            <w:pPr>
              <w:rPr>
                <w:rFonts w:ascii="Bosch Office Sans" w:hAnsi="Bosch Office Sans"/>
                <w:vertAlign w:val="superscript"/>
              </w:rPr>
            </w:pPr>
            <w:r w:rsidRPr="00906D5B">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906D5B" w:rsidRPr="00906D5B" w14:paraId="692FA85F" w14:textId="77777777" w:rsidTr="00906D5B">
        <w:tc>
          <w:tcPr>
            <w:tcW w:w="2308" w:type="dxa"/>
          </w:tcPr>
          <w:p w14:paraId="194D786F" w14:textId="0790698D" w:rsidR="00906D5B" w:rsidRPr="00906D5B" w:rsidRDefault="00906D5B" w:rsidP="00C154B2">
            <w:pPr>
              <w:rPr>
                <w:rFonts w:ascii="Bosch Office Sans" w:hAnsi="Bosch Office Sans"/>
              </w:rPr>
            </w:pPr>
            <w:r w:rsidRPr="00906D5B">
              <w:rPr>
                <w:rFonts w:ascii="Bosch Office Sans" w:hAnsi="Bosch Office Sans"/>
              </w:rPr>
              <w:t>Operating temperature (°C)</w:t>
            </w:r>
          </w:p>
        </w:tc>
        <w:tc>
          <w:tcPr>
            <w:tcW w:w="2308" w:type="dxa"/>
          </w:tcPr>
          <w:p w14:paraId="4C11FD4F" w14:textId="392744E7" w:rsidR="00906D5B" w:rsidRPr="00906D5B" w:rsidRDefault="00906D5B" w:rsidP="00C154B2">
            <w:pPr>
              <w:rPr>
                <w:rFonts w:ascii="Bosch Office Sans" w:hAnsi="Bosch Office Sans"/>
              </w:rPr>
            </w:pPr>
            <w:r w:rsidRPr="00906D5B">
              <w:rPr>
                <w:rFonts w:ascii="Bosch Office Sans" w:hAnsi="Bosch Office Sans"/>
              </w:rPr>
              <w:t>5 °C – 45 °C</w:t>
            </w:r>
          </w:p>
        </w:tc>
      </w:tr>
      <w:tr w:rsidR="00906D5B" w:rsidRPr="00906D5B" w14:paraId="25D31372" w14:textId="77777777" w:rsidTr="00906D5B">
        <w:tc>
          <w:tcPr>
            <w:tcW w:w="2308" w:type="dxa"/>
          </w:tcPr>
          <w:p w14:paraId="645B3B32" w14:textId="79259690" w:rsidR="00906D5B" w:rsidRPr="00906D5B" w:rsidRDefault="00906D5B" w:rsidP="00C154B2">
            <w:pPr>
              <w:rPr>
                <w:rFonts w:ascii="Bosch Office Sans" w:hAnsi="Bosch Office Sans"/>
              </w:rPr>
            </w:pPr>
            <w:r w:rsidRPr="00906D5B">
              <w:rPr>
                <w:rFonts w:ascii="Bosch Office Sans" w:hAnsi="Bosch Office Sans"/>
              </w:rPr>
              <w:t>Operating temperature (°F)</w:t>
            </w:r>
          </w:p>
        </w:tc>
        <w:tc>
          <w:tcPr>
            <w:tcW w:w="2308" w:type="dxa"/>
          </w:tcPr>
          <w:p w14:paraId="1AFAE294" w14:textId="0C377B5A" w:rsidR="00906D5B" w:rsidRPr="00906D5B" w:rsidRDefault="00906D5B" w:rsidP="00C154B2">
            <w:pPr>
              <w:rPr>
                <w:rFonts w:ascii="Bosch Office Sans" w:hAnsi="Bosch Office Sans"/>
              </w:rPr>
            </w:pPr>
            <w:r w:rsidRPr="00906D5B">
              <w:rPr>
                <w:rFonts w:ascii="Bosch Office Sans" w:hAnsi="Bosch Office Sans"/>
              </w:rPr>
              <w:t>41 °F – 113 °F</w:t>
            </w:r>
          </w:p>
        </w:tc>
      </w:tr>
      <w:tr w:rsidR="00906D5B" w:rsidRPr="00906D5B" w14:paraId="0CF7C54F" w14:textId="77777777" w:rsidTr="00906D5B">
        <w:tc>
          <w:tcPr>
            <w:tcW w:w="2308" w:type="dxa"/>
          </w:tcPr>
          <w:p w14:paraId="2D9DC16D" w14:textId="0A6B1186" w:rsidR="00906D5B" w:rsidRPr="00906D5B" w:rsidRDefault="00906D5B" w:rsidP="00C154B2">
            <w:pPr>
              <w:rPr>
                <w:rFonts w:ascii="Bosch Office Sans" w:hAnsi="Bosch Office Sans"/>
              </w:rPr>
            </w:pPr>
            <w:r w:rsidRPr="00906D5B">
              <w:rPr>
                <w:rFonts w:ascii="Bosch Office Sans" w:hAnsi="Bosch Office Sans"/>
              </w:rPr>
              <w:t>Transportation temperature (ºC)</w:t>
            </w:r>
          </w:p>
        </w:tc>
        <w:tc>
          <w:tcPr>
            <w:tcW w:w="2308" w:type="dxa"/>
          </w:tcPr>
          <w:p w14:paraId="1812313E" w14:textId="2560B7B3" w:rsidR="00906D5B" w:rsidRPr="00906D5B" w:rsidRDefault="00906D5B" w:rsidP="00C154B2">
            <w:pPr>
              <w:rPr>
                <w:rFonts w:ascii="Bosch Office Sans" w:hAnsi="Bosch Office Sans"/>
              </w:rPr>
            </w:pPr>
            <w:r w:rsidRPr="00906D5B">
              <w:rPr>
                <w:rFonts w:ascii="Bosch Office Sans" w:hAnsi="Bosch Office Sans"/>
              </w:rPr>
              <w:t>-30 ºC ‒ 70 ºC</w:t>
            </w:r>
          </w:p>
        </w:tc>
      </w:tr>
      <w:tr w:rsidR="00906D5B" w:rsidRPr="00906D5B" w14:paraId="03F46332" w14:textId="77777777" w:rsidTr="00906D5B">
        <w:tc>
          <w:tcPr>
            <w:tcW w:w="2308" w:type="dxa"/>
          </w:tcPr>
          <w:p w14:paraId="18591A81" w14:textId="51652B3D" w:rsidR="00906D5B" w:rsidRPr="00906D5B" w:rsidRDefault="00906D5B" w:rsidP="00C154B2">
            <w:pPr>
              <w:rPr>
                <w:rFonts w:ascii="Bosch Office Sans" w:hAnsi="Bosch Office Sans"/>
              </w:rPr>
            </w:pPr>
            <w:r w:rsidRPr="00906D5B">
              <w:rPr>
                <w:rFonts w:ascii="Bosch Office Sans" w:hAnsi="Bosch Office Sans"/>
              </w:rPr>
              <w:t>Transportation temperature (ºF)</w:t>
            </w:r>
          </w:p>
        </w:tc>
        <w:tc>
          <w:tcPr>
            <w:tcW w:w="2308" w:type="dxa"/>
          </w:tcPr>
          <w:p w14:paraId="2D5A802F" w14:textId="63E09425" w:rsidR="00906D5B" w:rsidRPr="00906D5B" w:rsidRDefault="00906D5B" w:rsidP="00C154B2">
            <w:pPr>
              <w:rPr>
                <w:rFonts w:ascii="Bosch Office Sans" w:hAnsi="Bosch Office Sans"/>
              </w:rPr>
            </w:pPr>
            <w:r w:rsidRPr="00906D5B">
              <w:rPr>
                <w:rFonts w:ascii="Bosch Office Sans" w:hAnsi="Bosch Office Sans"/>
              </w:rPr>
              <w:t>-22 ºF ‒ 158 ºF</w:t>
            </w:r>
          </w:p>
        </w:tc>
      </w:tr>
      <w:tr w:rsidR="00906D5B" w:rsidRPr="00906D5B" w14:paraId="31CCCF82" w14:textId="77777777" w:rsidTr="00906D5B">
        <w:tc>
          <w:tcPr>
            <w:tcW w:w="2308" w:type="dxa"/>
          </w:tcPr>
          <w:p w14:paraId="518E19A7" w14:textId="16C004B5" w:rsidR="00906D5B" w:rsidRPr="00906D5B" w:rsidRDefault="00906D5B" w:rsidP="00C154B2">
            <w:pPr>
              <w:rPr>
                <w:rFonts w:ascii="Bosch Office Sans" w:hAnsi="Bosch Office Sans"/>
              </w:rPr>
            </w:pPr>
            <w:r w:rsidRPr="00906D5B">
              <w:rPr>
                <w:rFonts w:ascii="Bosch Office Sans" w:hAnsi="Bosch Office Sans"/>
              </w:rPr>
              <w:t>Storage temperature (°C)</w:t>
            </w:r>
          </w:p>
        </w:tc>
        <w:tc>
          <w:tcPr>
            <w:tcW w:w="2308" w:type="dxa"/>
          </w:tcPr>
          <w:p w14:paraId="537B071D" w14:textId="62DC4B8D" w:rsidR="00906D5B" w:rsidRPr="00906D5B" w:rsidRDefault="00906D5B" w:rsidP="00C154B2">
            <w:pPr>
              <w:rPr>
                <w:rFonts w:ascii="Bosch Office Sans" w:hAnsi="Bosch Office Sans"/>
              </w:rPr>
            </w:pPr>
            <w:r w:rsidRPr="00906D5B">
              <w:rPr>
                <w:rFonts w:ascii="Bosch Office Sans" w:hAnsi="Bosch Office Sans"/>
              </w:rPr>
              <w:t>-5 °C – 45 °C</w:t>
            </w:r>
          </w:p>
        </w:tc>
      </w:tr>
      <w:tr w:rsidR="00906D5B" w:rsidRPr="00906D5B" w14:paraId="7763BF8B" w14:textId="77777777" w:rsidTr="00906D5B">
        <w:tc>
          <w:tcPr>
            <w:tcW w:w="2308" w:type="dxa"/>
          </w:tcPr>
          <w:p w14:paraId="19417E41" w14:textId="2850B233" w:rsidR="00906D5B" w:rsidRPr="00906D5B" w:rsidRDefault="00906D5B" w:rsidP="00C154B2">
            <w:pPr>
              <w:rPr>
                <w:rFonts w:ascii="Bosch Office Sans" w:hAnsi="Bosch Office Sans"/>
              </w:rPr>
            </w:pPr>
            <w:r w:rsidRPr="00906D5B">
              <w:rPr>
                <w:rFonts w:ascii="Bosch Office Sans" w:hAnsi="Bosch Office Sans"/>
              </w:rPr>
              <w:t>Storage temperature (°F)</w:t>
            </w:r>
          </w:p>
        </w:tc>
        <w:tc>
          <w:tcPr>
            <w:tcW w:w="2308" w:type="dxa"/>
          </w:tcPr>
          <w:p w14:paraId="009536CB" w14:textId="39F3E960" w:rsidR="00906D5B" w:rsidRPr="00906D5B" w:rsidRDefault="00906D5B" w:rsidP="00C154B2">
            <w:pPr>
              <w:rPr>
                <w:rFonts w:ascii="Bosch Office Sans" w:hAnsi="Bosch Office Sans"/>
              </w:rPr>
            </w:pPr>
            <w:r w:rsidRPr="00906D5B">
              <w:rPr>
                <w:rFonts w:ascii="Bosch Office Sans" w:hAnsi="Bosch Office Sans"/>
              </w:rPr>
              <w:t>23 °F – 113 °F</w:t>
            </w:r>
          </w:p>
        </w:tc>
      </w:tr>
      <w:tr w:rsidR="00906D5B" w:rsidRPr="00906D5B" w14:paraId="20EAB7F5" w14:textId="77777777" w:rsidTr="00906D5B">
        <w:tc>
          <w:tcPr>
            <w:tcW w:w="2308" w:type="dxa"/>
          </w:tcPr>
          <w:p w14:paraId="48B8215F" w14:textId="745CD0D1" w:rsidR="00906D5B" w:rsidRPr="00906D5B" w:rsidRDefault="00906D5B" w:rsidP="00906D5B">
            <w:pPr>
              <w:rPr>
                <w:rFonts w:ascii="Bosch Office Sans" w:hAnsi="Bosch Office Sans"/>
              </w:rPr>
            </w:pPr>
            <w:r w:rsidRPr="00906D5B">
              <w:rPr>
                <w:rFonts w:ascii="Bosch Office Sans" w:hAnsi="Bosch Office Sans"/>
              </w:rPr>
              <w:t>Operating relative humidity, non-condensing (%)</w:t>
            </w:r>
          </w:p>
        </w:tc>
        <w:tc>
          <w:tcPr>
            <w:tcW w:w="2308" w:type="dxa"/>
          </w:tcPr>
          <w:p w14:paraId="5AE511DA" w14:textId="1A240EE9" w:rsidR="00906D5B" w:rsidRPr="00906D5B" w:rsidRDefault="00906D5B" w:rsidP="00C154B2">
            <w:pPr>
              <w:rPr>
                <w:rFonts w:ascii="Bosch Office Sans" w:hAnsi="Bosch Office Sans"/>
              </w:rPr>
            </w:pPr>
            <w:r w:rsidRPr="00906D5B">
              <w:rPr>
                <w:rFonts w:ascii="Bosch Office Sans" w:hAnsi="Bosch Office Sans"/>
              </w:rPr>
              <w:t>5% – 90%</w:t>
            </w:r>
          </w:p>
        </w:tc>
      </w:tr>
    </w:tbl>
    <w:p w14:paraId="4F38811D" w14:textId="77777777" w:rsidR="00906D5B" w:rsidRPr="00906D5B" w:rsidRDefault="00906D5B" w:rsidP="00C154B2">
      <w:pPr>
        <w:rPr>
          <w:rFonts w:ascii="Bosch Office Sans" w:hAnsi="Bosch Office Sans"/>
        </w:rPr>
      </w:pPr>
    </w:p>
    <w:p w14:paraId="3AE1325E" w14:textId="77777777" w:rsidR="00C154B2" w:rsidRPr="009D0BFD" w:rsidRDefault="00C154B2" w:rsidP="00C154B2">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DCNM-FMICB Flush microphone button panel.</w:t>
      </w:r>
    </w:p>
    <w:p w14:paraId="6C5605E8" w14:textId="77777777" w:rsidR="00C154B2" w:rsidRPr="009D0BFD" w:rsidRDefault="00C154B2" w:rsidP="00C154B2">
      <w:pPr>
        <w:pStyle w:val="Heading2"/>
        <w:rPr>
          <w:rFonts w:ascii="Bosch Office Sans" w:hAnsi="Bosch Office Sans"/>
        </w:rPr>
      </w:pPr>
      <w:bookmarkStart w:id="131" w:name="_Toc135041505"/>
      <w:bookmarkStart w:id="132" w:name="_Toc234403367"/>
      <w:r w:rsidRPr="009D0BFD">
        <w:rPr>
          <w:rFonts w:ascii="Bosch Office Sans" w:hAnsi="Bosch Office Sans"/>
        </w:rPr>
        <w:lastRenderedPageBreak/>
        <w:t>Flush priority button panel</w:t>
      </w:r>
      <w:bookmarkEnd w:id="131"/>
      <w:bookmarkEnd w:id="132"/>
    </w:p>
    <w:p w14:paraId="3B2D8A3F" w14:textId="77777777" w:rsidR="00C154B2" w:rsidRPr="009D0BFD" w:rsidRDefault="00C154B2" w:rsidP="00C154B2">
      <w:pPr>
        <w:rPr>
          <w:rFonts w:ascii="Bosch Office Sans" w:hAnsi="Bosch Office Sans"/>
        </w:rPr>
      </w:pPr>
    </w:p>
    <w:p w14:paraId="5D1D5B31" w14:textId="77777777" w:rsidR="00C154B2" w:rsidRPr="009D0BFD" w:rsidRDefault="00C154B2" w:rsidP="00C154B2">
      <w:pPr>
        <w:rPr>
          <w:rFonts w:ascii="Bosch Office Sans" w:hAnsi="Bosch Office Sans"/>
        </w:rPr>
      </w:pPr>
      <w:r w:rsidRPr="009D0BFD">
        <w:rPr>
          <w:rFonts w:ascii="Bosch Office Sans" w:hAnsi="Bosch Office Sans"/>
        </w:rPr>
        <w:t>The Flush priority button panel shall be connected to the Flush base device by a CAN connection.</w:t>
      </w:r>
    </w:p>
    <w:p w14:paraId="4A404B81" w14:textId="77777777" w:rsidR="00C154B2" w:rsidRPr="009D0BFD" w:rsidRDefault="00C154B2" w:rsidP="00C154B2">
      <w:pPr>
        <w:rPr>
          <w:rFonts w:ascii="Bosch Office Sans" w:hAnsi="Bosch Office Sans"/>
        </w:rPr>
      </w:pPr>
    </w:p>
    <w:p w14:paraId="1F9D7280" w14:textId="77777777" w:rsidR="00C154B2" w:rsidRPr="009D0BFD" w:rsidRDefault="00C154B2" w:rsidP="00C154B2">
      <w:pPr>
        <w:rPr>
          <w:rFonts w:ascii="Bosch Office Sans" w:hAnsi="Bosch Office Sans"/>
        </w:rPr>
      </w:pPr>
      <w:r w:rsidRPr="009D0BFD">
        <w:rPr>
          <w:rFonts w:ascii="Bosch Office Sans" w:hAnsi="Bosch Office Sans"/>
        </w:rPr>
        <w:t>The product shall have a LED bar that shall indicate:</w:t>
      </w:r>
    </w:p>
    <w:p w14:paraId="763E5BC8"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Red: The priority is active.</w:t>
      </w:r>
    </w:p>
    <w:p w14:paraId="51540C34"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White: It is possible to speak.</w:t>
      </w:r>
    </w:p>
    <w:p w14:paraId="20650D2C" w14:textId="77777777" w:rsidR="00C154B2" w:rsidRPr="009D0BFD" w:rsidRDefault="00C154B2" w:rsidP="00C154B2">
      <w:pPr>
        <w:rPr>
          <w:rFonts w:ascii="Bosch Office Sans" w:hAnsi="Bosch Office Sans"/>
        </w:rPr>
      </w:pPr>
    </w:p>
    <w:p w14:paraId="5FB70223"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have 2 RJ12 connectors:</w:t>
      </w:r>
    </w:p>
    <w:p w14:paraId="0AD9D88D" w14:textId="77777777" w:rsidR="00C154B2" w:rsidRPr="009D0BFD" w:rsidRDefault="00C154B2" w:rsidP="00001D7E">
      <w:pPr>
        <w:pStyle w:val="ListParagraph"/>
        <w:numPr>
          <w:ilvl w:val="0"/>
          <w:numId w:val="49"/>
        </w:numPr>
        <w:autoSpaceDE w:val="0"/>
        <w:rPr>
          <w:rFonts w:ascii="Bosch Office Sans" w:hAnsi="Bosch Office Sans"/>
        </w:rPr>
      </w:pPr>
      <w:r w:rsidRPr="009D0BFD">
        <w:rPr>
          <w:rFonts w:ascii="Bosch Office Sans" w:hAnsi="Bosch Office Sans"/>
        </w:rPr>
        <w:t>One shall connect to the Flush base device.</w:t>
      </w:r>
    </w:p>
    <w:p w14:paraId="625558E9" w14:textId="77777777" w:rsidR="00C154B2" w:rsidRPr="009D0BFD" w:rsidRDefault="00C154B2" w:rsidP="00001D7E">
      <w:pPr>
        <w:pStyle w:val="ListParagraph"/>
        <w:numPr>
          <w:ilvl w:val="0"/>
          <w:numId w:val="49"/>
        </w:numPr>
        <w:autoSpaceDE w:val="0"/>
        <w:rPr>
          <w:rFonts w:ascii="Bosch Office Sans" w:hAnsi="Bosch Office Sans"/>
        </w:rPr>
      </w:pPr>
      <w:r w:rsidRPr="009D0BFD">
        <w:rPr>
          <w:rFonts w:ascii="Bosch Office Sans" w:hAnsi="Bosch Office Sans"/>
        </w:rPr>
        <w:t>The other shall be used for loop through. It can be daisy-chained to other devices.</w:t>
      </w:r>
    </w:p>
    <w:p w14:paraId="7F40CB9E" w14:textId="77777777" w:rsidR="00C154B2" w:rsidRPr="009D0BFD" w:rsidRDefault="00C154B2" w:rsidP="00C154B2">
      <w:pPr>
        <w:pStyle w:val="ListParagraph"/>
        <w:autoSpaceDE w:val="0"/>
        <w:ind w:left="773"/>
        <w:rPr>
          <w:rFonts w:ascii="Bosch Office Sans" w:hAnsi="Bosch Office Sans"/>
        </w:rPr>
      </w:pPr>
    </w:p>
    <w:p w14:paraId="73D05898" w14:textId="0F80EA2F" w:rsidR="00C154B2"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1F5549" w14:paraId="2A0CA97C" w14:textId="77777777" w:rsidTr="001F5549">
        <w:tc>
          <w:tcPr>
            <w:tcW w:w="4616" w:type="dxa"/>
            <w:gridSpan w:val="2"/>
            <w:shd w:val="clear" w:color="auto" w:fill="D9D9D9" w:themeFill="background1" w:themeFillShade="D9"/>
          </w:tcPr>
          <w:p w14:paraId="38AEEED1" w14:textId="597AFDE5" w:rsidR="001F5549" w:rsidRDefault="001F5549" w:rsidP="00C154B2">
            <w:pPr>
              <w:rPr>
                <w:rFonts w:ascii="Bosch Office Sans" w:hAnsi="Bosch Office Sans"/>
              </w:rPr>
            </w:pPr>
            <w:r>
              <w:rPr>
                <w:rFonts w:ascii="Bosch Office Sans" w:hAnsi="Bosch Office Sans"/>
              </w:rPr>
              <w:t>Mechanical</w:t>
            </w:r>
          </w:p>
        </w:tc>
      </w:tr>
      <w:tr w:rsidR="001F5549" w14:paraId="5F0DC950" w14:textId="77777777" w:rsidTr="001F5549">
        <w:tc>
          <w:tcPr>
            <w:tcW w:w="2308" w:type="dxa"/>
          </w:tcPr>
          <w:p w14:paraId="42CEC08E" w14:textId="5E5865CD" w:rsidR="001F5549" w:rsidRDefault="001F5549" w:rsidP="00C154B2">
            <w:pPr>
              <w:rPr>
                <w:rFonts w:ascii="Bosch Office Sans" w:hAnsi="Bosch Office Sans"/>
              </w:rPr>
            </w:pPr>
            <w:r w:rsidRPr="001F5549">
              <w:rPr>
                <w:rFonts w:ascii="Bosch Office Sans" w:hAnsi="Bosch Office Sans"/>
              </w:rPr>
              <w:t>Mounting type</w:t>
            </w:r>
          </w:p>
        </w:tc>
        <w:tc>
          <w:tcPr>
            <w:tcW w:w="2308" w:type="dxa"/>
          </w:tcPr>
          <w:p w14:paraId="10BDDE82" w14:textId="27DD99EF" w:rsidR="001F5549" w:rsidRDefault="001F5549" w:rsidP="001F5549">
            <w:pPr>
              <w:rPr>
                <w:rFonts w:ascii="Bosch Office Sans" w:hAnsi="Bosch Office Sans"/>
              </w:rPr>
            </w:pPr>
            <w:r w:rsidRPr="001F5549">
              <w:rPr>
                <w:rFonts w:ascii="Bosch Office Sans" w:hAnsi="Bosch Office Sans"/>
              </w:rPr>
              <w:t>Click‑to‑fit in a metal panel with a</w:t>
            </w:r>
            <w:r>
              <w:rPr>
                <w:rFonts w:ascii="Bosch Office Sans" w:hAnsi="Bosch Office Sans"/>
              </w:rPr>
              <w:t xml:space="preserve"> </w:t>
            </w:r>
            <w:r w:rsidRPr="001F5549">
              <w:rPr>
                <w:rFonts w:ascii="Bosch Office Sans" w:hAnsi="Bosch Office Sans"/>
              </w:rPr>
              <w:t>thickness of 2 mm, or in</w:t>
            </w:r>
            <w:r>
              <w:rPr>
                <w:rFonts w:ascii="Bosch Office Sans" w:hAnsi="Bosch Office Sans"/>
              </w:rPr>
              <w:t xml:space="preserve"> </w:t>
            </w:r>
            <w:r w:rsidRPr="001F5549">
              <w:rPr>
                <w:rFonts w:ascii="Bosch Office Sans" w:hAnsi="Bosch Office Sans"/>
              </w:rPr>
              <w:t>combination with the DCN-FCOUP</w:t>
            </w:r>
            <w:r>
              <w:rPr>
                <w:rFonts w:ascii="Bosch Office Sans" w:hAnsi="Bosch Office Sans"/>
              </w:rPr>
              <w:t xml:space="preserve"> </w:t>
            </w:r>
            <w:r w:rsidRPr="001F5549">
              <w:rPr>
                <w:rFonts w:ascii="Bosch Office Sans" w:hAnsi="Bosch Office Sans"/>
              </w:rPr>
              <w:t>Flush coupling and the DCNM‑FEC</w:t>
            </w:r>
            <w:r>
              <w:rPr>
                <w:rFonts w:ascii="Bosch Office Sans" w:hAnsi="Bosch Office Sans"/>
              </w:rPr>
              <w:t xml:space="preserve"> </w:t>
            </w:r>
            <w:r w:rsidRPr="001F5549">
              <w:rPr>
                <w:rFonts w:ascii="Bosch Office Sans" w:hAnsi="Bosch Office Sans"/>
              </w:rPr>
              <w:t>Flush end cap in any surrounding</w:t>
            </w:r>
          </w:p>
        </w:tc>
      </w:tr>
      <w:tr w:rsidR="001F5549" w:rsidRPr="001F5549" w14:paraId="4AAB644C" w14:textId="77777777" w:rsidTr="001F5549">
        <w:tc>
          <w:tcPr>
            <w:tcW w:w="2308" w:type="dxa"/>
          </w:tcPr>
          <w:p w14:paraId="2EF0E2B9" w14:textId="7BA37C64" w:rsidR="001F5549" w:rsidRPr="001F5549" w:rsidRDefault="001F5549" w:rsidP="00C154B2">
            <w:pPr>
              <w:rPr>
                <w:rFonts w:ascii="Bosch Office Sans" w:hAnsi="Bosch Office Sans"/>
                <w:lang w:val="pt-PT"/>
              </w:rPr>
            </w:pPr>
            <w:proofErr w:type="spellStart"/>
            <w:r w:rsidRPr="001F5549">
              <w:rPr>
                <w:rFonts w:ascii="Bosch Office Sans" w:hAnsi="Bosch Office Sans"/>
                <w:lang w:val="pt-PT"/>
              </w:rPr>
              <w:t>Dimension</w:t>
            </w:r>
            <w:proofErr w:type="spellEnd"/>
            <w:r w:rsidRPr="001F5549">
              <w:rPr>
                <w:rFonts w:ascii="Bosch Office Sans" w:hAnsi="Bosch Office Sans"/>
                <w:lang w:val="pt-PT"/>
              </w:rPr>
              <w:t xml:space="preserve"> (H x W x D) (mm)</w:t>
            </w:r>
          </w:p>
        </w:tc>
        <w:tc>
          <w:tcPr>
            <w:tcW w:w="2308" w:type="dxa"/>
          </w:tcPr>
          <w:p w14:paraId="6A3692D2" w14:textId="3C8E575C" w:rsidR="001F5549" w:rsidRPr="001F5549" w:rsidRDefault="001F5549" w:rsidP="00C154B2">
            <w:pPr>
              <w:rPr>
                <w:rFonts w:ascii="Bosch Office Sans" w:hAnsi="Bosch Office Sans"/>
                <w:lang w:val="pt-PT"/>
              </w:rPr>
            </w:pPr>
            <w:r w:rsidRPr="001F5549">
              <w:rPr>
                <w:rFonts w:ascii="Bosch Office Sans" w:hAnsi="Bosch Office Sans"/>
                <w:lang w:val="pt-PT"/>
              </w:rPr>
              <w:t>56 mm x 50 mm x 46 mm</w:t>
            </w:r>
          </w:p>
        </w:tc>
      </w:tr>
      <w:tr w:rsidR="001F5549" w:rsidRPr="001F5549" w14:paraId="0E30F659" w14:textId="77777777" w:rsidTr="001F5549">
        <w:tc>
          <w:tcPr>
            <w:tcW w:w="2308" w:type="dxa"/>
          </w:tcPr>
          <w:p w14:paraId="2C338191" w14:textId="744337F1" w:rsidR="001F5549" w:rsidRPr="001F5549" w:rsidRDefault="001F5549" w:rsidP="00C154B2">
            <w:pPr>
              <w:rPr>
                <w:rFonts w:ascii="Bosch Office Sans" w:hAnsi="Bosch Office Sans"/>
                <w:lang w:val="pt-PT"/>
              </w:rPr>
            </w:pPr>
            <w:proofErr w:type="spellStart"/>
            <w:r w:rsidRPr="001F5549">
              <w:rPr>
                <w:rFonts w:ascii="Bosch Office Sans" w:hAnsi="Bosch Office Sans"/>
                <w:lang w:val="pt-PT"/>
              </w:rPr>
              <w:t>Dimension</w:t>
            </w:r>
            <w:proofErr w:type="spellEnd"/>
            <w:r w:rsidRPr="001F5549">
              <w:rPr>
                <w:rFonts w:ascii="Bosch Office Sans" w:hAnsi="Bosch Office Sans"/>
                <w:lang w:val="pt-PT"/>
              </w:rPr>
              <w:t xml:space="preserve"> (H x W x D) (in)</w:t>
            </w:r>
          </w:p>
        </w:tc>
        <w:tc>
          <w:tcPr>
            <w:tcW w:w="2308" w:type="dxa"/>
          </w:tcPr>
          <w:p w14:paraId="4EFE55DE" w14:textId="0D5B057A" w:rsidR="001F5549" w:rsidRPr="001F5549" w:rsidRDefault="001F5549" w:rsidP="00C154B2">
            <w:pPr>
              <w:rPr>
                <w:rFonts w:ascii="Bosch Office Sans" w:hAnsi="Bosch Office Sans"/>
                <w:lang w:val="pt-PT"/>
              </w:rPr>
            </w:pPr>
            <w:r w:rsidRPr="001F5549">
              <w:rPr>
                <w:rFonts w:ascii="Bosch Office Sans" w:hAnsi="Bosch Office Sans"/>
                <w:lang w:val="pt-PT"/>
              </w:rPr>
              <w:t>2.20 in. x 2 in. x 1.80 in.</w:t>
            </w:r>
          </w:p>
        </w:tc>
      </w:tr>
      <w:tr w:rsidR="001F5549" w:rsidRPr="001F5549" w14:paraId="4264A84E" w14:textId="77777777" w:rsidTr="001F5549">
        <w:tc>
          <w:tcPr>
            <w:tcW w:w="2308" w:type="dxa"/>
          </w:tcPr>
          <w:p w14:paraId="07677FDD" w14:textId="71E1ACF1" w:rsidR="001F5549" w:rsidRPr="001F5549" w:rsidRDefault="001F5549" w:rsidP="00C154B2">
            <w:pPr>
              <w:rPr>
                <w:rFonts w:ascii="Bosch Office Sans" w:hAnsi="Bosch Office Sans"/>
                <w:lang w:val="pt-PT"/>
              </w:rPr>
            </w:pPr>
            <w:proofErr w:type="spellStart"/>
            <w:r w:rsidRPr="001F5549">
              <w:rPr>
                <w:rFonts w:ascii="Bosch Office Sans" w:hAnsi="Bosch Office Sans"/>
                <w:lang w:val="pt-PT"/>
              </w:rPr>
              <w:t>Weight</w:t>
            </w:r>
            <w:proofErr w:type="spellEnd"/>
            <w:r w:rsidRPr="001F5549">
              <w:rPr>
                <w:rFonts w:ascii="Bosch Office Sans" w:hAnsi="Bosch Office Sans"/>
                <w:lang w:val="pt-PT"/>
              </w:rPr>
              <w:t xml:space="preserve"> (g)</w:t>
            </w:r>
          </w:p>
        </w:tc>
        <w:tc>
          <w:tcPr>
            <w:tcW w:w="2308" w:type="dxa"/>
          </w:tcPr>
          <w:p w14:paraId="28A0F85C" w14:textId="7B2616BA" w:rsidR="001F5549" w:rsidRPr="001F5549" w:rsidRDefault="001F5549" w:rsidP="00C154B2">
            <w:pPr>
              <w:rPr>
                <w:rFonts w:ascii="Bosch Office Sans" w:hAnsi="Bosch Office Sans"/>
                <w:lang w:val="pt-PT"/>
              </w:rPr>
            </w:pPr>
            <w:r w:rsidRPr="001F5549">
              <w:rPr>
                <w:rFonts w:ascii="Bosch Office Sans" w:hAnsi="Bosch Office Sans"/>
                <w:lang w:val="pt-PT"/>
              </w:rPr>
              <w:t>43 g</w:t>
            </w:r>
          </w:p>
        </w:tc>
      </w:tr>
      <w:tr w:rsidR="001F5549" w:rsidRPr="001F5549" w14:paraId="0E3EF89D" w14:textId="77777777" w:rsidTr="001F5549">
        <w:tc>
          <w:tcPr>
            <w:tcW w:w="2308" w:type="dxa"/>
          </w:tcPr>
          <w:p w14:paraId="2A998BBC" w14:textId="669E7BCF" w:rsidR="001F5549" w:rsidRPr="001F5549" w:rsidRDefault="001F5549" w:rsidP="00C154B2">
            <w:pPr>
              <w:rPr>
                <w:rFonts w:ascii="Bosch Office Sans" w:hAnsi="Bosch Office Sans"/>
                <w:lang w:val="pt-PT"/>
              </w:rPr>
            </w:pPr>
            <w:proofErr w:type="spellStart"/>
            <w:r w:rsidRPr="001F5549">
              <w:rPr>
                <w:rFonts w:ascii="Bosch Office Sans" w:hAnsi="Bosch Office Sans"/>
                <w:lang w:val="pt-PT"/>
              </w:rPr>
              <w:t>Weight</w:t>
            </w:r>
            <w:proofErr w:type="spellEnd"/>
            <w:r w:rsidRPr="001F5549">
              <w:rPr>
                <w:rFonts w:ascii="Bosch Office Sans" w:hAnsi="Bosch Office Sans"/>
                <w:lang w:val="pt-PT"/>
              </w:rPr>
              <w:t xml:space="preserve"> (</w:t>
            </w:r>
            <w:proofErr w:type="spellStart"/>
            <w:r w:rsidRPr="001F5549">
              <w:rPr>
                <w:rFonts w:ascii="Bosch Office Sans" w:hAnsi="Bosch Office Sans"/>
                <w:lang w:val="pt-PT"/>
              </w:rPr>
              <w:t>lb</w:t>
            </w:r>
            <w:proofErr w:type="spellEnd"/>
            <w:r w:rsidRPr="001F5549">
              <w:rPr>
                <w:rFonts w:ascii="Bosch Office Sans" w:hAnsi="Bosch Office Sans"/>
                <w:lang w:val="pt-PT"/>
              </w:rPr>
              <w:t>)</w:t>
            </w:r>
          </w:p>
        </w:tc>
        <w:tc>
          <w:tcPr>
            <w:tcW w:w="2308" w:type="dxa"/>
          </w:tcPr>
          <w:p w14:paraId="5F926524" w14:textId="35A1D2E9" w:rsidR="001F5549" w:rsidRPr="001F5549" w:rsidRDefault="001F5549" w:rsidP="00C154B2">
            <w:pPr>
              <w:rPr>
                <w:rFonts w:ascii="Bosch Office Sans" w:hAnsi="Bosch Office Sans"/>
                <w:lang w:val="pt-PT"/>
              </w:rPr>
            </w:pPr>
            <w:r w:rsidRPr="001F5549">
              <w:rPr>
                <w:rFonts w:ascii="Bosch Office Sans" w:hAnsi="Bosch Office Sans"/>
                <w:lang w:val="pt-PT"/>
              </w:rPr>
              <w:t xml:space="preserve">0.09 </w:t>
            </w:r>
            <w:proofErr w:type="spellStart"/>
            <w:r w:rsidRPr="001F5549">
              <w:rPr>
                <w:rFonts w:ascii="Bosch Office Sans" w:hAnsi="Bosch Office Sans"/>
                <w:lang w:val="pt-PT"/>
              </w:rPr>
              <w:t>lb</w:t>
            </w:r>
            <w:proofErr w:type="spellEnd"/>
          </w:p>
        </w:tc>
      </w:tr>
      <w:tr w:rsidR="001F5549" w:rsidRPr="001F5549" w14:paraId="0A1CDAB7" w14:textId="77777777" w:rsidTr="001F5549">
        <w:tc>
          <w:tcPr>
            <w:tcW w:w="2308" w:type="dxa"/>
          </w:tcPr>
          <w:p w14:paraId="20D44D0B" w14:textId="5C38DA09" w:rsidR="001F5549" w:rsidRPr="001F5549" w:rsidRDefault="001F5549" w:rsidP="00C154B2">
            <w:pPr>
              <w:rPr>
                <w:rFonts w:ascii="Bosch Office Sans" w:hAnsi="Bosch Office Sans"/>
                <w:lang w:val="pt-PT"/>
              </w:rPr>
            </w:pPr>
            <w:r w:rsidRPr="001F5549">
              <w:rPr>
                <w:rFonts w:ascii="Bosch Office Sans" w:hAnsi="Bosch Office Sans"/>
                <w:lang w:val="pt-PT"/>
              </w:rPr>
              <w:t>Color in RAL</w:t>
            </w:r>
          </w:p>
        </w:tc>
        <w:tc>
          <w:tcPr>
            <w:tcW w:w="2308" w:type="dxa"/>
          </w:tcPr>
          <w:p w14:paraId="0B9C66B5" w14:textId="384FBFE2" w:rsidR="001F5549" w:rsidRPr="001F5549" w:rsidRDefault="001F5549" w:rsidP="00C154B2">
            <w:pPr>
              <w:rPr>
                <w:rFonts w:ascii="Bosch Office Sans" w:hAnsi="Bosch Office Sans"/>
                <w:lang w:val="pt-PT"/>
              </w:rPr>
            </w:pPr>
            <w:r w:rsidRPr="001F5549">
              <w:rPr>
                <w:rFonts w:ascii="Bosch Office Sans" w:hAnsi="Bosch Office Sans"/>
                <w:lang w:val="pt-PT"/>
              </w:rPr>
              <w:t xml:space="preserve">RAL 9017 </w:t>
            </w:r>
            <w:proofErr w:type="spellStart"/>
            <w:r w:rsidRPr="001F5549">
              <w:rPr>
                <w:rFonts w:ascii="Bosch Office Sans" w:hAnsi="Bosch Office Sans"/>
                <w:lang w:val="pt-PT"/>
              </w:rPr>
              <w:t>Traffic</w:t>
            </w:r>
            <w:proofErr w:type="spellEnd"/>
            <w:r w:rsidRPr="001F5549">
              <w:rPr>
                <w:rFonts w:ascii="Bosch Office Sans" w:hAnsi="Bosch Office Sans"/>
                <w:lang w:val="pt-PT"/>
              </w:rPr>
              <w:t xml:space="preserve"> </w:t>
            </w:r>
            <w:proofErr w:type="spellStart"/>
            <w:r w:rsidRPr="001F5549">
              <w:rPr>
                <w:rFonts w:ascii="Bosch Office Sans" w:hAnsi="Bosch Office Sans"/>
                <w:lang w:val="pt-PT"/>
              </w:rPr>
              <w:t>black</w:t>
            </w:r>
            <w:proofErr w:type="spellEnd"/>
          </w:p>
        </w:tc>
      </w:tr>
    </w:tbl>
    <w:p w14:paraId="5FA4CF16" w14:textId="66810DE7" w:rsidR="001F5549" w:rsidRDefault="001F5549" w:rsidP="00C154B2">
      <w:pPr>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1F5549" w:rsidRPr="001F5549" w14:paraId="544E8E73" w14:textId="77777777" w:rsidTr="001F5549">
        <w:tc>
          <w:tcPr>
            <w:tcW w:w="4616" w:type="dxa"/>
            <w:gridSpan w:val="2"/>
            <w:shd w:val="clear" w:color="auto" w:fill="D9D9D9" w:themeFill="background1" w:themeFillShade="D9"/>
          </w:tcPr>
          <w:p w14:paraId="62694778" w14:textId="77777777" w:rsidR="001F5549" w:rsidRPr="00150DCE" w:rsidRDefault="001F5549" w:rsidP="00C154B2">
            <w:pPr>
              <w:rPr>
                <w:rFonts w:ascii="Bosch Office Sans" w:hAnsi="Bosch Office Sans"/>
              </w:rPr>
            </w:pPr>
            <w:r w:rsidRPr="00150DCE">
              <w:rPr>
                <w:rFonts w:ascii="Bosch Office Sans" w:hAnsi="Bosch Office Sans"/>
              </w:rPr>
              <w:t>Environmental</w:t>
            </w:r>
          </w:p>
          <w:p w14:paraId="355D3888" w14:textId="2103AC85" w:rsidR="001F5549" w:rsidRPr="001F5549" w:rsidRDefault="001F5549" w:rsidP="00C154B2">
            <w:pPr>
              <w:rPr>
                <w:rFonts w:ascii="Bosch Office Sans" w:hAnsi="Bosch Office Sans"/>
                <w:vertAlign w:val="superscript"/>
              </w:rPr>
            </w:pPr>
            <w:r w:rsidRPr="001F5549">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1F5549" w:rsidRPr="001F5549" w14:paraId="5C9846DA" w14:textId="77777777" w:rsidTr="001F5549">
        <w:tc>
          <w:tcPr>
            <w:tcW w:w="2308" w:type="dxa"/>
          </w:tcPr>
          <w:p w14:paraId="64BBB1D5" w14:textId="53CA8939" w:rsidR="001F5549" w:rsidRPr="001F5549" w:rsidRDefault="001F5549" w:rsidP="00C154B2">
            <w:pPr>
              <w:rPr>
                <w:rFonts w:ascii="Bosch Office Sans" w:hAnsi="Bosch Office Sans"/>
              </w:rPr>
            </w:pPr>
            <w:r w:rsidRPr="001F5549">
              <w:rPr>
                <w:rFonts w:ascii="Bosch Office Sans" w:hAnsi="Bosch Office Sans"/>
              </w:rPr>
              <w:t>Operating temperature (°C)</w:t>
            </w:r>
          </w:p>
        </w:tc>
        <w:tc>
          <w:tcPr>
            <w:tcW w:w="2308" w:type="dxa"/>
          </w:tcPr>
          <w:p w14:paraId="0FA23357" w14:textId="48F27783" w:rsidR="001F5549" w:rsidRPr="001F5549" w:rsidRDefault="001F5549" w:rsidP="00C154B2">
            <w:pPr>
              <w:rPr>
                <w:rFonts w:ascii="Bosch Office Sans" w:hAnsi="Bosch Office Sans"/>
              </w:rPr>
            </w:pPr>
            <w:r w:rsidRPr="001F5549">
              <w:rPr>
                <w:rFonts w:ascii="Bosch Office Sans" w:hAnsi="Bosch Office Sans"/>
              </w:rPr>
              <w:t>5 °C – 45 °C</w:t>
            </w:r>
          </w:p>
        </w:tc>
      </w:tr>
      <w:tr w:rsidR="001F5549" w:rsidRPr="001F5549" w14:paraId="2DAD8F84" w14:textId="77777777" w:rsidTr="001F5549">
        <w:tc>
          <w:tcPr>
            <w:tcW w:w="2308" w:type="dxa"/>
          </w:tcPr>
          <w:p w14:paraId="58E30684" w14:textId="56AB58CB" w:rsidR="001F5549" w:rsidRPr="001F5549" w:rsidRDefault="001F5549" w:rsidP="00C154B2">
            <w:pPr>
              <w:rPr>
                <w:rFonts w:ascii="Bosch Office Sans" w:hAnsi="Bosch Office Sans"/>
              </w:rPr>
            </w:pPr>
            <w:r w:rsidRPr="001F5549">
              <w:rPr>
                <w:rFonts w:ascii="Bosch Office Sans" w:hAnsi="Bosch Office Sans"/>
              </w:rPr>
              <w:t>Operating temperature (°F)</w:t>
            </w:r>
          </w:p>
        </w:tc>
        <w:tc>
          <w:tcPr>
            <w:tcW w:w="2308" w:type="dxa"/>
          </w:tcPr>
          <w:p w14:paraId="187DD052" w14:textId="7DE78057" w:rsidR="001F5549" w:rsidRPr="001F5549" w:rsidRDefault="001F5549" w:rsidP="00C154B2">
            <w:pPr>
              <w:rPr>
                <w:rFonts w:ascii="Bosch Office Sans" w:hAnsi="Bosch Office Sans"/>
              </w:rPr>
            </w:pPr>
            <w:r w:rsidRPr="001F5549">
              <w:rPr>
                <w:rFonts w:ascii="Bosch Office Sans" w:hAnsi="Bosch Office Sans"/>
              </w:rPr>
              <w:t>41 °F – 113 °F</w:t>
            </w:r>
          </w:p>
        </w:tc>
      </w:tr>
      <w:tr w:rsidR="001F5549" w:rsidRPr="001F5549" w14:paraId="52EB8416" w14:textId="77777777" w:rsidTr="001F5549">
        <w:tc>
          <w:tcPr>
            <w:tcW w:w="2308" w:type="dxa"/>
          </w:tcPr>
          <w:p w14:paraId="7667777E" w14:textId="5EC32BCC" w:rsidR="001F5549" w:rsidRPr="001F5549" w:rsidRDefault="001F5549" w:rsidP="00C154B2">
            <w:pPr>
              <w:rPr>
                <w:rFonts w:ascii="Bosch Office Sans" w:hAnsi="Bosch Office Sans"/>
              </w:rPr>
            </w:pPr>
            <w:r w:rsidRPr="001F5549">
              <w:rPr>
                <w:rFonts w:ascii="Bosch Office Sans" w:hAnsi="Bosch Office Sans"/>
              </w:rPr>
              <w:t>Transportation temperature (ºC)</w:t>
            </w:r>
          </w:p>
        </w:tc>
        <w:tc>
          <w:tcPr>
            <w:tcW w:w="2308" w:type="dxa"/>
          </w:tcPr>
          <w:p w14:paraId="7A6013FB" w14:textId="3948A195" w:rsidR="001F5549" w:rsidRPr="001F5549" w:rsidRDefault="001F5549" w:rsidP="00C154B2">
            <w:pPr>
              <w:rPr>
                <w:rFonts w:ascii="Bosch Office Sans" w:hAnsi="Bosch Office Sans"/>
              </w:rPr>
            </w:pPr>
            <w:r w:rsidRPr="001F5549">
              <w:rPr>
                <w:rFonts w:ascii="Bosch Office Sans" w:hAnsi="Bosch Office Sans"/>
              </w:rPr>
              <w:t>-30 ºC ‒ 70 ºC</w:t>
            </w:r>
          </w:p>
        </w:tc>
      </w:tr>
      <w:tr w:rsidR="001F5549" w:rsidRPr="001F5549" w14:paraId="16E2529E" w14:textId="77777777" w:rsidTr="001F5549">
        <w:tc>
          <w:tcPr>
            <w:tcW w:w="2308" w:type="dxa"/>
          </w:tcPr>
          <w:p w14:paraId="30371C3B" w14:textId="48534E00" w:rsidR="001F5549" w:rsidRPr="001F5549" w:rsidRDefault="001F5549" w:rsidP="00C154B2">
            <w:pPr>
              <w:rPr>
                <w:rFonts w:ascii="Bosch Office Sans" w:hAnsi="Bosch Office Sans"/>
              </w:rPr>
            </w:pPr>
            <w:r w:rsidRPr="001F5549">
              <w:rPr>
                <w:rFonts w:ascii="Bosch Office Sans" w:hAnsi="Bosch Office Sans"/>
              </w:rPr>
              <w:t>Transportation temperature (ºF)</w:t>
            </w:r>
          </w:p>
        </w:tc>
        <w:tc>
          <w:tcPr>
            <w:tcW w:w="2308" w:type="dxa"/>
          </w:tcPr>
          <w:p w14:paraId="4D42CDE9" w14:textId="7370CAE9" w:rsidR="001F5549" w:rsidRPr="001F5549" w:rsidRDefault="001F5549" w:rsidP="00C154B2">
            <w:pPr>
              <w:rPr>
                <w:rFonts w:ascii="Bosch Office Sans" w:hAnsi="Bosch Office Sans"/>
              </w:rPr>
            </w:pPr>
            <w:r w:rsidRPr="001F5549">
              <w:rPr>
                <w:rFonts w:ascii="Bosch Office Sans" w:hAnsi="Bosch Office Sans"/>
              </w:rPr>
              <w:t>-22 ºF ‒ 158 ºF</w:t>
            </w:r>
          </w:p>
        </w:tc>
      </w:tr>
      <w:tr w:rsidR="001F5549" w:rsidRPr="001F5549" w14:paraId="27E5A834" w14:textId="77777777" w:rsidTr="001F5549">
        <w:tc>
          <w:tcPr>
            <w:tcW w:w="2308" w:type="dxa"/>
          </w:tcPr>
          <w:p w14:paraId="03882B41" w14:textId="0C8D633E" w:rsidR="001F5549" w:rsidRPr="001F5549" w:rsidRDefault="001F5549" w:rsidP="00C154B2">
            <w:pPr>
              <w:rPr>
                <w:rFonts w:ascii="Bosch Office Sans" w:hAnsi="Bosch Office Sans"/>
              </w:rPr>
            </w:pPr>
            <w:r w:rsidRPr="001F5549">
              <w:rPr>
                <w:rFonts w:ascii="Bosch Office Sans" w:hAnsi="Bosch Office Sans"/>
              </w:rPr>
              <w:t>Storage temperature (°C)</w:t>
            </w:r>
          </w:p>
        </w:tc>
        <w:tc>
          <w:tcPr>
            <w:tcW w:w="2308" w:type="dxa"/>
          </w:tcPr>
          <w:p w14:paraId="19F00467" w14:textId="31617C79" w:rsidR="001F5549" w:rsidRPr="001F5549" w:rsidRDefault="001F5549" w:rsidP="00C154B2">
            <w:pPr>
              <w:rPr>
                <w:rFonts w:ascii="Bosch Office Sans" w:hAnsi="Bosch Office Sans"/>
              </w:rPr>
            </w:pPr>
            <w:r w:rsidRPr="001F5549">
              <w:rPr>
                <w:rFonts w:ascii="Bosch Office Sans" w:hAnsi="Bosch Office Sans"/>
              </w:rPr>
              <w:t>-5 °C – 45 °C</w:t>
            </w:r>
          </w:p>
        </w:tc>
      </w:tr>
      <w:tr w:rsidR="001F5549" w:rsidRPr="001F5549" w14:paraId="102774EA" w14:textId="77777777" w:rsidTr="001F5549">
        <w:tc>
          <w:tcPr>
            <w:tcW w:w="2308" w:type="dxa"/>
          </w:tcPr>
          <w:p w14:paraId="3072A2FE" w14:textId="16D93FF6" w:rsidR="001F5549" w:rsidRPr="001F5549" w:rsidRDefault="001F5549" w:rsidP="00C154B2">
            <w:pPr>
              <w:rPr>
                <w:rFonts w:ascii="Bosch Office Sans" w:hAnsi="Bosch Office Sans"/>
              </w:rPr>
            </w:pPr>
            <w:r w:rsidRPr="001F5549">
              <w:rPr>
                <w:rFonts w:ascii="Bosch Office Sans" w:hAnsi="Bosch Office Sans"/>
              </w:rPr>
              <w:t>Storage temperature (°F)</w:t>
            </w:r>
          </w:p>
        </w:tc>
        <w:tc>
          <w:tcPr>
            <w:tcW w:w="2308" w:type="dxa"/>
          </w:tcPr>
          <w:p w14:paraId="38E3A46B" w14:textId="17360C0A" w:rsidR="001F5549" w:rsidRPr="001F5549" w:rsidRDefault="001F5549" w:rsidP="00C154B2">
            <w:pPr>
              <w:rPr>
                <w:rFonts w:ascii="Bosch Office Sans" w:hAnsi="Bosch Office Sans"/>
              </w:rPr>
            </w:pPr>
            <w:r w:rsidRPr="001F5549">
              <w:rPr>
                <w:rFonts w:ascii="Bosch Office Sans" w:hAnsi="Bosch Office Sans"/>
              </w:rPr>
              <w:t>23 °F – 113 °F</w:t>
            </w:r>
          </w:p>
        </w:tc>
      </w:tr>
      <w:tr w:rsidR="001F5549" w:rsidRPr="001F5549" w14:paraId="0C8B384B" w14:textId="77777777" w:rsidTr="001F5549">
        <w:tc>
          <w:tcPr>
            <w:tcW w:w="2308" w:type="dxa"/>
          </w:tcPr>
          <w:p w14:paraId="54BCF8E4" w14:textId="3E33C5A5" w:rsidR="001F5549" w:rsidRPr="001F5549" w:rsidRDefault="001F5549" w:rsidP="001F5549">
            <w:pPr>
              <w:rPr>
                <w:rFonts w:ascii="Bosch Office Sans" w:hAnsi="Bosch Office Sans"/>
              </w:rPr>
            </w:pPr>
            <w:r w:rsidRPr="001F5549">
              <w:rPr>
                <w:rFonts w:ascii="Bosch Office Sans" w:hAnsi="Bosch Office Sans"/>
              </w:rPr>
              <w:t>Operating relative humidity, non-condensing (%)</w:t>
            </w:r>
          </w:p>
        </w:tc>
        <w:tc>
          <w:tcPr>
            <w:tcW w:w="2308" w:type="dxa"/>
          </w:tcPr>
          <w:p w14:paraId="70A53265" w14:textId="232ADB82" w:rsidR="001F5549" w:rsidRPr="001F5549" w:rsidRDefault="001F5549" w:rsidP="00C154B2">
            <w:pPr>
              <w:rPr>
                <w:rFonts w:ascii="Bosch Office Sans" w:hAnsi="Bosch Office Sans"/>
              </w:rPr>
            </w:pPr>
            <w:r w:rsidRPr="001F5549">
              <w:rPr>
                <w:rFonts w:ascii="Bosch Office Sans" w:hAnsi="Bosch Office Sans"/>
              </w:rPr>
              <w:t>5% – 90%</w:t>
            </w:r>
          </w:p>
        </w:tc>
      </w:tr>
    </w:tbl>
    <w:p w14:paraId="7FFF37B9" w14:textId="77777777" w:rsidR="001F5549" w:rsidRPr="001F5549" w:rsidRDefault="001F5549" w:rsidP="00C154B2">
      <w:pPr>
        <w:rPr>
          <w:rFonts w:ascii="Bosch Office Sans" w:hAnsi="Bosch Office Sans"/>
        </w:rPr>
      </w:pPr>
    </w:p>
    <w:p w14:paraId="36604CF7" w14:textId="77777777" w:rsidR="00C154B2" w:rsidRPr="009D0BFD" w:rsidRDefault="00C154B2" w:rsidP="00C154B2">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DCNM-FPRIOB Flush priority button panel.</w:t>
      </w:r>
    </w:p>
    <w:p w14:paraId="53570D59" w14:textId="097E1BD6" w:rsidR="00CF78E4" w:rsidRPr="009D0BFD" w:rsidRDefault="00CF78E4" w:rsidP="00C154B2">
      <w:pPr>
        <w:pStyle w:val="Heading2"/>
        <w:rPr>
          <w:rFonts w:ascii="Bosch Office Sans" w:hAnsi="Bosch Office Sans"/>
        </w:rPr>
      </w:pPr>
      <w:bookmarkStart w:id="133" w:name="_Toc135041506"/>
      <w:bookmarkStart w:id="134" w:name="_Toc234403368"/>
      <w:r w:rsidRPr="009D0BFD">
        <w:rPr>
          <w:rFonts w:ascii="Bosch Office Sans" w:hAnsi="Bosch Office Sans"/>
        </w:rPr>
        <w:t>Flush language selection panel</w:t>
      </w:r>
      <w:bookmarkEnd w:id="133"/>
      <w:bookmarkEnd w:id="134"/>
    </w:p>
    <w:p w14:paraId="45FE9C29" w14:textId="73C5D664" w:rsidR="00CF78E4" w:rsidRPr="009D0BFD" w:rsidRDefault="00CF78E4" w:rsidP="00CF78E4"/>
    <w:p w14:paraId="5DE9EE39" w14:textId="54570FBA"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flush language selection panel shall allow participants to conveniently listen to the speaker in their preferred language. Language selection shall be straightforward and automatically activated when headphones are connected to the device. The participant shall be able to scroll through the available languages by pressing the illuminated touch buttons.</w:t>
      </w:r>
    </w:p>
    <w:p w14:paraId="7264DB4B" w14:textId="3B833CF5"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available languages shall be displayed in native characters to enhance readability. To facilitate language selection, if a preferred language for the participant is defined in the system, the language selection panel shall automatically the defined language.</w:t>
      </w:r>
    </w:p>
    <w:p w14:paraId="223DBD3D" w14:textId="34C65760"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volume shall also be adjusted via the illuminated touch buttons. The volume shall be displayed on the device. The display shall automatically turn off when the device is idle.</w:t>
      </w:r>
    </w:p>
    <w:p w14:paraId="3812C595" w14:textId="75A6E32A"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language selection panel shall connect through an RJ12 connector to transfer data and to the DCNM-FBD2 headset connector for the audio.</w:t>
      </w:r>
    </w:p>
    <w:p w14:paraId="3591A3B4" w14:textId="77777777" w:rsidR="00CF78E4" w:rsidRPr="009D0BFD" w:rsidRDefault="00CF78E4" w:rsidP="00CF78E4">
      <w:pPr>
        <w:suppressAutoHyphens w:val="0"/>
        <w:spacing w:line="253" w:lineRule="auto"/>
        <w:rPr>
          <w:rFonts w:ascii="Bosch Office Sans" w:hAnsi="Bosch Office Sans"/>
        </w:rPr>
      </w:pPr>
    </w:p>
    <w:p w14:paraId="2F42025D" w14:textId="0BF87FD4"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product shall have the following features and benefits:</w:t>
      </w:r>
    </w:p>
    <w:p w14:paraId="6778525F"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Supports up to 100 languages</w:t>
      </w:r>
    </w:p>
    <w:p w14:paraId="54A6273D"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Indication of the native character language</w:t>
      </w:r>
    </w:p>
    <w:p w14:paraId="2C3399A1"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Automatic language selection</w:t>
      </w:r>
    </w:p>
    <w:p w14:paraId="22446BE1" w14:textId="7655684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Screen turns off to save energy and avoid distraction</w:t>
      </w:r>
    </w:p>
    <w:p w14:paraId="1CB92122" w14:textId="7F18D8C8"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Display:</w:t>
      </w:r>
    </w:p>
    <w:p w14:paraId="46EF1154" w14:textId="7777777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Language selection in original characters.</w:t>
      </w:r>
    </w:p>
    <w:p w14:paraId="7FDAF94D" w14:textId="7777777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Language selection in ISO abbreviation form.</w:t>
      </w:r>
    </w:p>
    <w:p w14:paraId="52BBB184" w14:textId="7777777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Language numbers.</w:t>
      </w:r>
    </w:p>
    <w:p w14:paraId="6574E387" w14:textId="3FD1DE0C"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The display shall be off when the headphones are not connected.</w:t>
      </w:r>
    </w:p>
    <w:p w14:paraId="2BBCDE02" w14:textId="77417161"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The display shall switch off automatically after not using any buttons for approximately 8 seconds, to minimize distractions from the meeting.</w:t>
      </w:r>
    </w:p>
    <w:p w14:paraId="5C831FCE" w14:textId="741A6CD3"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Headphones:</w:t>
      </w:r>
    </w:p>
    <w:p w14:paraId="34CDDB15" w14:textId="4C5008B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The panel shall allow you to control the headphones' volume so the interpretations or floor can be heard clearly even when there is excessive background noise.</w:t>
      </w:r>
    </w:p>
    <w:p w14:paraId="356B1F56" w14:textId="79FBAB1E"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To prevent acoustical feedback, the volume control shall be automatically reduced when the participant is speaking.</w:t>
      </w:r>
    </w:p>
    <w:p w14:paraId="064FD448" w14:textId="77777777" w:rsidR="00CF78E4" w:rsidRPr="009D0BFD" w:rsidRDefault="00CF78E4" w:rsidP="00CF78E4">
      <w:pPr>
        <w:suppressAutoHyphens w:val="0"/>
        <w:spacing w:line="253" w:lineRule="auto"/>
        <w:rPr>
          <w:rFonts w:ascii="Bosch Office Sans" w:hAnsi="Bosch Office Sans"/>
          <w:b/>
        </w:rPr>
      </w:pPr>
    </w:p>
    <w:p w14:paraId="3F8F8C1F" w14:textId="0B0BF261"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product shall have the following controls and indicators:</w:t>
      </w:r>
    </w:p>
    <w:p w14:paraId="00FF636C" w14:textId="77777777" w:rsidR="00CF78E4" w:rsidRPr="009D0BFD" w:rsidRDefault="00CF78E4" w:rsidP="00001D7E">
      <w:pPr>
        <w:pStyle w:val="ListParagraph"/>
        <w:numPr>
          <w:ilvl w:val="0"/>
          <w:numId w:val="40"/>
        </w:numPr>
        <w:ind w:left="709"/>
        <w:rPr>
          <w:rFonts w:ascii="Bosch Office Sans" w:eastAsia="BoschSans-Regular" w:hAnsi="Bosch Office Sans"/>
          <w:lang w:val="de-DE" w:eastAsia="en-US"/>
        </w:rPr>
      </w:pPr>
      <w:r w:rsidRPr="009D0BFD">
        <w:rPr>
          <w:rFonts w:ascii="Bosch Office Sans" w:hAnsi="Bosch Office Sans"/>
        </w:rPr>
        <w:t>On top side</w:t>
      </w:r>
      <w:r w:rsidRPr="009D0BFD">
        <w:rPr>
          <w:rFonts w:ascii="Bosch Office Sans" w:eastAsia="BoschSans-Regular" w:hAnsi="Bosch Office Sans"/>
          <w:lang w:eastAsia="en-US"/>
        </w:rPr>
        <w:t>:</w:t>
      </w:r>
    </w:p>
    <w:p w14:paraId="6095D7C3"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1.44-inch display with 4 touch buttons.</w:t>
      </w:r>
    </w:p>
    <w:p w14:paraId="6F833026"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LED indicators on device showing:</w:t>
      </w:r>
    </w:p>
    <w:p w14:paraId="16DB2515" w14:textId="675A7E06" w:rsidR="00CF78E4" w:rsidRPr="009D0BFD" w:rsidRDefault="00CF78E4" w:rsidP="00001D7E">
      <w:pPr>
        <w:pStyle w:val="ListParagraph"/>
        <w:numPr>
          <w:ilvl w:val="2"/>
          <w:numId w:val="40"/>
        </w:numPr>
        <w:rPr>
          <w:rFonts w:ascii="Bosch Office Sans" w:eastAsia="BoschSans-Regular" w:hAnsi="Bosch Office Sans"/>
          <w:lang w:eastAsia="en-US"/>
        </w:rPr>
      </w:pPr>
      <w:r w:rsidRPr="009D0BFD">
        <w:rPr>
          <w:rFonts w:ascii="Bosch Office Sans" w:hAnsi="Bosch Office Sans"/>
        </w:rPr>
        <w:lastRenderedPageBreak/>
        <w:t>Left side: Headphone volume control.</w:t>
      </w:r>
    </w:p>
    <w:p w14:paraId="702A5318" w14:textId="1ABE7DA2" w:rsidR="00CF78E4" w:rsidRPr="009D0BFD" w:rsidRDefault="00CF78E4" w:rsidP="00001D7E">
      <w:pPr>
        <w:pStyle w:val="ListParagraph"/>
        <w:numPr>
          <w:ilvl w:val="2"/>
          <w:numId w:val="40"/>
        </w:numPr>
        <w:rPr>
          <w:rFonts w:ascii="Bosch Office Sans" w:hAnsi="Bosch Office Sans"/>
        </w:rPr>
      </w:pPr>
      <w:r w:rsidRPr="009D0BFD">
        <w:rPr>
          <w:rFonts w:ascii="Bosch Office Sans" w:hAnsi="Bosch Office Sans"/>
        </w:rPr>
        <w:t>Right side: Language selector.</w:t>
      </w:r>
    </w:p>
    <w:p w14:paraId="22C2AFF7" w14:textId="77777777" w:rsidR="00CF78E4" w:rsidRPr="009D0BFD" w:rsidRDefault="00CF78E4" w:rsidP="00CF78E4">
      <w:pPr>
        <w:suppressAutoHyphens w:val="0"/>
        <w:spacing w:line="253" w:lineRule="auto"/>
        <w:rPr>
          <w:rFonts w:ascii="Bosch Office Sans" w:hAnsi="Bosch Office Sans"/>
        </w:rPr>
      </w:pPr>
    </w:p>
    <w:p w14:paraId="21E54E1B" w14:textId="581EBE26" w:rsidR="00CF78E4" w:rsidRPr="009D0BFD" w:rsidRDefault="00CF78E4" w:rsidP="00CF78E4">
      <w:pPr>
        <w:suppressAutoHyphens w:val="0"/>
        <w:autoSpaceDE w:val="0"/>
        <w:autoSpaceDN w:val="0"/>
        <w:adjustRightInd w:val="0"/>
        <w:spacing w:after="119" w:line="253" w:lineRule="auto"/>
        <w:rPr>
          <w:rFonts w:ascii="Bosch Office Sans" w:eastAsia="Times New Roman" w:hAnsi="Bosch Office Sans"/>
          <w:b/>
          <w:bCs/>
          <w:lang w:eastAsia="en-US"/>
        </w:rPr>
      </w:pPr>
      <w:r w:rsidRPr="009D0BFD">
        <w:rPr>
          <w:rFonts w:ascii="Bosch Office Sans" w:hAnsi="Bosch Office Sans"/>
        </w:rPr>
        <w:t>The product shall have the following interconnections:</w:t>
      </w:r>
    </w:p>
    <w:p w14:paraId="026715C7"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eastAsia="BoschSans-Regular" w:hAnsi="Bosch Office Sans"/>
          <w:lang w:eastAsia="en-US"/>
        </w:rPr>
        <w:t>Control interface, through RJ12, to the DCNM-FBD2 and other devices.</w:t>
      </w:r>
    </w:p>
    <w:p w14:paraId="491CE060" w14:textId="77777777" w:rsidR="00CF78E4" w:rsidRPr="009D0BFD" w:rsidRDefault="00CF78E4" w:rsidP="00001D7E">
      <w:pPr>
        <w:pStyle w:val="ListParagraph"/>
        <w:numPr>
          <w:ilvl w:val="0"/>
          <w:numId w:val="57"/>
        </w:numPr>
        <w:suppressAutoHyphens w:val="0"/>
        <w:autoSpaceDE w:val="0"/>
        <w:autoSpaceDN w:val="0"/>
        <w:adjustRightInd w:val="0"/>
        <w:spacing w:line="253" w:lineRule="auto"/>
        <w:ind w:hanging="294"/>
        <w:rPr>
          <w:rFonts w:ascii="Bosch Office Sans" w:eastAsia="BoschSans-Regular" w:hAnsi="Bosch Office Sans"/>
          <w:lang w:eastAsia="en-US"/>
        </w:rPr>
      </w:pPr>
      <w:r w:rsidRPr="009D0BFD">
        <w:rPr>
          <w:rFonts w:ascii="Bosch Office Sans" w:eastAsia="BoschSans-Regular" w:hAnsi="Bosch Office Sans"/>
          <w:lang w:eastAsia="en-US"/>
        </w:rPr>
        <w:t>Connection to a DCNM-FBD2 through a CAN connection and through the headphone connection for the audio.</w:t>
      </w:r>
    </w:p>
    <w:p w14:paraId="3C1F0731" w14:textId="46E8E1C1" w:rsidR="00CF78E4" w:rsidRPr="009D0BFD" w:rsidRDefault="00CF78E4" w:rsidP="00001D7E">
      <w:pPr>
        <w:pStyle w:val="ListParagraph"/>
        <w:numPr>
          <w:ilvl w:val="1"/>
          <w:numId w:val="57"/>
        </w:numPr>
        <w:suppressAutoHyphens w:val="0"/>
        <w:autoSpaceDE w:val="0"/>
        <w:autoSpaceDN w:val="0"/>
        <w:adjustRightInd w:val="0"/>
        <w:spacing w:line="253" w:lineRule="auto"/>
        <w:rPr>
          <w:rFonts w:ascii="Bosch Office Sans" w:eastAsia="BoschSans-Regular" w:hAnsi="Bosch Office Sans"/>
          <w:lang w:eastAsia="en-US"/>
        </w:rPr>
      </w:pPr>
      <w:r w:rsidRPr="009D0BFD">
        <w:rPr>
          <w:rFonts w:ascii="Bosch Office Sans" w:eastAsia="BoschSans-Regular" w:hAnsi="Bosch Office Sans"/>
          <w:lang w:eastAsia="en-US"/>
        </w:rPr>
        <w:t>The DCNM-FBD2 shall support one DCNM-FSLP per side.</w:t>
      </w:r>
    </w:p>
    <w:p w14:paraId="2ACB8332" w14:textId="77777777" w:rsidR="00CF78E4" w:rsidRPr="009D0BFD" w:rsidRDefault="00CF78E4" w:rsidP="00001D7E">
      <w:pPr>
        <w:pStyle w:val="ListParagraph"/>
        <w:numPr>
          <w:ilvl w:val="0"/>
          <w:numId w:val="57"/>
        </w:numPr>
        <w:suppressAutoHyphens w:val="0"/>
        <w:autoSpaceDE w:val="0"/>
        <w:autoSpaceDN w:val="0"/>
        <w:adjustRightInd w:val="0"/>
        <w:ind w:hanging="294"/>
        <w:rPr>
          <w:rFonts w:ascii="Bosch Office Sans" w:eastAsia="BoschSans-Regular" w:hAnsi="Bosch Office Sans"/>
          <w:lang w:eastAsia="en-US"/>
        </w:rPr>
      </w:pPr>
      <w:r w:rsidRPr="009D0BFD">
        <w:rPr>
          <w:rFonts w:ascii="Bosch Office Sans" w:eastAsia="BoschSans-Regular" w:hAnsi="Bosch Office Sans"/>
          <w:lang w:eastAsia="en-US"/>
        </w:rPr>
        <w:t>One 3.5 mm (0.14 in) headphone sockets stereo jack type.</w:t>
      </w:r>
    </w:p>
    <w:p w14:paraId="3F2FD607" w14:textId="60C15027" w:rsidR="00CF78E4" w:rsidRPr="009D0BFD" w:rsidRDefault="00CF78E4" w:rsidP="00001D7E">
      <w:pPr>
        <w:pStyle w:val="ListParagraph"/>
        <w:numPr>
          <w:ilvl w:val="0"/>
          <w:numId w:val="57"/>
        </w:numPr>
        <w:suppressAutoHyphens w:val="0"/>
        <w:autoSpaceDE w:val="0"/>
        <w:autoSpaceDN w:val="0"/>
        <w:adjustRightInd w:val="0"/>
        <w:ind w:hanging="294"/>
        <w:rPr>
          <w:rFonts w:ascii="Bosch Office Sans" w:eastAsia="BoschSans-Regular" w:hAnsi="Bosch Office Sans"/>
          <w:lang w:eastAsia="en-US"/>
        </w:rPr>
      </w:pPr>
      <w:r w:rsidRPr="009D0BFD">
        <w:rPr>
          <w:rFonts w:ascii="Bosch Office Sans" w:eastAsia="BoschSans-Regular" w:hAnsi="Bosch Office Sans"/>
          <w:lang w:eastAsia="en-US"/>
        </w:rPr>
        <w:t>Connector for external headphones through soldering or through a connector.</w:t>
      </w:r>
    </w:p>
    <w:p w14:paraId="19186183"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p>
    <w:p w14:paraId="29329519" w14:textId="262F1BDE" w:rsidR="00CF78E4" w:rsidRDefault="00CF78E4" w:rsidP="00CF78E4">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150DCE" w14:paraId="774D0D0A" w14:textId="77777777" w:rsidTr="00150DCE">
        <w:tc>
          <w:tcPr>
            <w:tcW w:w="4616" w:type="dxa"/>
            <w:gridSpan w:val="2"/>
            <w:shd w:val="clear" w:color="auto" w:fill="D9D9D9" w:themeFill="background1" w:themeFillShade="D9"/>
          </w:tcPr>
          <w:p w14:paraId="312BC5B9" w14:textId="0FA13853"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w:t>
            </w:r>
          </w:p>
        </w:tc>
      </w:tr>
      <w:tr w:rsidR="00150DCE" w14:paraId="403B0175" w14:textId="77777777" w:rsidTr="00150DCE">
        <w:tc>
          <w:tcPr>
            <w:tcW w:w="2308" w:type="dxa"/>
          </w:tcPr>
          <w:p w14:paraId="61FA39BC" w14:textId="51B23928"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Frequency response (Hz)</w:t>
            </w:r>
          </w:p>
        </w:tc>
        <w:tc>
          <w:tcPr>
            <w:tcW w:w="2308" w:type="dxa"/>
          </w:tcPr>
          <w:p w14:paraId="5785B9F0" w14:textId="7420D839"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100 Hz – 20000 Hz</w:t>
            </w:r>
          </w:p>
        </w:tc>
      </w:tr>
      <w:tr w:rsidR="00150DCE" w14:paraId="369FB55E" w14:textId="77777777" w:rsidTr="00150DCE">
        <w:tc>
          <w:tcPr>
            <w:tcW w:w="2308" w:type="dxa"/>
          </w:tcPr>
          <w:p w14:paraId="7DF5BBF7" w14:textId="77777777" w:rsidR="00150DCE" w:rsidRP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Total harmonic distortion + noise</w:t>
            </w:r>
          </w:p>
          <w:p w14:paraId="32B3B41B" w14:textId="5738E585" w:rsid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w:t>
            </w:r>
          </w:p>
        </w:tc>
        <w:tc>
          <w:tcPr>
            <w:tcW w:w="2308" w:type="dxa"/>
          </w:tcPr>
          <w:p w14:paraId="3311380A" w14:textId="28B59DF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0.10%</w:t>
            </w:r>
          </w:p>
        </w:tc>
      </w:tr>
      <w:tr w:rsidR="00150DCE" w14:paraId="482D8582" w14:textId="77777777" w:rsidTr="00150DCE">
        <w:tc>
          <w:tcPr>
            <w:tcW w:w="2308" w:type="dxa"/>
          </w:tcPr>
          <w:p w14:paraId="27FDB9E8" w14:textId="106D95F1"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Dynamic range (dB)</w:t>
            </w:r>
          </w:p>
        </w:tc>
        <w:tc>
          <w:tcPr>
            <w:tcW w:w="2308" w:type="dxa"/>
          </w:tcPr>
          <w:p w14:paraId="4BD1BC31" w14:textId="5CFFE246"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90 dB</w:t>
            </w:r>
          </w:p>
        </w:tc>
      </w:tr>
      <w:tr w:rsidR="00150DCE" w14:paraId="61B1B518" w14:textId="77777777" w:rsidTr="00150DCE">
        <w:tc>
          <w:tcPr>
            <w:tcW w:w="2308" w:type="dxa"/>
          </w:tcPr>
          <w:p w14:paraId="1567A0AC" w14:textId="1D92C68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Minimum signal-to-noise ratio (dB)</w:t>
            </w:r>
          </w:p>
        </w:tc>
        <w:tc>
          <w:tcPr>
            <w:tcW w:w="2308" w:type="dxa"/>
          </w:tcPr>
          <w:p w14:paraId="438BB529" w14:textId="6D25DCC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90 dB</w:t>
            </w:r>
          </w:p>
        </w:tc>
      </w:tr>
    </w:tbl>
    <w:p w14:paraId="784CCA31" w14:textId="6094A6D9"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4BAF490D" w14:textId="77777777" w:rsidTr="00150DCE">
        <w:tc>
          <w:tcPr>
            <w:tcW w:w="4616" w:type="dxa"/>
            <w:gridSpan w:val="2"/>
            <w:shd w:val="clear" w:color="auto" w:fill="D9D9D9" w:themeFill="background1" w:themeFillShade="D9"/>
          </w:tcPr>
          <w:p w14:paraId="000B46FF" w14:textId="5F688E4D"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Headphones</w:t>
            </w:r>
          </w:p>
        </w:tc>
      </w:tr>
      <w:tr w:rsidR="00150DCE" w14:paraId="3477CBE0" w14:textId="77777777" w:rsidTr="00150DCE">
        <w:tc>
          <w:tcPr>
            <w:tcW w:w="2308" w:type="dxa"/>
          </w:tcPr>
          <w:p w14:paraId="1E925C35" w14:textId="4BA8F33B"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Nominal output level (</w:t>
            </w:r>
            <w:proofErr w:type="spellStart"/>
            <w:r w:rsidRPr="00150DCE">
              <w:rPr>
                <w:rFonts w:ascii="Bosch Office Sans" w:eastAsia="BoschSans-Regular" w:hAnsi="Bosch Office Sans"/>
                <w:lang w:eastAsia="en-US"/>
              </w:rPr>
              <w:t>dBV</w:t>
            </w:r>
            <w:proofErr w:type="spellEnd"/>
            <w:r w:rsidRPr="00150DCE">
              <w:rPr>
                <w:rFonts w:ascii="Bosch Office Sans" w:eastAsia="BoschSans-Regular" w:hAnsi="Bosch Office Sans"/>
                <w:lang w:eastAsia="en-US"/>
              </w:rPr>
              <w:t>)</w:t>
            </w:r>
          </w:p>
        </w:tc>
        <w:tc>
          <w:tcPr>
            <w:tcW w:w="2308" w:type="dxa"/>
          </w:tcPr>
          <w:p w14:paraId="6FE80E41" w14:textId="176B4F08"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 xml:space="preserve">0 </w:t>
            </w:r>
            <w:proofErr w:type="spellStart"/>
            <w:r w:rsidRPr="00150DCE">
              <w:rPr>
                <w:rFonts w:ascii="Bosch Office Sans" w:eastAsia="BoschSans-Regular" w:hAnsi="Bosch Office Sans"/>
                <w:lang w:eastAsia="en-US"/>
              </w:rPr>
              <w:t>dBV</w:t>
            </w:r>
            <w:proofErr w:type="spellEnd"/>
          </w:p>
        </w:tc>
      </w:tr>
      <w:tr w:rsidR="00150DCE" w14:paraId="6BEFDB14" w14:textId="77777777" w:rsidTr="00150DCE">
        <w:tc>
          <w:tcPr>
            <w:tcW w:w="2308" w:type="dxa"/>
          </w:tcPr>
          <w:p w14:paraId="72D51861" w14:textId="2ED929B8"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Maximum output level (</w:t>
            </w:r>
            <w:proofErr w:type="spellStart"/>
            <w:r w:rsidRPr="00150DCE">
              <w:rPr>
                <w:rFonts w:ascii="Bosch Office Sans" w:eastAsia="BoschSans-Regular" w:hAnsi="Bosch Office Sans"/>
                <w:lang w:eastAsia="en-US"/>
              </w:rPr>
              <w:t>dBV</w:t>
            </w:r>
            <w:proofErr w:type="spellEnd"/>
            <w:r w:rsidRPr="00150DCE">
              <w:rPr>
                <w:rFonts w:ascii="Bosch Office Sans" w:eastAsia="BoschSans-Regular" w:hAnsi="Bosch Office Sans"/>
                <w:lang w:eastAsia="en-US"/>
              </w:rPr>
              <w:t>)</w:t>
            </w:r>
          </w:p>
        </w:tc>
        <w:tc>
          <w:tcPr>
            <w:tcW w:w="2308" w:type="dxa"/>
          </w:tcPr>
          <w:p w14:paraId="7415306E" w14:textId="30C95DA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 xml:space="preserve">3 </w:t>
            </w:r>
            <w:proofErr w:type="spellStart"/>
            <w:r w:rsidRPr="00150DCE">
              <w:rPr>
                <w:rFonts w:ascii="Bosch Office Sans" w:eastAsia="BoschSans-Regular" w:hAnsi="Bosch Office Sans"/>
                <w:lang w:eastAsia="en-US"/>
              </w:rPr>
              <w:t>dBV</w:t>
            </w:r>
            <w:proofErr w:type="spellEnd"/>
          </w:p>
        </w:tc>
      </w:tr>
      <w:tr w:rsidR="00150DCE" w14:paraId="7F4D8406" w14:textId="77777777" w:rsidTr="00150DCE">
        <w:tc>
          <w:tcPr>
            <w:tcW w:w="2308" w:type="dxa"/>
          </w:tcPr>
          <w:p w14:paraId="6BB4767D" w14:textId="4B942A0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Minimum impedance (Ω)</w:t>
            </w:r>
          </w:p>
        </w:tc>
        <w:tc>
          <w:tcPr>
            <w:tcW w:w="2308" w:type="dxa"/>
          </w:tcPr>
          <w:p w14:paraId="05328CBB" w14:textId="0DBAB2C0"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32 Ω</w:t>
            </w:r>
          </w:p>
        </w:tc>
      </w:tr>
      <w:tr w:rsidR="00150DCE" w14:paraId="03D33F5B" w14:textId="77777777" w:rsidTr="00150DCE">
        <w:tc>
          <w:tcPr>
            <w:tcW w:w="2308" w:type="dxa"/>
          </w:tcPr>
          <w:p w14:paraId="5BCECCD2" w14:textId="1BDC34C0"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Maximum output power (</w:t>
            </w:r>
            <w:proofErr w:type="spellStart"/>
            <w:r w:rsidRPr="00150DCE">
              <w:rPr>
                <w:rFonts w:ascii="Bosch Office Sans" w:eastAsia="BoschSans-Regular" w:hAnsi="Bosch Office Sans"/>
                <w:lang w:eastAsia="en-US"/>
              </w:rPr>
              <w:t>mW</w:t>
            </w:r>
            <w:proofErr w:type="spellEnd"/>
            <w:r w:rsidRPr="00150DCE">
              <w:rPr>
                <w:rFonts w:ascii="Bosch Office Sans" w:eastAsia="BoschSans-Regular" w:hAnsi="Bosch Office Sans"/>
                <w:lang w:eastAsia="en-US"/>
              </w:rPr>
              <w:t>)</w:t>
            </w:r>
          </w:p>
        </w:tc>
        <w:tc>
          <w:tcPr>
            <w:tcW w:w="2308" w:type="dxa"/>
          </w:tcPr>
          <w:p w14:paraId="27946AD5" w14:textId="0C8E8F05"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 xml:space="preserve">65 </w:t>
            </w:r>
            <w:proofErr w:type="spellStart"/>
            <w:r w:rsidRPr="00150DCE">
              <w:rPr>
                <w:rFonts w:ascii="Bosch Office Sans" w:eastAsia="BoschSans-Regular" w:hAnsi="Bosch Office Sans"/>
                <w:lang w:eastAsia="en-US"/>
              </w:rPr>
              <w:t>mW</w:t>
            </w:r>
            <w:proofErr w:type="spellEnd"/>
          </w:p>
        </w:tc>
      </w:tr>
    </w:tbl>
    <w:p w14:paraId="41D1AEC5" w14:textId="5411761A"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56C81D26" w14:textId="77777777" w:rsidTr="00150DCE">
        <w:tc>
          <w:tcPr>
            <w:tcW w:w="4616" w:type="dxa"/>
            <w:gridSpan w:val="2"/>
            <w:shd w:val="clear" w:color="auto" w:fill="D9D9D9" w:themeFill="background1" w:themeFillShade="D9"/>
          </w:tcPr>
          <w:p w14:paraId="0BA5129F" w14:textId="0E04C7EF"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150DCE" w14:paraId="733A0A07" w14:textId="77777777" w:rsidTr="00150DCE">
        <w:tc>
          <w:tcPr>
            <w:tcW w:w="2308" w:type="dxa"/>
          </w:tcPr>
          <w:p w14:paraId="56132E45" w14:textId="205A1DBC"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Power consumption (W)</w:t>
            </w:r>
          </w:p>
        </w:tc>
        <w:tc>
          <w:tcPr>
            <w:tcW w:w="2308" w:type="dxa"/>
          </w:tcPr>
          <w:p w14:paraId="38E2E362" w14:textId="5B01375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0.5 W</w:t>
            </w:r>
          </w:p>
        </w:tc>
      </w:tr>
      <w:tr w:rsidR="00150DCE" w14:paraId="35F85F81" w14:textId="77777777" w:rsidTr="00150DCE">
        <w:tc>
          <w:tcPr>
            <w:tcW w:w="2308" w:type="dxa"/>
          </w:tcPr>
          <w:p w14:paraId="149FB02C" w14:textId="7E02762C"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voltage (VDC)</w:t>
            </w:r>
          </w:p>
        </w:tc>
        <w:tc>
          <w:tcPr>
            <w:tcW w:w="2308" w:type="dxa"/>
          </w:tcPr>
          <w:p w14:paraId="4D3644C0" w14:textId="64CB8AE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VDC</w:t>
            </w:r>
          </w:p>
        </w:tc>
      </w:tr>
    </w:tbl>
    <w:p w14:paraId="3CECA1A1" w14:textId="6F9C19ED"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2A8541A8" w14:textId="77777777" w:rsidTr="00150DCE">
        <w:tc>
          <w:tcPr>
            <w:tcW w:w="4616" w:type="dxa"/>
            <w:gridSpan w:val="2"/>
            <w:shd w:val="clear" w:color="auto" w:fill="D9D9D9" w:themeFill="background1" w:themeFillShade="D9"/>
          </w:tcPr>
          <w:p w14:paraId="67E07F6C" w14:textId="59B04344"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User interface</w:t>
            </w:r>
          </w:p>
        </w:tc>
      </w:tr>
      <w:tr w:rsidR="00150DCE" w14:paraId="22B92A5F" w14:textId="77777777" w:rsidTr="00150DCE">
        <w:tc>
          <w:tcPr>
            <w:tcW w:w="2308" w:type="dxa"/>
          </w:tcPr>
          <w:p w14:paraId="55348154" w14:textId="48A5629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Display type</w:t>
            </w:r>
          </w:p>
        </w:tc>
        <w:tc>
          <w:tcPr>
            <w:tcW w:w="2308" w:type="dxa"/>
          </w:tcPr>
          <w:p w14:paraId="5A524F4D" w14:textId="39C85C9E"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LCD</w:t>
            </w:r>
          </w:p>
        </w:tc>
      </w:tr>
      <w:tr w:rsidR="00150DCE" w14:paraId="07DAF297" w14:textId="77777777" w:rsidTr="00150DCE">
        <w:tc>
          <w:tcPr>
            <w:tcW w:w="2308" w:type="dxa"/>
          </w:tcPr>
          <w:p w14:paraId="349B397B" w14:textId="7C5BB155"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Display size (in)</w:t>
            </w:r>
          </w:p>
        </w:tc>
        <w:tc>
          <w:tcPr>
            <w:tcW w:w="2308" w:type="dxa"/>
          </w:tcPr>
          <w:p w14:paraId="41F8FBA6" w14:textId="306EB61E"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1.44 in</w:t>
            </w:r>
          </w:p>
        </w:tc>
      </w:tr>
    </w:tbl>
    <w:p w14:paraId="529B95C7" w14:textId="224D63B5"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3CBFFBF0" w14:textId="77777777" w:rsidTr="00150DCE">
        <w:tc>
          <w:tcPr>
            <w:tcW w:w="4616" w:type="dxa"/>
            <w:gridSpan w:val="2"/>
            <w:shd w:val="clear" w:color="auto" w:fill="D9D9D9" w:themeFill="background1" w:themeFillShade="D9"/>
          </w:tcPr>
          <w:p w14:paraId="4D5B25A5" w14:textId="77005DF5"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150DCE" w14:paraId="55549B94" w14:textId="77777777" w:rsidTr="00150DCE">
        <w:tc>
          <w:tcPr>
            <w:tcW w:w="2308" w:type="dxa"/>
          </w:tcPr>
          <w:p w14:paraId="2C310D97" w14:textId="0814A02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Mounting type</w:t>
            </w:r>
          </w:p>
        </w:tc>
        <w:tc>
          <w:tcPr>
            <w:tcW w:w="2308" w:type="dxa"/>
          </w:tcPr>
          <w:p w14:paraId="70E326CE" w14:textId="3A7418E2" w:rsid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Click‑to‑fit in a metal panel with a</w:t>
            </w:r>
            <w:r>
              <w:rPr>
                <w:rFonts w:ascii="Bosch Office Sans" w:eastAsia="BoschSans-Regular" w:hAnsi="Bosch Office Sans"/>
                <w:lang w:eastAsia="en-US"/>
              </w:rPr>
              <w:t xml:space="preserve"> </w:t>
            </w:r>
            <w:r w:rsidRPr="00150DCE">
              <w:rPr>
                <w:rFonts w:ascii="Bosch Office Sans" w:eastAsia="BoschSans-Regular" w:hAnsi="Bosch Office Sans"/>
                <w:lang w:eastAsia="en-US"/>
              </w:rPr>
              <w:t>thickness of 2 mm, or in combination with the DCN-FCOUP Flush</w:t>
            </w:r>
            <w:r>
              <w:rPr>
                <w:rFonts w:ascii="Bosch Office Sans" w:eastAsia="BoschSans-Regular" w:hAnsi="Bosch Office Sans"/>
                <w:lang w:eastAsia="en-US"/>
              </w:rPr>
              <w:t xml:space="preserve"> </w:t>
            </w:r>
            <w:r w:rsidRPr="00150DCE">
              <w:rPr>
                <w:rFonts w:ascii="Bosch Office Sans" w:eastAsia="BoschSans-Regular" w:hAnsi="Bosch Office Sans"/>
                <w:lang w:eastAsia="en-US"/>
              </w:rPr>
              <w:t>coupling and the DCNM-FEC Flush</w:t>
            </w:r>
            <w:r>
              <w:rPr>
                <w:rFonts w:ascii="Bosch Office Sans" w:eastAsia="BoschSans-Regular" w:hAnsi="Bosch Office Sans"/>
                <w:lang w:eastAsia="en-US"/>
              </w:rPr>
              <w:t xml:space="preserve"> </w:t>
            </w:r>
            <w:r w:rsidRPr="00150DCE">
              <w:rPr>
                <w:rFonts w:ascii="Bosch Office Sans" w:eastAsia="BoschSans-Regular" w:hAnsi="Bosch Office Sans"/>
                <w:lang w:eastAsia="en-US"/>
              </w:rPr>
              <w:t>end cap in any surrounding</w:t>
            </w:r>
          </w:p>
        </w:tc>
      </w:tr>
      <w:tr w:rsidR="00150DCE" w:rsidRPr="00150DCE" w14:paraId="1B5A4156" w14:textId="77777777" w:rsidTr="00150DCE">
        <w:tc>
          <w:tcPr>
            <w:tcW w:w="2308" w:type="dxa"/>
          </w:tcPr>
          <w:p w14:paraId="29E16897" w14:textId="67321A92" w:rsidR="00150DCE" w:rsidRPr="00150DCE" w:rsidRDefault="00150DCE" w:rsidP="00CF78E4">
            <w:pPr>
              <w:suppressAutoHyphens w:val="0"/>
              <w:autoSpaceDE w:val="0"/>
              <w:autoSpaceDN w:val="0"/>
              <w:adjustRightInd w:val="0"/>
              <w:rPr>
                <w:rFonts w:ascii="Bosch Office Sans" w:eastAsia="BoschSans-Regular" w:hAnsi="Bosch Office Sans"/>
                <w:lang w:val="pt-PT" w:eastAsia="en-US"/>
              </w:rPr>
            </w:pPr>
            <w:proofErr w:type="spellStart"/>
            <w:r w:rsidRPr="00150DCE">
              <w:rPr>
                <w:rFonts w:ascii="Bosch Office Sans" w:eastAsia="BoschSans-Regular" w:hAnsi="Bosch Office Sans"/>
                <w:lang w:val="pt-PT" w:eastAsia="en-US"/>
              </w:rPr>
              <w:t>Dimensions</w:t>
            </w:r>
            <w:proofErr w:type="spellEnd"/>
            <w:r w:rsidRPr="00150DCE">
              <w:rPr>
                <w:rFonts w:ascii="Bosch Office Sans" w:eastAsia="BoschSans-Regular" w:hAnsi="Bosch Office Sans"/>
                <w:lang w:val="pt-PT" w:eastAsia="en-US"/>
              </w:rPr>
              <w:t xml:space="preserve"> (H x W x D) (mm)</w:t>
            </w:r>
          </w:p>
        </w:tc>
        <w:tc>
          <w:tcPr>
            <w:tcW w:w="2308" w:type="dxa"/>
          </w:tcPr>
          <w:p w14:paraId="47762AF1" w14:textId="255519BA" w:rsidR="00150DCE" w:rsidRPr="00150DCE" w:rsidRDefault="00150DCE" w:rsidP="00CF78E4">
            <w:pPr>
              <w:suppressAutoHyphens w:val="0"/>
              <w:autoSpaceDE w:val="0"/>
              <w:autoSpaceDN w:val="0"/>
              <w:adjustRightInd w:val="0"/>
              <w:rPr>
                <w:rFonts w:ascii="Bosch Office Sans" w:eastAsia="BoschSans-Regular" w:hAnsi="Bosch Office Sans"/>
                <w:lang w:val="pt-PT" w:eastAsia="en-US"/>
              </w:rPr>
            </w:pPr>
            <w:r w:rsidRPr="00150DCE">
              <w:rPr>
                <w:rFonts w:ascii="Bosch Office Sans" w:eastAsia="BoschSans-Regular" w:hAnsi="Bosch Office Sans"/>
                <w:lang w:val="pt-PT" w:eastAsia="en-US"/>
              </w:rPr>
              <w:t>56 mm x 100 mm x 51 mm</w:t>
            </w:r>
          </w:p>
        </w:tc>
      </w:tr>
      <w:tr w:rsidR="00150DCE" w:rsidRPr="00150DCE" w14:paraId="36CBB01F" w14:textId="77777777" w:rsidTr="00150DCE">
        <w:tc>
          <w:tcPr>
            <w:tcW w:w="2308" w:type="dxa"/>
          </w:tcPr>
          <w:p w14:paraId="7089354A" w14:textId="60463D30"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Dimensions (H x W x D) (in)</w:t>
            </w:r>
          </w:p>
        </w:tc>
        <w:tc>
          <w:tcPr>
            <w:tcW w:w="2308" w:type="dxa"/>
          </w:tcPr>
          <w:p w14:paraId="5ACE48CC" w14:textId="74A75508"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2.20 in x 3.94 in x 2.01 in</w:t>
            </w:r>
          </w:p>
        </w:tc>
      </w:tr>
      <w:tr w:rsidR="00150DCE" w:rsidRPr="00150DCE" w14:paraId="211BC397" w14:textId="77777777" w:rsidTr="00150DCE">
        <w:tc>
          <w:tcPr>
            <w:tcW w:w="2308" w:type="dxa"/>
          </w:tcPr>
          <w:p w14:paraId="3F307253" w14:textId="7DE115F8"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Weight (g)</w:t>
            </w:r>
          </w:p>
        </w:tc>
        <w:tc>
          <w:tcPr>
            <w:tcW w:w="2308" w:type="dxa"/>
          </w:tcPr>
          <w:p w14:paraId="409EA48E" w14:textId="72CEDAA1"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67 g</w:t>
            </w:r>
          </w:p>
        </w:tc>
      </w:tr>
      <w:tr w:rsidR="00150DCE" w:rsidRPr="00150DCE" w14:paraId="35A3250E" w14:textId="77777777" w:rsidTr="00150DCE">
        <w:tc>
          <w:tcPr>
            <w:tcW w:w="2308" w:type="dxa"/>
          </w:tcPr>
          <w:p w14:paraId="412B2FD4" w14:textId="5ED671C7"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Weight (</w:t>
            </w:r>
            <w:proofErr w:type="spellStart"/>
            <w:r w:rsidRPr="00150DCE">
              <w:rPr>
                <w:rFonts w:ascii="Bosch Office Sans" w:eastAsia="BoschSans-Regular" w:hAnsi="Bosch Office Sans"/>
                <w:lang w:eastAsia="en-US"/>
              </w:rPr>
              <w:t>lb</w:t>
            </w:r>
            <w:proofErr w:type="spellEnd"/>
            <w:r w:rsidRPr="00150DCE">
              <w:rPr>
                <w:rFonts w:ascii="Bosch Office Sans" w:eastAsia="BoschSans-Regular" w:hAnsi="Bosch Office Sans"/>
                <w:lang w:eastAsia="en-US"/>
              </w:rPr>
              <w:t>)</w:t>
            </w:r>
          </w:p>
        </w:tc>
        <w:tc>
          <w:tcPr>
            <w:tcW w:w="2308" w:type="dxa"/>
          </w:tcPr>
          <w:p w14:paraId="30D6A5CB" w14:textId="6D5CD8A3"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 xml:space="preserve">0.15 </w:t>
            </w:r>
            <w:proofErr w:type="spellStart"/>
            <w:r w:rsidRPr="00150DCE">
              <w:rPr>
                <w:rFonts w:ascii="Bosch Office Sans" w:eastAsia="BoschSans-Regular" w:hAnsi="Bosch Office Sans"/>
                <w:lang w:eastAsia="en-US"/>
              </w:rPr>
              <w:t>lb</w:t>
            </w:r>
            <w:proofErr w:type="spellEnd"/>
          </w:p>
        </w:tc>
      </w:tr>
      <w:tr w:rsidR="00150DCE" w:rsidRPr="00150DCE" w14:paraId="66E32D15" w14:textId="77777777" w:rsidTr="00150DCE">
        <w:tc>
          <w:tcPr>
            <w:tcW w:w="2308" w:type="dxa"/>
          </w:tcPr>
          <w:p w14:paraId="4ED1486D" w14:textId="32162340"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Color in RAL</w:t>
            </w:r>
          </w:p>
        </w:tc>
        <w:tc>
          <w:tcPr>
            <w:tcW w:w="2308" w:type="dxa"/>
          </w:tcPr>
          <w:p w14:paraId="4DD45C3B" w14:textId="5719C69A"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RAL 9017 Traffic black</w:t>
            </w:r>
          </w:p>
        </w:tc>
      </w:tr>
    </w:tbl>
    <w:p w14:paraId="0DF6E32F" w14:textId="12E4DFAF"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79AFA149" w14:textId="77777777" w:rsidTr="00150DCE">
        <w:tc>
          <w:tcPr>
            <w:tcW w:w="4616" w:type="dxa"/>
            <w:gridSpan w:val="2"/>
            <w:shd w:val="clear" w:color="auto" w:fill="D9D9D9" w:themeFill="background1" w:themeFillShade="D9"/>
          </w:tcPr>
          <w:p w14:paraId="250242E4" w14:textId="77777777"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p w14:paraId="3F354548" w14:textId="66793931" w:rsidR="00150DCE" w:rsidRPr="00150DCE" w:rsidRDefault="00150DCE" w:rsidP="00CF78E4">
            <w:pPr>
              <w:suppressAutoHyphens w:val="0"/>
              <w:autoSpaceDE w:val="0"/>
              <w:autoSpaceDN w:val="0"/>
              <w:adjustRightInd w:val="0"/>
              <w:rPr>
                <w:rFonts w:ascii="Bosch Office Sans" w:eastAsia="BoschSans-Regular" w:hAnsi="Bosch Office Sans"/>
                <w:vertAlign w:val="superscript"/>
                <w:lang w:eastAsia="en-US"/>
              </w:rPr>
            </w:pPr>
            <w:r w:rsidRPr="00150DCE">
              <w:rPr>
                <w:rFonts w:ascii="Bosch Office Sans" w:eastAsia="BoschSans-Regular" w:hAnsi="Bosch Office Sans"/>
                <w:vertAlign w:val="superscript"/>
                <w:lang w:eastAsia="en-US"/>
              </w:rPr>
              <w:t>According to IEC 60721: storage (1K3), transportation (2K2) and operational (3K4).</w:t>
            </w:r>
          </w:p>
        </w:tc>
      </w:tr>
      <w:tr w:rsidR="00150DCE" w14:paraId="3ACC7720" w14:textId="77777777" w:rsidTr="00150DCE">
        <w:tc>
          <w:tcPr>
            <w:tcW w:w="2308" w:type="dxa"/>
          </w:tcPr>
          <w:p w14:paraId="61CB6E52" w14:textId="3358F1C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temperature (°C)</w:t>
            </w:r>
          </w:p>
        </w:tc>
        <w:tc>
          <w:tcPr>
            <w:tcW w:w="2308" w:type="dxa"/>
          </w:tcPr>
          <w:p w14:paraId="545422EB" w14:textId="245ADA74"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°C – 45 °C</w:t>
            </w:r>
          </w:p>
        </w:tc>
      </w:tr>
      <w:tr w:rsidR="00150DCE" w14:paraId="21D553E6" w14:textId="77777777" w:rsidTr="00150DCE">
        <w:tc>
          <w:tcPr>
            <w:tcW w:w="2308" w:type="dxa"/>
          </w:tcPr>
          <w:p w14:paraId="5102D3BA" w14:textId="3354DEAF"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temperature (°F)</w:t>
            </w:r>
          </w:p>
        </w:tc>
        <w:tc>
          <w:tcPr>
            <w:tcW w:w="2308" w:type="dxa"/>
          </w:tcPr>
          <w:p w14:paraId="74815CE3" w14:textId="3A0291B7"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41 °F – 113 °F</w:t>
            </w:r>
          </w:p>
        </w:tc>
      </w:tr>
      <w:tr w:rsidR="00150DCE" w14:paraId="1C1D22F9" w14:textId="77777777" w:rsidTr="00150DCE">
        <w:tc>
          <w:tcPr>
            <w:tcW w:w="2308" w:type="dxa"/>
          </w:tcPr>
          <w:p w14:paraId="10005388" w14:textId="6CA74655"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Transportation temperature (°C)</w:t>
            </w:r>
          </w:p>
        </w:tc>
        <w:tc>
          <w:tcPr>
            <w:tcW w:w="2308" w:type="dxa"/>
          </w:tcPr>
          <w:p w14:paraId="77914BFD" w14:textId="68815891"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-30 °C – 70 °C</w:t>
            </w:r>
          </w:p>
        </w:tc>
      </w:tr>
      <w:tr w:rsidR="00150DCE" w14:paraId="49996A6E" w14:textId="77777777" w:rsidTr="00150DCE">
        <w:tc>
          <w:tcPr>
            <w:tcW w:w="2308" w:type="dxa"/>
          </w:tcPr>
          <w:p w14:paraId="24D359E3" w14:textId="6A4AC434"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Transportation temperature (°F)</w:t>
            </w:r>
          </w:p>
        </w:tc>
        <w:tc>
          <w:tcPr>
            <w:tcW w:w="2308" w:type="dxa"/>
          </w:tcPr>
          <w:p w14:paraId="5B2C327A" w14:textId="59A5D819"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-22 °F – 158 °F</w:t>
            </w:r>
          </w:p>
        </w:tc>
      </w:tr>
      <w:tr w:rsidR="00150DCE" w14:paraId="6FE55251" w14:textId="77777777" w:rsidTr="00150DCE">
        <w:tc>
          <w:tcPr>
            <w:tcW w:w="2308" w:type="dxa"/>
          </w:tcPr>
          <w:p w14:paraId="1D94DE52" w14:textId="20F9BC14"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Storage temperature (°C)</w:t>
            </w:r>
          </w:p>
        </w:tc>
        <w:tc>
          <w:tcPr>
            <w:tcW w:w="2308" w:type="dxa"/>
          </w:tcPr>
          <w:p w14:paraId="7321B9E4" w14:textId="6B8ED28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°C – 45 °C</w:t>
            </w:r>
          </w:p>
        </w:tc>
      </w:tr>
      <w:tr w:rsidR="00150DCE" w14:paraId="63BBE685" w14:textId="77777777" w:rsidTr="00150DCE">
        <w:tc>
          <w:tcPr>
            <w:tcW w:w="2308" w:type="dxa"/>
          </w:tcPr>
          <w:p w14:paraId="4B93DC3F" w14:textId="1532EFA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Storage temperature (°F)</w:t>
            </w:r>
          </w:p>
        </w:tc>
        <w:tc>
          <w:tcPr>
            <w:tcW w:w="2308" w:type="dxa"/>
          </w:tcPr>
          <w:p w14:paraId="0275293E" w14:textId="1B8C39B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23 °F – 113 °F</w:t>
            </w:r>
          </w:p>
        </w:tc>
      </w:tr>
      <w:tr w:rsidR="00150DCE" w14:paraId="49A5DC6D" w14:textId="77777777" w:rsidTr="00150DCE">
        <w:tc>
          <w:tcPr>
            <w:tcW w:w="2308" w:type="dxa"/>
          </w:tcPr>
          <w:p w14:paraId="495E1E0B" w14:textId="77777777" w:rsidR="00150DCE" w:rsidRP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relative humidity, non-</w:t>
            </w:r>
          </w:p>
          <w:p w14:paraId="3A876299" w14:textId="3AB3550D" w:rsid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condensing (%)</w:t>
            </w:r>
          </w:p>
        </w:tc>
        <w:tc>
          <w:tcPr>
            <w:tcW w:w="2308" w:type="dxa"/>
          </w:tcPr>
          <w:p w14:paraId="76DE4FBC" w14:textId="37D93B5C"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 90%</w:t>
            </w:r>
          </w:p>
        </w:tc>
      </w:tr>
    </w:tbl>
    <w:p w14:paraId="07BE9E5C" w14:textId="1BF6CFAF" w:rsidR="00CF78E4" w:rsidRPr="009D0BFD" w:rsidRDefault="00CF78E4" w:rsidP="00CF78E4"/>
    <w:p w14:paraId="668A3960" w14:textId="2277EC5C" w:rsidR="00CF78E4" w:rsidRPr="009D0BFD" w:rsidRDefault="00CF78E4" w:rsidP="00CF78E4">
      <w:pPr>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DCNM-FSLP Flush language selection panel.</w:t>
      </w:r>
    </w:p>
    <w:p w14:paraId="1656C084" w14:textId="7390EEAF" w:rsidR="00CF78E4" w:rsidRPr="009D0BFD" w:rsidRDefault="00CF78E4" w:rsidP="00CF78E4">
      <w:pPr>
        <w:pStyle w:val="Heading2"/>
        <w:rPr>
          <w:rFonts w:ascii="Bosch Office Sans" w:hAnsi="Bosch Office Sans"/>
        </w:rPr>
      </w:pPr>
      <w:bookmarkStart w:id="135" w:name="_Toc135041507"/>
      <w:bookmarkStart w:id="136" w:name="_Toc234403369"/>
      <w:r w:rsidRPr="009D0BFD">
        <w:rPr>
          <w:rFonts w:ascii="Bosch Office Sans" w:hAnsi="Bosch Office Sans"/>
        </w:rPr>
        <w:t>Flush voting panel</w:t>
      </w:r>
      <w:bookmarkEnd w:id="135"/>
      <w:bookmarkEnd w:id="136"/>
    </w:p>
    <w:p w14:paraId="6DB35B10" w14:textId="1A219C86" w:rsidR="00CF78E4" w:rsidRPr="009D0BFD" w:rsidRDefault="00CF78E4" w:rsidP="00CF78E4">
      <w:pPr>
        <w:rPr>
          <w:rFonts w:ascii="Bosch Office Sans" w:hAnsi="Bosch Office Sans"/>
        </w:rPr>
      </w:pPr>
    </w:p>
    <w:p w14:paraId="1F0E2C29" w14:textId="1EB5E27F" w:rsidR="00CF78E4" w:rsidRPr="009D0BFD" w:rsidRDefault="00CF78E4" w:rsidP="00CF78E4">
      <w:pPr>
        <w:rPr>
          <w:rFonts w:ascii="Bosch Office Sans" w:hAnsi="Bosch Office Sans"/>
        </w:rPr>
      </w:pPr>
      <w:r w:rsidRPr="009D0BFD">
        <w:rPr>
          <w:rFonts w:ascii="Bosch Office Sans" w:hAnsi="Bosch Office Sans"/>
        </w:rPr>
        <w:t>The flush voting panel shall have five capacitive buttons: Present, For, Against, Abstain and DNPV.</w:t>
      </w:r>
    </w:p>
    <w:p w14:paraId="167E785B" w14:textId="7D649E5C" w:rsidR="00CF78E4" w:rsidRPr="009D0BFD" w:rsidRDefault="00CF78E4" w:rsidP="00CF78E4">
      <w:pPr>
        <w:rPr>
          <w:rFonts w:ascii="Bosch Office Sans" w:hAnsi="Bosch Office Sans"/>
        </w:rPr>
      </w:pPr>
      <w:r w:rsidRPr="009D0BFD">
        <w:rPr>
          <w:rFonts w:ascii="Bosch Office Sans" w:hAnsi="Bosch Office Sans"/>
        </w:rPr>
        <w:t>The panel shall connect to the DCNM-FBD2 Flush base device for power and control.</w:t>
      </w:r>
    </w:p>
    <w:p w14:paraId="3A7FCC41" w14:textId="26FA10AA" w:rsidR="00CF78E4" w:rsidRPr="009D0BFD" w:rsidRDefault="00CF78E4" w:rsidP="00CF78E4">
      <w:pPr>
        <w:rPr>
          <w:rFonts w:ascii="Bosch Office Sans" w:hAnsi="Bosch Office Sans"/>
        </w:rPr>
      </w:pPr>
    </w:p>
    <w:p w14:paraId="78AD70AF" w14:textId="20979C43"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product shall have the following features and benefits:</w:t>
      </w:r>
    </w:p>
    <w:p w14:paraId="16207C27" w14:textId="582EF0F8" w:rsidR="00CF78E4" w:rsidRPr="009D0BFD" w:rsidRDefault="00DF6DCF" w:rsidP="00001D7E">
      <w:pPr>
        <w:pStyle w:val="ListParagraph"/>
        <w:numPr>
          <w:ilvl w:val="0"/>
          <w:numId w:val="58"/>
        </w:numPr>
        <w:rPr>
          <w:rFonts w:ascii="Bosch Office Sans" w:hAnsi="Bosch Office Sans"/>
        </w:rPr>
      </w:pPr>
      <w:r>
        <w:rPr>
          <w:rFonts w:ascii="Bosch Office Sans" w:hAnsi="Bosch Office Sans"/>
        </w:rPr>
        <w:t>Five color-coded touch buttons distinguish the voting options</w:t>
      </w:r>
      <w:r w:rsidR="00CF78E4" w:rsidRPr="009D0BFD">
        <w:rPr>
          <w:rFonts w:ascii="Bosch Office Sans" w:hAnsi="Bosch Office Sans"/>
        </w:rPr>
        <w:t>:</w:t>
      </w:r>
    </w:p>
    <w:p w14:paraId="5C1B09B1" w14:textId="77777777"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Blue: Present</w:t>
      </w:r>
    </w:p>
    <w:p w14:paraId="7D656F52" w14:textId="06843A92"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Green: For</w:t>
      </w:r>
      <w:r w:rsidR="00DF6DCF">
        <w:rPr>
          <w:rFonts w:ascii="Bosch Office Sans" w:hAnsi="Bosch Office Sans"/>
        </w:rPr>
        <w:t xml:space="preserve"> / A</w:t>
      </w:r>
    </w:p>
    <w:p w14:paraId="07EAC203" w14:textId="7144168E"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Red: Against</w:t>
      </w:r>
      <w:r w:rsidR="00DF6DCF">
        <w:rPr>
          <w:rFonts w:ascii="Bosch Office Sans" w:hAnsi="Bosch Office Sans"/>
        </w:rPr>
        <w:t xml:space="preserve"> / B</w:t>
      </w:r>
    </w:p>
    <w:p w14:paraId="5FC71D79" w14:textId="417FBF2A"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Yellow: Abstain</w:t>
      </w:r>
      <w:r w:rsidR="00DF6DCF">
        <w:rPr>
          <w:rFonts w:ascii="Bosch Office Sans" w:hAnsi="Bosch Office Sans"/>
        </w:rPr>
        <w:t xml:space="preserve"> / C</w:t>
      </w:r>
    </w:p>
    <w:p w14:paraId="0A96596D" w14:textId="40F513BD"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Orange: DNPV</w:t>
      </w:r>
      <w:r w:rsidR="00DF6DCF">
        <w:rPr>
          <w:rFonts w:ascii="Bosch Office Sans" w:hAnsi="Bosch Office Sans"/>
        </w:rPr>
        <w:t xml:space="preserve"> / D</w:t>
      </w:r>
    </w:p>
    <w:p w14:paraId="58395AF7" w14:textId="77777777" w:rsidR="00CF78E4" w:rsidRPr="009D0BFD" w:rsidRDefault="00CF78E4" w:rsidP="00001D7E">
      <w:pPr>
        <w:pStyle w:val="ListParagraph"/>
        <w:numPr>
          <w:ilvl w:val="0"/>
          <w:numId w:val="58"/>
        </w:numPr>
        <w:rPr>
          <w:rFonts w:ascii="Bosch Office Sans" w:hAnsi="Bosch Office Sans"/>
        </w:rPr>
      </w:pPr>
      <w:r w:rsidRPr="009D0BFD">
        <w:rPr>
          <w:rFonts w:ascii="Bosch Office Sans" w:hAnsi="Bosch Office Sans"/>
        </w:rPr>
        <w:t>Optimal user experience</w:t>
      </w:r>
    </w:p>
    <w:p w14:paraId="625E15F5" w14:textId="3C813F49" w:rsidR="00CF78E4" w:rsidRPr="009D0BFD" w:rsidRDefault="00CF78E4" w:rsidP="00001D7E">
      <w:pPr>
        <w:pStyle w:val="ListParagraph"/>
        <w:numPr>
          <w:ilvl w:val="0"/>
          <w:numId w:val="58"/>
        </w:numPr>
        <w:rPr>
          <w:rFonts w:ascii="Bosch Office Sans" w:hAnsi="Bosch Office Sans"/>
        </w:rPr>
      </w:pPr>
      <w:r w:rsidRPr="009D0BFD">
        <w:rPr>
          <w:rFonts w:ascii="Bosch Office Sans" w:hAnsi="Bosch Office Sans"/>
        </w:rPr>
        <w:t>The voting buttons are only illuminated when the functionality is available to avoid distraction</w:t>
      </w:r>
    </w:p>
    <w:p w14:paraId="4565B740" w14:textId="60FC095A" w:rsidR="00CF78E4" w:rsidRPr="009D0BFD" w:rsidRDefault="00CF78E4" w:rsidP="00CF78E4">
      <w:pPr>
        <w:rPr>
          <w:rFonts w:ascii="Bosch Office Sans" w:hAnsi="Bosch Office Sans"/>
        </w:rPr>
      </w:pPr>
    </w:p>
    <w:p w14:paraId="05D508CD" w14:textId="77777777" w:rsidR="00CF78E4" w:rsidRPr="009D0BFD" w:rsidRDefault="00CF78E4" w:rsidP="00CF78E4">
      <w:pPr>
        <w:suppressAutoHyphens w:val="0"/>
        <w:autoSpaceDE w:val="0"/>
        <w:autoSpaceDN w:val="0"/>
        <w:adjustRightInd w:val="0"/>
        <w:rPr>
          <w:rFonts w:ascii="Bosch Office Sans" w:eastAsia="Times New Roman" w:hAnsi="Bosch Office Sans"/>
          <w:b/>
          <w:bCs/>
          <w:lang w:eastAsia="en-US"/>
        </w:rPr>
      </w:pPr>
      <w:r w:rsidRPr="009D0BFD">
        <w:rPr>
          <w:rFonts w:ascii="Bosch Office Sans" w:hAnsi="Bosch Office Sans"/>
        </w:rPr>
        <w:t>The product shall have the following interconnections:</w:t>
      </w:r>
    </w:p>
    <w:p w14:paraId="3FFF9E62" w14:textId="3C58085F" w:rsidR="00CF78E4" w:rsidRPr="008310DB" w:rsidRDefault="00CF78E4" w:rsidP="00001D7E">
      <w:pPr>
        <w:pStyle w:val="ListParagraph"/>
        <w:numPr>
          <w:ilvl w:val="0"/>
          <w:numId w:val="59"/>
        </w:numPr>
        <w:suppressAutoHyphens w:val="0"/>
        <w:autoSpaceDE w:val="0"/>
        <w:autoSpaceDN w:val="0"/>
        <w:adjustRightInd w:val="0"/>
        <w:rPr>
          <w:rFonts w:ascii="Bosch Office Sans" w:eastAsia="Times New Roman" w:hAnsi="Bosch Office Sans"/>
          <w:b/>
          <w:bCs/>
          <w:lang w:eastAsia="en-US"/>
        </w:rPr>
      </w:pPr>
      <w:r w:rsidRPr="009D0BFD">
        <w:rPr>
          <w:rFonts w:ascii="Bosch Office Sans" w:hAnsi="Bosch Office Sans"/>
        </w:rPr>
        <w:t>Control interface, through RJ12, to the DCNM-FBD2 and other devices.</w:t>
      </w:r>
    </w:p>
    <w:p w14:paraId="6919DD19" w14:textId="334947F3" w:rsidR="008310DB" w:rsidRPr="009D0BFD" w:rsidRDefault="008310DB" w:rsidP="00001D7E">
      <w:pPr>
        <w:pStyle w:val="ListParagraph"/>
        <w:numPr>
          <w:ilvl w:val="0"/>
          <w:numId w:val="59"/>
        </w:numPr>
        <w:suppressAutoHyphens w:val="0"/>
        <w:autoSpaceDE w:val="0"/>
        <w:autoSpaceDN w:val="0"/>
        <w:adjustRightInd w:val="0"/>
        <w:rPr>
          <w:rFonts w:ascii="Bosch Office Sans" w:eastAsia="Times New Roman" w:hAnsi="Bosch Office Sans"/>
          <w:b/>
          <w:bCs/>
          <w:lang w:eastAsia="en-US"/>
        </w:rPr>
      </w:pPr>
      <w:r>
        <w:rPr>
          <w:rFonts w:ascii="Bosch Office Sans" w:hAnsi="Bosch Office Sans"/>
        </w:rPr>
        <w:t>Contact input for fraud button.</w:t>
      </w:r>
    </w:p>
    <w:p w14:paraId="18460074" w14:textId="3EB953EF" w:rsidR="00CF78E4" w:rsidRPr="009D0BFD" w:rsidRDefault="00CF78E4" w:rsidP="00CF78E4">
      <w:pPr>
        <w:suppressAutoHyphens w:val="0"/>
        <w:autoSpaceDE w:val="0"/>
        <w:autoSpaceDN w:val="0"/>
        <w:adjustRightInd w:val="0"/>
        <w:rPr>
          <w:rFonts w:ascii="Bosch Office Sans" w:eastAsia="Times New Roman" w:hAnsi="Bosch Office Sans"/>
          <w:b/>
          <w:bCs/>
          <w:lang w:eastAsia="en-US"/>
        </w:rPr>
      </w:pPr>
    </w:p>
    <w:p w14:paraId="66D5C7EC" w14:textId="4126E6EF" w:rsidR="00CF78E4" w:rsidRDefault="00CF78E4" w:rsidP="00CF78E4">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66039" w14:paraId="335E77DD" w14:textId="77777777" w:rsidTr="00866039">
        <w:tc>
          <w:tcPr>
            <w:tcW w:w="4616" w:type="dxa"/>
            <w:gridSpan w:val="2"/>
            <w:shd w:val="clear" w:color="auto" w:fill="D9D9D9" w:themeFill="background1" w:themeFillShade="D9"/>
          </w:tcPr>
          <w:p w14:paraId="4668890C" w14:textId="4339EFEB" w:rsidR="00866039" w:rsidRDefault="00866039" w:rsidP="00CF78E4">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lastRenderedPageBreak/>
              <w:t>Electrical</w:t>
            </w:r>
          </w:p>
        </w:tc>
      </w:tr>
      <w:tr w:rsidR="00866039" w14:paraId="6F446722" w14:textId="77777777" w:rsidTr="00866039">
        <w:tc>
          <w:tcPr>
            <w:tcW w:w="2308" w:type="dxa"/>
          </w:tcPr>
          <w:p w14:paraId="4A292ACF" w14:textId="7AB331AA"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Power consumption (W)</w:t>
            </w:r>
          </w:p>
        </w:tc>
        <w:tc>
          <w:tcPr>
            <w:tcW w:w="2308" w:type="dxa"/>
          </w:tcPr>
          <w:p w14:paraId="285C12A7" w14:textId="70EBAA95"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0.5 W</w:t>
            </w:r>
          </w:p>
        </w:tc>
      </w:tr>
      <w:tr w:rsidR="00866039" w14:paraId="4277A6E3" w14:textId="77777777" w:rsidTr="00866039">
        <w:tc>
          <w:tcPr>
            <w:tcW w:w="2308" w:type="dxa"/>
          </w:tcPr>
          <w:p w14:paraId="2E3574B8" w14:textId="439F9CE3"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voltage (VDC)</w:t>
            </w:r>
          </w:p>
        </w:tc>
        <w:tc>
          <w:tcPr>
            <w:tcW w:w="2308" w:type="dxa"/>
          </w:tcPr>
          <w:p w14:paraId="53CB89F0" w14:textId="76C0251F"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VDC</w:t>
            </w:r>
          </w:p>
        </w:tc>
      </w:tr>
    </w:tbl>
    <w:p w14:paraId="0C7625EF" w14:textId="445D060E" w:rsidR="00866039" w:rsidRDefault="00866039" w:rsidP="00CF78E4">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0B5A8513" w14:textId="77777777" w:rsidTr="00866039">
        <w:tc>
          <w:tcPr>
            <w:tcW w:w="4616" w:type="dxa"/>
            <w:gridSpan w:val="2"/>
            <w:shd w:val="clear" w:color="auto" w:fill="D9D9D9" w:themeFill="background1" w:themeFillShade="D9"/>
          </w:tcPr>
          <w:p w14:paraId="054A3832" w14:textId="5D04280B" w:rsidR="00866039" w:rsidRDefault="00866039" w:rsidP="00CF78E4">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866039" w14:paraId="2376EF70" w14:textId="77777777" w:rsidTr="00866039">
        <w:tc>
          <w:tcPr>
            <w:tcW w:w="2308" w:type="dxa"/>
          </w:tcPr>
          <w:p w14:paraId="2AAFD224" w14:textId="1FCF754A"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Mounting type</w:t>
            </w:r>
          </w:p>
        </w:tc>
        <w:tc>
          <w:tcPr>
            <w:tcW w:w="2308" w:type="dxa"/>
          </w:tcPr>
          <w:p w14:paraId="361D774F" w14:textId="6A42E4BB"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Click‑to‑fit in a metal panel with a</w:t>
            </w:r>
            <w:r>
              <w:rPr>
                <w:rFonts w:ascii="Bosch Office Sans" w:eastAsia="Times New Roman" w:hAnsi="Bosch Office Sans"/>
                <w:lang w:eastAsia="en-US"/>
              </w:rPr>
              <w:t xml:space="preserve"> </w:t>
            </w:r>
            <w:r w:rsidRPr="00866039">
              <w:rPr>
                <w:rFonts w:ascii="Bosch Office Sans" w:eastAsia="Times New Roman" w:hAnsi="Bosch Office Sans"/>
                <w:lang w:eastAsia="en-US"/>
              </w:rPr>
              <w:t>thickness of 2 mm, or in combination with the DCN-FCOUP Flush</w:t>
            </w:r>
            <w:r>
              <w:rPr>
                <w:rFonts w:ascii="Bosch Office Sans" w:eastAsia="Times New Roman" w:hAnsi="Bosch Office Sans"/>
                <w:lang w:eastAsia="en-US"/>
              </w:rPr>
              <w:t xml:space="preserve"> </w:t>
            </w:r>
            <w:r w:rsidRPr="00866039">
              <w:rPr>
                <w:rFonts w:ascii="Bosch Office Sans" w:eastAsia="Times New Roman" w:hAnsi="Bosch Office Sans"/>
                <w:lang w:eastAsia="en-US"/>
              </w:rPr>
              <w:t>coupling and the DCNM-FEC Flush</w:t>
            </w:r>
            <w:r>
              <w:rPr>
                <w:rFonts w:ascii="Bosch Office Sans" w:eastAsia="Times New Roman" w:hAnsi="Bosch Office Sans"/>
                <w:lang w:eastAsia="en-US"/>
              </w:rPr>
              <w:t xml:space="preserve"> </w:t>
            </w:r>
            <w:r w:rsidRPr="00866039">
              <w:rPr>
                <w:rFonts w:ascii="Bosch Office Sans" w:eastAsia="Times New Roman" w:hAnsi="Bosch Office Sans"/>
                <w:lang w:eastAsia="en-US"/>
              </w:rPr>
              <w:t>end cap in any surrounding</w:t>
            </w:r>
          </w:p>
        </w:tc>
      </w:tr>
      <w:tr w:rsidR="00866039" w:rsidRPr="00866039" w14:paraId="35C1EFD7" w14:textId="77777777" w:rsidTr="00866039">
        <w:tc>
          <w:tcPr>
            <w:tcW w:w="2308" w:type="dxa"/>
          </w:tcPr>
          <w:p w14:paraId="24CC5815" w14:textId="449279BB" w:rsidR="00866039" w:rsidRPr="00866039" w:rsidRDefault="00866039" w:rsidP="00CF78E4">
            <w:pPr>
              <w:suppressAutoHyphens w:val="0"/>
              <w:autoSpaceDE w:val="0"/>
              <w:autoSpaceDN w:val="0"/>
              <w:adjustRightInd w:val="0"/>
              <w:rPr>
                <w:rFonts w:ascii="Bosch Office Sans" w:eastAsia="Times New Roman" w:hAnsi="Bosch Office Sans"/>
                <w:lang w:val="pt-PT" w:eastAsia="en-US"/>
              </w:rPr>
            </w:pPr>
            <w:proofErr w:type="spellStart"/>
            <w:r w:rsidRPr="00866039">
              <w:rPr>
                <w:rFonts w:ascii="Bosch Office Sans" w:eastAsia="Times New Roman" w:hAnsi="Bosch Office Sans"/>
                <w:lang w:val="pt-PT" w:eastAsia="en-US"/>
              </w:rPr>
              <w:t>Dimensions</w:t>
            </w:r>
            <w:proofErr w:type="spellEnd"/>
            <w:r w:rsidRPr="00866039">
              <w:rPr>
                <w:rFonts w:ascii="Bosch Office Sans" w:eastAsia="Times New Roman" w:hAnsi="Bosch Office Sans"/>
                <w:lang w:val="pt-PT" w:eastAsia="en-US"/>
              </w:rPr>
              <w:t xml:space="preserve"> (H x W x D) (mm)</w:t>
            </w:r>
          </w:p>
        </w:tc>
        <w:tc>
          <w:tcPr>
            <w:tcW w:w="2308" w:type="dxa"/>
          </w:tcPr>
          <w:p w14:paraId="4E5BE08A" w14:textId="77C1B306" w:rsidR="00866039" w:rsidRPr="00866039" w:rsidRDefault="00866039" w:rsidP="00CF78E4">
            <w:pPr>
              <w:suppressAutoHyphens w:val="0"/>
              <w:autoSpaceDE w:val="0"/>
              <w:autoSpaceDN w:val="0"/>
              <w:adjustRightInd w:val="0"/>
              <w:rPr>
                <w:rFonts w:ascii="Bosch Office Sans" w:eastAsia="Times New Roman" w:hAnsi="Bosch Office Sans"/>
                <w:lang w:val="pt-PT" w:eastAsia="en-US"/>
              </w:rPr>
            </w:pPr>
            <w:r w:rsidRPr="00866039">
              <w:rPr>
                <w:rFonts w:ascii="Bosch Office Sans" w:eastAsia="Times New Roman" w:hAnsi="Bosch Office Sans"/>
                <w:lang w:val="pt-PT" w:eastAsia="en-US"/>
              </w:rPr>
              <w:t>56 mm x 100 mm x 34 mm</w:t>
            </w:r>
          </w:p>
        </w:tc>
      </w:tr>
      <w:tr w:rsidR="00866039" w:rsidRPr="00866039" w14:paraId="18B930E8" w14:textId="77777777" w:rsidTr="00866039">
        <w:tc>
          <w:tcPr>
            <w:tcW w:w="2308" w:type="dxa"/>
          </w:tcPr>
          <w:p w14:paraId="6C1ADF8C" w14:textId="0EA6EF37"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Dimensions (H x W x D) (in)</w:t>
            </w:r>
          </w:p>
        </w:tc>
        <w:tc>
          <w:tcPr>
            <w:tcW w:w="2308" w:type="dxa"/>
          </w:tcPr>
          <w:p w14:paraId="5DFEF2E5" w14:textId="7E8F50A4"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2.20 in x 3.94 in x 1.34 in</w:t>
            </w:r>
          </w:p>
        </w:tc>
      </w:tr>
      <w:tr w:rsidR="00866039" w:rsidRPr="00866039" w14:paraId="6AB5702F" w14:textId="77777777" w:rsidTr="00866039">
        <w:tc>
          <w:tcPr>
            <w:tcW w:w="2308" w:type="dxa"/>
          </w:tcPr>
          <w:p w14:paraId="1395F579" w14:textId="33191E21"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(g)</w:t>
            </w:r>
          </w:p>
        </w:tc>
        <w:tc>
          <w:tcPr>
            <w:tcW w:w="2308" w:type="dxa"/>
          </w:tcPr>
          <w:p w14:paraId="7AF6D77A" w14:textId="09EBB2BA"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62 g</w:t>
            </w:r>
          </w:p>
        </w:tc>
      </w:tr>
      <w:tr w:rsidR="00866039" w:rsidRPr="00866039" w14:paraId="1E4BCF7D" w14:textId="77777777" w:rsidTr="00866039">
        <w:tc>
          <w:tcPr>
            <w:tcW w:w="2308" w:type="dxa"/>
          </w:tcPr>
          <w:p w14:paraId="4D9DA77F" w14:textId="39649E48"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w:t>
            </w:r>
            <w:proofErr w:type="spellStart"/>
            <w:r w:rsidRPr="00866039">
              <w:rPr>
                <w:rFonts w:ascii="Bosch Office Sans" w:eastAsia="Times New Roman" w:hAnsi="Bosch Office Sans"/>
                <w:lang w:eastAsia="en-US"/>
              </w:rPr>
              <w:t>lb</w:t>
            </w:r>
            <w:proofErr w:type="spellEnd"/>
            <w:r w:rsidRPr="00866039">
              <w:rPr>
                <w:rFonts w:ascii="Bosch Office Sans" w:eastAsia="Times New Roman" w:hAnsi="Bosch Office Sans"/>
                <w:lang w:eastAsia="en-US"/>
              </w:rPr>
              <w:t>)</w:t>
            </w:r>
          </w:p>
        </w:tc>
        <w:tc>
          <w:tcPr>
            <w:tcW w:w="2308" w:type="dxa"/>
          </w:tcPr>
          <w:p w14:paraId="342F869C" w14:textId="331CEEF5"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0.14 </w:t>
            </w:r>
            <w:proofErr w:type="spellStart"/>
            <w:r w:rsidRPr="00866039">
              <w:rPr>
                <w:rFonts w:ascii="Bosch Office Sans" w:eastAsia="Times New Roman" w:hAnsi="Bosch Office Sans"/>
                <w:lang w:eastAsia="en-US"/>
              </w:rPr>
              <w:t>lb</w:t>
            </w:r>
            <w:proofErr w:type="spellEnd"/>
          </w:p>
        </w:tc>
      </w:tr>
      <w:tr w:rsidR="00866039" w:rsidRPr="00866039" w14:paraId="35B77A70" w14:textId="77777777" w:rsidTr="00866039">
        <w:tc>
          <w:tcPr>
            <w:tcW w:w="2308" w:type="dxa"/>
          </w:tcPr>
          <w:p w14:paraId="5D63A674" w14:textId="664F34DD"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Color in RAL</w:t>
            </w:r>
          </w:p>
        </w:tc>
        <w:tc>
          <w:tcPr>
            <w:tcW w:w="2308" w:type="dxa"/>
          </w:tcPr>
          <w:p w14:paraId="52F5AB3F" w14:textId="5798FE6E"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RAL 9017 Traffic black</w:t>
            </w:r>
          </w:p>
        </w:tc>
      </w:tr>
    </w:tbl>
    <w:p w14:paraId="3FBE213A" w14:textId="2365B67A" w:rsidR="00866039" w:rsidRDefault="00866039" w:rsidP="00CF78E4">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681A690E" w14:textId="77777777" w:rsidTr="00866039">
        <w:tc>
          <w:tcPr>
            <w:tcW w:w="4616" w:type="dxa"/>
            <w:gridSpan w:val="2"/>
            <w:shd w:val="clear" w:color="auto" w:fill="D9D9D9" w:themeFill="background1" w:themeFillShade="D9"/>
          </w:tcPr>
          <w:p w14:paraId="72E3A037" w14:textId="77777777" w:rsidR="00866039" w:rsidRDefault="00866039" w:rsidP="00CF78E4">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Environmental</w:t>
            </w:r>
          </w:p>
          <w:p w14:paraId="56968934" w14:textId="1B055E3F" w:rsidR="00866039" w:rsidRPr="00866039" w:rsidRDefault="00866039" w:rsidP="00CF78E4">
            <w:pPr>
              <w:suppressAutoHyphens w:val="0"/>
              <w:autoSpaceDE w:val="0"/>
              <w:autoSpaceDN w:val="0"/>
              <w:adjustRightInd w:val="0"/>
              <w:rPr>
                <w:rFonts w:ascii="Bosch Office Sans" w:eastAsia="Times New Roman" w:hAnsi="Bosch Office Sans"/>
                <w:vertAlign w:val="superscript"/>
                <w:lang w:eastAsia="en-US"/>
              </w:rPr>
            </w:pPr>
            <w:r w:rsidRPr="00866039">
              <w:rPr>
                <w:rFonts w:ascii="Bosch Office Sans" w:eastAsia="Times New Roman" w:hAnsi="Bosch Office Sans"/>
                <w:vertAlign w:val="superscript"/>
                <w:lang w:eastAsia="en-US"/>
              </w:rPr>
              <w:t>According to IEC 60721: storage (1K3), transportation (2K2) and operational (3K4)</w:t>
            </w:r>
            <w:r>
              <w:rPr>
                <w:rFonts w:ascii="Bosch Office Sans" w:eastAsia="Times New Roman" w:hAnsi="Bosch Office Sans"/>
                <w:vertAlign w:val="superscript"/>
                <w:lang w:eastAsia="en-US"/>
              </w:rPr>
              <w:t>.</w:t>
            </w:r>
          </w:p>
        </w:tc>
      </w:tr>
      <w:tr w:rsidR="00866039" w14:paraId="4CBD926D" w14:textId="77777777" w:rsidTr="00866039">
        <w:tc>
          <w:tcPr>
            <w:tcW w:w="2308" w:type="dxa"/>
          </w:tcPr>
          <w:p w14:paraId="583D1DC5" w14:textId="0DC075F0"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(°C)</w:t>
            </w:r>
          </w:p>
        </w:tc>
        <w:tc>
          <w:tcPr>
            <w:tcW w:w="2308" w:type="dxa"/>
          </w:tcPr>
          <w:p w14:paraId="3BABE6AF" w14:textId="418EFB74"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6ABB8A1D" w14:textId="77777777" w:rsidTr="00866039">
        <w:tc>
          <w:tcPr>
            <w:tcW w:w="2308" w:type="dxa"/>
          </w:tcPr>
          <w:p w14:paraId="1FA74B0C" w14:textId="749E8274"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(°F)</w:t>
            </w:r>
          </w:p>
        </w:tc>
        <w:tc>
          <w:tcPr>
            <w:tcW w:w="2308" w:type="dxa"/>
          </w:tcPr>
          <w:p w14:paraId="6FF6D0F7" w14:textId="7F60DE7D"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41 °F – 113 °F</w:t>
            </w:r>
          </w:p>
        </w:tc>
      </w:tr>
      <w:tr w:rsidR="00866039" w14:paraId="6959CCB4" w14:textId="77777777" w:rsidTr="00866039">
        <w:tc>
          <w:tcPr>
            <w:tcW w:w="2308" w:type="dxa"/>
          </w:tcPr>
          <w:p w14:paraId="37AE7A70" w14:textId="0360F6F1"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(°C)</w:t>
            </w:r>
          </w:p>
        </w:tc>
        <w:tc>
          <w:tcPr>
            <w:tcW w:w="2308" w:type="dxa"/>
          </w:tcPr>
          <w:p w14:paraId="3B9BF6DA" w14:textId="073BD098"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-30 °C – 70 °C</w:t>
            </w:r>
          </w:p>
        </w:tc>
      </w:tr>
      <w:tr w:rsidR="00866039" w14:paraId="53E3565A" w14:textId="77777777" w:rsidTr="00866039">
        <w:tc>
          <w:tcPr>
            <w:tcW w:w="2308" w:type="dxa"/>
          </w:tcPr>
          <w:p w14:paraId="350F087B" w14:textId="181558D3"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(°F)</w:t>
            </w:r>
          </w:p>
        </w:tc>
        <w:tc>
          <w:tcPr>
            <w:tcW w:w="2308" w:type="dxa"/>
          </w:tcPr>
          <w:p w14:paraId="1CC53086" w14:textId="1887626E"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-22 °F – 158 °F</w:t>
            </w:r>
          </w:p>
        </w:tc>
      </w:tr>
      <w:tr w:rsidR="00866039" w14:paraId="5796D618" w14:textId="77777777" w:rsidTr="00866039">
        <w:tc>
          <w:tcPr>
            <w:tcW w:w="2308" w:type="dxa"/>
          </w:tcPr>
          <w:p w14:paraId="53749415" w14:textId="0A4A9FFA"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(°C)</w:t>
            </w:r>
          </w:p>
        </w:tc>
        <w:tc>
          <w:tcPr>
            <w:tcW w:w="2308" w:type="dxa"/>
          </w:tcPr>
          <w:p w14:paraId="3A61DE38" w14:textId="57233758"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49168266" w14:textId="77777777" w:rsidTr="00866039">
        <w:tc>
          <w:tcPr>
            <w:tcW w:w="2308" w:type="dxa"/>
          </w:tcPr>
          <w:p w14:paraId="50A0490F" w14:textId="4F9C0DF2"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(°F)</w:t>
            </w:r>
          </w:p>
        </w:tc>
        <w:tc>
          <w:tcPr>
            <w:tcW w:w="2308" w:type="dxa"/>
          </w:tcPr>
          <w:p w14:paraId="301FA555" w14:textId="062D6774"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23 °F – 113 °F</w:t>
            </w:r>
          </w:p>
        </w:tc>
      </w:tr>
      <w:tr w:rsidR="00866039" w14:paraId="702363F2" w14:textId="77777777" w:rsidTr="00866039">
        <w:tc>
          <w:tcPr>
            <w:tcW w:w="2308" w:type="dxa"/>
          </w:tcPr>
          <w:p w14:paraId="5880F79B" w14:textId="77777777" w:rsidR="00866039" w:rsidRP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relative humidity, non-</w:t>
            </w:r>
          </w:p>
          <w:p w14:paraId="7F9558B2" w14:textId="66A7E5EC"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condensing (%)</w:t>
            </w:r>
          </w:p>
        </w:tc>
        <w:tc>
          <w:tcPr>
            <w:tcW w:w="2308" w:type="dxa"/>
          </w:tcPr>
          <w:p w14:paraId="1F78961C" w14:textId="603B34FB"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 90%</w:t>
            </w:r>
          </w:p>
        </w:tc>
      </w:tr>
    </w:tbl>
    <w:p w14:paraId="67D326BD" w14:textId="546CFA77" w:rsidR="00CF78E4" w:rsidRPr="009D0BFD" w:rsidRDefault="00CF78E4" w:rsidP="00CF78E4">
      <w:pPr>
        <w:suppressAutoHyphens w:val="0"/>
        <w:autoSpaceDE w:val="0"/>
        <w:autoSpaceDN w:val="0"/>
        <w:adjustRightInd w:val="0"/>
        <w:rPr>
          <w:rFonts w:ascii="Bosch Office Sans" w:eastAsia="Times New Roman" w:hAnsi="Bosch Office Sans"/>
          <w:lang w:eastAsia="en-US"/>
        </w:rPr>
      </w:pPr>
    </w:p>
    <w:p w14:paraId="73D18E1B" w14:textId="69F74197" w:rsidR="00CF78E4" w:rsidRPr="009D0BFD" w:rsidRDefault="00CF78E4" w:rsidP="00CF78E4">
      <w:pPr>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DCNM-FVP Flush voting panel.</w:t>
      </w:r>
    </w:p>
    <w:p w14:paraId="6D36CA2E" w14:textId="17F51432" w:rsidR="00CF78E4" w:rsidRPr="009D0BFD" w:rsidRDefault="00CF78E4" w:rsidP="00CF78E4">
      <w:pPr>
        <w:pStyle w:val="Heading2"/>
        <w:rPr>
          <w:rFonts w:ascii="Bosch Office Sans" w:hAnsi="Bosch Office Sans"/>
        </w:rPr>
      </w:pPr>
      <w:bookmarkStart w:id="137" w:name="_Toc135041508"/>
      <w:bookmarkStart w:id="138" w:name="_Toc234403370"/>
      <w:r w:rsidRPr="009D0BFD">
        <w:rPr>
          <w:rFonts w:ascii="Bosch Office Sans" w:hAnsi="Bosch Office Sans"/>
        </w:rPr>
        <w:t>Flush audio interface</w:t>
      </w:r>
      <w:bookmarkEnd w:id="137"/>
      <w:bookmarkEnd w:id="138"/>
    </w:p>
    <w:p w14:paraId="30147BC9" w14:textId="569F35F0" w:rsidR="00CF78E4" w:rsidRPr="009D0BFD" w:rsidRDefault="00CF78E4" w:rsidP="00CF78E4">
      <w:pPr>
        <w:rPr>
          <w:rFonts w:ascii="Bosch Office Sans" w:hAnsi="Bosch Office Sans"/>
        </w:rPr>
      </w:pPr>
    </w:p>
    <w:p w14:paraId="213D1551" w14:textId="3DEF07CB" w:rsidR="00E95A12" w:rsidRPr="009D0BFD" w:rsidRDefault="00E95A12" w:rsidP="00E95A12">
      <w:pPr>
        <w:rPr>
          <w:rFonts w:ascii="Bosch Office Sans" w:hAnsi="Bosch Office Sans"/>
        </w:rPr>
      </w:pPr>
      <w:r w:rsidRPr="009D0BFD">
        <w:rPr>
          <w:rFonts w:ascii="Bosch Office Sans" w:hAnsi="Bosch Office Sans"/>
        </w:rPr>
        <w:t>The flush audio interface shall be used for custom-buil</w:t>
      </w:r>
      <w:r w:rsidR="004E51C6" w:rsidRPr="009D0BFD">
        <w:rPr>
          <w:rFonts w:ascii="Bosch Office Sans" w:hAnsi="Bosch Office Sans"/>
        </w:rPr>
        <w:t>t</w:t>
      </w:r>
      <w:r w:rsidRPr="009D0BFD">
        <w:rPr>
          <w:rFonts w:ascii="Bosch Office Sans" w:hAnsi="Bosch Office Sans"/>
        </w:rPr>
        <w:t xml:space="preserve"> solutions. It shall allow a 3</w:t>
      </w:r>
      <w:r w:rsidRPr="009D0BFD">
        <w:rPr>
          <w:rFonts w:ascii="Bosch Office Sans" w:hAnsi="Bosch Office Sans"/>
          <w:vertAlign w:val="superscript"/>
        </w:rPr>
        <w:t>rd</w:t>
      </w:r>
      <w:r w:rsidRPr="009D0BFD">
        <w:rPr>
          <w:rFonts w:ascii="Bosch Office Sans" w:hAnsi="Bosch Office Sans"/>
        </w:rPr>
        <w:t xml:space="preserve"> party microphone to connect to a DCNM-FBD2. The DCNM-FAI also shall support other types of audio inputs, such as:</w:t>
      </w:r>
    </w:p>
    <w:p w14:paraId="3F6781A4" w14:textId="1D600F32" w:rsidR="00E95A12" w:rsidRPr="009D0BFD" w:rsidRDefault="00E95A12" w:rsidP="00001D7E">
      <w:pPr>
        <w:pStyle w:val="ListParagraph"/>
        <w:numPr>
          <w:ilvl w:val="0"/>
          <w:numId w:val="59"/>
        </w:numPr>
        <w:rPr>
          <w:rFonts w:ascii="Bosch Office Sans" w:hAnsi="Bosch Office Sans"/>
        </w:rPr>
      </w:pPr>
      <w:r w:rsidRPr="009D0BFD">
        <w:rPr>
          <w:rFonts w:ascii="Bosch Office Sans" w:hAnsi="Bosch Office Sans"/>
        </w:rPr>
        <w:t>Line input</w:t>
      </w:r>
    </w:p>
    <w:p w14:paraId="00E559C8" w14:textId="0933C1A4" w:rsidR="00E95A12" w:rsidRPr="009D0BFD" w:rsidRDefault="00E95A12" w:rsidP="00001D7E">
      <w:pPr>
        <w:pStyle w:val="ListParagraph"/>
        <w:numPr>
          <w:ilvl w:val="0"/>
          <w:numId w:val="59"/>
        </w:numPr>
        <w:rPr>
          <w:rFonts w:ascii="Bosch Office Sans" w:hAnsi="Bosch Office Sans"/>
        </w:rPr>
      </w:pPr>
      <w:r w:rsidRPr="009D0BFD">
        <w:rPr>
          <w:rFonts w:ascii="Bosch Office Sans" w:hAnsi="Bosch Office Sans"/>
        </w:rPr>
        <w:t>Balanced or unbalanced audio</w:t>
      </w:r>
    </w:p>
    <w:p w14:paraId="34E51E9E" w14:textId="4D25D57F" w:rsidR="00E95A12" w:rsidRPr="009D0BFD" w:rsidRDefault="00E95A12" w:rsidP="00001D7E">
      <w:pPr>
        <w:pStyle w:val="ListParagraph"/>
        <w:numPr>
          <w:ilvl w:val="0"/>
          <w:numId w:val="59"/>
        </w:numPr>
        <w:rPr>
          <w:rFonts w:ascii="Bosch Office Sans" w:hAnsi="Bosch Office Sans"/>
        </w:rPr>
      </w:pPr>
      <w:r w:rsidRPr="009D0BFD">
        <w:rPr>
          <w:rFonts w:ascii="Bosch Office Sans" w:hAnsi="Bosch Office Sans"/>
        </w:rPr>
        <w:t>48 V phantom powered microphones.</w:t>
      </w:r>
    </w:p>
    <w:p w14:paraId="3F7C41ED" w14:textId="1E203080" w:rsidR="00E95A12" w:rsidRPr="009D0BFD" w:rsidRDefault="00E95A12" w:rsidP="00E95A12">
      <w:pPr>
        <w:rPr>
          <w:rFonts w:ascii="Bosch Office Sans" w:hAnsi="Bosch Office Sans"/>
        </w:rPr>
      </w:pPr>
    </w:p>
    <w:p w14:paraId="3FF19916" w14:textId="3C974388" w:rsidR="00E95A12" w:rsidRPr="009D0BFD" w:rsidRDefault="00E95A12" w:rsidP="00E95A12">
      <w:pPr>
        <w:rPr>
          <w:rFonts w:ascii="Bosch Office Sans" w:hAnsi="Bosch Office Sans"/>
        </w:rPr>
      </w:pPr>
      <w:r w:rsidRPr="009D0BFD">
        <w:rPr>
          <w:rFonts w:ascii="Bosch Office Sans" w:hAnsi="Bosch Office Sans"/>
        </w:rPr>
        <w:t>The product shall have the following features and benefits:</w:t>
      </w:r>
    </w:p>
    <w:p w14:paraId="00AE254F" w14:textId="539C8BCD"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It shall create custom-built solutions</w:t>
      </w:r>
    </w:p>
    <w:p w14:paraId="328AC46C" w14:textId="140AE2DE"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It shall Interface with audio sources besides the DICENTIS microphones</w:t>
      </w:r>
    </w:p>
    <w:p w14:paraId="109E3E80" w14:textId="7D3D0930"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Microphone and line level</w:t>
      </w:r>
    </w:p>
    <w:p w14:paraId="21D0711F" w14:textId="77777777"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 xml:space="preserve">Phantom power supply of 48 </w:t>
      </w:r>
    </w:p>
    <w:p w14:paraId="1E4A6028" w14:textId="3A858B10"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I/O for control and indication</w:t>
      </w:r>
    </w:p>
    <w:p w14:paraId="3034B031" w14:textId="7F525F82"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Rostrum with DICENTIS microphones:</w:t>
      </w:r>
    </w:p>
    <w:p w14:paraId="16270699" w14:textId="520164E4"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The audio interface shall have two CLIK-mate connectors to connect two DCNM-FMCP to a DCNM-FBD2, which shall make a rostrum position</w:t>
      </w:r>
    </w:p>
    <w:p w14:paraId="1A886E19" w14:textId="2A4FEE06"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Other microphones:</w:t>
      </w:r>
    </w:p>
    <w:p w14:paraId="576B2682" w14:textId="74CEDB04"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The Flush audio interface shall allow connecting one microphone or one line level audio sources to the DCNM-FBD2 to build custom solutions</w:t>
      </w:r>
    </w:p>
    <w:p w14:paraId="3EB523DC" w14:textId="1BC6DBA7"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The DCNM-FAI shall have a contact input and two outputs:</w:t>
      </w:r>
    </w:p>
    <w:p w14:paraId="36E565FE" w14:textId="6328FAA1" w:rsidR="00E95A12" w:rsidRPr="009D0BFD" w:rsidRDefault="00E95A12" w:rsidP="00001D7E">
      <w:pPr>
        <w:pStyle w:val="ListParagraph"/>
        <w:numPr>
          <w:ilvl w:val="2"/>
          <w:numId w:val="60"/>
        </w:numPr>
        <w:rPr>
          <w:rFonts w:ascii="Bosch Office Sans" w:hAnsi="Bosch Office Sans"/>
        </w:rPr>
      </w:pPr>
      <w:r w:rsidRPr="009D0BFD">
        <w:rPr>
          <w:rFonts w:ascii="Bosch Office Sans" w:hAnsi="Bosch Office Sans"/>
        </w:rPr>
        <w:t>An input contact to connect a custom microphone button</w:t>
      </w:r>
    </w:p>
    <w:p w14:paraId="3623CF2D" w14:textId="1158008E" w:rsidR="00E95A12" w:rsidRPr="009D0BFD" w:rsidRDefault="00E95A12" w:rsidP="00001D7E">
      <w:pPr>
        <w:pStyle w:val="ListParagraph"/>
        <w:numPr>
          <w:ilvl w:val="2"/>
          <w:numId w:val="60"/>
        </w:numPr>
        <w:rPr>
          <w:rFonts w:ascii="Bosch Office Sans" w:hAnsi="Bosch Office Sans"/>
        </w:rPr>
      </w:pPr>
      <w:r w:rsidRPr="009D0BFD">
        <w:rPr>
          <w:rFonts w:ascii="Bosch Office Sans" w:hAnsi="Bosch Office Sans"/>
        </w:rPr>
        <w:t>And outputs for indication of the microphone button status</w:t>
      </w:r>
    </w:p>
    <w:p w14:paraId="7819F823" w14:textId="46329EBD"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Use of switches:</w:t>
      </w:r>
    </w:p>
    <w:p w14:paraId="1F00962C" w14:textId="6802E577"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Level and gain selection</w:t>
      </w:r>
    </w:p>
    <w:p w14:paraId="5229E83C" w14:textId="7138D6F1"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Power option selection.</w:t>
      </w:r>
    </w:p>
    <w:p w14:paraId="2C9ADCE1" w14:textId="17C8163A" w:rsidR="00E95A12" w:rsidRPr="009D0BFD" w:rsidRDefault="00E95A12" w:rsidP="00E95A12">
      <w:pPr>
        <w:rPr>
          <w:rFonts w:ascii="Bosch Office Sans" w:hAnsi="Bosch Office Sans"/>
        </w:rPr>
      </w:pPr>
    </w:p>
    <w:p w14:paraId="72096564" w14:textId="7EEC4440" w:rsidR="00E95A12" w:rsidRPr="009D0BFD" w:rsidRDefault="00E95A12" w:rsidP="00E95A12">
      <w:pPr>
        <w:rPr>
          <w:rFonts w:ascii="Bosch Office Sans" w:hAnsi="Bosch Office Sans"/>
        </w:rPr>
      </w:pPr>
      <w:r w:rsidRPr="009D0BFD">
        <w:rPr>
          <w:rFonts w:ascii="Bosch Office Sans" w:hAnsi="Bosch Office Sans"/>
        </w:rPr>
        <w:t>The product shall have the following interconnections:</w:t>
      </w:r>
    </w:p>
    <w:p w14:paraId="49034109" w14:textId="0A89B245"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An 8-pole audio/MIC input connection shall receive (un)balanced audio, set the button status, and control the microphone LEDs</w:t>
      </w:r>
    </w:p>
    <w:p w14:paraId="5F88C540" w14:textId="38022231"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Two power and LED control connections to the DCNM-FMCP</w:t>
      </w:r>
    </w:p>
    <w:p w14:paraId="44E68B44" w14:textId="034718FC"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Balanced audio interface shall connect to the DCNM-FBD2 through a 2 m cable with a 3-pole terminal block</w:t>
      </w:r>
    </w:p>
    <w:p w14:paraId="59963F81" w14:textId="6C15A3C3"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Control interface, through RJ12, to the DCNM-FBD2 and other devices</w:t>
      </w:r>
    </w:p>
    <w:p w14:paraId="15386F98" w14:textId="78FFAB4C" w:rsidR="00E95A12" w:rsidRPr="009D0BFD" w:rsidRDefault="00E95A12" w:rsidP="00E95A12">
      <w:pPr>
        <w:rPr>
          <w:rFonts w:ascii="Bosch Office Sans" w:hAnsi="Bosch Office Sans"/>
        </w:rPr>
      </w:pPr>
    </w:p>
    <w:p w14:paraId="2D99D0AE" w14:textId="5A6C76E5" w:rsidR="00E95A12" w:rsidRDefault="00E95A12" w:rsidP="00E95A12">
      <w:pPr>
        <w:suppressAutoHyphens w:val="0"/>
        <w:autoSpaceDE w:val="0"/>
        <w:autoSpaceDN w:val="0"/>
        <w:adjustRightInd w:val="0"/>
        <w:rPr>
          <w:rFonts w:ascii="Bosch Office Sans" w:eastAsia="Times New Roman" w:hAnsi="Bosch Office Sans"/>
          <w:lang w:eastAsia="en-US"/>
        </w:rPr>
      </w:pPr>
      <w:bookmarkStart w:id="139" w:name="_Hlk133573303"/>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66039" w14:paraId="4173AAA7" w14:textId="77777777" w:rsidTr="00866039">
        <w:tc>
          <w:tcPr>
            <w:tcW w:w="4616" w:type="dxa"/>
            <w:gridSpan w:val="2"/>
            <w:shd w:val="clear" w:color="auto" w:fill="D9D9D9" w:themeFill="background1" w:themeFillShade="D9"/>
          </w:tcPr>
          <w:p w14:paraId="0D2E39FF" w14:textId="27452FC6"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Audio</w:t>
            </w:r>
          </w:p>
        </w:tc>
      </w:tr>
      <w:tr w:rsidR="00866039" w14:paraId="6E8D3E64" w14:textId="77777777" w:rsidTr="00866039">
        <w:tc>
          <w:tcPr>
            <w:tcW w:w="2308" w:type="dxa"/>
          </w:tcPr>
          <w:p w14:paraId="0D66994B" w14:textId="267FC161"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341396CE" w14:textId="5D09096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-46 </w:t>
            </w:r>
            <w:proofErr w:type="spellStart"/>
            <w:r w:rsidRPr="00866039">
              <w:rPr>
                <w:rFonts w:ascii="Bosch Office Sans" w:eastAsia="Times New Roman" w:hAnsi="Bosch Office Sans"/>
                <w:lang w:eastAsia="en-US"/>
              </w:rPr>
              <w:t>dBV</w:t>
            </w:r>
            <w:proofErr w:type="spellEnd"/>
          </w:p>
        </w:tc>
      </w:tr>
      <w:tr w:rsidR="00866039" w14:paraId="51F499BC" w14:textId="77777777" w:rsidTr="00866039">
        <w:tc>
          <w:tcPr>
            <w:tcW w:w="2308" w:type="dxa"/>
          </w:tcPr>
          <w:p w14:paraId="3B9F6F33" w14:textId="7B870573"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6E79CE84" w14:textId="0554E696"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-16 </w:t>
            </w:r>
            <w:proofErr w:type="spellStart"/>
            <w:r w:rsidRPr="00866039">
              <w:rPr>
                <w:rFonts w:ascii="Bosch Office Sans" w:eastAsia="Times New Roman" w:hAnsi="Bosch Office Sans"/>
                <w:lang w:eastAsia="en-US"/>
              </w:rPr>
              <w:t>dBV</w:t>
            </w:r>
            <w:proofErr w:type="spellEnd"/>
          </w:p>
        </w:tc>
      </w:tr>
      <w:tr w:rsidR="00866039" w14:paraId="03E5166C" w14:textId="77777777" w:rsidTr="00866039">
        <w:tc>
          <w:tcPr>
            <w:tcW w:w="2308" w:type="dxa"/>
          </w:tcPr>
          <w:p w14:paraId="2FBA9DD6" w14:textId="16E07B41"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2545DABC" w14:textId="659C5DFB"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-64 </w:t>
            </w:r>
            <w:proofErr w:type="spellStart"/>
            <w:r w:rsidRPr="00866039">
              <w:rPr>
                <w:rFonts w:ascii="Bosch Office Sans" w:eastAsia="Times New Roman" w:hAnsi="Bosch Office Sans"/>
                <w:lang w:eastAsia="en-US"/>
              </w:rPr>
              <w:t>dBV</w:t>
            </w:r>
            <w:proofErr w:type="spellEnd"/>
          </w:p>
        </w:tc>
      </w:tr>
      <w:tr w:rsidR="00866039" w14:paraId="1A36B10B" w14:textId="77777777" w:rsidTr="00866039">
        <w:tc>
          <w:tcPr>
            <w:tcW w:w="2308" w:type="dxa"/>
          </w:tcPr>
          <w:p w14:paraId="0699E296" w14:textId="456B5752"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5896548E" w14:textId="01C566A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-34 </w:t>
            </w:r>
            <w:proofErr w:type="spellStart"/>
            <w:r w:rsidRPr="00866039">
              <w:rPr>
                <w:rFonts w:ascii="Bosch Office Sans" w:eastAsia="Times New Roman" w:hAnsi="Bosch Office Sans"/>
                <w:lang w:eastAsia="en-US"/>
              </w:rPr>
              <w:t>dBV</w:t>
            </w:r>
            <w:proofErr w:type="spellEnd"/>
          </w:p>
        </w:tc>
      </w:tr>
      <w:tr w:rsidR="00866039" w14:paraId="7E872E28" w14:textId="77777777" w:rsidTr="00866039">
        <w:tc>
          <w:tcPr>
            <w:tcW w:w="2308" w:type="dxa"/>
          </w:tcPr>
          <w:p w14:paraId="3F32A439" w14:textId="53B91013"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14D30583" w14:textId="4077BEC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-12 </w:t>
            </w:r>
            <w:proofErr w:type="spellStart"/>
            <w:r w:rsidRPr="00866039">
              <w:rPr>
                <w:rFonts w:ascii="Bosch Office Sans" w:eastAsia="Times New Roman" w:hAnsi="Bosch Office Sans"/>
                <w:lang w:eastAsia="en-US"/>
              </w:rPr>
              <w:t>dBV</w:t>
            </w:r>
            <w:proofErr w:type="spellEnd"/>
          </w:p>
        </w:tc>
      </w:tr>
      <w:tr w:rsidR="00866039" w14:paraId="74C8D792" w14:textId="77777777" w:rsidTr="00866039">
        <w:tc>
          <w:tcPr>
            <w:tcW w:w="2308" w:type="dxa"/>
          </w:tcPr>
          <w:p w14:paraId="23029DE2" w14:textId="6ACCCBAA"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lastRenderedPageBreak/>
              <w:t>Maximum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366FA990" w14:textId="7685A35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18 </w:t>
            </w:r>
            <w:proofErr w:type="spellStart"/>
            <w:r w:rsidRPr="00866039">
              <w:rPr>
                <w:rFonts w:ascii="Bosch Office Sans" w:eastAsia="Times New Roman" w:hAnsi="Bosch Office Sans"/>
                <w:lang w:eastAsia="en-US"/>
              </w:rPr>
              <w:t>dBV</w:t>
            </w:r>
            <w:proofErr w:type="spellEnd"/>
          </w:p>
        </w:tc>
      </w:tr>
      <w:tr w:rsidR="00866039" w14:paraId="22CE2F33" w14:textId="77777777" w:rsidTr="00866039">
        <w:tc>
          <w:tcPr>
            <w:tcW w:w="2308" w:type="dxa"/>
          </w:tcPr>
          <w:p w14:paraId="5802E935" w14:textId="6018C468"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02B9891F" w14:textId="355F2422"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-30 </w:t>
            </w:r>
            <w:proofErr w:type="spellStart"/>
            <w:r w:rsidRPr="00866039">
              <w:rPr>
                <w:rFonts w:ascii="Bosch Office Sans" w:eastAsia="Times New Roman" w:hAnsi="Bosch Office Sans"/>
                <w:lang w:eastAsia="en-US"/>
              </w:rPr>
              <w:t>dBV</w:t>
            </w:r>
            <w:proofErr w:type="spellEnd"/>
          </w:p>
        </w:tc>
      </w:tr>
      <w:tr w:rsidR="00866039" w14:paraId="6E1DEFD5" w14:textId="77777777" w:rsidTr="00866039">
        <w:tc>
          <w:tcPr>
            <w:tcW w:w="2308" w:type="dxa"/>
          </w:tcPr>
          <w:p w14:paraId="5AF56F33" w14:textId="385FC569"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input level (</w:t>
            </w:r>
            <w:proofErr w:type="spellStart"/>
            <w:r w:rsidRPr="00866039">
              <w:rPr>
                <w:rFonts w:ascii="Bosch Office Sans" w:eastAsia="Times New Roman" w:hAnsi="Bosch Office Sans"/>
                <w:lang w:eastAsia="en-US"/>
              </w:rPr>
              <w:t>dBV</w:t>
            </w:r>
            <w:proofErr w:type="spellEnd"/>
            <w:r w:rsidRPr="00866039">
              <w:rPr>
                <w:rFonts w:ascii="Bosch Office Sans" w:eastAsia="Times New Roman" w:hAnsi="Bosch Office Sans"/>
                <w:lang w:eastAsia="en-US"/>
              </w:rPr>
              <w:t>)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14B7E6CC" w14:textId="41E77F2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0 </w:t>
            </w:r>
            <w:proofErr w:type="spellStart"/>
            <w:r w:rsidRPr="00866039">
              <w:rPr>
                <w:rFonts w:ascii="Bosch Office Sans" w:eastAsia="Times New Roman" w:hAnsi="Bosch Office Sans"/>
                <w:lang w:eastAsia="en-US"/>
              </w:rPr>
              <w:t>dBV</w:t>
            </w:r>
            <w:proofErr w:type="spellEnd"/>
          </w:p>
        </w:tc>
      </w:tr>
      <w:tr w:rsidR="00866039" w14:paraId="121689D9" w14:textId="77777777" w:rsidTr="00866039">
        <w:tc>
          <w:tcPr>
            <w:tcW w:w="2308" w:type="dxa"/>
          </w:tcPr>
          <w:p w14:paraId="0D86A269" w14:textId="1E3284B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Gain selection (dB)</w:t>
            </w:r>
          </w:p>
        </w:tc>
        <w:tc>
          <w:tcPr>
            <w:tcW w:w="2308" w:type="dxa"/>
          </w:tcPr>
          <w:p w14:paraId="01115C82" w14:textId="29E837D7"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 6; 12; 18</w:t>
            </w:r>
          </w:p>
        </w:tc>
      </w:tr>
    </w:tbl>
    <w:p w14:paraId="0E1A16BF" w14:textId="4CB308AC" w:rsidR="00866039" w:rsidRDefault="00866039" w:rsidP="00E95A12">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7290C57B" w14:textId="77777777" w:rsidTr="00866039">
        <w:tc>
          <w:tcPr>
            <w:tcW w:w="4616" w:type="dxa"/>
            <w:gridSpan w:val="2"/>
            <w:shd w:val="clear" w:color="auto" w:fill="D9D9D9" w:themeFill="background1" w:themeFillShade="D9"/>
          </w:tcPr>
          <w:p w14:paraId="2F0F21CF" w14:textId="32FBC29B"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Electrical</w:t>
            </w:r>
          </w:p>
        </w:tc>
      </w:tr>
      <w:tr w:rsidR="00866039" w14:paraId="326FEAA2" w14:textId="77777777" w:rsidTr="00866039">
        <w:tc>
          <w:tcPr>
            <w:tcW w:w="2308" w:type="dxa"/>
          </w:tcPr>
          <w:p w14:paraId="36F5043C" w14:textId="255FAC6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Power consumption (W)</w:t>
            </w:r>
          </w:p>
        </w:tc>
        <w:tc>
          <w:tcPr>
            <w:tcW w:w="2308" w:type="dxa"/>
          </w:tcPr>
          <w:p w14:paraId="70B031B5" w14:textId="5CB9A85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0.5 W</w:t>
            </w:r>
          </w:p>
        </w:tc>
      </w:tr>
      <w:tr w:rsidR="00866039" w14:paraId="272D8E1A" w14:textId="77777777" w:rsidTr="00866039">
        <w:tc>
          <w:tcPr>
            <w:tcW w:w="2308" w:type="dxa"/>
          </w:tcPr>
          <w:p w14:paraId="0A8928B0" w14:textId="04AAD1D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voltage (VDC)</w:t>
            </w:r>
          </w:p>
        </w:tc>
        <w:tc>
          <w:tcPr>
            <w:tcW w:w="2308" w:type="dxa"/>
          </w:tcPr>
          <w:p w14:paraId="4AEAA7A0" w14:textId="7A56766C"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VDC</w:t>
            </w:r>
          </w:p>
        </w:tc>
      </w:tr>
      <w:tr w:rsidR="00866039" w14:paraId="790DF761" w14:textId="77777777" w:rsidTr="00866039">
        <w:tc>
          <w:tcPr>
            <w:tcW w:w="2308" w:type="dxa"/>
          </w:tcPr>
          <w:p w14:paraId="19B14148" w14:textId="17ADF73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Output voltage (VDC) (phantom)</w:t>
            </w:r>
          </w:p>
        </w:tc>
        <w:tc>
          <w:tcPr>
            <w:tcW w:w="2308" w:type="dxa"/>
          </w:tcPr>
          <w:p w14:paraId="402225B9" w14:textId="50468B98"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48 VDC</w:t>
            </w:r>
          </w:p>
        </w:tc>
      </w:tr>
      <w:tr w:rsidR="00866039" w14:paraId="5F229D70" w14:textId="77777777" w:rsidTr="00866039">
        <w:tc>
          <w:tcPr>
            <w:tcW w:w="2308" w:type="dxa"/>
          </w:tcPr>
          <w:p w14:paraId="27D847E4" w14:textId="5A63E42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Output current (mA) (phantom)</w:t>
            </w:r>
          </w:p>
        </w:tc>
        <w:tc>
          <w:tcPr>
            <w:tcW w:w="2308" w:type="dxa"/>
          </w:tcPr>
          <w:p w14:paraId="2F4AAEDA" w14:textId="02227BB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8 mA</w:t>
            </w:r>
          </w:p>
        </w:tc>
      </w:tr>
      <w:tr w:rsidR="00866039" w14:paraId="51A52AAF" w14:textId="77777777" w:rsidTr="00866039">
        <w:tc>
          <w:tcPr>
            <w:tcW w:w="2308" w:type="dxa"/>
          </w:tcPr>
          <w:p w14:paraId="4DFEAD06" w14:textId="1734F908"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Output voltage (VDC) (LED)</w:t>
            </w:r>
          </w:p>
        </w:tc>
        <w:tc>
          <w:tcPr>
            <w:tcW w:w="2308" w:type="dxa"/>
          </w:tcPr>
          <w:p w14:paraId="3E40A921" w14:textId="7C4AE22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4.5 VDC</w:t>
            </w:r>
          </w:p>
        </w:tc>
      </w:tr>
      <w:tr w:rsidR="00866039" w14:paraId="1CD71F1E" w14:textId="77777777" w:rsidTr="00866039">
        <w:tc>
          <w:tcPr>
            <w:tcW w:w="2308" w:type="dxa"/>
          </w:tcPr>
          <w:p w14:paraId="4863514B" w14:textId="4E6BA7D9"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output current (mA) (per</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LED color)</w:t>
            </w:r>
          </w:p>
        </w:tc>
        <w:tc>
          <w:tcPr>
            <w:tcW w:w="2308" w:type="dxa"/>
          </w:tcPr>
          <w:p w14:paraId="25327C4B" w14:textId="2B8AC97F"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10 mA</w:t>
            </w:r>
          </w:p>
        </w:tc>
      </w:tr>
    </w:tbl>
    <w:p w14:paraId="0B6098F6" w14:textId="13132150" w:rsidR="00866039" w:rsidRDefault="00866039" w:rsidP="00E95A12">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0E95C906" w14:textId="77777777" w:rsidTr="00866039">
        <w:tc>
          <w:tcPr>
            <w:tcW w:w="4616" w:type="dxa"/>
            <w:gridSpan w:val="2"/>
            <w:shd w:val="clear" w:color="auto" w:fill="D9D9D9" w:themeFill="background1" w:themeFillShade="D9"/>
          </w:tcPr>
          <w:p w14:paraId="6F619B75" w14:textId="38AAD268"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866039" w:rsidRPr="00866039" w14:paraId="5DA7DC48" w14:textId="77777777" w:rsidTr="00866039">
        <w:tc>
          <w:tcPr>
            <w:tcW w:w="2308" w:type="dxa"/>
          </w:tcPr>
          <w:p w14:paraId="234DA5DA" w14:textId="07F84ACC" w:rsidR="00866039" w:rsidRPr="00866039" w:rsidRDefault="00866039" w:rsidP="00E95A12">
            <w:pPr>
              <w:suppressAutoHyphens w:val="0"/>
              <w:autoSpaceDE w:val="0"/>
              <w:autoSpaceDN w:val="0"/>
              <w:adjustRightInd w:val="0"/>
              <w:rPr>
                <w:rFonts w:ascii="Bosch Office Sans" w:eastAsia="Times New Roman" w:hAnsi="Bosch Office Sans"/>
                <w:lang w:val="pt-PT" w:eastAsia="en-US"/>
              </w:rPr>
            </w:pPr>
            <w:proofErr w:type="spellStart"/>
            <w:r w:rsidRPr="00866039">
              <w:rPr>
                <w:rFonts w:ascii="Bosch Office Sans" w:eastAsia="Times New Roman" w:hAnsi="Bosch Office Sans"/>
                <w:lang w:val="pt-PT" w:eastAsia="en-US"/>
              </w:rPr>
              <w:t>Dimensions</w:t>
            </w:r>
            <w:proofErr w:type="spellEnd"/>
            <w:r w:rsidRPr="00866039">
              <w:rPr>
                <w:rFonts w:ascii="Bosch Office Sans" w:eastAsia="Times New Roman" w:hAnsi="Bosch Office Sans"/>
                <w:lang w:val="pt-PT" w:eastAsia="en-US"/>
              </w:rPr>
              <w:t xml:space="preserve"> (H x W x D) (mm)</w:t>
            </w:r>
          </w:p>
        </w:tc>
        <w:tc>
          <w:tcPr>
            <w:tcW w:w="2308" w:type="dxa"/>
          </w:tcPr>
          <w:p w14:paraId="74E05849" w14:textId="198F27C7" w:rsidR="00866039" w:rsidRPr="00866039" w:rsidRDefault="00866039" w:rsidP="00E95A12">
            <w:pPr>
              <w:suppressAutoHyphens w:val="0"/>
              <w:autoSpaceDE w:val="0"/>
              <w:autoSpaceDN w:val="0"/>
              <w:adjustRightInd w:val="0"/>
              <w:rPr>
                <w:rFonts w:ascii="Bosch Office Sans" w:eastAsia="Times New Roman" w:hAnsi="Bosch Office Sans"/>
                <w:lang w:val="pt-PT" w:eastAsia="en-US"/>
              </w:rPr>
            </w:pPr>
            <w:r w:rsidRPr="00866039">
              <w:rPr>
                <w:rFonts w:ascii="Bosch Office Sans" w:eastAsia="Times New Roman" w:hAnsi="Bosch Office Sans"/>
                <w:lang w:val="pt-PT" w:eastAsia="en-US"/>
              </w:rPr>
              <w:t>82 mm x 122 mm x 28 mm</w:t>
            </w:r>
          </w:p>
        </w:tc>
      </w:tr>
      <w:tr w:rsidR="00866039" w:rsidRPr="00866039" w14:paraId="1F8AB772" w14:textId="77777777" w:rsidTr="00866039">
        <w:tc>
          <w:tcPr>
            <w:tcW w:w="2308" w:type="dxa"/>
          </w:tcPr>
          <w:p w14:paraId="0BBAA86D" w14:textId="7F9B9422"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Dimensions (H x W x D) (in)</w:t>
            </w:r>
          </w:p>
        </w:tc>
        <w:tc>
          <w:tcPr>
            <w:tcW w:w="2308" w:type="dxa"/>
          </w:tcPr>
          <w:p w14:paraId="12DC1127" w14:textId="3A6DBB13"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3.23 in x 4.80 in x 1.10 in</w:t>
            </w:r>
          </w:p>
        </w:tc>
      </w:tr>
      <w:tr w:rsidR="00866039" w:rsidRPr="00866039" w14:paraId="0B5DBB95" w14:textId="77777777" w:rsidTr="00866039">
        <w:tc>
          <w:tcPr>
            <w:tcW w:w="2308" w:type="dxa"/>
          </w:tcPr>
          <w:p w14:paraId="27AC65AF" w14:textId="3137043E"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(g)</w:t>
            </w:r>
          </w:p>
        </w:tc>
        <w:tc>
          <w:tcPr>
            <w:tcW w:w="2308" w:type="dxa"/>
          </w:tcPr>
          <w:p w14:paraId="1BC5B92D" w14:textId="2286B9CA"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126.90 g</w:t>
            </w:r>
          </w:p>
        </w:tc>
      </w:tr>
      <w:tr w:rsidR="00866039" w:rsidRPr="00866039" w14:paraId="2ED21DE4" w14:textId="77777777" w:rsidTr="00866039">
        <w:tc>
          <w:tcPr>
            <w:tcW w:w="2308" w:type="dxa"/>
          </w:tcPr>
          <w:p w14:paraId="25F1FA81" w14:textId="5BE91FCD"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w:t>
            </w:r>
            <w:proofErr w:type="spellStart"/>
            <w:r w:rsidRPr="00866039">
              <w:rPr>
                <w:rFonts w:ascii="Bosch Office Sans" w:eastAsia="Times New Roman" w:hAnsi="Bosch Office Sans"/>
                <w:lang w:eastAsia="en-US"/>
              </w:rPr>
              <w:t>lb</w:t>
            </w:r>
            <w:proofErr w:type="spellEnd"/>
            <w:r w:rsidRPr="00866039">
              <w:rPr>
                <w:rFonts w:ascii="Bosch Office Sans" w:eastAsia="Times New Roman" w:hAnsi="Bosch Office Sans"/>
                <w:lang w:eastAsia="en-US"/>
              </w:rPr>
              <w:t>)</w:t>
            </w:r>
          </w:p>
        </w:tc>
        <w:tc>
          <w:tcPr>
            <w:tcW w:w="2308" w:type="dxa"/>
          </w:tcPr>
          <w:p w14:paraId="4F23E341" w14:textId="19E1577A"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 xml:space="preserve">0.28 </w:t>
            </w:r>
            <w:proofErr w:type="spellStart"/>
            <w:r w:rsidRPr="00866039">
              <w:rPr>
                <w:rFonts w:ascii="Bosch Office Sans" w:eastAsia="Times New Roman" w:hAnsi="Bosch Office Sans"/>
                <w:lang w:eastAsia="en-US"/>
              </w:rPr>
              <w:t>lb</w:t>
            </w:r>
            <w:proofErr w:type="spellEnd"/>
          </w:p>
        </w:tc>
      </w:tr>
      <w:tr w:rsidR="00866039" w:rsidRPr="00866039" w14:paraId="5C96ADA2" w14:textId="77777777" w:rsidTr="00866039">
        <w:tc>
          <w:tcPr>
            <w:tcW w:w="2308" w:type="dxa"/>
          </w:tcPr>
          <w:p w14:paraId="4DD16F2C" w14:textId="21F7E3FE"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Color in RAL</w:t>
            </w:r>
          </w:p>
        </w:tc>
        <w:tc>
          <w:tcPr>
            <w:tcW w:w="2308" w:type="dxa"/>
          </w:tcPr>
          <w:p w14:paraId="76A2BF6D" w14:textId="2FA3E0B8"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RAL 9017 Traffic black</w:t>
            </w:r>
          </w:p>
        </w:tc>
      </w:tr>
    </w:tbl>
    <w:p w14:paraId="5FF1C464" w14:textId="3CF0C856" w:rsidR="00866039" w:rsidRDefault="00866039" w:rsidP="00E95A12">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7E22546F" w14:textId="77777777" w:rsidTr="00866039">
        <w:tc>
          <w:tcPr>
            <w:tcW w:w="4616" w:type="dxa"/>
            <w:gridSpan w:val="2"/>
            <w:shd w:val="clear" w:color="auto" w:fill="D9D9D9" w:themeFill="background1" w:themeFillShade="D9"/>
          </w:tcPr>
          <w:p w14:paraId="78FC3F80" w14:textId="77777777"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Environmental</w:t>
            </w:r>
          </w:p>
          <w:p w14:paraId="5E33A3DE" w14:textId="2C384071" w:rsidR="00866039" w:rsidRPr="00866039" w:rsidRDefault="00866039" w:rsidP="00E95A12">
            <w:pPr>
              <w:suppressAutoHyphens w:val="0"/>
              <w:autoSpaceDE w:val="0"/>
              <w:autoSpaceDN w:val="0"/>
              <w:adjustRightInd w:val="0"/>
              <w:rPr>
                <w:rFonts w:ascii="Bosch Office Sans" w:eastAsia="Times New Roman" w:hAnsi="Bosch Office Sans"/>
                <w:vertAlign w:val="superscript"/>
                <w:lang w:eastAsia="en-US"/>
              </w:rPr>
            </w:pPr>
            <w:r w:rsidRPr="00866039">
              <w:rPr>
                <w:rFonts w:ascii="Bosch Office Sans" w:eastAsia="Times New Roman" w:hAnsi="Bosch Office Sans"/>
                <w:vertAlign w:val="superscript"/>
                <w:lang w:eastAsia="en-US"/>
              </w:rPr>
              <w:t>According to IEC 60721: storage (1K3), transportation (2K2) and operational (3K4).</w:t>
            </w:r>
          </w:p>
        </w:tc>
      </w:tr>
      <w:tr w:rsidR="00866039" w14:paraId="437D2C34" w14:textId="77777777" w:rsidTr="00866039">
        <w:tc>
          <w:tcPr>
            <w:tcW w:w="2308" w:type="dxa"/>
          </w:tcPr>
          <w:p w14:paraId="060E2FE5" w14:textId="2C6128BB"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(°C)</w:t>
            </w:r>
          </w:p>
        </w:tc>
        <w:tc>
          <w:tcPr>
            <w:tcW w:w="2308" w:type="dxa"/>
          </w:tcPr>
          <w:p w14:paraId="69502A8C" w14:textId="7E68607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2D716F4B" w14:textId="77777777" w:rsidTr="00866039">
        <w:tc>
          <w:tcPr>
            <w:tcW w:w="2308" w:type="dxa"/>
          </w:tcPr>
          <w:p w14:paraId="34159D95" w14:textId="26225ED2"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(°F)</w:t>
            </w:r>
          </w:p>
        </w:tc>
        <w:tc>
          <w:tcPr>
            <w:tcW w:w="2308" w:type="dxa"/>
          </w:tcPr>
          <w:p w14:paraId="3C4B3D0A" w14:textId="115734D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41 °F – 113 °F</w:t>
            </w:r>
          </w:p>
        </w:tc>
      </w:tr>
      <w:tr w:rsidR="00866039" w14:paraId="50BE1C21" w14:textId="77777777" w:rsidTr="00866039">
        <w:tc>
          <w:tcPr>
            <w:tcW w:w="2308" w:type="dxa"/>
          </w:tcPr>
          <w:p w14:paraId="73C74EBC" w14:textId="40A4911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(°C)</w:t>
            </w:r>
          </w:p>
        </w:tc>
        <w:tc>
          <w:tcPr>
            <w:tcW w:w="2308" w:type="dxa"/>
          </w:tcPr>
          <w:p w14:paraId="40246EDE" w14:textId="7E624388"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-30 °C – 70 °C</w:t>
            </w:r>
          </w:p>
        </w:tc>
      </w:tr>
      <w:tr w:rsidR="00866039" w14:paraId="79543EB8" w14:textId="77777777" w:rsidTr="00866039">
        <w:tc>
          <w:tcPr>
            <w:tcW w:w="2308" w:type="dxa"/>
          </w:tcPr>
          <w:p w14:paraId="284A03E4" w14:textId="0B684C72"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(°F)</w:t>
            </w:r>
          </w:p>
        </w:tc>
        <w:tc>
          <w:tcPr>
            <w:tcW w:w="2308" w:type="dxa"/>
          </w:tcPr>
          <w:p w14:paraId="3A841CDE" w14:textId="192490F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-22 °F – 158 °F</w:t>
            </w:r>
          </w:p>
        </w:tc>
      </w:tr>
      <w:tr w:rsidR="00866039" w14:paraId="4A410814" w14:textId="77777777" w:rsidTr="00866039">
        <w:tc>
          <w:tcPr>
            <w:tcW w:w="2308" w:type="dxa"/>
          </w:tcPr>
          <w:p w14:paraId="2FF72363" w14:textId="7F0D06A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(°C)</w:t>
            </w:r>
          </w:p>
        </w:tc>
        <w:tc>
          <w:tcPr>
            <w:tcW w:w="2308" w:type="dxa"/>
          </w:tcPr>
          <w:p w14:paraId="37156143" w14:textId="578B430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5B6BDD92" w14:textId="77777777" w:rsidTr="00866039">
        <w:tc>
          <w:tcPr>
            <w:tcW w:w="2308" w:type="dxa"/>
          </w:tcPr>
          <w:p w14:paraId="3BDFBEB5" w14:textId="6C35E3F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(°F)</w:t>
            </w:r>
          </w:p>
        </w:tc>
        <w:tc>
          <w:tcPr>
            <w:tcW w:w="2308" w:type="dxa"/>
          </w:tcPr>
          <w:p w14:paraId="11A3FE9F" w14:textId="3839B0BE"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23 °F – 113 °F</w:t>
            </w:r>
          </w:p>
        </w:tc>
      </w:tr>
      <w:tr w:rsidR="00866039" w14:paraId="2BE331FF" w14:textId="77777777" w:rsidTr="00866039">
        <w:tc>
          <w:tcPr>
            <w:tcW w:w="2308" w:type="dxa"/>
          </w:tcPr>
          <w:p w14:paraId="542012A3" w14:textId="1AEFDD71"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relative humidity, non-condensing (%)</w:t>
            </w:r>
          </w:p>
        </w:tc>
        <w:tc>
          <w:tcPr>
            <w:tcW w:w="2308" w:type="dxa"/>
          </w:tcPr>
          <w:p w14:paraId="6D77E6EE" w14:textId="6593A04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 90%</w:t>
            </w:r>
          </w:p>
        </w:tc>
      </w:tr>
    </w:tbl>
    <w:p w14:paraId="7C426EBE" w14:textId="77777777" w:rsidR="00866039" w:rsidRPr="00866039" w:rsidRDefault="00866039" w:rsidP="00E95A12">
      <w:pPr>
        <w:suppressAutoHyphens w:val="0"/>
        <w:autoSpaceDE w:val="0"/>
        <w:autoSpaceDN w:val="0"/>
        <w:adjustRightInd w:val="0"/>
        <w:rPr>
          <w:rFonts w:ascii="Bosch Office Sans" w:eastAsia="Times New Roman" w:hAnsi="Bosch Office Sans"/>
          <w:lang w:eastAsia="en-US"/>
        </w:rPr>
      </w:pPr>
    </w:p>
    <w:bookmarkEnd w:id="139"/>
    <w:p w14:paraId="6DB5DBAB" w14:textId="07171BDE" w:rsidR="00E95A12" w:rsidRPr="009D0BFD" w:rsidRDefault="00E95A12" w:rsidP="00E95A12">
      <w:pPr>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DCNM-FAI Flush audio interface.</w:t>
      </w:r>
    </w:p>
    <w:p w14:paraId="7CA8E9AC" w14:textId="25B8A5C7" w:rsidR="00CF78E4" w:rsidRPr="009D0BFD" w:rsidRDefault="00CF78E4" w:rsidP="00CF78E4">
      <w:pPr>
        <w:pStyle w:val="Heading2"/>
        <w:rPr>
          <w:rFonts w:ascii="Bosch Office Sans" w:hAnsi="Bosch Office Sans"/>
        </w:rPr>
      </w:pPr>
      <w:bookmarkStart w:id="140" w:name="_Toc135041509"/>
      <w:bookmarkStart w:id="141" w:name="_Toc234403371"/>
      <w:r w:rsidRPr="009D0BFD">
        <w:rPr>
          <w:rFonts w:ascii="Bosch Office Sans" w:hAnsi="Bosch Office Sans"/>
        </w:rPr>
        <w:t>Flush identification panel</w:t>
      </w:r>
      <w:bookmarkEnd w:id="140"/>
      <w:bookmarkEnd w:id="141"/>
    </w:p>
    <w:p w14:paraId="117B48CA" w14:textId="3A439992" w:rsidR="00CF78E4" w:rsidRPr="009D0BFD" w:rsidRDefault="00CF78E4" w:rsidP="00CF78E4">
      <w:pPr>
        <w:suppressAutoHyphens w:val="0"/>
        <w:autoSpaceDE w:val="0"/>
        <w:autoSpaceDN w:val="0"/>
        <w:adjustRightInd w:val="0"/>
        <w:rPr>
          <w:rFonts w:ascii="Bosch Office Sans" w:eastAsia="Times New Roman" w:hAnsi="Bosch Office Sans"/>
          <w:lang w:eastAsia="en-US"/>
        </w:rPr>
      </w:pPr>
    </w:p>
    <w:p w14:paraId="4E674683" w14:textId="7D7C0544" w:rsidR="008331D6" w:rsidRPr="009D0BFD" w:rsidRDefault="008331D6" w:rsidP="00CF78E4">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 xml:space="preserve">The flush identification panel shall support fast participant recognition through NFC-tag identification. Identification shall allow for </w:t>
      </w:r>
      <w:r w:rsidRPr="009D0BFD">
        <w:rPr>
          <w:rFonts w:ascii="Bosch Office Sans" w:eastAsia="Times New Roman" w:hAnsi="Bosch Office Sans"/>
          <w:lang w:eastAsia="en-US"/>
        </w:rPr>
        <w:t>attendance registration and authorization of the participant in the meeting. After identification, the authorizations and headphone language of the participation shall be set for security and ease of use. The flush identification panel shall detect ID cards between 0 and 1 cm away to prevent unintended identification.</w:t>
      </w:r>
    </w:p>
    <w:p w14:paraId="19E2F937" w14:textId="337F8208" w:rsidR="008331D6" w:rsidRPr="009D0BFD" w:rsidRDefault="008331D6" w:rsidP="00CF78E4">
      <w:pPr>
        <w:suppressAutoHyphens w:val="0"/>
        <w:autoSpaceDE w:val="0"/>
        <w:autoSpaceDN w:val="0"/>
        <w:adjustRightInd w:val="0"/>
        <w:rPr>
          <w:rFonts w:ascii="Bosch Office Sans" w:eastAsia="Times New Roman" w:hAnsi="Bosch Office Sans"/>
          <w:lang w:eastAsia="en-US"/>
        </w:rPr>
      </w:pPr>
    </w:p>
    <w:p w14:paraId="75E59F01"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45FAB516" w14:textId="579B90B9"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Near-field communication card reader shall identify participant</w:t>
      </w:r>
    </w:p>
    <w:p w14:paraId="3E01F5F8" w14:textId="643AEC29"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Lighted icon shall guide the user</w:t>
      </w:r>
    </w:p>
    <w:p w14:paraId="6C45F0ED" w14:textId="0A84817D"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Optional card holder</w:t>
      </w:r>
    </w:p>
    <w:p w14:paraId="3DAC3896" w14:textId="244C5837"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Icon on only when the functionality is available shall prevent distractions</w:t>
      </w:r>
    </w:p>
    <w:p w14:paraId="1FE0EABB" w14:textId="0EF902FD"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It shall be possible to connect four flush identification panels to a DCNM-FBD2 in dual use mode.</w:t>
      </w:r>
    </w:p>
    <w:p w14:paraId="01F46E2B" w14:textId="4B475E1E"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515C2CC7"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interconnections:</w:t>
      </w:r>
    </w:p>
    <w:p w14:paraId="0BF2846F" w14:textId="63325D95" w:rsidR="008331D6" w:rsidRPr="009D0BFD" w:rsidRDefault="008331D6" w:rsidP="00001D7E">
      <w:pPr>
        <w:pStyle w:val="ListParagraph"/>
        <w:numPr>
          <w:ilvl w:val="0"/>
          <w:numId w:val="64"/>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Control interface, through RJ12, to the DCNM-FBD2 and other devices.</w:t>
      </w:r>
    </w:p>
    <w:p w14:paraId="1E3CFC37" w14:textId="70622C3D"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0148150D" w14:textId="158B0D26" w:rsidR="008331D6"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D758BD" w14:paraId="39BCEF62" w14:textId="77777777" w:rsidTr="00D758BD">
        <w:tc>
          <w:tcPr>
            <w:tcW w:w="4616" w:type="dxa"/>
            <w:gridSpan w:val="2"/>
            <w:shd w:val="clear" w:color="auto" w:fill="D9D9D9" w:themeFill="background1" w:themeFillShade="D9"/>
          </w:tcPr>
          <w:p w14:paraId="50787F6A" w14:textId="41EC6F42" w:rsidR="00D758BD" w:rsidRDefault="00D758BD"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Electrical</w:t>
            </w:r>
          </w:p>
        </w:tc>
      </w:tr>
      <w:tr w:rsidR="00D758BD" w14:paraId="09812BBC" w14:textId="77777777" w:rsidTr="00D758BD">
        <w:tc>
          <w:tcPr>
            <w:tcW w:w="2308" w:type="dxa"/>
          </w:tcPr>
          <w:p w14:paraId="20384F55" w14:textId="6EF636BB"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Power consumption (W)</w:t>
            </w:r>
          </w:p>
        </w:tc>
        <w:tc>
          <w:tcPr>
            <w:tcW w:w="2308" w:type="dxa"/>
          </w:tcPr>
          <w:p w14:paraId="2B48235B" w14:textId="1DC66DDA"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0.5 W</w:t>
            </w:r>
          </w:p>
        </w:tc>
      </w:tr>
      <w:tr w:rsidR="00D758BD" w14:paraId="1D52C8FE" w14:textId="77777777" w:rsidTr="00D758BD">
        <w:tc>
          <w:tcPr>
            <w:tcW w:w="2308" w:type="dxa"/>
          </w:tcPr>
          <w:p w14:paraId="3B777E53" w14:textId="4D402E8B"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voltage (VDC)</w:t>
            </w:r>
          </w:p>
        </w:tc>
        <w:tc>
          <w:tcPr>
            <w:tcW w:w="2308" w:type="dxa"/>
          </w:tcPr>
          <w:p w14:paraId="72360460" w14:textId="62F14B66"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VDC</w:t>
            </w:r>
          </w:p>
        </w:tc>
      </w:tr>
    </w:tbl>
    <w:p w14:paraId="12843630" w14:textId="5DE66E41" w:rsidR="00D758BD" w:rsidRDefault="00D758BD" w:rsidP="008331D6">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D758BD" w14:paraId="33224F88" w14:textId="77777777" w:rsidTr="00D758BD">
        <w:tc>
          <w:tcPr>
            <w:tcW w:w="4616" w:type="dxa"/>
            <w:gridSpan w:val="2"/>
            <w:shd w:val="clear" w:color="auto" w:fill="D9D9D9" w:themeFill="background1" w:themeFillShade="D9"/>
          </w:tcPr>
          <w:p w14:paraId="3DC113D3" w14:textId="348F982C" w:rsidR="00D758BD" w:rsidRDefault="00D758BD"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D758BD" w14:paraId="0ECECDE0" w14:textId="77777777" w:rsidTr="00D758BD">
        <w:tc>
          <w:tcPr>
            <w:tcW w:w="2308" w:type="dxa"/>
          </w:tcPr>
          <w:p w14:paraId="4651F1FE" w14:textId="1E44843C"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Mounting type</w:t>
            </w:r>
          </w:p>
        </w:tc>
        <w:tc>
          <w:tcPr>
            <w:tcW w:w="2308" w:type="dxa"/>
          </w:tcPr>
          <w:p w14:paraId="50BD7217" w14:textId="79968568" w:rsidR="00D758BD" w:rsidRDefault="00D758BD" w:rsidP="00D758BD">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Click‑to‑fit in a metal panel with a</w:t>
            </w:r>
            <w:r>
              <w:rPr>
                <w:rFonts w:ascii="Bosch Office Sans" w:eastAsia="Times New Roman" w:hAnsi="Bosch Office Sans"/>
                <w:lang w:eastAsia="en-US"/>
              </w:rPr>
              <w:t xml:space="preserve"> </w:t>
            </w:r>
            <w:r w:rsidRPr="00D758BD">
              <w:rPr>
                <w:rFonts w:ascii="Bosch Office Sans" w:eastAsia="Times New Roman" w:hAnsi="Bosch Office Sans"/>
                <w:lang w:eastAsia="en-US"/>
              </w:rPr>
              <w:t>thickness of 2 mm, or in combination with the DCN-FCOUP Flush</w:t>
            </w:r>
            <w:r>
              <w:rPr>
                <w:rFonts w:ascii="Bosch Office Sans" w:eastAsia="Times New Roman" w:hAnsi="Bosch Office Sans"/>
                <w:lang w:eastAsia="en-US"/>
              </w:rPr>
              <w:t xml:space="preserve"> </w:t>
            </w:r>
            <w:r w:rsidRPr="00D758BD">
              <w:rPr>
                <w:rFonts w:ascii="Bosch Office Sans" w:eastAsia="Times New Roman" w:hAnsi="Bosch Office Sans"/>
                <w:lang w:eastAsia="en-US"/>
              </w:rPr>
              <w:t>coupling and the DCNM-FEC Flush</w:t>
            </w:r>
            <w:r>
              <w:rPr>
                <w:rFonts w:ascii="Bosch Office Sans" w:eastAsia="Times New Roman" w:hAnsi="Bosch Office Sans"/>
                <w:lang w:eastAsia="en-US"/>
              </w:rPr>
              <w:t xml:space="preserve"> </w:t>
            </w:r>
            <w:r w:rsidRPr="00D758BD">
              <w:rPr>
                <w:rFonts w:ascii="Bosch Office Sans" w:eastAsia="Times New Roman" w:hAnsi="Bosch Office Sans"/>
                <w:lang w:eastAsia="en-US"/>
              </w:rPr>
              <w:t>end cap in any surrounding</w:t>
            </w:r>
          </w:p>
        </w:tc>
      </w:tr>
      <w:tr w:rsidR="00D758BD" w:rsidRPr="00D758BD" w14:paraId="33F6DAA7" w14:textId="77777777" w:rsidTr="00D758BD">
        <w:tc>
          <w:tcPr>
            <w:tcW w:w="2308" w:type="dxa"/>
          </w:tcPr>
          <w:p w14:paraId="2EBCC4F8" w14:textId="18B5B670" w:rsidR="00D758BD" w:rsidRPr="00D758BD" w:rsidRDefault="00D758BD" w:rsidP="008331D6">
            <w:pPr>
              <w:suppressAutoHyphens w:val="0"/>
              <w:autoSpaceDE w:val="0"/>
              <w:autoSpaceDN w:val="0"/>
              <w:adjustRightInd w:val="0"/>
              <w:rPr>
                <w:rFonts w:ascii="Bosch Office Sans" w:eastAsia="Times New Roman" w:hAnsi="Bosch Office Sans"/>
                <w:lang w:val="pt-PT" w:eastAsia="en-US"/>
              </w:rPr>
            </w:pPr>
            <w:proofErr w:type="spellStart"/>
            <w:r w:rsidRPr="00D758BD">
              <w:rPr>
                <w:rFonts w:ascii="Bosch Office Sans" w:eastAsia="Times New Roman" w:hAnsi="Bosch Office Sans"/>
                <w:lang w:val="pt-PT" w:eastAsia="en-US"/>
              </w:rPr>
              <w:t>Dimensions</w:t>
            </w:r>
            <w:proofErr w:type="spellEnd"/>
            <w:r w:rsidRPr="00D758BD">
              <w:rPr>
                <w:rFonts w:ascii="Bosch Office Sans" w:eastAsia="Times New Roman" w:hAnsi="Bosch Office Sans"/>
                <w:lang w:val="pt-PT" w:eastAsia="en-US"/>
              </w:rPr>
              <w:t xml:space="preserve"> (H x W x D) (mm)</w:t>
            </w:r>
          </w:p>
        </w:tc>
        <w:tc>
          <w:tcPr>
            <w:tcW w:w="2308" w:type="dxa"/>
          </w:tcPr>
          <w:p w14:paraId="1ADD3995" w14:textId="55268231" w:rsidR="00D758BD" w:rsidRPr="00D758BD" w:rsidRDefault="00D758BD" w:rsidP="008331D6">
            <w:pPr>
              <w:suppressAutoHyphens w:val="0"/>
              <w:autoSpaceDE w:val="0"/>
              <w:autoSpaceDN w:val="0"/>
              <w:adjustRightInd w:val="0"/>
              <w:rPr>
                <w:rFonts w:ascii="Bosch Office Sans" w:eastAsia="Times New Roman" w:hAnsi="Bosch Office Sans"/>
                <w:lang w:val="pt-PT" w:eastAsia="en-US"/>
              </w:rPr>
            </w:pPr>
            <w:r w:rsidRPr="00D758BD">
              <w:rPr>
                <w:rFonts w:ascii="Bosch Office Sans" w:eastAsia="Times New Roman" w:hAnsi="Bosch Office Sans"/>
                <w:lang w:val="pt-PT" w:eastAsia="en-US"/>
              </w:rPr>
              <w:t>56 mm x 50 mm x 34 mm</w:t>
            </w:r>
          </w:p>
        </w:tc>
      </w:tr>
      <w:tr w:rsidR="00D758BD" w:rsidRPr="00D758BD" w14:paraId="7FA2A3EF" w14:textId="77777777" w:rsidTr="00D758BD">
        <w:tc>
          <w:tcPr>
            <w:tcW w:w="2308" w:type="dxa"/>
          </w:tcPr>
          <w:p w14:paraId="202F041F" w14:textId="4D9572FD"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Dimensions (H x W x D) (in)</w:t>
            </w:r>
          </w:p>
        </w:tc>
        <w:tc>
          <w:tcPr>
            <w:tcW w:w="2308" w:type="dxa"/>
          </w:tcPr>
          <w:p w14:paraId="46BDEFBB" w14:textId="6983DF17"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2.20 in x 1.97 in x 1.34 in</w:t>
            </w:r>
          </w:p>
        </w:tc>
      </w:tr>
      <w:tr w:rsidR="00D758BD" w:rsidRPr="00D758BD" w14:paraId="04316153" w14:textId="77777777" w:rsidTr="00D758BD">
        <w:tc>
          <w:tcPr>
            <w:tcW w:w="2308" w:type="dxa"/>
          </w:tcPr>
          <w:p w14:paraId="1D780136" w14:textId="324F3FE0"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Weight (g)</w:t>
            </w:r>
          </w:p>
        </w:tc>
        <w:tc>
          <w:tcPr>
            <w:tcW w:w="2308" w:type="dxa"/>
          </w:tcPr>
          <w:p w14:paraId="1FD331FC" w14:textId="7B504FFA"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35 g</w:t>
            </w:r>
          </w:p>
        </w:tc>
      </w:tr>
      <w:tr w:rsidR="00D758BD" w:rsidRPr="00D758BD" w14:paraId="4AC8BF00" w14:textId="77777777" w:rsidTr="00D758BD">
        <w:tc>
          <w:tcPr>
            <w:tcW w:w="2308" w:type="dxa"/>
          </w:tcPr>
          <w:p w14:paraId="756F5948" w14:textId="4E2BB73B"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Weight (</w:t>
            </w:r>
            <w:proofErr w:type="spellStart"/>
            <w:r w:rsidRPr="00D758BD">
              <w:rPr>
                <w:rFonts w:ascii="Bosch Office Sans" w:eastAsia="Times New Roman" w:hAnsi="Bosch Office Sans"/>
                <w:lang w:eastAsia="en-US"/>
              </w:rPr>
              <w:t>lb</w:t>
            </w:r>
            <w:proofErr w:type="spellEnd"/>
            <w:r w:rsidRPr="00D758BD">
              <w:rPr>
                <w:rFonts w:ascii="Bosch Office Sans" w:eastAsia="Times New Roman" w:hAnsi="Bosch Office Sans"/>
                <w:lang w:eastAsia="en-US"/>
              </w:rPr>
              <w:t>)</w:t>
            </w:r>
          </w:p>
        </w:tc>
        <w:tc>
          <w:tcPr>
            <w:tcW w:w="2308" w:type="dxa"/>
          </w:tcPr>
          <w:p w14:paraId="4BC11ED5" w14:textId="51BBCCFD"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 xml:space="preserve">0.08 </w:t>
            </w:r>
            <w:proofErr w:type="spellStart"/>
            <w:r w:rsidRPr="00D758BD">
              <w:rPr>
                <w:rFonts w:ascii="Bosch Office Sans" w:eastAsia="Times New Roman" w:hAnsi="Bosch Office Sans"/>
                <w:lang w:eastAsia="en-US"/>
              </w:rPr>
              <w:t>lb</w:t>
            </w:r>
            <w:proofErr w:type="spellEnd"/>
          </w:p>
        </w:tc>
      </w:tr>
      <w:tr w:rsidR="00D758BD" w:rsidRPr="00D758BD" w14:paraId="37B7093A" w14:textId="77777777" w:rsidTr="00D758BD">
        <w:tc>
          <w:tcPr>
            <w:tcW w:w="2308" w:type="dxa"/>
          </w:tcPr>
          <w:p w14:paraId="125432E0" w14:textId="036AB15B"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Color in RAL</w:t>
            </w:r>
          </w:p>
        </w:tc>
        <w:tc>
          <w:tcPr>
            <w:tcW w:w="2308" w:type="dxa"/>
          </w:tcPr>
          <w:p w14:paraId="433086FA" w14:textId="67951D11"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RAL 9017 Traffic black</w:t>
            </w:r>
          </w:p>
        </w:tc>
      </w:tr>
    </w:tbl>
    <w:p w14:paraId="6C20AA86" w14:textId="5E890A5D" w:rsidR="00D758BD" w:rsidRDefault="00D758BD" w:rsidP="008331D6">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D758BD" w14:paraId="696E2D99" w14:textId="77777777" w:rsidTr="00D758BD">
        <w:tc>
          <w:tcPr>
            <w:tcW w:w="4616" w:type="dxa"/>
            <w:gridSpan w:val="2"/>
            <w:shd w:val="clear" w:color="auto" w:fill="D9D9D9" w:themeFill="background1" w:themeFillShade="D9"/>
          </w:tcPr>
          <w:p w14:paraId="42E390EE" w14:textId="77777777" w:rsidR="00D758BD" w:rsidRDefault="00D758BD"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Environmental</w:t>
            </w:r>
          </w:p>
          <w:p w14:paraId="21EBAD90" w14:textId="530E76F6" w:rsidR="00D758BD" w:rsidRPr="00D758BD" w:rsidRDefault="00D758BD" w:rsidP="008331D6">
            <w:pPr>
              <w:suppressAutoHyphens w:val="0"/>
              <w:autoSpaceDE w:val="0"/>
              <w:autoSpaceDN w:val="0"/>
              <w:adjustRightInd w:val="0"/>
              <w:rPr>
                <w:rFonts w:ascii="Bosch Office Sans" w:eastAsia="Times New Roman" w:hAnsi="Bosch Office Sans"/>
                <w:vertAlign w:val="superscript"/>
                <w:lang w:eastAsia="en-US"/>
              </w:rPr>
            </w:pPr>
            <w:r w:rsidRPr="00D758BD">
              <w:rPr>
                <w:rFonts w:ascii="Bosch Office Sans" w:eastAsia="Times New Roman" w:hAnsi="Bosch Office Sans"/>
                <w:vertAlign w:val="superscript"/>
                <w:lang w:eastAsia="en-US"/>
              </w:rPr>
              <w:t>According to IEC 60721: storage (1K3), transportation (2K2) and operational (3K4).</w:t>
            </w:r>
          </w:p>
        </w:tc>
      </w:tr>
      <w:tr w:rsidR="00D758BD" w14:paraId="21694239" w14:textId="77777777" w:rsidTr="00D758BD">
        <w:tc>
          <w:tcPr>
            <w:tcW w:w="2308" w:type="dxa"/>
          </w:tcPr>
          <w:p w14:paraId="42D840F1" w14:textId="564DF2A8"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temperature (°C)</w:t>
            </w:r>
          </w:p>
        </w:tc>
        <w:tc>
          <w:tcPr>
            <w:tcW w:w="2308" w:type="dxa"/>
          </w:tcPr>
          <w:p w14:paraId="7D4028C6" w14:textId="0C7370B4"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°C – 45 °C</w:t>
            </w:r>
          </w:p>
        </w:tc>
      </w:tr>
      <w:tr w:rsidR="00D758BD" w14:paraId="184D2047" w14:textId="77777777" w:rsidTr="00D758BD">
        <w:tc>
          <w:tcPr>
            <w:tcW w:w="2308" w:type="dxa"/>
          </w:tcPr>
          <w:p w14:paraId="5E1E35C9" w14:textId="3AFEE8CE"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temperature (°F)</w:t>
            </w:r>
          </w:p>
        </w:tc>
        <w:tc>
          <w:tcPr>
            <w:tcW w:w="2308" w:type="dxa"/>
          </w:tcPr>
          <w:p w14:paraId="480238E2" w14:textId="7174D4AC"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41 °F – 113 °F</w:t>
            </w:r>
          </w:p>
        </w:tc>
      </w:tr>
      <w:tr w:rsidR="00D758BD" w14:paraId="42C21F83" w14:textId="77777777" w:rsidTr="00D758BD">
        <w:tc>
          <w:tcPr>
            <w:tcW w:w="2308" w:type="dxa"/>
          </w:tcPr>
          <w:p w14:paraId="61DC0607" w14:textId="7CD56699"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Transportation temperature (°C)</w:t>
            </w:r>
          </w:p>
        </w:tc>
        <w:tc>
          <w:tcPr>
            <w:tcW w:w="2308" w:type="dxa"/>
          </w:tcPr>
          <w:p w14:paraId="50E02A43" w14:textId="1DAE0289"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-30 °C – 70 °C</w:t>
            </w:r>
          </w:p>
        </w:tc>
      </w:tr>
      <w:tr w:rsidR="00D758BD" w14:paraId="4C2E0874" w14:textId="77777777" w:rsidTr="00D758BD">
        <w:tc>
          <w:tcPr>
            <w:tcW w:w="2308" w:type="dxa"/>
          </w:tcPr>
          <w:p w14:paraId="2C3FAFE5" w14:textId="3C25412A"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lastRenderedPageBreak/>
              <w:t>Transportation temperature (°F)</w:t>
            </w:r>
          </w:p>
        </w:tc>
        <w:tc>
          <w:tcPr>
            <w:tcW w:w="2308" w:type="dxa"/>
          </w:tcPr>
          <w:p w14:paraId="224BACB9" w14:textId="1FE32099"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-22 °F – 158 °F</w:t>
            </w:r>
          </w:p>
        </w:tc>
      </w:tr>
      <w:tr w:rsidR="00D758BD" w14:paraId="237D54FE" w14:textId="77777777" w:rsidTr="00D758BD">
        <w:tc>
          <w:tcPr>
            <w:tcW w:w="2308" w:type="dxa"/>
          </w:tcPr>
          <w:p w14:paraId="1D071C6A" w14:textId="091C24CF"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Storage temperature (°C)</w:t>
            </w:r>
          </w:p>
        </w:tc>
        <w:tc>
          <w:tcPr>
            <w:tcW w:w="2308" w:type="dxa"/>
          </w:tcPr>
          <w:p w14:paraId="34D9D2EB" w14:textId="5A1708C3"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°C – 45 °C</w:t>
            </w:r>
          </w:p>
        </w:tc>
      </w:tr>
      <w:tr w:rsidR="00D758BD" w14:paraId="1AA632D4" w14:textId="77777777" w:rsidTr="00D758BD">
        <w:tc>
          <w:tcPr>
            <w:tcW w:w="2308" w:type="dxa"/>
          </w:tcPr>
          <w:p w14:paraId="1A326307" w14:textId="111673B1"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Storage temperature (°F)</w:t>
            </w:r>
          </w:p>
        </w:tc>
        <w:tc>
          <w:tcPr>
            <w:tcW w:w="2308" w:type="dxa"/>
          </w:tcPr>
          <w:p w14:paraId="1A0DB35A" w14:textId="2096E7E7"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23 °F – 113 °F</w:t>
            </w:r>
          </w:p>
        </w:tc>
      </w:tr>
      <w:tr w:rsidR="00D758BD" w14:paraId="008083C7" w14:textId="77777777" w:rsidTr="00D758BD">
        <w:tc>
          <w:tcPr>
            <w:tcW w:w="2308" w:type="dxa"/>
          </w:tcPr>
          <w:p w14:paraId="74F8AC27" w14:textId="179B67C0" w:rsidR="00D758BD" w:rsidRDefault="00D758BD" w:rsidP="00D758BD">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relative humidity, non-condensing (%)</w:t>
            </w:r>
          </w:p>
        </w:tc>
        <w:tc>
          <w:tcPr>
            <w:tcW w:w="2308" w:type="dxa"/>
          </w:tcPr>
          <w:p w14:paraId="02F15CC4" w14:textId="4AB83378"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 90%</w:t>
            </w:r>
          </w:p>
        </w:tc>
      </w:tr>
    </w:tbl>
    <w:p w14:paraId="0169B99B" w14:textId="457BB553"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234DB4B0" w14:textId="1A546A90" w:rsidR="008331D6" w:rsidRPr="009D0BFD" w:rsidRDefault="008331D6" w:rsidP="008331D6">
      <w:pPr>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DCNM-FIDP Flush identification panel.</w:t>
      </w:r>
    </w:p>
    <w:p w14:paraId="31CFDDDA" w14:textId="3388C777" w:rsidR="00CF78E4" w:rsidRPr="009D0BFD" w:rsidRDefault="00CF78E4" w:rsidP="00CF78E4">
      <w:pPr>
        <w:pStyle w:val="Heading2"/>
        <w:rPr>
          <w:rFonts w:ascii="Bosch Office Sans" w:hAnsi="Bosch Office Sans"/>
        </w:rPr>
      </w:pPr>
      <w:bookmarkStart w:id="142" w:name="_Toc135041510"/>
      <w:bookmarkStart w:id="143" w:name="_Toc234403372"/>
      <w:r w:rsidRPr="009D0BFD">
        <w:rPr>
          <w:rFonts w:ascii="Bosch Office Sans" w:hAnsi="Bosch Office Sans"/>
        </w:rPr>
        <w:t>Flush ID card holder</w:t>
      </w:r>
      <w:bookmarkEnd w:id="142"/>
      <w:bookmarkEnd w:id="143"/>
    </w:p>
    <w:p w14:paraId="21590011" w14:textId="6E644BDD" w:rsidR="008331D6" w:rsidRPr="009D0BFD" w:rsidRDefault="008331D6" w:rsidP="008331D6">
      <w:pPr>
        <w:rPr>
          <w:rFonts w:ascii="Bosch Office Sans" w:hAnsi="Bosch Office Sans"/>
        </w:rPr>
      </w:pPr>
    </w:p>
    <w:p w14:paraId="18BF4643" w14:textId="183189A8" w:rsidR="008331D6" w:rsidRPr="009D0BFD" w:rsidRDefault="008331D6" w:rsidP="008331D6">
      <w:pPr>
        <w:rPr>
          <w:rFonts w:ascii="Bosch Office Sans" w:hAnsi="Bosch Office Sans"/>
        </w:rPr>
      </w:pPr>
      <w:r w:rsidRPr="009D0BFD">
        <w:rPr>
          <w:rFonts w:ascii="Bosch Office Sans" w:hAnsi="Bosch Office Sans"/>
        </w:rPr>
        <w:t>The ID card holder shall make sure that the ID card is correctly positioned next to the flush identification panel for continuous and reliable identification. When the settings are correct in the DICENTIS software, the participant shall remain logged in as long as the card stays in the ID card holder. When the card is removed, the participant shall be logged out. The default identification method for the DICENTIS system shall be swiping the card for login and for logout. However, there shall be software mode where the card needs to stay in range of the card readers to remain logged in. The flush ID card holder shall make sure the ID card remains in range. The ID card holder shall be mounted on the left or right of the DCNM-FIDP, at the end of the panels. The flush ID card holder shall replace the DCNM-FEC on that side.</w:t>
      </w:r>
    </w:p>
    <w:p w14:paraId="33F40D3A" w14:textId="34AC2809" w:rsidR="008331D6" w:rsidRPr="009D0BFD" w:rsidRDefault="008331D6" w:rsidP="008331D6">
      <w:pPr>
        <w:rPr>
          <w:rFonts w:ascii="Bosch Office Sans" w:hAnsi="Bosch Office Sans"/>
        </w:rPr>
      </w:pPr>
    </w:p>
    <w:p w14:paraId="4B88C36D" w14:textId="7B42A511"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2E7DAE8D" w14:textId="5F7F5615" w:rsidR="008331D6" w:rsidRPr="009D0BFD" w:rsidRDefault="008331D6" w:rsidP="00001D7E">
      <w:pPr>
        <w:pStyle w:val="ListParagraph"/>
        <w:numPr>
          <w:ilvl w:val="0"/>
          <w:numId w:val="64"/>
        </w:numPr>
        <w:rPr>
          <w:rFonts w:ascii="Bosch Office Sans" w:hAnsi="Bosch Office Sans"/>
        </w:rPr>
      </w:pPr>
      <w:r w:rsidRPr="009D0BFD">
        <w:rPr>
          <w:rFonts w:ascii="Bosch Office Sans" w:hAnsi="Bosch Office Sans"/>
        </w:rPr>
        <w:t>Shall hold the NFC card in range of the NFC card reader</w:t>
      </w:r>
    </w:p>
    <w:p w14:paraId="269E2BAB" w14:textId="7B5A270F" w:rsidR="008331D6" w:rsidRPr="009D0BFD" w:rsidRDefault="008331D6" w:rsidP="00001D7E">
      <w:pPr>
        <w:pStyle w:val="ListParagraph"/>
        <w:numPr>
          <w:ilvl w:val="0"/>
          <w:numId w:val="64"/>
        </w:numPr>
        <w:rPr>
          <w:rFonts w:ascii="Bosch Office Sans" w:hAnsi="Bosch Office Sans"/>
        </w:rPr>
      </w:pPr>
      <w:r w:rsidRPr="009D0BFD">
        <w:rPr>
          <w:rFonts w:ascii="Bosch Office Sans" w:hAnsi="Bosch Office Sans"/>
        </w:rPr>
        <w:t xml:space="preserve">Easily insertion and removal of the card from three directions </w:t>
      </w:r>
    </w:p>
    <w:p w14:paraId="273B99DD" w14:textId="55F7A222" w:rsidR="008331D6" w:rsidRPr="009D0BFD" w:rsidRDefault="008331D6" w:rsidP="00001D7E">
      <w:pPr>
        <w:pStyle w:val="ListParagraph"/>
        <w:numPr>
          <w:ilvl w:val="0"/>
          <w:numId w:val="64"/>
        </w:numPr>
        <w:rPr>
          <w:rFonts w:ascii="Bosch Office Sans" w:hAnsi="Bosch Office Sans"/>
        </w:rPr>
      </w:pPr>
      <w:r w:rsidRPr="009D0BFD">
        <w:rPr>
          <w:rFonts w:ascii="Bosch Office Sans" w:hAnsi="Bosch Office Sans"/>
        </w:rPr>
        <w:t>Shall support automatic logout when removing the ID card</w:t>
      </w:r>
    </w:p>
    <w:p w14:paraId="1813C7FF" w14:textId="5094C062" w:rsidR="008331D6" w:rsidRPr="009D0BFD" w:rsidRDefault="008331D6" w:rsidP="008331D6">
      <w:pPr>
        <w:rPr>
          <w:rFonts w:ascii="Bosch Office Sans" w:hAnsi="Bosch Office Sans"/>
        </w:rPr>
      </w:pPr>
    </w:p>
    <w:p w14:paraId="2CFB0395" w14:textId="512D5792" w:rsidR="008331D6"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82D20" w14:paraId="47A7BA5E" w14:textId="77777777" w:rsidTr="00982D20">
        <w:tc>
          <w:tcPr>
            <w:tcW w:w="4616" w:type="dxa"/>
            <w:gridSpan w:val="2"/>
            <w:shd w:val="clear" w:color="auto" w:fill="D9D9D9" w:themeFill="background1" w:themeFillShade="D9"/>
          </w:tcPr>
          <w:p w14:paraId="7878A6E6" w14:textId="6B20709D" w:rsidR="00982D20" w:rsidRDefault="00982D20"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982D20" w:rsidRPr="00982D20" w14:paraId="5ED07375" w14:textId="77777777" w:rsidTr="00982D20">
        <w:tc>
          <w:tcPr>
            <w:tcW w:w="2308" w:type="dxa"/>
          </w:tcPr>
          <w:p w14:paraId="08A588E2" w14:textId="6306CD0A" w:rsidR="00982D20" w:rsidRPr="00982D20" w:rsidRDefault="00982D20" w:rsidP="008331D6">
            <w:pPr>
              <w:suppressAutoHyphens w:val="0"/>
              <w:autoSpaceDE w:val="0"/>
              <w:autoSpaceDN w:val="0"/>
              <w:adjustRightInd w:val="0"/>
              <w:rPr>
                <w:rFonts w:ascii="Bosch Office Sans" w:eastAsia="Times New Roman" w:hAnsi="Bosch Office Sans"/>
                <w:lang w:val="pt-PT" w:eastAsia="en-US"/>
              </w:rPr>
            </w:pPr>
            <w:proofErr w:type="spellStart"/>
            <w:r w:rsidRPr="00982D20">
              <w:rPr>
                <w:rFonts w:ascii="Bosch Office Sans" w:eastAsia="Times New Roman" w:hAnsi="Bosch Office Sans"/>
                <w:lang w:val="pt-PT" w:eastAsia="en-US"/>
              </w:rPr>
              <w:t>Dimensions</w:t>
            </w:r>
            <w:proofErr w:type="spellEnd"/>
            <w:r w:rsidRPr="00982D20">
              <w:rPr>
                <w:rFonts w:ascii="Bosch Office Sans" w:eastAsia="Times New Roman" w:hAnsi="Bosch Office Sans"/>
                <w:lang w:val="pt-PT" w:eastAsia="en-US"/>
              </w:rPr>
              <w:t xml:space="preserve"> (H x W x D) (mm)</w:t>
            </w:r>
          </w:p>
        </w:tc>
        <w:tc>
          <w:tcPr>
            <w:tcW w:w="2308" w:type="dxa"/>
          </w:tcPr>
          <w:p w14:paraId="51810CAF" w14:textId="2189BC65" w:rsidR="00982D20" w:rsidRPr="00982D20" w:rsidRDefault="00982D20" w:rsidP="008331D6">
            <w:pPr>
              <w:suppressAutoHyphens w:val="0"/>
              <w:autoSpaceDE w:val="0"/>
              <w:autoSpaceDN w:val="0"/>
              <w:adjustRightInd w:val="0"/>
              <w:rPr>
                <w:rFonts w:ascii="Bosch Office Sans" w:eastAsia="Times New Roman" w:hAnsi="Bosch Office Sans"/>
                <w:lang w:val="pt-PT" w:eastAsia="en-US"/>
              </w:rPr>
            </w:pPr>
            <w:r w:rsidRPr="00982D20">
              <w:rPr>
                <w:rFonts w:ascii="Bosch Office Sans" w:eastAsia="Times New Roman" w:hAnsi="Bosch Office Sans"/>
                <w:lang w:val="pt-PT" w:eastAsia="en-US"/>
              </w:rPr>
              <w:t>23 mm x 40 mm x 56 mm</w:t>
            </w:r>
          </w:p>
        </w:tc>
      </w:tr>
      <w:tr w:rsidR="00982D20" w:rsidRPr="00982D20" w14:paraId="05C123B3" w14:textId="77777777" w:rsidTr="00982D20">
        <w:tc>
          <w:tcPr>
            <w:tcW w:w="2308" w:type="dxa"/>
          </w:tcPr>
          <w:p w14:paraId="7DEA4031" w14:textId="3C6DAA18"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Dimensions (H x W x D) (in)</w:t>
            </w:r>
          </w:p>
        </w:tc>
        <w:tc>
          <w:tcPr>
            <w:tcW w:w="2308" w:type="dxa"/>
          </w:tcPr>
          <w:p w14:paraId="1EAD9F33" w14:textId="4266335C"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0.91 in x 1.57 in x 2.20 in</w:t>
            </w:r>
          </w:p>
        </w:tc>
      </w:tr>
      <w:tr w:rsidR="00982D20" w:rsidRPr="00982D20" w14:paraId="1C72E225" w14:textId="77777777" w:rsidTr="00982D20">
        <w:tc>
          <w:tcPr>
            <w:tcW w:w="2308" w:type="dxa"/>
          </w:tcPr>
          <w:p w14:paraId="5D833808" w14:textId="6E1E7984"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Weight (g)</w:t>
            </w:r>
          </w:p>
        </w:tc>
        <w:tc>
          <w:tcPr>
            <w:tcW w:w="2308" w:type="dxa"/>
          </w:tcPr>
          <w:p w14:paraId="0E0978FB" w14:textId="40684F54"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7 g</w:t>
            </w:r>
          </w:p>
        </w:tc>
      </w:tr>
      <w:tr w:rsidR="00982D20" w:rsidRPr="00982D20" w14:paraId="3A8B8D69" w14:textId="77777777" w:rsidTr="00982D20">
        <w:tc>
          <w:tcPr>
            <w:tcW w:w="2308" w:type="dxa"/>
          </w:tcPr>
          <w:p w14:paraId="7E5A5850" w14:textId="198D283B"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Weight (</w:t>
            </w:r>
            <w:proofErr w:type="spellStart"/>
            <w:r w:rsidRPr="00982D20">
              <w:rPr>
                <w:rFonts w:ascii="Bosch Office Sans" w:eastAsia="Times New Roman" w:hAnsi="Bosch Office Sans"/>
                <w:lang w:eastAsia="en-US"/>
              </w:rPr>
              <w:t>lb</w:t>
            </w:r>
            <w:proofErr w:type="spellEnd"/>
            <w:r w:rsidRPr="00982D20">
              <w:rPr>
                <w:rFonts w:ascii="Bosch Office Sans" w:eastAsia="Times New Roman" w:hAnsi="Bosch Office Sans"/>
                <w:lang w:eastAsia="en-US"/>
              </w:rPr>
              <w:t>)</w:t>
            </w:r>
          </w:p>
        </w:tc>
        <w:tc>
          <w:tcPr>
            <w:tcW w:w="2308" w:type="dxa"/>
          </w:tcPr>
          <w:p w14:paraId="6AFB0213" w14:textId="6B13674D"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 xml:space="preserve">0.02 </w:t>
            </w:r>
            <w:proofErr w:type="spellStart"/>
            <w:r w:rsidRPr="00982D20">
              <w:rPr>
                <w:rFonts w:ascii="Bosch Office Sans" w:eastAsia="Times New Roman" w:hAnsi="Bosch Office Sans"/>
                <w:lang w:eastAsia="en-US"/>
              </w:rPr>
              <w:t>lb</w:t>
            </w:r>
            <w:proofErr w:type="spellEnd"/>
          </w:p>
        </w:tc>
      </w:tr>
      <w:tr w:rsidR="00982D20" w:rsidRPr="00982D20" w14:paraId="7CB3CD9B" w14:textId="77777777" w:rsidTr="00982D20">
        <w:tc>
          <w:tcPr>
            <w:tcW w:w="2308" w:type="dxa"/>
          </w:tcPr>
          <w:p w14:paraId="16BCCE63" w14:textId="67BB2F71"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Color in RAL</w:t>
            </w:r>
          </w:p>
        </w:tc>
        <w:tc>
          <w:tcPr>
            <w:tcW w:w="2308" w:type="dxa"/>
          </w:tcPr>
          <w:p w14:paraId="64466C40" w14:textId="75AC30BD"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RAL 9017 Traffic black</w:t>
            </w:r>
          </w:p>
        </w:tc>
      </w:tr>
    </w:tbl>
    <w:p w14:paraId="75A54FBB" w14:textId="0E8A2EAA" w:rsidR="008331D6" w:rsidRPr="009D0BFD" w:rsidRDefault="008331D6" w:rsidP="008331D6">
      <w:pPr>
        <w:rPr>
          <w:rFonts w:ascii="Bosch Office Sans" w:hAnsi="Bosch Office Sans"/>
        </w:rPr>
      </w:pPr>
    </w:p>
    <w:p w14:paraId="659A297F" w14:textId="7AD95D75" w:rsidR="008331D6" w:rsidRPr="009D0BFD" w:rsidRDefault="008331D6" w:rsidP="008331D6">
      <w:pPr>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DCNM-FICH Flush ID card holder.</w:t>
      </w:r>
    </w:p>
    <w:p w14:paraId="3CA56273" w14:textId="1A0D796C" w:rsidR="00E95A12" w:rsidRPr="009D0BFD" w:rsidRDefault="00E95A12" w:rsidP="00E95A12">
      <w:pPr>
        <w:pStyle w:val="Heading2"/>
        <w:rPr>
          <w:rFonts w:ascii="Bosch Office Sans" w:hAnsi="Bosch Office Sans"/>
        </w:rPr>
      </w:pPr>
      <w:bookmarkStart w:id="144" w:name="_Toc135041511"/>
      <w:bookmarkStart w:id="145" w:name="_Toc234403373"/>
      <w:r w:rsidRPr="009D0BFD">
        <w:rPr>
          <w:rFonts w:ascii="Bosch Office Sans" w:hAnsi="Bosch Office Sans"/>
        </w:rPr>
        <w:t xml:space="preserve">Flush </w:t>
      </w:r>
      <w:proofErr w:type="gramStart"/>
      <w:r w:rsidRPr="009D0BFD">
        <w:rPr>
          <w:rFonts w:ascii="Bosch Office Sans" w:hAnsi="Bosch Office Sans"/>
        </w:rPr>
        <w:t>hand held</w:t>
      </w:r>
      <w:proofErr w:type="gramEnd"/>
      <w:r w:rsidRPr="009D0BFD">
        <w:rPr>
          <w:rFonts w:ascii="Bosch Office Sans" w:hAnsi="Bosch Office Sans"/>
        </w:rPr>
        <w:t xml:space="preserve"> microphone</w:t>
      </w:r>
      <w:bookmarkEnd w:id="144"/>
      <w:bookmarkEnd w:id="145"/>
    </w:p>
    <w:p w14:paraId="11F7DE88" w14:textId="6D20C705" w:rsidR="008331D6" w:rsidRPr="009D0BFD" w:rsidRDefault="008331D6" w:rsidP="008331D6"/>
    <w:p w14:paraId="4FAD249B" w14:textId="2C41546A" w:rsidR="008331D6" w:rsidRPr="009D0BFD"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 xml:space="preserve">The flush </w:t>
      </w:r>
      <w:proofErr w:type="gramStart"/>
      <w:r w:rsidRPr="009D0BFD">
        <w:rPr>
          <w:rFonts w:ascii="Bosch Office Sans" w:eastAsia="Times New Roman" w:hAnsi="Bosch Office Sans"/>
          <w:lang w:eastAsia="en-US"/>
        </w:rPr>
        <w:t>hand held</w:t>
      </w:r>
      <w:proofErr w:type="gramEnd"/>
      <w:r w:rsidRPr="009D0BFD">
        <w:rPr>
          <w:rFonts w:ascii="Bosch Office Sans" w:eastAsia="Times New Roman" w:hAnsi="Bosch Office Sans"/>
          <w:lang w:eastAsia="en-US"/>
        </w:rPr>
        <w:t xml:space="preserve"> microphone shall be a unidirectional, condenser microphone with built in plop and windshield. It shall comfortably fit into one hand and include a button for control.</w:t>
      </w:r>
      <w:r w:rsidRPr="009D0BFD">
        <w:t xml:space="preserve"> </w:t>
      </w:r>
      <w:r w:rsidRPr="009D0BFD">
        <w:rPr>
          <w:rFonts w:ascii="Bosch Office Sans" w:eastAsia="Times New Roman" w:hAnsi="Bosch Office Sans"/>
          <w:lang w:eastAsia="en-US"/>
        </w:rPr>
        <w:t xml:space="preserve">The flush </w:t>
      </w:r>
      <w:proofErr w:type="gramStart"/>
      <w:r w:rsidRPr="009D0BFD">
        <w:rPr>
          <w:rFonts w:ascii="Bosch Office Sans" w:eastAsia="Times New Roman" w:hAnsi="Bosch Office Sans"/>
          <w:lang w:eastAsia="en-US"/>
        </w:rPr>
        <w:t>hand held</w:t>
      </w:r>
      <w:proofErr w:type="gramEnd"/>
      <w:r w:rsidRPr="009D0BFD">
        <w:rPr>
          <w:rFonts w:ascii="Bosch Office Sans" w:eastAsia="Times New Roman" w:hAnsi="Bosch Office Sans"/>
          <w:lang w:eastAsia="en-US"/>
        </w:rPr>
        <w:t xml:space="preserve"> microphone shall be installed in participant seats without space for a tabletop or flush-mounted device. It shall also create a floor-stand microphone position, if needed. It shall be possible to connect the flush </w:t>
      </w:r>
      <w:proofErr w:type="gramStart"/>
      <w:r w:rsidRPr="009D0BFD">
        <w:rPr>
          <w:rFonts w:ascii="Bosch Office Sans" w:eastAsia="Times New Roman" w:hAnsi="Bosch Office Sans"/>
          <w:lang w:eastAsia="en-US"/>
        </w:rPr>
        <w:t>hand held</w:t>
      </w:r>
      <w:proofErr w:type="gramEnd"/>
      <w:r w:rsidRPr="009D0BFD">
        <w:rPr>
          <w:rFonts w:ascii="Bosch Office Sans" w:eastAsia="Times New Roman" w:hAnsi="Bosch Office Sans"/>
          <w:lang w:eastAsia="en-US"/>
        </w:rPr>
        <w:t xml:space="preserve"> microphone to </w:t>
      </w:r>
      <w:proofErr w:type="gramStart"/>
      <w:r w:rsidRPr="009D0BFD">
        <w:rPr>
          <w:rFonts w:ascii="Bosch Office Sans" w:eastAsia="Times New Roman" w:hAnsi="Bosch Office Sans"/>
          <w:lang w:eastAsia="en-US"/>
        </w:rPr>
        <w:t>the DCNM</w:t>
      </w:r>
      <w:proofErr w:type="gramEnd"/>
      <w:r w:rsidRPr="009D0BFD">
        <w:rPr>
          <w:rFonts w:ascii="Bosch Office Sans" w:eastAsia="Times New Roman" w:hAnsi="Bosch Office Sans"/>
          <w:lang w:eastAsia="en-US"/>
        </w:rPr>
        <w:t>-FAI. With two DCNM-FAI, it shall be possible to connect two of these microphones to the flush base device 2.</w:t>
      </w:r>
    </w:p>
    <w:p w14:paraId="406232DD"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124618FC"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26394714"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It shall create a floor-stand microphone position when table space is limited</w:t>
      </w:r>
    </w:p>
    <w:p w14:paraId="7E688156"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Straight 5 m cable</w:t>
      </w:r>
    </w:p>
    <w:p w14:paraId="0A36AD7E"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Built in plop and windshield</w:t>
      </w:r>
    </w:p>
    <w:p w14:paraId="6EAA67F4"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Request-to-speak button and LED status indicators</w:t>
      </w:r>
    </w:p>
    <w:p w14:paraId="1A62E9CA"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Red LED: Microphone on.</w:t>
      </w:r>
    </w:p>
    <w:p w14:paraId="5FAF9E75"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Green LED: Request-to-speak confirmation.</w:t>
      </w:r>
    </w:p>
    <w:p w14:paraId="6F5ED18E"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239A39BC" w14:textId="61778CC6" w:rsidR="008331D6" w:rsidRDefault="008331D6" w:rsidP="008331D6">
      <w:pPr>
        <w:rPr>
          <w:rFonts w:ascii="Bosch Office Sans" w:hAnsi="Bosch Office Sans"/>
        </w:rPr>
      </w:pPr>
      <w:r w:rsidRPr="009D0BFD">
        <w:rPr>
          <w:rFonts w:ascii="Bosch Office Sans" w:hAnsi="Bosch Office Sans"/>
        </w:rPr>
        <w:t>The products shall have the following technical specifications:</w:t>
      </w:r>
    </w:p>
    <w:tbl>
      <w:tblPr>
        <w:tblStyle w:val="TableGrid"/>
        <w:tblW w:w="0" w:type="auto"/>
        <w:tblLook w:val="04A0" w:firstRow="1" w:lastRow="0" w:firstColumn="1" w:lastColumn="0" w:noHBand="0" w:noVBand="1"/>
      </w:tblPr>
      <w:tblGrid>
        <w:gridCol w:w="2308"/>
        <w:gridCol w:w="2308"/>
      </w:tblGrid>
      <w:tr w:rsidR="003F12E7" w14:paraId="68F07FD3" w14:textId="77777777" w:rsidTr="003F12E7">
        <w:tc>
          <w:tcPr>
            <w:tcW w:w="4616" w:type="dxa"/>
            <w:gridSpan w:val="2"/>
            <w:shd w:val="clear" w:color="auto" w:fill="D9D9D9" w:themeFill="background1" w:themeFillShade="D9"/>
          </w:tcPr>
          <w:p w14:paraId="2E54092B" w14:textId="7DE5E86A" w:rsidR="003F12E7" w:rsidRDefault="003F12E7" w:rsidP="008331D6">
            <w:pPr>
              <w:rPr>
                <w:rFonts w:ascii="Bosch Office Sans" w:hAnsi="Bosch Office Sans"/>
              </w:rPr>
            </w:pPr>
            <w:r>
              <w:rPr>
                <w:rFonts w:ascii="Bosch Office Sans" w:hAnsi="Bosch Office Sans"/>
              </w:rPr>
              <w:t>Audio</w:t>
            </w:r>
          </w:p>
        </w:tc>
      </w:tr>
      <w:tr w:rsidR="003F12E7" w14:paraId="10D0B0F8" w14:textId="77777777" w:rsidTr="003F12E7">
        <w:tc>
          <w:tcPr>
            <w:tcW w:w="2308" w:type="dxa"/>
          </w:tcPr>
          <w:p w14:paraId="6D64AD3F" w14:textId="5A5C68BC" w:rsidR="003F12E7" w:rsidRDefault="003F12E7" w:rsidP="008331D6">
            <w:pPr>
              <w:rPr>
                <w:rFonts w:ascii="Bosch Office Sans" w:hAnsi="Bosch Office Sans"/>
              </w:rPr>
            </w:pPr>
            <w:r w:rsidRPr="003F12E7">
              <w:rPr>
                <w:rFonts w:ascii="Bosch Office Sans" w:hAnsi="Bosch Office Sans"/>
              </w:rPr>
              <w:t>Bandwidth (Hz)</w:t>
            </w:r>
          </w:p>
        </w:tc>
        <w:tc>
          <w:tcPr>
            <w:tcW w:w="2308" w:type="dxa"/>
          </w:tcPr>
          <w:p w14:paraId="4A5743CB" w14:textId="3C896153" w:rsidR="003F12E7" w:rsidRDefault="003F12E7" w:rsidP="008331D6">
            <w:pPr>
              <w:rPr>
                <w:rFonts w:ascii="Bosch Office Sans" w:hAnsi="Bosch Office Sans"/>
              </w:rPr>
            </w:pPr>
            <w:r w:rsidRPr="003F12E7">
              <w:rPr>
                <w:rFonts w:ascii="Bosch Office Sans" w:hAnsi="Bosch Office Sans"/>
              </w:rPr>
              <w:t>125 Hz ‒ 15.000 Hz</w:t>
            </w:r>
          </w:p>
        </w:tc>
      </w:tr>
      <w:tr w:rsidR="003F12E7" w14:paraId="3D4CB1AF" w14:textId="77777777" w:rsidTr="003F12E7">
        <w:tc>
          <w:tcPr>
            <w:tcW w:w="2308" w:type="dxa"/>
          </w:tcPr>
          <w:p w14:paraId="3121D4FD" w14:textId="31548705" w:rsidR="003F12E7" w:rsidRDefault="003F12E7" w:rsidP="008331D6">
            <w:pPr>
              <w:rPr>
                <w:rFonts w:ascii="Bosch Office Sans" w:hAnsi="Bosch Office Sans"/>
              </w:rPr>
            </w:pPr>
            <w:r w:rsidRPr="003F12E7">
              <w:rPr>
                <w:rFonts w:ascii="Bosch Office Sans" w:hAnsi="Bosch Office Sans"/>
              </w:rPr>
              <w:t>Dynamic range (dB)</w:t>
            </w:r>
          </w:p>
        </w:tc>
        <w:tc>
          <w:tcPr>
            <w:tcW w:w="2308" w:type="dxa"/>
          </w:tcPr>
          <w:p w14:paraId="79F4BEE8" w14:textId="04D4D953" w:rsidR="003F12E7" w:rsidRDefault="003F12E7" w:rsidP="008331D6">
            <w:pPr>
              <w:rPr>
                <w:rFonts w:ascii="Bosch Office Sans" w:hAnsi="Bosch Office Sans"/>
              </w:rPr>
            </w:pPr>
            <w:r w:rsidRPr="003F12E7">
              <w:rPr>
                <w:rFonts w:ascii="Bosch Office Sans" w:hAnsi="Bosch Office Sans"/>
              </w:rPr>
              <w:t>100 dB</w:t>
            </w:r>
          </w:p>
        </w:tc>
      </w:tr>
      <w:tr w:rsidR="003F12E7" w14:paraId="77665CE7" w14:textId="77777777" w:rsidTr="003F12E7">
        <w:tc>
          <w:tcPr>
            <w:tcW w:w="2308" w:type="dxa"/>
          </w:tcPr>
          <w:p w14:paraId="42495387" w14:textId="12AD3083" w:rsidR="003F12E7" w:rsidRDefault="003F12E7" w:rsidP="003F12E7">
            <w:pPr>
              <w:rPr>
                <w:rFonts w:ascii="Bosch Office Sans" w:hAnsi="Bosch Office Sans"/>
              </w:rPr>
            </w:pPr>
            <w:r w:rsidRPr="003F12E7">
              <w:rPr>
                <w:rFonts w:ascii="Bosch Office Sans" w:hAnsi="Bosch Office Sans"/>
              </w:rPr>
              <w:t>Nominal acoustic input level (dB</w:t>
            </w:r>
            <w:r>
              <w:rPr>
                <w:rFonts w:ascii="Bosch Office Sans" w:hAnsi="Bosch Office Sans"/>
              </w:rPr>
              <w:t xml:space="preserve"> </w:t>
            </w:r>
            <w:r w:rsidRPr="003F12E7">
              <w:rPr>
                <w:rFonts w:ascii="Bosch Office Sans" w:hAnsi="Bosch Office Sans"/>
              </w:rPr>
              <w:t>SPL)</w:t>
            </w:r>
          </w:p>
        </w:tc>
        <w:tc>
          <w:tcPr>
            <w:tcW w:w="2308" w:type="dxa"/>
          </w:tcPr>
          <w:p w14:paraId="12162A6D" w14:textId="202E902D" w:rsidR="003F12E7" w:rsidRDefault="003F12E7" w:rsidP="008331D6">
            <w:pPr>
              <w:rPr>
                <w:rFonts w:ascii="Bosch Office Sans" w:hAnsi="Bosch Office Sans"/>
              </w:rPr>
            </w:pPr>
            <w:r w:rsidRPr="003F12E7">
              <w:rPr>
                <w:rFonts w:ascii="Bosch Office Sans" w:hAnsi="Bosch Office Sans"/>
              </w:rPr>
              <w:t>85 dB SPL</w:t>
            </w:r>
          </w:p>
        </w:tc>
      </w:tr>
      <w:tr w:rsidR="003F12E7" w14:paraId="6B6F1B3A" w14:textId="77777777" w:rsidTr="003F12E7">
        <w:tc>
          <w:tcPr>
            <w:tcW w:w="2308" w:type="dxa"/>
          </w:tcPr>
          <w:p w14:paraId="2D070ACC" w14:textId="19F661EB" w:rsidR="003F12E7" w:rsidRDefault="003F12E7" w:rsidP="003F12E7">
            <w:pPr>
              <w:rPr>
                <w:rFonts w:ascii="Bosch Office Sans" w:hAnsi="Bosch Office Sans"/>
              </w:rPr>
            </w:pPr>
            <w:r w:rsidRPr="003F12E7">
              <w:rPr>
                <w:rFonts w:ascii="Bosch Office Sans" w:hAnsi="Bosch Office Sans"/>
              </w:rPr>
              <w:t>Maximum acoustic input level (dB</w:t>
            </w:r>
            <w:r>
              <w:rPr>
                <w:rFonts w:ascii="Bosch Office Sans" w:hAnsi="Bosch Office Sans"/>
              </w:rPr>
              <w:t xml:space="preserve"> </w:t>
            </w:r>
            <w:r w:rsidRPr="003F12E7">
              <w:rPr>
                <w:rFonts w:ascii="Bosch Office Sans" w:hAnsi="Bosch Office Sans"/>
              </w:rPr>
              <w:t>SPL)</w:t>
            </w:r>
          </w:p>
        </w:tc>
        <w:tc>
          <w:tcPr>
            <w:tcW w:w="2308" w:type="dxa"/>
          </w:tcPr>
          <w:p w14:paraId="0235F7C6" w14:textId="3AFD297A" w:rsidR="003F12E7" w:rsidRDefault="003F12E7" w:rsidP="008331D6">
            <w:pPr>
              <w:rPr>
                <w:rFonts w:ascii="Bosch Office Sans" w:hAnsi="Bosch Office Sans"/>
              </w:rPr>
            </w:pPr>
            <w:r w:rsidRPr="003F12E7">
              <w:rPr>
                <w:rFonts w:ascii="Bosch Office Sans" w:hAnsi="Bosch Office Sans"/>
              </w:rPr>
              <w:t>115 dB SPL</w:t>
            </w:r>
          </w:p>
        </w:tc>
      </w:tr>
      <w:tr w:rsidR="003F12E7" w14:paraId="076BEA2A" w14:textId="77777777" w:rsidTr="003F12E7">
        <w:tc>
          <w:tcPr>
            <w:tcW w:w="2308" w:type="dxa"/>
          </w:tcPr>
          <w:p w14:paraId="20747809" w14:textId="30E2231D" w:rsidR="003F12E7" w:rsidRDefault="003F12E7" w:rsidP="008331D6">
            <w:pPr>
              <w:rPr>
                <w:rFonts w:ascii="Bosch Office Sans" w:hAnsi="Bosch Office Sans"/>
              </w:rPr>
            </w:pPr>
            <w:proofErr w:type="spellStart"/>
            <w:r w:rsidRPr="003F12E7">
              <w:rPr>
                <w:rFonts w:ascii="Bosch Office Sans" w:hAnsi="Bosch Office Sans"/>
              </w:rPr>
              <w:t>Self noise</w:t>
            </w:r>
            <w:proofErr w:type="spellEnd"/>
            <w:r w:rsidRPr="003F12E7">
              <w:rPr>
                <w:rFonts w:ascii="Bosch Office Sans" w:hAnsi="Bosch Office Sans"/>
              </w:rPr>
              <w:t xml:space="preserve"> (dB SPL)</w:t>
            </w:r>
          </w:p>
        </w:tc>
        <w:tc>
          <w:tcPr>
            <w:tcW w:w="2308" w:type="dxa"/>
          </w:tcPr>
          <w:p w14:paraId="2F2DB455" w14:textId="41640693" w:rsidR="003F12E7" w:rsidRDefault="003F12E7" w:rsidP="008331D6">
            <w:pPr>
              <w:rPr>
                <w:rFonts w:ascii="Bosch Office Sans" w:hAnsi="Bosch Office Sans"/>
              </w:rPr>
            </w:pPr>
            <w:r w:rsidRPr="003F12E7">
              <w:rPr>
                <w:rFonts w:ascii="Bosch Office Sans" w:hAnsi="Bosch Office Sans"/>
              </w:rPr>
              <w:t>15 dB SPL</w:t>
            </w:r>
          </w:p>
        </w:tc>
      </w:tr>
    </w:tbl>
    <w:p w14:paraId="42607181" w14:textId="355D055A" w:rsidR="003F12E7" w:rsidRDefault="003F12E7"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3F12E7" w14:paraId="724B1007" w14:textId="77777777" w:rsidTr="003F12E7">
        <w:tc>
          <w:tcPr>
            <w:tcW w:w="4616" w:type="dxa"/>
            <w:gridSpan w:val="2"/>
            <w:shd w:val="clear" w:color="auto" w:fill="D9D9D9" w:themeFill="background1" w:themeFillShade="D9"/>
          </w:tcPr>
          <w:p w14:paraId="73ADEC31" w14:textId="6FAC4B0E" w:rsidR="003F12E7" w:rsidRDefault="003F12E7" w:rsidP="008331D6">
            <w:pPr>
              <w:rPr>
                <w:rFonts w:ascii="Bosch Office Sans" w:hAnsi="Bosch Office Sans"/>
              </w:rPr>
            </w:pPr>
            <w:r>
              <w:rPr>
                <w:rFonts w:ascii="Bosch Office Sans" w:hAnsi="Bosch Office Sans"/>
              </w:rPr>
              <w:t>Mechanical</w:t>
            </w:r>
          </w:p>
        </w:tc>
      </w:tr>
      <w:tr w:rsidR="003F12E7" w14:paraId="6FDB8086" w14:textId="77777777" w:rsidTr="003F12E7">
        <w:tc>
          <w:tcPr>
            <w:tcW w:w="2308" w:type="dxa"/>
          </w:tcPr>
          <w:p w14:paraId="44B2E30A" w14:textId="2CC36282" w:rsidR="003F12E7" w:rsidRDefault="003F12E7" w:rsidP="008331D6">
            <w:pPr>
              <w:rPr>
                <w:rFonts w:ascii="Bosch Office Sans" w:hAnsi="Bosch Office Sans"/>
              </w:rPr>
            </w:pPr>
            <w:r w:rsidRPr="003F12E7">
              <w:rPr>
                <w:rFonts w:ascii="Bosch Office Sans" w:hAnsi="Bosch Office Sans"/>
              </w:rPr>
              <w:t>Cable length (m)</w:t>
            </w:r>
          </w:p>
        </w:tc>
        <w:tc>
          <w:tcPr>
            <w:tcW w:w="2308" w:type="dxa"/>
          </w:tcPr>
          <w:p w14:paraId="1DBCD246" w14:textId="375EE27C" w:rsidR="003F12E7" w:rsidRDefault="003F12E7" w:rsidP="008331D6">
            <w:pPr>
              <w:rPr>
                <w:rFonts w:ascii="Bosch Office Sans" w:hAnsi="Bosch Office Sans"/>
              </w:rPr>
            </w:pPr>
            <w:r w:rsidRPr="003F12E7">
              <w:rPr>
                <w:rFonts w:ascii="Bosch Office Sans" w:hAnsi="Bosch Office Sans"/>
              </w:rPr>
              <w:t>5 m</w:t>
            </w:r>
          </w:p>
        </w:tc>
      </w:tr>
      <w:tr w:rsidR="003F12E7" w14:paraId="22124136" w14:textId="77777777" w:rsidTr="003F12E7">
        <w:tc>
          <w:tcPr>
            <w:tcW w:w="2308" w:type="dxa"/>
          </w:tcPr>
          <w:p w14:paraId="52DE7E41" w14:textId="0C95E1B0" w:rsidR="003F12E7" w:rsidRDefault="003F12E7" w:rsidP="008331D6">
            <w:pPr>
              <w:rPr>
                <w:rFonts w:ascii="Bosch Office Sans" w:hAnsi="Bosch Office Sans"/>
              </w:rPr>
            </w:pPr>
            <w:r w:rsidRPr="003F12E7">
              <w:rPr>
                <w:rFonts w:ascii="Bosch Office Sans" w:hAnsi="Bosch Office Sans"/>
              </w:rPr>
              <w:t>Cable length (ft)</w:t>
            </w:r>
          </w:p>
        </w:tc>
        <w:tc>
          <w:tcPr>
            <w:tcW w:w="2308" w:type="dxa"/>
          </w:tcPr>
          <w:p w14:paraId="3C9E5AE8" w14:textId="1977C71A" w:rsidR="003F12E7" w:rsidRDefault="003F12E7" w:rsidP="008331D6">
            <w:pPr>
              <w:rPr>
                <w:rFonts w:ascii="Bosch Office Sans" w:hAnsi="Bosch Office Sans"/>
              </w:rPr>
            </w:pPr>
            <w:r w:rsidRPr="003F12E7">
              <w:rPr>
                <w:rFonts w:ascii="Bosch Office Sans" w:hAnsi="Bosch Office Sans"/>
              </w:rPr>
              <w:t>16.4 ft</w:t>
            </w:r>
          </w:p>
        </w:tc>
      </w:tr>
      <w:tr w:rsidR="003F12E7" w14:paraId="3C5BABDB" w14:textId="77777777" w:rsidTr="003F12E7">
        <w:tc>
          <w:tcPr>
            <w:tcW w:w="2308" w:type="dxa"/>
          </w:tcPr>
          <w:p w14:paraId="315C80AC" w14:textId="31BDC093" w:rsidR="003F12E7" w:rsidRDefault="003F12E7" w:rsidP="008331D6">
            <w:pPr>
              <w:rPr>
                <w:rFonts w:ascii="Bosch Office Sans" w:hAnsi="Bosch Office Sans"/>
              </w:rPr>
            </w:pPr>
            <w:r w:rsidRPr="003F12E7">
              <w:rPr>
                <w:rFonts w:ascii="Bosch Office Sans" w:hAnsi="Bosch Office Sans"/>
              </w:rPr>
              <w:t>Color in RAL</w:t>
            </w:r>
          </w:p>
        </w:tc>
        <w:tc>
          <w:tcPr>
            <w:tcW w:w="2308" w:type="dxa"/>
          </w:tcPr>
          <w:p w14:paraId="44C107F9" w14:textId="7ED38876" w:rsidR="003F12E7" w:rsidRDefault="003F12E7" w:rsidP="008331D6">
            <w:pPr>
              <w:rPr>
                <w:rFonts w:ascii="Bosch Office Sans" w:hAnsi="Bosch Office Sans"/>
              </w:rPr>
            </w:pPr>
            <w:r w:rsidRPr="003F12E7">
              <w:rPr>
                <w:rFonts w:ascii="Bosch Office Sans" w:hAnsi="Bosch Office Sans"/>
              </w:rPr>
              <w:t>RAL 9017 Traffic black</w:t>
            </w:r>
          </w:p>
        </w:tc>
      </w:tr>
    </w:tbl>
    <w:p w14:paraId="4CA32044" w14:textId="142700D2" w:rsidR="003F12E7" w:rsidRDefault="003F12E7"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3F12E7" w14:paraId="2923EB57" w14:textId="77777777" w:rsidTr="003F12E7">
        <w:tc>
          <w:tcPr>
            <w:tcW w:w="4616" w:type="dxa"/>
            <w:gridSpan w:val="2"/>
            <w:shd w:val="clear" w:color="auto" w:fill="D9D9D9" w:themeFill="background1" w:themeFillShade="D9"/>
          </w:tcPr>
          <w:p w14:paraId="69087727" w14:textId="77777777" w:rsidR="003F12E7" w:rsidRDefault="003F12E7" w:rsidP="008331D6">
            <w:pPr>
              <w:rPr>
                <w:rFonts w:ascii="Bosch Office Sans" w:hAnsi="Bosch Office Sans"/>
              </w:rPr>
            </w:pPr>
            <w:r>
              <w:rPr>
                <w:rFonts w:ascii="Bosch Office Sans" w:hAnsi="Bosch Office Sans"/>
              </w:rPr>
              <w:t>Environmental</w:t>
            </w:r>
          </w:p>
          <w:p w14:paraId="02CDB84C" w14:textId="29DA5C00" w:rsidR="003F12E7" w:rsidRPr="003F12E7" w:rsidRDefault="003F12E7" w:rsidP="008331D6">
            <w:pPr>
              <w:rPr>
                <w:rFonts w:ascii="Bosch Office Sans" w:hAnsi="Bosch Office Sans"/>
                <w:vertAlign w:val="superscript"/>
              </w:rPr>
            </w:pPr>
            <w:r w:rsidRPr="003F12E7">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3F12E7" w14:paraId="2C56E531" w14:textId="77777777" w:rsidTr="003F12E7">
        <w:tc>
          <w:tcPr>
            <w:tcW w:w="2308" w:type="dxa"/>
          </w:tcPr>
          <w:p w14:paraId="62083722" w14:textId="5076B181" w:rsidR="003F12E7" w:rsidRDefault="003F12E7" w:rsidP="008331D6">
            <w:pPr>
              <w:rPr>
                <w:rFonts w:ascii="Bosch Office Sans" w:hAnsi="Bosch Office Sans"/>
              </w:rPr>
            </w:pPr>
            <w:r w:rsidRPr="003F12E7">
              <w:rPr>
                <w:rFonts w:ascii="Bosch Office Sans" w:hAnsi="Bosch Office Sans"/>
              </w:rPr>
              <w:t>Operating temperature (°C)</w:t>
            </w:r>
          </w:p>
        </w:tc>
        <w:tc>
          <w:tcPr>
            <w:tcW w:w="2308" w:type="dxa"/>
          </w:tcPr>
          <w:p w14:paraId="7037EB9D" w14:textId="3353E74D" w:rsidR="003F12E7" w:rsidRDefault="003F12E7" w:rsidP="008331D6">
            <w:pPr>
              <w:rPr>
                <w:rFonts w:ascii="Bosch Office Sans" w:hAnsi="Bosch Office Sans"/>
              </w:rPr>
            </w:pPr>
            <w:r w:rsidRPr="003F12E7">
              <w:rPr>
                <w:rFonts w:ascii="Bosch Office Sans" w:hAnsi="Bosch Office Sans"/>
              </w:rPr>
              <w:t>5 °C – 45 °C</w:t>
            </w:r>
          </w:p>
        </w:tc>
      </w:tr>
      <w:tr w:rsidR="003F12E7" w14:paraId="782069D7" w14:textId="77777777" w:rsidTr="003F12E7">
        <w:tc>
          <w:tcPr>
            <w:tcW w:w="2308" w:type="dxa"/>
          </w:tcPr>
          <w:p w14:paraId="1CA345B8" w14:textId="14C4C799" w:rsidR="003F12E7" w:rsidRDefault="003F12E7" w:rsidP="008331D6">
            <w:pPr>
              <w:rPr>
                <w:rFonts w:ascii="Bosch Office Sans" w:hAnsi="Bosch Office Sans"/>
              </w:rPr>
            </w:pPr>
            <w:r w:rsidRPr="003F12E7">
              <w:rPr>
                <w:rFonts w:ascii="Bosch Office Sans" w:hAnsi="Bosch Office Sans"/>
              </w:rPr>
              <w:t>Operating temperature (°F)</w:t>
            </w:r>
          </w:p>
        </w:tc>
        <w:tc>
          <w:tcPr>
            <w:tcW w:w="2308" w:type="dxa"/>
          </w:tcPr>
          <w:p w14:paraId="3EB6712C" w14:textId="6EE8E9B5" w:rsidR="003F12E7" w:rsidRDefault="003F12E7" w:rsidP="008331D6">
            <w:pPr>
              <w:rPr>
                <w:rFonts w:ascii="Bosch Office Sans" w:hAnsi="Bosch Office Sans"/>
              </w:rPr>
            </w:pPr>
            <w:r w:rsidRPr="003F12E7">
              <w:rPr>
                <w:rFonts w:ascii="Bosch Office Sans" w:hAnsi="Bosch Office Sans"/>
              </w:rPr>
              <w:t>41 °F – 113 °F</w:t>
            </w:r>
          </w:p>
        </w:tc>
      </w:tr>
      <w:tr w:rsidR="003F12E7" w14:paraId="625B94B0" w14:textId="77777777" w:rsidTr="003F12E7">
        <w:tc>
          <w:tcPr>
            <w:tcW w:w="2308" w:type="dxa"/>
          </w:tcPr>
          <w:p w14:paraId="0E895A8A" w14:textId="35F87793" w:rsidR="003F12E7" w:rsidRDefault="003F12E7" w:rsidP="008331D6">
            <w:pPr>
              <w:rPr>
                <w:rFonts w:ascii="Bosch Office Sans" w:hAnsi="Bosch Office Sans"/>
              </w:rPr>
            </w:pPr>
            <w:r w:rsidRPr="003F12E7">
              <w:rPr>
                <w:rFonts w:ascii="Bosch Office Sans" w:hAnsi="Bosch Office Sans"/>
              </w:rPr>
              <w:t>Transportation temperature (°C)</w:t>
            </w:r>
          </w:p>
        </w:tc>
        <w:tc>
          <w:tcPr>
            <w:tcW w:w="2308" w:type="dxa"/>
          </w:tcPr>
          <w:p w14:paraId="4663164E" w14:textId="67B59CA9" w:rsidR="003F12E7" w:rsidRDefault="003F12E7" w:rsidP="008331D6">
            <w:pPr>
              <w:rPr>
                <w:rFonts w:ascii="Bosch Office Sans" w:hAnsi="Bosch Office Sans"/>
              </w:rPr>
            </w:pPr>
            <w:r w:rsidRPr="003F12E7">
              <w:rPr>
                <w:rFonts w:ascii="Bosch Office Sans" w:hAnsi="Bosch Office Sans"/>
              </w:rPr>
              <w:t>-30 °C – 70 °C</w:t>
            </w:r>
          </w:p>
        </w:tc>
      </w:tr>
      <w:tr w:rsidR="003F12E7" w14:paraId="44395E57" w14:textId="77777777" w:rsidTr="003F12E7">
        <w:tc>
          <w:tcPr>
            <w:tcW w:w="2308" w:type="dxa"/>
          </w:tcPr>
          <w:p w14:paraId="6E64026B" w14:textId="0730A57D" w:rsidR="003F12E7" w:rsidRDefault="003F12E7" w:rsidP="008331D6">
            <w:pPr>
              <w:rPr>
                <w:rFonts w:ascii="Bosch Office Sans" w:hAnsi="Bosch Office Sans"/>
              </w:rPr>
            </w:pPr>
            <w:r w:rsidRPr="003F12E7">
              <w:rPr>
                <w:rFonts w:ascii="Bosch Office Sans" w:hAnsi="Bosch Office Sans"/>
              </w:rPr>
              <w:t>Transportation temperature (°F)</w:t>
            </w:r>
          </w:p>
        </w:tc>
        <w:tc>
          <w:tcPr>
            <w:tcW w:w="2308" w:type="dxa"/>
          </w:tcPr>
          <w:p w14:paraId="0DBDC4F3" w14:textId="4BF87EA2" w:rsidR="003F12E7" w:rsidRDefault="003F12E7" w:rsidP="008331D6">
            <w:pPr>
              <w:rPr>
                <w:rFonts w:ascii="Bosch Office Sans" w:hAnsi="Bosch Office Sans"/>
              </w:rPr>
            </w:pPr>
            <w:r w:rsidRPr="003F12E7">
              <w:rPr>
                <w:rFonts w:ascii="Bosch Office Sans" w:hAnsi="Bosch Office Sans"/>
              </w:rPr>
              <w:t>-22 °F – 158 °F</w:t>
            </w:r>
          </w:p>
        </w:tc>
      </w:tr>
      <w:tr w:rsidR="003F12E7" w14:paraId="0B523E70" w14:textId="77777777" w:rsidTr="003F12E7">
        <w:tc>
          <w:tcPr>
            <w:tcW w:w="2308" w:type="dxa"/>
          </w:tcPr>
          <w:p w14:paraId="67E5150E" w14:textId="704A0CE4" w:rsidR="003F12E7" w:rsidRDefault="003F12E7" w:rsidP="008331D6">
            <w:pPr>
              <w:rPr>
                <w:rFonts w:ascii="Bosch Office Sans" w:hAnsi="Bosch Office Sans"/>
              </w:rPr>
            </w:pPr>
            <w:r w:rsidRPr="003F12E7">
              <w:rPr>
                <w:rFonts w:ascii="Bosch Office Sans" w:hAnsi="Bosch Office Sans"/>
              </w:rPr>
              <w:t>Storage temperature (°C)</w:t>
            </w:r>
          </w:p>
        </w:tc>
        <w:tc>
          <w:tcPr>
            <w:tcW w:w="2308" w:type="dxa"/>
          </w:tcPr>
          <w:p w14:paraId="5A65B80A" w14:textId="3CEAB733" w:rsidR="003F12E7" w:rsidRDefault="003F12E7" w:rsidP="008331D6">
            <w:pPr>
              <w:rPr>
                <w:rFonts w:ascii="Bosch Office Sans" w:hAnsi="Bosch Office Sans"/>
              </w:rPr>
            </w:pPr>
            <w:r w:rsidRPr="003F12E7">
              <w:rPr>
                <w:rFonts w:ascii="Bosch Office Sans" w:hAnsi="Bosch Office Sans"/>
              </w:rPr>
              <w:t>-5 °C – 45 °C</w:t>
            </w:r>
          </w:p>
        </w:tc>
      </w:tr>
      <w:tr w:rsidR="003F12E7" w14:paraId="72BBEE30" w14:textId="77777777" w:rsidTr="003F12E7">
        <w:tc>
          <w:tcPr>
            <w:tcW w:w="2308" w:type="dxa"/>
          </w:tcPr>
          <w:p w14:paraId="6D320A41" w14:textId="2EDBD297" w:rsidR="003F12E7" w:rsidRDefault="003F12E7" w:rsidP="008331D6">
            <w:pPr>
              <w:rPr>
                <w:rFonts w:ascii="Bosch Office Sans" w:hAnsi="Bosch Office Sans"/>
              </w:rPr>
            </w:pPr>
            <w:r w:rsidRPr="003F12E7">
              <w:rPr>
                <w:rFonts w:ascii="Bosch Office Sans" w:hAnsi="Bosch Office Sans"/>
              </w:rPr>
              <w:t>Storage temperature (°F)</w:t>
            </w:r>
          </w:p>
        </w:tc>
        <w:tc>
          <w:tcPr>
            <w:tcW w:w="2308" w:type="dxa"/>
          </w:tcPr>
          <w:p w14:paraId="33C048F7" w14:textId="7FC1EA1D" w:rsidR="003F12E7" w:rsidRDefault="003F12E7" w:rsidP="008331D6">
            <w:pPr>
              <w:rPr>
                <w:rFonts w:ascii="Bosch Office Sans" w:hAnsi="Bosch Office Sans"/>
              </w:rPr>
            </w:pPr>
            <w:r w:rsidRPr="003F12E7">
              <w:rPr>
                <w:rFonts w:ascii="Bosch Office Sans" w:hAnsi="Bosch Office Sans"/>
              </w:rPr>
              <w:t>23 °F – 113 °F</w:t>
            </w:r>
          </w:p>
        </w:tc>
      </w:tr>
      <w:tr w:rsidR="003F12E7" w14:paraId="628D67EE" w14:textId="77777777" w:rsidTr="003F12E7">
        <w:tc>
          <w:tcPr>
            <w:tcW w:w="2308" w:type="dxa"/>
          </w:tcPr>
          <w:p w14:paraId="2EADAC10" w14:textId="47C504F6" w:rsidR="003F12E7" w:rsidRDefault="003F12E7" w:rsidP="003F12E7">
            <w:pPr>
              <w:rPr>
                <w:rFonts w:ascii="Bosch Office Sans" w:hAnsi="Bosch Office Sans"/>
              </w:rPr>
            </w:pPr>
            <w:r w:rsidRPr="003F12E7">
              <w:rPr>
                <w:rFonts w:ascii="Bosch Office Sans" w:hAnsi="Bosch Office Sans"/>
              </w:rPr>
              <w:t>Operating relative humidity, non-condensing (%)</w:t>
            </w:r>
          </w:p>
        </w:tc>
        <w:tc>
          <w:tcPr>
            <w:tcW w:w="2308" w:type="dxa"/>
          </w:tcPr>
          <w:p w14:paraId="57AEA8C5" w14:textId="6953E9D0" w:rsidR="003F12E7" w:rsidRDefault="003F12E7" w:rsidP="008331D6">
            <w:pPr>
              <w:rPr>
                <w:rFonts w:ascii="Bosch Office Sans" w:hAnsi="Bosch Office Sans"/>
              </w:rPr>
            </w:pPr>
            <w:r w:rsidRPr="003F12E7">
              <w:rPr>
                <w:rFonts w:ascii="Bosch Office Sans" w:hAnsi="Bosch Office Sans"/>
              </w:rPr>
              <w:t>5% – 95%</w:t>
            </w:r>
          </w:p>
        </w:tc>
      </w:tr>
    </w:tbl>
    <w:p w14:paraId="375725C5" w14:textId="77777777" w:rsidR="003F12E7" w:rsidRPr="009D0BFD" w:rsidRDefault="003F12E7" w:rsidP="008331D6">
      <w:pPr>
        <w:rPr>
          <w:rFonts w:ascii="Bosch Office Sans" w:hAnsi="Bosch Office Sans"/>
        </w:rPr>
      </w:pPr>
    </w:p>
    <w:p w14:paraId="72370CDF" w14:textId="77777777" w:rsidR="008331D6" w:rsidRPr="009D0BFD" w:rsidRDefault="008331D6" w:rsidP="008331D6">
      <w:pPr>
        <w:rPr>
          <w:rFonts w:ascii="Bosch Office Sans" w:hAnsi="Bosch Office Sans"/>
        </w:rPr>
      </w:pPr>
      <w:r w:rsidRPr="009D0BFD">
        <w:rPr>
          <w:rFonts w:ascii="Bosch Office Sans" w:hAnsi="Bosch Office Sans"/>
        </w:rPr>
        <w:lastRenderedPageBreak/>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DCNM-FHH Flush </w:t>
      </w:r>
      <w:proofErr w:type="gramStart"/>
      <w:r w:rsidRPr="009D0BFD">
        <w:rPr>
          <w:rFonts w:ascii="Bosch Office Sans" w:hAnsi="Bosch Office Sans"/>
        </w:rPr>
        <w:t>hand held</w:t>
      </w:r>
      <w:proofErr w:type="gramEnd"/>
      <w:r w:rsidRPr="009D0BFD">
        <w:rPr>
          <w:rFonts w:ascii="Bosch Office Sans" w:hAnsi="Bosch Office Sans"/>
        </w:rPr>
        <w:t xml:space="preserve"> </w:t>
      </w:r>
      <w:proofErr w:type="gramStart"/>
      <w:r w:rsidRPr="009D0BFD">
        <w:rPr>
          <w:rFonts w:ascii="Bosch Office Sans" w:hAnsi="Bosch Office Sans"/>
        </w:rPr>
        <w:t>microphone</w:t>
      </w:r>
      <w:proofErr w:type="gramEnd"/>
      <w:r w:rsidRPr="009D0BFD">
        <w:rPr>
          <w:rFonts w:ascii="Bosch Office Sans" w:hAnsi="Bosch Office Sans"/>
        </w:rPr>
        <w:t>.</w:t>
      </w:r>
    </w:p>
    <w:p w14:paraId="400561D9" w14:textId="640969F3" w:rsidR="00E95A12" w:rsidRPr="009D0BFD" w:rsidRDefault="008331D6" w:rsidP="00E95A12">
      <w:pPr>
        <w:pStyle w:val="Heading2"/>
        <w:rPr>
          <w:rFonts w:ascii="Bosch Office Sans" w:hAnsi="Bosch Office Sans"/>
        </w:rPr>
      </w:pPr>
      <w:bookmarkStart w:id="146" w:name="_Toc135041512"/>
      <w:bookmarkStart w:id="147" w:name="_Toc234403374"/>
      <w:proofErr w:type="gramStart"/>
      <w:r w:rsidRPr="009D0BFD">
        <w:rPr>
          <w:rFonts w:ascii="Bosch Office Sans" w:hAnsi="Bosch Office Sans"/>
        </w:rPr>
        <w:t>H</w:t>
      </w:r>
      <w:r w:rsidR="00E95A12" w:rsidRPr="009D0BFD">
        <w:rPr>
          <w:rFonts w:ascii="Bosch Office Sans" w:hAnsi="Bosch Office Sans"/>
        </w:rPr>
        <w:t>and held</w:t>
      </w:r>
      <w:proofErr w:type="gramEnd"/>
      <w:r w:rsidR="00E95A12" w:rsidRPr="009D0BFD">
        <w:rPr>
          <w:rFonts w:ascii="Bosch Office Sans" w:hAnsi="Bosch Office Sans"/>
        </w:rPr>
        <w:t xml:space="preserve"> microphone coiled</w:t>
      </w:r>
      <w:bookmarkEnd w:id="146"/>
      <w:bookmarkEnd w:id="147"/>
    </w:p>
    <w:p w14:paraId="22625200" w14:textId="6F89A211" w:rsidR="00CF78E4" w:rsidRPr="009D0BFD" w:rsidRDefault="00CF78E4" w:rsidP="00CF78E4">
      <w:pPr>
        <w:suppressAutoHyphens w:val="0"/>
        <w:autoSpaceDE w:val="0"/>
        <w:autoSpaceDN w:val="0"/>
        <w:adjustRightInd w:val="0"/>
        <w:rPr>
          <w:rFonts w:ascii="Bosch Office Sans" w:eastAsia="Times New Roman" w:hAnsi="Bosch Office Sans"/>
          <w:lang w:eastAsia="en-US"/>
        </w:rPr>
      </w:pPr>
    </w:p>
    <w:p w14:paraId="39AE1C48" w14:textId="6BEB6F35" w:rsidR="008331D6" w:rsidRPr="009D0BFD"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 xml:space="preserve">The </w:t>
      </w:r>
      <w:proofErr w:type="gramStart"/>
      <w:r w:rsidRPr="009D0BFD">
        <w:rPr>
          <w:rFonts w:ascii="Bosch Office Sans" w:eastAsia="Times New Roman" w:hAnsi="Bosch Office Sans"/>
          <w:lang w:eastAsia="en-US"/>
        </w:rPr>
        <w:t>hand held</w:t>
      </w:r>
      <w:proofErr w:type="gramEnd"/>
      <w:r w:rsidRPr="009D0BFD">
        <w:rPr>
          <w:rFonts w:ascii="Bosch Office Sans" w:eastAsia="Times New Roman" w:hAnsi="Bosch Office Sans"/>
          <w:lang w:eastAsia="en-US"/>
        </w:rPr>
        <w:t xml:space="preserve"> microphone coiled shall be a unidirectional, condenser microphone with built in plop and windshield. It shall comfortably fit into one hand and include a button for control.</w:t>
      </w:r>
      <w:r w:rsidRPr="009D0BFD">
        <w:t xml:space="preserve"> </w:t>
      </w:r>
      <w:r w:rsidRPr="009D0BFD">
        <w:rPr>
          <w:rFonts w:ascii="Bosch Office Sans" w:eastAsia="Times New Roman" w:hAnsi="Bosch Office Sans"/>
          <w:lang w:eastAsia="en-US"/>
        </w:rPr>
        <w:t xml:space="preserve">The </w:t>
      </w:r>
      <w:proofErr w:type="gramStart"/>
      <w:r w:rsidRPr="009D0BFD">
        <w:rPr>
          <w:rFonts w:ascii="Bosch Office Sans" w:eastAsia="Times New Roman" w:hAnsi="Bosch Office Sans"/>
          <w:lang w:eastAsia="en-US"/>
        </w:rPr>
        <w:t>hand held</w:t>
      </w:r>
      <w:proofErr w:type="gramEnd"/>
      <w:r w:rsidRPr="009D0BFD">
        <w:rPr>
          <w:rFonts w:ascii="Bosch Office Sans" w:eastAsia="Times New Roman" w:hAnsi="Bosch Office Sans"/>
          <w:lang w:eastAsia="en-US"/>
        </w:rPr>
        <w:t xml:space="preserve"> microphone coiled shall be installed in participant seats without space for a tabletop or flush-mounted device. It shall also create a floor-stand microphone position, if needed. It shall be possible to connect the flush </w:t>
      </w:r>
      <w:proofErr w:type="gramStart"/>
      <w:r w:rsidRPr="009D0BFD">
        <w:rPr>
          <w:rFonts w:ascii="Bosch Office Sans" w:eastAsia="Times New Roman" w:hAnsi="Bosch Office Sans"/>
          <w:lang w:eastAsia="en-US"/>
        </w:rPr>
        <w:t>hand held</w:t>
      </w:r>
      <w:proofErr w:type="gramEnd"/>
      <w:r w:rsidRPr="009D0BFD">
        <w:rPr>
          <w:rFonts w:ascii="Bosch Office Sans" w:eastAsia="Times New Roman" w:hAnsi="Bosch Office Sans"/>
          <w:lang w:eastAsia="en-US"/>
        </w:rPr>
        <w:t xml:space="preserve"> microphone coiled to the DCNM-FAI. With two DCNM-FAI, it shall be possible to connect two of these microphones to the flush base device 2.</w:t>
      </w:r>
    </w:p>
    <w:p w14:paraId="677FB77E"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29AF459A"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440DDCD8"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It shall create a floor-stand microphone position when table space is limited</w:t>
      </w:r>
    </w:p>
    <w:p w14:paraId="62DE1146" w14:textId="049C4EA3"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1.5 m cable when uncoiled</w:t>
      </w:r>
    </w:p>
    <w:p w14:paraId="7C499D37"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Built in plop and windshield</w:t>
      </w:r>
    </w:p>
    <w:p w14:paraId="2F2151AD"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Request-to-speak button and LED status indicators</w:t>
      </w:r>
    </w:p>
    <w:p w14:paraId="2C4715B8"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Red LED: Microphone on.</w:t>
      </w:r>
    </w:p>
    <w:p w14:paraId="3E18EC57"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Green LED: Request-to-speak confirmation.</w:t>
      </w:r>
    </w:p>
    <w:p w14:paraId="5D2F9DCB"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06C56CEF" w14:textId="10A454BE" w:rsidR="008331D6" w:rsidRDefault="008331D6" w:rsidP="008331D6">
      <w:pPr>
        <w:rPr>
          <w:rFonts w:ascii="Bosch Office Sans" w:hAnsi="Bosch Office Sans"/>
        </w:rPr>
      </w:pPr>
      <w:r w:rsidRPr="009D0BFD">
        <w:rPr>
          <w:rFonts w:ascii="Bosch Office Sans" w:hAnsi="Bosch Office Sans"/>
        </w:rPr>
        <w:t>The products shall have the following technical specifications:</w:t>
      </w:r>
    </w:p>
    <w:tbl>
      <w:tblPr>
        <w:tblStyle w:val="TableGrid"/>
        <w:tblW w:w="0" w:type="auto"/>
        <w:tblLook w:val="04A0" w:firstRow="1" w:lastRow="0" w:firstColumn="1" w:lastColumn="0" w:noHBand="0" w:noVBand="1"/>
      </w:tblPr>
      <w:tblGrid>
        <w:gridCol w:w="2308"/>
        <w:gridCol w:w="2308"/>
      </w:tblGrid>
      <w:tr w:rsidR="00AC4CFB" w14:paraId="1D191411" w14:textId="77777777" w:rsidTr="00AC4CFB">
        <w:tc>
          <w:tcPr>
            <w:tcW w:w="4616" w:type="dxa"/>
            <w:gridSpan w:val="2"/>
            <w:shd w:val="clear" w:color="auto" w:fill="D9D9D9" w:themeFill="background1" w:themeFillShade="D9"/>
          </w:tcPr>
          <w:p w14:paraId="4F6627FE" w14:textId="11434CA1" w:rsidR="00AC4CFB" w:rsidRDefault="00AC4CFB" w:rsidP="008331D6">
            <w:pPr>
              <w:rPr>
                <w:rFonts w:ascii="Bosch Office Sans" w:hAnsi="Bosch Office Sans"/>
              </w:rPr>
            </w:pPr>
            <w:r>
              <w:rPr>
                <w:rFonts w:ascii="Bosch Office Sans" w:hAnsi="Bosch Office Sans"/>
              </w:rPr>
              <w:t>Audio</w:t>
            </w:r>
          </w:p>
        </w:tc>
      </w:tr>
      <w:tr w:rsidR="00AC4CFB" w14:paraId="14E3EA55" w14:textId="77777777" w:rsidTr="00AC4CFB">
        <w:tc>
          <w:tcPr>
            <w:tcW w:w="2308" w:type="dxa"/>
          </w:tcPr>
          <w:p w14:paraId="66238D04" w14:textId="154F785F" w:rsidR="00AC4CFB" w:rsidRDefault="00AC4CFB" w:rsidP="008331D6">
            <w:pPr>
              <w:rPr>
                <w:rFonts w:ascii="Bosch Office Sans" w:hAnsi="Bosch Office Sans"/>
              </w:rPr>
            </w:pPr>
            <w:r w:rsidRPr="00AC4CFB">
              <w:rPr>
                <w:rFonts w:ascii="Bosch Office Sans" w:hAnsi="Bosch Office Sans"/>
              </w:rPr>
              <w:t>Bandwidth (Hz)</w:t>
            </w:r>
          </w:p>
        </w:tc>
        <w:tc>
          <w:tcPr>
            <w:tcW w:w="2308" w:type="dxa"/>
          </w:tcPr>
          <w:p w14:paraId="7CE5BF2C" w14:textId="4DEB0C4C" w:rsidR="00AC4CFB" w:rsidRDefault="00AC4CFB" w:rsidP="008331D6">
            <w:pPr>
              <w:rPr>
                <w:rFonts w:ascii="Bosch Office Sans" w:hAnsi="Bosch Office Sans"/>
              </w:rPr>
            </w:pPr>
            <w:r w:rsidRPr="00AC4CFB">
              <w:rPr>
                <w:rFonts w:ascii="Bosch Office Sans" w:hAnsi="Bosch Office Sans"/>
              </w:rPr>
              <w:t>125 Hz ‒ 15.000 Hz</w:t>
            </w:r>
          </w:p>
        </w:tc>
      </w:tr>
      <w:tr w:rsidR="00AC4CFB" w14:paraId="19E8F9B3" w14:textId="77777777" w:rsidTr="00AC4CFB">
        <w:tc>
          <w:tcPr>
            <w:tcW w:w="2308" w:type="dxa"/>
          </w:tcPr>
          <w:p w14:paraId="06A16F5D" w14:textId="355B2DF5" w:rsidR="00AC4CFB" w:rsidRDefault="00AC4CFB" w:rsidP="008331D6">
            <w:pPr>
              <w:rPr>
                <w:rFonts w:ascii="Bosch Office Sans" w:hAnsi="Bosch Office Sans"/>
              </w:rPr>
            </w:pPr>
            <w:r w:rsidRPr="00AC4CFB">
              <w:rPr>
                <w:rFonts w:ascii="Bosch Office Sans" w:hAnsi="Bosch Office Sans"/>
              </w:rPr>
              <w:t>Dynamic range (dB)</w:t>
            </w:r>
          </w:p>
        </w:tc>
        <w:tc>
          <w:tcPr>
            <w:tcW w:w="2308" w:type="dxa"/>
          </w:tcPr>
          <w:p w14:paraId="7A39E3E6" w14:textId="664A2C51" w:rsidR="00AC4CFB" w:rsidRDefault="00AC4CFB" w:rsidP="008331D6">
            <w:pPr>
              <w:rPr>
                <w:rFonts w:ascii="Bosch Office Sans" w:hAnsi="Bosch Office Sans"/>
              </w:rPr>
            </w:pPr>
            <w:r w:rsidRPr="00AC4CFB">
              <w:rPr>
                <w:rFonts w:ascii="Bosch Office Sans" w:hAnsi="Bosch Office Sans"/>
              </w:rPr>
              <w:t>100 dB</w:t>
            </w:r>
          </w:p>
        </w:tc>
      </w:tr>
      <w:tr w:rsidR="00AC4CFB" w14:paraId="03F39CE3" w14:textId="77777777" w:rsidTr="00AC4CFB">
        <w:tc>
          <w:tcPr>
            <w:tcW w:w="2308" w:type="dxa"/>
          </w:tcPr>
          <w:p w14:paraId="19C00758" w14:textId="63AA6084" w:rsidR="00AC4CFB" w:rsidRDefault="00AC4CFB" w:rsidP="00AC4CFB">
            <w:pPr>
              <w:rPr>
                <w:rFonts w:ascii="Bosch Office Sans" w:hAnsi="Bosch Office Sans"/>
              </w:rPr>
            </w:pPr>
            <w:r w:rsidRPr="00AC4CFB">
              <w:rPr>
                <w:rFonts w:ascii="Bosch Office Sans" w:hAnsi="Bosch Office Sans"/>
              </w:rPr>
              <w:t>Nominal acoustic input level (dB</w:t>
            </w:r>
            <w:r>
              <w:rPr>
                <w:rFonts w:ascii="Bosch Office Sans" w:hAnsi="Bosch Office Sans"/>
              </w:rPr>
              <w:t xml:space="preserve"> </w:t>
            </w:r>
            <w:r w:rsidRPr="00AC4CFB">
              <w:rPr>
                <w:rFonts w:ascii="Bosch Office Sans" w:hAnsi="Bosch Office Sans"/>
              </w:rPr>
              <w:t>SPL)</w:t>
            </w:r>
          </w:p>
        </w:tc>
        <w:tc>
          <w:tcPr>
            <w:tcW w:w="2308" w:type="dxa"/>
          </w:tcPr>
          <w:p w14:paraId="76E68119" w14:textId="0B355E5D" w:rsidR="00AC4CFB" w:rsidRDefault="00AC4CFB" w:rsidP="008331D6">
            <w:pPr>
              <w:rPr>
                <w:rFonts w:ascii="Bosch Office Sans" w:hAnsi="Bosch Office Sans"/>
              </w:rPr>
            </w:pPr>
            <w:r w:rsidRPr="00AC4CFB">
              <w:rPr>
                <w:rFonts w:ascii="Bosch Office Sans" w:hAnsi="Bosch Office Sans"/>
              </w:rPr>
              <w:t>85 dB SPL</w:t>
            </w:r>
          </w:p>
        </w:tc>
      </w:tr>
      <w:tr w:rsidR="00AC4CFB" w14:paraId="00DC3C8B" w14:textId="77777777" w:rsidTr="00AC4CFB">
        <w:tc>
          <w:tcPr>
            <w:tcW w:w="2308" w:type="dxa"/>
          </w:tcPr>
          <w:p w14:paraId="33D66D3C" w14:textId="58C46EEA" w:rsidR="00AC4CFB" w:rsidRDefault="00AC4CFB" w:rsidP="00AC4CFB">
            <w:pPr>
              <w:rPr>
                <w:rFonts w:ascii="Bosch Office Sans" w:hAnsi="Bosch Office Sans"/>
              </w:rPr>
            </w:pPr>
            <w:r w:rsidRPr="00AC4CFB">
              <w:rPr>
                <w:rFonts w:ascii="Bosch Office Sans" w:hAnsi="Bosch Office Sans"/>
              </w:rPr>
              <w:t>Maximum acoustic input level (dB</w:t>
            </w:r>
            <w:r>
              <w:rPr>
                <w:rFonts w:ascii="Bosch Office Sans" w:hAnsi="Bosch Office Sans"/>
              </w:rPr>
              <w:t xml:space="preserve"> </w:t>
            </w:r>
            <w:r w:rsidRPr="00AC4CFB">
              <w:rPr>
                <w:rFonts w:ascii="Bosch Office Sans" w:hAnsi="Bosch Office Sans"/>
              </w:rPr>
              <w:t>SPL)</w:t>
            </w:r>
          </w:p>
        </w:tc>
        <w:tc>
          <w:tcPr>
            <w:tcW w:w="2308" w:type="dxa"/>
          </w:tcPr>
          <w:p w14:paraId="44295630" w14:textId="205EDD85" w:rsidR="00AC4CFB" w:rsidRDefault="00AC4CFB" w:rsidP="008331D6">
            <w:pPr>
              <w:rPr>
                <w:rFonts w:ascii="Bosch Office Sans" w:hAnsi="Bosch Office Sans"/>
              </w:rPr>
            </w:pPr>
            <w:r w:rsidRPr="00AC4CFB">
              <w:rPr>
                <w:rFonts w:ascii="Bosch Office Sans" w:hAnsi="Bosch Office Sans"/>
              </w:rPr>
              <w:t>115 dB SPL</w:t>
            </w:r>
          </w:p>
        </w:tc>
      </w:tr>
      <w:tr w:rsidR="00AC4CFB" w14:paraId="7C91EB04" w14:textId="77777777" w:rsidTr="00AC4CFB">
        <w:tc>
          <w:tcPr>
            <w:tcW w:w="2308" w:type="dxa"/>
          </w:tcPr>
          <w:p w14:paraId="1C0B5074" w14:textId="5BD6AB8E" w:rsidR="00AC4CFB" w:rsidRDefault="00AC4CFB" w:rsidP="008331D6">
            <w:pPr>
              <w:rPr>
                <w:rFonts w:ascii="Bosch Office Sans" w:hAnsi="Bosch Office Sans"/>
              </w:rPr>
            </w:pPr>
            <w:proofErr w:type="spellStart"/>
            <w:r w:rsidRPr="00AC4CFB">
              <w:rPr>
                <w:rFonts w:ascii="Bosch Office Sans" w:hAnsi="Bosch Office Sans"/>
              </w:rPr>
              <w:t>Self noise</w:t>
            </w:r>
            <w:proofErr w:type="spellEnd"/>
            <w:r w:rsidRPr="00AC4CFB">
              <w:rPr>
                <w:rFonts w:ascii="Bosch Office Sans" w:hAnsi="Bosch Office Sans"/>
              </w:rPr>
              <w:t xml:space="preserve"> (dB SPL)</w:t>
            </w:r>
          </w:p>
        </w:tc>
        <w:tc>
          <w:tcPr>
            <w:tcW w:w="2308" w:type="dxa"/>
          </w:tcPr>
          <w:p w14:paraId="791A2F35" w14:textId="3929A5D5" w:rsidR="00AC4CFB" w:rsidRDefault="00AC4CFB" w:rsidP="008331D6">
            <w:pPr>
              <w:rPr>
                <w:rFonts w:ascii="Bosch Office Sans" w:hAnsi="Bosch Office Sans"/>
              </w:rPr>
            </w:pPr>
            <w:r w:rsidRPr="00AC4CFB">
              <w:rPr>
                <w:rFonts w:ascii="Bosch Office Sans" w:hAnsi="Bosch Office Sans"/>
              </w:rPr>
              <w:t>15 dB SPL</w:t>
            </w:r>
          </w:p>
        </w:tc>
      </w:tr>
    </w:tbl>
    <w:p w14:paraId="0B53C003" w14:textId="1A459DAC" w:rsidR="00AC4CFB" w:rsidRDefault="00AC4CFB"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C4CFB" w14:paraId="3A7ADBA8" w14:textId="77777777" w:rsidTr="00AC4CFB">
        <w:tc>
          <w:tcPr>
            <w:tcW w:w="4616" w:type="dxa"/>
            <w:gridSpan w:val="2"/>
            <w:shd w:val="clear" w:color="auto" w:fill="D9D9D9" w:themeFill="background1" w:themeFillShade="D9"/>
          </w:tcPr>
          <w:p w14:paraId="56A2B15B" w14:textId="5F0EA3AA" w:rsidR="00AC4CFB" w:rsidRDefault="00AC4CFB" w:rsidP="008331D6">
            <w:pPr>
              <w:rPr>
                <w:rFonts w:ascii="Bosch Office Sans" w:hAnsi="Bosch Office Sans"/>
              </w:rPr>
            </w:pPr>
            <w:r>
              <w:rPr>
                <w:rFonts w:ascii="Bosch Office Sans" w:hAnsi="Bosch Office Sans"/>
              </w:rPr>
              <w:t>Mechanical</w:t>
            </w:r>
          </w:p>
        </w:tc>
      </w:tr>
      <w:tr w:rsidR="00AC4CFB" w14:paraId="26871D26" w14:textId="77777777" w:rsidTr="00AC4CFB">
        <w:tc>
          <w:tcPr>
            <w:tcW w:w="2308" w:type="dxa"/>
          </w:tcPr>
          <w:p w14:paraId="16498F94" w14:textId="0D4B071D" w:rsidR="00AC4CFB" w:rsidRDefault="00AC4CFB" w:rsidP="008331D6">
            <w:pPr>
              <w:rPr>
                <w:rFonts w:ascii="Bosch Office Sans" w:hAnsi="Bosch Office Sans"/>
              </w:rPr>
            </w:pPr>
            <w:r w:rsidRPr="00AC4CFB">
              <w:rPr>
                <w:rFonts w:ascii="Bosch Office Sans" w:hAnsi="Bosch Office Sans"/>
              </w:rPr>
              <w:t>Cable length (m)</w:t>
            </w:r>
          </w:p>
        </w:tc>
        <w:tc>
          <w:tcPr>
            <w:tcW w:w="2308" w:type="dxa"/>
          </w:tcPr>
          <w:p w14:paraId="1F15E88D" w14:textId="717D5FA8" w:rsidR="00AC4CFB" w:rsidRDefault="00AC4CFB" w:rsidP="008331D6">
            <w:pPr>
              <w:rPr>
                <w:rFonts w:ascii="Bosch Office Sans" w:hAnsi="Bosch Office Sans"/>
              </w:rPr>
            </w:pPr>
            <w:r w:rsidRPr="00AC4CFB">
              <w:rPr>
                <w:rFonts w:ascii="Bosch Office Sans" w:hAnsi="Bosch Office Sans"/>
              </w:rPr>
              <w:t>1.5 m (when uncoiled)</w:t>
            </w:r>
          </w:p>
        </w:tc>
      </w:tr>
      <w:tr w:rsidR="00AC4CFB" w14:paraId="448F8450" w14:textId="77777777" w:rsidTr="00AC4CFB">
        <w:tc>
          <w:tcPr>
            <w:tcW w:w="2308" w:type="dxa"/>
          </w:tcPr>
          <w:p w14:paraId="28760FED" w14:textId="62879EFB" w:rsidR="00AC4CFB" w:rsidRDefault="00AC4CFB" w:rsidP="008331D6">
            <w:pPr>
              <w:rPr>
                <w:rFonts w:ascii="Bosch Office Sans" w:hAnsi="Bosch Office Sans"/>
              </w:rPr>
            </w:pPr>
            <w:r w:rsidRPr="00AC4CFB">
              <w:rPr>
                <w:rFonts w:ascii="Bosch Office Sans" w:hAnsi="Bosch Office Sans"/>
              </w:rPr>
              <w:t>Cable length (ft)</w:t>
            </w:r>
          </w:p>
        </w:tc>
        <w:tc>
          <w:tcPr>
            <w:tcW w:w="2308" w:type="dxa"/>
          </w:tcPr>
          <w:p w14:paraId="544DB7C3" w14:textId="099D1AB3" w:rsidR="00AC4CFB" w:rsidRDefault="00AC4CFB" w:rsidP="008331D6">
            <w:pPr>
              <w:rPr>
                <w:rFonts w:ascii="Bosch Office Sans" w:hAnsi="Bosch Office Sans"/>
              </w:rPr>
            </w:pPr>
            <w:r w:rsidRPr="00AC4CFB">
              <w:rPr>
                <w:rFonts w:ascii="Bosch Office Sans" w:hAnsi="Bosch Office Sans"/>
              </w:rPr>
              <w:t>4.9 ft (when uncoiled)</w:t>
            </w:r>
          </w:p>
        </w:tc>
      </w:tr>
      <w:tr w:rsidR="00AC4CFB" w14:paraId="25D1C6A8" w14:textId="77777777" w:rsidTr="00AC4CFB">
        <w:tc>
          <w:tcPr>
            <w:tcW w:w="2308" w:type="dxa"/>
          </w:tcPr>
          <w:p w14:paraId="50D3CE0C" w14:textId="23C8B8CE" w:rsidR="00AC4CFB" w:rsidRDefault="00AC4CFB" w:rsidP="008331D6">
            <w:pPr>
              <w:rPr>
                <w:rFonts w:ascii="Bosch Office Sans" w:hAnsi="Bosch Office Sans"/>
              </w:rPr>
            </w:pPr>
            <w:r w:rsidRPr="00AC4CFB">
              <w:rPr>
                <w:rFonts w:ascii="Bosch Office Sans" w:hAnsi="Bosch Office Sans"/>
              </w:rPr>
              <w:t>Color in RAL</w:t>
            </w:r>
          </w:p>
        </w:tc>
        <w:tc>
          <w:tcPr>
            <w:tcW w:w="2308" w:type="dxa"/>
          </w:tcPr>
          <w:p w14:paraId="68948C28" w14:textId="128E8FCF" w:rsidR="00AC4CFB" w:rsidRDefault="00AC4CFB" w:rsidP="008331D6">
            <w:pPr>
              <w:rPr>
                <w:rFonts w:ascii="Bosch Office Sans" w:hAnsi="Bosch Office Sans"/>
              </w:rPr>
            </w:pPr>
            <w:r w:rsidRPr="00AC4CFB">
              <w:rPr>
                <w:rFonts w:ascii="Bosch Office Sans" w:hAnsi="Bosch Office Sans"/>
              </w:rPr>
              <w:t>RAL 9017 Traffic black</w:t>
            </w:r>
          </w:p>
        </w:tc>
      </w:tr>
    </w:tbl>
    <w:p w14:paraId="7BBE814F" w14:textId="022FB2DF" w:rsidR="00AC4CFB" w:rsidRDefault="00AC4CFB"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C4CFB" w14:paraId="78EB3C26" w14:textId="77777777" w:rsidTr="00AC4CFB">
        <w:tc>
          <w:tcPr>
            <w:tcW w:w="4616" w:type="dxa"/>
            <w:gridSpan w:val="2"/>
            <w:shd w:val="clear" w:color="auto" w:fill="D9D9D9" w:themeFill="background1" w:themeFillShade="D9"/>
          </w:tcPr>
          <w:p w14:paraId="0074B7B9" w14:textId="77777777" w:rsidR="00AC4CFB" w:rsidRDefault="00AC4CFB" w:rsidP="008331D6">
            <w:pPr>
              <w:rPr>
                <w:rFonts w:ascii="Bosch Office Sans" w:hAnsi="Bosch Office Sans"/>
              </w:rPr>
            </w:pPr>
            <w:r>
              <w:rPr>
                <w:rFonts w:ascii="Bosch Office Sans" w:hAnsi="Bosch Office Sans"/>
              </w:rPr>
              <w:t>Environmental</w:t>
            </w:r>
          </w:p>
          <w:p w14:paraId="2A2F7012" w14:textId="142780AD" w:rsidR="00AC4CFB" w:rsidRPr="00AC4CFB" w:rsidRDefault="00AC4CFB" w:rsidP="008331D6">
            <w:pPr>
              <w:rPr>
                <w:rFonts w:ascii="Bosch Office Sans" w:hAnsi="Bosch Office Sans"/>
                <w:vertAlign w:val="superscript"/>
              </w:rPr>
            </w:pPr>
            <w:r w:rsidRPr="00AC4CFB">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AC4CFB" w14:paraId="400220D5" w14:textId="77777777" w:rsidTr="00AC4CFB">
        <w:tc>
          <w:tcPr>
            <w:tcW w:w="2308" w:type="dxa"/>
          </w:tcPr>
          <w:p w14:paraId="736F874C" w14:textId="6FC13628" w:rsidR="00AC4CFB" w:rsidRDefault="00AC4CFB" w:rsidP="008331D6">
            <w:pPr>
              <w:rPr>
                <w:rFonts w:ascii="Bosch Office Sans" w:hAnsi="Bosch Office Sans"/>
              </w:rPr>
            </w:pPr>
            <w:r w:rsidRPr="00AC4CFB">
              <w:rPr>
                <w:rFonts w:ascii="Bosch Office Sans" w:hAnsi="Bosch Office Sans"/>
              </w:rPr>
              <w:t>Operating temperature (°C)</w:t>
            </w:r>
          </w:p>
        </w:tc>
        <w:tc>
          <w:tcPr>
            <w:tcW w:w="2308" w:type="dxa"/>
          </w:tcPr>
          <w:p w14:paraId="18A65471" w14:textId="7D6FA0D8" w:rsidR="00AC4CFB" w:rsidRDefault="00AC4CFB" w:rsidP="008331D6">
            <w:pPr>
              <w:rPr>
                <w:rFonts w:ascii="Bosch Office Sans" w:hAnsi="Bosch Office Sans"/>
              </w:rPr>
            </w:pPr>
            <w:r w:rsidRPr="00AC4CFB">
              <w:rPr>
                <w:rFonts w:ascii="Bosch Office Sans" w:hAnsi="Bosch Office Sans"/>
              </w:rPr>
              <w:t>5 °C – 45 °C</w:t>
            </w:r>
          </w:p>
        </w:tc>
      </w:tr>
      <w:tr w:rsidR="00AC4CFB" w14:paraId="5EEEA4D3" w14:textId="77777777" w:rsidTr="00AC4CFB">
        <w:tc>
          <w:tcPr>
            <w:tcW w:w="2308" w:type="dxa"/>
          </w:tcPr>
          <w:p w14:paraId="2CB2648C" w14:textId="3E401F08" w:rsidR="00AC4CFB" w:rsidRDefault="00AC4CFB" w:rsidP="008331D6">
            <w:pPr>
              <w:rPr>
                <w:rFonts w:ascii="Bosch Office Sans" w:hAnsi="Bosch Office Sans"/>
              </w:rPr>
            </w:pPr>
            <w:r w:rsidRPr="00AC4CFB">
              <w:rPr>
                <w:rFonts w:ascii="Bosch Office Sans" w:hAnsi="Bosch Office Sans"/>
              </w:rPr>
              <w:t>Operating temperature (°F)</w:t>
            </w:r>
          </w:p>
        </w:tc>
        <w:tc>
          <w:tcPr>
            <w:tcW w:w="2308" w:type="dxa"/>
          </w:tcPr>
          <w:p w14:paraId="52C8082E" w14:textId="586FC1D5" w:rsidR="00AC4CFB" w:rsidRDefault="00AC4CFB" w:rsidP="008331D6">
            <w:pPr>
              <w:rPr>
                <w:rFonts w:ascii="Bosch Office Sans" w:hAnsi="Bosch Office Sans"/>
              </w:rPr>
            </w:pPr>
            <w:r w:rsidRPr="00AC4CFB">
              <w:rPr>
                <w:rFonts w:ascii="Bosch Office Sans" w:hAnsi="Bosch Office Sans"/>
              </w:rPr>
              <w:t>41 °F – 113 °F</w:t>
            </w:r>
          </w:p>
        </w:tc>
      </w:tr>
      <w:tr w:rsidR="00AC4CFB" w14:paraId="39506FB1" w14:textId="77777777" w:rsidTr="00AC4CFB">
        <w:tc>
          <w:tcPr>
            <w:tcW w:w="2308" w:type="dxa"/>
          </w:tcPr>
          <w:p w14:paraId="043623DF" w14:textId="5F4CDECA" w:rsidR="00AC4CFB" w:rsidRDefault="00AC4CFB" w:rsidP="008331D6">
            <w:pPr>
              <w:rPr>
                <w:rFonts w:ascii="Bosch Office Sans" w:hAnsi="Bosch Office Sans"/>
              </w:rPr>
            </w:pPr>
            <w:r w:rsidRPr="00AC4CFB">
              <w:rPr>
                <w:rFonts w:ascii="Bosch Office Sans" w:hAnsi="Bosch Office Sans"/>
              </w:rPr>
              <w:t>Transportation temperature (°C)</w:t>
            </w:r>
          </w:p>
        </w:tc>
        <w:tc>
          <w:tcPr>
            <w:tcW w:w="2308" w:type="dxa"/>
          </w:tcPr>
          <w:p w14:paraId="2C0AE719" w14:textId="2313BA5D" w:rsidR="00AC4CFB" w:rsidRDefault="00AC4CFB" w:rsidP="008331D6">
            <w:pPr>
              <w:rPr>
                <w:rFonts w:ascii="Bosch Office Sans" w:hAnsi="Bosch Office Sans"/>
              </w:rPr>
            </w:pPr>
            <w:r w:rsidRPr="00AC4CFB">
              <w:rPr>
                <w:rFonts w:ascii="Bosch Office Sans" w:hAnsi="Bosch Office Sans"/>
              </w:rPr>
              <w:t>-30 °C – 70 °C</w:t>
            </w:r>
          </w:p>
        </w:tc>
      </w:tr>
      <w:tr w:rsidR="00AC4CFB" w14:paraId="2CD79877" w14:textId="77777777" w:rsidTr="00AC4CFB">
        <w:tc>
          <w:tcPr>
            <w:tcW w:w="2308" w:type="dxa"/>
          </w:tcPr>
          <w:p w14:paraId="5DD9A953" w14:textId="0F359A0B" w:rsidR="00AC4CFB" w:rsidRDefault="00AC4CFB" w:rsidP="008331D6">
            <w:pPr>
              <w:rPr>
                <w:rFonts w:ascii="Bosch Office Sans" w:hAnsi="Bosch Office Sans"/>
              </w:rPr>
            </w:pPr>
            <w:r w:rsidRPr="00AC4CFB">
              <w:rPr>
                <w:rFonts w:ascii="Bosch Office Sans" w:hAnsi="Bosch Office Sans"/>
              </w:rPr>
              <w:t>Transportation temperature (°F)</w:t>
            </w:r>
          </w:p>
        </w:tc>
        <w:tc>
          <w:tcPr>
            <w:tcW w:w="2308" w:type="dxa"/>
          </w:tcPr>
          <w:p w14:paraId="0241AEB2" w14:textId="44E68593" w:rsidR="00AC4CFB" w:rsidRDefault="00AC4CFB" w:rsidP="008331D6">
            <w:pPr>
              <w:rPr>
                <w:rFonts w:ascii="Bosch Office Sans" w:hAnsi="Bosch Office Sans"/>
              </w:rPr>
            </w:pPr>
            <w:r w:rsidRPr="00AC4CFB">
              <w:rPr>
                <w:rFonts w:ascii="Bosch Office Sans" w:hAnsi="Bosch Office Sans"/>
              </w:rPr>
              <w:t>-22 °F – 158 °F</w:t>
            </w:r>
          </w:p>
        </w:tc>
      </w:tr>
      <w:tr w:rsidR="00AC4CFB" w14:paraId="7D0B78E2" w14:textId="77777777" w:rsidTr="00AC4CFB">
        <w:tc>
          <w:tcPr>
            <w:tcW w:w="2308" w:type="dxa"/>
          </w:tcPr>
          <w:p w14:paraId="6600D0BE" w14:textId="27B76AD5" w:rsidR="00AC4CFB" w:rsidRDefault="00AC4CFB" w:rsidP="008331D6">
            <w:pPr>
              <w:rPr>
                <w:rFonts w:ascii="Bosch Office Sans" w:hAnsi="Bosch Office Sans"/>
              </w:rPr>
            </w:pPr>
            <w:r w:rsidRPr="00AC4CFB">
              <w:rPr>
                <w:rFonts w:ascii="Bosch Office Sans" w:hAnsi="Bosch Office Sans"/>
              </w:rPr>
              <w:t>Storage temperature (°C)</w:t>
            </w:r>
          </w:p>
        </w:tc>
        <w:tc>
          <w:tcPr>
            <w:tcW w:w="2308" w:type="dxa"/>
          </w:tcPr>
          <w:p w14:paraId="4854ECC1" w14:textId="60A9B52F" w:rsidR="00AC4CFB" w:rsidRDefault="00AC4CFB" w:rsidP="008331D6">
            <w:pPr>
              <w:rPr>
                <w:rFonts w:ascii="Bosch Office Sans" w:hAnsi="Bosch Office Sans"/>
              </w:rPr>
            </w:pPr>
            <w:r w:rsidRPr="00AC4CFB">
              <w:rPr>
                <w:rFonts w:ascii="Bosch Office Sans" w:hAnsi="Bosch Office Sans"/>
              </w:rPr>
              <w:t>-5 °C – 45 °C</w:t>
            </w:r>
          </w:p>
        </w:tc>
      </w:tr>
      <w:tr w:rsidR="00AC4CFB" w14:paraId="41FA5CB4" w14:textId="77777777" w:rsidTr="00AC4CFB">
        <w:tc>
          <w:tcPr>
            <w:tcW w:w="2308" w:type="dxa"/>
          </w:tcPr>
          <w:p w14:paraId="3C296EF6" w14:textId="2EC5D95C" w:rsidR="00AC4CFB" w:rsidRDefault="00AC4CFB" w:rsidP="008331D6">
            <w:pPr>
              <w:rPr>
                <w:rFonts w:ascii="Bosch Office Sans" w:hAnsi="Bosch Office Sans"/>
              </w:rPr>
            </w:pPr>
            <w:r w:rsidRPr="00AC4CFB">
              <w:rPr>
                <w:rFonts w:ascii="Bosch Office Sans" w:hAnsi="Bosch Office Sans"/>
              </w:rPr>
              <w:t>Storage temperature (°F)</w:t>
            </w:r>
          </w:p>
        </w:tc>
        <w:tc>
          <w:tcPr>
            <w:tcW w:w="2308" w:type="dxa"/>
          </w:tcPr>
          <w:p w14:paraId="1C92ACC2" w14:textId="48702042" w:rsidR="00AC4CFB" w:rsidRDefault="00AC4CFB" w:rsidP="008331D6">
            <w:pPr>
              <w:rPr>
                <w:rFonts w:ascii="Bosch Office Sans" w:hAnsi="Bosch Office Sans"/>
              </w:rPr>
            </w:pPr>
            <w:r w:rsidRPr="00AC4CFB">
              <w:rPr>
                <w:rFonts w:ascii="Bosch Office Sans" w:hAnsi="Bosch Office Sans"/>
              </w:rPr>
              <w:t>-22 °F – 113 °F</w:t>
            </w:r>
          </w:p>
        </w:tc>
      </w:tr>
      <w:tr w:rsidR="00AC4CFB" w14:paraId="091EFDC2" w14:textId="77777777" w:rsidTr="00AC4CFB">
        <w:tc>
          <w:tcPr>
            <w:tcW w:w="2308" w:type="dxa"/>
          </w:tcPr>
          <w:p w14:paraId="3CC33125" w14:textId="2FFD9F79" w:rsidR="00AC4CFB" w:rsidRDefault="00AC4CFB" w:rsidP="00AC4CFB">
            <w:pPr>
              <w:rPr>
                <w:rFonts w:ascii="Bosch Office Sans" w:hAnsi="Bosch Office Sans"/>
              </w:rPr>
            </w:pPr>
            <w:r w:rsidRPr="00AC4CFB">
              <w:rPr>
                <w:rFonts w:ascii="Bosch Office Sans" w:hAnsi="Bosch Office Sans"/>
              </w:rPr>
              <w:t>Operating relative humidity, non-condensing (%)</w:t>
            </w:r>
          </w:p>
        </w:tc>
        <w:tc>
          <w:tcPr>
            <w:tcW w:w="2308" w:type="dxa"/>
          </w:tcPr>
          <w:p w14:paraId="2741246C" w14:textId="5207E46C" w:rsidR="00AC4CFB" w:rsidRDefault="00AC4CFB" w:rsidP="008331D6">
            <w:pPr>
              <w:rPr>
                <w:rFonts w:ascii="Bosch Office Sans" w:hAnsi="Bosch Office Sans"/>
              </w:rPr>
            </w:pPr>
            <w:r w:rsidRPr="00AC4CFB">
              <w:rPr>
                <w:rFonts w:ascii="Bosch Office Sans" w:hAnsi="Bosch Office Sans"/>
              </w:rPr>
              <w:t>5% – 95%</w:t>
            </w:r>
          </w:p>
        </w:tc>
      </w:tr>
    </w:tbl>
    <w:p w14:paraId="047E7581"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026E8243" w14:textId="34F0178C" w:rsidR="008331D6" w:rsidRPr="009D0BFD" w:rsidRDefault="008331D6" w:rsidP="008331D6">
      <w:pPr>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DCNM-FHHC </w:t>
      </w:r>
      <w:proofErr w:type="gramStart"/>
      <w:r w:rsidRPr="009D0BFD">
        <w:rPr>
          <w:rFonts w:ascii="Bosch Office Sans" w:hAnsi="Bosch Office Sans"/>
        </w:rPr>
        <w:t>Hand held</w:t>
      </w:r>
      <w:proofErr w:type="gramEnd"/>
      <w:r w:rsidRPr="009D0BFD">
        <w:rPr>
          <w:rFonts w:ascii="Bosch Office Sans" w:hAnsi="Bosch Office Sans"/>
        </w:rPr>
        <w:t xml:space="preserve"> microphone coiled</w:t>
      </w:r>
    </w:p>
    <w:p w14:paraId="78DDFD9A" w14:textId="77777777" w:rsidR="00CF78E4" w:rsidRPr="009D0BFD" w:rsidRDefault="00CF78E4" w:rsidP="00CF78E4">
      <w:pPr>
        <w:pStyle w:val="Heading2"/>
        <w:rPr>
          <w:rFonts w:ascii="Bosch Office Sans" w:hAnsi="Bosch Office Sans"/>
        </w:rPr>
      </w:pPr>
      <w:bookmarkStart w:id="148" w:name="_Toc135041513"/>
      <w:bookmarkStart w:id="149" w:name="_Toc234403375"/>
      <w:r w:rsidRPr="009D0BFD">
        <w:rPr>
          <w:rFonts w:ascii="Bosch Office Sans" w:hAnsi="Bosch Office Sans"/>
        </w:rPr>
        <w:t>Flush end cap</w:t>
      </w:r>
      <w:bookmarkEnd w:id="148"/>
      <w:bookmarkEnd w:id="149"/>
    </w:p>
    <w:p w14:paraId="7756E52B" w14:textId="77777777" w:rsidR="00CF78E4" w:rsidRPr="009D0BFD" w:rsidRDefault="00CF78E4" w:rsidP="00CF78E4">
      <w:pPr>
        <w:rPr>
          <w:rFonts w:ascii="Bosch Office Sans" w:hAnsi="Bosch Office Sans"/>
        </w:rPr>
      </w:pPr>
    </w:p>
    <w:p w14:paraId="5BA295EF" w14:textId="77777777" w:rsidR="00CF78E4" w:rsidRPr="009D0BFD" w:rsidRDefault="00CF78E4" w:rsidP="00CF78E4">
      <w:pPr>
        <w:rPr>
          <w:rFonts w:ascii="Bosch Office Sans" w:hAnsi="Bosch Office Sans"/>
        </w:rPr>
      </w:pPr>
      <w:r w:rsidRPr="009D0BFD">
        <w:rPr>
          <w:rFonts w:ascii="Bosch Office Sans" w:hAnsi="Bosch Office Sans"/>
        </w:rPr>
        <w:t>The matching end caps shall give a finishing touch to the flush mounted devices. Two end caps shall be used per flush mount position.</w:t>
      </w:r>
    </w:p>
    <w:p w14:paraId="075EE0A6" w14:textId="77777777" w:rsidR="00CF78E4" w:rsidRPr="009D0BFD" w:rsidRDefault="00CF78E4" w:rsidP="00CF78E4">
      <w:pPr>
        <w:rPr>
          <w:rFonts w:ascii="Bosch Office Sans" w:hAnsi="Bosch Office Sans"/>
        </w:rPr>
      </w:pPr>
    </w:p>
    <w:p w14:paraId="5DDCE638" w14:textId="315B9A51" w:rsidR="00CF78E4" w:rsidRDefault="00CF78E4" w:rsidP="00CF78E4">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CF2417" w14:paraId="61BF71D5" w14:textId="77777777" w:rsidTr="00CF2417">
        <w:tc>
          <w:tcPr>
            <w:tcW w:w="4616" w:type="dxa"/>
            <w:gridSpan w:val="2"/>
            <w:shd w:val="clear" w:color="auto" w:fill="D9D9D9" w:themeFill="background1" w:themeFillShade="D9"/>
          </w:tcPr>
          <w:p w14:paraId="11F0E64A" w14:textId="5229820F" w:rsidR="00CF2417" w:rsidRDefault="00CF2417" w:rsidP="00CF78E4">
            <w:pPr>
              <w:rPr>
                <w:rFonts w:ascii="Bosch Office Sans" w:hAnsi="Bosch Office Sans"/>
              </w:rPr>
            </w:pPr>
            <w:r>
              <w:rPr>
                <w:rFonts w:ascii="Bosch Office Sans" w:hAnsi="Bosch Office Sans"/>
              </w:rPr>
              <w:t>Mechanical</w:t>
            </w:r>
          </w:p>
        </w:tc>
      </w:tr>
      <w:tr w:rsidR="00CF2417" w14:paraId="41205A56" w14:textId="77777777" w:rsidTr="00CF2417">
        <w:tc>
          <w:tcPr>
            <w:tcW w:w="2308" w:type="dxa"/>
          </w:tcPr>
          <w:p w14:paraId="087EE720" w14:textId="6B7BC399" w:rsidR="00CF2417" w:rsidRDefault="00CF2417" w:rsidP="00CF78E4">
            <w:pPr>
              <w:rPr>
                <w:rFonts w:ascii="Bosch Office Sans" w:hAnsi="Bosch Office Sans"/>
              </w:rPr>
            </w:pPr>
            <w:r w:rsidRPr="00CF2417">
              <w:rPr>
                <w:rFonts w:ascii="Bosch Office Sans" w:hAnsi="Bosch Office Sans"/>
              </w:rPr>
              <w:t>Mounting</w:t>
            </w:r>
          </w:p>
        </w:tc>
        <w:tc>
          <w:tcPr>
            <w:tcW w:w="2308" w:type="dxa"/>
          </w:tcPr>
          <w:p w14:paraId="07757BF0" w14:textId="1F5F8D96" w:rsidR="00CF2417" w:rsidRDefault="00CF2417" w:rsidP="00CF2417">
            <w:pPr>
              <w:rPr>
                <w:rFonts w:ascii="Bosch Office Sans" w:hAnsi="Bosch Office Sans"/>
              </w:rPr>
            </w:pPr>
            <w:r w:rsidRPr="00CF2417">
              <w:rPr>
                <w:rFonts w:ascii="Bosch Office Sans" w:hAnsi="Bosch Office Sans"/>
              </w:rPr>
              <w:t>Click-to-fit in DCN-FCOUP</w:t>
            </w:r>
            <w:r>
              <w:rPr>
                <w:rFonts w:ascii="Bosch Office Sans" w:hAnsi="Bosch Office Sans"/>
              </w:rPr>
              <w:t xml:space="preserve"> </w:t>
            </w:r>
            <w:r w:rsidRPr="00CF2417">
              <w:rPr>
                <w:rFonts w:ascii="Bosch Office Sans" w:hAnsi="Bosch Office Sans"/>
              </w:rPr>
              <w:t>couplings</w:t>
            </w:r>
          </w:p>
        </w:tc>
      </w:tr>
      <w:tr w:rsidR="00CF2417" w14:paraId="5EA89DBE" w14:textId="77777777" w:rsidTr="00CF2417">
        <w:tc>
          <w:tcPr>
            <w:tcW w:w="2308" w:type="dxa"/>
          </w:tcPr>
          <w:p w14:paraId="11367F45" w14:textId="42CED3A2" w:rsidR="00CF2417" w:rsidRDefault="00CF2417" w:rsidP="00CF78E4">
            <w:pPr>
              <w:rPr>
                <w:rFonts w:ascii="Bosch Office Sans" w:hAnsi="Bosch Office Sans"/>
              </w:rPr>
            </w:pPr>
            <w:r w:rsidRPr="00CF2417">
              <w:rPr>
                <w:rFonts w:ascii="Bosch Office Sans" w:hAnsi="Bosch Office Sans"/>
              </w:rPr>
              <w:t>Dimensions (H x W)</w:t>
            </w:r>
          </w:p>
        </w:tc>
        <w:tc>
          <w:tcPr>
            <w:tcW w:w="2308" w:type="dxa"/>
          </w:tcPr>
          <w:p w14:paraId="72BD2E5D" w14:textId="15CE1FED" w:rsidR="00CF2417" w:rsidRDefault="00CF2417" w:rsidP="00CF2417">
            <w:pPr>
              <w:rPr>
                <w:rFonts w:ascii="Bosch Office Sans" w:hAnsi="Bosch Office Sans"/>
              </w:rPr>
            </w:pPr>
            <w:r w:rsidRPr="00CF2417">
              <w:rPr>
                <w:rFonts w:ascii="Bosch Office Sans" w:hAnsi="Bosch Office Sans"/>
              </w:rPr>
              <w:t>20 mm x 56 mm x 5.5 mm</w:t>
            </w:r>
            <w:r>
              <w:rPr>
                <w:rFonts w:ascii="Bosch Office Sans" w:hAnsi="Bosch Office Sans"/>
              </w:rPr>
              <w:t xml:space="preserve"> </w:t>
            </w:r>
            <w:r w:rsidRPr="00CF2417">
              <w:rPr>
                <w:rFonts w:ascii="Bosch Office Sans" w:hAnsi="Bosch Office Sans"/>
              </w:rPr>
              <w:t>(0.79 in x 2.2 in x 0.2 in)</w:t>
            </w:r>
          </w:p>
        </w:tc>
      </w:tr>
      <w:tr w:rsidR="00CF2417" w14:paraId="20291521" w14:textId="77777777" w:rsidTr="00CF2417">
        <w:tc>
          <w:tcPr>
            <w:tcW w:w="2308" w:type="dxa"/>
          </w:tcPr>
          <w:p w14:paraId="05B87AE3" w14:textId="5A84BFCF" w:rsidR="00CF2417" w:rsidRDefault="00CF2417" w:rsidP="00CF78E4">
            <w:pPr>
              <w:rPr>
                <w:rFonts w:ascii="Bosch Office Sans" w:hAnsi="Bosch Office Sans"/>
              </w:rPr>
            </w:pPr>
            <w:r w:rsidRPr="00CF2417">
              <w:rPr>
                <w:rFonts w:ascii="Bosch Office Sans" w:hAnsi="Bosch Office Sans"/>
              </w:rPr>
              <w:t>Weight</w:t>
            </w:r>
          </w:p>
        </w:tc>
        <w:tc>
          <w:tcPr>
            <w:tcW w:w="2308" w:type="dxa"/>
          </w:tcPr>
          <w:p w14:paraId="114F096B" w14:textId="71FBD445" w:rsidR="00CF2417" w:rsidRDefault="00CF2417" w:rsidP="00CF78E4">
            <w:pPr>
              <w:rPr>
                <w:rFonts w:ascii="Bosch Office Sans" w:hAnsi="Bosch Office Sans"/>
              </w:rPr>
            </w:pPr>
            <w:r w:rsidRPr="00CF2417">
              <w:rPr>
                <w:rFonts w:ascii="Bosch Office Sans" w:hAnsi="Bosch Office Sans"/>
              </w:rPr>
              <w:t xml:space="preserve">2 g (0.004 </w:t>
            </w:r>
            <w:proofErr w:type="spellStart"/>
            <w:r w:rsidRPr="00CF2417">
              <w:rPr>
                <w:rFonts w:ascii="Bosch Office Sans" w:hAnsi="Bosch Office Sans"/>
              </w:rPr>
              <w:t>lb</w:t>
            </w:r>
            <w:proofErr w:type="spellEnd"/>
            <w:r w:rsidRPr="00CF2417">
              <w:rPr>
                <w:rFonts w:ascii="Bosch Office Sans" w:hAnsi="Bosch Office Sans"/>
              </w:rPr>
              <w:t>)</w:t>
            </w:r>
          </w:p>
        </w:tc>
      </w:tr>
      <w:tr w:rsidR="00CF2417" w14:paraId="2F157FDF" w14:textId="77777777" w:rsidTr="00CF2417">
        <w:tc>
          <w:tcPr>
            <w:tcW w:w="2308" w:type="dxa"/>
          </w:tcPr>
          <w:p w14:paraId="631C62DC" w14:textId="7089E362" w:rsidR="00CF2417" w:rsidRDefault="00CF2417" w:rsidP="00CF78E4">
            <w:pPr>
              <w:rPr>
                <w:rFonts w:ascii="Bosch Office Sans" w:hAnsi="Bosch Office Sans"/>
              </w:rPr>
            </w:pPr>
            <w:r w:rsidRPr="00CF2417">
              <w:rPr>
                <w:rFonts w:ascii="Bosch Office Sans" w:hAnsi="Bosch Office Sans"/>
              </w:rPr>
              <w:t>Color</w:t>
            </w:r>
          </w:p>
        </w:tc>
        <w:tc>
          <w:tcPr>
            <w:tcW w:w="2308" w:type="dxa"/>
          </w:tcPr>
          <w:p w14:paraId="530983E3" w14:textId="629B4060" w:rsidR="00CF2417" w:rsidRDefault="00CF2417" w:rsidP="00CF78E4">
            <w:pPr>
              <w:rPr>
                <w:rFonts w:ascii="Bosch Office Sans" w:hAnsi="Bosch Office Sans"/>
              </w:rPr>
            </w:pPr>
            <w:r w:rsidRPr="00CF2417">
              <w:rPr>
                <w:rFonts w:ascii="Bosch Office Sans" w:hAnsi="Bosch Office Sans"/>
              </w:rPr>
              <w:t>Traffic black (RAL 9017)</w:t>
            </w:r>
          </w:p>
        </w:tc>
      </w:tr>
    </w:tbl>
    <w:p w14:paraId="02A44651" w14:textId="77777777" w:rsidR="00CF78E4" w:rsidRPr="009D0BFD" w:rsidRDefault="00CF78E4" w:rsidP="00CF78E4">
      <w:pPr>
        <w:rPr>
          <w:rFonts w:ascii="Bosch Office Sans" w:hAnsi="Bosch Office Sans"/>
        </w:rPr>
      </w:pPr>
    </w:p>
    <w:p w14:paraId="545426EB" w14:textId="3903B3B0" w:rsidR="00132B1F" w:rsidRPr="009D0BFD" w:rsidRDefault="00CF78E4" w:rsidP="00B8396A">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DCNM-FEC Flush end cap.</w:t>
      </w:r>
    </w:p>
    <w:p w14:paraId="677E1619" w14:textId="1B9B41B1" w:rsidR="00B8396A" w:rsidRPr="009D0BFD" w:rsidRDefault="00B8396A" w:rsidP="00B8396A">
      <w:pPr>
        <w:pStyle w:val="Heading2"/>
        <w:rPr>
          <w:rFonts w:ascii="Bosch Office Sans" w:hAnsi="Bosch Office Sans"/>
        </w:rPr>
      </w:pPr>
      <w:bookmarkStart w:id="150" w:name="_Toc135041514"/>
      <w:bookmarkStart w:id="151" w:name="_Toc234403376"/>
      <w:r w:rsidRPr="009D0BFD">
        <w:rPr>
          <w:rFonts w:ascii="Bosch Office Sans" w:hAnsi="Bosch Office Sans"/>
        </w:rPr>
        <w:t>Flush extraction tools</w:t>
      </w:r>
      <w:bookmarkEnd w:id="150"/>
      <w:bookmarkEnd w:id="151"/>
    </w:p>
    <w:p w14:paraId="2E33D774" w14:textId="77777777" w:rsidR="00B8396A" w:rsidRPr="009D0BFD" w:rsidRDefault="00B8396A" w:rsidP="00B8396A"/>
    <w:p w14:paraId="6B22BD5B" w14:textId="77777777" w:rsidR="00B8396A" w:rsidRPr="009D0BFD" w:rsidRDefault="00B8396A" w:rsidP="00B8396A">
      <w:pPr>
        <w:rPr>
          <w:rFonts w:ascii="Bosch Office Sans" w:hAnsi="Bosch Office Sans"/>
        </w:rPr>
      </w:pPr>
      <w:r w:rsidRPr="009D0BFD">
        <w:rPr>
          <w:rFonts w:ascii="Bosch Office Sans" w:hAnsi="Bosch Office Sans"/>
        </w:rPr>
        <w:t>The Flush extraction tools shall be used to easily extract flush mounted panels.</w:t>
      </w:r>
    </w:p>
    <w:p w14:paraId="2EC74B10" w14:textId="77777777" w:rsidR="00B8396A" w:rsidRPr="009D0BFD" w:rsidRDefault="00B8396A" w:rsidP="00B8396A">
      <w:pPr>
        <w:rPr>
          <w:rFonts w:ascii="Bosch Office Sans" w:hAnsi="Bosch Office Sans"/>
        </w:rPr>
      </w:pPr>
    </w:p>
    <w:p w14:paraId="2E977A28" w14:textId="77777777" w:rsidR="00B8396A" w:rsidRPr="009D0BFD" w:rsidRDefault="00B8396A" w:rsidP="00B8396A">
      <w:pPr>
        <w:rPr>
          <w:rFonts w:ascii="Bosch Office Sans" w:hAnsi="Bosch Office Sans"/>
        </w:rPr>
      </w:pPr>
      <w:r w:rsidRPr="009D0BFD">
        <w:rPr>
          <w:rFonts w:ascii="Bosch Office Sans" w:hAnsi="Bosch Office Sans"/>
        </w:rPr>
        <w:t>The product shall have the following features and benefits:</w:t>
      </w:r>
    </w:p>
    <w:p w14:paraId="0436261A" w14:textId="77777777" w:rsidR="00B8396A" w:rsidRPr="009D0BFD" w:rsidRDefault="00B8396A" w:rsidP="00001D7E">
      <w:pPr>
        <w:pStyle w:val="ListParagraph"/>
        <w:numPr>
          <w:ilvl w:val="0"/>
          <w:numId w:val="50"/>
        </w:numPr>
        <w:rPr>
          <w:rFonts w:ascii="Bosch Office Sans" w:hAnsi="Bosch Office Sans"/>
        </w:rPr>
      </w:pPr>
      <w:r w:rsidRPr="009D0BFD">
        <w:rPr>
          <w:rFonts w:ascii="Bosch Office Sans" w:hAnsi="Bosch Office Sans"/>
        </w:rPr>
        <w:t>Easy panel extraction without damaging and scratching.</w:t>
      </w:r>
    </w:p>
    <w:p w14:paraId="2C60778F" w14:textId="77777777" w:rsidR="00B8396A" w:rsidRPr="009D0BFD" w:rsidRDefault="00B8396A" w:rsidP="00001D7E">
      <w:pPr>
        <w:pStyle w:val="ListParagraph"/>
        <w:numPr>
          <w:ilvl w:val="0"/>
          <w:numId w:val="50"/>
        </w:numPr>
        <w:rPr>
          <w:rFonts w:ascii="Bosch Office Sans" w:hAnsi="Bosch Office Sans"/>
        </w:rPr>
      </w:pPr>
      <w:r w:rsidRPr="009D0BFD">
        <w:rPr>
          <w:rFonts w:ascii="Bosch Office Sans" w:hAnsi="Bosch Office Sans"/>
        </w:rPr>
        <w:t>Panel extraction from the top or bottom.</w:t>
      </w:r>
    </w:p>
    <w:p w14:paraId="0BD760B3" w14:textId="77777777" w:rsidR="00B8396A" w:rsidRPr="009D0BFD" w:rsidRDefault="00B8396A" w:rsidP="00B8396A">
      <w:pPr>
        <w:rPr>
          <w:rFonts w:ascii="Bosch Office Sans" w:hAnsi="Bosch Office Sans"/>
        </w:rPr>
      </w:pPr>
    </w:p>
    <w:p w14:paraId="60A56BE5" w14:textId="21BF64C4" w:rsidR="00B8396A" w:rsidRDefault="00B8396A" w:rsidP="00B8396A">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672ABF" w14:paraId="3984D16D" w14:textId="77777777" w:rsidTr="00672ABF">
        <w:tc>
          <w:tcPr>
            <w:tcW w:w="4616" w:type="dxa"/>
            <w:gridSpan w:val="2"/>
            <w:shd w:val="clear" w:color="auto" w:fill="D9D9D9" w:themeFill="background1" w:themeFillShade="D9"/>
          </w:tcPr>
          <w:p w14:paraId="1802ABC8" w14:textId="20FF3A09" w:rsidR="00672ABF" w:rsidRDefault="00672ABF" w:rsidP="00B8396A">
            <w:pPr>
              <w:rPr>
                <w:rFonts w:ascii="Bosch Office Sans" w:hAnsi="Bosch Office Sans"/>
              </w:rPr>
            </w:pPr>
            <w:r>
              <w:rPr>
                <w:rFonts w:ascii="Bosch Office Sans" w:hAnsi="Bosch Office Sans"/>
              </w:rPr>
              <w:t>Mechanical</w:t>
            </w:r>
          </w:p>
        </w:tc>
      </w:tr>
      <w:tr w:rsidR="00672ABF" w14:paraId="4E88144C" w14:textId="77777777" w:rsidTr="00672ABF">
        <w:tc>
          <w:tcPr>
            <w:tcW w:w="2308" w:type="dxa"/>
          </w:tcPr>
          <w:p w14:paraId="37631E29" w14:textId="23FA5743" w:rsidR="00672ABF" w:rsidRDefault="00672ABF" w:rsidP="00B8396A">
            <w:pPr>
              <w:rPr>
                <w:rFonts w:ascii="Bosch Office Sans" w:hAnsi="Bosch Office Sans"/>
              </w:rPr>
            </w:pPr>
            <w:r>
              <w:rPr>
                <w:rFonts w:ascii="Bosch Office Sans" w:hAnsi="Bosch Office Sans"/>
              </w:rPr>
              <w:t>Color</w:t>
            </w:r>
          </w:p>
        </w:tc>
        <w:tc>
          <w:tcPr>
            <w:tcW w:w="2308" w:type="dxa"/>
          </w:tcPr>
          <w:p w14:paraId="7088E362" w14:textId="02FE3A21" w:rsidR="00672ABF" w:rsidRDefault="00672ABF" w:rsidP="00B8396A">
            <w:pPr>
              <w:rPr>
                <w:rFonts w:ascii="Bosch Office Sans" w:hAnsi="Bosch Office Sans"/>
              </w:rPr>
            </w:pPr>
            <w:r w:rsidRPr="00672ABF">
              <w:rPr>
                <w:rFonts w:ascii="Bosch Office Sans" w:hAnsi="Bosch Office Sans"/>
              </w:rPr>
              <w:t>Traffic black (RAL 9017)</w:t>
            </w:r>
          </w:p>
        </w:tc>
      </w:tr>
      <w:tr w:rsidR="00672ABF" w14:paraId="324F8B8B" w14:textId="77777777" w:rsidTr="00672ABF">
        <w:tc>
          <w:tcPr>
            <w:tcW w:w="2308" w:type="dxa"/>
          </w:tcPr>
          <w:p w14:paraId="557F7E73" w14:textId="7270F4C4" w:rsidR="00672ABF" w:rsidRDefault="00672ABF" w:rsidP="00B8396A">
            <w:pPr>
              <w:rPr>
                <w:rFonts w:ascii="Bosch Office Sans" w:hAnsi="Bosch Office Sans"/>
              </w:rPr>
            </w:pPr>
            <w:r>
              <w:rPr>
                <w:rFonts w:ascii="Bosch Office Sans" w:hAnsi="Bosch Office Sans"/>
              </w:rPr>
              <w:t>Material</w:t>
            </w:r>
          </w:p>
        </w:tc>
        <w:tc>
          <w:tcPr>
            <w:tcW w:w="2308" w:type="dxa"/>
          </w:tcPr>
          <w:p w14:paraId="1722EFA0" w14:textId="2DE3467B" w:rsidR="00672ABF" w:rsidRDefault="00672ABF" w:rsidP="00B8396A">
            <w:pPr>
              <w:rPr>
                <w:rFonts w:ascii="Bosch Office Sans" w:hAnsi="Bosch Office Sans"/>
              </w:rPr>
            </w:pPr>
            <w:r>
              <w:rPr>
                <w:rFonts w:ascii="Bosch Office Sans" w:hAnsi="Bosch Office Sans"/>
              </w:rPr>
              <w:t>ABS / Metal</w:t>
            </w:r>
          </w:p>
        </w:tc>
      </w:tr>
    </w:tbl>
    <w:p w14:paraId="2ADA7BE5" w14:textId="77777777" w:rsidR="00B8396A" w:rsidRPr="009D0BFD" w:rsidRDefault="00B8396A" w:rsidP="00B8396A">
      <w:pPr>
        <w:rPr>
          <w:rFonts w:ascii="Bosch Office Sans" w:hAnsi="Bosch Office Sans"/>
        </w:rPr>
      </w:pPr>
    </w:p>
    <w:p w14:paraId="1ACFD131" w14:textId="10889BC5" w:rsidR="00B8396A" w:rsidRPr="009D0BFD" w:rsidRDefault="00B8396A" w:rsidP="00B8396A">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DCNM-FET Flush extraction tools.</w:t>
      </w:r>
    </w:p>
    <w:p w14:paraId="38696138" w14:textId="3A881A67" w:rsidR="00B8396A" w:rsidRPr="009D0BFD" w:rsidRDefault="00B8396A" w:rsidP="00B8396A">
      <w:pPr>
        <w:pStyle w:val="Heading2"/>
        <w:rPr>
          <w:rFonts w:ascii="Bosch Office Sans" w:hAnsi="Bosch Office Sans"/>
        </w:rPr>
      </w:pPr>
      <w:bookmarkStart w:id="152" w:name="_Toc135041515"/>
      <w:bookmarkStart w:id="153" w:name="_Toc234403377"/>
      <w:r w:rsidRPr="009D0BFD">
        <w:rPr>
          <w:rFonts w:ascii="Bosch Office Sans" w:hAnsi="Bosch Office Sans"/>
        </w:rPr>
        <w:t>Flush positioning tools</w:t>
      </w:r>
      <w:bookmarkEnd w:id="152"/>
      <w:bookmarkEnd w:id="153"/>
    </w:p>
    <w:p w14:paraId="3DC385D3" w14:textId="77777777" w:rsidR="00B8396A" w:rsidRPr="009D0BFD" w:rsidRDefault="00B8396A" w:rsidP="00B8396A">
      <w:pPr>
        <w:rPr>
          <w:rFonts w:ascii="Bosch Office Sans" w:hAnsi="Bosch Office Sans"/>
        </w:rPr>
      </w:pPr>
    </w:p>
    <w:p w14:paraId="10F1B963" w14:textId="77777777" w:rsidR="00B8396A" w:rsidRPr="009D0BFD" w:rsidRDefault="00B8396A" w:rsidP="00B8396A">
      <w:pPr>
        <w:rPr>
          <w:rFonts w:ascii="Bosch Office Sans" w:hAnsi="Bosch Office Sans"/>
        </w:rPr>
      </w:pPr>
      <w:r w:rsidRPr="009D0BFD">
        <w:rPr>
          <w:rFonts w:ascii="Bosch Office Sans" w:hAnsi="Bosch Office Sans"/>
        </w:rPr>
        <w:t>The Flush positioning tools shall enable the flush mount devices to be easily positioned. The cut-out for the loudspeaker shall be easily drawn with the template added to the positioning tools.</w:t>
      </w:r>
    </w:p>
    <w:p w14:paraId="2461B441" w14:textId="77777777" w:rsidR="00B8396A" w:rsidRPr="009D0BFD" w:rsidRDefault="00B8396A" w:rsidP="00B8396A">
      <w:pPr>
        <w:rPr>
          <w:rFonts w:ascii="Bosch Office Sans" w:hAnsi="Bosch Office Sans"/>
        </w:rPr>
      </w:pPr>
    </w:p>
    <w:p w14:paraId="534CD84F" w14:textId="7265F402" w:rsidR="00B8396A" w:rsidRDefault="00B8396A" w:rsidP="00B8396A">
      <w:pPr>
        <w:rPr>
          <w:rFonts w:ascii="Bosch Office Sans" w:hAnsi="Bosch Office Sans"/>
        </w:rPr>
      </w:pPr>
      <w:r w:rsidRPr="009D0BFD">
        <w:rPr>
          <w:rFonts w:ascii="Bosch Office Sans" w:hAnsi="Bosch Office Sans"/>
        </w:rPr>
        <w:lastRenderedPageBreak/>
        <w:t>The products shall have the following technical specifications:</w:t>
      </w:r>
    </w:p>
    <w:tbl>
      <w:tblPr>
        <w:tblStyle w:val="TableGrid"/>
        <w:tblW w:w="0" w:type="auto"/>
        <w:tblLook w:val="04A0" w:firstRow="1" w:lastRow="0" w:firstColumn="1" w:lastColumn="0" w:noHBand="0" w:noVBand="1"/>
      </w:tblPr>
      <w:tblGrid>
        <w:gridCol w:w="2308"/>
        <w:gridCol w:w="2308"/>
      </w:tblGrid>
      <w:tr w:rsidR="008675A4" w14:paraId="707DC39B" w14:textId="77777777" w:rsidTr="008675A4">
        <w:tc>
          <w:tcPr>
            <w:tcW w:w="4616" w:type="dxa"/>
            <w:gridSpan w:val="2"/>
            <w:shd w:val="clear" w:color="auto" w:fill="D9D9D9" w:themeFill="background1" w:themeFillShade="D9"/>
          </w:tcPr>
          <w:p w14:paraId="4F399E61" w14:textId="5D43577F" w:rsidR="008675A4" w:rsidRDefault="008675A4" w:rsidP="00B8396A">
            <w:pPr>
              <w:rPr>
                <w:rFonts w:ascii="Bosch Office Sans" w:hAnsi="Bosch Office Sans"/>
              </w:rPr>
            </w:pPr>
            <w:r>
              <w:rPr>
                <w:rFonts w:ascii="Bosch Office Sans" w:hAnsi="Bosch Office Sans"/>
              </w:rPr>
              <w:t>Mechanical</w:t>
            </w:r>
          </w:p>
        </w:tc>
      </w:tr>
      <w:tr w:rsidR="008675A4" w14:paraId="46E3E69F" w14:textId="77777777" w:rsidTr="008675A4">
        <w:tc>
          <w:tcPr>
            <w:tcW w:w="2308" w:type="dxa"/>
          </w:tcPr>
          <w:p w14:paraId="23C61662" w14:textId="3C57370B" w:rsidR="008675A4" w:rsidRDefault="008675A4" w:rsidP="00B8396A">
            <w:pPr>
              <w:rPr>
                <w:rFonts w:ascii="Bosch Office Sans" w:hAnsi="Bosch Office Sans"/>
              </w:rPr>
            </w:pPr>
            <w:r w:rsidRPr="008675A4">
              <w:rPr>
                <w:rFonts w:ascii="Bosch Office Sans" w:hAnsi="Bosch Office Sans"/>
              </w:rPr>
              <w:t>Weight (g)</w:t>
            </w:r>
          </w:p>
        </w:tc>
        <w:tc>
          <w:tcPr>
            <w:tcW w:w="2308" w:type="dxa"/>
          </w:tcPr>
          <w:p w14:paraId="015577DC" w14:textId="67669EBC" w:rsidR="008675A4" w:rsidRDefault="008675A4" w:rsidP="00B8396A">
            <w:pPr>
              <w:rPr>
                <w:rFonts w:ascii="Bosch Office Sans" w:hAnsi="Bosch Office Sans"/>
              </w:rPr>
            </w:pPr>
            <w:r w:rsidRPr="008675A4">
              <w:rPr>
                <w:rFonts w:ascii="Bosch Office Sans" w:hAnsi="Bosch Office Sans"/>
              </w:rPr>
              <w:t>40 g</w:t>
            </w:r>
          </w:p>
        </w:tc>
      </w:tr>
      <w:tr w:rsidR="008675A4" w14:paraId="7E4F2869" w14:textId="77777777" w:rsidTr="008675A4">
        <w:tc>
          <w:tcPr>
            <w:tcW w:w="2308" w:type="dxa"/>
          </w:tcPr>
          <w:p w14:paraId="30134857" w14:textId="0C4196F9" w:rsidR="008675A4" w:rsidRDefault="008675A4" w:rsidP="00B8396A">
            <w:pPr>
              <w:rPr>
                <w:rFonts w:ascii="Bosch Office Sans" w:hAnsi="Bosch Office Sans"/>
              </w:rPr>
            </w:pPr>
            <w:r w:rsidRPr="008675A4">
              <w:rPr>
                <w:rFonts w:ascii="Bosch Office Sans" w:hAnsi="Bosch Office Sans"/>
              </w:rPr>
              <w:t>Weight (</w:t>
            </w:r>
            <w:proofErr w:type="spellStart"/>
            <w:r w:rsidRPr="008675A4">
              <w:rPr>
                <w:rFonts w:ascii="Bosch Office Sans" w:hAnsi="Bosch Office Sans"/>
              </w:rPr>
              <w:t>lb</w:t>
            </w:r>
            <w:proofErr w:type="spellEnd"/>
            <w:r w:rsidRPr="008675A4">
              <w:rPr>
                <w:rFonts w:ascii="Bosch Office Sans" w:hAnsi="Bosch Office Sans"/>
              </w:rPr>
              <w:t>)</w:t>
            </w:r>
          </w:p>
        </w:tc>
        <w:tc>
          <w:tcPr>
            <w:tcW w:w="2308" w:type="dxa"/>
          </w:tcPr>
          <w:p w14:paraId="6ECB0A18" w14:textId="1EFA9985" w:rsidR="008675A4" w:rsidRDefault="008675A4" w:rsidP="00B8396A">
            <w:pPr>
              <w:rPr>
                <w:rFonts w:ascii="Bosch Office Sans" w:hAnsi="Bosch Office Sans"/>
              </w:rPr>
            </w:pPr>
            <w:r w:rsidRPr="008675A4">
              <w:rPr>
                <w:rFonts w:ascii="Bosch Office Sans" w:hAnsi="Bosch Office Sans"/>
              </w:rPr>
              <w:t xml:space="preserve">0.09 </w:t>
            </w:r>
            <w:proofErr w:type="spellStart"/>
            <w:r w:rsidRPr="008675A4">
              <w:rPr>
                <w:rFonts w:ascii="Bosch Office Sans" w:hAnsi="Bosch Office Sans"/>
              </w:rPr>
              <w:t>lb</w:t>
            </w:r>
            <w:proofErr w:type="spellEnd"/>
          </w:p>
        </w:tc>
      </w:tr>
      <w:tr w:rsidR="008675A4" w14:paraId="25A74000" w14:textId="77777777" w:rsidTr="008675A4">
        <w:tc>
          <w:tcPr>
            <w:tcW w:w="2308" w:type="dxa"/>
          </w:tcPr>
          <w:p w14:paraId="3DCE415A" w14:textId="3E94953B" w:rsidR="008675A4" w:rsidRDefault="008675A4" w:rsidP="00B8396A">
            <w:pPr>
              <w:rPr>
                <w:rFonts w:ascii="Bosch Office Sans" w:hAnsi="Bosch Office Sans"/>
              </w:rPr>
            </w:pPr>
            <w:r w:rsidRPr="008675A4">
              <w:rPr>
                <w:rFonts w:ascii="Bosch Office Sans" w:hAnsi="Bosch Office Sans"/>
              </w:rPr>
              <w:t>Color in RAL</w:t>
            </w:r>
          </w:p>
        </w:tc>
        <w:tc>
          <w:tcPr>
            <w:tcW w:w="2308" w:type="dxa"/>
          </w:tcPr>
          <w:p w14:paraId="2CADE141" w14:textId="2451CA8D" w:rsidR="008675A4" w:rsidRDefault="008675A4" w:rsidP="00B8396A">
            <w:pPr>
              <w:rPr>
                <w:rFonts w:ascii="Bosch Office Sans" w:hAnsi="Bosch Office Sans"/>
              </w:rPr>
            </w:pPr>
            <w:r w:rsidRPr="008675A4">
              <w:rPr>
                <w:rFonts w:ascii="Bosch Office Sans" w:hAnsi="Bosch Office Sans"/>
              </w:rPr>
              <w:t>RAL 9017 Traffic black</w:t>
            </w:r>
          </w:p>
        </w:tc>
      </w:tr>
    </w:tbl>
    <w:p w14:paraId="4C4EE1A5" w14:textId="70D45318" w:rsidR="008675A4" w:rsidRDefault="008675A4" w:rsidP="00B8396A">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675A4" w14:paraId="05D798CF" w14:textId="77777777" w:rsidTr="008675A4">
        <w:tc>
          <w:tcPr>
            <w:tcW w:w="4616" w:type="dxa"/>
            <w:gridSpan w:val="2"/>
            <w:shd w:val="clear" w:color="auto" w:fill="D9D9D9" w:themeFill="background1" w:themeFillShade="D9"/>
          </w:tcPr>
          <w:p w14:paraId="5129234F" w14:textId="77777777" w:rsidR="008675A4" w:rsidRDefault="008675A4" w:rsidP="00B8396A">
            <w:pPr>
              <w:rPr>
                <w:rFonts w:ascii="Bosch Office Sans" w:hAnsi="Bosch Office Sans"/>
              </w:rPr>
            </w:pPr>
            <w:r>
              <w:rPr>
                <w:rFonts w:ascii="Bosch Office Sans" w:hAnsi="Bosch Office Sans"/>
              </w:rPr>
              <w:t>Environmental</w:t>
            </w:r>
          </w:p>
          <w:p w14:paraId="486C8282" w14:textId="2230A417" w:rsidR="008675A4" w:rsidRPr="008675A4" w:rsidRDefault="008675A4" w:rsidP="00B8396A">
            <w:pPr>
              <w:rPr>
                <w:rFonts w:ascii="Bosch Office Sans" w:hAnsi="Bosch Office Sans"/>
                <w:vertAlign w:val="superscript"/>
              </w:rPr>
            </w:pPr>
            <w:r w:rsidRPr="008675A4">
              <w:rPr>
                <w:rFonts w:ascii="Bosch Office Sans" w:hAnsi="Bosch Office Sans"/>
                <w:vertAlign w:val="superscript"/>
              </w:rPr>
              <w:t>According to IEC 60721: storage (1K3), transportation (2K2) and operational (3K4).</w:t>
            </w:r>
          </w:p>
        </w:tc>
      </w:tr>
      <w:tr w:rsidR="008675A4" w14:paraId="3EEC094B" w14:textId="77777777" w:rsidTr="008675A4">
        <w:tc>
          <w:tcPr>
            <w:tcW w:w="2308" w:type="dxa"/>
          </w:tcPr>
          <w:p w14:paraId="3B0E0009" w14:textId="09742A62" w:rsidR="008675A4" w:rsidRDefault="008675A4" w:rsidP="00B8396A">
            <w:pPr>
              <w:rPr>
                <w:rFonts w:ascii="Bosch Office Sans" w:hAnsi="Bosch Office Sans"/>
              </w:rPr>
            </w:pPr>
            <w:r w:rsidRPr="008675A4">
              <w:rPr>
                <w:rFonts w:ascii="Bosch Office Sans" w:hAnsi="Bosch Office Sans"/>
              </w:rPr>
              <w:t>Transportation temperature (ºC)</w:t>
            </w:r>
          </w:p>
        </w:tc>
        <w:tc>
          <w:tcPr>
            <w:tcW w:w="2308" w:type="dxa"/>
          </w:tcPr>
          <w:p w14:paraId="23243403" w14:textId="30EC5FAA" w:rsidR="008675A4" w:rsidRDefault="008675A4" w:rsidP="00B8396A">
            <w:pPr>
              <w:rPr>
                <w:rFonts w:ascii="Bosch Office Sans" w:hAnsi="Bosch Office Sans"/>
              </w:rPr>
            </w:pPr>
            <w:r w:rsidRPr="008675A4">
              <w:rPr>
                <w:rFonts w:ascii="Bosch Office Sans" w:hAnsi="Bosch Office Sans"/>
              </w:rPr>
              <w:t>-30 ºC ‒ 70 ºC</w:t>
            </w:r>
          </w:p>
        </w:tc>
      </w:tr>
      <w:tr w:rsidR="008675A4" w14:paraId="7017723A" w14:textId="77777777" w:rsidTr="008675A4">
        <w:tc>
          <w:tcPr>
            <w:tcW w:w="2308" w:type="dxa"/>
          </w:tcPr>
          <w:p w14:paraId="41CC52DB" w14:textId="7DD8AD7E" w:rsidR="008675A4" w:rsidRDefault="008675A4" w:rsidP="00B8396A">
            <w:pPr>
              <w:rPr>
                <w:rFonts w:ascii="Bosch Office Sans" w:hAnsi="Bosch Office Sans"/>
              </w:rPr>
            </w:pPr>
            <w:r w:rsidRPr="008675A4">
              <w:rPr>
                <w:rFonts w:ascii="Bosch Office Sans" w:hAnsi="Bosch Office Sans"/>
              </w:rPr>
              <w:t>Transportation temperature (ºF)</w:t>
            </w:r>
          </w:p>
        </w:tc>
        <w:tc>
          <w:tcPr>
            <w:tcW w:w="2308" w:type="dxa"/>
          </w:tcPr>
          <w:p w14:paraId="5693685C" w14:textId="10C1BCE2" w:rsidR="008675A4" w:rsidRDefault="008675A4" w:rsidP="00B8396A">
            <w:pPr>
              <w:rPr>
                <w:rFonts w:ascii="Bosch Office Sans" w:hAnsi="Bosch Office Sans"/>
              </w:rPr>
            </w:pPr>
            <w:r w:rsidRPr="008675A4">
              <w:rPr>
                <w:rFonts w:ascii="Bosch Office Sans" w:hAnsi="Bosch Office Sans"/>
              </w:rPr>
              <w:t>-22 ºF ‒ 158 ºF</w:t>
            </w:r>
          </w:p>
        </w:tc>
      </w:tr>
      <w:tr w:rsidR="008675A4" w14:paraId="427C64FD" w14:textId="77777777" w:rsidTr="008675A4">
        <w:tc>
          <w:tcPr>
            <w:tcW w:w="2308" w:type="dxa"/>
          </w:tcPr>
          <w:p w14:paraId="002D508D" w14:textId="61EF6BDC" w:rsidR="008675A4" w:rsidRDefault="008675A4" w:rsidP="00B8396A">
            <w:pPr>
              <w:rPr>
                <w:rFonts w:ascii="Bosch Office Sans" w:hAnsi="Bosch Office Sans"/>
              </w:rPr>
            </w:pPr>
            <w:r w:rsidRPr="008675A4">
              <w:rPr>
                <w:rFonts w:ascii="Bosch Office Sans" w:hAnsi="Bosch Office Sans"/>
              </w:rPr>
              <w:t>Storage temperature (°C)</w:t>
            </w:r>
          </w:p>
        </w:tc>
        <w:tc>
          <w:tcPr>
            <w:tcW w:w="2308" w:type="dxa"/>
          </w:tcPr>
          <w:p w14:paraId="6577DD94" w14:textId="1F760849" w:rsidR="008675A4" w:rsidRDefault="008675A4" w:rsidP="00B8396A">
            <w:pPr>
              <w:rPr>
                <w:rFonts w:ascii="Bosch Office Sans" w:hAnsi="Bosch Office Sans"/>
              </w:rPr>
            </w:pPr>
            <w:r w:rsidRPr="008675A4">
              <w:rPr>
                <w:rFonts w:ascii="Bosch Office Sans" w:hAnsi="Bosch Office Sans"/>
              </w:rPr>
              <w:t>-5 °C – 45 °C</w:t>
            </w:r>
          </w:p>
        </w:tc>
      </w:tr>
      <w:tr w:rsidR="008675A4" w14:paraId="2B3988CA" w14:textId="77777777" w:rsidTr="008675A4">
        <w:tc>
          <w:tcPr>
            <w:tcW w:w="2308" w:type="dxa"/>
          </w:tcPr>
          <w:p w14:paraId="393B0731" w14:textId="4CFC7E88" w:rsidR="008675A4" w:rsidRDefault="008675A4" w:rsidP="00B8396A">
            <w:pPr>
              <w:rPr>
                <w:rFonts w:ascii="Bosch Office Sans" w:hAnsi="Bosch Office Sans"/>
              </w:rPr>
            </w:pPr>
            <w:r w:rsidRPr="008675A4">
              <w:rPr>
                <w:rFonts w:ascii="Bosch Office Sans" w:hAnsi="Bosch Office Sans"/>
              </w:rPr>
              <w:t>Storage temperature (°F)</w:t>
            </w:r>
          </w:p>
        </w:tc>
        <w:tc>
          <w:tcPr>
            <w:tcW w:w="2308" w:type="dxa"/>
          </w:tcPr>
          <w:p w14:paraId="288FAF01" w14:textId="511FF67D" w:rsidR="008675A4" w:rsidRDefault="008675A4" w:rsidP="00B8396A">
            <w:pPr>
              <w:rPr>
                <w:rFonts w:ascii="Bosch Office Sans" w:hAnsi="Bosch Office Sans"/>
              </w:rPr>
            </w:pPr>
            <w:r w:rsidRPr="008675A4">
              <w:rPr>
                <w:rFonts w:ascii="Bosch Office Sans" w:hAnsi="Bosch Office Sans"/>
              </w:rPr>
              <w:t>23 °F – 113 °F</w:t>
            </w:r>
          </w:p>
        </w:tc>
      </w:tr>
      <w:tr w:rsidR="008675A4" w14:paraId="22BA2F6F" w14:textId="77777777" w:rsidTr="008675A4">
        <w:tc>
          <w:tcPr>
            <w:tcW w:w="2308" w:type="dxa"/>
          </w:tcPr>
          <w:p w14:paraId="5941758A" w14:textId="7146D058" w:rsidR="008675A4" w:rsidRDefault="008675A4" w:rsidP="008675A4">
            <w:pPr>
              <w:rPr>
                <w:rFonts w:ascii="Bosch Office Sans" w:hAnsi="Bosch Office Sans"/>
              </w:rPr>
            </w:pPr>
            <w:r w:rsidRPr="008675A4">
              <w:rPr>
                <w:rFonts w:ascii="Bosch Office Sans" w:hAnsi="Bosch Office Sans"/>
              </w:rPr>
              <w:t>Operating relative humidity, non-condensing (%)</w:t>
            </w:r>
          </w:p>
        </w:tc>
        <w:tc>
          <w:tcPr>
            <w:tcW w:w="2308" w:type="dxa"/>
          </w:tcPr>
          <w:p w14:paraId="3F4705E6" w14:textId="4890ACED" w:rsidR="008675A4" w:rsidRDefault="008675A4" w:rsidP="00B8396A">
            <w:pPr>
              <w:rPr>
                <w:rFonts w:ascii="Bosch Office Sans" w:hAnsi="Bosch Office Sans"/>
              </w:rPr>
            </w:pPr>
            <w:r w:rsidRPr="008675A4">
              <w:rPr>
                <w:rFonts w:ascii="Bosch Office Sans" w:hAnsi="Bosch Office Sans"/>
              </w:rPr>
              <w:t>5% – 90%</w:t>
            </w:r>
          </w:p>
        </w:tc>
      </w:tr>
    </w:tbl>
    <w:p w14:paraId="1C84B1B0" w14:textId="77777777" w:rsidR="008675A4" w:rsidRPr="009D0BFD" w:rsidRDefault="008675A4" w:rsidP="00B8396A">
      <w:pPr>
        <w:rPr>
          <w:rFonts w:ascii="Bosch Office Sans" w:hAnsi="Bosch Office Sans"/>
        </w:rPr>
      </w:pPr>
    </w:p>
    <w:p w14:paraId="59283BA3" w14:textId="54788D00" w:rsidR="00B8396A" w:rsidRPr="009D0BFD" w:rsidRDefault="00B8396A" w:rsidP="00B8396A">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DCNM-FPT Flush positioning tools.</w:t>
      </w:r>
    </w:p>
    <w:p w14:paraId="429FCC1F" w14:textId="1932BFA1" w:rsidR="006D7111" w:rsidRPr="009D0BFD" w:rsidRDefault="006D7111" w:rsidP="006D7111">
      <w:pPr>
        <w:pStyle w:val="Heading2"/>
        <w:rPr>
          <w:rFonts w:ascii="Bosch Office Sans" w:hAnsi="Bosch Office Sans"/>
        </w:rPr>
      </w:pPr>
      <w:bookmarkStart w:id="154" w:name="_Toc135041516"/>
      <w:bookmarkStart w:id="155" w:name="_Toc234403378"/>
      <w:r w:rsidRPr="009D0BFD">
        <w:rPr>
          <w:rFonts w:ascii="Bosch Office Sans" w:hAnsi="Bosch Office Sans"/>
        </w:rPr>
        <w:t>Flush blank panel wide</w:t>
      </w:r>
      <w:bookmarkEnd w:id="154"/>
      <w:bookmarkEnd w:id="155"/>
    </w:p>
    <w:p w14:paraId="0766A2E6" w14:textId="77777777" w:rsidR="006D7111" w:rsidRPr="009D0BFD" w:rsidRDefault="006D7111" w:rsidP="006D7111">
      <w:pPr>
        <w:rPr>
          <w:rFonts w:ascii="Bosch Office Sans" w:hAnsi="Bosch Office Sans"/>
        </w:rPr>
      </w:pPr>
    </w:p>
    <w:p w14:paraId="0783F8AC" w14:textId="48C88930" w:rsidR="006D7111" w:rsidRPr="009D0BFD" w:rsidRDefault="006D7111" w:rsidP="006D7111">
      <w:pPr>
        <w:rPr>
          <w:rFonts w:ascii="Bosch Office Sans" w:hAnsi="Bosch Office Sans"/>
        </w:rPr>
      </w:pPr>
      <w:r w:rsidRPr="009D0BFD">
        <w:rPr>
          <w:rFonts w:ascii="Bosch Office Sans" w:hAnsi="Bosch Office Sans"/>
        </w:rPr>
        <w:t>The Flush blank panel wide shall neatly close off a slot in a flush mounted unit that is not in use. The panels shall be removed if a future expansion requires the available slot.</w:t>
      </w:r>
    </w:p>
    <w:p w14:paraId="6CE78AEA" w14:textId="77777777" w:rsidR="006D7111" w:rsidRPr="009D0BFD" w:rsidRDefault="006D7111" w:rsidP="006D7111">
      <w:pPr>
        <w:rPr>
          <w:rFonts w:ascii="Bosch Office Sans" w:hAnsi="Bosch Office Sans"/>
        </w:rPr>
      </w:pPr>
    </w:p>
    <w:p w14:paraId="09C92833" w14:textId="7E440706" w:rsidR="006D7111" w:rsidRPr="009D0BFD" w:rsidRDefault="006D7111" w:rsidP="006D7111">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A278A5" w14:paraId="3692008B" w14:textId="77777777" w:rsidTr="00A278A5">
        <w:tc>
          <w:tcPr>
            <w:tcW w:w="4616" w:type="dxa"/>
            <w:gridSpan w:val="2"/>
            <w:shd w:val="clear" w:color="auto" w:fill="D9D9D9" w:themeFill="background1" w:themeFillShade="D9"/>
          </w:tcPr>
          <w:p w14:paraId="0E323117" w14:textId="4D12A828" w:rsidR="00A278A5" w:rsidRDefault="00A278A5" w:rsidP="006D7111">
            <w:pPr>
              <w:rPr>
                <w:rFonts w:ascii="Bosch Office Sans" w:hAnsi="Bosch Office Sans"/>
              </w:rPr>
            </w:pPr>
            <w:r>
              <w:rPr>
                <w:rFonts w:ascii="Bosch Office Sans" w:hAnsi="Bosch Office Sans"/>
              </w:rPr>
              <w:t>Mechanical</w:t>
            </w:r>
          </w:p>
        </w:tc>
      </w:tr>
      <w:tr w:rsidR="00A278A5" w14:paraId="69D9B6DD" w14:textId="77777777" w:rsidTr="00A278A5">
        <w:tc>
          <w:tcPr>
            <w:tcW w:w="2308" w:type="dxa"/>
          </w:tcPr>
          <w:p w14:paraId="1A2BAF63" w14:textId="377ECF39" w:rsidR="00A278A5" w:rsidRDefault="00A278A5" w:rsidP="006D7111">
            <w:pPr>
              <w:rPr>
                <w:rFonts w:ascii="Bosch Office Sans" w:hAnsi="Bosch Office Sans"/>
              </w:rPr>
            </w:pPr>
            <w:r w:rsidRPr="00A278A5">
              <w:rPr>
                <w:rFonts w:ascii="Bosch Office Sans" w:hAnsi="Bosch Office Sans"/>
              </w:rPr>
              <w:t>Mounting type</w:t>
            </w:r>
          </w:p>
        </w:tc>
        <w:tc>
          <w:tcPr>
            <w:tcW w:w="2308" w:type="dxa"/>
          </w:tcPr>
          <w:p w14:paraId="18F4291B" w14:textId="39B822B0" w:rsidR="00A278A5" w:rsidRDefault="00A278A5" w:rsidP="00A278A5">
            <w:pPr>
              <w:rPr>
                <w:rFonts w:ascii="Bosch Office Sans" w:hAnsi="Bosch Office Sans"/>
              </w:rPr>
            </w:pPr>
            <w:r w:rsidRPr="00A278A5">
              <w:rPr>
                <w:rFonts w:ascii="Bosch Office Sans" w:hAnsi="Bosch Office Sans"/>
              </w:rPr>
              <w:t>Click‑to‑fit in a metal panel with a</w:t>
            </w:r>
            <w:r>
              <w:rPr>
                <w:rFonts w:ascii="Bosch Office Sans" w:hAnsi="Bosch Office Sans"/>
              </w:rPr>
              <w:t xml:space="preserve"> </w:t>
            </w:r>
            <w:r w:rsidRPr="00A278A5">
              <w:rPr>
                <w:rFonts w:ascii="Bosch Office Sans" w:hAnsi="Bosch Office Sans"/>
              </w:rPr>
              <w:t>thickness of 2 mm, or in</w:t>
            </w:r>
            <w:r>
              <w:rPr>
                <w:rFonts w:ascii="Bosch Office Sans" w:hAnsi="Bosch Office Sans"/>
              </w:rPr>
              <w:t xml:space="preserve"> </w:t>
            </w:r>
            <w:r w:rsidRPr="00A278A5">
              <w:rPr>
                <w:rFonts w:ascii="Bosch Office Sans" w:hAnsi="Bosch Office Sans"/>
              </w:rPr>
              <w:t>combination with the DCN-FCOUP</w:t>
            </w:r>
            <w:r>
              <w:rPr>
                <w:rFonts w:ascii="Bosch Office Sans" w:hAnsi="Bosch Office Sans"/>
              </w:rPr>
              <w:t xml:space="preserve"> </w:t>
            </w:r>
            <w:r w:rsidRPr="00A278A5">
              <w:rPr>
                <w:rFonts w:ascii="Bosch Office Sans" w:hAnsi="Bosch Office Sans"/>
              </w:rPr>
              <w:t>Flush coupling and the DCNM‑FEC</w:t>
            </w:r>
            <w:r>
              <w:rPr>
                <w:rFonts w:ascii="Bosch Office Sans" w:hAnsi="Bosch Office Sans"/>
              </w:rPr>
              <w:t xml:space="preserve"> </w:t>
            </w:r>
            <w:r w:rsidRPr="00A278A5">
              <w:rPr>
                <w:rFonts w:ascii="Bosch Office Sans" w:hAnsi="Bosch Office Sans"/>
              </w:rPr>
              <w:t>Flush end cap in any surrounding</w:t>
            </w:r>
          </w:p>
        </w:tc>
      </w:tr>
      <w:tr w:rsidR="00A278A5" w14:paraId="75DF2B4F" w14:textId="77777777" w:rsidTr="00A278A5">
        <w:tc>
          <w:tcPr>
            <w:tcW w:w="2308" w:type="dxa"/>
          </w:tcPr>
          <w:p w14:paraId="6049361E" w14:textId="0B50061F" w:rsidR="00A278A5" w:rsidRDefault="00A278A5" w:rsidP="006D7111">
            <w:pPr>
              <w:rPr>
                <w:rFonts w:ascii="Bosch Office Sans" w:hAnsi="Bosch Office Sans"/>
              </w:rPr>
            </w:pPr>
            <w:r w:rsidRPr="00A278A5">
              <w:rPr>
                <w:rFonts w:ascii="Bosch Office Sans" w:hAnsi="Bosch Office Sans"/>
              </w:rPr>
              <w:t>Weight (g)</w:t>
            </w:r>
          </w:p>
        </w:tc>
        <w:tc>
          <w:tcPr>
            <w:tcW w:w="2308" w:type="dxa"/>
          </w:tcPr>
          <w:p w14:paraId="73AE0412" w14:textId="58AD981D" w:rsidR="00A278A5" w:rsidRDefault="00A278A5" w:rsidP="006D7111">
            <w:pPr>
              <w:rPr>
                <w:rFonts w:ascii="Bosch Office Sans" w:hAnsi="Bosch Office Sans"/>
              </w:rPr>
            </w:pPr>
            <w:r w:rsidRPr="00A278A5">
              <w:rPr>
                <w:rFonts w:ascii="Bosch Office Sans" w:hAnsi="Bosch Office Sans"/>
              </w:rPr>
              <w:t>28 g</w:t>
            </w:r>
          </w:p>
        </w:tc>
      </w:tr>
      <w:tr w:rsidR="00A278A5" w14:paraId="1999698E" w14:textId="77777777" w:rsidTr="00A278A5">
        <w:tc>
          <w:tcPr>
            <w:tcW w:w="2308" w:type="dxa"/>
          </w:tcPr>
          <w:p w14:paraId="0D8D70CF" w14:textId="6230D650" w:rsidR="00A278A5" w:rsidRDefault="00A278A5" w:rsidP="006D7111">
            <w:pPr>
              <w:rPr>
                <w:rFonts w:ascii="Bosch Office Sans" w:hAnsi="Bosch Office Sans"/>
              </w:rPr>
            </w:pPr>
            <w:r w:rsidRPr="00A278A5">
              <w:rPr>
                <w:rFonts w:ascii="Bosch Office Sans" w:hAnsi="Bosch Office Sans"/>
              </w:rPr>
              <w:t>Dimensions</w:t>
            </w:r>
          </w:p>
        </w:tc>
        <w:tc>
          <w:tcPr>
            <w:tcW w:w="2308" w:type="dxa"/>
          </w:tcPr>
          <w:p w14:paraId="062D7976" w14:textId="055B5884" w:rsidR="00A278A5" w:rsidRDefault="00A278A5" w:rsidP="006D7111">
            <w:pPr>
              <w:rPr>
                <w:rFonts w:ascii="Bosch Office Sans" w:hAnsi="Bosch Office Sans"/>
              </w:rPr>
            </w:pPr>
            <w:r w:rsidRPr="00A278A5">
              <w:rPr>
                <w:rFonts w:ascii="Bosch Office Sans" w:hAnsi="Bosch Office Sans"/>
              </w:rPr>
              <w:t>56 mm x 100 mm</w:t>
            </w:r>
          </w:p>
        </w:tc>
      </w:tr>
      <w:tr w:rsidR="00A278A5" w14:paraId="6160D197" w14:textId="77777777" w:rsidTr="00A278A5">
        <w:tc>
          <w:tcPr>
            <w:tcW w:w="2308" w:type="dxa"/>
          </w:tcPr>
          <w:p w14:paraId="2D731D37" w14:textId="4A5CCF4D" w:rsidR="00A278A5" w:rsidRDefault="00A278A5" w:rsidP="006D7111">
            <w:pPr>
              <w:rPr>
                <w:rFonts w:ascii="Bosch Office Sans" w:hAnsi="Bosch Office Sans"/>
              </w:rPr>
            </w:pPr>
            <w:r w:rsidRPr="00A278A5">
              <w:rPr>
                <w:rFonts w:ascii="Bosch Office Sans" w:hAnsi="Bosch Office Sans"/>
              </w:rPr>
              <w:t>Color in RAL</w:t>
            </w:r>
          </w:p>
        </w:tc>
        <w:tc>
          <w:tcPr>
            <w:tcW w:w="2308" w:type="dxa"/>
          </w:tcPr>
          <w:p w14:paraId="34349C66" w14:textId="32134876" w:rsidR="00A278A5" w:rsidRDefault="00A278A5" w:rsidP="006D7111">
            <w:pPr>
              <w:rPr>
                <w:rFonts w:ascii="Bosch Office Sans" w:hAnsi="Bosch Office Sans"/>
              </w:rPr>
            </w:pPr>
            <w:r w:rsidRPr="00A278A5">
              <w:rPr>
                <w:rFonts w:ascii="Bosch Office Sans" w:hAnsi="Bosch Office Sans"/>
              </w:rPr>
              <w:t>RAL 9017 Traffic black</w:t>
            </w:r>
          </w:p>
        </w:tc>
      </w:tr>
    </w:tbl>
    <w:p w14:paraId="12CE725C" w14:textId="28CFA9D1" w:rsidR="001017A0" w:rsidRDefault="001017A0" w:rsidP="006D7111">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278A5" w14:paraId="0DF34A88" w14:textId="77777777" w:rsidTr="00A278A5">
        <w:tc>
          <w:tcPr>
            <w:tcW w:w="4616" w:type="dxa"/>
            <w:gridSpan w:val="2"/>
            <w:shd w:val="clear" w:color="auto" w:fill="D9D9D9" w:themeFill="background1" w:themeFillShade="D9"/>
          </w:tcPr>
          <w:p w14:paraId="085E0DEF" w14:textId="77777777" w:rsidR="00A278A5" w:rsidRDefault="00A278A5" w:rsidP="006D7111">
            <w:pPr>
              <w:rPr>
                <w:rFonts w:ascii="Bosch Office Sans" w:hAnsi="Bosch Office Sans"/>
              </w:rPr>
            </w:pPr>
            <w:r>
              <w:rPr>
                <w:rFonts w:ascii="Bosch Office Sans" w:hAnsi="Bosch Office Sans"/>
              </w:rPr>
              <w:t>Environmental</w:t>
            </w:r>
          </w:p>
          <w:p w14:paraId="2A5B5C5E" w14:textId="5F1EB00E" w:rsidR="00A278A5" w:rsidRPr="00A278A5" w:rsidRDefault="00A278A5" w:rsidP="006D7111">
            <w:pPr>
              <w:rPr>
                <w:rFonts w:ascii="Bosch Office Sans" w:hAnsi="Bosch Office Sans"/>
                <w:vertAlign w:val="superscript"/>
              </w:rPr>
            </w:pPr>
            <w:r w:rsidRPr="00A278A5">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A278A5" w14:paraId="68DDB04B" w14:textId="77777777" w:rsidTr="00A278A5">
        <w:tc>
          <w:tcPr>
            <w:tcW w:w="2308" w:type="dxa"/>
          </w:tcPr>
          <w:p w14:paraId="497F08B7" w14:textId="1729A88A" w:rsidR="00A278A5" w:rsidRDefault="00A278A5" w:rsidP="006D7111">
            <w:pPr>
              <w:rPr>
                <w:rFonts w:ascii="Bosch Office Sans" w:hAnsi="Bosch Office Sans"/>
              </w:rPr>
            </w:pPr>
            <w:r w:rsidRPr="00A278A5">
              <w:rPr>
                <w:rFonts w:ascii="Bosch Office Sans" w:hAnsi="Bosch Office Sans"/>
              </w:rPr>
              <w:t>Transportation temperature (ºC)</w:t>
            </w:r>
          </w:p>
        </w:tc>
        <w:tc>
          <w:tcPr>
            <w:tcW w:w="2308" w:type="dxa"/>
          </w:tcPr>
          <w:p w14:paraId="297E2EFF" w14:textId="2C3C3821" w:rsidR="00A278A5" w:rsidRDefault="00A278A5" w:rsidP="006D7111">
            <w:pPr>
              <w:rPr>
                <w:rFonts w:ascii="Bosch Office Sans" w:hAnsi="Bosch Office Sans"/>
              </w:rPr>
            </w:pPr>
            <w:r w:rsidRPr="00A278A5">
              <w:rPr>
                <w:rFonts w:ascii="Bosch Office Sans" w:hAnsi="Bosch Office Sans"/>
              </w:rPr>
              <w:t>-30 ºC ‒ 70 ºC</w:t>
            </w:r>
          </w:p>
        </w:tc>
      </w:tr>
      <w:tr w:rsidR="00A278A5" w14:paraId="23E2AFF7" w14:textId="77777777" w:rsidTr="00A278A5">
        <w:tc>
          <w:tcPr>
            <w:tcW w:w="2308" w:type="dxa"/>
          </w:tcPr>
          <w:p w14:paraId="1BC12E46" w14:textId="75503017" w:rsidR="00A278A5" w:rsidRDefault="00A278A5" w:rsidP="006D7111">
            <w:pPr>
              <w:rPr>
                <w:rFonts w:ascii="Bosch Office Sans" w:hAnsi="Bosch Office Sans"/>
              </w:rPr>
            </w:pPr>
            <w:r w:rsidRPr="00A278A5">
              <w:rPr>
                <w:rFonts w:ascii="Bosch Office Sans" w:hAnsi="Bosch Office Sans"/>
              </w:rPr>
              <w:t>Transportation temperature (ºF)</w:t>
            </w:r>
          </w:p>
        </w:tc>
        <w:tc>
          <w:tcPr>
            <w:tcW w:w="2308" w:type="dxa"/>
          </w:tcPr>
          <w:p w14:paraId="5D190506" w14:textId="2B6CB9C1" w:rsidR="00A278A5" w:rsidRDefault="00A278A5" w:rsidP="006D7111">
            <w:pPr>
              <w:rPr>
                <w:rFonts w:ascii="Bosch Office Sans" w:hAnsi="Bosch Office Sans"/>
              </w:rPr>
            </w:pPr>
            <w:r w:rsidRPr="00A278A5">
              <w:rPr>
                <w:rFonts w:ascii="Bosch Office Sans" w:hAnsi="Bosch Office Sans"/>
              </w:rPr>
              <w:t>-22 ºF ‒ 158 ºF</w:t>
            </w:r>
          </w:p>
        </w:tc>
      </w:tr>
      <w:tr w:rsidR="00A278A5" w14:paraId="20225C71" w14:textId="77777777" w:rsidTr="00A278A5">
        <w:tc>
          <w:tcPr>
            <w:tcW w:w="2308" w:type="dxa"/>
          </w:tcPr>
          <w:p w14:paraId="4A856914" w14:textId="785CDBE3" w:rsidR="00A278A5" w:rsidRDefault="00A278A5" w:rsidP="006D7111">
            <w:pPr>
              <w:rPr>
                <w:rFonts w:ascii="Bosch Office Sans" w:hAnsi="Bosch Office Sans"/>
              </w:rPr>
            </w:pPr>
            <w:r w:rsidRPr="00A278A5">
              <w:rPr>
                <w:rFonts w:ascii="Bosch Office Sans" w:hAnsi="Bosch Office Sans"/>
              </w:rPr>
              <w:t>Storage temperature (°C)</w:t>
            </w:r>
          </w:p>
        </w:tc>
        <w:tc>
          <w:tcPr>
            <w:tcW w:w="2308" w:type="dxa"/>
          </w:tcPr>
          <w:p w14:paraId="7B1CEFA4" w14:textId="5E05463A" w:rsidR="00A278A5" w:rsidRDefault="00A278A5" w:rsidP="006D7111">
            <w:pPr>
              <w:rPr>
                <w:rFonts w:ascii="Bosch Office Sans" w:hAnsi="Bosch Office Sans"/>
              </w:rPr>
            </w:pPr>
            <w:r w:rsidRPr="00A278A5">
              <w:rPr>
                <w:rFonts w:ascii="Bosch Office Sans" w:hAnsi="Bosch Office Sans"/>
              </w:rPr>
              <w:t>-5 °C – 45 °C</w:t>
            </w:r>
          </w:p>
        </w:tc>
      </w:tr>
      <w:tr w:rsidR="00A278A5" w14:paraId="1520AB6B" w14:textId="77777777" w:rsidTr="00A278A5">
        <w:tc>
          <w:tcPr>
            <w:tcW w:w="2308" w:type="dxa"/>
          </w:tcPr>
          <w:p w14:paraId="61412A40" w14:textId="1F19AA9D" w:rsidR="00A278A5" w:rsidRDefault="00A278A5" w:rsidP="006D7111">
            <w:pPr>
              <w:rPr>
                <w:rFonts w:ascii="Bosch Office Sans" w:hAnsi="Bosch Office Sans"/>
              </w:rPr>
            </w:pPr>
            <w:r w:rsidRPr="00A278A5">
              <w:rPr>
                <w:rFonts w:ascii="Bosch Office Sans" w:hAnsi="Bosch Office Sans"/>
              </w:rPr>
              <w:t>Storage temperature (°F)</w:t>
            </w:r>
          </w:p>
        </w:tc>
        <w:tc>
          <w:tcPr>
            <w:tcW w:w="2308" w:type="dxa"/>
          </w:tcPr>
          <w:p w14:paraId="1BFEB2DE" w14:textId="55436299" w:rsidR="00A278A5" w:rsidRDefault="00A278A5" w:rsidP="006D7111">
            <w:pPr>
              <w:rPr>
                <w:rFonts w:ascii="Bosch Office Sans" w:hAnsi="Bosch Office Sans"/>
              </w:rPr>
            </w:pPr>
            <w:r w:rsidRPr="00A278A5">
              <w:rPr>
                <w:rFonts w:ascii="Bosch Office Sans" w:hAnsi="Bosch Office Sans"/>
              </w:rPr>
              <w:t>23 °F – 113 °F</w:t>
            </w:r>
          </w:p>
        </w:tc>
      </w:tr>
      <w:tr w:rsidR="00A278A5" w14:paraId="77D03F5D" w14:textId="77777777" w:rsidTr="00A278A5">
        <w:tc>
          <w:tcPr>
            <w:tcW w:w="2308" w:type="dxa"/>
          </w:tcPr>
          <w:p w14:paraId="215CE743" w14:textId="3EEFA491" w:rsidR="00A278A5" w:rsidRDefault="00A278A5" w:rsidP="00A278A5">
            <w:pPr>
              <w:rPr>
                <w:rFonts w:ascii="Bosch Office Sans" w:hAnsi="Bosch Office Sans"/>
              </w:rPr>
            </w:pPr>
            <w:r w:rsidRPr="00A278A5">
              <w:rPr>
                <w:rFonts w:ascii="Bosch Office Sans" w:hAnsi="Bosch Office Sans"/>
              </w:rPr>
              <w:t>Operating relative humidity, non-condensing (%)</w:t>
            </w:r>
          </w:p>
        </w:tc>
        <w:tc>
          <w:tcPr>
            <w:tcW w:w="2308" w:type="dxa"/>
          </w:tcPr>
          <w:p w14:paraId="0420C272" w14:textId="7B8BD650" w:rsidR="00A278A5" w:rsidRDefault="00A278A5" w:rsidP="006D7111">
            <w:pPr>
              <w:rPr>
                <w:rFonts w:ascii="Bosch Office Sans" w:hAnsi="Bosch Office Sans"/>
              </w:rPr>
            </w:pPr>
            <w:r w:rsidRPr="00A278A5">
              <w:rPr>
                <w:rFonts w:ascii="Bosch Office Sans" w:hAnsi="Bosch Office Sans"/>
              </w:rPr>
              <w:t>5% – 90%</w:t>
            </w:r>
          </w:p>
        </w:tc>
      </w:tr>
    </w:tbl>
    <w:p w14:paraId="41B26D53" w14:textId="77777777" w:rsidR="00A278A5" w:rsidRPr="009D0BFD" w:rsidRDefault="00A278A5" w:rsidP="006D7111">
      <w:pPr>
        <w:rPr>
          <w:rFonts w:ascii="Bosch Office Sans" w:hAnsi="Bosch Office Sans"/>
        </w:rPr>
      </w:pPr>
    </w:p>
    <w:p w14:paraId="53FEFC7C" w14:textId="7E531F1D" w:rsidR="006D7111" w:rsidRPr="009D0BFD" w:rsidRDefault="006D7111" w:rsidP="006D7111">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DCNM-FBPW Flush blank panel wide.</w:t>
      </w:r>
    </w:p>
    <w:p w14:paraId="64ADF636" w14:textId="218CE2E7" w:rsidR="006D7111" w:rsidRPr="009D0BFD" w:rsidRDefault="006D7111" w:rsidP="006D7111">
      <w:pPr>
        <w:pStyle w:val="Heading2"/>
        <w:rPr>
          <w:rFonts w:ascii="Bosch Office Sans" w:hAnsi="Bosch Office Sans"/>
        </w:rPr>
      </w:pPr>
      <w:bookmarkStart w:id="156" w:name="_Toc135041517"/>
      <w:bookmarkStart w:id="157" w:name="_Toc234403379"/>
      <w:r w:rsidRPr="009D0BFD">
        <w:rPr>
          <w:rFonts w:ascii="Bosch Office Sans" w:hAnsi="Bosch Office Sans"/>
        </w:rPr>
        <w:t>Flush blank panel slim</w:t>
      </w:r>
      <w:bookmarkEnd w:id="156"/>
      <w:bookmarkEnd w:id="157"/>
    </w:p>
    <w:p w14:paraId="00CB61F8" w14:textId="77777777" w:rsidR="006D7111" w:rsidRPr="009D0BFD" w:rsidRDefault="006D7111" w:rsidP="006D7111">
      <w:pPr>
        <w:rPr>
          <w:rFonts w:ascii="Bosch Office Sans" w:hAnsi="Bosch Office Sans"/>
        </w:rPr>
      </w:pPr>
    </w:p>
    <w:p w14:paraId="12E40A56" w14:textId="3EA70397" w:rsidR="001017A0" w:rsidRPr="009D0BFD" w:rsidRDefault="001017A0" w:rsidP="00CA7931">
      <w:pPr>
        <w:rPr>
          <w:rFonts w:ascii="Bosch Office Sans" w:hAnsi="Bosch Office Sans"/>
        </w:rPr>
      </w:pPr>
      <w:r w:rsidRPr="009D0BFD">
        <w:rPr>
          <w:rFonts w:ascii="Bosch Office Sans" w:hAnsi="Bosch Office Sans"/>
        </w:rPr>
        <w:t>The Flush blank panel slim shall neatly close off a slot in a flush mounted unit that is not in use. The panels shall be removed if a future expansion requires the available slot.</w:t>
      </w:r>
    </w:p>
    <w:p w14:paraId="516D31C0" w14:textId="77777777" w:rsidR="001017A0" w:rsidRPr="009D0BFD" w:rsidRDefault="001017A0" w:rsidP="00CA7931">
      <w:pPr>
        <w:rPr>
          <w:rFonts w:ascii="Bosch Office Sans" w:hAnsi="Bosch Office Sans"/>
        </w:rPr>
      </w:pPr>
    </w:p>
    <w:p w14:paraId="651A688A" w14:textId="3EA9A563" w:rsidR="001017A0" w:rsidRDefault="001017A0" w:rsidP="001017A0">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A278A5" w14:paraId="1C49C832" w14:textId="77777777" w:rsidTr="00A278A5">
        <w:tc>
          <w:tcPr>
            <w:tcW w:w="4616" w:type="dxa"/>
            <w:gridSpan w:val="2"/>
            <w:shd w:val="clear" w:color="auto" w:fill="D9D9D9" w:themeFill="background1" w:themeFillShade="D9"/>
          </w:tcPr>
          <w:p w14:paraId="159F5342" w14:textId="1A7D2FBB" w:rsidR="00A278A5" w:rsidRDefault="00A278A5" w:rsidP="001017A0">
            <w:pPr>
              <w:rPr>
                <w:rFonts w:ascii="Bosch Office Sans" w:hAnsi="Bosch Office Sans"/>
              </w:rPr>
            </w:pPr>
            <w:r>
              <w:rPr>
                <w:rFonts w:ascii="Bosch Office Sans" w:hAnsi="Bosch Office Sans"/>
              </w:rPr>
              <w:t>Mechanical</w:t>
            </w:r>
          </w:p>
        </w:tc>
      </w:tr>
      <w:tr w:rsidR="00A278A5" w14:paraId="16C54E3A" w14:textId="77777777" w:rsidTr="00A278A5">
        <w:tc>
          <w:tcPr>
            <w:tcW w:w="2308" w:type="dxa"/>
          </w:tcPr>
          <w:p w14:paraId="5591E900" w14:textId="7E682532" w:rsidR="00A278A5" w:rsidRDefault="00A278A5" w:rsidP="001017A0">
            <w:pPr>
              <w:rPr>
                <w:rFonts w:ascii="Bosch Office Sans" w:hAnsi="Bosch Office Sans"/>
              </w:rPr>
            </w:pPr>
            <w:r w:rsidRPr="00A278A5">
              <w:rPr>
                <w:rFonts w:ascii="Bosch Office Sans" w:hAnsi="Bosch Office Sans"/>
              </w:rPr>
              <w:t>Mounting type</w:t>
            </w:r>
          </w:p>
        </w:tc>
        <w:tc>
          <w:tcPr>
            <w:tcW w:w="2308" w:type="dxa"/>
          </w:tcPr>
          <w:p w14:paraId="59A47FBD" w14:textId="6345B43B" w:rsidR="00A278A5" w:rsidRDefault="00A278A5" w:rsidP="00A278A5">
            <w:pPr>
              <w:rPr>
                <w:rFonts w:ascii="Bosch Office Sans" w:hAnsi="Bosch Office Sans"/>
              </w:rPr>
            </w:pPr>
            <w:r w:rsidRPr="00A278A5">
              <w:rPr>
                <w:rFonts w:ascii="Bosch Office Sans" w:hAnsi="Bosch Office Sans"/>
              </w:rPr>
              <w:t>Click‑to‑fit in a metal panel with a</w:t>
            </w:r>
            <w:r>
              <w:rPr>
                <w:rFonts w:ascii="Bosch Office Sans" w:hAnsi="Bosch Office Sans"/>
              </w:rPr>
              <w:t xml:space="preserve"> </w:t>
            </w:r>
            <w:r w:rsidRPr="00A278A5">
              <w:rPr>
                <w:rFonts w:ascii="Bosch Office Sans" w:hAnsi="Bosch Office Sans"/>
              </w:rPr>
              <w:t>thickness of 2 mm, or in</w:t>
            </w:r>
            <w:r>
              <w:rPr>
                <w:rFonts w:ascii="Bosch Office Sans" w:hAnsi="Bosch Office Sans"/>
              </w:rPr>
              <w:t xml:space="preserve"> </w:t>
            </w:r>
            <w:r w:rsidRPr="00A278A5">
              <w:rPr>
                <w:rFonts w:ascii="Bosch Office Sans" w:hAnsi="Bosch Office Sans"/>
              </w:rPr>
              <w:t>combination with the DCN-FCOUP</w:t>
            </w:r>
            <w:r>
              <w:rPr>
                <w:rFonts w:ascii="Bosch Office Sans" w:hAnsi="Bosch Office Sans"/>
              </w:rPr>
              <w:t xml:space="preserve"> </w:t>
            </w:r>
            <w:r w:rsidRPr="00A278A5">
              <w:rPr>
                <w:rFonts w:ascii="Bosch Office Sans" w:hAnsi="Bosch Office Sans"/>
              </w:rPr>
              <w:t>Flush coupling and the DCNM‑FEC</w:t>
            </w:r>
            <w:r>
              <w:rPr>
                <w:rFonts w:ascii="Bosch Office Sans" w:hAnsi="Bosch Office Sans"/>
              </w:rPr>
              <w:t xml:space="preserve"> </w:t>
            </w:r>
            <w:r w:rsidRPr="00A278A5">
              <w:rPr>
                <w:rFonts w:ascii="Bosch Office Sans" w:hAnsi="Bosch Office Sans"/>
              </w:rPr>
              <w:t>Flush end cap in any surrounding</w:t>
            </w:r>
          </w:p>
        </w:tc>
      </w:tr>
      <w:tr w:rsidR="00A278A5" w14:paraId="3C9275A7" w14:textId="77777777" w:rsidTr="00A278A5">
        <w:tc>
          <w:tcPr>
            <w:tcW w:w="2308" w:type="dxa"/>
          </w:tcPr>
          <w:p w14:paraId="2A56D55F" w14:textId="289F52D2" w:rsidR="00A278A5" w:rsidRDefault="00A278A5" w:rsidP="001017A0">
            <w:pPr>
              <w:rPr>
                <w:rFonts w:ascii="Bosch Office Sans" w:hAnsi="Bosch Office Sans"/>
              </w:rPr>
            </w:pPr>
            <w:r w:rsidRPr="00A278A5">
              <w:rPr>
                <w:rFonts w:ascii="Bosch Office Sans" w:hAnsi="Bosch Office Sans"/>
              </w:rPr>
              <w:t>Dimensions</w:t>
            </w:r>
          </w:p>
        </w:tc>
        <w:tc>
          <w:tcPr>
            <w:tcW w:w="2308" w:type="dxa"/>
          </w:tcPr>
          <w:p w14:paraId="6044703B" w14:textId="7C76B691" w:rsidR="00A278A5" w:rsidRDefault="00A278A5" w:rsidP="001017A0">
            <w:pPr>
              <w:rPr>
                <w:rFonts w:ascii="Bosch Office Sans" w:hAnsi="Bosch Office Sans"/>
              </w:rPr>
            </w:pPr>
            <w:r w:rsidRPr="00A278A5">
              <w:rPr>
                <w:rFonts w:ascii="Bosch Office Sans" w:hAnsi="Bosch Office Sans"/>
              </w:rPr>
              <w:t>56 mm x 50 mm</w:t>
            </w:r>
          </w:p>
        </w:tc>
      </w:tr>
      <w:tr w:rsidR="00A278A5" w14:paraId="56CF091E" w14:textId="77777777" w:rsidTr="00A278A5">
        <w:tc>
          <w:tcPr>
            <w:tcW w:w="2308" w:type="dxa"/>
          </w:tcPr>
          <w:p w14:paraId="59B868EC" w14:textId="0AC87BB5" w:rsidR="00A278A5" w:rsidRDefault="00A278A5" w:rsidP="001017A0">
            <w:pPr>
              <w:rPr>
                <w:rFonts w:ascii="Bosch Office Sans" w:hAnsi="Bosch Office Sans"/>
              </w:rPr>
            </w:pPr>
            <w:r w:rsidRPr="00A278A5">
              <w:rPr>
                <w:rFonts w:ascii="Bosch Office Sans" w:hAnsi="Bosch Office Sans"/>
              </w:rPr>
              <w:t>Weight (g)</w:t>
            </w:r>
          </w:p>
        </w:tc>
        <w:tc>
          <w:tcPr>
            <w:tcW w:w="2308" w:type="dxa"/>
          </w:tcPr>
          <w:p w14:paraId="129E1D19" w14:textId="4EFFB5CE" w:rsidR="00A278A5" w:rsidRDefault="00A278A5" w:rsidP="001017A0">
            <w:pPr>
              <w:rPr>
                <w:rFonts w:ascii="Bosch Office Sans" w:hAnsi="Bosch Office Sans"/>
              </w:rPr>
            </w:pPr>
            <w:r w:rsidRPr="00A278A5">
              <w:rPr>
                <w:rFonts w:ascii="Bosch Office Sans" w:hAnsi="Bosch Office Sans"/>
              </w:rPr>
              <w:t>16 g</w:t>
            </w:r>
          </w:p>
        </w:tc>
      </w:tr>
      <w:tr w:rsidR="00A278A5" w14:paraId="1C919219" w14:textId="77777777" w:rsidTr="00A278A5">
        <w:tc>
          <w:tcPr>
            <w:tcW w:w="2308" w:type="dxa"/>
          </w:tcPr>
          <w:p w14:paraId="5F9DB736" w14:textId="50C939B6" w:rsidR="00A278A5" w:rsidRDefault="00A278A5" w:rsidP="001017A0">
            <w:pPr>
              <w:rPr>
                <w:rFonts w:ascii="Bosch Office Sans" w:hAnsi="Bosch Office Sans"/>
              </w:rPr>
            </w:pPr>
            <w:r w:rsidRPr="00A278A5">
              <w:rPr>
                <w:rFonts w:ascii="Bosch Office Sans" w:hAnsi="Bosch Office Sans"/>
              </w:rPr>
              <w:t>Color in RAL</w:t>
            </w:r>
          </w:p>
        </w:tc>
        <w:tc>
          <w:tcPr>
            <w:tcW w:w="2308" w:type="dxa"/>
          </w:tcPr>
          <w:p w14:paraId="408A815D" w14:textId="62C5D433" w:rsidR="00A278A5" w:rsidRDefault="00A278A5" w:rsidP="001017A0">
            <w:pPr>
              <w:rPr>
                <w:rFonts w:ascii="Bosch Office Sans" w:hAnsi="Bosch Office Sans"/>
              </w:rPr>
            </w:pPr>
            <w:r w:rsidRPr="00A278A5">
              <w:rPr>
                <w:rFonts w:ascii="Bosch Office Sans" w:hAnsi="Bosch Office Sans"/>
              </w:rPr>
              <w:t>RAL 9017 Traffic black</w:t>
            </w:r>
          </w:p>
        </w:tc>
      </w:tr>
    </w:tbl>
    <w:p w14:paraId="0D3A9737" w14:textId="5A6A97F2" w:rsidR="00A278A5" w:rsidRDefault="00A278A5" w:rsidP="001017A0">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278A5" w14:paraId="37F903D7" w14:textId="77777777" w:rsidTr="00A278A5">
        <w:tc>
          <w:tcPr>
            <w:tcW w:w="4616" w:type="dxa"/>
            <w:gridSpan w:val="2"/>
            <w:shd w:val="clear" w:color="auto" w:fill="D9D9D9" w:themeFill="background1" w:themeFillShade="D9"/>
          </w:tcPr>
          <w:p w14:paraId="4A080F45" w14:textId="77777777" w:rsidR="00A278A5" w:rsidRDefault="00A278A5" w:rsidP="001017A0">
            <w:pPr>
              <w:rPr>
                <w:rFonts w:ascii="Bosch Office Sans" w:hAnsi="Bosch Office Sans"/>
              </w:rPr>
            </w:pPr>
            <w:r>
              <w:rPr>
                <w:rFonts w:ascii="Bosch Office Sans" w:hAnsi="Bosch Office Sans"/>
              </w:rPr>
              <w:t>Environmental</w:t>
            </w:r>
          </w:p>
          <w:p w14:paraId="6A2C139B" w14:textId="016F2306" w:rsidR="00A278A5" w:rsidRPr="00A278A5" w:rsidRDefault="00A278A5" w:rsidP="001017A0">
            <w:pPr>
              <w:rPr>
                <w:rFonts w:ascii="Bosch Office Sans" w:hAnsi="Bosch Office Sans"/>
                <w:vertAlign w:val="superscript"/>
              </w:rPr>
            </w:pPr>
            <w:r w:rsidRPr="00A278A5">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A278A5" w14:paraId="39262ADD" w14:textId="77777777" w:rsidTr="00A278A5">
        <w:tc>
          <w:tcPr>
            <w:tcW w:w="2308" w:type="dxa"/>
          </w:tcPr>
          <w:p w14:paraId="67152379" w14:textId="19FE70BF" w:rsidR="00A278A5" w:rsidRDefault="00A278A5" w:rsidP="001017A0">
            <w:pPr>
              <w:rPr>
                <w:rFonts w:ascii="Bosch Office Sans" w:hAnsi="Bosch Office Sans"/>
              </w:rPr>
            </w:pPr>
            <w:r w:rsidRPr="00A278A5">
              <w:rPr>
                <w:rFonts w:ascii="Bosch Office Sans" w:hAnsi="Bosch Office Sans"/>
              </w:rPr>
              <w:t>Transportation temperature (ºC)</w:t>
            </w:r>
          </w:p>
        </w:tc>
        <w:tc>
          <w:tcPr>
            <w:tcW w:w="2308" w:type="dxa"/>
          </w:tcPr>
          <w:p w14:paraId="30FEC707" w14:textId="57155F48" w:rsidR="00A278A5" w:rsidRDefault="00A278A5" w:rsidP="001017A0">
            <w:pPr>
              <w:rPr>
                <w:rFonts w:ascii="Bosch Office Sans" w:hAnsi="Bosch Office Sans"/>
              </w:rPr>
            </w:pPr>
            <w:r w:rsidRPr="00A278A5">
              <w:rPr>
                <w:rFonts w:ascii="Bosch Office Sans" w:hAnsi="Bosch Office Sans"/>
              </w:rPr>
              <w:t>-30 ºC ‒ 70 ºC</w:t>
            </w:r>
          </w:p>
        </w:tc>
      </w:tr>
      <w:tr w:rsidR="00A278A5" w14:paraId="775780DF" w14:textId="77777777" w:rsidTr="00A278A5">
        <w:tc>
          <w:tcPr>
            <w:tcW w:w="2308" w:type="dxa"/>
          </w:tcPr>
          <w:p w14:paraId="08473987" w14:textId="6479FE4A" w:rsidR="00A278A5" w:rsidRDefault="00A278A5" w:rsidP="001017A0">
            <w:pPr>
              <w:rPr>
                <w:rFonts w:ascii="Bosch Office Sans" w:hAnsi="Bosch Office Sans"/>
              </w:rPr>
            </w:pPr>
            <w:r w:rsidRPr="00A278A5">
              <w:rPr>
                <w:rFonts w:ascii="Bosch Office Sans" w:hAnsi="Bosch Office Sans"/>
              </w:rPr>
              <w:t>Transportation temperature (ºF)</w:t>
            </w:r>
          </w:p>
        </w:tc>
        <w:tc>
          <w:tcPr>
            <w:tcW w:w="2308" w:type="dxa"/>
          </w:tcPr>
          <w:p w14:paraId="2F76B055" w14:textId="3165413D" w:rsidR="00A278A5" w:rsidRDefault="00A278A5" w:rsidP="001017A0">
            <w:pPr>
              <w:rPr>
                <w:rFonts w:ascii="Bosch Office Sans" w:hAnsi="Bosch Office Sans"/>
              </w:rPr>
            </w:pPr>
            <w:r w:rsidRPr="00A278A5">
              <w:rPr>
                <w:rFonts w:ascii="Bosch Office Sans" w:hAnsi="Bosch Office Sans"/>
              </w:rPr>
              <w:t>-22 ºF ‒158 ºF</w:t>
            </w:r>
          </w:p>
        </w:tc>
      </w:tr>
      <w:tr w:rsidR="00A278A5" w14:paraId="348A2D74" w14:textId="77777777" w:rsidTr="00A278A5">
        <w:tc>
          <w:tcPr>
            <w:tcW w:w="2308" w:type="dxa"/>
          </w:tcPr>
          <w:p w14:paraId="72F7DC9A" w14:textId="6244528D" w:rsidR="00A278A5" w:rsidRDefault="00A278A5" w:rsidP="001017A0">
            <w:pPr>
              <w:rPr>
                <w:rFonts w:ascii="Bosch Office Sans" w:hAnsi="Bosch Office Sans"/>
              </w:rPr>
            </w:pPr>
            <w:r w:rsidRPr="00A278A5">
              <w:rPr>
                <w:rFonts w:ascii="Bosch Office Sans" w:hAnsi="Bosch Office Sans"/>
              </w:rPr>
              <w:t>Storage temperature (°C)</w:t>
            </w:r>
          </w:p>
        </w:tc>
        <w:tc>
          <w:tcPr>
            <w:tcW w:w="2308" w:type="dxa"/>
          </w:tcPr>
          <w:p w14:paraId="29D6E7DF" w14:textId="167BAEE9" w:rsidR="00A278A5" w:rsidRDefault="00A278A5" w:rsidP="001017A0">
            <w:pPr>
              <w:rPr>
                <w:rFonts w:ascii="Bosch Office Sans" w:hAnsi="Bosch Office Sans"/>
              </w:rPr>
            </w:pPr>
            <w:r w:rsidRPr="00A278A5">
              <w:rPr>
                <w:rFonts w:ascii="Bosch Office Sans" w:hAnsi="Bosch Office Sans"/>
              </w:rPr>
              <w:t>-5 °C – 45 °C</w:t>
            </w:r>
          </w:p>
        </w:tc>
      </w:tr>
      <w:tr w:rsidR="00A278A5" w14:paraId="1166745F" w14:textId="77777777" w:rsidTr="00A278A5">
        <w:tc>
          <w:tcPr>
            <w:tcW w:w="2308" w:type="dxa"/>
          </w:tcPr>
          <w:p w14:paraId="33FE9402" w14:textId="65F988F4" w:rsidR="00A278A5" w:rsidRDefault="00A278A5" w:rsidP="001017A0">
            <w:pPr>
              <w:rPr>
                <w:rFonts w:ascii="Bosch Office Sans" w:hAnsi="Bosch Office Sans"/>
              </w:rPr>
            </w:pPr>
            <w:r w:rsidRPr="00A278A5">
              <w:rPr>
                <w:rFonts w:ascii="Bosch Office Sans" w:hAnsi="Bosch Office Sans"/>
              </w:rPr>
              <w:t>Storage temperature (°F)</w:t>
            </w:r>
          </w:p>
        </w:tc>
        <w:tc>
          <w:tcPr>
            <w:tcW w:w="2308" w:type="dxa"/>
          </w:tcPr>
          <w:p w14:paraId="4880D489" w14:textId="425C7918" w:rsidR="00A278A5" w:rsidRDefault="00A278A5" w:rsidP="001017A0">
            <w:pPr>
              <w:rPr>
                <w:rFonts w:ascii="Bosch Office Sans" w:hAnsi="Bosch Office Sans"/>
              </w:rPr>
            </w:pPr>
            <w:r w:rsidRPr="00A278A5">
              <w:rPr>
                <w:rFonts w:ascii="Bosch Office Sans" w:hAnsi="Bosch Office Sans"/>
              </w:rPr>
              <w:t>23 °F – 113 °F</w:t>
            </w:r>
          </w:p>
        </w:tc>
      </w:tr>
      <w:tr w:rsidR="00A278A5" w14:paraId="45DCCF98" w14:textId="77777777" w:rsidTr="00A278A5">
        <w:tc>
          <w:tcPr>
            <w:tcW w:w="2308" w:type="dxa"/>
          </w:tcPr>
          <w:p w14:paraId="228B29DE" w14:textId="63B34952" w:rsidR="00A278A5" w:rsidRDefault="00A278A5" w:rsidP="00A278A5">
            <w:pPr>
              <w:rPr>
                <w:rFonts w:ascii="Bosch Office Sans" w:hAnsi="Bosch Office Sans"/>
              </w:rPr>
            </w:pPr>
            <w:r w:rsidRPr="00A278A5">
              <w:rPr>
                <w:rFonts w:ascii="Bosch Office Sans" w:hAnsi="Bosch Office Sans"/>
              </w:rPr>
              <w:t>Operating relative humidity, non-condensing (%)</w:t>
            </w:r>
          </w:p>
        </w:tc>
        <w:tc>
          <w:tcPr>
            <w:tcW w:w="2308" w:type="dxa"/>
          </w:tcPr>
          <w:p w14:paraId="4FD1FCD1" w14:textId="0A0B7343" w:rsidR="00A278A5" w:rsidRDefault="00A278A5" w:rsidP="001017A0">
            <w:pPr>
              <w:rPr>
                <w:rFonts w:ascii="Bosch Office Sans" w:hAnsi="Bosch Office Sans"/>
              </w:rPr>
            </w:pPr>
            <w:r w:rsidRPr="00A278A5">
              <w:rPr>
                <w:rFonts w:ascii="Bosch Office Sans" w:hAnsi="Bosch Office Sans"/>
              </w:rPr>
              <w:t>5% – 90%</w:t>
            </w:r>
          </w:p>
        </w:tc>
      </w:tr>
    </w:tbl>
    <w:p w14:paraId="4653FC93" w14:textId="77777777" w:rsidR="00A278A5" w:rsidRPr="009D0BFD" w:rsidRDefault="00A278A5" w:rsidP="001017A0">
      <w:pPr>
        <w:rPr>
          <w:rFonts w:ascii="Bosch Office Sans" w:hAnsi="Bosch Office Sans"/>
        </w:rPr>
      </w:pPr>
    </w:p>
    <w:p w14:paraId="2F803640" w14:textId="5592BBAA" w:rsidR="006D7111" w:rsidRPr="009D0BFD" w:rsidRDefault="006D7111" w:rsidP="006D7111">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DCNM-FBPS Flush blank panel slim.</w:t>
      </w:r>
    </w:p>
    <w:p w14:paraId="3F49761F" w14:textId="3D767D70" w:rsidR="00CF78E4" w:rsidRPr="009D0BFD" w:rsidRDefault="00CF78E4" w:rsidP="00CF78E4">
      <w:pPr>
        <w:pStyle w:val="Heading2"/>
        <w:rPr>
          <w:rFonts w:ascii="Bosch Office Sans" w:hAnsi="Bosch Office Sans"/>
        </w:rPr>
      </w:pPr>
      <w:bookmarkStart w:id="158" w:name="_Toc135041518"/>
      <w:bookmarkStart w:id="159" w:name="_Toc234403380"/>
      <w:r w:rsidRPr="009D0BFD">
        <w:rPr>
          <w:rFonts w:ascii="Bosch Office Sans" w:hAnsi="Bosch Office Sans"/>
        </w:rPr>
        <w:t>Flush language selector</w:t>
      </w:r>
      <w:bookmarkEnd w:id="158"/>
      <w:r w:rsidRPr="009D0BFD">
        <w:rPr>
          <w:rFonts w:ascii="Bosch Office Sans" w:hAnsi="Bosch Office Sans"/>
        </w:rPr>
        <w:t xml:space="preserve"> </w:t>
      </w:r>
      <w:r w:rsidR="003B5B10">
        <w:rPr>
          <w:rFonts w:ascii="Bosch Office Sans" w:hAnsi="Bosch Office Sans"/>
        </w:rPr>
        <w:t>loop through</w:t>
      </w:r>
      <w:bookmarkEnd w:id="159"/>
    </w:p>
    <w:p w14:paraId="00455649" w14:textId="77777777" w:rsidR="00CF78E4" w:rsidRDefault="00CF78E4" w:rsidP="00CF78E4"/>
    <w:p w14:paraId="493F3534" w14:textId="77777777" w:rsidR="00051A1F" w:rsidRPr="00051A1F" w:rsidRDefault="00051A1F" w:rsidP="00051A1F">
      <w:pPr>
        <w:rPr>
          <w:rFonts w:ascii="Bosch Office Sans" w:hAnsi="Bosch Office Sans"/>
        </w:rPr>
      </w:pPr>
      <w:r w:rsidRPr="00051A1F">
        <w:rPr>
          <w:rFonts w:ascii="Bosch Office Sans" w:hAnsi="Bosch Office Sans"/>
        </w:rPr>
        <w:t xml:space="preserve">With the elegantly designed DCNM-FSL2, delegates can conveniently listen to the speaker in their preferred language. Language selection is straightforward and is automatically activated when headphones are connected to the device. The delegate can then scroll through the available languages by pressing the illuminated touch buttons. Available languages are displayed in native characters to enhance readability. To facilitate </w:t>
      </w:r>
      <w:r w:rsidRPr="00051A1F">
        <w:rPr>
          <w:rFonts w:ascii="Bosch Office Sans" w:hAnsi="Bosch Office Sans"/>
        </w:rPr>
        <w:lastRenderedPageBreak/>
        <w:t>language selection, if a preferred language for the participant is defined in the system, the language selector automatically uses the defined language. The volume can also be adjusted via the illuminated touch buttons.</w:t>
      </w:r>
      <w:bookmarkStart w:id="160" w:name="_Hlk132622605"/>
    </w:p>
    <w:p w14:paraId="08A61F85" w14:textId="77777777" w:rsidR="00CF78E4" w:rsidRPr="009D0BFD" w:rsidRDefault="00CF78E4" w:rsidP="00CF78E4">
      <w:pPr>
        <w:suppressAutoHyphens w:val="0"/>
        <w:spacing w:line="253" w:lineRule="auto"/>
        <w:rPr>
          <w:rFonts w:ascii="Bosch Office Sans" w:hAnsi="Bosch Office Sans"/>
        </w:rPr>
      </w:pPr>
    </w:p>
    <w:p w14:paraId="6813E098" w14:textId="77777777" w:rsidR="00CF78E4" w:rsidRDefault="00CF78E4" w:rsidP="00CF78E4">
      <w:pPr>
        <w:suppressAutoHyphens w:val="0"/>
        <w:spacing w:line="253" w:lineRule="auto"/>
        <w:rPr>
          <w:rFonts w:ascii="Bosch Office Sans" w:hAnsi="Bosch Office Sans"/>
          <w:b/>
        </w:rPr>
      </w:pPr>
      <w:r w:rsidRPr="009D0BFD">
        <w:rPr>
          <w:rFonts w:ascii="Bosch Office Sans" w:hAnsi="Bosch Office Sans"/>
        </w:rPr>
        <w:t>The device shall have the following features and benefits:</w:t>
      </w:r>
      <w:r w:rsidRPr="009D0BFD">
        <w:rPr>
          <w:rFonts w:ascii="Bosch Office Sans" w:hAnsi="Bosch Office Sans"/>
          <w:b/>
        </w:rPr>
        <w:t xml:space="preserve"> </w:t>
      </w:r>
    </w:p>
    <w:p w14:paraId="1BD7BD98" w14:textId="412A005E" w:rsidR="00051A1F" w:rsidRPr="00A24B3A" w:rsidRDefault="00051A1F" w:rsidP="0014402C">
      <w:pPr>
        <w:pStyle w:val="ListParagraph"/>
        <w:numPr>
          <w:ilvl w:val="0"/>
          <w:numId w:val="40"/>
        </w:numPr>
        <w:ind w:left="709"/>
        <w:rPr>
          <w:rFonts w:ascii="Bosch Office Sans" w:eastAsia="BoschSans-Regular" w:hAnsi="Bosch Office Sans"/>
          <w:lang w:eastAsia="en-US"/>
        </w:rPr>
      </w:pPr>
      <w:r w:rsidRPr="00A24B3A">
        <w:rPr>
          <w:rFonts w:ascii="Bosch Office Sans" w:eastAsia="BoschSans-Regular" w:hAnsi="Bosch Office Sans"/>
          <w:lang w:eastAsia="en-US"/>
        </w:rPr>
        <w:t>Configurable via the PC configuration software application.</w:t>
      </w:r>
    </w:p>
    <w:p w14:paraId="3E9142DD" w14:textId="10C53FED" w:rsidR="00051A1F" w:rsidRPr="00A24B3A" w:rsidRDefault="00051A1F" w:rsidP="00051A1F">
      <w:pPr>
        <w:pStyle w:val="ListParagraph"/>
        <w:numPr>
          <w:ilvl w:val="0"/>
          <w:numId w:val="40"/>
        </w:numPr>
        <w:ind w:left="709"/>
        <w:rPr>
          <w:rFonts w:ascii="Bosch Office Sans" w:eastAsia="BoschSans-Regular" w:hAnsi="Bosch Office Sans"/>
          <w:lang w:eastAsia="en-US"/>
        </w:rPr>
      </w:pPr>
      <w:r w:rsidRPr="00A24B3A">
        <w:rPr>
          <w:rFonts w:ascii="Bosch Office Sans" w:eastAsia="BoschSans-Regular" w:hAnsi="Bosch Office Sans"/>
          <w:lang w:eastAsia="en-US"/>
        </w:rPr>
        <w:t>1.44-inch screen for displaying:</w:t>
      </w:r>
    </w:p>
    <w:p w14:paraId="65BEFF89" w14:textId="7276C570" w:rsidR="00051A1F" w:rsidRPr="00A24B3A" w:rsidRDefault="00051A1F" w:rsidP="00051A1F">
      <w:pPr>
        <w:pStyle w:val="ListParagraph"/>
        <w:numPr>
          <w:ilvl w:val="1"/>
          <w:numId w:val="40"/>
        </w:numPr>
        <w:rPr>
          <w:rFonts w:ascii="Bosch Office Sans" w:eastAsia="BoschSans-Regular" w:hAnsi="Bosch Office Sans"/>
          <w:lang w:eastAsia="en-US"/>
        </w:rPr>
      </w:pPr>
      <w:r w:rsidRPr="00A24B3A">
        <w:rPr>
          <w:rFonts w:ascii="Bosch Office Sans" w:eastAsia="BoschSans-Regular" w:hAnsi="Bosch Office Sans"/>
          <w:lang w:eastAsia="en-US"/>
        </w:rPr>
        <w:t>Language selection in original characters.</w:t>
      </w:r>
    </w:p>
    <w:p w14:paraId="6B5E1025" w14:textId="68D5A36B" w:rsidR="00051A1F" w:rsidRPr="00A24B3A" w:rsidRDefault="00051A1F" w:rsidP="00051A1F">
      <w:pPr>
        <w:pStyle w:val="ListParagraph"/>
        <w:numPr>
          <w:ilvl w:val="1"/>
          <w:numId w:val="40"/>
        </w:numPr>
        <w:rPr>
          <w:rFonts w:ascii="Bosch Office Sans" w:eastAsia="BoschSans-Regular" w:hAnsi="Bosch Office Sans"/>
          <w:lang w:eastAsia="en-US"/>
        </w:rPr>
      </w:pPr>
      <w:r w:rsidRPr="00A24B3A">
        <w:rPr>
          <w:rFonts w:ascii="Bosch Office Sans" w:eastAsia="BoschSans-Regular" w:hAnsi="Bosch Office Sans"/>
          <w:lang w:eastAsia="en-US"/>
        </w:rPr>
        <w:t>Language selection in ISO abbreviation form.</w:t>
      </w:r>
    </w:p>
    <w:p w14:paraId="129E526E" w14:textId="69FD4AF6" w:rsidR="00051A1F" w:rsidRPr="00A24B3A" w:rsidRDefault="00051A1F" w:rsidP="00051A1F">
      <w:pPr>
        <w:pStyle w:val="ListParagraph"/>
        <w:numPr>
          <w:ilvl w:val="1"/>
          <w:numId w:val="40"/>
        </w:numPr>
        <w:rPr>
          <w:rFonts w:ascii="Bosch Office Sans" w:eastAsia="BoschSans-Regular" w:hAnsi="Bosch Office Sans"/>
          <w:lang w:eastAsia="en-US"/>
        </w:rPr>
      </w:pPr>
      <w:r w:rsidRPr="00A24B3A">
        <w:rPr>
          <w:rFonts w:ascii="Bosch Office Sans" w:eastAsia="BoschSans-Regular" w:hAnsi="Bosch Office Sans"/>
          <w:lang w:eastAsia="en-US"/>
        </w:rPr>
        <w:t>Language numbers.</w:t>
      </w:r>
    </w:p>
    <w:p w14:paraId="03850498" w14:textId="21348495" w:rsidR="00051A1F" w:rsidRPr="00A24B3A" w:rsidRDefault="00051A1F" w:rsidP="000F77F4">
      <w:pPr>
        <w:pStyle w:val="ListParagraph"/>
        <w:numPr>
          <w:ilvl w:val="0"/>
          <w:numId w:val="40"/>
        </w:numPr>
        <w:suppressAutoHyphens w:val="0"/>
        <w:spacing w:line="253" w:lineRule="auto"/>
        <w:ind w:left="709"/>
        <w:rPr>
          <w:rFonts w:ascii="Bosch Office Sans" w:hAnsi="Bosch Office Sans"/>
          <w:b/>
        </w:rPr>
      </w:pPr>
      <w:r w:rsidRPr="00A24B3A">
        <w:rPr>
          <w:rFonts w:ascii="Bosch Office Sans" w:eastAsia="BoschSans-Regular" w:hAnsi="Bosch Office Sans"/>
          <w:lang w:eastAsia="en-US"/>
        </w:rPr>
        <w:t xml:space="preserve">Star configuration, where each device </w:t>
      </w:r>
      <w:r w:rsidR="00AE4DA8" w:rsidRPr="00A24B3A">
        <w:rPr>
          <w:rFonts w:ascii="Bosch Office Sans" w:eastAsia="BoschSans-Regular" w:hAnsi="Bosch Office Sans"/>
          <w:lang w:eastAsia="en-US"/>
        </w:rPr>
        <w:t>shall be</w:t>
      </w:r>
      <w:r w:rsidRPr="00A24B3A">
        <w:rPr>
          <w:rFonts w:ascii="Bosch Office Sans" w:eastAsia="BoschSans-Regular" w:hAnsi="Bosch Office Sans"/>
          <w:lang w:eastAsia="en-US"/>
        </w:rPr>
        <w:t xml:space="preserve"> connected to a Power over Ethernet compatible switch with an individual standard CAT‑5e (or better) cable.</w:t>
      </w:r>
    </w:p>
    <w:p w14:paraId="21E29AED" w14:textId="6AB43D47" w:rsidR="00051A1F" w:rsidRPr="00A24B3A" w:rsidRDefault="00051A1F" w:rsidP="00142E97">
      <w:pPr>
        <w:pStyle w:val="ListParagraph"/>
        <w:numPr>
          <w:ilvl w:val="0"/>
          <w:numId w:val="40"/>
        </w:numPr>
        <w:suppressAutoHyphens w:val="0"/>
        <w:spacing w:line="253" w:lineRule="auto"/>
        <w:ind w:left="709"/>
        <w:rPr>
          <w:rFonts w:ascii="Bosch Office Sans" w:hAnsi="Bosch Office Sans"/>
          <w:b/>
        </w:rPr>
      </w:pPr>
      <w:r w:rsidRPr="00A24B3A">
        <w:rPr>
          <w:rFonts w:ascii="Bosch Office Sans" w:eastAsia="BoschSans-Regular" w:hAnsi="Bosch Office Sans"/>
          <w:lang w:eastAsia="en-US"/>
        </w:rPr>
        <w:t xml:space="preserve">Daisy-chain configuration, where devices </w:t>
      </w:r>
      <w:r w:rsidR="00AE4DA8" w:rsidRPr="00A24B3A">
        <w:rPr>
          <w:rFonts w:ascii="Bosch Office Sans" w:eastAsia="BoschSans-Regular" w:hAnsi="Bosch Office Sans"/>
          <w:lang w:eastAsia="en-US"/>
        </w:rPr>
        <w:t>shall</w:t>
      </w:r>
      <w:r w:rsidRPr="00A24B3A">
        <w:rPr>
          <w:rFonts w:ascii="Bosch Office Sans" w:eastAsia="BoschSans-Regular" w:hAnsi="Bosch Office Sans"/>
          <w:lang w:eastAsia="en-US"/>
        </w:rPr>
        <w:t xml:space="preserve"> be looped through using standard CAT-5e (or better) cabling and a standard PoE switch.</w:t>
      </w:r>
    </w:p>
    <w:p w14:paraId="214467BC" w14:textId="2FF5372F" w:rsidR="00051A1F" w:rsidRPr="00A24B3A" w:rsidRDefault="00051A1F" w:rsidP="00AA1AE6">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PoE start-wiring </w:t>
      </w:r>
      <w:r w:rsidR="00AE4DA8" w:rsidRPr="00A24B3A">
        <w:rPr>
          <w:rFonts w:ascii="Bosch Office Sans" w:eastAsia="BoschSans-Regular" w:hAnsi="Bosch Office Sans"/>
          <w:lang w:eastAsia="en-US"/>
        </w:rPr>
        <w:t>shall</w:t>
      </w:r>
      <w:r w:rsidRPr="00A24B3A">
        <w:rPr>
          <w:rFonts w:ascii="Bosch Office Sans" w:eastAsia="BoschSans-Regular" w:hAnsi="Bosch Office Sans"/>
          <w:lang w:eastAsia="en-US"/>
        </w:rPr>
        <w:t xml:space="preserve"> also be achieved by flipping the switch on the device and using standard CAT-5e (or better) cabling and standard PoE switches.</w:t>
      </w:r>
    </w:p>
    <w:p w14:paraId="043344B5" w14:textId="040260EB" w:rsidR="00051A1F" w:rsidRPr="00A24B3A" w:rsidRDefault="00051A1F" w:rsidP="00AE5E1A">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The display </w:t>
      </w:r>
      <w:r w:rsidR="00AE4DA8" w:rsidRPr="00A24B3A">
        <w:rPr>
          <w:rFonts w:ascii="Bosch Office Sans" w:eastAsia="BoschSans-Regular" w:hAnsi="Bosch Office Sans"/>
          <w:lang w:eastAsia="en-US"/>
        </w:rPr>
        <w:t>shall be</w:t>
      </w:r>
      <w:r w:rsidRPr="00A24B3A">
        <w:rPr>
          <w:rFonts w:ascii="Bosch Office Sans" w:eastAsia="BoschSans-Regular" w:hAnsi="Bosch Office Sans"/>
          <w:lang w:eastAsia="en-US"/>
        </w:rPr>
        <w:t xml:space="preserve"> off when the headphones are not connected.</w:t>
      </w:r>
    </w:p>
    <w:p w14:paraId="2FCCE5DA" w14:textId="3DF605C4" w:rsidR="00051A1F" w:rsidRPr="00A24B3A" w:rsidRDefault="00051A1F" w:rsidP="007A6C75">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The display </w:t>
      </w:r>
      <w:r w:rsidR="00AE4DA8" w:rsidRPr="00A24B3A">
        <w:rPr>
          <w:rFonts w:ascii="Bosch Office Sans" w:eastAsia="BoschSans-Regular" w:hAnsi="Bosch Office Sans"/>
          <w:lang w:eastAsia="en-US"/>
        </w:rPr>
        <w:t>shall switch</w:t>
      </w:r>
      <w:r w:rsidRPr="00A24B3A">
        <w:rPr>
          <w:rFonts w:ascii="Bosch Office Sans" w:eastAsia="BoschSans-Regular" w:hAnsi="Bosch Office Sans"/>
          <w:lang w:eastAsia="en-US"/>
        </w:rPr>
        <w:t xml:space="preserve"> off automatically after not using any buttons for approximately 8 seconds, to minimize distractions from the meeting.</w:t>
      </w:r>
    </w:p>
    <w:p w14:paraId="64070BC9" w14:textId="26B0CA2B" w:rsidR="00051A1F" w:rsidRPr="00A24B3A" w:rsidRDefault="00051A1F" w:rsidP="00C25B6F">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Internationally recognized encryption standards </w:t>
      </w:r>
      <w:r w:rsidR="00AE4DA8" w:rsidRPr="00A24B3A">
        <w:rPr>
          <w:rFonts w:ascii="Bosch Office Sans" w:eastAsia="BoschSans-Regular" w:hAnsi="Bosch Office Sans"/>
          <w:lang w:eastAsia="en-US"/>
        </w:rPr>
        <w:t>shall ensure</w:t>
      </w:r>
      <w:r w:rsidRPr="00A24B3A">
        <w:rPr>
          <w:rFonts w:ascii="Bosch Office Sans" w:eastAsia="BoschSans-Regular" w:hAnsi="Bosch Office Sans"/>
          <w:lang w:eastAsia="en-US"/>
        </w:rPr>
        <w:t xml:space="preserve"> that information within the system remains confidential.</w:t>
      </w:r>
    </w:p>
    <w:p w14:paraId="4E45ED51" w14:textId="2A3725E7" w:rsidR="00051A1F" w:rsidRPr="00A24B3A" w:rsidRDefault="00051A1F" w:rsidP="008B6C1C">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The device </w:t>
      </w:r>
      <w:r w:rsidR="00AE4DA8" w:rsidRPr="00A24B3A">
        <w:rPr>
          <w:rFonts w:ascii="Bosch Office Sans" w:eastAsia="BoschSans-Regular" w:hAnsi="Bosch Office Sans"/>
          <w:lang w:eastAsia="en-US"/>
        </w:rPr>
        <w:t>shall have</w:t>
      </w:r>
      <w:r w:rsidRPr="00A24B3A">
        <w:rPr>
          <w:rFonts w:ascii="Bosch Office Sans" w:eastAsia="BoschSans-Regular" w:hAnsi="Bosch Office Sans"/>
          <w:lang w:eastAsia="en-US"/>
        </w:rPr>
        <w:t xml:space="preserve"> a headphone connection and volume control so the interpretations or floor can be heard clearly even when there is excessive background noise.</w:t>
      </w:r>
    </w:p>
    <w:p w14:paraId="43A96C23" w14:textId="77777777" w:rsidR="00CF78E4" w:rsidRPr="009D0BFD" w:rsidRDefault="00CF78E4" w:rsidP="00AE4DA8">
      <w:pPr>
        <w:suppressAutoHyphens w:val="0"/>
        <w:spacing w:line="253" w:lineRule="auto"/>
        <w:rPr>
          <w:rFonts w:ascii="Bosch Office Sans" w:hAnsi="Bosch Office Sans"/>
          <w:b/>
        </w:rPr>
      </w:pPr>
    </w:p>
    <w:p w14:paraId="55A65CB8" w14:textId="77777777"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device shall have the following controls and indicators:</w:t>
      </w:r>
    </w:p>
    <w:p w14:paraId="6A3FEF29" w14:textId="77777777" w:rsidR="00CF78E4" w:rsidRPr="009D0BFD" w:rsidRDefault="00CF78E4" w:rsidP="00001D7E">
      <w:pPr>
        <w:pStyle w:val="ListParagraph"/>
        <w:numPr>
          <w:ilvl w:val="0"/>
          <w:numId w:val="40"/>
        </w:numPr>
        <w:ind w:left="709"/>
        <w:rPr>
          <w:rFonts w:ascii="Bosch Office Sans" w:eastAsia="BoschSans-Regular" w:hAnsi="Bosch Office Sans"/>
          <w:lang w:val="de-DE" w:eastAsia="en-US"/>
        </w:rPr>
      </w:pPr>
      <w:r w:rsidRPr="009D0BFD">
        <w:rPr>
          <w:rFonts w:ascii="Bosch Office Sans" w:hAnsi="Bosch Office Sans"/>
        </w:rPr>
        <w:t>On top side</w:t>
      </w:r>
      <w:r w:rsidRPr="009D0BFD">
        <w:rPr>
          <w:rFonts w:ascii="Bosch Office Sans" w:eastAsia="BoschSans-Regular" w:hAnsi="Bosch Office Sans"/>
          <w:lang w:eastAsia="en-US"/>
        </w:rPr>
        <w:t>:</w:t>
      </w:r>
    </w:p>
    <w:p w14:paraId="31C6DC73"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1.44-inch display with 4 touch buttons.</w:t>
      </w:r>
    </w:p>
    <w:p w14:paraId="3503F87A"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LED indicators on device showing:</w:t>
      </w:r>
    </w:p>
    <w:p w14:paraId="74602BD8" w14:textId="77777777" w:rsidR="00CF78E4" w:rsidRPr="009D0BFD" w:rsidRDefault="00CF78E4" w:rsidP="00001D7E">
      <w:pPr>
        <w:pStyle w:val="ListParagraph"/>
        <w:numPr>
          <w:ilvl w:val="2"/>
          <w:numId w:val="40"/>
        </w:numPr>
        <w:rPr>
          <w:rFonts w:ascii="Bosch Office Sans" w:eastAsia="BoschSans-Regular" w:hAnsi="Bosch Office Sans"/>
          <w:lang w:eastAsia="en-US"/>
        </w:rPr>
      </w:pPr>
      <w:r w:rsidRPr="009D0BFD">
        <w:rPr>
          <w:rFonts w:ascii="Bosch Office Sans" w:hAnsi="Bosch Office Sans"/>
        </w:rPr>
        <w:t>Headphone volume control - on the left side</w:t>
      </w:r>
    </w:p>
    <w:p w14:paraId="287F0145" w14:textId="77777777" w:rsidR="00CF78E4" w:rsidRPr="009D0BFD" w:rsidRDefault="00CF78E4" w:rsidP="00001D7E">
      <w:pPr>
        <w:pStyle w:val="ListParagraph"/>
        <w:numPr>
          <w:ilvl w:val="2"/>
          <w:numId w:val="40"/>
        </w:numPr>
        <w:rPr>
          <w:rFonts w:ascii="Bosch Office Sans" w:hAnsi="Bosch Office Sans"/>
        </w:rPr>
      </w:pPr>
      <w:r w:rsidRPr="009D0BFD">
        <w:rPr>
          <w:rFonts w:ascii="Bosch Office Sans" w:hAnsi="Bosch Office Sans"/>
        </w:rPr>
        <w:t>Language selector - on the right side</w:t>
      </w:r>
    </w:p>
    <w:p w14:paraId="2B607B06" w14:textId="77777777" w:rsidR="00CF78E4" w:rsidRPr="009D0BFD" w:rsidRDefault="00CF78E4" w:rsidP="00CF78E4">
      <w:pPr>
        <w:suppressAutoHyphens w:val="0"/>
        <w:spacing w:line="253" w:lineRule="auto"/>
        <w:rPr>
          <w:rFonts w:ascii="Bosch Office Sans" w:hAnsi="Bosch Office Sans"/>
        </w:rPr>
      </w:pPr>
    </w:p>
    <w:p w14:paraId="2F5C6F8B" w14:textId="77777777" w:rsidR="00CF78E4" w:rsidRPr="009D0BFD" w:rsidRDefault="00CF78E4" w:rsidP="00CF78E4">
      <w:pPr>
        <w:suppressAutoHyphens w:val="0"/>
        <w:autoSpaceDE w:val="0"/>
        <w:autoSpaceDN w:val="0"/>
        <w:adjustRightInd w:val="0"/>
        <w:spacing w:after="119" w:line="253" w:lineRule="auto"/>
        <w:rPr>
          <w:rFonts w:ascii="Bosch Office Sans" w:eastAsia="Times New Roman" w:hAnsi="Bosch Office Sans"/>
          <w:b/>
          <w:bCs/>
          <w:lang w:eastAsia="en-US"/>
        </w:rPr>
      </w:pPr>
      <w:r w:rsidRPr="009D0BFD">
        <w:rPr>
          <w:rFonts w:ascii="Bosch Office Sans" w:hAnsi="Bosch Office Sans"/>
        </w:rPr>
        <w:t>The device shall have the following interconnections:</w:t>
      </w:r>
    </w:p>
    <w:p w14:paraId="08300396" w14:textId="77777777" w:rsidR="00CF78E4" w:rsidRPr="009D0BFD" w:rsidRDefault="00CF78E4" w:rsidP="00CF78E4">
      <w:pPr>
        <w:suppressAutoHyphens w:val="0"/>
        <w:autoSpaceDE w:val="0"/>
        <w:autoSpaceDN w:val="0"/>
        <w:adjustRightInd w:val="0"/>
        <w:ind w:left="720" w:hanging="294"/>
        <w:rPr>
          <w:rFonts w:ascii="Bosch Office Sans" w:eastAsia="BoschSans-Regular" w:hAnsi="Bosch Office Sans"/>
          <w:lang w:eastAsia="en-US"/>
        </w:rPr>
      </w:pPr>
      <w:r w:rsidRPr="009D0BFD">
        <w:rPr>
          <w:rFonts w:ascii="Bosch Office Sans" w:eastAsia="BoschSans-Regular" w:hAnsi="Bosch Office Sans"/>
          <w:lang w:eastAsia="en-US"/>
        </w:rPr>
        <w:t>•</w:t>
      </w:r>
      <w:r w:rsidRPr="009D0BFD">
        <w:rPr>
          <w:rFonts w:ascii="Bosch Office Sans" w:eastAsia="BoschSans-Regular" w:hAnsi="Bosch Office Sans"/>
          <w:lang w:eastAsia="en-US"/>
        </w:rPr>
        <w:tab/>
        <w:t>1 x 3.5 mm (0.14 in) headphone sockets stereo jack type.</w:t>
      </w:r>
    </w:p>
    <w:p w14:paraId="35064E09" w14:textId="77777777" w:rsidR="00CF78E4" w:rsidRPr="009D0BFD" w:rsidRDefault="00CF78E4" w:rsidP="00CF78E4">
      <w:pPr>
        <w:suppressAutoHyphens w:val="0"/>
        <w:autoSpaceDE w:val="0"/>
        <w:autoSpaceDN w:val="0"/>
        <w:adjustRightInd w:val="0"/>
        <w:ind w:left="720" w:hanging="294"/>
        <w:rPr>
          <w:rFonts w:ascii="Bosch Office Sans" w:eastAsia="BoschSans-Regular" w:hAnsi="Bosch Office Sans"/>
          <w:lang w:eastAsia="en-US"/>
        </w:rPr>
      </w:pPr>
      <w:r w:rsidRPr="009D0BFD">
        <w:rPr>
          <w:rFonts w:ascii="Bosch Office Sans" w:eastAsia="BoschSans-Regular" w:hAnsi="Bosch Office Sans"/>
          <w:lang w:eastAsia="en-US"/>
        </w:rPr>
        <w:t>•</w:t>
      </w:r>
      <w:r w:rsidRPr="009D0BFD">
        <w:rPr>
          <w:rFonts w:ascii="Bosch Office Sans" w:eastAsia="BoschSans-Regular" w:hAnsi="Bosch Office Sans"/>
          <w:lang w:eastAsia="en-US"/>
        </w:rPr>
        <w:tab/>
        <w:t>1 x RJ45 compatible connection for system communication and power via PoE.</w:t>
      </w:r>
    </w:p>
    <w:p w14:paraId="4DEC801E" w14:textId="77777777" w:rsidR="00CF78E4" w:rsidRPr="009D0BFD" w:rsidRDefault="00CF78E4" w:rsidP="00CF78E4">
      <w:pPr>
        <w:suppressAutoHyphens w:val="0"/>
        <w:autoSpaceDE w:val="0"/>
        <w:autoSpaceDN w:val="0"/>
        <w:adjustRightInd w:val="0"/>
        <w:ind w:left="720" w:hanging="294"/>
        <w:rPr>
          <w:rFonts w:ascii="Bosch Office Sans" w:eastAsia="BoschSans-Regular" w:hAnsi="Bosch Office Sans"/>
          <w:lang w:eastAsia="en-US"/>
        </w:rPr>
      </w:pPr>
      <w:r w:rsidRPr="009D0BFD">
        <w:rPr>
          <w:rFonts w:ascii="Bosch Office Sans" w:eastAsia="BoschSans-Regular" w:hAnsi="Bosch Office Sans"/>
          <w:lang w:eastAsia="en-US"/>
        </w:rPr>
        <w:t>•</w:t>
      </w:r>
      <w:r w:rsidRPr="009D0BFD">
        <w:rPr>
          <w:rFonts w:ascii="Bosch Office Sans" w:eastAsia="BoschSans-Regular" w:hAnsi="Bosch Office Sans"/>
          <w:lang w:eastAsia="en-US"/>
        </w:rPr>
        <w:tab/>
        <w:t>1 x connector for external headphone connection.</w:t>
      </w:r>
    </w:p>
    <w:p w14:paraId="04FBD85E"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p>
    <w:p w14:paraId="4CA83CFA"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The flush language selector shall have the following technical specifications:</w:t>
      </w:r>
    </w:p>
    <w:tbl>
      <w:tblPr>
        <w:tblStyle w:val="TableGrid"/>
        <w:tblW w:w="0" w:type="auto"/>
        <w:tblLook w:val="04A0" w:firstRow="1" w:lastRow="0" w:firstColumn="1" w:lastColumn="0" w:noHBand="0" w:noVBand="1"/>
      </w:tblPr>
      <w:tblGrid>
        <w:gridCol w:w="2308"/>
        <w:gridCol w:w="2308"/>
      </w:tblGrid>
      <w:tr w:rsidR="0016198C" w14:paraId="5A93D823" w14:textId="77777777" w:rsidTr="0016198C">
        <w:tc>
          <w:tcPr>
            <w:tcW w:w="4616" w:type="dxa"/>
            <w:gridSpan w:val="2"/>
            <w:shd w:val="clear" w:color="auto" w:fill="D9D9D9" w:themeFill="background1" w:themeFillShade="D9"/>
          </w:tcPr>
          <w:bookmarkEnd w:id="160"/>
          <w:p w14:paraId="22D4D8F4" w14:textId="5E084208" w:rsidR="0016198C" w:rsidRDefault="0016198C"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16198C" w14:paraId="4C3E8418" w14:textId="77777777" w:rsidTr="0016198C">
        <w:tc>
          <w:tcPr>
            <w:tcW w:w="2308" w:type="dxa"/>
          </w:tcPr>
          <w:p w14:paraId="74D7AC33" w14:textId="64F0BC08"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Input voltage (VDC) (PoE)</w:t>
            </w:r>
          </w:p>
        </w:tc>
        <w:tc>
          <w:tcPr>
            <w:tcW w:w="2308" w:type="dxa"/>
          </w:tcPr>
          <w:p w14:paraId="10F6198A" w14:textId="4EC88069"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44 VDC – 57 VDC</w:t>
            </w:r>
          </w:p>
        </w:tc>
      </w:tr>
      <w:tr w:rsidR="0016198C" w14:paraId="044BD126" w14:textId="77777777" w:rsidTr="0016198C">
        <w:tc>
          <w:tcPr>
            <w:tcW w:w="2308" w:type="dxa"/>
          </w:tcPr>
          <w:p w14:paraId="155E7911" w14:textId="6F100548"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Power consumption</w:t>
            </w:r>
            <w:r w:rsidR="00D0067F">
              <w:rPr>
                <w:rFonts w:ascii="Bosch Office Sans" w:eastAsia="BoschSans-Regular" w:hAnsi="Bosch Office Sans"/>
                <w:lang w:eastAsia="en-US"/>
              </w:rPr>
              <w:t xml:space="preserve"> (W)</w:t>
            </w:r>
          </w:p>
        </w:tc>
        <w:tc>
          <w:tcPr>
            <w:tcW w:w="2308" w:type="dxa"/>
          </w:tcPr>
          <w:p w14:paraId="64574DAD" w14:textId="469AE58E"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2.60 W</w:t>
            </w:r>
          </w:p>
        </w:tc>
      </w:tr>
      <w:tr w:rsidR="0016198C" w14:paraId="57EE796E" w14:textId="77777777" w:rsidTr="0016198C">
        <w:tc>
          <w:tcPr>
            <w:tcW w:w="2308" w:type="dxa"/>
          </w:tcPr>
          <w:p w14:paraId="6BA35679" w14:textId="4654DE89"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Frequency response</w:t>
            </w:r>
            <w:r w:rsidR="00D0067F">
              <w:rPr>
                <w:rFonts w:ascii="Bosch Office Sans" w:eastAsia="BoschSans-Regular" w:hAnsi="Bosch Office Sans"/>
                <w:lang w:eastAsia="en-US"/>
              </w:rPr>
              <w:t xml:space="preserve"> (-3 dB) (Hz)</w:t>
            </w:r>
          </w:p>
        </w:tc>
        <w:tc>
          <w:tcPr>
            <w:tcW w:w="2308" w:type="dxa"/>
          </w:tcPr>
          <w:p w14:paraId="74395E95" w14:textId="2F544C5E"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100 Hz – 20,000 Hz</w:t>
            </w:r>
          </w:p>
        </w:tc>
      </w:tr>
      <w:tr w:rsidR="0016198C" w14:paraId="7429AEDD" w14:textId="77777777" w:rsidTr="0016198C">
        <w:tc>
          <w:tcPr>
            <w:tcW w:w="2308" w:type="dxa"/>
          </w:tcPr>
          <w:p w14:paraId="72B5622D" w14:textId="0C3F872D"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THD at nominal level</w:t>
            </w:r>
            <w:r w:rsidR="00D0067F">
              <w:rPr>
                <w:rFonts w:ascii="Bosch Office Sans" w:eastAsia="BoschSans-Regular" w:hAnsi="Bosch Office Sans"/>
                <w:lang w:eastAsia="en-US"/>
              </w:rPr>
              <w:t xml:space="preserve"> (%)</w:t>
            </w:r>
          </w:p>
        </w:tc>
        <w:tc>
          <w:tcPr>
            <w:tcW w:w="2308" w:type="dxa"/>
          </w:tcPr>
          <w:p w14:paraId="338443CC" w14:textId="59435F46"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&lt; 0.1 %</w:t>
            </w:r>
          </w:p>
        </w:tc>
      </w:tr>
      <w:tr w:rsidR="0016198C" w14:paraId="59B6ABD2" w14:textId="77777777" w:rsidTr="0016198C">
        <w:tc>
          <w:tcPr>
            <w:tcW w:w="2308" w:type="dxa"/>
          </w:tcPr>
          <w:p w14:paraId="7E26589B" w14:textId="3ED5BABE"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Dynamic range</w:t>
            </w:r>
            <w:r w:rsidR="00D0067F">
              <w:rPr>
                <w:rFonts w:ascii="Bosch Office Sans" w:eastAsia="BoschSans-Regular" w:hAnsi="Bosch Office Sans"/>
                <w:lang w:eastAsia="en-US"/>
              </w:rPr>
              <w:t xml:space="preserve"> (dB)</w:t>
            </w:r>
          </w:p>
        </w:tc>
        <w:tc>
          <w:tcPr>
            <w:tcW w:w="2308" w:type="dxa"/>
          </w:tcPr>
          <w:p w14:paraId="20222A1F" w14:textId="44E36CF5"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&gt; 90 dB</w:t>
            </w:r>
          </w:p>
        </w:tc>
      </w:tr>
      <w:tr w:rsidR="0016198C" w14:paraId="15605786" w14:textId="77777777" w:rsidTr="0016198C">
        <w:tc>
          <w:tcPr>
            <w:tcW w:w="2308" w:type="dxa"/>
          </w:tcPr>
          <w:p w14:paraId="4FEA78D8" w14:textId="673F827C" w:rsidR="0016198C" w:rsidRPr="00D0067F" w:rsidRDefault="00D0067F" w:rsidP="00CF78E4">
            <w:pPr>
              <w:suppressAutoHyphens w:val="0"/>
              <w:autoSpaceDE w:val="0"/>
              <w:autoSpaceDN w:val="0"/>
              <w:adjustRightInd w:val="0"/>
              <w:rPr>
                <w:rFonts w:ascii="Bosch Office Sans" w:eastAsia="BoschSans-Regular" w:hAnsi="Bosch Office Sans"/>
                <w:lang w:val="pt-PT" w:eastAsia="en-US"/>
              </w:rPr>
            </w:pPr>
            <w:proofErr w:type="spellStart"/>
            <w:r w:rsidRPr="00D0067F">
              <w:rPr>
                <w:rFonts w:ascii="Bosch Office Sans" w:eastAsia="BoschSans-Regular" w:hAnsi="Bosch Office Sans"/>
                <w:lang w:val="pt-PT" w:eastAsia="en-US"/>
              </w:rPr>
              <w:t>Minimum</w:t>
            </w:r>
            <w:proofErr w:type="spellEnd"/>
            <w:r w:rsidRPr="00D0067F">
              <w:rPr>
                <w:rFonts w:ascii="Bosch Office Sans" w:eastAsia="BoschSans-Regular" w:hAnsi="Bosch Office Sans"/>
                <w:lang w:val="pt-PT" w:eastAsia="en-US"/>
              </w:rPr>
              <w:t xml:space="preserve"> </w:t>
            </w:r>
            <w:proofErr w:type="spellStart"/>
            <w:r w:rsidRPr="00D0067F">
              <w:rPr>
                <w:rFonts w:ascii="Bosch Office Sans" w:eastAsia="BoschSans-Regular" w:hAnsi="Bosch Office Sans"/>
                <w:lang w:val="pt-PT" w:eastAsia="en-US"/>
              </w:rPr>
              <w:t>signal</w:t>
            </w:r>
            <w:proofErr w:type="spellEnd"/>
            <w:r w:rsidRPr="00D0067F">
              <w:rPr>
                <w:rFonts w:ascii="Bosch Office Sans" w:eastAsia="BoschSans-Regular" w:hAnsi="Bosch Office Sans"/>
                <w:lang w:val="pt-PT" w:eastAsia="en-US"/>
              </w:rPr>
              <w:t>-to-noise r</w:t>
            </w:r>
            <w:r>
              <w:rPr>
                <w:rFonts w:ascii="Bosch Office Sans" w:eastAsia="BoschSans-Regular" w:hAnsi="Bosch Office Sans"/>
                <w:lang w:val="pt-PT" w:eastAsia="en-US"/>
              </w:rPr>
              <w:t>atio (dB)</w:t>
            </w:r>
          </w:p>
        </w:tc>
        <w:tc>
          <w:tcPr>
            <w:tcW w:w="2308" w:type="dxa"/>
          </w:tcPr>
          <w:p w14:paraId="712AE356" w14:textId="1365AB63"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90 dB</w:t>
            </w:r>
          </w:p>
        </w:tc>
      </w:tr>
    </w:tbl>
    <w:p w14:paraId="6D3830D0" w14:textId="41C8F0F8" w:rsidR="00CF78E4" w:rsidRDefault="00CF78E4"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0D7062" w14:paraId="6EA58D5E" w14:textId="77777777" w:rsidTr="000D7062">
        <w:tc>
          <w:tcPr>
            <w:tcW w:w="4616" w:type="dxa"/>
            <w:gridSpan w:val="2"/>
            <w:shd w:val="clear" w:color="auto" w:fill="D9D9D9" w:themeFill="background1" w:themeFillShade="D9"/>
          </w:tcPr>
          <w:p w14:paraId="6AB9A2C0" w14:textId="25218CDA" w:rsidR="000D7062" w:rsidRDefault="000D7062"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outputs</w:t>
            </w:r>
          </w:p>
        </w:tc>
      </w:tr>
      <w:tr w:rsidR="000D7062" w14:paraId="789408D1" w14:textId="77777777" w:rsidTr="000D7062">
        <w:tc>
          <w:tcPr>
            <w:tcW w:w="2308" w:type="dxa"/>
          </w:tcPr>
          <w:p w14:paraId="602D4562" w14:textId="4DBE06E0"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nominal output</w:t>
            </w:r>
            <w:r w:rsidR="00D0067F">
              <w:rPr>
                <w:rFonts w:ascii="Bosch Office Sans" w:eastAsia="BoschSans-Regular" w:hAnsi="Bosch Office Sans"/>
                <w:lang w:eastAsia="en-US"/>
              </w:rPr>
              <w:t xml:space="preserve"> (</w:t>
            </w:r>
            <w:proofErr w:type="spellStart"/>
            <w:r w:rsidR="00D0067F">
              <w:rPr>
                <w:rFonts w:ascii="Bosch Office Sans" w:eastAsia="BoschSans-Regular" w:hAnsi="Bosch Office Sans"/>
                <w:lang w:eastAsia="en-US"/>
              </w:rPr>
              <w:t>dBV</w:t>
            </w:r>
            <w:proofErr w:type="spellEnd"/>
            <w:r w:rsidR="00D0067F">
              <w:rPr>
                <w:rFonts w:ascii="Bosch Office Sans" w:eastAsia="BoschSans-Regular" w:hAnsi="Bosch Office Sans"/>
                <w:lang w:eastAsia="en-US"/>
              </w:rPr>
              <w:t>)</w:t>
            </w:r>
          </w:p>
        </w:tc>
        <w:tc>
          <w:tcPr>
            <w:tcW w:w="2308" w:type="dxa"/>
          </w:tcPr>
          <w:p w14:paraId="43CBB2B8" w14:textId="2D7EEA01"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 xml:space="preserve">0 </w:t>
            </w:r>
            <w:proofErr w:type="spellStart"/>
            <w:r w:rsidRPr="000D7062">
              <w:rPr>
                <w:rFonts w:ascii="Bosch Office Sans" w:eastAsia="BoschSans-Regular" w:hAnsi="Bosch Office Sans"/>
                <w:lang w:eastAsia="en-US"/>
              </w:rPr>
              <w:t>dBV</w:t>
            </w:r>
            <w:proofErr w:type="spellEnd"/>
          </w:p>
        </w:tc>
      </w:tr>
      <w:tr w:rsidR="000D7062" w14:paraId="66E44F60" w14:textId="77777777" w:rsidTr="000D7062">
        <w:tc>
          <w:tcPr>
            <w:tcW w:w="2308" w:type="dxa"/>
          </w:tcPr>
          <w:p w14:paraId="6223412B" w14:textId="7A5944A0"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maximum output</w:t>
            </w:r>
            <w:r w:rsidR="00D0067F">
              <w:rPr>
                <w:rFonts w:ascii="Bosch Office Sans" w:eastAsia="BoschSans-Regular" w:hAnsi="Bosch Office Sans"/>
                <w:lang w:eastAsia="en-US"/>
              </w:rPr>
              <w:t xml:space="preserve"> (</w:t>
            </w:r>
            <w:proofErr w:type="spellStart"/>
            <w:r w:rsidR="00D0067F">
              <w:rPr>
                <w:rFonts w:ascii="Bosch Office Sans" w:eastAsia="BoschSans-Regular" w:hAnsi="Bosch Office Sans"/>
                <w:lang w:eastAsia="en-US"/>
              </w:rPr>
              <w:t>dBV</w:t>
            </w:r>
            <w:proofErr w:type="spellEnd"/>
            <w:r w:rsidR="00D0067F">
              <w:rPr>
                <w:rFonts w:ascii="Bosch Office Sans" w:eastAsia="BoschSans-Regular" w:hAnsi="Bosch Office Sans"/>
                <w:lang w:eastAsia="en-US"/>
              </w:rPr>
              <w:t>)</w:t>
            </w:r>
          </w:p>
        </w:tc>
        <w:tc>
          <w:tcPr>
            <w:tcW w:w="2308" w:type="dxa"/>
          </w:tcPr>
          <w:p w14:paraId="7D880993" w14:textId="62E87D6E"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 xml:space="preserve">3 </w:t>
            </w:r>
            <w:proofErr w:type="spellStart"/>
            <w:r w:rsidRPr="000D7062">
              <w:rPr>
                <w:rFonts w:ascii="Bosch Office Sans" w:eastAsia="BoschSans-Regular" w:hAnsi="Bosch Office Sans"/>
                <w:lang w:eastAsia="en-US"/>
              </w:rPr>
              <w:t>dBV</w:t>
            </w:r>
            <w:proofErr w:type="spellEnd"/>
          </w:p>
        </w:tc>
      </w:tr>
      <w:tr w:rsidR="000D7062" w14:paraId="16446A22" w14:textId="77777777" w:rsidTr="000D7062">
        <w:tc>
          <w:tcPr>
            <w:tcW w:w="2308" w:type="dxa"/>
          </w:tcPr>
          <w:p w14:paraId="5FC60332" w14:textId="2C20A40A"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load impedance</w:t>
            </w:r>
            <w:r w:rsidR="00D0067F">
              <w:rPr>
                <w:rFonts w:ascii="Bosch Office Sans" w:eastAsia="BoschSans-Regular" w:hAnsi="Bosch Office Sans"/>
                <w:lang w:eastAsia="en-US"/>
              </w:rPr>
              <w:t xml:space="preserve"> (ohm)</w:t>
            </w:r>
          </w:p>
        </w:tc>
        <w:tc>
          <w:tcPr>
            <w:tcW w:w="2308" w:type="dxa"/>
          </w:tcPr>
          <w:p w14:paraId="4A756F87" w14:textId="0F0C2F50"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32 – 1000 ohm</w:t>
            </w:r>
          </w:p>
        </w:tc>
      </w:tr>
      <w:tr w:rsidR="000D7062" w14:paraId="50E33919" w14:textId="77777777" w:rsidTr="000D7062">
        <w:tc>
          <w:tcPr>
            <w:tcW w:w="2308" w:type="dxa"/>
          </w:tcPr>
          <w:p w14:paraId="59A856E4" w14:textId="2E615CF7"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output power</w:t>
            </w:r>
            <w:r w:rsidR="00D0067F">
              <w:rPr>
                <w:rFonts w:ascii="Bosch Office Sans" w:eastAsia="BoschSans-Regular" w:hAnsi="Bosch Office Sans"/>
                <w:lang w:eastAsia="en-US"/>
              </w:rPr>
              <w:t xml:space="preserve"> (</w:t>
            </w:r>
            <w:proofErr w:type="spellStart"/>
            <w:r w:rsidR="00D0067F">
              <w:rPr>
                <w:rFonts w:ascii="Bosch Office Sans" w:eastAsia="BoschSans-Regular" w:hAnsi="Bosch Office Sans"/>
                <w:lang w:eastAsia="en-US"/>
              </w:rPr>
              <w:t>mW</w:t>
            </w:r>
            <w:proofErr w:type="spellEnd"/>
            <w:r w:rsidR="00D0067F">
              <w:rPr>
                <w:rFonts w:ascii="Bosch Office Sans" w:eastAsia="BoschSans-Regular" w:hAnsi="Bosch Office Sans"/>
                <w:lang w:eastAsia="en-US"/>
              </w:rPr>
              <w:t>)</w:t>
            </w:r>
          </w:p>
        </w:tc>
        <w:tc>
          <w:tcPr>
            <w:tcW w:w="2308" w:type="dxa"/>
          </w:tcPr>
          <w:p w14:paraId="2A1A600A" w14:textId="1BD0B469"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 xml:space="preserve">65 </w:t>
            </w:r>
            <w:proofErr w:type="spellStart"/>
            <w:r w:rsidRPr="000D7062">
              <w:rPr>
                <w:rFonts w:ascii="Bosch Office Sans" w:eastAsia="BoschSans-Regular" w:hAnsi="Bosch Office Sans"/>
                <w:lang w:eastAsia="en-US"/>
              </w:rPr>
              <w:t>mW</w:t>
            </w:r>
            <w:proofErr w:type="spellEnd"/>
          </w:p>
        </w:tc>
      </w:tr>
    </w:tbl>
    <w:p w14:paraId="54D136EE" w14:textId="30A5CF0D" w:rsidR="000D7062" w:rsidRDefault="000D7062"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0D7062" w14:paraId="516E19FD" w14:textId="77777777" w:rsidTr="000D7062">
        <w:tc>
          <w:tcPr>
            <w:tcW w:w="4616" w:type="dxa"/>
            <w:gridSpan w:val="2"/>
            <w:shd w:val="clear" w:color="auto" w:fill="D9D9D9" w:themeFill="background1" w:themeFillShade="D9"/>
          </w:tcPr>
          <w:p w14:paraId="59E56C06" w14:textId="1081CCD6" w:rsidR="000D7062" w:rsidRDefault="000D7062"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General</w:t>
            </w:r>
          </w:p>
        </w:tc>
      </w:tr>
      <w:tr w:rsidR="000D7062" w14:paraId="759360CD" w14:textId="77777777" w:rsidTr="000D7062">
        <w:tc>
          <w:tcPr>
            <w:tcW w:w="2308" w:type="dxa"/>
          </w:tcPr>
          <w:p w14:paraId="07E7E9C3" w14:textId="30202DCC"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size (cm)</w:t>
            </w:r>
          </w:p>
        </w:tc>
        <w:tc>
          <w:tcPr>
            <w:tcW w:w="2308" w:type="dxa"/>
          </w:tcPr>
          <w:p w14:paraId="66FF9210" w14:textId="2845531A"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3.66 cm</w:t>
            </w:r>
          </w:p>
        </w:tc>
      </w:tr>
      <w:tr w:rsidR="00D0067F" w14:paraId="6F36411F" w14:textId="77777777" w:rsidTr="000D7062">
        <w:tc>
          <w:tcPr>
            <w:tcW w:w="2308" w:type="dxa"/>
          </w:tcPr>
          <w:p w14:paraId="0CAEDBFC" w14:textId="066B2DA3"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size (in)</w:t>
            </w:r>
          </w:p>
        </w:tc>
        <w:tc>
          <w:tcPr>
            <w:tcW w:w="2308" w:type="dxa"/>
          </w:tcPr>
          <w:p w14:paraId="2B3A1B4E" w14:textId="4712E175"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1.44 in</w:t>
            </w:r>
          </w:p>
        </w:tc>
      </w:tr>
      <w:tr w:rsidR="000D7062" w14:paraId="375CD263" w14:textId="77777777" w:rsidTr="000D7062">
        <w:tc>
          <w:tcPr>
            <w:tcW w:w="2308" w:type="dxa"/>
          </w:tcPr>
          <w:p w14:paraId="31F59561" w14:textId="298E5DDA"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type</w:t>
            </w:r>
          </w:p>
        </w:tc>
        <w:tc>
          <w:tcPr>
            <w:tcW w:w="2308" w:type="dxa"/>
          </w:tcPr>
          <w:p w14:paraId="35707C49" w14:textId="6A95FB96"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LCD</w:t>
            </w:r>
          </w:p>
        </w:tc>
      </w:tr>
    </w:tbl>
    <w:p w14:paraId="6404F452" w14:textId="16E1934B" w:rsidR="000D7062" w:rsidRDefault="000D7062"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0D7062" w14:paraId="24C713EC" w14:textId="77777777" w:rsidTr="000D7062">
        <w:tc>
          <w:tcPr>
            <w:tcW w:w="4616" w:type="dxa"/>
            <w:gridSpan w:val="2"/>
            <w:shd w:val="clear" w:color="auto" w:fill="D9D9D9" w:themeFill="background1" w:themeFillShade="D9"/>
          </w:tcPr>
          <w:p w14:paraId="4769113C" w14:textId="15738836" w:rsidR="000D7062" w:rsidRDefault="000D7062"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0D7062" w14:paraId="20D89426" w14:textId="77777777" w:rsidTr="000D7062">
        <w:tc>
          <w:tcPr>
            <w:tcW w:w="2308" w:type="dxa"/>
          </w:tcPr>
          <w:p w14:paraId="04541882" w14:textId="232739E8"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Mounting type</w:t>
            </w:r>
          </w:p>
        </w:tc>
        <w:tc>
          <w:tcPr>
            <w:tcW w:w="2308" w:type="dxa"/>
          </w:tcPr>
          <w:p w14:paraId="293CE98D" w14:textId="5BA8AA02"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Flush-mounted</w:t>
            </w:r>
          </w:p>
        </w:tc>
      </w:tr>
      <w:tr w:rsidR="000D7062" w:rsidRPr="000D7062" w14:paraId="583F0BAC" w14:textId="77777777" w:rsidTr="000D7062">
        <w:tc>
          <w:tcPr>
            <w:tcW w:w="2308" w:type="dxa"/>
          </w:tcPr>
          <w:p w14:paraId="2FB84C0C" w14:textId="37CED0D3"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proofErr w:type="spellStart"/>
            <w:r w:rsidRPr="000D7062">
              <w:rPr>
                <w:rFonts w:ascii="Bosch Office Sans" w:eastAsia="BoschSans-Regular" w:hAnsi="Bosch Office Sans"/>
                <w:lang w:val="pt-PT" w:eastAsia="en-US"/>
              </w:rPr>
              <w:t>Dimension</w:t>
            </w:r>
            <w:proofErr w:type="spellEnd"/>
            <w:r w:rsidRPr="000D7062">
              <w:rPr>
                <w:rFonts w:ascii="Bosch Office Sans" w:eastAsia="BoschSans-Regular" w:hAnsi="Bosch Office Sans"/>
                <w:lang w:val="pt-PT" w:eastAsia="en-US"/>
              </w:rPr>
              <w:t xml:space="preserve"> (H x W x D) (mm)</w:t>
            </w:r>
          </w:p>
        </w:tc>
        <w:tc>
          <w:tcPr>
            <w:tcW w:w="2308" w:type="dxa"/>
          </w:tcPr>
          <w:p w14:paraId="4C4A44D2" w14:textId="5D2951A7"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56 mm x 100 mm x 80 mm</w:t>
            </w:r>
          </w:p>
        </w:tc>
      </w:tr>
      <w:tr w:rsidR="000D7062" w:rsidRPr="000D7062" w14:paraId="59745140" w14:textId="77777777" w:rsidTr="000D7062">
        <w:tc>
          <w:tcPr>
            <w:tcW w:w="2308" w:type="dxa"/>
          </w:tcPr>
          <w:p w14:paraId="05AFA818" w14:textId="68CD0031"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proofErr w:type="spellStart"/>
            <w:r w:rsidRPr="000D7062">
              <w:rPr>
                <w:rFonts w:ascii="Bosch Office Sans" w:eastAsia="BoschSans-Regular" w:hAnsi="Bosch Office Sans"/>
                <w:lang w:val="pt-PT" w:eastAsia="en-US"/>
              </w:rPr>
              <w:t>Dimension</w:t>
            </w:r>
            <w:proofErr w:type="spellEnd"/>
            <w:r w:rsidRPr="000D7062">
              <w:rPr>
                <w:rFonts w:ascii="Bosch Office Sans" w:eastAsia="BoschSans-Regular" w:hAnsi="Bosch Office Sans"/>
                <w:lang w:val="pt-PT" w:eastAsia="en-US"/>
              </w:rPr>
              <w:t xml:space="preserve"> (H x W x D) (in)</w:t>
            </w:r>
          </w:p>
        </w:tc>
        <w:tc>
          <w:tcPr>
            <w:tcW w:w="2308" w:type="dxa"/>
          </w:tcPr>
          <w:p w14:paraId="3ED055B2" w14:textId="3D0F99DE"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2.2 in x 3.94 in x 3.15 in</w:t>
            </w:r>
          </w:p>
        </w:tc>
      </w:tr>
      <w:tr w:rsidR="000D7062" w:rsidRPr="000D7062" w14:paraId="0E19FCE7" w14:textId="77777777" w:rsidTr="000D7062">
        <w:tc>
          <w:tcPr>
            <w:tcW w:w="2308" w:type="dxa"/>
          </w:tcPr>
          <w:p w14:paraId="5E5DD7F2" w14:textId="55F97915"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 xml:space="preserve">Color </w:t>
            </w:r>
            <w:r w:rsidR="00D0067F">
              <w:rPr>
                <w:rFonts w:ascii="Bosch Office Sans" w:eastAsia="BoschSans-Regular" w:hAnsi="Bosch Office Sans"/>
                <w:lang w:val="pt-PT" w:eastAsia="en-US"/>
              </w:rPr>
              <w:t>(RAL)</w:t>
            </w:r>
          </w:p>
        </w:tc>
        <w:tc>
          <w:tcPr>
            <w:tcW w:w="2308" w:type="dxa"/>
          </w:tcPr>
          <w:p w14:paraId="513234A2" w14:textId="1851A238"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 xml:space="preserve">RAL 9017 </w:t>
            </w:r>
            <w:proofErr w:type="spellStart"/>
            <w:r w:rsidRPr="000D7062">
              <w:rPr>
                <w:rFonts w:ascii="Bosch Office Sans" w:eastAsia="BoschSans-Regular" w:hAnsi="Bosch Office Sans"/>
                <w:lang w:val="pt-PT" w:eastAsia="en-US"/>
              </w:rPr>
              <w:t>Traffic</w:t>
            </w:r>
            <w:proofErr w:type="spellEnd"/>
            <w:r w:rsidRPr="000D7062">
              <w:rPr>
                <w:rFonts w:ascii="Bosch Office Sans" w:eastAsia="BoschSans-Regular" w:hAnsi="Bosch Office Sans"/>
                <w:lang w:val="pt-PT" w:eastAsia="en-US"/>
              </w:rPr>
              <w:t xml:space="preserve"> </w:t>
            </w:r>
            <w:proofErr w:type="spellStart"/>
            <w:r w:rsidRPr="000D7062">
              <w:rPr>
                <w:rFonts w:ascii="Bosch Office Sans" w:eastAsia="BoschSans-Regular" w:hAnsi="Bosch Office Sans"/>
                <w:lang w:val="pt-PT" w:eastAsia="en-US"/>
              </w:rPr>
              <w:t>black</w:t>
            </w:r>
            <w:proofErr w:type="spellEnd"/>
          </w:p>
        </w:tc>
      </w:tr>
      <w:tr w:rsidR="000D7062" w:rsidRPr="000D7062" w14:paraId="433C05F8" w14:textId="77777777" w:rsidTr="000D7062">
        <w:tc>
          <w:tcPr>
            <w:tcW w:w="2308" w:type="dxa"/>
          </w:tcPr>
          <w:p w14:paraId="1607D96D" w14:textId="04B8FBB4"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proofErr w:type="spellStart"/>
            <w:r w:rsidRPr="000D7062">
              <w:rPr>
                <w:rFonts w:ascii="Bosch Office Sans" w:eastAsia="BoschSans-Regular" w:hAnsi="Bosch Office Sans"/>
                <w:lang w:val="pt-PT" w:eastAsia="en-US"/>
              </w:rPr>
              <w:t>Weight</w:t>
            </w:r>
            <w:proofErr w:type="spellEnd"/>
            <w:r w:rsidRPr="000D7062">
              <w:rPr>
                <w:rFonts w:ascii="Bosch Office Sans" w:eastAsia="BoschSans-Regular" w:hAnsi="Bosch Office Sans"/>
                <w:lang w:val="pt-PT" w:eastAsia="en-US"/>
              </w:rPr>
              <w:t xml:space="preserve"> (g)</w:t>
            </w:r>
          </w:p>
        </w:tc>
        <w:tc>
          <w:tcPr>
            <w:tcW w:w="2308" w:type="dxa"/>
          </w:tcPr>
          <w:p w14:paraId="462CE438" w14:textId="6C06D1D2"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95 g</w:t>
            </w:r>
          </w:p>
        </w:tc>
      </w:tr>
      <w:tr w:rsidR="000D7062" w:rsidRPr="000D7062" w14:paraId="2BB43D9E" w14:textId="77777777" w:rsidTr="000D7062">
        <w:tc>
          <w:tcPr>
            <w:tcW w:w="2308" w:type="dxa"/>
          </w:tcPr>
          <w:p w14:paraId="70BDDBD3" w14:textId="1F14F1D4"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proofErr w:type="spellStart"/>
            <w:r w:rsidRPr="000D7062">
              <w:rPr>
                <w:rFonts w:ascii="Bosch Office Sans" w:eastAsia="BoschSans-Regular" w:hAnsi="Bosch Office Sans"/>
                <w:lang w:val="pt-PT" w:eastAsia="en-US"/>
              </w:rPr>
              <w:t>Weight</w:t>
            </w:r>
            <w:proofErr w:type="spellEnd"/>
            <w:r w:rsidRPr="000D7062">
              <w:rPr>
                <w:rFonts w:ascii="Bosch Office Sans" w:eastAsia="BoschSans-Regular" w:hAnsi="Bosch Office Sans"/>
                <w:lang w:val="pt-PT" w:eastAsia="en-US"/>
              </w:rPr>
              <w:t xml:space="preserve"> (</w:t>
            </w:r>
            <w:proofErr w:type="spellStart"/>
            <w:r w:rsidRPr="000D7062">
              <w:rPr>
                <w:rFonts w:ascii="Bosch Office Sans" w:eastAsia="BoschSans-Regular" w:hAnsi="Bosch Office Sans"/>
                <w:lang w:val="pt-PT" w:eastAsia="en-US"/>
              </w:rPr>
              <w:t>lb</w:t>
            </w:r>
            <w:proofErr w:type="spellEnd"/>
            <w:r w:rsidRPr="000D7062">
              <w:rPr>
                <w:rFonts w:ascii="Bosch Office Sans" w:eastAsia="BoschSans-Regular" w:hAnsi="Bosch Office Sans"/>
                <w:lang w:val="pt-PT" w:eastAsia="en-US"/>
              </w:rPr>
              <w:t>)</w:t>
            </w:r>
          </w:p>
        </w:tc>
        <w:tc>
          <w:tcPr>
            <w:tcW w:w="2308" w:type="dxa"/>
          </w:tcPr>
          <w:p w14:paraId="3EA71A99" w14:textId="6B04A190"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 xml:space="preserve">0.21 </w:t>
            </w:r>
            <w:proofErr w:type="spellStart"/>
            <w:r w:rsidRPr="000D7062">
              <w:rPr>
                <w:rFonts w:ascii="Bosch Office Sans" w:eastAsia="BoschSans-Regular" w:hAnsi="Bosch Office Sans"/>
                <w:lang w:val="pt-PT" w:eastAsia="en-US"/>
              </w:rPr>
              <w:t>lb</w:t>
            </w:r>
            <w:proofErr w:type="spellEnd"/>
          </w:p>
        </w:tc>
      </w:tr>
    </w:tbl>
    <w:p w14:paraId="66DC6A01" w14:textId="2BB7102B" w:rsidR="000D7062" w:rsidRDefault="000D7062" w:rsidP="00CF78E4">
      <w:pPr>
        <w:suppressAutoHyphens w:val="0"/>
        <w:autoSpaceDE w:val="0"/>
        <w:autoSpaceDN w:val="0"/>
        <w:adjustRightInd w:val="0"/>
        <w:rPr>
          <w:rFonts w:ascii="Bosch Office Sans" w:eastAsia="BoschSans-Regular" w:hAnsi="Bosch Office Sans"/>
          <w:lang w:val="pt-PT" w:eastAsia="en-US"/>
        </w:rPr>
      </w:pPr>
    </w:p>
    <w:tbl>
      <w:tblPr>
        <w:tblStyle w:val="TableGrid"/>
        <w:tblW w:w="0" w:type="auto"/>
        <w:tblLook w:val="04A0" w:firstRow="1" w:lastRow="0" w:firstColumn="1" w:lastColumn="0" w:noHBand="0" w:noVBand="1"/>
      </w:tblPr>
      <w:tblGrid>
        <w:gridCol w:w="2308"/>
        <w:gridCol w:w="2308"/>
      </w:tblGrid>
      <w:tr w:rsidR="000D7062" w14:paraId="2BA87E79" w14:textId="77777777" w:rsidTr="000D7062">
        <w:tc>
          <w:tcPr>
            <w:tcW w:w="4616" w:type="dxa"/>
            <w:gridSpan w:val="2"/>
            <w:shd w:val="clear" w:color="auto" w:fill="D9D9D9" w:themeFill="background1" w:themeFillShade="D9"/>
          </w:tcPr>
          <w:p w14:paraId="2BA31D51" w14:textId="79DBA27C" w:rsidR="000D7062" w:rsidRDefault="000D7062" w:rsidP="00CF78E4">
            <w:pPr>
              <w:suppressAutoHyphens w:val="0"/>
              <w:autoSpaceDE w:val="0"/>
              <w:autoSpaceDN w:val="0"/>
              <w:adjustRightInd w:val="0"/>
              <w:rPr>
                <w:rFonts w:ascii="Bosch Office Sans" w:eastAsia="BoschSans-Regular" w:hAnsi="Bosch Office Sans"/>
                <w:lang w:val="pt-PT" w:eastAsia="en-US"/>
              </w:rPr>
            </w:pPr>
            <w:proofErr w:type="spellStart"/>
            <w:r>
              <w:rPr>
                <w:rFonts w:ascii="Bosch Office Sans" w:eastAsia="BoschSans-Regular" w:hAnsi="Bosch Office Sans"/>
                <w:lang w:val="pt-PT" w:eastAsia="en-US"/>
              </w:rPr>
              <w:t>Environmental</w:t>
            </w:r>
            <w:proofErr w:type="spellEnd"/>
          </w:p>
        </w:tc>
      </w:tr>
      <w:tr w:rsidR="000D7062" w:rsidRPr="000D7062" w14:paraId="5C6865EA" w14:textId="77777777" w:rsidTr="000D7062">
        <w:tc>
          <w:tcPr>
            <w:tcW w:w="2308" w:type="dxa"/>
          </w:tcPr>
          <w:p w14:paraId="7A08BDD2" w14:textId="62EB5AC4" w:rsidR="000D7062" w:rsidRDefault="000D7062" w:rsidP="00CF78E4">
            <w:pPr>
              <w:suppressAutoHyphens w:val="0"/>
              <w:autoSpaceDE w:val="0"/>
              <w:autoSpaceDN w:val="0"/>
              <w:adjustRightInd w:val="0"/>
              <w:rPr>
                <w:rFonts w:ascii="Bosch Office Sans" w:eastAsia="BoschSans-Regular" w:hAnsi="Bosch Office Sans"/>
                <w:lang w:val="pt-PT" w:eastAsia="en-US"/>
              </w:rPr>
            </w:pPr>
            <w:proofErr w:type="spellStart"/>
            <w:r w:rsidRPr="000D7062">
              <w:rPr>
                <w:rFonts w:ascii="Bosch Office Sans" w:eastAsia="BoschSans-Regular" w:hAnsi="Bosch Office Sans"/>
                <w:lang w:val="pt-PT" w:eastAsia="en-US"/>
              </w:rPr>
              <w:t>Operating</w:t>
            </w:r>
            <w:proofErr w:type="spellEnd"/>
            <w:r w:rsidRPr="000D7062">
              <w:rPr>
                <w:rFonts w:ascii="Bosch Office Sans" w:eastAsia="BoschSans-Regular" w:hAnsi="Bosch Office Sans"/>
                <w:lang w:val="pt-PT" w:eastAsia="en-US"/>
              </w:rPr>
              <w:t xml:space="preserve"> </w:t>
            </w:r>
            <w:proofErr w:type="spellStart"/>
            <w:r w:rsidRPr="000D7062">
              <w:rPr>
                <w:rFonts w:ascii="Bosch Office Sans" w:eastAsia="BoschSans-Regular" w:hAnsi="Bosch Office Sans"/>
                <w:lang w:val="pt-PT" w:eastAsia="en-US"/>
              </w:rPr>
              <w:t>temperature</w:t>
            </w:r>
            <w:proofErr w:type="spellEnd"/>
            <w:r w:rsidR="00D0067F">
              <w:rPr>
                <w:rFonts w:ascii="Bosch Office Sans" w:eastAsia="BoschSans-Regular" w:hAnsi="Bosch Office Sans"/>
                <w:lang w:val="pt-PT" w:eastAsia="en-US"/>
              </w:rPr>
              <w:t xml:space="preserve"> (</w:t>
            </w:r>
            <w:proofErr w:type="spellStart"/>
            <w:r w:rsidR="00D0067F">
              <w:rPr>
                <w:rFonts w:ascii="Bosch Office Sans" w:eastAsia="BoschSans-Regular" w:hAnsi="Bosch Office Sans"/>
                <w:lang w:val="pt-PT" w:eastAsia="en-US"/>
              </w:rPr>
              <w:t>ºC</w:t>
            </w:r>
            <w:proofErr w:type="spellEnd"/>
            <w:r w:rsidR="00D0067F">
              <w:rPr>
                <w:rFonts w:ascii="Bosch Office Sans" w:eastAsia="BoschSans-Regular" w:hAnsi="Bosch Office Sans"/>
                <w:lang w:val="pt-PT" w:eastAsia="en-US"/>
              </w:rPr>
              <w:t>)</w:t>
            </w:r>
          </w:p>
        </w:tc>
        <w:tc>
          <w:tcPr>
            <w:tcW w:w="2308" w:type="dxa"/>
          </w:tcPr>
          <w:p w14:paraId="3C6727A3" w14:textId="3831A058" w:rsidR="000D7062" w:rsidRPr="000D7062" w:rsidRDefault="000D7062" w:rsidP="000D7062">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 xml:space="preserve">5 ºC </w:t>
            </w:r>
            <w:r w:rsidR="00D0067F">
              <w:rPr>
                <w:rFonts w:ascii="Bosch Office Sans" w:eastAsia="BoschSans-Regular" w:hAnsi="Bosch Office Sans"/>
                <w:lang w:eastAsia="en-US"/>
              </w:rPr>
              <w:t>-</w:t>
            </w:r>
            <w:r w:rsidRPr="000D7062">
              <w:rPr>
                <w:rFonts w:ascii="Bosch Office Sans" w:eastAsia="BoschSans-Regular" w:hAnsi="Bosch Office Sans"/>
                <w:lang w:eastAsia="en-US"/>
              </w:rPr>
              <w:t xml:space="preserve"> 45 ºC</w:t>
            </w:r>
          </w:p>
        </w:tc>
      </w:tr>
      <w:tr w:rsidR="00D0067F" w:rsidRPr="000D7062" w14:paraId="2D994F5C" w14:textId="77777777" w:rsidTr="000D7062">
        <w:tc>
          <w:tcPr>
            <w:tcW w:w="2308" w:type="dxa"/>
          </w:tcPr>
          <w:p w14:paraId="0EFF15CC" w14:textId="63435E37" w:rsidR="00D0067F" w:rsidRPr="000D7062" w:rsidRDefault="00D0067F" w:rsidP="000D7062">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Operating temperature (ºF)</w:t>
            </w:r>
          </w:p>
        </w:tc>
        <w:tc>
          <w:tcPr>
            <w:tcW w:w="2308" w:type="dxa"/>
          </w:tcPr>
          <w:p w14:paraId="6AF3FF62" w14:textId="56ED5FDB" w:rsidR="00D0067F" w:rsidRPr="000D7062" w:rsidRDefault="00D0067F" w:rsidP="000D7062">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41 ºF – 113 ºF</w:t>
            </w:r>
          </w:p>
        </w:tc>
      </w:tr>
      <w:tr w:rsidR="000D7062" w:rsidRPr="000D7062" w14:paraId="5091A506" w14:textId="77777777" w:rsidTr="000D7062">
        <w:tc>
          <w:tcPr>
            <w:tcW w:w="2308" w:type="dxa"/>
          </w:tcPr>
          <w:p w14:paraId="2C1AA9B6" w14:textId="7E204C44" w:rsidR="000D7062" w:rsidRPr="000D7062" w:rsidRDefault="000D7062" w:rsidP="00D0067F">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Storage temperature</w:t>
            </w:r>
            <w:r w:rsidR="00D0067F">
              <w:rPr>
                <w:rFonts w:ascii="Bosch Office Sans" w:eastAsia="BoschSans-Regular" w:hAnsi="Bosch Office Sans"/>
                <w:lang w:eastAsia="en-US"/>
              </w:rPr>
              <w:t xml:space="preserve"> (ºC)</w:t>
            </w:r>
          </w:p>
        </w:tc>
        <w:tc>
          <w:tcPr>
            <w:tcW w:w="2308" w:type="dxa"/>
          </w:tcPr>
          <w:p w14:paraId="15ED6D95" w14:textId="1A1498B3" w:rsidR="000D7062" w:rsidRPr="000D7062" w:rsidRDefault="000D7062" w:rsidP="000D7062">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 xml:space="preserve">-30 ºC </w:t>
            </w:r>
            <w:r w:rsidR="00D0067F">
              <w:rPr>
                <w:rFonts w:ascii="Bosch Office Sans" w:eastAsia="BoschSans-Regular" w:hAnsi="Bosch Office Sans"/>
                <w:lang w:eastAsia="en-US"/>
              </w:rPr>
              <w:t>-</w:t>
            </w:r>
            <w:r w:rsidRPr="000D7062">
              <w:rPr>
                <w:rFonts w:ascii="Bosch Office Sans" w:eastAsia="BoschSans-Regular" w:hAnsi="Bosch Office Sans"/>
                <w:lang w:eastAsia="en-US"/>
              </w:rPr>
              <w:t xml:space="preserve"> 70 ºC</w:t>
            </w:r>
          </w:p>
        </w:tc>
      </w:tr>
      <w:tr w:rsidR="00D0067F" w:rsidRPr="000D7062" w14:paraId="14FE603D" w14:textId="77777777" w:rsidTr="000D7062">
        <w:tc>
          <w:tcPr>
            <w:tcW w:w="2308" w:type="dxa"/>
          </w:tcPr>
          <w:p w14:paraId="321EDFA6" w14:textId="25AD7DA9"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Storage temperature (ºF)</w:t>
            </w:r>
          </w:p>
        </w:tc>
        <w:tc>
          <w:tcPr>
            <w:tcW w:w="2308" w:type="dxa"/>
          </w:tcPr>
          <w:p w14:paraId="6576AE02" w14:textId="621F22EB"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-22 ºF – 158 ºF</w:t>
            </w:r>
          </w:p>
        </w:tc>
      </w:tr>
      <w:tr w:rsidR="000D7062" w:rsidRPr="000D7062" w14:paraId="14D5F298" w14:textId="77777777" w:rsidTr="000D7062">
        <w:tc>
          <w:tcPr>
            <w:tcW w:w="2308" w:type="dxa"/>
          </w:tcPr>
          <w:p w14:paraId="7E74C459" w14:textId="338F3853" w:rsidR="000D7062"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Operating relative humidity, non-condensing (%)</w:t>
            </w:r>
          </w:p>
        </w:tc>
        <w:tc>
          <w:tcPr>
            <w:tcW w:w="2308" w:type="dxa"/>
          </w:tcPr>
          <w:p w14:paraId="609D7D1F" w14:textId="2309C949" w:rsidR="000D7062"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5 % - 90 %</w:t>
            </w:r>
          </w:p>
        </w:tc>
      </w:tr>
    </w:tbl>
    <w:p w14:paraId="6BCCAB9F"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p>
    <w:p w14:paraId="354D09CF" w14:textId="435DC932" w:rsidR="00B8396A" w:rsidRDefault="00CF78E4" w:rsidP="00D0067F">
      <w:pPr>
        <w:autoSpaceDE w:val="0"/>
        <w:rPr>
          <w:rFonts w:ascii="Bosch Office Sans" w:hAnsi="Bosch Office Sans"/>
        </w:rPr>
      </w:pPr>
      <w:r w:rsidRPr="009D0BFD">
        <w:rPr>
          <w:rFonts w:ascii="Bosch Office Sans" w:hAnsi="Bosch Office Sans"/>
        </w:rPr>
        <w:lastRenderedPageBreak/>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00D0067F">
        <w:rPr>
          <w:rFonts w:ascii="Bosch Office Sans" w:hAnsi="Bosch Office Sans"/>
        </w:rPr>
        <w:t xml:space="preserve"> </w:t>
      </w:r>
      <w:r w:rsidRPr="009D0BFD">
        <w:rPr>
          <w:rFonts w:ascii="Bosch Office Sans" w:hAnsi="Bosch Office Sans"/>
        </w:rPr>
        <w:t>DCNM-FSL</w:t>
      </w:r>
      <w:r w:rsidR="00D0067F">
        <w:rPr>
          <w:rFonts w:ascii="Bosch Office Sans" w:hAnsi="Bosch Office Sans"/>
        </w:rPr>
        <w:t>2</w:t>
      </w:r>
      <w:r w:rsidRPr="009D0BFD">
        <w:rPr>
          <w:rFonts w:ascii="Bosch Office Sans" w:hAnsi="Bosch Office Sans"/>
        </w:rPr>
        <w:t xml:space="preserve"> Flush language selector</w:t>
      </w:r>
      <w:r w:rsidR="00D0067F">
        <w:rPr>
          <w:rFonts w:ascii="Bosch Office Sans" w:hAnsi="Bosch Office Sans"/>
        </w:rPr>
        <w:t xml:space="preserve"> loop through</w:t>
      </w:r>
      <w:r w:rsidR="004E51C6" w:rsidRPr="009D0BFD">
        <w:rPr>
          <w:rFonts w:ascii="Bosch Office Sans" w:hAnsi="Bosch Office Sans"/>
        </w:rPr>
        <w:t>.</w:t>
      </w:r>
    </w:p>
    <w:p w14:paraId="7304B998" w14:textId="77777777" w:rsidR="00FE06AD" w:rsidRDefault="00FE06AD" w:rsidP="00C154B2">
      <w:pPr>
        <w:rPr>
          <w:rFonts w:ascii="Bosch Office Sans" w:hAnsi="Bosch Office Sans"/>
        </w:rPr>
      </w:pPr>
    </w:p>
    <w:p w14:paraId="1472C0B7" w14:textId="6D4291DC" w:rsidR="00FE06AD" w:rsidRDefault="00C86A8A" w:rsidP="00FE06AD">
      <w:pPr>
        <w:pStyle w:val="Heading2"/>
      </w:pPr>
      <w:bookmarkStart w:id="161" w:name="_Toc234403381"/>
      <w:r>
        <w:t>Flush custom dimension panel</w:t>
      </w:r>
      <w:bookmarkEnd w:id="161"/>
    </w:p>
    <w:p w14:paraId="709AECE0" w14:textId="7C801828" w:rsidR="00FE06AD" w:rsidRDefault="00FE06AD" w:rsidP="00FE06AD">
      <w:pPr>
        <w:rPr>
          <w:rFonts w:ascii="Bosch Office Sans" w:hAnsi="Bosch Office Sans"/>
        </w:rPr>
      </w:pPr>
      <w:r w:rsidRPr="00FE06AD">
        <w:rPr>
          <w:rFonts w:ascii="Bosch Office Sans" w:hAnsi="Bosch Office Sans"/>
        </w:rPr>
        <w:t xml:space="preserve">The CSP-A00611 flush-mounted conference panel </w:t>
      </w:r>
      <w:r>
        <w:rPr>
          <w:rFonts w:ascii="Bosch Office Sans" w:hAnsi="Bosch Office Sans"/>
        </w:rPr>
        <w:t>shall be</w:t>
      </w:r>
      <w:r w:rsidRPr="00FE06AD">
        <w:rPr>
          <w:rFonts w:ascii="Bosch Office Sans" w:hAnsi="Bosch Office Sans"/>
        </w:rPr>
        <w:t xml:space="preserve"> fully customizable. You </w:t>
      </w:r>
      <w:r>
        <w:rPr>
          <w:rFonts w:ascii="Bosch Office Sans" w:hAnsi="Bosch Office Sans"/>
        </w:rPr>
        <w:t>shall be able to</w:t>
      </w:r>
      <w:r w:rsidRPr="00FE06AD">
        <w:rPr>
          <w:rFonts w:ascii="Bosch Office Sans" w:hAnsi="Bosch Office Sans"/>
        </w:rPr>
        <w:t xml:space="preserve"> choose its functions from </w:t>
      </w:r>
      <w:r w:rsidR="006D149E">
        <w:rPr>
          <w:rFonts w:ascii="Bosch Office Sans" w:hAnsi="Bosch Office Sans"/>
        </w:rPr>
        <w:t>the features and benefits section</w:t>
      </w:r>
      <w:r w:rsidRPr="00FE06AD">
        <w:rPr>
          <w:rFonts w:ascii="Bosch Office Sans" w:hAnsi="Bosch Office Sans"/>
        </w:rPr>
        <w:t xml:space="preserve"> below and choose between dimensions, as indicated in the Mechanical section, to ensure the device fits directly into your existing furniture. The CSP-A00611 </w:t>
      </w:r>
      <w:r>
        <w:rPr>
          <w:rFonts w:ascii="Bosch Office Sans" w:hAnsi="Bosch Office Sans"/>
        </w:rPr>
        <w:t>shall be</w:t>
      </w:r>
      <w:r w:rsidRPr="00FE06AD">
        <w:rPr>
          <w:rFonts w:ascii="Bosch Office Sans" w:hAnsi="Bosch Office Sans"/>
        </w:rPr>
        <w:t xml:space="preserve"> connected to the Flush base device 2 (DCNM-FBD2) through a control interface and it can be daisy-chained to other flush-mounted conference panels.</w:t>
      </w:r>
    </w:p>
    <w:p w14:paraId="3EA633C0" w14:textId="77777777" w:rsidR="00FE06AD" w:rsidRDefault="00FE06AD" w:rsidP="00FE06AD">
      <w:pPr>
        <w:rPr>
          <w:rFonts w:ascii="Bosch Office Sans" w:hAnsi="Bosch Office Sans"/>
        </w:rPr>
      </w:pPr>
    </w:p>
    <w:p w14:paraId="157D5D80" w14:textId="3CE2429B" w:rsidR="00FE06AD" w:rsidRDefault="00FE06AD" w:rsidP="00FE06AD">
      <w:pPr>
        <w:rPr>
          <w:rFonts w:ascii="Bosch Office Sans" w:hAnsi="Bosch Office Sans"/>
        </w:rPr>
      </w:pPr>
      <w:r>
        <w:rPr>
          <w:rFonts w:ascii="Bosch Office Sans" w:hAnsi="Bosch Office Sans"/>
        </w:rPr>
        <w:t>The device shall have the following features and benefits:</w:t>
      </w:r>
    </w:p>
    <w:p w14:paraId="77827721" w14:textId="3676524B" w:rsidR="00FE06AD" w:rsidRPr="00FE06AD" w:rsidRDefault="00FE06AD" w:rsidP="00FE06AD">
      <w:pPr>
        <w:numPr>
          <w:ilvl w:val="0"/>
          <w:numId w:val="13"/>
        </w:numPr>
        <w:rPr>
          <w:rFonts w:ascii="Bosch Office Sans" w:hAnsi="Bosch Office Sans"/>
        </w:rPr>
      </w:pPr>
      <w:r w:rsidRPr="00FE06AD">
        <w:rPr>
          <w:rFonts w:ascii="Bosch Office Sans" w:hAnsi="Bosch Office Sans"/>
        </w:rPr>
        <w:t xml:space="preserve">The device shall be </w:t>
      </w:r>
      <w:proofErr w:type="gramStart"/>
      <w:r w:rsidRPr="00FE06AD">
        <w:rPr>
          <w:rFonts w:ascii="Bosch Office Sans" w:hAnsi="Bosch Office Sans"/>
        </w:rPr>
        <w:t>flush-mounted</w:t>
      </w:r>
      <w:proofErr w:type="gramEnd"/>
      <w:r w:rsidRPr="00FE06AD">
        <w:rPr>
          <w:rFonts w:ascii="Bosch Office Sans" w:hAnsi="Bosch Office Sans"/>
        </w:rPr>
        <w:t xml:space="preserve"> into any piece of furniture due to its customizable dimensions.</w:t>
      </w:r>
    </w:p>
    <w:p w14:paraId="09B5CF3A" w14:textId="13013D6A" w:rsidR="00FE06AD" w:rsidRPr="00FE06AD" w:rsidRDefault="00FE06AD" w:rsidP="00FE06AD">
      <w:pPr>
        <w:numPr>
          <w:ilvl w:val="0"/>
          <w:numId w:val="13"/>
        </w:numPr>
        <w:rPr>
          <w:rFonts w:ascii="Bosch Office Sans" w:hAnsi="Bosch Office Sans"/>
        </w:rPr>
      </w:pPr>
      <w:r w:rsidRPr="00FE06AD">
        <w:rPr>
          <w:rFonts w:ascii="Bosch Office Sans" w:hAnsi="Bosch Office Sans"/>
        </w:rPr>
        <w:t>Compatible with the pluggable microphones DCNM-MICSLL and DCNM-MICSLS.</w:t>
      </w:r>
    </w:p>
    <w:p w14:paraId="1EDB8BEF" w14:textId="0EBCB84E" w:rsidR="00FE06AD" w:rsidRPr="00FE06AD" w:rsidRDefault="00FE06AD" w:rsidP="00FE06AD">
      <w:pPr>
        <w:numPr>
          <w:ilvl w:val="0"/>
          <w:numId w:val="13"/>
        </w:numPr>
        <w:rPr>
          <w:rFonts w:ascii="Bosch Office Sans" w:hAnsi="Bosch Office Sans"/>
        </w:rPr>
      </w:pPr>
      <w:r w:rsidRPr="00FE06AD">
        <w:rPr>
          <w:rFonts w:ascii="Bosch Office Sans" w:hAnsi="Bosch Office Sans"/>
        </w:rPr>
        <w:t>Can include the following panels/functions:</w:t>
      </w:r>
    </w:p>
    <w:p w14:paraId="37F2C8BE" w14:textId="47A68560" w:rsidR="00FE06AD" w:rsidRPr="00FE06AD" w:rsidRDefault="00FE06AD" w:rsidP="00FE06AD">
      <w:pPr>
        <w:numPr>
          <w:ilvl w:val="1"/>
          <w:numId w:val="66"/>
        </w:numPr>
        <w:rPr>
          <w:rFonts w:ascii="Bosch Office Sans" w:hAnsi="Bosch Office Sans"/>
        </w:rPr>
      </w:pPr>
      <w:r w:rsidRPr="00FE06AD">
        <w:rPr>
          <w:rFonts w:ascii="Bosch Office Sans" w:hAnsi="Bosch Office Sans"/>
        </w:rPr>
        <w:t>Microphone connection panel, which shall allow you to connect a pluggable microphone.</w:t>
      </w:r>
    </w:p>
    <w:p w14:paraId="692F8F1D" w14:textId="592BAEDD" w:rsidR="00FE06AD" w:rsidRPr="00FE06AD" w:rsidRDefault="00FE06AD" w:rsidP="00FE06AD">
      <w:pPr>
        <w:numPr>
          <w:ilvl w:val="1"/>
          <w:numId w:val="66"/>
        </w:numPr>
        <w:rPr>
          <w:rFonts w:ascii="Bosch Office Sans" w:hAnsi="Bosch Office Sans"/>
        </w:rPr>
      </w:pPr>
      <w:r w:rsidRPr="00FE06AD">
        <w:rPr>
          <w:rFonts w:ascii="Bosch Office Sans" w:hAnsi="Bosch Office Sans"/>
        </w:rPr>
        <w:t>Microphone button panel, which shall enable participants to join the speaker list and indicate the microphone status.</w:t>
      </w:r>
    </w:p>
    <w:p w14:paraId="653CFCAE" w14:textId="2038C362" w:rsidR="00FE06AD" w:rsidRPr="00FE06AD" w:rsidRDefault="00FE06AD" w:rsidP="00FE06AD">
      <w:pPr>
        <w:numPr>
          <w:ilvl w:val="1"/>
          <w:numId w:val="66"/>
        </w:numPr>
        <w:rPr>
          <w:rFonts w:ascii="Bosch Office Sans" w:hAnsi="Bosch Office Sans"/>
        </w:rPr>
      </w:pPr>
      <w:r w:rsidRPr="00FE06AD">
        <w:rPr>
          <w:rFonts w:ascii="Bosch Office Sans" w:hAnsi="Bosch Office Sans"/>
        </w:rPr>
        <w:t>Priority button panel, which shall be used by the chairperson to override all participants.</w:t>
      </w:r>
    </w:p>
    <w:p w14:paraId="468DF68D" w14:textId="65600108" w:rsidR="00FE06AD" w:rsidRPr="00FE06AD" w:rsidRDefault="00FE06AD" w:rsidP="00FE06AD">
      <w:pPr>
        <w:numPr>
          <w:ilvl w:val="1"/>
          <w:numId w:val="66"/>
        </w:numPr>
        <w:rPr>
          <w:rFonts w:ascii="Bosch Office Sans" w:hAnsi="Bosch Office Sans"/>
        </w:rPr>
      </w:pPr>
      <w:r w:rsidRPr="00FE06AD">
        <w:rPr>
          <w:rFonts w:ascii="Bosch Office Sans" w:hAnsi="Bosch Office Sans"/>
        </w:rPr>
        <w:t>Loudspeaker panel, which shall produce excellent audio quality.</w:t>
      </w:r>
    </w:p>
    <w:p w14:paraId="3D95A551" w14:textId="2092BB9D" w:rsidR="00FE06AD" w:rsidRPr="00FE06AD" w:rsidRDefault="00FE06AD" w:rsidP="00FE06AD">
      <w:pPr>
        <w:numPr>
          <w:ilvl w:val="1"/>
          <w:numId w:val="66"/>
        </w:numPr>
        <w:rPr>
          <w:rFonts w:ascii="Bosch Office Sans" w:hAnsi="Bosch Office Sans"/>
        </w:rPr>
      </w:pPr>
      <w:r w:rsidRPr="00FE06AD">
        <w:rPr>
          <w:rFonts w:ascii="Bosch Office Sans" w:hAnsi="Bosch Office Sans"/>
        </w:rPr>
        <w:t>Voting panel, which shall allow the participants to vote.</w:t>
      </w:r>
    </w:p>
    <w:p w14:paraId="2A88EDEA" w14:textId="6520DD61" w:rsidR="00FE06AD" w:rsidRPr="00FE06AD" w:rsidRDefault="00FE06AD" w:rsidP="00FE06AD">
      <w:pPr>
        <w:numPr>
          <w:ilvl w:val="1"/>
          <w:numId w:val="66"/>
        </w:numPr>
        <w:rPr>
          <w:rFonts w:ascii="Bosch Office Sans" w:hAnsi="Bosch Office Sans"/>
        </w:rPr>
      </w:pPr>
      <w:r w:rsidRPr="00FE06AD">
        <w:rPr>
          <w:rFonts w:ascii="Bosch Office Sans" w:hAnsi="Bosch Office Sans"/>
        </w:rPr>
        <w:t>Identification panel, which shall support NFC-tag identification for the participants’ registration and authorization.</w:t>
      </w:r>
    </w:p>
    <w:p w14:paraId="6C83EE4D" w14:textId="078AA173" w:rsidR="00FE06AD" w:rsidRPr="00FE06AD" w:rsidRDefault="00FE06AD" w:rsidP="00FE06AD">
      <w:pPr>
        <w:numPr>
          <w:ilvl w:val="1"/>
          <w:numId w:val="66"/>
        </w:numPr>
        <w:rPr>
          <w:rFonts w:ascii="Bosch Office Sans" w:hAnsi="Bosch Office Sans"/>
        </w:rPr>
      </w:pPr>
      <w:r w:rsidRPr="00FE06AD">
        <w:rPr>
          <w:rFonts w:ascii="Bosch Office Sans" w:hAnsi="Bosch Office Sans"/>
        </w:rPr>
        <w:t>Language selection panel, which shall enable participants to listen to the speakers in their preferred language directly in their headphones.</w:t>
      </w:r>
    </w:p>
    <w:p w14:paraId="69BC0B82" w14:textId="50B213A5" w:rsidR="00FE06AD" w:rsidRPr="00FE06AD" w:rsidRDefault="00FE06AD" w:rsidP="00FE06AD">
      <w:pPr>
        <w:numPr>
          <w:ilvl w:val="1"/>
          <w:numId w:val="66"/>
        </w:numPr>
        <w:rPr>
          <w:rFonts w:ascii="Bosch Office Sans" w:hAnsi="Bosch Office Sans"/>
        </w:rPr>
      </w:pPr>
      <w:r w:rsidRPr="00FE06AD">
        <w:rPr>
          <w:rFonts w:ascii="Bosch Office Sans" w:hAnsi="Bosch Office Sans"/>
        </w:rPr>
        <w:t>Connector panel to cater a throughput connector type USB-A, USB-C, RJ45 or HDMI.</w:t>
      </w:r>
    </w:p>
    <w:p w14:paraId="6CDCD9F2" w14:textId="77777777" w:rsidR="00FE06AD" w:rsidRPr="00EA7B42" w:rsidRDefault="00FE06AD" w:rsidP="00FE06AD">
      <w:pPr>
        <w:rPr>
          <w:rFonts w:ascii="Bosch Office Sans" w:eastAsia="BoschSans-Regular" w:hAnsi="Bosch Office Sans"/>
          <w:lang w:eastAsia="en-US"/>
        </w:rPr>
      </w:pPr>
    </w:p>
    <w:p w14:paraId="44D1E092" w14:textId="34B3B2BD" w:rsidR="00FE06AD" w:rsidRPr="00A24B3A" w:rsidRDefault="00FE06AD" w:rsidP="00FE06AD">
      <w:pPr>
        <w:rPr>
          <w:rFonts w:ascii="Bosch Office Sans" w:eastAsia="BoschSans-Regular" w:hAnsi="Bosch Office Sans"/>
          <w:lang w:eastAsia="en-US"/>
        </w:rPr>
      </w:pPr>
      <w:r w:rsidRPr="00EA7B42">
        <w:rPr>
          <w:rFonts w:ascii="Bosch Office Sans" w:eastAsia="BoschSans-Regular" w:hAnsi="Bosch Office Sans"/>
          <w:lang w:eastAsia="en-US"/>
        </w:rPr>
        <w:t xml:space="preserve">The </w:t>
      </w:r>
      <w:r w:rsidRPr="00A24B3A">
        <w:rPr>
          <w:rFonts w:ascii="Bosch Office Sans" w:eastAsia="BoschSans-Regular" w:hAnsi="Bosch Office Sans"/>
          <w:lang w:eastAsia="en-US"/>
        </w:rPr>
        <w:t>device shall have the following connections:</w:t>
      </w:r>
    </w:p>
    <w:p w14:paraId="22C402C6" w14:textId="321CFA43" w:rsidR="00FE06AD" w:rsidRPr="00EA7B42" w:rsidRDefault="00FE06AD" w:rsidP="00FA5F5F">
      <w:pPr>
        <w:pStyle w:val="ListParagraph"/>
        <w:numPr>
          <w:ilvl w:val="0"/>
          <w:numId w:val="90"/>
        </w:numPr>
        <w:rPr>
          <w:rFonts w:ascii="Bosch Office Sans" w:eastAsia="BoschSans-Regular" w:hAnsi="Bosch Office Sans"/>
          <w:lang w:eastAsia="en-US"/>
        </w:rPr>
      </w:pPr>
      <w:r w:rsidRPr="00A24B3A">
        <w:rPr>
          <w:rFonts w:ascii="Bosch Office Sans" w:eastAsia="BoschSans-Regular" w:hAnsi="Bosch Office Sans"/>
          <w:lang w:eastAsia="en-US"/>
        </w:rPr>
        <w:t>The following connections to the DCNM-FBD2 shall be possible</w:t>
      </w:r>
      <w:r w:rsidRPr="00EA7B42">
        <w:rPr>
          <w:rFonts w:ascii="Bosch Office Sans" w:eastAsia="BoschSans-Regular" w:hAnsi="Bosch Office Sans"/>
          <w:lang w:eastAsia="en-US"/>
        </w:rPr>
        <w:t>:</w:t>
      </w:r>
    </w:p>
    <w:p w14:paraId="54AB2731" w14:textId="5AD36EE9" w:rsidR="00FE06AD" w:rsidRPr="00FE06AD" w:rsidRDefault="00FE06AD" w:rsidP="00FE06AD">
      <w:pPr>
        <w:numPr>
          <w:ilvl w:val="1"/>
          <w:numId w:val="66"/>
        </w:numPr>
        <w:rPr>
          <w:rFonts w:ascii="Bosch Office Sans" w:hAnsi="Bosch Office Sans"/>
        </w:rPr>
      </w:pPr>
      <w:r w:rsidRPr="00FE06AD">
        <w:rPr>
          <w:rFonts w:ascii="Bosch Office Sans" w:hAnsi="Bosch Office Sans"/>
        </w:rPr>
        <w:t>Connection to button modules.</w:t>
      </w:r>
    </w:p>
    <w:p w14:paraId="61216369" w14:textId="788A93EF" w:rsidR="00FE06AD" w:rsidRPr="00FE06AD" w:rsidRDefault="00FE06AD" w:rsidP="00FE06AD">
      <w:pPr>
        <w:numPr>
          <w:ilvl w:val="1"/>
          <w:numId w:val="66"/>
        </w:numPr>
        <w:rPr>
          <w:rFonts w:ascii="Bosch Office Sans" w:hAnsi="Bosch Office Sans"/>
        </w:rPr>
      </w:pPr>
      <w:r w:rsidRPr="00FE06AD">
        <w:rPr>
          <w:rFonts w:ascii="Bosch Office Sans" w:hAnsi="Bosch Office Sans"/>
        </w:rPr>
        <w:t>Balanced audio interface to connect the microphone.</w:t>
      </w:r>
    </w:p>
    <w:p w14:paraId="58EF9FF0" w14:textId="775A3553" w:rsidR="00FE06AD" w:rsidRPr="00FE06AD" w:rsidRDefault="00FE06AD" w:rsidP="00FE06AD">
      <w:pPr>
        <w:numPr>
          <w:ilvl w:val="1"/>
          <w:numId w:val="66"/>
        </w:numPr>
        <w:rPr>
          <w:rFonts w:ascii="Bosch Office Sans" w:hAnsi="Bosch Office Sans"/>
        </w:rPr>
      </w:pPr>
      <w:r w:rsidRPr="00FE06AD">
        <w:rPr>
          <w:rFonts w:ascii="Bosch Office Sans" w:hAnsi="Bosch Office Sans"/>
        </w:rPr>
        <w:t>Terminal block to the loudspeaker.</w:t>
      </w:r>
    </w:p>
    <w:p w14:paraId="7BD7B07F" w14:textId="3914C5EE" w:rsidR="00FE06AD" w:rsidRPr="00FE06AD" w:rsidRDefault="00FE06AD" w:rsidP="00FE06AD">
      <w:pPr>
        <w:numPr>
          <w:ilvl w:val="1"/>
          <w:numId w:val="66"/>
        </w:numPr>
        <w:rPr>
          <w:rFonts w:ascii="Bosch Office Sans" w:hAnsi="Bosch Office Sans"/>
        </w:rPr>
      </w:pPr>
      <w:r w:rsidRPr="00FE06AD">
        <w:rPr>
          <w:rFonts w:ascii="Bosch Office Sans" w:hAnsi="Bosch Office Sans"/>
        </w:rPr>
        <w:t>CAN bus connection to voting panel.</w:t>
      </w:r>
    </w:p>
    <w:p w14:paraId="1C9AF113" w14:textId="0BA7D5C0" w:rsidR="00FE06AD" w:rsidRPr="00FE06AD" w:rsidRDefault="00FE06AD" w:rsidP="00FE06AD">
      <w:pPr>
        <w:numPr>
          <w:ilvl w:val="1"/>
          <w:numId w:val="66"/>
        </w:numPr>
        <w:rPr>
          <w:rFonts w:ascii="Bosch Office Sans" w:hAnsi="Bosch Office Sans"/>
        </w:rPr>
      </w:pPr>
      <w:r w:rsidRPr="00FE06AD">
        <w:rPr>
          <w:rFonts w:ascii="Bosch Office Sans" w:hAnsi="Bosch Office Sans"/>
        </w:rPr>
        <w:t>CAN bus connection to identification panel.</w:t>
      </w:r>
    </w:p>
    <w:p w14:paraId="681A6487" w14:textId="66CD2BD1" w:rsidR="00FE06AD" w:rsidRPr="00FE06AD" w:rsidRDefault="00FE06AD" w:rsidP="00FE06AD">
      <w:pPr>
        <w:numPr>
          <w:ilvl w:val="1"/>
          <w:numId w:val="66"/>
        </w:numPr>
        <w:rPr>
          <w:rFonts w:ascii="Bosch Office Sans" w:hAnsi="Bosch Office Sans"/>
        </w:rPr>
      </w:pPr>
      <w:r w:rsidRPr="00FE06AD">
        <w:rPr>
          <w:rFonts w:ascii="Bosch Office Sans" w:hAnsi="Bosch Office Sans"/>
        </w:rPr>
        <w:t>CAN bus connection to language selection panel.</w:t>
      </w:r>
    </w:p>
    <w:p w14:paraId="4ABB448F" w14:textId="6FF3F887" w:rsidR="00FE06AD" w:rsidRDefault="00FE06AD" w:rsidP="00FE06AD">
      <w:pPr>
        <w:numPr>
          <w:ilvl w:val="1"/>
          <w:numId w:val="66"/>
        </w:numPr>
        <w:rPr>
          <w:rFonts w:ascii="Bosch Office Sans" w:hAnsi="Bosch Office Sans"/>
        </w:rPr>
      </w:pPr>
      <w:r w:rsidRPr="00FE06AD">
        <w:rPr>
          <w:rFonts w:ascii="Bosch Office Sans" w:hAnsi="Bosch Office Sans"/>
        </w:rPr>
        <w:t>PoE network connection to language selector.</w:t>
      </w:r>
    </w:p>
    <w:p w14:paraId="1C60B672" w14:textId="77777777" w:rsidR="00FE06AD" w:rsidRDefault="00FE06AD" w:rsidP="00FE06AD">
      <w:pPr>
        <w:rPr>
          <w:rFonts w:ascii="Bosch Office Sans" w:hAnsi="Bosch Office Sans"/>
        </w:rPr>
      </w:pPr>
    </w:p>
    <w:p w14:paraId="5C071784" w14:textId="47190D92" w:rsidR="00FE06AD" w:rsidRDefault="00FE06AD" w:rsidP="00FE06AD">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FE06AD" w14:paraId="6C5ECEFA" w14:textId="77777777" w:rsidTr="005A1340">
        <w:tc>
          <w:tcPr>
            <w:tcW w:w="4616" w:type="dxa"/>
            <w:gridSpan w:val="2"/>
            <w:shd w:val="clear" w:color="auto" w:fill="D9D9D9" w:themeFill="background1" w:themeFillShade="D9"/>
          </w:tcPr>
          <w:p w14:paraId="6FD2283E" w14:textId="336EBE28" w:rsidR="00FE06AD" w:rsidRDefault="00FE06AD" w:rsidP="00FE06AD">
            <w:pPr>
              <w:rPr>
                <w:rFonts w:ascii="Bosch Office Sans" w:hAnsi="Bosch Office Sans"/>
              </w:rPr>
            </w:pPr>
            <w:r>
              <w:rPr>
                <w:rFonts w:ascii="Bosch Office Sans" w:hAnsi="Bosch Office Sans"/>
              </w:rPr>
              <w:t>Electrical</w:t>
            </w:r>
          </w:p>
        </w:tc>
      </w:tr>
      <w:tr w:rsidR="00FE06AD" w14:paraId="395848DB" w14:textId="77777777" w:rsidTr="00FE06AD">
        <w:tc>
          <w:tcPr>
            <w:tcW w:w="2308" w:type="dxa"/>
          </w:tcPr>
          <w:p w14:paraId="0C3741C9" w14:textId="46A11CCB" w:rsidR="00FE06AD" w:rsidRDefault="00FE06AD" w:rsidP="00FE06AD">
            <w:pPr>
              <w:rPr>
                <w:rFonts w:ascii="Bosch Office Sans" w:hAnsi="Bosch Office Sans"/>
              </w:rPr>
            </w:pPr>
            <w:r>
              <w:rPr>
                <w:rFonts w:ascii="Bosch Office Sans" w:hAnsi="Bosch Office Sans"/>
              </w:rPr>
              <w:t>Frequency response (-3 dB) (Hz)</w:t>
            </w:r>
          </w:p>
        </w:tc>
        <w:tc>
          <w:tcPr>
            <w:tcW w:w="2308" w:type="dxa"/>
          </w:tcPr>
          <w:p w14:paraId="3EE38453" w14:textId="0366CA21" w:rsidR="00FE06AD" w:rsidRDefault="00FE06AD" w:rsidP="00FE06AD">
            <w:pPr>
              <w:rPr>
                <w:rFonts w:ascii="Bosch Office Sans" w:hAnsi="Bosch Office Sans"/>
              </w:rPr>
            </w:pPr>
            <w:r>
              <w:rPr>
                <w:rFonts w:ascii="Bosch Office Sans" w:hAnsi="Bosch Office Sans"/>
              </w:rPr>
              <w:t>125 Hz – 15 000 Hz</w:t>
            </w:r>
          </w:p>
        </w:tc>
      </w:tr>
      <w:tr w:rsidR="00FE06AD" w14:paraId="43E84EF6" w14:textId="77777777" w:rsidTr="00FE06AD">
        <w:tc>
          <w:tcPr>
            <w:tcW w:w="2308" w:type="dxa"/>
          </w:tcPr>
          <w:p w14:paraId="0AEFD832" w14:textId="392E324F" w:rsidR="00FE06AD" w:rsidRDefault="00FE06AD" w:rsidP="00FE06AD">
            <w:pPr>
              <w:rPr>
                <w:rFonts w:ascii="Bosch Office Sans" w:hAnsi="Bosch Office Sans"/>
              </w:rPr>
            </w:pPr>
            <w:r>
              <w:rPr>
                <w:rFonts w:ascii="Bosch Office Sans" w:hAnsi="Bosch Office Sans"/>
              </w:rPr>
              <w:t>Total harmonic distortion + noise (%)</w:t>
            </w:r>
          </w:p>
        </w:tc>
        <w:tc>
          <w:tcPr>
            <w:tcW w:w="2308" w:type="dxa"/>
          </w:tcPr>
          <w:p w14:paraId="2E45B973" w14:textId="7F555F85" w:rsidR="00FE06AD" w:rsidRDefault="00FE06AD" w:rsidP="00FE06AD">
            <w:pPr>
              <w:rPr>
                <w:rFonts w:ascii="Bosch Office Sans" w:hAnsi="Bosch Office Sans"/>
              </w:rPr>
            </w:pPr>
            <w:r>
              <w:rPr>
                <w:rFonts w:ascii="Bosch Office Sans" w:hAnsi="Bosch Office Sans"/>
              </w:rPr>
              <w:t>0.10%</w:t>
            </w:r>
          </w:p>
        </w:tc>
      </w:tr>
      <w:tr w:rsidR="00FE06AD" w14:paraId="4B864C72" w14:textId="77777777" w:rsidTr="00FE06AD">
        <w:tc>
          <w:tcPr>
            <w:tcW w:w="2308" w:type="dxa"/>
          </w:tcPr>
          <w:p w14:paraId="422A1992" w14:textId="584493F1" w:rsidR="00FE06AD" w:rsidRDefault="00FE06AD" w:rsidP="00FE06AD">
            <w:pPr>
              <w:rPr>
                <w:rFonts w:ascii="Bosch Office Sans" w:hAnsi="Bosch Office Sans"/>
              </w:rPr>
            </w:pPr>
            <w:r>
              <w:rPr>
                <w:rFonts w:ascii="Bosch Office Sans" w:hAnsi="Bosch Office Sans"/>
              </w:rPr>
              <w:t>Dynamic range (dB)</w:t>
            </w:r>
          </w:p>
        </w:tc>
        <w:tc>
          <w:tcPr>
            <w:tcW w:w="2308" w:type="dxa"/>
          </w:tcPr>
          <w:p w14:paraId="6423C696" w14:textId="05D775EC" w:rsidR="00FE06AD" w:rsidRDefault="00FE06AD" w:rsidP="00FE06AD">
            <w:pPr>
              <w:rPr>
                <w:rFonts w:ascii="Bosch Office Sans" w:hAnsi="Bosch Office Sans"/>
              </w:rPr>
            </w:pPr>
            <w:r>
              <w:rPr>
                <w:rFonts w:ascii="Bosch Office Sans" w:hAnsi="Bosch Office Sans"/>
              </w:rPr>
              <w:t>90 dB</w:t>
            </w:r>
          </w:p>
        </w:tc>
      </w:tr>
      <w:tr w:rsidR="00FE06AD" w14:paraId="18EC3AA3" w14:textId="77777777" w:rsidTr="00FE06AD">
        <w:tc>
          <w:tcPr>
            <w:tcW w:w="2308" w:type="dxa"/>
          </w:tcPr>
          <w:p w14:paraId="7A2F9717" w14:textId="2EDBC6AB" w:rsidR="00FE06AD" w:rsidRDefault="00FE06AD" w:rsidP="00FE06AD">
            <w:pPr>
              <w:rPr>
                <w:rFonts w:ascii="Bosch Office Sans" w:hAnsi="Bosch Office Sans"/>
              </w:rPr>
            </w:pPr>
            <w:r>
              <w:rPr>
                <w:rFonts w:ascii="Bosch Office Sans" w:hAnsi="Bosch Office Sans"/>
              </w:rPr>
              <w:t>Minimum signal-to-noise ratio (dB)</w:t>
            </w:r>
          </w:p>
        </w:tc>
        <w:tc>
          <w:tcPr>
            <w:tcW w:w="2308" w:type="dxa"/>
          </w:tcPr>
          <w:p w14:paraId="0EC439DB" w14:textId="0C0328C9" w:rsidR="00FE06AD" w:rsidRDefault="00FE06AD" w:rsidP="00FE06AD">
            <w:pPr>
              <w:rPr>
                <w:rFonts w:ascii="Bosch Office Sans" w:hAnsi="Bosch Office Sans"/>
              </w:rPr>
            </w:pPr>
            <w:r>
              <w:rPr>
                <w:rFonts w:ascii="Bosch Office Sans" w:hAnsi="Bosch Office Sans"/>
              </w:rPr>
              <w:t>90 dB</w:t>
            </w:r>
          </w:p>
        </w:tc>
      </w:tr>
      <w:tr w:rsidR="00FE06AD" w14:paraId="3BEEE766" w14:textId="77777777" w:rsidTr="00FE06AD">
        <w:tc>
          <w:tcPr>
            <w:tcW w:w="2308" w:type="dxa"/>
          </w:tcPr>
          <w:p w14:paraId="39923BE8" w14:textId="0A7E1C1E" w:rsidR="00FE06AD" w:rsidRDefault="00FE06AD" w:rsidP="00FE06AD">
            <w:pPr>
              <w:rPr>
                <w:rFonts w:ascii="Bosch Office Sans" w:hAnsi="Bosch Office Sans"/>
              </w:rPr>
            </w:pPr>
            <w:r>
              <w:rPr>
                <w:rFonts w:ascii="Bosch Office Sans" w:hAnsi="Bosch Office Sans"/>
              </w:rPr>
              <w:t>Nominal acoustic input level (dB SPL)</w:t>
            </w:r>
          </w:p>
        </w:tc>
        <w:tc>
          <w:tcPr>
            <w:tcW w:w="2308" w:type="dxa"/>
          </w:tcPr>
          <w:p w14:paraId="3A111211" w14:textId="624D1FDE" w:rsidR="00FE06AD" w:rsidRDefault="00FE06AD" w:rsidP="00FE06AD">
            <w:pPr>
              <w:rPr>
                <w:rFonts w:ascii="Bosch Office Sans" w:hAnsi="Bosch Office Sans"/>
              </w:rPr>
            </w:pPr>
            <w:r>
              <w:rPr>
                <w:rFonts w:ascii="Bosch Office Sans" w:hAnsi="Bosch Office Sans"/>
              </w:rPr>
              <w:t>80 dB SPL</w:t>
            </w:r>
          </w:p>
        </w:tc>
      </w:tr>
      <w:tr w:rsidR="00FE06AD" w14:paraId="355F045C" w14:textId="77777777" w:rsidTr="00FE06AD">
        <w:tc>
          <w:tcPr>
            <w:tcW w:w="2308" w:type="dxa"/>
          </w:tcPr>
          <w:p w14:paraId="573009FF" w14:textId="3AFCF397" w:rsidR="00FE06AD" w:rsidRDefault="00FE06AD" w:rsidP="00FE06AD">
            <w:pPr>
              <w:rPr>
                <w:rFonts w:ascii="Bosch Office Sans" w:hAnsi="Bosch Office Sans"/>
              </w:rPr>
            </w:pPr>
            <w:r>
              <w:rPr>
                <w:rFonts w:ascii="Bosch Office Sans" w:hAnsi="Bosch Office Sans"/>
              </w:rPr>
              <w:t>Maximum acoustic input level (dB SPL)</w:t>
            </w:r>
          </w:p>
        </w:tc>
        <w:tc>
          <w:tcPr>
            <w:tcW w:w="2308" w:type="dxa"/>
          </w:tcPr>
          <w:p w14:paraId="68FC6296" w14:textId="6D3BAFB8" w:rsidR="00FE06AD" w:rsidRDefault="00FE06AD" w:rsidP="00FE06AD">
            <w:pPr>
              <w:rPr>
                <w:rFonts w:ascii="Bosch Office Sans" w:hAnsi="Bosch Office Sans"/>
              </w:rPr>
            </w:pPr>
            <w:r>
              <w:rPr>
                <w:rFonts w:ascii="Bosch Office Sans" w:hAnsi="Bosch Office Sans"/>
              </w:rPr>
              <w:t>110 dB SPL</w:t>
            </w:r>
          </w:p>
        </w:tc>
      </w:tr>
      <w:tr w:rsidR="00FE06AD" w14:paraId="40ED66E0" w14:textId="77777777" w:rsidTr="00FE06AD">
        <w:tc>
          <w:tcPr>
            <w:tcW w:w="2308" w:type="dxa"/>
          </w:tcPr>
          <w:p w14:paraId="19371E88" w14:textId="1C276CB0" w:rsidR="00FE06AD" w:rsidRDefault="00FE06AD" w:rsidP="00FE06AD">
            <w:pPr>
              <w:rPr>
                <w:rFonts w:ascii="Bosch Office Sans" w:hAnsi="Bosch Office Sans"/>
              </w:rPr>
            </w:pPr>
            <w:r>
              <w:rPr>
                <w:rFonts w:ascii="Bosch Office Sans" w:hAnsi="Bosch Office Sans"/>
              </w:rPr>
              <w:t>Microphones</w:t>
            </w:r>
          </w:p>
        </w:tc>
        <w:tc>
          <w:tcPr>
            <w:tcW w:w="2308" w:type="dxa"/>
          </w:tcPr>
          <w:p w14:paraId="729B0A77" w14:textId="2C622F00" w:rsidR="00FE06AD" w:rsidRDefault="00FE06AD" w:rsidP="00FE06AD">
            <w:pPr>
              <w:rPr>
                <w:rFonts w:ascii="Bosch Office Sans" w:hAnsi="Bosch Office Sans"/>
              </w:rPr>
            </w:pPr>
            <w:r>
              <w:rPr>
                <w:rFonts w:ascii="Bosch Office Sans" w:hAnsi="Bosch Office Sans"/>
              </w:rPr>
              <w:t>According to ISO 22259</w:t>
            </w:r>
          </w:p>
        </w:tc>
      </w:tr>
    </w:tbl>
    <w:p w14:paraId="230B2C25" w14:textId="77777777" w:rsidR="00FE06AD" w:rsidRDefault="00FE06AD" w:rsidP="00FE06AD">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86A8A" w14:paraId="1C4C3DA1" w14:textId="77777777" w:rsidTr="00C86A8A">
        <w:tc>
          <w:tcPr>
            <w:tcW w:w="4616" w:type="dxa"/>
            <w:gridSpan w:val="2"/>
            <w:shd w:val="clear" w:color="auto" w:fill="D9D9D9" w:themeFill="background1" w:themeFillShade="D9"/>
          </w:tcPr>
          <w:p w14:paraId="167B893A" w14:textId="708F92CE" w:rsidR="00C86A8A" w:rsidRDefault="00C86A8A" w:rsidP="00FE06AD">
            <w:pPr>
              <w:rPr>
                <w:rFonts w:ascii="Bosch Office Sans" w:hAnsi="Bosch Office Sans"/>
              </w:rPr>
            </w:pPr>
            <w:r>
              <w:rPr>
                <w:rFonts w:ascii="Bosch Office Sans" w:hAnsi="Bosch Office Sans"/>
              </w:rPr>
              <w:t>Mechanical</w:t>
            </w:r>
          </w:p>
        </w:tc>
      </w:tr>
      <w:tr w:rsidR="00C86A8A" w14:paraId="266761AE" w14:textId="77777777" w:rsidTr="00C86A8A">
        <w:tc>
          <w:tcPr>
            <w:tcW w:w="2308" w:type="dxa"/>
          </w:tcPr>
          <w:p w14:paraId="33E50EDF" w14:textId="12A7F155" w:rsidR="00C86A8A" w:rsidRDefault="00C86A8A" w:rsidP="00FE06AD">
            <w:pPr>
              <w:rPr>
                <w:rFonts w:ascii="Bosch Office Sans" w:hAnsi="Bosch Office Sans"/>
              </w:rPr>
            </w:pPr>
            <w:r>
              <w:rPr>
                <w:rFonts w:ascii="Bosch Office Sans" w:hAnsi="Bosch Office Sans"/>
              </w:rPr>
              <w:t>Mounting type</w:t>
            </w:r>
          </w:p>
        </w:tc>
        <w:tc>
          <w:tcPr>
            <w:tcW w:w="2308" w:type="dxa"/>
          </w:tcPr>
          <w:p w14:paraId="7578627E" w14:textId="0F5F6A1F" w:rsidR="00C86A8A" w:rsidRDefault="00C86A8A" w:rsidP="00FE06AD">
            <w:pPr>
              <w:rPr>
                <w:rFonts w:ascii="Bosch Office Sans" w:hAnsi="Bosch Office Sans"/>
              </w:rPr>
            </w:pPr>
            <w:r>
              <w:rPr>
                <w:rFonts w:ascii="Bosch Office Sans" w:hAnsi="Bosch Office Sans"/>
              </w:rPr>
              <w:t>Flush-mounted (by means of adjustable brackets)</w:t>
            </w:r>
          </w:p>
        </w:tc>
      </w:tr>
      <w:tr w:rsidR="00C86A8A" w14:paraId="507A0050" w14:textId="77777777" w:rsidTr="00C86A8A">
        <w:tc>
          <w:tcPr>
            <w:tcW w:w="2308" w:type="dxa"/>
          </w:tcPr>
          <w:p w14:paraId="671B04E2" w14:textId="2F5B98BE" w:rsidR="00C86A8A" w:rsidRDefault="00C86A8A" w:rsidP="00FE06AD">
            <w:pPr>
              <w:rPr>
                <w:rFonts w:ascii="Bosch Office Sans" w:hAnsi="Bosch Office Sans"/>
              </w:rPr>
            </w:pPr>
            <w:r>
              <w:rPr>
                <w:rFonts w:ascii="Bosch Office Sans" w:hAnsi="Bosch Office Sans"/>
              </w:rPr>
              <w:t>Maximum dimensions (W x D) (mm) of the PMMA window</w:t>
            </w:r>
          </w:p>
        </w:tc>
        <w:tc>
          <w:tcPr>
            <w:tcW w:w="2308" w:type="dxa"/>
          </w:tcPr>
          <w:p w14:paraId="1297468B" w14:textId="5D1AB2C5" w:rsidR="00C86A8A" w:rsidRDefault="00C86A8A" w:rsidP="00FE06AD">
            <w:pPr>
              <w:rPr>
                <w:rFonts w:ascii="Bosch Office Sans" w:hAnsi="Bosch Office Sans"/>
              </w:rPr>
            </w:pPr>
            <w:r>
              <w:rPr>
                <w:rFonts w:ascii="Bosch Office Sans" w:hAnsi="Bosch Office Sans"/>
              </w:rPr>
              <w:t>365 mm x 155 mm</w:t>
            </w:r>
          </w:p>
        </w:tc>
      </w:tr>
      <w:tr w:rsidR="00C86A8A" w14:paraId="6017CD85" w14:textId="77777777" w:rsidTr="00C86A8A">
        <w:tc>
          <w:tcPr>
            <w:tcW w:w="2308" w:type="dxa"/>
          </w:tcPr>
          <w:p w14:paraId="736AD147" w14:textId="60A4F3CE" w:rsidR="00C86A8A" w:rsidRDefault="00C86A8A" w:rsidP="00FE06AD">
            <w:pPr>
              <w:rPr>
                <w:rFonts w:ascii="Bosch Office Sans" w:hAnsi="Bosch Office Sans"/>
              </w:rPr>
            </w:pPr>
            <w:r>
              <w:rPr>
                <w:rFonts w:ascii="Bosch Office Sans" w:hAnsi="Bosch Office Sans"/>
              </w:rPr>
              <w:t>Maximum dimensions (W x D) (in) of the PMMA window</w:t>
            </w:r>
          </w:p>
        </w:tc>
        <w:tc>
          <w:tcPr>
            <w:tcW w:w="2308" w:type="dxa"/>
          </w:tcPr>
          <w:p w14:paraId="63EB974A" w14:textId="17AE0621" w:rsidR="00C86A8A" w:rsidRDefault="00C86A8A" w:rsidP="00FE06AD">
            <w:pPr>
              <w:rPr>
                <w:rFonts w:ascii="Bosch Office Sans" w:hAnsi="Bosch Office Sans"/>
              </w:rPr>
            </w:pPr>
            <w:r>
              <w:rPr>
                <w:rFonts w:ascii="Bosch Office Sans" w:hAnsi="Bosch Office Sans"/>
              </w:rPr>
              <w:t>14.37 in x 6.10 in</w:t>
            </w:r>
          </w:p>
        </w:tc>
      </w:tr>
      <w:tr w:rsidR="00C86A8A" w14:paraId="326F4315" w14:textId="77777777" w:rsidTr="00C86A8A">
        <w:tc>
          <w:tcPr>
            <w:tcW w:w="2308" w:type="dxa"/>
          </w:tcPr>
          <w:p w14:paraId="0C3446C7" w14:textId="4B961E26" w:rsidR="00C86A8A" w:rsidRDefault="00C86A8A" w:rsidP="00FE06AD">
            <w:pPr>
              <w:rPr>
                <w:rFonts w:ascii="Bosch Office Sans" w:hAnsi="Bosch Office Sans"/>
              </w:rPr>
            </w:pPr>
            <w:r>
              <w:rPr>
                <w:rFonts w:ascii="Bosch Office Sans" w:hAnsi="Bosch Office Sans"/>
              </w:rPr>
              <w:t>Minimum dimensions (W x D) (mm) of the PMMA window</w:t>
            </w:r>
          </w:p>
        </w:tc>
        <w:tc>
          <w:tcPr>
            <w:tcW w:w="2308" w:type="dxa"/>
          </w:tcPr>
          <w:p w14:paraId="4C8C0381" w14:textId="4CEA8CE0" w:rsidR="00C86A8A" w:rsidRDefault="00C86A8A" w:rsidP="00FE06AD">
            <w:pPr>
              <w:rPr>
                <w:rFonts w:ascii="Bosch Office Sans" w:hAnsi="Bosch Office Sans"/>
              </w:rPr>
            </w:pPr>
            <w:r>
              <w:rPr>
                <w:rFonts w:ascii="Bosch Office Sans" w:hAnsi="Bosch Office Sans"/>
              </w:rPr>
              <w:t>100 mm x 100 mm</w:t>
            </w:r>
          </w:p>
        </w:tc>
      </w:tr>
      <w:tr w:rsidR="00C86A8A" w14:paraId="30BB412C" w14:textId="77777777" w:rsidTr="00C86A8A">
        <w:tc>
          <w:tcPr>
            <w:tcW w:w="2308" w:type="dxa"/>
          </w:tcPr>
          <w:p w14:paraId="716D4096" w14:textId="5F782807" w:rsidR="00C86A8A" w:rsidRDefault="00C86A8A" w:rsidP="00FE06AD">
            <w:pPr>
              <w:rPr>
                <w:rFonts w:ascii="Bosch Office Sans" w:hAnsi="Bosch Office Sans"/>
              </w:rPr>
            </w:pPr>
            <w:r>
              <w:rPr>
                <w:rFonts w:ascii="Bosch Office Sans" w:hAnsi="Bosch Office Sans"/>
              </w:rPr>
              <w:t>Minimum dimensions (W x D) (in) of the PMMA window</w:t>
            </w:r>
          </w:p>
        </w:tc>
        <w:tc>
          <w:tcPr>
            <w:tcW w:w="2308" w:type="dxa"/>
          </w:tcPr>
          <w:p w14:paraId="0753B108" w14:textId="000496CC" w:rsidR="00C86A8A" w:rsidRDefault="00C86A8A" w:rsidP="00FE06AD">
            <w:pPr>
              <w:rPr>
                <w:rFonts w:ascii="Bosch Office Sans" w:hAnsi="Bosch Office Sans"/>
              </w:rPr>
            </w:pPr>
            <w:r>
              <w:rPr>
                <w:rFonts w:ascii="Bosch Office Sans" w:hAnsi="Bosch Office Sans"/>
              </w:rPr>
              <w:t>3.94 in x 3.95 in</w:t>
            </w:r>
          </w:p>
        </w:tc>
      </w:tr>
      <w:tr w:rsidR="00C86A8A" w14:paraId="5A9971D2" w14:textId="77777777" w:rsidTr="00C86A8A">
        <w:tc>
          <w:tcPr>
            <w:tcW w:w="2308" w:type="dxa"/>
          </w:tcPr>
          <w:p w14:paraId="1ABFF07B" w14:textId="2B2A4053" w:rsidR="00C86A8A" w:rsidRDefault="00C86A8A" w:rsidP="00FE06AD">
            <w:pPr>
              <w:rPr>
                <w:rFonts w:ascii="Bosch Office Sans" w:hAnsi="Bosch Office Sans"/>
              </w:rPr>
            </w:pPr>
            <w:r>
              <w:rPr>
                <w:rFonts w:ascii="Bosch Office Sans" w:hAnsi="Bosch Office Sans"/>
              </w:rPr>
              <w:t>Maximum table thickness with the supplied screw length (in)</w:t>
            </w:r>
          </w:p>
        </w:tc>
        <w:tc>
          <w:tcPr>
            <w:tcW w:w="2308" w:type="dxa"/>
          </w:tcPr>
          <w:p w14:paraId="50795AB3" w14:textId="7FF5C05C" w:rsidR="00C86A8A" w:rsidRPr="00C86A8A" w:rsidRDefault="00C86A8A" w:rsidP="00FE06AD">
            <w:pPr>
              <w:rPr>
                <w:rFonts w:ascii="Bosch Office Sans" w:hAnsi="Bosch Office Sans"/>
                <w:vertAlign w:val="superscript"/>
              </w:rPr>
            </w:pPr>
            <w:r>
              <w:rPr>
                <w:rFonts w:ascii="Bosch Office Sans" w:hAnsi="Bosch Office Sans"/>
              </w:rPr>
              <w:t>35 mm</w:t>
            </w:r>
            <w:r>
              <w:rPr>
                <w:rFonts w:ascii="Bosch Office Sans" w:hAnsi="Bosch Office Sans"/>
                <w:vertAlign w:val="superscript"/>
              </w:rPr>
              <w:t>1</w:t>
            </w:r>
          </w:p>
        </w:tc>
      </w:tr>
      <w:tr w:rsidR="00C86A8A" w14:paraId="48AEC93C" w14:textId="77777777" w:rsidTr="00C86A8A">
        <w:tc>
          <w:tcPr>
            <w:tcW w:w="2308" w:type="dxa"/>
          </w:tcPr>
          <w:p w14:paraId="4BB07B9A" w14:textId="64C95655" w:rsidR="00C86A8A" w:rsidRDefault="00C86A8A" w:rsidP="00FE06AD">
            <w:pPr>
              <w:rPr>
                <w:rFonts w:ascii="Bosch Office Sans" w:hAnsi="Bosch Office Sans"/>
              </w:rPr>
            </w:pPr>
            <w:r>
              <w:rPr>
                <w:rFonts w:ascii="Bosch Office Sans" w:hAnsi="Bosch Office Sans"/>
              </w:rPr>
              <w:t>Maximum table thickness with the supplied screw length (in)</w:t>
            </w:r>
          </w:p>
        </w:tc>
        <w:tc>
          <w:tcPr>
            <w:tcW w:w="2308" w:type="dxa"/>
          </w:tcPr>
          <w:p w14:paraId="4C829584" w14:textId="69B1B6A9" w:rsidR="00C86A8A" w:rsidRPr="00C86A8A" w:rsidRDefault="00C86A8A" w:rsidP="00FE06AD">
            <w:pPr>
              <w:rPr>
                <w:rFonts w:ascii="Bosch Office Sans" w:hAnsi="Bosch Office Sans"/>
                <w:vertAlign w:val="superscript"/>
              </w:rPr>
            </w:pPr>
            <w:r>
              <w:rPr>
                <w:rFonts w:ascii="Bosch Office Sans" w:hAnsi="Bosch Office Sans"/>
              </w:rPr>
              <w:t>1.38 in</w:t>
            </w:r>
            <w:r>
              <w:rPr>
                <w:rFonts w:ascii="Bosch Office Sans" w:hAnsi="Bosch Office Sans"/>
                <w:vertAlign w:val="superscript"/>
              </w:rPr>
              <w:t>1</w:t>
            </w:r>
          </w:p>
        </w:tc>
      </w:tr>
      <w:tr w:rsidR="00C86A8A" w14:paraId="76B99313" w14:textId="77777777" w:rsidTr="00C86A8A">
        <w:tc>
          <w:tcPr>
            <w:tcW w:w="2308" w:type="dxa"/>
          </w:tcPr>
          <w:p w14:paraId="746AEC4B" w14:textId="588E6D40" w:rsidR="00C86A8A" w:rsidRDefault="00C86A8A" w:rsidP="00FE06AD">
            <w:pPr>
              <w:rPr>
                <w:rFonts w:ascii="Bosch Office Sans" w:hAnsi="Bosch Office Sans"/>
              </w:rPr>
            </w:pPr>
            <w:r>
              <w:rPr>
                <w:rFonts w:ascii="Bosch Office Sans" w:hAnsi="Bosch Office Sans"/>
              </w:rPr>
              <w:t>Weight (g)</w:t>
            </w:r>
          </w:p>
        </w:tc>
        <w:tc>
          <w:tcPr>
            <w:tcW w:w="2308" w:type="dxa"/>
          </w:tcPr>
          <w:p w14:paraId="44F7EFDC" w14:textId="4BABC002" w:rsidR="00C86A8A" w:rsidRPr="00C86A8A" w:rsidRDefault="00C86A8A" w:rsidP="00FE06AD">
            <w:pPr>
              <w:rPr>
                <w:rFonts w:ascii="Bosch Office Sans" w:hAnsi="Bosch Office Sans"/>
                <w:vertAlign w:val="superscript"/>
              </w:rPr>
            </w:pPr>
            <w:r>
              <w:rPr>
                <w:rFonts w:ascii="Bosch Office Sans" w:hAnsi="Bosch Office Sans"/>
              </w:rPr>
              <w:t>Subject to variation</w:t>
            </w:r>
            <w:r>
              <w:rPr>
                <w:rFonts w:ascii="Bosch Office Sans" w:hAnsi="Bosch Office Sans"/>
                <w:vertAlign w:val="superscript"/>
              </w:rPr>
              <w:t>2</w:t>
            </w:r>
          </w:p>
        </w:tc>
      </w:tr>
      <w:tr w:rsidR="00C86A8A" w14:paraId="16EA9B4D" w14:textId="77777777" w:rsidTr="00C86A8A">
        <w:tc>
          <w:tcPr>
            <w:tcW w:w="2308" w:type="dxa"/>
          </w:tcPr>
          <w:p w14:paraId="484C3D08" w14:textId="2D955A85" w:rsidR="00C86A8A" w:rsidRDefault="00C86A8A" w:rsidP="00FE06AD">
            <w:pPr>
              <w:rPr>
                <w:rFonts w:ascii="Bosch Office Sans" w:hAnsi="Bosch Office Sans"/>
              </w:rPr>
            </w:pPr>
            <w:r>
              <w:rPr>
                <w:rFonts w:ascii="Bosch Office Sans" w:hAnsi="Bosch Office Sans"/>
              </w:rPr>
              <w:t>Weight (</w:t>
            </w:r>
            <w:proofErr w:type="spellStart"/>
            <w:r>
              <w:rPr>
                <w:rFonts w:ascii="Bosch Office Sans" w:hAnsi="Bosch Office Sans"/>
              </w:rPr>
              <w:t>lb</w:t>
            </w:r>
            <w:proofErr w:type="spellEnd"/>
            <w:r>
              <w:rPr>
                <w:rFonts w:ascii="Bosch Office Sans" w:hAnsi="Bosch Office Sans"/>
              </w:rPr>
              <w:t>)</w:t>
            </w:r>
          </w:p>
        </w:tc>
        <w:tc>
          <w:tcPr>
            <w:tcW w:w="2308" w:type="dxa"/>
          </w:tcPr>
          <w:p w14:paraId="2FCE42EF" w14:textId="3178C45E" w:rsidR="00C86A8A" w:rsidRPr="00C86A8A" w:rsidRDefault="00C86A8A" w:rsidP="00FE06AD">
            <w:pPr>
              <w:rPr>
                <w:rFonts w:ascii="Bosch Office Sans" w:hAnsi="Bosch Office Sans"/>
                <w:vertAlign w:val="superscript"/>
              </w:rPr>
            </w:pPr>
            <w:r>
              <w:rPr>
                <w:rFonts w:ascii="Bosch Office Sans" w:hAnsi="Bosch Office Sans"/>
              </w:rPr>
              <w:t>Subject to variation</w:t>
            </w:r>
            <w:r>
              <w:rPr>
                <w:rFonts w:ascii="Bosch Office Sans" w:hAnsi="Bosch Office Sans"/>
                <w:vertAlign w:val="superscript"/>
              </w:rPr>
              <w:t>2</w:t>
            </w:r>
          </w:p>
        </w:tc>
      </w:tr>
      <w:tr w:rsidR="00C86A8A" w14:paraId="2D421993" w14:textId="77777777" w:rsidTr="00C86A8A">
        <w:tc>
          <w:tcPr>
            <w:tcW w:w="2308" w:type="dxa"/>
          </w:tcPr>
          <w:p w14:paraId="41548F98" w14:textId="5094A37B" w:rsidR="00C86A8A" w:rsidRDefault="00C86A8A" w:rsidP="00FE06AD">
            <w:pPr>
              <w:rPr>
                <w:rFonts w:ascii="Bosch Office Sans" w:hAnsi="Bosch Office Sans"/>
              </w:rPr>
            </w:pPr>
            <w:r>
              <w:rPr>
                <w:rFonts w:ascii="Bosch Office Sans" w:hAnsi="Bosch Office Sans"/>
              </w:rPr>
              <w:t>Color (RAL)</w:t>
            </w:r>
          </w:p>
        </w:tc>
        <w:tc>
          <w:tcPr>
            <w:tcW w:w="2308" w:type="dxa"/>
          </w:tcPr>
          <w:p w14:paraId="6415A404" w14:textId="78524EFC" w:rsidR="00C86A8A" w:rsidRDefault="00C86A8A" w:rsidP="00FE06AD">
            <w:pPr>
              <w:rPr>
                <w:rFonts w:ascii="Bosch Office Sans" w:hAnsi="Bosch Office Sans"/>
              </w:rPr>
            </w:pPr>
            <w:r>
              <w:rPr>
                <w:rFonts w:ascii="Bosch Office Sans" w:hAnsi="Bosch Office Sans"/>
              </w:rPr>
              <w:t>RAL 9017 Traffic black</w:t>
            </w:r>
          </w:p>
        </w:tc>
      </w:tr>
    </w:tbl>
    <w:p w14:paraId="1D4C486C" w14:textId="72279DB3" w:rsidR="00380660" w:rsidRDefault="00C86A8A" w:rsidP="00FE06AD">
      <w:pPr>
        <w:rPr>
          <w:rFonts w:ascii="Bosch Office Sans" w:hAnsi="Bosch Office Sans"/>
          <w:vertAlign w:val="superscript"/>
        </w:rPr>
      </w:pPr>
      <w:r>
        <w:rPr>
          <w:rFonts w:ascii="Bosch Office Sans" w:hAnsi="Bosch Office Sans"/>
          <w:vertAlign w:val="superscript"/>
        </w:rPr>
        <w:t>1 – Increased screw lengths shall enable a higher ta</w:t>
      </w:r>
      <w:r w:rsidR="000D7865">
        <w:rPr>
          <w:rFonts w:ascii="Bosch Office Sans" w:hAnsi="Bosch Office Sans"/>
          <w:vertAlign w:val="superscript"/>
        </w:rPr>
        <w:t>b</w:t>
      </w:r>
      <w:r>
        <w:rPr>
          <w:rFonts w:ascii="Bosch Office Sans" w:hAnsi="Bosch Office Sans"/>
          <w:vertAlign w:val="superscript"/>
        </w:rPr>
        <w:t>le thickness.</w:t>
      </w:r>
    </w:p>
    <w:p w14:paraId="0C056D81" w14:textId="6136E24F" w:rsidR="00C86A8A" w:rsidRDefault="00C86A8A" w:rsidP="00FE06AD">
      <w:pPr>
        <w:rPr>
          <w:rFonts w:ascii="Bosch Office Sans" w:hAnsi="Bosch Office Sans"/>
          <w:vertAlign w:val="superscript"/>
        </w:rPr>
      </w:pPr>
      <w:r>
        <w:rPr>
          <w:rFonts w:ascii="Bosch Office Sans" w:hAnsi="Bosch Office Sans"/>
          <w:vertAlign w:val="superscript"/>
        </w:rPr>
        <w:t>2 – The weight of the device shall vary according to the requested dimensions and functionality.</w:t>
      </w:r>
    </w:p>
    <w:p w14:paraId="180A9531" w14:textId="77777777" w:rsidR="00C86A8A" w:rsidRDefault="00C86A8A" w:rsidP="00FE06AD">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86A8A" w14:paraId="7FB46EA4" w14:textId="77777777" w:rsidTr="00C86A8A">
        <w:tc>
          <w:tcPr>
            <w:tcW w:w="4616" w:type="dxa"/>
            <w:gridSpan w:val="2"/>
            <w:shd w:val="clear" w:color="auto" w:fill="D9D9D9" w:themeFill="background1" w:themeFillShade="D9"/>
          </w:tcPr>
          <w:p w14:paraId="566BC6BF" w14:textId="00AAAD25" w:rsidR="00C86A8A" w:rsidRDefault="00C86A8A" w:rsidP="00FE06AD">
            <w:pPr>
              <w:rPr>
                <w:rFonts w:ascii="Bosch Office Sans" w:hAnsi="Bosch Office Sans"/>
              </w:rPr>
            </w:pPr>
            <w:r>
              <w:rPr>
                <w:rFonts w:ascii="Bosch Office Sans" w:hAnsi="Bosch Office Sans"/>
              </w:rPr>
              <w:t>Environmental</w:t>
            </w:r>
          </w:p>
        </w:tc>
      </w:tr>
      <w:tr w:rsidR="00C86A8A" w14:paraId="58AC73AD" w14:textId="77777777" w:rsidTr="00C86A8A">
        <w:tc>
          <w:tcPr>
            <w:tcW w:w="2308" w:type="dxa"/>
          </w:tcPr>
          <w:p w14:paraId="480580F0" w14:textId="2087FFB4" w:rsidR="00C86A8A" w:rsidRDefault="00C86A8A" w:rsidP="00FE06AD">
            <w:pPr>
              <w:rPr>
                <w:rFonts w:ascii="Bosch Office Sans" w:hAnsi="Bosch Office Sans"/>
              </w:rPr>
            </w:pPr>
            <w:r>
              <w:rPr>
                <w:rFonts w:ascii="Bosch Office Sans" w:hAnsi="Bosch Office Sans"/>
              </w:rPr>
              <w:t>Operating temperature (ºC)</w:t>
            </w:r>
          </w:p>
        </w:tc>
        <w:tc>
          <w:tcPr>
            <w:tcW w:w="2308" w:type="dxa"/>
          </w:tcPr>
          <w:p w14:paraId="16305EAB" w14:textId="589ECAAF" w:rsidR="00C86A8A" w:rsidRDefault="00C86A8A" w:rsidP="00FE06AD">
            <w:pPr>
              <w:rPr>
                <w:rFonts w:ascii="Bosch Office Sans" w:hAnsi="Bosch Office Sans"/>
              </w:rPr>
            </w:pPr>
            <w:r>
              <w:rPr>
                <w:rFonts w:ascii="Bosch Office Sans" w:hAnsi="Bosch Office Sans"/>
              </w:rPr>
              <w:t>5 ºC – 45 ºC</w:t>
            </w:r>
          </w:p>
        </w:tc>
      </w:tr>
      <w:tr w:rsidR="00C86A8A" w14:paraId="311963B9" w14:textId="77777777" w:rsidTr="00C86A8A">
        <w:tc>
          <w:tcPr>
            <w:tcW w:w="2308" w:type="dxa"/>
          </w:tcPr>
          <w:p w14:paraId="6ADE9E78" w14:textId="7A5C984D" w:rsidR="00C86A8A" w:rsidRDefault="00C86A8A" w:rsidP="00FE06AD">
            <w:pPr>
              <w:rPr>
                <w:rFonts w:ascii="Bosch Office Sans" w:hAnsi="Bosch Office Sans"/>
              </w:rPr>
            </w:pPr>
            <w:r>
              <w:rPr>
                <w:rFonts w:ascii="Bosch Office Sans" w:hAnsi="Bosch Office Sans"/>
              </w:rPr>
              <w:t>Operating temperature (ºF)</w:t>
            </w:r>
          </w:p>
        </w:tc>
        <w:tc>
          <w:tcPr>
            <w:tcW w:w="2308" w:type="dxa"/>
          </w:tcPr>
          <w:p w14:paraId="79724DA3" w14:textId="351749F2" w:rsidR="00C86A8A" w:rsidRDefault="00C86A8A" w:rsidP="00FE06AD">
            <w:pPr>
              <w:rPr>
                <w:rFonts w:ascii="Bosch Office Sans" w:hAnsi="Bosch Office Sans"/>
              </w:rPr>
            </w:pPr>
            <w:r>
              <w:rPr>
                <w:rFonts w:ascii="Bosch Office Sans" w:hAnsi="Bosch Office Sans"/>
              </w:rPr>
              <w:t>41 ºF – 113 ºF</w:t>
            </w:r>
          </w:p>
        </w:tc>
      </w:tr>
      <w:tr w:rsidR="00C86A8A" w14:paraId="096BF649" w14:textId="77777777" w:rsidTr="00C86A8A">
        <w:tc>
          <w:tcPr>
            <w:tcW w:w="2308" w:type="dxa"/>
          </w:tcPr>
          <w:p w14:paraId="36136D46" w14:textId="178B196A" w:rsidR="00C86A8A" w:rsidRDefault="00C86A8A" w:rsidP="00FE06AD">
            <w:pPr>
              <w:rPr>
                <w:rFonts w:ascii="Bosch Office Sans" w:hAnsi="Bosch Office Sans"/>
              </w:rPr>
            </w:pPr>
            <w:r>
              <w:rPr>
                <w:rFonts w:ascii="Bosch Office Sans" w:hAnsi="Bosch Office Sans"/>
              </w:rPr>
              <w:lastRenderedPageBreak/>
              <w:t>Transportation temperature (ºC)</w:t>
            </w:r>
          </w:p>
        </w:tc>
        <w:tc>
          <w:tcPr>
            <w:tcW w:w="2308" w:type="dxa"/>
          </w:tcPr>
          <w:p w14:paraId="2253F1B2" w14:textId="0CFCA23E" w:rsidR="00C86A8A" w:rsidRDefault="00C86A8A" w:rsidP="00FE06AD">
            <w:pPr>
              <w:rPr>
                <w:rFonts w:ascii="Bosch Office Sans" w:hAnsi="Bosch Office Sans"/>
              </w:rPr>
            </w:pPr>
            <w:r>
              <w:rPr>
                <w:rFonts w:ascii="Bosch Office Sans" w:hAnsi="Bosch Office Sans"/>
              </w:rPr>
              <w:t>-30 ºC – 70 ºC</w:t>
            </w:r>
          </w:p>
        </w:tc>
      </w:tr>
      <w:tr w:rsidR="00C86A8A" w14:paraId="0D97360B" w14:textId="77777777" w:rsidTr="00C86A8A">
        <w:tc>
          <w:tcPr>
            <w:tcW w:w="2308" w:type="dxa"/>
          </w:tcPr>
          <w:p w14:paraId="0DD3FFFA" w14:textId="5E1F4060" w:rsidR="00C86A8A" w:rsidRDefault="00C86A8A" w:rsidP="00FE06AD">
            <w:pPr>
              <w:rPr>
                <w:rFonts w:ascii="Bosch Office Sans" w:hAnsi="Bosch Office Sans"/>
              </w:rPr>
            </w:pPr>
            <w:r>
              <w:rPr>
                <w:rFonts w:ascii="Bosch Office Sans" w:hAnsi="Bosch Office Sans"/>
              </w:rPr>
              <w:t>Transportation temperature (ºF)</w:t>
            </w:r>
          </w:p>
        </w:tc>
        <w:tc>
          <w:tcPr>
            <w:tcW w:w="2308" w:type="dxa"/>
          </w:tcPr>
          <w:p w14:paraId="190FC8CE" w14:textId="78AD4909" w:rsidR="00C86A8A" w:rsidRDefault="00C86A8A" w:rsidP="00FE06AD">
            <w:pPr>
              <w:rPr>
                <w:rFonts w:ascii="Bosch Office Sans" w:hAnsi="Bosch Office Sans"/>
              </w:rPr>
            </w:pPr>
            <w:r>
              <w:rPr>
                <w:rFonts w:ascii="Bosch Office Sans" w:hAnsi="Bosch Office Sans"/>
              </w:rPr>
              <w:t>-22 ºF – 158 ºF</w:t>
            </w:r>
          </w:p>
        </w:tc>
      </w:tr>
      <w:tr w:rsidR="00C86A8A" w14:paraId="53A2039B" w14:textId="77777777" w:rsidTr="00C86A8A">
        <w:tc>
          <w:tcPr>
            <w:tcW w:w="2308" w:type="dxa"/>
          </w:tcPr>
          <w:p w14:paraId="7D01081A" w14:textId="278BA96B" w:rsidR="00C86A8A" w:rsidRDefault="00C86A8A" w:rsidP="00FE06AD">
            <w:pPr>
              <w:rPr>
                <w:rFonts w:ascii="Bosch Office Sans" w:hAnsi="Bosch Office Sans"/>
              </w:rPr>
            </w:pPr>
            <w:r>
              <w:rPr>
                <w:rFonts w:ascii="Bosch Office Sans" w:hAnsi="Bosch Office Sans"/>
              </w:rPr>
              <w:t>Storage temperature (ºC)</w:t>
            </w:r>
          </w:p>
        </w:tc>
        <w:tc>
          <w:tcPr>
            <w:tcW w:w="2308" w:type="dxa"/>
          </w:tcPr>
          <w:p w14:paraId="2BA0D1EC" w14:textId="2075F648" w:rsidR="00C86A8A" w:rsidRDefault="00C86A8A" w:rsidP="00FE06AD">
            <w:pPr>
              <w:rPr>
                <w:rFonts w:ascii="Bosch Office Sans" w:hAnsi="Bosch Office Sans"/>
              </w:rPr>
            </w:pPr>
            <w:r>
              <w:rPr>
                <w:rFonts w:ascii="Bosch Office Sans" w:hAnsi="Bosch Office Sans"/>
              </w:rPr>
              <w:t>-5 ºC – 45 ºC</w:t>
            </w:r>
          </w:p>
        </w:tc>
      </w:tr>
      <w:tr w:rsidR="00C86A8A" w14:paraId="02E9F142" w14:textId="77777777" w:rsidTr="00C86A8A">
        <w:tc>
          <w:tcPr>
            <w:tcW w:w="2308" w:type="dxa"/>
          </w:tcPr>
          <w:p w14:paraId="097125FB" w14:textId="5CA4EF5F" w:rsidR="00C86A8A" w:rsidRDefault="00C86A8A" w:rsidP="00FE06AD">
            <w:pPr>
              <w:rPr>
                <w:rFonts w:ascii="Bosch Office Sans" w:hAnsi="Bosch Office Sans"/>
              </w:rPr>
            </w:pPr>
            <w:r>
              <w:rPr>
                <w:rFonts w:ascii="Bosch Office Sans" w:hAnsi="Bosch Office Sans"/>
              </w:rPr>
              <w:t>Storage temperature (ºF)</w:t>
            </w:r>
          </w:p>
        </w:tc>
        <w:tc>
          <w:tcPr>
            <w:tcW w:w="2308" w:type="dxa"/>
          </w:tcPr>
          <w:p w14:paraId="54CACB66" w14:textId="2FAD2349" w:rsidR="00C86A8A" w:rsidRDefault="00C86A8A" w:rsidP="00FE06AD">
            <w:pPr>
              <w:rPr>
                <w:rFonts w:ascii="Bosch Office Sans" w:hAnsi="Bosch Office Sans"/>
              </w:rPr>
            </w:pPr>
            <w:r>
              <w:rPr>
                <w:rFonts w:ascii="Bosch Office Sans" w:hAnsi="Bosch Office Sans"/>
              </w:rPr>
              <w:t>23 ºF – 113 ºF</w:t>
            </w:r>
          </w:p>
        </w:tc>
      </w:tr>
      <w:tr w:rsidR="00C86A8A" w14:paraId="2D14DDA5" w14:textId="77777777" w:rsidTr="00C86A8A">
        <w:tc>
          <w:tcPr>
            <w:tcW w:w="2308" w:type="dxa"/>
          </w:tcPr>
          <w:p w14:paraId="63D92559" w14:textId="4517FC13" w:rsidR="00C86A8A" w:rsidRDefault="00C86A8A" w:rsidP="00FE06AD">
            <w:pPr>
              <w:rPr>
                <w:rFonts w:ascii="Bosch Office Sans" w:hAnsi="Bosch Office Sans"/>
              </w:rPr>
            </w:pPr>
            <w:r>
              <w:rPr>
                <w:rFonts w:ascii="Bosch Office Sans" w:hAnsi="Bosch Office Sans"/>
              </w:rPr>
              <w:t>Operating relative humidity, non-condensing (%)</w:t>
            </w:r>
          </w:p>
        </w:tc>
        <w:tc>
          <w:tcPr>
            <w:tcW w:w="2308" w:type="dxa"/>
          </w:tcPr>
          <w:p w14:paraId="1C7AC644" w14:textId="6065F317" w:rsidR="00C86A8A" w:rsidRDefault="00C86A8A" w:rsidP="00FE06AD">
            <w:pPr>
              <w:rPr>
                <w:rFonts w:ascii="Bosch Office Sans" w:hAnsi="Bosch Office Sans"/>
              </w:rPr>
            </w:pPr>
            <w:r>
              <w:rPr>
                <w:rFonts w:ascii="Bosch Office Sans" w:hAnsi="Bosch Office Sans"/>
              </w:rPr>
              <w:t>5 % - 90 %</w:t>
            </w:r>
          </w:p>
        </w:tc>
      </w:tr>
    </w:tbl>
    <w:p w14:paraId="0C5B3C87" w14:textId="77777777" w:rsidR="00C86A8A" w:rsidRDefault="00C86A8A" w:rsidP="00FE06AD">
      <w:pPr>
        <w:rPr>
          <w:rFonts w:ascii="Bosch Office Sans" w:hAnsi="Bosch Office Sans"/>
        </w:rPr>
      </w:pPr>
    </w:p>
    <w:p w14:paraId="45E71640" w14:textId="7DC98835" w:rsidR="00C86A8A" w:rsidRDefault="00C86A8A" w:rsidP="00FE06AD">
      <w:pPr>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Pr>
          <w:rFonts w:ascii="Bosch Office Sans" w:hAnsi="Bosch Office Sans"/>
        </w:rPr>
        <w:t xml:space="preserve"> CSP-A00611 Flush custom dimension panel.</w:t>
      </w:r>
    </w:p>
    <w:p w14:paraId="667823B4" w14:textId="77777777" w:rsidR="006D149E" w:rsidRPr="00C86A8A" w:rsidRDefault="006D149E" w:rsidP="00FE06AD">
      <w:pPr>
        <w:rPr>
          <w:rFonts w:ascii="Bosch Office Sans" w:hAnsi="Bosch Office Sans"/>
        </w:rPr>
      </w:pPr>
    </w:p>
    <w:p w14:paraId="4B01A665" w14:textId="0C286E5A" w:rsidR="00B55763" w:rsidRPr="007B1206" w:rsidRDefault="00B55763" w:rsidP="00B55763">
      <w:pPr>
        <w:pStyle w:val="Heading2"/>
        <w:rPr>
          <w:rFonts w:ascii="Bosch Office Sans" w:hAnsi="Bosch Office Sans"/>
        </w:rPr>
      </w:pPr>
      <w:bookmarkStart w:id="162" w:name="_Toc135041520"/>
      <w:bookmarkStart w:id="163" w:name="_Toc234403382"/>
      <w:r w:rsidRPr="009D0BFD">
        <w:rPr>
          <w:rFonts w:ascii="Bosch Office Sans" w:hAnsi="Bosch Office Sans"/>
        </w:rPr>
        <w:t>Interpreter desk</w:t>
      </w:r>
      <w:bookmarkEnd w:id="162"/>
      <w:bookmarkEnd w:id="163"/>
    </w:p>
    <w:p w14:paraId="19595759" w14:textId="6FACCCA4" w:rsidR="00B37DF7" w:rsidRPr="009D0BFD" w:rsidRDefault="00B55763" w:rsidP="00B55763">
      <w:pPr>
        <w:suppressAutoHyphens w:val="0"/>
        <w:spacing w:line="253" w:lineRule="auto"/>
        <w:rPr>
          <w:rFonts w:ascii="Bosch Office Sans" w:hAnsi="Bosch Office Sans"/>
        </w:rPr>
      </w:pPr>
      <w:r w:rsidRPr="009D0BFD">
        <w:rPr>
          <w:rFonts w:ascii="Bosch Office Sans" w:hAnsi="Bosch Office Sans"/>
        </w:rPr>
        <w:t xml:space="preserve">The </w:t>
      </w:r>
      <w:r w:rsidR="00CC06F5" w:rsidRPr="009D0BFD">
        <w:rPr>
          <w:rFonts w:ascii="Bosch Office Sans" w:hAnsi="Bosch Office Sans"/>
        </w:rPr>
        <w:t xml:space="preserve">single-user </w:t>
      </w:r>
      <w:r w:rsidRPr="009D0BFD">
        <w:rPr>
          <w:rFonts w:ascii="Bosch Office Sans" w:hAnsi="Bosch Office Sans"/>
        </w:rPr>
        <w:t xml:space="preserve">interpreter desk shall have a simplified, intuitive and ergonomic design. Clear positioning of the controls </w:t>
      </w:r>
      <w:r w:rsidR="00F769EF" w:rsidRPr="009D0BFD">
        <w:rPr>
          <w:rFonts w:ascii="Bosch Office Sans" w:hAnsi="Bosch Office Sans"/>
        </w:rPr>
        <w:t xml:space="preserve">shall </w:t>
      </w:r>
      <w:r w:rsidRPr="009D0BFD">
        <w:rPr>
          <w:rFonts w:ascii="Bosch Office Sans" w:hAnsi="Bosch Office Sans"/>
        </w:rPr>
        <w:t xml:space="preserve">allow intuitive operation without mistakes. The </w:t>
      </w:r>
      <w:r w:rsidR="00CD0485" w:rsidRPr="009D0BFD">
        <w:rPr>
          <w:rFonts w:ascii="Bosch Office Sans" w:hAnsi="Bosch Office Sans"/>
        </w:rPr>
        <w:t>I</w:t>
      </w:r>
      <w:r w:rsidRPr="009D0BFD">
        <w:rPr>
          <w:rFonts w:ascii="Bosch Office Sans" w:hAnsi="Bosch Office Sans"/>
        </w:rPr>
        <w:t xml:space="preserve">nterpreter desk </w:t>
      </w:r>
      <w:r w:rsidR="00F769EF" w:rsidRPr="009D0BFD">
        <w:rPr>
          <w:rFonts w:ascii="Bosch Office Sans" w:hAnsi="Bosch Office Sans"/>
        </w:rPr>
        <w:t xml:space="preserve">shall </w:t>
      </w:r>
      <w:r w:rsidRPr="009D0BFD">
        <w:rPr>
          <w:rFonts w:ascii="Bosch Office Sans" w:hAnsi="Bosch Office Sans"/>
        </w:rPr>
        <w:t xml:space="preserve">provide only relevant information, a single glance </w:t>
      </w:r>
      <w:r w:rsidR="00492817" w:rsidRPr="009D0BFD">
        <w:rPr>
          <w:rFonts w:ascii="Bosch Office Sans" w:hAnsi="Bosch Office Sans"/>
        </w:rPr>
        <w:t xml:space="preserve">shall </w:t>
      </w:r>
      <w:r w:rsidRPr="009D0BFD">
        <w:rPr>
          <w:rFonts w:ascii="Bosch Office Sans" w:hAnsi="Bosch Office Sans"/>
        </w:rPr>
        <w:t>be sufficient for the entire interpreting process. It shal</w:t>
      </w:r>
      <w:r w:rsidR="00B37DF7" w:rsidRPr="009D0BFD">
        <w:rPr>
          <w:rFonts w:ascii="Bosch Office Sans" w:hAnsi="Bosch Office Sans"/>
        </w:rPr>
        <w:t>l fully comply with ISO 20109.</w:t>
      </w:r>
    </w:p>
    <w:p w14:paraId="53339CF9" w14:textId="77777777" w:rsidR="0074473C" w:rsidRPr="009D0BFD" w:rsidRDefault="0074473C" w:rsidP="00B55763">
      <w:pPr>
        <w:suppressAutoHyphens w:val="0"/>
        <w:spacing w:line="253" w:lineRule="auto"/>
        <w:rPr>
          <w:rFonts w:ascii="Bosch Office Sans" w:hAnsi="Bosch Office Sans"/>
        </w:rPr>
      </w:pPr>
    </w:p>
    <w:p w14:paraId="1378B5F8" w14:textId="77777777" w:rsidR="00B55763" w:rsidRPr="009D0BFD" w:rsidRDefault="00B55763" w:rsidP="00B37DF7">
      <w:pPr>
        <w:suppressAutoHyphens w:val="0"/>
        <w:spacing w:line="253" w:lineRule="auto"/>
        <w:rPr>
          <w:rFonts w:ascii="Bosch Office Sans" w:hAnsi="Bosch Office Sans"/>
          <w:b/>
        </w:rPr>
      </w:pPr>
      <w:r w:rsidRPr="009D0BFD">
        <w:rPr>
          <w:rFonts w:ascii="Bosch Office Sans" w:hAnsi="Bosch Office Sans"/>
        </w:rPr>
        <w:t>The device shall have the following features and benefits:</w:t>
      </w:r>
      <w:r w:rsidR="00B37DF7" w:rsidRPr="009D0BFD">
        <w:rPr>
          <w:rFonts w:ascii="Bosch Office Sans" w:hAnsi="Bosch Office Sans"/>
          <w:b/>
        </w:rPr>
        <w:t xml:space="preserve"> </w:t>
      </w:r>
    </w:p>
    <w:p w14:paraId="57A87F5D" w14:textId="6D275CBD" w:rsidR="00627B62" w:rsidRPr="009F0CC1" w:rsidRDefault="009F0CC1" w:rsidP="009F0CC1">
      <w:pPr>
        <w:numPr>
          <w:ilvl w:val="0"/>
          <w:numId w:val="13"/>
        </w:numPr>
        <w:rPr>
          <w:rFonts w:ascii="Bosch Office Sans" w:hAnsi="Bosch Office Sans"/>
        </w:rPr>
      </w:pPr>
      <w:r w:rsidRPr="009F0CC1">
        <w:rPr>
          <w:rFonts w:ascii="Bosch Office Sans" w:hAnsi="Bosch Office Sans"/>
        </w:rPr>
        <w:t>Up to ten desks per booth</w:t>
      </w:r>
    </w:p>
    <w:p w14:paraId="25DE4949" w14:textId="77777777" w:rsidR="009F0CC1" w:rsidRPr="009F0CC1" w:rsidRDefault="009F0CC1" w:rsidP="009F0CC1">
      <w:pPr>
        <w:numPr>
          <w:ilvl w:val="0"/>
          <w:numId w:val="13"/>
        </w:numPr>
        <w:rPr>
          <w:rFonts w:ascii="Bosch Office Sans" w:hAnsi="Bosch Office Sans"/>
        </w:rPr>
      </w:pPr>
      <w:r w:rsidRPr="009F0CC1">
        <w:rPr>
          <w:rFonts w:ascii="Bosch Office Sans" w:hAnsi="Bosch Office Sans"/>
        </w:rPr>
        <w:t>Hot plug and play</w:t>
      </w:r>
    </w:p>
    <w:p w14:paraId="47E55C94" w14:textId="5E8D25D2" w:rsidR="009F0CC1" w:rsidRPr="009F0CC1" w:rsidRDefault="009F0CC1" w:rsidP="009F0CC1">
      <w:pPr>
        <w:numPr>
          <w:ilvl w:val="0"/>
          <w:numId w:val="13"/>
        </w:numPr>
        <w:rPr>
          <w:rFonts w:ascii="Bosch Office Sans" w:hAnsi="Bosch Office Sans"/>
        </w:rPr>
      </w:pPr>
      <w:r w:rsidRPr="009F0CC1">
        <w:rPr>
          <w:rFonts w:ascii="Bosch Office Sans" w:hAnsi="Bosch Office Sans"/>
        </w:rPr>
        <w:t>Automatic external headset microphone selection</w:t>
      </w:r>
    </w:p>
    <w:p w14:paraId="67F0D9E7" w14:textId="0C957881" w:rsidR="009F0CC1" w:rsidRPr="009F0CC1" w:rsidRDefault="009F0CC1" w:rsidP="009F0CC1">
      <w:pPr>
        <w:numPr>
          <w:ilvl w:val="0"/>
          <w:numId w:val="13"/>
        </w:numPr>
        <w:rPr>
          <w:rFonts w:ascii="Bosch Office Sans" w:hAnsi="Bosch Office Sans"/>
        </w:rPr>
      </w:pPr>
      <w:r w:rsidRPr="009F0CC1">
        <w:rPr>
          <w:rFonts w:ascii="Bosch Office Sans" w:hAnsi="Bosch Office Sans"/>
        </w:rPr>
        <w:t>Hearing protection for predefined headphones and headsets</w:t>
      </w:r>
    </w:p>
    <w:p w14:paraId="5D3CAC7A" w14:textId="0E30C08E" w:rsidR="009F0CC1" w:rsidRPr="009F0CC1" w:rsidRDefault="009F0CC1" w:rsidP="009F0CC1">
      <w:pPr>
        <w:numPr>
          <w:ilvl w:val="0"/>
          <w:numId w:val="13"/>
        </w:numPr>
        <w:rPr>
          <w:rFonts w:ascii="Bosch Office Sans" w:hAnsi="Bosch Office Sans"/>
        </w:rPr>
      </w:pPr>
      <w:r w:rsidRPr="009F0CC1">
        <w:rPr>
          <w:rFonts w:ascii="Bosch Office Sans" w:hAnsi="Bosch Office Sans"/>
        </w:rPr>
        <w:t>Tactile feedback for all controls</w:t>
      </w:r>
    </w:p>
    <w:p w14:paraId="7F57B151" w14:textId="785F9F4D" w:rsidR="009F0CC1" w:rsidRPr="009F0CC1" w:rsidRDefault="009F0CC1" w:rsidP="009F0CC1">
      <w:pPr>
        <w:numPr>
          <w:ilvl w:val="0"/>
          <w:numId w:val="13"/>
        </w:numPr>
        <w:rPr>
          <w:rFonts w:ascii="Bosch Office Sans" w:hAnsi="Bosch Office Sans"/>
        </w:rPr>
      </w:pPr>
      <w:r w:rsidRPr="009F0CC1">
        <w:rPr>
          <w:rFonts w:ascii="Bosch Office Sans" w:hAnsi="Bosch Office Sans"/>
        </w:rPr>
        <w:t>Audible feedback and pimples for visually impaired users</w:t>
      </w:r>
    </w:p>
    <w:p w14:paraId="076F4649" w14:textId="59BFC1F3" w:rsidR="009F0CC1" w:rsidRPr="009F0CC1" w:rsidRDefault="009F0CC1" w:rsidP="009F0CC1">
      <w:pPr>
        <w:numPr>
          <w:ilvl w:val="0"/>
          <w:numId w:val="13"/>
        </w:numPr>
        <w:rPr>
          <w:rFonts w:ascii="Bosch Office Sans" w:hAnsi="Bosch Office Sans"/>
        </w:rPr>
      </w:pPr>
      <w:r w:rsidRPr="009F0CC1">
        <w:rPr>
          <w:rFonts w:ascii="Bosch Office Sans" w:hAnsi="Bosch Office Sans"/>
        </w:rPr>
        <w:t xml:space="preserve">High contrast </w:t>
      </w:r>
      <w:proofErr w:type="gramStart"/>
      <w:r w:rsidRPr="009F0CC1">
        <w:rPr>
          <w:rFonts w:ascii="Bosch Office Sans" w:hAnsi="Bosch Office Sans"/>
        </w:rPr>
        <w:t>7 inch</w:t>
      </w:r>
      <w:proofErr w:type="gramEnd"/>
      <w:r w:rsidRPr="009F0CC1">
        <w:rPr>
          <w:rFonts w:ascii="Bosch Office Sans" w:hAnsi="Bosch Office Sans"/>
        </w:rPr>
        <w:t xml:space="preserve"> display</w:t>
      </w:r>
    </w:p>
    <w:p w14:paraId="2C806F5B" w14:textId="636D9E9E" w:rsidR="009F0CC1" w:rsidRDefault="009F0CC1" w:rsidP="009F0CC1">
      <w:pPr>
        <w:numPr>
          <w:ilvl w:val="0"/>
          <w:numId w:val="13"/>
        </w:numPr>
        <w:rPr>
          <w:rFonts w:ascii="Bosch Office Sans" w:hAnsi="Bosch Office Sans"/>
        </w:rPr>
      </w:pPr>
      <w:r w:rsidRPr="009F0CC1">
        <w:rPr>
          <w:rFonts w:ascii="Bosch Office Sans" w:hAnsi="Bosch Office Sans"/>
        </w:rPr>
        <w:t>Language and system configuration from the interpreter desk’s configuration menu</w:t>
      </w:r>
    </w:p>
    <w:p w14:paraId="7F6B103A" w14:textId="495A7270" w:rsidR="00E164C0" w:rsidRDefault="00E164C0" w:rsidP="00E164C0">
      <w:pPr>
        <w:rPr>
          <w:rFonts w:ascii="Bosch Office Sans" w:hAnsi="Bosch Office Sans"/>
        </w:rPr>
      </w:pPr>
    </w:p>
    <w:p w14:paraId="2DE505C9" w14:textId="467267CD" w:rsidR="00E164C0" w:rsidRPr="009F0CC1" w:rsidRDefault="00E164C0" w:rsidP="00E164C0">
      <w:pPr>
        <w:rPr>
          <w:rFonts w:ascii="Bosch Office Sans" w:hAnsi="Bosch Office Sans"/>
        </w:rPr>
      </w:pPr>
      <w:r>
        <w:rPr>
          <w:rFonts w:ascii="Bosch Office Sans" w:hAnsi="Bosch Office Sans"/>
        </w:rPr>
        <w:t>The device shall have the following controls and indicators:</w:t>
      </w:r>
    </w:p>
    <w:p w14:paraId="53DAC873" w14:textId="0C9B6C56" w:rsidR="009F0CC1" w:rsidRPr="009F0CC1" w:rsidRDefault="009F0CC1" w:rsidP="009F0CC1">
      <w:pPr>
        <w:numPr>
          <w:ilvl w:val="0"/>
          <w:numId w:val="13"/>
        </w:numPr>
        <w:rPr>
          <w:rFonts w:ascii="Bosch Office Sans" w:hAnsi="Bosch Office Sans"/>
        </w:rPr>
      </w:pPr>
      <w:r w:rsidRPr="009F0CC1">
        <w:rPr>
          <w:rFonts w:ascii="Bosch Office Sans" w:hAnsi="Bosch Office Sans"/>
        </w:rPr>
        <w:t>Headphone rotary volume control</w:t>
      </w:r>
    </w:p>
    <w:p w14:paraId="0B48CA82" w14:textId="7B197061" w:rsidR="009F0CC1" w:rsidRPr="009F0CC1" w:rsidRDefault="009F0CC1" w:rsidP="009F0CC1">
      <w:pPr>
        <w:numPr>
          <w:ilvl w:val="0"/>
          <w:numId w:val="13"/>
        </w:numPr>
        <w:rPr>
          <w:rFonts w:ascii="Bosch Office Sans" w:hAnsi="Bosch Office Sans"/>
        </w:rPr>
      </w:pPr>
      <w:r w:rsidRPr="009F0CC1">
        <w:rPr>
          <w:rFonts w:ascii="Bosch Office Sans" w:hAnsi="Bosch Office Sans"/>
        </w:rPr>
        <w:t>Headphone rotary bass and treble tone controls</w:t>
      </w:r>
    </w:p>
    <w:p w14:paraId="028D91D5" w14:textId="08E11898" w:rsidR="009F0CC1" w:rsidRPr="009F0CC1" w:rsidRDefault="009F0CC1" w:rsidP="009F0CC1">
      <w:pPr>
        <w:numPr>
          <w:ilvl w:val="0"/>
          <w:numId w:val="13"/>
        </w:numPr>
        <w:rPr>
          <w:rFonts w:ascii="Bosch Office Sans" w:hAnsi="Bosch Office Sans"/>
        </w:rPr>
      </w:pPr>
      <w:r w:rsidRPr="009F0CC1">
        <w:rPr>
          <w:rFonts w:ascii="Bosch Office Sans" w:hAnsi="Bosch Office Sans"/>
        </w:rPr>
        <w:t>Loudspeaker rotary volume control</w:t>
      </w:r>
    </w:p>
    <w:p w14:paraId="4B3C4290" w14:textId="159554A3" w:rsidR="009F0CC1" w:rsidRPr="009F0CC1" w:rsidRDefault="009F0CC1" w:rsidP="009F0CC1">
      <w:pPr>
        <w:numPr>
          <w:ilvl w:val="0"/>
          <w:numId w:val="13"/>
        </w:numPr>
        <w:rPr>
          <w:rFonts w:ascii="Bosch Office Sans" w:hAnsi="Bosch Office Sans"/>
        </w:rPr>
      </w:pPr>
      <w:r w:rsidRPr="009F0CC1">
        <w:rPr>
          <w:rFonts w:ascii="Bosch Office Sans" w:hAnsi="Bosch Office Sans"/>
        </w:rPr>
        <w:t>Floor / auto-relay selection button and LED</w:t>
      </w:r>
      <w:r>
        <w:rPr>
          <w:rFonts w:ascii="Bosch Office Sans" w:hAnsi="Bosch Office Sans"/>
        </w:rPr>
        <w:t xml:space="preserve"> </w:t>
      </w:r>
      <w:r w:rsidRPr="009F0CC1">
        <w:rPr>
          <w:rFonts w:ascii="Bosch Office Sans" w:hAnsi="Bosch Office Sans"/>
        </w:rPr>
        <w:t>indicators</w:t>
      </w:r>
    </w:p>
    <w:p w14:paraId="627E9878" w14:textId="032F68B1" w:rsidR="009F0CC1" w:rsidRPr="009F0CC1" w:rsidRDefault="009F0CC1" w:rsidP="009F0CC1">
      <w:pPr>
        <w:numPr>
          <w:ilvl w:val="0"/>
          <w:numId w:val="13"/>
        </w:numPr>
        <w:rPr>
          <w:rFonts w:ascii="Bosch Office Sans" w:hAnsi="Bosch Office Sans"/>
        </w:rPr>
      </w:pPr>
      <w:r w:rsidRPr="009F0CC1">
        <w:rPr>
          <w:rFonts w:ascii="Bosch Office Sans" w:hAnsi="Bosch Office Sans"/>
        </w:rPr>
        <w:t>Microphone button with red on-air and green</w:t>
      </w:r>
      <w:r>
        <w:rPr>
          <w:rFonts w:ascii="Bosch Office Sans" w:hAnsi="Bosch Office Sans"/>
        </w:rPr>
        <w:t xml:space="preserve"> </w:t>
      </w:r>
      <w:r w:rsidRPr="009F0CC1">
        <w:rPr>
          <w:rFonts w:ascii="Bosch Office Sans" w:hAnsi="Bosch Office Sans"/>
        </w:rPr>
        <w:t>“booth not in use” LED indicators</w:t>
      </w:r>
    </w:p>
    <w:p w14:paraId="2DAC227D" w14:textId="037C139A" w:rsidR="009F0CC1" w:rsidRPr="009F0CC1" w:rsidRDefault="009F0CC1" w:rsidP="009F0CC1">
      <w:pPr>
        <w:numPr>
          <w:ilvl w:val="0"/>
          <w:numId w:val="13"/>
        </w:numPr>
        <w:rPr>
          <w:rFonts w:ascii="Bosch Office Sans" w:hAnsi="Bosch Office Sans"/>
        </w:rPr>
      </w:pPr>
      <w:r w:rsidRPr="009F0CC1">
        <w:rPr>
          <w:rFonts w:ascii="Bosch Office Sans" w:hAnsi="Bosch Office Sans"/>
        </w:rPr>
        <w:t>Mute button</w:t>
      </w:r>
    </w:p>
    <w:p w14:paraId="4F897116" w14:textId="4C377E77" w:rsidR="009F0CC1" w:rsidRPr="009F0CC1" w:rsidRDefault="009F0CC1" w:rsidP="009F0CC1">
      <w:pPr>
        <w:numPr>
          <w:ilvl w:val="0"/>
          <w:numId w:val="13"/>
        </w:numPr>
        <w:rPr>
          <w:rFonts w:ascii="Bosch Office Sans" w:hAnsi="Bosch Office Sans"/>
        </w:rPr>
      </w:pPr>
      <w:r w:rsidRPr="009F0CC1">
        <w:rPr>
          <w:rFonts w:ascii="Bosch Office Sans" w:hAnsi="Bosch Office Sans"/>
        </w:rPr>
        <w:t>Red on-air LED at the rear</w:t>
      </w:r>
    </w:p>
    <w:p w14:paraId="4D2A5CE2" w14:textId="3583250F" w:rsidR="009F0CC1" w:rsidRPr="009F0CC1" w:rsidRDefault="009F0CC1" w:rsidP="009F0CC1">
      <w:pPr>
        <w:numPr>
          <w:ilvl w:val="0"/>
          <w:numId w:val="13"/>
        </w:numPr>
        <w:rPr>
          <w:rFonts w:ascii="Bosch Office Sans" w:hAnsi="Bosch Office Sans"/>
        </w:rPr>
      </w:pPr>
      <w:r w:rsidRPr="009F0CC1">
        <w:rPr>
          <w:rFonts w:ascii="Bosch Office Sans" w:hAnsi="Bosch Office Sans"/>
        </w:rPr>
        <w:t>7 relay language preset buttons, with indicators for</w:t>
      </w:r>
      <w:r>
        <w:rPr>
          <w:rFonts w:ascii="Bosch Office Sans" w:hAnsi="Bosch Office Sans"/>
        </w:rPr>
        <w:t xml:space="preserve"> </w:t>
      </w:r>
      <w:r w:rsidRPr="009F0CC1">
        <w:rPr>
          <w:rFonts w:ascii="Bosch Office Sans" w:hAnsi="Bosch Office Sans"/>
        </w:rPr>
        <w:t>selected preset and language: number, abbreviation</w:t>
      </w:r>
      <w:r>
        <w:rPr>
          <w:rFonts w:ascii="Bosch Office Sans" w:hAnsi="Bosch Office Sans"/>
        </w:rPr>
        <w:t xml:space="preserve"> </w:t>
      </w:r>
      <w:r w:rsidRPr="009F0CC1">
        <w:rPr>
          <w:rFonts w:ascii="Bosch Office Sans" w:hAnsi="Bosch Office Sans"/>
        </w:rPr>
        <w:t>and quality</w:t>
      </w:r>
    </w:p>
    <w:p w14:paraId="39AF36B3" w14:textId="31F84102" w:rsidR="009F0CC1" w:rsidRPr="009F0CC1" w:rsidRDefault="009F0CC1" w:rsidP="009F0CC1">
      <w:pPr>
        <w:numPr>
          <w:ilvl w:val="0"/>
          <w:numId w:val="13"/>
        </w:numPr>
        <w:rPr>
          <w:rFonts w:ascii="Bosch Office Sans" w:hAnsi="Bosch Office Sans"/>
        </w:rPr>
      </w:pPr>
      <w:r w:rsidRPr="009F0CC1">
        <w:rPr>
          <w:rFonts w:ascii="Bosch Office Sans" w:hAnsi="Bosch Office Sans"/>
        </w:rPr>
        <w:t>A, B (and C) language output buttons, with</w:t>
      </w:r>
      <w:r>
        <w:rPr>
          <w:rFonts w:ascii="Bosch Office Sans" w:hAnsi="Bosch Office Sans"/>
        </w:rPr>
        <w:t xml:space="preserve"> </w:t>
      </w:r>
      <w:r w:rsidRPr="009F0CC1">
        <w:rPr>
          <w:rFonts w:ascii="Bosch Office Sans" w:hAnsi="Bosch Office Sans"/>
        </w:rPr>
        <w:t>indicators for output: selection and state; language:</w:t>
      </w:r>
      <w:r>
        <w:rPr>
          <w:rFonts w:ascii="Bosch Office Sans" w:hAnsi="Bosch Office Sans"/>
        </w:rPr>
        <w:t xml:space="preserve"> </w:t>
      </w:r>
      <w:r w:rsidRPr="009F0CC1">
        <w:rPr>
          <w:rFonts w:ascii="Bosch Office Sans" w:hAnsi="Bosch Office Sans"/>
        </w:rPr>
        <w:t>number, abbreviation, engaged</w:t>
      </w:r>
    </w:p>
    <w:p w14:paraId="4A58864A" w14:textId="3F2DC58A" w:rsidR="009F0CC1" w:rsidRPr="009F0CC1" w:rsidRDefault="009F0CC1" w:rsidP="009F0CC1">
      <w:pPr>
        <w:numPr>
          <w:ilvl w:val="0"/>
          <w:numId w:val="13"/>
        </w:numPr>
        <w:rPr>
          <w:rFonts w:ascii="Bosch Office Sans" w:hAnsi="Bosch Office Sans"/>
        </w:rPr>
      </w:pPr>
      <w:r w:rsidRPr="009F0CC1">
        <w:rPr>
          <w:rFonts w:ascii="Bosch Office Sans" w:hAnsi="Bosch Office Sans"/>
        </w:rPr>
        <w:t>By default, the buttons at the right bottom side of</w:t>
      </w:r>
      <w:r>
        <w:rPr>
          <w:rFonts w:ascii="Bosch Office Sans" w:hAnsi="Bosch Office Sans"/>
        </w:rPr>
        <w:t xml:space="preserve"> </w:t>
      </w:r>
      <w:r w:rsidRPr="009F0CC1">
        <w:rPr>
          <w:rFonts w:ascii="Bosch Office Sans" w:hAnsi="Bosch Office Sans"/>
        </w:rPr>
        <w:t>the display section support the functionality of:</w:t>
      </w:r>
    </w:p>
    <w:p w14:paraId="41248EFD" w14:textId="3A1D0272" w:rsidR="009F0CC1" w:rsidRPr="009F0CC1" w:rsidRDefault="009F0CC1" w:rsidP="00001D7E">
      <w:pPr>
        <w:numPr>
          <w:ilvl w:val="1"/>
          <w:numId w:val="66"/>
        </w:numPr>
        <w:rPr>
          <w:rFonts w:ascii="Bosch Office Sans" w:hAnsi="Bosch Office Sans"/>
        </w:rPr>
      </w:pPr>
      <w:r w:rsidRPr="009F0CC1">
        <w:rPr>
          <w:rFonts w:ascii="Bosch Office Sans" w:hAnsi="Bosch Office Sans"/>
        </w:rPr>
        <w:t>Clock control (real-time and speech time)</w:t>
      </w:r>
    </w:p>
    <w:p w14:paraId="1807E417" w14:textId="14A80E3A" w:rsidR="009F0CC1" w:rsidRPr="009F0CC1" w:rsidRDefault="009F0CC1" w:rsidP="00001D7E">
      <w:pPr>
        <w:numPr>
          <w:ilvl w:val="1"/>
          <w:numId w:val="66"/>
        </w:numPr>
        <w:rPr>
          <w:rFonts w:ascii="Bosch Office Sans" w:hAnsi="Bosch Office Sans"/>
        </w:rPr>
      </w:pPr>
      <w:r w:rsidRPr="009F0CC1">
        <w:rPr>
          <w:rFonts w:ascii="Bosch Office Sans" w:hAnsi="Bosch Office Sans"/>
        </w:rPr>
        <w:t>Language overview, to show the quality of all</w:t>
      </w:r>
      <w:r>
        <w:rPr>
          <w:rFonts w:ascii="Bosch Office Sans" w:hAnsi="Bosch Office Sans"/>
        </w:rPr>
        <w:t xml:space="preserve"> </w:t>
      </w:r>
      <w:r w:rsidRPr="009F0CC1">
        <w:rPr>
          <w:rFonts w:ascii="Bosch Office Sans" w:hAnsi="Bosch Office Sans"/>
        </w:rPr>
        <w:t>available languages</w:t>
      </w:r>
    </w:p>
    <w:p w14:paraId="26C5A73F" w14:textId="79AD1C63" w:rsidR="009F0CC1" w:rsidRPr="009F0CC1" w:rsidRDefault="009F0CC1" w:rsidP="009F0CC1">
      <w:pPr>
        <w:numPr>
          <w:ilvl w:val="0"/>
          <w:numId w:val="13"/>
        </w:numPr>
        <w:rPr>
          <w:rFonts w:ascii="Bosch Office Sans" w:hAnsi="Bosch Office Sans"/>
        </w:rPr>
      </w:pPr>
      <w:r w:rsidRPr="009F0CC1">
        <w:rPr>
          <w:rFonts w:ascii="Bosch Office Sans" w:hAnsi="Bosch Office Sans"/>
        </w:rPr>
        <w:t>With an Ultimate license, these buttons can be</w:t>
      </w:r>
      <w:r>
        <w:rPr>
          <w:rFonts w:ascii="Bosch Office Sans" w:hAnsi="Bosch Office Sans"/>
        </w:rPr>
        <w:t xml:space="preserve"> </w:t>
      </w:r>
      <w:r w:rsidRPr="009F0CC1">
        <w:rPr>
          <w:rFonts w:ascii="Bosch Office Sans" w:hAnsi="Bosch Office Sans"/>
        </w:rPr>
        <w:t>configured for the functionality of:</w:t>
      </w:r>
    </w:p>
    <w:p w14:paraId="07ADDFED" w14:textId="4E2CE4E9" w:rsidR="009F0CC1" w:rsidRPr="009F0CC1" w:rsidRDefault="009F0CC1" w:rsidP="00001D7E">
      <w:pPr>
        <w:numPr>
          <w:ilvl w:val="1"/>
          <w:numId w:val="66"/>
        </w:numPr>
        <w:rPr>
          <w:rFonts w:ascii="Bosch Office Sans" w:hAnsi="Bosch Office Sans"/>
        </w:rPr>
      </w:pPr>
      <w:r w:rsidRPr="009F0CC1">
        <w:rPr>
          <w:rFonts w:ascii="Bosch Office Sans" w:hAnsi="Bosch Office Sans"/>
        </w:rPr>
        <w:t>Language overview</w:t>
      </w:r>
    </w:p>
    <w:p w14:paraId="34744EE1" w14:textId="36C26096" w:rsidR="009F0CC1" w:rsidRPr="009F0CC1" w:rsidRDefault="009F0CC1" w:rsidP="00001D7E">
      <w:pPr>
        <w:numPr>
          <w:ilvl w:val="1"/>
          <w:numId w:val="66"/>
        </w:numPr>
        <w:rPr>
          <w:rFonts w:ascii="Bosch Office Sans" w:hAnsi="Bosch Office Sans"/>
        </w:rPr>
      </w:pPr>
      <w:r w:rsidRPr="009F0CC1">
        <w:rPr>
          <w:rFonts w:ascii="Bosch Office Sans" w:hAnsi="Bosch Office Sans"/>
        </w:rPr>
        <w:t>Clock control (real-time and speech time)</w:t>
      </w:r>
    </w:p>
    <w:p w14:paraId="6D02E806" w14:textId="54A81544" w:rsidR="009F0CC1" w:rsidRPr="009F0CC1" w:rsidRDefault="009F0CC1" w:rsidP="00001D7E">
      <w:pPr>
        <w:numPr>
          <w:ilvl w:val="1"/>
          <w:numId w:val="66"/>
        </w:numPr>
        <w:rPr>
          <w:rFonts w:ascii="Bosch Office Sans" w:hAnsi="Bosch Office Sans"/>
        </w:rPr>
      </w:pPr>
      <w:r w:rsidRPr="009F0CC1">
        <w:rPr>
          <w:rFonts w:ascii="Bosch Office Sans" w:hAnsi="Bosch Office Sans"/>
        </w:rPr>
        <w:t>Speak slow notification</w:t>
      </w:r>
    </w:p>
    <w:p w14:paraId="238C29AA" w14:textId="19DD1501" w:rsidR="009F0CC1" w:rsidRPr="009F0CC1" w:rsidRDefault="009F0CC1" w:rsidP="00001D7E">
      <w:pPr>
        <w:numPr>
          <w:ilvl w:val="1"/>
          <w:numId w:val="66"/>
        </w:numPr>
        <w:rPr>
          <w:rFonts w:ascii="Bosch Office Sans" w:hAnsi="Bosch Office Sans"/>
        </w:rPr>
      </w:pPr>
      <w:r w:rsidRPr="009F0CC1">
        <w:rPr>
          <w:rFonts w:ascii="Bosch Office Sans" w:hAnsi="Bosch Office Sans"/>
        </w:rPr>
        <w:t>Headphone selection</w:t>
      </w:r>
    </w:p>
    <w:p w14:paraId="1EED42B6" w14:textId="47F33167" w:rsidR="009F0CC1" w:rsidRPr="009F0CC1" w:rsidRDefault="009F0CC1" w:rsidP="009F0CC1">
      <w:pPr>
        <w:numPr>
          <w:ilvl w:val="0"/>
          <w:numId w:val="13"/>
        </w:numPr>
        <w:rPr>
          <w:rFonts w:ascii="Bosch Office Sans" w:hAnsi="Bosch Office Sans"/>
        </w:rPr>
      </w:pPr>
      <w:r w:rsidRPr="009F0CC1">
        <w:rPr>
          <w:rFonts w:ascii="Bosch Office Sans" w:hAnsi="Bosch Office Sans"/>
        </w:rPr>
        <w:t>Rotary control with integrated push button to</w:t>
      </w:r>
      <w:r>
        <w:rPr>
          <w:rFonts w:ascii="Bosch Office Sans" w:hAnsi="Bosch Office Sans"/>
        </w:rPr>
        <w:t xml:space="preserve"> </w:t>
      </w:r>
      <w:r w:rsidRPr="009F0CC1">
        <w:rPr>
          <w:rFonts w:ascii="Bosch Office Sans" w:eastAsia="BoschSans-Regular" w:hAnsi="Bosch Office Sans"/>
          <w:lang w:eastAsia="en-US"/>
        </w:rPr>
        <w:t>change settings</w:t>
      </w:r>
    </w:p>
    <w:p w14:paraId="0F24F6BE" w14:textId="0C5D56AA" w:rsidR="009F0CC1" w:rsidRPr="009F0CC1" w:rsidRDefault="009F0CC1" w:rsidP="009F0CC1">
      <w:pPr>
        <w:numPr>
          <w:ilvl w:val="0"/>
          <w:numId w:val="13"/>
        </w:numPr>
        <w:rPr>
          <w:rFonts w:ascii="Bosch Office Sans" w:hAnsi="Bosch Office Sans"/>
        </w:rPr>
      </w:pPr>
      <w:r w:rsidRPr="009F0CC1">
        <w:rPr>
          <w:rFonts w:ascii="Bosch Office Sans" w:hAnsi="Bosch Office Sans"/>
        </w:rPr>
        <w:t>Loudspeaker selected language indicator</w:t>
      </w:r>
    </w:p>
    <w:p w14:paraId="181A9A76" w14:textId="6B5183FE" w:rsidR="009F0CC1" w:rsidRPr="009F0CC1" w:rsidRDefault="009F0CC1" w:rsidP="009F0CC1">
      <w:pPr>
        <w:numPr>
          <w:ilvl w:val="0"/>
          <w:numId w:val="13"/>
        </w:numPr>
        <w:rPr>
          <w:rFonts w:ascii="Bosch Office Sans" w:hAnsi="Bosch Office Sans"/>
        </w:rPr>
      </w:pPr>
      <w:r w:rsidRPr="009F0CC1">
        <w:rPr>
          <w:rFonts w:ascii="Bosch Office Sans" w:hAnsi="Bosch Office Sans"/>
        </w:rPr>
        <w:t>Audible feedback active indicator (beeps)</w:t>
      </w:r>
    </w:p>
    <w:p w14:paraId="494CEC0D" w14:textId="04F06D56" w:rsidR="009F0CC1" w:rsidRDefault="009F0CC1" w:rsidP="009F0CC1">
      <w:pPr>
        <w:numPr>
          <w:ilvl w:val="0"/>
          <w:numId w:val="13"/>
        </w:numPr>
        <w:rPr>
          <w:rFonts w:ascii="Bosch Office Sans" w:hAnsi="Bosch Office Sans"/>
        </w:rPr>
      </w:pPr>
      <w:r w:rsidRPr="009F0CC1">
        <w:rPr>
          <w:rFonts w:ascii="Bosch Office Sans" w:hAnsi="Bosch Office Sans"/>
        </w:rPr>
        <w:t>Microphone or external headset selection indicator</w:t>
      </w:r>
    </w:p>
    <w:p w14:paraId="2D709093" w14:textId="77777777" w:rsidR="00CD0485" w:rsidRPr="009F0CC1" w:rsidRDefault="00CD0485" w:rsidP="009F0CC1">
      <w:pPr>
        <w:suppressAutoHyphens w:val="0"/>
        <w:spacing w:line="253" w:lineRule="auto"/>
        <w:rPr>
          <w:rFonts w:ascii="Bosch Office Sans" w:hAnsi="Bosch Office Sans"/>
        </w:rPr>
      </w:pPr>
    </w:p>
    <w:p w14:paraId="3D113B0F" w14:textId="2E04FBE4" w:rsidR="00F55808" w:rsidRDefault="00B37DF7" w:rsidP="007B1206">
      <w:pPr>
        <w:suppressAutoHyphens w:val="0"/>
        <w:autoSpaceDE w:val="0"/>
        <w:autoSpaceDN w:val="0"/>
        <w:adjustRightInd w:val="0"/>
        <w:spacing w:line="252" w:lineRule="auto"/>
        <w:rPr>
          <w:rFonts w:ascii="Bosch Office Sans" w:hAnsi="Bosch Office Sans"/>
        </w:rPr>
      </w:pPr>
      <w:r w:rsidRPr="009D0BFD">
        <w:rPr>
          <w:rFonts w:ascii="Bosch Office Sans" w:hAnsi="Bosch Office Sans"/>
        </w:rPr>
        <w:t>The device shall have the following connections:</w:t>
      </w:r>
    </w:p>
    <w:p w14:paraId="5A495B2C" w14:textId="733B17E9" w:rsidR="00B55763" w:rsidRPr="009F0CC1" w:rsidRDefault="003236E6" w:rsidP="00F55808">
      <w:pPr>
        <w:numPr>
          <w:ilvl w:val="0"/>
          <w:numId w:val="13"/>
        </w:numPr>
        <w:rPr>
          <w:rFonts w:ascii="Bosch Office Sans" w:hAnsi="Bosch Office Sans"/>
        </w:rPr>
      </w:pPr>
      <w:r w:rsidRPr="009F0CC1">
        <w:rPr>
          <w:rFonts w:ascii="Bosch Office Sans" w:hAnsi="Bosch Office Sans"/>
        </w:rPr>
        <w:t>T</w:t>
      </w:r>
      <w:r w:rsidR="00B55763" w:rsidRPr="009F0CC1">
        <w:rPr>
          <w:rFonts w:ascii="Bosch Office Sans" w:hAnsi="Bosch Office Sans"/>
        </w:rPr>
        <w:t>hree 3.5 mm headphones / headset sockets TRRS (left side, right side and bottom side)</w:t>
      </w:r>
    </w:p>
    <w:p w14:paraId="4B3B7DC0" w14:textId="3FCD017C" w:rsidR="00B55763" w:rsidRPr="009F0CC1" w:rsidRDefault="003236E6" w:rsidP="009F0CC1">
      <w:pPr>
        <w:numPr>
          <w:ilvl w:val="0"/>
          <w:numId w:val="13"/>
        </w:numPr>
        <w:rPr>
          <w:rFonts w:ascii="Bosch Office Sans" w:hAnsi="Bosch Office Sans"/>
        </w:rPr>
      </w:pPr>
      <w:r w:rsidRPr="009F0CC1">
        <w:rPr>
          <w:rFonts w:ascii="Bosch Office Sans" w:hAnsi="Bosch Office Sans"/>
        </w:rPr>
        <w:t>T</w:t>
      </w:r>
      <w:r w:rsidR="00B55763" w:rsidRPr="009F0CC1">
        <w:rPr>
          <w:rFonts w:ascii="Bosch Office Sans" w:hAnsi="Bosch Office Sans"/>
        </w:rPr>
        <w:t xml:space="preserve">wo RJ45 compatible connections for system communication and power. Shall enable loop-through cabling by using </w:t>
      </w:r>
      <w:r w:rsidRPr="009F0CC1">
        <w:rPr>
          <w:rFonts w:ascii="Bosch Office Sans" w:hAnsi="Bosch Office Sans"/>
        </w:rPr>
        <w:t>s</w:t>
      </w:r>
      <w:r w:rsidR="00B55763" w:rsidRPr="009F0CC1">
        <w:rPr>
          <w:rFonts w:ascii="Bosch Office Sans" w:hAnsi="Bosch Office Sans"/>
        </w:rPr>
        <w:t>ystem cables or star cabling using standard Cat. 5e cables or better and PoE switches</w:t>
      </w:r>
    </w:p>
    <w:p w14:paraId="445415A0" w14:textId="506CD777" w:rsidR="00B55763" w:rsidRPr="009F0CC1" w:rsidRDefault="00B55763" w:rsidP="009F0CC1">
      <w:pPr>
        <w:numPr>
          <w:ilvl w:val="0"/>
          <w:numId w:val="13"/>
        </w:numPr>
        <w:rPr>
          <w:rFonts w:ascii="Bosch Office Sans" w:hAnsi="Bosch Office Sans"/>
        </w:rPr>
      </w:pPr>
      <w:r w:rsidRPr="009F0CC1">
        <w:rPr>
          <w:rFonts w:ascii="Bosch Office Sans" w:hAnsi="Bosch Office Sans"/>
        </w:rPr>
        <w:t>USB connector (for future use)</w:t>
      </w:r>
    </w:p>
    <w:p w14:paraId="7C50A723" w14:textId="17EA4826" w:rsidR="009F0CC1" w:rsidRDefault="009F0CC1" w:rsidP="009F0CC1">
      <w:pPr>
        <w:pStyle w:val="ListParagraph"/>
        <w:numPr>
          <w:ilvl w:val="0"/>
          <w:numId w:val="13"/>
        </w:numPr>
        <w:rPr>
          <w:rFonts w:ascii="Bosch Office Sans" w:hAnsi="Bosch Office Sans"/>
        </w:rPr>
      </w:pPr>
      <w:r w:rsidRPr="009F0CC1">
        <w:rPr>
          <w:rFonts w:ascii="Bosch Office Sans" w:hAnsi="Bosch Office Sans"/>
        </w:rPr>
        <w:t>Connector for pluggable microphone DCNM-MICS</w:t>
      </w:r>
      <w:r>
        <w:rPr>
          <w:rFonts w:ascii="Bosch Office Sans" w:hAnsi="Bosch Office Sans"/>
        </w:rPr>
        <w:t xml:space="preserve"> </w:t>
      </w:r>
      <w:r w:rsidRPr="009F0CC1">
        <w:rPr>
          <w:rFonts w:ascii="Bosch Office Sans" w:hAnsi="Bosch Office Sans"/>
        </w:rPr>
        <w:t>or DCNM-MICL (to be ordered separately)</w:t>
      </w:r>
    </w:p>
    <w:p w14:paraId="11DEA39D" w14:textId="77777777" w:rsidR="009F0CC1" w:rsidRPr="009F0CC1" w:rsidRDefault="009F0CC1" w:rsidP="009F0CC1">
      <w:pPr>
        <w:rPr>
          <w:rFonts w:ascii="Bosch Office Sans" w:hAnsi="Bosch Office Sans"/>
        </w:rPr>
      </w:pPr>
    </w:p>
    <w:p w14:paraId="38DAE1D5" w14:textId="77777777" w:rsidR="0078368D" w:rsidRPr="009D0BFD" w:rsidRDefault="0078368D" w:rsidP="0078368D">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27B62" w:rsidRPr="009D0BFD">
        <w:rPr>
          <w:rFonts w:ascii="Bosch Office Sans" w:eastAsia="BoschSans-Regular" w:hAnsi="Bosch Office Sans"/>
          <w:lang w:eastAsia="en-US"/>
        </w:rPr>
        <w:t>Interpreter desk</w:t>
      </w:r>
      <w:r w:rsidRPr="009D0BFD">
        <w:rPr>
          <w:rFonts w:ascii="Bosch Office Sans" w:eastAsia="BoschSans-Regular" w:hAnsi="Bosch Office Sans"/>
          <w:lang w:eastAsia="en-US"/>
        </w:rPr>
        <w:t xml:space="preserve"> shall have the following technical specifications:</w:t>
      </w:r>
    </w:p>
    <w:tbl>
      <w:tblPr>
        <w:tblStyle w:val="TableGrid"/>
        <w:tblW w:w="0" w:type="auto"/>
        <w:tblLook w:val="04A0" w:firstRow="1" w:lastRow="0" w:firstColumn="1" w:lastColumn="0" w:noHBand="0" w:noVBand="1"/>
      </w:tblPr>
      <w:tblGrid>
        <w:gridCol w:w="2308"/>
        <w:gridCol w:w="2308"/>
      </w:tblGrid>
      <w:tr w:rsidR="007F3556" w14:paraId="68D643BE" w14:textId="77777777" w:rsidTr="00557D39">
        <w:tc>
          <w:tcPr>
            <w:tcW w:w="4616" w:type="dxa"/>
            <w:gridSpan w:val="2"/>
            <w:shd w:val="clear" w:color="auto" w:fill="D9D9D9" w:themeFill="background1" w:themeFillShade="D9"/>
          </w:tcPr>
          <w:p w14:paraId="0BC03C4E" w14:textId="5815F21A"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General</w:t>
            </w:r>
          </w:p>
        </w:tc>
      </w:tr>
      <w:tr w:rsidR="007F3556" w14:paraId="4D7200AC" w14:textId="77777777" w:rsidTr="007F3556">
        <w:tc>
          <w:tcPr>
            <w:tcW w:w="2308" w:type="dxa"/>
          </w:tcPr>
          <w:p w14:paraId="7EF1ADD5" w14:textId="403D48DD"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size (in)</w:t>
            </w:r>
          </w:p>
        </w:tc>
        <w:tc>
          <w:tcPr>
            <w:tcW w:w="2308" w:type="dxa"/>
          </w:tcPr>
          <w:p w14:paraId="18A6AE1B" w14:textId="5539F3B0"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7 in</w:t>
            </w:r>
          </w:p>
        </w:tc>
      </w:tr>
      <w:tr w:rsidR="007F3556" w14:paraId="6D82ACD8" w14:textId="77777777" w:rsidTr="007F3556">
        <w:tc>
          <w:tcPr>
            <w:tcW w:w="2308" w:type="dxa"/>
          </w:tcPr>
          <w:p w14:paraId="2990AF89" w14:textId="6491E85B"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type</w:t>
            </w:r>
          </w:p>
        </w:tc>
        <w:tc>
          <w:tcPr>
            <w:tcW w:w="2308" w:type="dxa"/>
          </w:tcPr>
          <w:p w14:paraId="2EAAE793" w14:textId="22ACE1F4"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TFT</w:t>
            </w:r>
          </w:p>
        </w:tc>
      </w:tr>
      <w:tr w:rsidR="007F3556" w14:paraId="028143BA" w14:textId="77777777" w:rsidTr="007F3556">
        <w:tc>
          <w:tcPr>
            <w:tcW w:w="2308" w:type="dxa"/>
          </w:tcPr>
          <w:p w14:paraId="492DCE62" w14:textId="4CC0C785"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resolution (pixels)</w:t>
            </w:r>
          </w:p>
        </w:tc>
        <w:tc>
          <w:tcPr>
            <w:tcW w:w="2308" w:type="dxa"/>
          </w:tcPr>
          <w:p w14:paraId="7D535F70" w14:textId="526020A5"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 xml:space="preserve">800 x 480 </w:t>
            </w:r>
            <w:proofErr w:type="spellStart"/>
            <w:r>
              <w:rPr>
                <w:rFonts w:ascii="Bosch Office Sans" w:eastAsia="BoschSans-Regular" w:hAnsi="Bosch Office Sans"/>
                <w:lang w:eastAsia="en-US"/>
              </w:rPr>
              <w:t>px</w:t>
            </w:r>
            <w:proofErr w:type="spellEnd"/>
          </w:p>
        </w:tc>
      </w:tr>
      <w:tr w:rsidR="007F3556" w14:paraId="17F89BBD" w14:textId="77777777" w:rsidTr="007F3556">
        <w:tc>
          <w:tcPr>
            <w:tcW w:w="2308" w:type="dxa"/>
          </w:tcPr>
          <w:p w14:paraId="340FE9BF" w14:textId="57757ABA"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Slope (</w:t>
            </w:r>
            <w:r w:rsidRPr="007F3556">
              <w:rPr>
                <w:rFonts w:ascii="Bosch Office Sans" w:eastAsia="BoschSans-Regular" w:hAnsi="Bosch Office Sans"/>
                <w:lang w:eastAsia="en-US"/>
              </w:rPr>
              <w:t>°</w:t>
            </w:r>
            <w:r>
              <w:rPr>
                <w:rFonts w:ascii="Bosch Office Sans" w:eastAsia="BoschSans-Regular" w:hAnsi="Bosch Office Sans"/>
                <w:lang w:eastAsia="en-US"/>
              </w:rPr>
              <w:t>)</w:t>
            </w:r>
          </w:p>
        </w:tc>
        <w:tc>
          <w:tcPr>
            <w:tcW w:w="2308" w:type="dxa"/>
          </w:tcPr>
          <w:p w14:paraId="6187208D" w14:textId="3A9E7B65"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30</w:t>
            </w:r>
            <w:r w:rsidRPr="007F3556">
              <w:rPr>
                <w:rFonts w:ascii="Bosch Office Sans" w:eastAsia="BoschSans-Regular" w:hAnsi="Bosch Office Sans"/>
                <w:lang w:eastAsia="en-US"/>
              </w:rPr>
              <w:t>°</w:t>
            </w:r>
          </w:p>
        </w:tc>
      </w:tr>
      <w:tr w:rsidR="007F3556" w14:paraId="330B94BD" w14:textId="77777777" w:rsidTr="007F3556">
        <w:tc>
          <w:tcPr>
            <w:tcW w:w="2308" w:type="dxa"/>
          </w:tcPr>
          <w:p w14:paraId="715D1555"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Hearing protection supported headsets/</w:t>
            </w:r>
          </w:p>
          <w:p w14:paraId="377B6552" w14:textId="1B084A74"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headphones</w:t>
            </w:r>
          </w:p>
        </w:tc>
        <w:tc>
          <w:tcPr>
            <w:tcW w:w="2308" w:type="dxa"/>
          </w:tcPr>
          <w:p w14:paraId="40BD724D"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LBB3443</w:t>
            </w:r>
          </w:p>
          <w:p w14:paraId="3ED6CF29"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HDP-LWN</w:t>
            </w:r>
          </w:p>
          <w:p w14:paraId="51D633E8"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HDP-IHDP</w:t>
            </w:r>
          </w:p>
          <w:p w14:paraId="21922738"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HDP-IHDS</w:t>
            </w:r>
          </w:p>
          <w:p w14:paraId="7EF7644F"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HDP-HQ</w:t>
            </w:r>
          </w:p>
          <w:p w14:paraId="73D02A26" w14:textId="77777777" w:rsidR="007F3556" w:rsidRPr="00EA7B42" w:rsidRDefault="007F3556" w:rsidP="007F3556">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PX100-II</w:t>
            </w:r>
          </w:p>
          <w:p w14:paraId="13EDF2F6" w14:textId="77777777" w:rsidR="007F3556" w:rsidRPr="00EA7B42" w:rsidRDefault="007F3556" w:rsidP="007F3556">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PX200-II</w:t>
            </w:r>
          </w:p>
          <w:p w14:paraId="2A8E8449" w14:textId="77777777" w:rsidR="007F3556" w:rsidRPr="00EA7B42" w:rsidRDefault="007F3556" w:rsidP="007F3556">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HME 46</w:t>
            </w:r>
          </w:p>
          <w:p w14:paraId="3875B1D9" w14:textId="77777777" w:rsidR="007F3556" w:rsidRPr="00EA7B42" w:rsidRDefault="007F3556" w:rsidP="007F3556">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HD3000</w:t>
            </w:r>
          </w:p>
          <w:p w14:paraId="163496B2" w14:textId="77777777" w:rsidR="007F3556" w:rsidRPr="00EA7B42" w:rsidRDefault="007F3556" w:rsidP="007F3556">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HD2.10</w:t>
            </w:r>
          </w:p>
          <w:p w14:paraId="7A85DB5D"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Koss Porta Pro Classic</w:t>
            </w:r>
          </w:p>
          <w:p w14:paraId="7C3D8188"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Bang and Olufsen Form 2i</w:t>
            </w:r>
          </w:p>
          <w:p w14:paraId="5E9F3D42"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Bang and Olufsen Play 3i</w:t>
            </w:r>
          </w:p>
          <w:p w14:paraId="1DFDFAC0"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lastRenderedPageBreak/>
              <w:t>• Bang and Olufsen A8</w:t>
            </w:r>
          </w:p>
          <w:p w14:paraId="33894F33" w14:textId="77777777" w:rsidR="007F3556" w:rsidRPr="00EA7B42" w:rsidRDefault="007F3556" w:rsidP="007F3556">
            <w:pPr>
              <w:suppressAutoHyphens w:val="0"/>
              <w:autoSpaceDE w:val="0"/>
              <w:autoSpaceDN w:val="0"/>
              <w:adjustRightInd w:val="0"/>
              <w:rPr>
                <w:rFonts w:ascii="Bosch Office Sans" w:eastAsia="BoschSans-Regular" w:hAnsi="Bosch Office Sans"/>
                <w:lang w:val="fi-FI" w:eastAsia="en-US"/>
              </w:rPr>
            </w:pPr>
            <w:r w:rsidRPr="00EA7B42">
              <w:rPr>
                <w:rFonts w:ascii="Bosch Office Sans" w:eastAsia="BoschSans-Regular" w:hAnsi="Bosch Office Sans"/>
                <w:lang w:val="fi-FI" w:eastAsia="en-US"/>
              </w:rPr>
              <w:t>• Harman Kardon Soho</w:t>
            </w:r>
          </w:p>
          <w:p w14:paraId="35B01AE4" w14:textId="77777777" w:rsidR="007F3556" w:rsidRPr="00EA7B42" w:rsidRDefault="007F3556" w:rsidP="007F3556">
            <w:pPr>
              <w:suppressAutoHyphens w:val="0"/>
              <w:autoSpaceDE w:val="0"/>
              <w:autoSpaceDN w:val="0"/>
              <w:adjustRightInd w:val="0"/>
              <w:rPr>
                <w:rFonts w:ascii="Bosch Office Sans" w:eastAsia="BoschSans-Regular" w:hAnsi="Bosch Office Sans"/>
                <w:lang w:val="fi-FI" w:eastAsia="en-US"/>
              </w:rPr>
            </w:pPr>
            <w:r w:rsidRPr="00EA7B42">
              <w:rPr>
                <w:rFonts w:ascii="Bosch Office Sans" w:eastAsia="BoschSans-Regular" w:hAnsi="Bosch Office Sans"/>
                <w:lang w:val="fi-FI" w:eastAsia="en-US"/>
              </w:rPr>
              <w:t>• AKG HSC15</w:t>
            </w:r>
          </w:p>
          <w:p w14:paraId="40045B9E" w14:textId="77777777" w:rsidR="007F3556" w:rsidRPr="00EA7B42" w:rsidRDefault="007F3556" w:rsidP="007F3556">
            <w:pPr>
              <w:suppressAutoHyphens w:val="0"/>
              <w:autoSpaceDE w:val="0"/>
              <w:autoSpaceDN w:val="0"/>
              <w:adjustRightInd w:val="0"/>
              <w:rPr>
                <w:rFonts w:ascii="Bosch Office Sans" w:eastAsia="BoschSans-Regular" w:hAnsi="Bosch Office Sans"/>
                <w:lang w:val="fi-FI" w:eastAsia="en-US"/>
              </w:rPr>
            </w:pPr>
            <w:r w:rsidRPr="00EA7B42">
              <w:rPr>
                <w:rFonts w:ascii="Bosch Office Sans" w:eastAsia="BoschSans-Regular" w:hAnsi="Bosch Office Sans"/>
                <w:lang w:val="fi-FI" w:eastAsia="en-US"/>
              </w:rPr>
              <w:t>• Apple MB770</w:t>
            </w:r>
          </w:p>
          <w:p w14:paraId="023B9E7C"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Apple MD827ZM/B</w:t>
            </w:r>
          </w:p>
          <w:p w14:paraId="443BA59B"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Shure IH6500</w:t>
            </w:r>
          </w:p>
          <w:p w14:paraId="13EAD575" w14:textId="3F4D0BBE"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xml:space="preserve">• Creative </w:t>
            </w:r>
            <w:proofErr w:type="spellStart"/>
            <w:r w:rsidRPr="007F3556">
              <w:rPr>
                <w:rFonts w:ascii="Bosch Office Sans" w:eastAsia="BoschSans-Regular" w:hAnsi="Bosch Office Sans"/>
                <w:lang w:eastAsia="en-US"/>
              </w:rPr>
              <w:t>Aurvana</w:t>
            </w:r>
            <w:proofErr w:type="spellEnd"/>
            <w:r w:rsidRPr="007F3556">
              <w:rPr>
                <w:rFonts w:ascii="Bosch Office Sans" w:eastAsia="BoschSans-Regular" w:hAnsi="Bosch Office Sans"/>
                <w:lang w:eastAsia="en-US"/>
              </w:rPr>
              <w:t xml:space="preserve"> Air</w:t>
            </w:r>
          </w:p>
        </w:tc>
      </w:tr>
    </w:tbl>
    <w:p w14:paraId="4016752E" w14:textId="09C8601A" w:rsidR="00B55763" w:rsidRDefault="00B55763"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5F81AFD4" w14:textId="77777777" w:rsidTr="006543A8">
        <w:tc>
          <w:tcPr>
            <w:tcW w:w="4616" w:type="dxa"/>
            <w:gridSpan w:val="2"/>
            <w:shd w:val="clear" w:color="auto" w:fill="D9D9D9" w:themeFill="background1" w:themeFillShade="D9"/>
          </w:tcPr>
          <w:p w14:paraId="5E6EE630" w14:textId="4536B4C0"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7F3556" w14:paraId="7DB3FF04" w14:textId="77777777" w:rsidTr="007F3556">
        <w:tc>
          <w:tcPr>
            <w:tcW w:w="2308" w:type="dxa"/>
          </w:tcPr>
          <w:p w14:paraId="0D43438B" w14:textId="5F1E7CB9"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Input voltage (VDC)</w:t>
            </w:r>
          </w:p>
        </w:tc>
        <w:tc>
          <w:tcPr>
            <w:tcW w:w="2308" w:type="dxa"/>
          </w:tcPr>
          <w:p w14:paraId="6882D1B5" w14:textId="41DE99C8"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48 VDC</w:t>
            </w:r>
          </w:p>
        </w:tc>
      </w:tr>
      <w:tr w:rsidR="007F3556" w14:paraId="394D9EBF" w14:textId="77777777" w:rsidTr="007F3556">
        <w:tc>
          <w:tcPr>
            <w:tcW w:w="2308" w:type="dxa"/>
          </w:tcPr>
          <w:p w14:paraId="7D4B3CBA" w14:textId="470D6E8B"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PoE input</w:t>
            </w:r>
          </w:p>
        </w:tc>
        <w:tc>
          <w:tcPr>
            <w:tcW w:w="2308" w:type="dxa"/>
          </w:tcPr>
          <w:p w14:paraId="4A65AA93" w14:textId="7540A38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PoE+ IEEE 802.3at class 4</w:t>
            </w:r>
          </w:p>
        </w:tc>
      </w:tr>
      <w:tr w:rsidR="007F3556" w14:paraId="4A710FB8" w14:textId="77777777" w:rsidTr="007F3556">
        <w:tc>
          <w:tcPr>
            <w:tcW w:w="2308" w:type="dxa"/>
          </w:tcPr>
          <w:p w14:paraId="71CFDAF4" w14:textId="3ABA1F89"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Power consumption (W)</w:t>
            </w:r>
          </w:p>
        </w:tc>
        <w:tc>
          <w:tcPr>
            <w:tcW w:w="2308" w:type="dxa"/>
          </w:tcPr>
          <w:p w14:paraId="4E0FAD1D" w14:textId="0FAEAAA2"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15W</w:t>
            </w:r>
          </w:p>
        </w:tc>
      </w:tr>
      <w:tr w:rsidR="007F3556" w14:paraId="3AAFA050" w14:textId="77777777" w:rsidTr="007F3556">
        <w:tc>
          <w:tcPr>
            <w:tcW w:w="2308" w:type="dxa"/>
          </w:tcPr>
          <w:p w14:paraId="6E74EC0B" w14:textId="4D3968F4"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Frequency response (-3 dB) (Hz)</w:t>
            </w:r>
          </w:p>
        </w:tc>
        <w:tc>
          <w:tcPr>
            <w:tcW w:w="2308" w:type="dxa"/>
          </w:tcPr>
          <w:p w14:paraId="169058E9" w14:textId="58E40C8B"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100 Hz – 20,000 Hz</w:t>
            </w:r>
          </w:p>
        </w:tc>
      </w:tr>
      <w:tr w:rsidR="007F3556" w14:paraId="6F83F096" w14:textId="77777777" w:rsidTr="00963DA7">
        <w:tc>
          <w:tcPr>
            <w:tcW w:w="4616" w:type="dxa"/>
            <w:gridSpan w:val="2"/>
            <w:shd w:val="clear" w:color="auto" w:fill="D9D9D9" w:themeFill="background1" w:themeFillShade="D9"/>
          </w:tcPr>
          <w:p w14:paraId="03A1C15E" w14:textId="3D8E9411"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inputs</w:t>
            </w:r>
          </w:p>
        </w:tc>
      </w:tr>
      <w:tr w:rsidR="007F3556" w14:paraId="5C764790" w14:textId="77777777" w:rsidTr="007F3556">
        <w:tc>
          <w:tcPr>
            <w:tcW w:w="2308" w:type="dxa"/>
          </w:tcPr>
          <w:p w14:paraId="33B1A899" w14:textId="74F1C9A9"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acoustic input level (dB</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SPL)</w:t>
            </w:r>
          </w:p>
        </w:tc>
        <w:tc>
          <w:tcPr>
            <w:tcW w:w="2308" w:type="dxa"/>
          </w:tcPr>
          <w:p w14:paraId="4EDE0EDE"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80 dB SPL according to EN-ISO</w:t>
            </w:r>
          </w:p>
          <w:p w14:paraId="419DC408" w14:textId="37ED408D"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22259</w:t>
            </w:r>
          </w:p>
        </w:tc>
      </w:tr>
      <w:tr w:rsidR="007F3556" w14:paraId="049F39C9" w14:textId="77777777" w:rsidTr="007F3556">
        <w:tc>
          <w:tcPr>
            <w:tcW w:w="2308" w:type="dxa"/>
          </w:tcPr>
          <w:p w14:paraId="40A4454A" w14:textId="7119A8B6"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acoustic input level (dB</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SPL)</w:t>
            </w:r>
          </w:p>
        </w:tc>
        <w:tc>
          <w:tcPr>
            <w:tcW w:w="2308" w:type="dxa"/>
          </w:tcPr>
          <w:p w14:paraId="7DBE27D4"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110 dB SPL according to EN-ISO</w:t>
            </w:r>
          </w:p>
          <w:p w14:paraId="790309E3" w14:textId="030ADE17"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22259</w:t>
            </w:r>
          </w:p>
        </w:tc>
      </w:tr>
      <w:tr w:rsidR="007F3556" w14:paraId="4DDC42FE" w14:textId="77777777" w:rsidTr="007F3556">
        <w:tc>
          <w:tcPr>
            <w:tcW w:w="2308" w:type="dxa"/>
          </w:tcPr>
          <w:p w14:paraId="6B789248" w14:textId="3C051ABF"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input level</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w:t>
            </w:r>
            <w:proofErr w:type="spellStart"/>
            <w:r w:rsidRPr="007F3556">
              <w:rPr>
                <w:rFonts w:ascii="Bosch Office Sans" w:eastAsia="BoschSans-Regular" w:hAnsi="Bosch Office Sans"/>
                <w:lang w:eastAsia="en-US"/>
              </w:rPr>
              <w:t>dBV</w:t>
            </w:r>
            <w:proofErr w:type="spellEnd"/>
            <w:r w:rsidRPr="007F3556">
              <w:rPr>
                <w:rFonts w:ascii="Bosch Office Sans" w:eastAsia="BoschSans-Regular" w:hAnsi="Bosch Office Sans"/>
                <w:lang w:eastAsia="en-US"/>
              </w:rPr>
              <w:t>)</w:t>
            </w:r>
          </w:p>
        </w:tc>
        <w:tc>
          <w:tcPr>
            <w:tcW w:w="2308" w:type="dxa"/>
          </w:tcPr>
          <w:p w14:paraId="0B90D230" w14:textId="2F4A7DC6"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xml:space="preserve">-38 </w:t>
            </w:r>
            <w:proofErr w:type="spellStart"/>
            <w:r w:rsidRPr="007F3556">
              <w:rPr>
                <w:rFonts w:ascii="Bosch Office Sans" w:eastAsia="BoschSans-Regular" w:hAnsi="Bosch Office Sans"/>
                <w:lang w:eastAsia="en-US"/>
              </w:rPr>
              <w:t>dBV</w:t>
            </w:r>
            <w:proofErr w:type="spellEnd"/>
          </w:p>
        </w:tc>
      </w:tr>
      <w:tr w:rsidR="007F3556" w14:paraId="76E2EC82" w14:textId="77777777" w:rsidTr="007F3556">
        <w:tc>
          <w:tcPr>
            <w:tcW w:w="2308" w:type="dxa"/>
          </w:tcPr>
          <w:p w14:paraId="1602F606" w14:textId="40FF5315"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input level (</w:t>
            </w:r>
            <w:proofErr w:type="spellStart"/>
            <w:r w:rsidRPr="007F3556">
              <w:rPr>
                <w:rFonts w:ascii="Bosch Office Sans" w:eastAsia="BoschSans-Regular" w:hAnsi="Bosch Office Sans"/>
                <w:lang w:eastAsia="en-US"/>
              </w:rPr>
              <w:t>dBV</w:t>
            </w:r>
            <w:proofErr w:type="spellEnd"/>
            <w:r w:rsidRPr="007F3556">
              <w:rPr>
                <w:rFonts w:ascii="Bosch Office Sans" w:eastAsia="BoschSans-Regular" w:hAnsi="Bosch Office Sans"/>
                <w:lang w:eastAsia="en-US"/>
              </w:rPr>
              <w:t>)</w:t>
            </w:r>
          </w:p>
        </w:tc>
        <w:tc>
          <w:tcPr>
            <w:tcW w:w="2308" w:type="dxa"/>
          </w:tcPr>
          <w:p w14:paraId="0AA4FF4D" w14:textId="0C67AD4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xml:space="preserve">-8 </w:t>
            </w:r>
            <w:proofErr w:type="spellStart"/>
            <w:r w:rsidRPr="007F3556">
              <w:rPr>
                <w:rFonts w:ascii="Bosch Office Sans" w:eastAsia="BoschSans-Regular" w:hAnsi="Bosch Office Sans"/>
                <w:lang w:eastAsia="en-US"/>
              </w:rPr>
              <w:t>dBV</w:t>
            </w:r>
            <w:proofErr w:type="spellEnd"/>
          </w:p>
        </w:tc>
      </w:tr>
    </w:tbl>
    <w:p w14:paraId="14329E79" w14:textId="00705252" w:rsidR="007F3556" w:rsidRDefault="007F3556"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777183C8" w14:textId="77777777" w:rsidTr="001F72C3">
        <w:tc>
          <w:tcPr>
            <w:tcW w:w="4616" w:type="dxa"/>
            <w:gridSpan w:val="2"/>
            <w:shd w:val="clear" w:color="auto" w:fill="D9D9D9" w:themeFill="background1" w:themeFillShade="D9"/>
          </w:tcPr>
          <w:p w14:paraId="34A9F6E5" w14:textId="4702D54C"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outputs</w:t>
            </w:r>
          </w:p>
        </w:tc>
      </w:tr>
      <w:tr w:rsidR="007F3556" w14:paraId="492D3A90" w14:textId="77777777" w:rsidTr="007F3556">
        <w:tc>
          <w:tcPr>
            <w:tcW w:w="2308" w:type="dxa"/>
          </w:tcPr>
          <w:p w14:paraId="58D992A1" w14:textId="367EDC82"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acoustic output level (dB</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SPL)</w:t>
            </w:r>
          </w:p>
        </w:tc>
        <w:tc>
          <w:tcPr>
            <w:tcW w:w="2308" w:type="dxa"/>
          </w:tcPr>
          <w:p w14:paraId="2DDB17CF" w14:textId="1F0919EF"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72 dB SPL</w:t>
            </w:r>
          </w:p>
        </w:tc>
      </w:tr>
      <w:tr w:rsidR="007F3556" w14:paraId="7EBB5F36" w14:textId="77777777" w:rsidTr="007F3556">
        <w:tc>
          <w:tcPr>
            <w:tcW w:w="2308" w:type="dxa"/>
          </w:tcPr>
          <w:p w14:paraId="672C8266" w14:textId="71A7A11B"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output level (</w:t>
            </w:r>
            <w:proofErr w:type="spellStart"/>
            <w:r w:rsidRPr="007F3556">
              <w:rPr>
                <w:rFonts w:ascii="Bosch Office Sans" w:eastAsia="BoschSans-Regular" w:hAnsi="Bosch Office Sans"/>
                <w:lang w:eastAsia="en-US"/>
              </w:rPr>
              <w:t>dBV</w:t>
            </w:r>
            <w:proofErr w:type="spellEnd"/>
            <w:r w:rsidRPr="007F3556">
              <w:rPr>
                <w:rFonts w:ascii="Bosch Office Sans" w:eastAsia="BoschSans-Regular" w:hAnsi="Bosch Office Sans"/>
                <w:lang w:eastAsia="en-US"/>
              </w:rPr>
              <w:t>)</w:t>
            </w:r>
          </w:p>
        </w:tc>
        <w:tc>
          <w:tcPr>
            <w:tcW w:w="2308" w:type="dxa"/>
          </w:tcPr>
          <w:p w14:paraId="319365F6" w14:textId="39ED72E3"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xml:space="preserve">-3 </w:t>
            </w:r>
            <w:proofErr w:type="spellStart"/>
            <w:r w:rsidRPr="007F3556">
              <w:rPr>
                <w:rFonts w:ascii="Bosch Office Sans" w:eastAsia="BoschSans-Regular" w:hAnsi="Bosch Office Sans"/>
                <w:lang w:eastAsia="en-US"/>
              </w:rPr>
              <w:t>dBV</w:t>
            </w:r>
            <w:proofErr w:type="spellEnd"/>
          </w:p>
        </w:tc>
      </w:tr>
      <w:tr w:rsidR="007F3556" w14:paraId="0D2ED41F" w14:textId="77777777" w:rsidTr="007F3556">
        <w:tc>
          <w:tcPr>
            <w:tcW w:w="2308" w:type="dxa"/>
          </w:tcPr>
          <w:p w14:paraId="75409A71" w14:textId="6AAE0AF9"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output level (</w:t>
            </w:r>
            <w:proofErr w:type="spellStart"/>
            <w:r w:rsidRPr="007F3556">
              <w:rPr>
                <w:rFonts w:ascii="Bosch Office Sans" w:eastAsia="BoschSans-Regular" w:hAnsi="Bosch Office Sans"/>
                <w:lang w:eastAsia="en-US"/>
              </w:rPr>
              <w:t>dBV</w:t>
            </w:r>
            <w:proofErr w:type="spellEnd"/>
            <w:r w:rsidRPr="007F3556">
              <w:rPr>
                <w:rFonts w:ascii="Bosch Office Sans" w:eastAsia="BoschSans-Regular" w:hAnsi="Bosch Office Sans"/>
                <w:lang w:eastAsia="en-US"/>
              </w:rPr>
              <w:t>)</w:t>
            </w:r>
          </w:p>
        </w:tc>
        <w:tc>
          <w:tcPr>
            <w:tcW w:w="2308" w:type="dxa"/>
          </w:tcPr>
          <w:p w14:paraId="4A71DCC2" w14:textId="253ADFA7"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xml:space="preserve">0 </w:t>
            </w:r>
            <w:proofErr w:type="spellStart"/>
            <w:r w:rsidRPr="007F3556">
              <w:rPr>
                <w:rFonts w:ascii="Bosch Office Sans" w:eastAsia="BoschSans-Regular" w:hAnsi="Bosch Office Sans"/>
                <w:lang w:eastAsia="en-US"/>
              </w:rPr>
              <w:t>dBV</w:t>
            </w:r>
            <w:proofErr w:type="spellEnd"/>
          </w:p>
        </w:tc>
      </w:tr>
      <w:tr w:rsidR="007F3556" w14:paraId="0F2831D5" w14:textId="77777777" w:rsidTr="007F3556">
        <w:tc>
          <w:tcPr>
            <w:tcW w:w="2308" w:type="dxa"/>
          </w:tcPr>
          <w:p w14:paraId="7D14501C"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Headphone load impedance (for</w:t>
            </w:r>
          </w:p>
          <w:p w14:paraId="588C7457" w14:textId="0F524886"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each earpiece)</w:t>
            </w:r>
          </w:p>
        </w:tc>
        <w:tc>
          <w:tcPr>
            <w:tcW w:w="2308" w:type="dxa"/>
          </w:tcPr>
          <w:p w14:paraId="1F580799" w14:textId="09FD1E3D"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&gt; 32 ohm &lt; 1 k ohm</w:t>
            </w:r>
          </w:p>
        </w:tc>
      </w:tr>
      <w:tr w:rsidR="007F3556" w14:paraId="06B2EF83" w14:textId="77777777" w:rsidTr="007F3556">
        <w:tc>
          <w:tcPr>
            <w:tcW w:w="2308" w:type="dxa"/>
          </w:tcPr>
          <w:p w14:paraId="140C632A" w14:textId="245F5931"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output power (</w:t>
            </w:r>
            <w:proofErr w:type="spellStart"/>
            <w:r w:rsidRPr="007F3556">
              <w:rPr>
                <w:rFonts w:ascii="Bosch Office Sans" w:eastAsia="BoschSans-Regular" w:hAnsi="Bosch Office Sans"/>
                <w:lang w:eastAsia="en-US"/>
              </w:rPr>
              <w:t>mW</w:t>
            </w:r>
            <w:proofErr w:type="spellEnd"/>
            <w:r w:rsidRPr="007F3556">
              <w:rPr>
                <w:rFonts w:ascii="Bosch Office Sans" w:eastAsia="BoschSans-Regular" w:hAnsi="Bosch Office Sans"/>
                <w:lang w:eastAsia="en-US"/>
              </w:rPr>
              <w:t>)</w:t>
            </w:r>
          </w:p>
        </w:tc>
        <w:tc>
          <w:tcPr>
            <w:tcW w:w="2308" w:type="dxa"/>
          </w:tcPr>
          <w:p w14:paraId="3A45113C" w14:textId="75D25324"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xml:space="preserve">65 </w:t>
            </w:r>
            <w:proofErr w:type="spellStart"/>
            <w:r w:rsidRPr="007F3556">
              <w:rPr>
                <w:rFonts w:ascii="Bosch Office Sans" w:eastAsia="BoschSans-Regular" w:hAnsi="Bosch Office Sans"/>
                <w:lang w:eastAsia="en-US"/>
              </w:rPr>
              <w:t>mW</w:t>
            </w:r>
            <w:proofErr w:type="spellEnd"/>
          </w:p>
        </w:tc>
      </w:tr>
    </w:tbl>
    <w:p w14:paraId="7012C41D" w14:textId="20CC7E1F" w:rsidR="007F3556" w:rsidRDefault="007F3556"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33495830" w14:textId="77777777" w:rsidTr="007F3556">
        <w:tc>
          <w:tcPr>
            <w:tcW w:w="4616" w:type="dxa"/>
            <w:gridSpan w:val="2"/>
            <w:shd w:val="clear" w:color="auto" w:fill="D9D9D9" w:themeFill="background1" w:themeFillShade="D9"/>
          </w:tcPr>
          <w:p w14:paraId="672937AA" w14:textId="35515A3F"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7F3556" w14:paraId="3646668B" w14:textId="77777777" w:rsidTr="007F3556">
        <w:tc>
          <w:tcPr>
            <w:tcW w:w="2308" w:type="dxa"/>
          </w:tcPr>
          <w:p w14:paraId="1FC904B4" w14:textId="2375F7D8"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Mounting type</w:t>
            </w:r>
          </w:p>
        </w:tc>
        <w:tc>
          <w:tcPr>
            <w:tcW w:w="2308" w:type="dxa"/>
          </w:tcPr>
          <w:p w14:paraId="7DC62A01" w14:textId="13BA2ECF"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Tabletop</w:t>
            </w:r>
          </w:p>
        </w:tc>
      </w:tr>
      <w:tr w:rsidR="007F3556" w:rsidRPr="007F3556" w14:paraId="09B518F6" w14:textId="77777777" w:rsidTr="007F3556">
        <w:tc>
          <w:tcPr>
            <w:tcW w:w="2308" w:type="dxa"/>
          </w:tcPr>
          <w:p w14:paraId="45D8B7D7" w14:textId="6171E978" w:rsidR="007F3556" w:rsidRPr="007F3556" w:rsidRDefault="007F3556" w:rsidP="00B55763">
            <w:pPr>
              <w:suppressAutoHyphens w:val="0"/>
              <w:autoSpaceDE w:val="0"/>
              <w:autoSpaceDN w:val="0"/>
              <w:adjustRightInd w:val="0"/>
              <w:rPr>
                <w:rFonts w:ascii="Bosch Office Sans" w:eastAsia="BoschSans-Regular" w:hAnsi="Bosch Office Sans"/>
                <w:lang w:val="pt-PT" w:eastAsia="en-US"/>
              </w:rPr>
            </w:pPr>
            <w:proofErr w:type="spellStart"/>
            <w:r w:rsidRPr="007F3556">
              <w:rPr>
                <w:rFonts w:ascii="Bosch Office Sans" w:eastAsia="BoschSans-Regular" w:hAnsi="Bosch Office Sans"/>
                <w:lang w:val="pt-PT" w:eastAsia="en-US"/>
              </w:rPr>
              <w:t>Dimensions</w:t>
            </w:r>
            <w:proofErr w:type="spellEnd"/>
            <w:r w:rsidRPr="007F3556">
              <w:rPr>
                <w:rFonts w:ascii="Bosch Office Sans" w:eastAsia="BoschSans-Regular" w:hAnsi="Bosch Office Sans"/>
                <w:lang w:val="pt-PT" w:eastAsia="en-US"/>
              </w:rPr>
              <w:t xml:space="preserve"> (H x W x D) (cm)</w:t>
            </w:r>
          </w:p>
        </w:tc>
        <w:tc>
          <w:tcPr>
            <w:tcW w:w="2308" w:type="dxa"/>
          </w:tcPr>
          <w:p w14:paraId="261188AD" w14:textId="76E14F96" w:rsidR="007F3556" w:rsidRPr="007F3556" w:rsidRDefault="007F3556" w:rsidP="00B55763">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10.40 cm x 32.60 cm x 16.80 cm</w:t>
            </w:r>
          </w:p>
        </w:tc>
      </w:tr>
      <w:tr w:rsidR="007F3556" w:rsidRPr="007F3556" w14:paraId="11CDCA3D" w14:textId="77777777" w:rsidTr="007F3556">
        <w:tc>
          <w:tcPr>
            <w:tcW w:w="2308" w:type="dxa"/>
          </w:tcPr>
          <w:p w14:paraId="038B4D1E" w14:textId="4ADDA32C"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Dimensions (H x W x D) (in)</w:t>
            </w:r>
          </w:p>
        </w:tc>
        <w:tc>
          <w:tcPr>
            <w:tcW w:w="2308" w:type="dxa"/>
          </w:tcPr>
          <w:p w14:paraId="121A30C6" w14:textId="72F15F5A"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4.09 in x 12.83 in x 6.61 in</w:t>
            </w:r>
          </w:p>
        </w:tc>
      </w:tr>
      <w:tr w:rsidR="007F3556" w:rsidRPr="007F3556" w14:paraId="6861EAA3" w14:textId="77777777" w:rsidTr="007F3556">
        <w:tc>
          <w:tcPr>
            <w:tcW w:w="2308" w:type="dxa"/>
          </w:tcPr>
          <w:p w14:paraId="1ED44361" w14:textId="70CBF6F2"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Weight (g)</w:t>
            </w:r>
          </w:p>
        </w:tc>
        <w:tc>
          <w:tcPr>
            <w:tcW w:w="2308" w:type="dxa"/>
          </w:tcPr>
          <w:p w14:paraId="5029A313" w14:textId="3403F552"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1,500 g</w:t>
            </w:r>
          </w:p>
        </w:tc>
      </w:tr>
      <w:tr w:rsidR="007F3556" w:rsidRPr="007F3556" w14:paraId="15E0FEBF" w14:textId="77777777" w:rsidTr="007F3556">
        <w:tc>
          <w:tcPr>
            <w:tcW w:w="2308" w:type="dxa"/>
          </w:tcPr>
          <w:p w14:paraId="0F736E26" w14:textId="7A96F473"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Weight (</w:t>
            </w:r>
            <w:proofErr w:type="spellStart"/>
            <w:r w:rsidRPr="007F3556">
              <w:rPr>
                <w:rFonts w:ascii="Bosch Office Sans" w:eastAsia="BoschSans-Regular" w:hAnsi="Bosch Office Sans"/>
                <w:lang w:eastAsia="en-US"/>
              </w:rPr>
              <w:t>lb</w:t>
            </w:r>
            <w:proofErr w:type="spellEnd"/>
            <w:r w:rsidRPr="007F3556">
              <w:rPr>
                <w:rFonts w:ascii="Bosch Office Sans" w:eastAsia="BoschSans-Regular" w:hAnsi="Bosch Office Sans"/>
                <w:lang w:eastAsia="en-US"/>
              </w:rPr>
              <w:t>)</w:t>
            </w:r>
          </w:p>
        </w:tc>
        <w:tc>
          <w:tcPr>
            <w:tcW w:w="2308" w:type="dxa"/>
          </w:tcPr>
          <w:p w14:paraId="5A554FBD" w14:textId="21A15EA5"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xml:space="preserve">3.31 </w:t>
            </w:r>
            <w:proofErr w:type="spellStart"/>
            <w:r w:rsidRPr="007F3556">
              <w:rPr>
                <w:rFonts w:ascii="Bosch Office Sans" w:eastAsia="BoschSans-Regular" w:hAnsi="Bosch Office Sans"/>
                <w:lang w:eastAsia="en-US"/>
              </w:rPr>
              <w:t>lb</w:t>
            </w:r>
            <w:proofErr w:type="spellEnd"/>
          </w:p>
        </w:tc>
      </w:tr>
      <w:tr w:rsidR="007F3556" w:rsidRPr="007F3556" w14:paraId="07FC3DCF" w14:textId="77777777" w:rsidTr="007F3556">
        <w:tc>
          <w:tcPr>
            <w:tcW w:w="2308" w:type="dxa"/>
          </w:tcPr>
          <w:p w14:paraId="7399AD3D" w14:textId="224F5053"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Color in RAL</w:t>
            </w:r>
          </w:p>
        </w:tc>
        <w:tc>
          <w:tcPr>
            <w:tcW w:w="2308" w:type="dxa"/>
          </w:tcPr>
          <w:p w14:paraId="699804C7" w14:textId="6CCED8F0"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RAL 9017 Traffic black</w:t>
            </w:r>
          </w:p>
        </w:tc>
      </w:tr>
    </w:tbl>
    <w:p w14:paraId="600F306B" w14:textId="566559BC" w:rsidR="007F3556" w:rsidRDefault="007F3556"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21C84411" w14:textId="77777777" w:rsidTr="007F3556">
        <w:tc>
          <w:tcPr>
            <w:tcW w:w="4616" w:type="dxa"/>
            <w:gridSpan w:val="2"/>
            <w:shd w:val="clear" w:color="auto" w:fill="D9D9D9" w:themeFill="background1" w:themeFillShade="D9"/>
          </w:tcPr>
          <w:p w14:paraId="6CA5700B" w14:textId="1D0706BE"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tc>
      </w:tr>
      <w:tr w:rsidR="007F3556" w14:paraId="429A5B6B" w14:textId="77777777" w:rsidTr="007F3556">
        <w:tc>
          <w:tcPr>
            <w:tcW w:w="2308" w:type="dxa"/>
          </w:tcPr>
          <w:p w14:paraId="1AE81393" w14:textId="44FF5DB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Operating temperature (°C)</w:t>
            </w:r>
          </w:p>
        </w:tc>
        <w:tc>
          <w:tcPr>
            <w:tcW w:w="2308" w:type="dxa"/>
          </w:tcPr>
          <w:p w14:paraId="5443A83F" w14:textId="67EE20C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5 °C – 35 °C</w:t>
            </w:r>
          </w:p>
        </w:tc>
      </w:tr>
      <w:tr w:rsidR="007F3556" w14:paraId="19B480C2" w14:textId="77777777" w:rsidTr="007F3556">
        <w:tc>
          <w:tcPr>
            <w:tcW w:w="2308" w:type="dxa"/>
          </w:tcPr>
          <w:p w14:paraId="36B1EC3E" w14:textId="0CF605A6"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Operating temperature (°F)</w:t>
            </w:r>
          </w:p>
        </w:tc>
        <w:tc>
          <w:tcPr>
            <w:tcW w:w="2308" w:type="dxa"/>
          </w:tcPr>
          <w:p w14:paraId="62C0CE3A" w14:textId="0808F369"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41 °F – 95 °F</w:t>
            </w:r>
          </w:p>
        </w:tc>
      </w:tr>
      <w:tr w:rsidR="007F3556" w14:paraId="08254E55" w14:textId="77777777" w:rsidTr="007F3556">
        <w:tc>
          <w:tcPr>
            <w:tcW w:w="2308" w:type="dxa"/>
          </w:tcPr>
          <w:p w14:paraId="3CBC455A" w14:textId="4D594DF1"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Storage temperature (°C)</w:t>
            </w:r>
          </w:p>
        </w:tc>
        <w:tc>
          <w:tcPr>
            <w:tcW w:w="2308" w:type="dxa"/>
          </w:tcPr>
          <w:p w14:paraId="1DBD7459" w14:textId="7EA14450"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-30 °C – 70 °C</w:t>
            </w:r>
          </w:p>
        </w:tc>
      </w:tr>
      <w:tr w:rsidR="007F3556" w14:paraId="17ADD0A6" w14:textId="77777777" w:rsidTr="007F3556">
        <w:tc>
          <w:tcPr>
            <w:tcW w:w="2308" w:type="dxa"/>
          </w:tcPr>
          <w:p w14:paraId="1A3AB7BF" w14:textId="558E04A7"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Storage temperature (°F)</w:t>
            </w:r>
          </w:p>
        </w:tc>
        <w:tc>
          <w:tcPr>
            <w:tcW w:w="2308" w:type="dxa"/>
          </w:tcPr>
          <w:p w14:paraId="59A7DBF3" w14:textId="61FD9582"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-22 °F – 158 °F</w:t>
            </w:r>
          </w:p>
        </w:tc>
      </w:tr>
      <w:tr w:rsidR="007F3556" w14:paraId="16657480" w14:textId="77777777" w:rsidTr="007F3556">
        <w:tc>
          <w:tcPr>
            <w:tcW w:w="2308" w:type="dxa"/>
          </w:tcPr>
          <w:p w14:paraId="6E60DA06" w14:textId="129EA766"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Operating relative humidity, non</w:t>
            </w:r>
            <w:r w:rsidR="007E7873">
              <w:rPr>
                <w:rFonts w:ascii="Bosch Office Sans" w:eastAsia="BoschSans-Regular" w:hAnsi="Bosch Office Sans"/>
                <w:lang w:eastAsia="en-US"/>
              </w:rPr>
              <w:t>-</w:t>
            </w:r>
            <w:r w:rsidRPr="007F3556">
              <w:rPr>
                <w:rFonts w:ascii="Bosch Office Sans" w:eastAsia="BoschSans-Regular" w:hAnsi="Bosch Office Sans"/>
                <w:lang w:eastAsia="en-US"/>
              </w:rPr>
              <w:t>condensing</w:t>
            </w:r>
          </w:p>
          <w:p w14:paraId="022A1BD8" w14:textId="1498FCA9"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w:t>
            </w:r>
          </w:p>
        </w:tc>
        <w:tc>
          <w:tcPr>
            <w:tcW w:w="2308" w:type="dxa"/>
          </w:tcPr>
          <w:p w14:paraId="247ACF0A" w14:textId="7A145931"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5% – 90%</w:t>
            </w:r>
          </w:p>
        </w:tc>
      </w:tr>
    </w:tbl>
    <w:p w14:paraId="5DCBAB9A" w14:textId="77777777" w:rsidR="0083285C" w:rsidRPr="009D0BFD" w:rsidRDefault="0083285C" w:rsidP="0083285C">
      <w:pPr>
        <w:autoSpaceDE w:val="0"/>
        <w:rPr>
          <w:rFonts w:ascii="Bosch Office Sans" w:hAnsi="Bosch Office Sans"/>
        </w:rPr>
      </w:pPr>
    </w:p>
    <w:p w14:paraId="663A6DE9" w14:textId="7493FB48" w:rsidR="0083285C" w:rsidRDefault="0083285C" w:rsidP="00781E86">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00781E86">
        <w:rPr>
          <w:rFonts w:ascii="Bosch Office Sans" w:hAnsi="Bosch Office Sans"/>
        </w:rPr>
        <w:t xml:space="preserve"> </w:t>
      </w:r>
      <w:r w:rsidRPr="009D0BFD">
        <w:rPr>
          <w:rFonts w:ascii="Bosch Office Sans" w:hAnsi="Bosch Office Sans"/>
        </w:rPr>
        <w:t>DCNM-IDESK</w:t>
      </w:r>
      <w:r w:rsidR="00781E86">
        <w:rPr>
          <w:rFonts w:ascii="Bosch Office Sans" w:hAnsi="Bosch Office Sans"/>
        </w:rPr>
        <w:t xml:space="preserve"> </w:t>
      </w:r>
      <w:r w:rsidR="009C3317" w:rsidRPr="009D0BFD">
        <w:rPr>
          <w:rFonts w:ascii="Bosch Office Sans" w:hAnsi="Bosch Office Sans"/>
        </w:rPr>
        <w:t>Interpreter desk</w:t>
      </w:r>
      <w:r w:rsidR="00781E86">
        <w:rPr>
          <w:rFonts w:ascii="Bosch Office Sans" w:hAnsi="Bosch Office Sans"/>
        </w:rPr>
        <w:t>.</w:t>
      </w:r>
    </w:p>
    <w:p w14:paraId="13142DED" w14:textId="77777777" w:rsidR="00F55808" w:rsidRPr="009D0BFD" w:rsidRDefault="00F55808" w:rsidP="0083285C">
      <w:pPr>
        <w:suppressAutoHyphens w:val="0"/>
        <w:autoSpaceDE w:val="0"/>
        <w:autoSpaceDN w:val="0"/>
        <w:adjustRightInd w:val="0"/>
        <w:rPr>
          <w:rFonts w:ascii="Bosch Office Sans" w:hAnsi="Bosch Office Sans"/>
        </w:rPr>
      </w:pPr>
    </w:p>
    <w:p w14:paraId="4E5713C9" w14:textId="53D24A55" w:rsidR="00236B11" w:rsidRPr="00876368" w:rsidRDefault="00236B11" w:rsidP="008D2E5E">
      <w:pPr>
        <w:pStyle w:val="Heading2"/>
        <w:rPr>
          <w:rFonts w:ascii="Bosch Office Sans" w:hAnsi="Bosch Office Sans"/>
        </w:rPr>
      </w:pPr>
      <w:bookmarkStart w:id="164" w:name="_Toc135041521"/>
      <w:bookmarkStart w:id="165" w:name="_Toc234403383"/>
      <w:r w:rsidRPr="009D0BFD">
        <w:rPr>
          <w:rFonts w:ascii="Bosch Office Sans" w:hAnsi="Bosch Office Sans"/>
        </w:rPr>
        <w:t xml:space="preserve">Interpreter desk </w:t>
      </w:r>
      <w:r w:rsidR="00DC7E51" w:rsidRPr="009D0BFD">
        <w:rPr>
          <w:rFonts w:ascii="Bosch Office Sans" w:hAnsi="Bosch Office Sans"/>
        </w:rPr>
        <w:t>with video output</w:t>
      </w:r>
      <w:bookmarkEnd w:id="164"/>
      <w:bookmarkEnd w:id="165"/>
    </w:p>
    <w:p w14:paraId="51C29AD2" w14:textId="14ACE869" w:rsidR="00DC7E51" w:rsidRPr="009D0BFD" w:rsidRDefault="00DC7E51" w:rsidP="0074473C">
      <w:pPr>
        <w:suppressAutoHyphens w:val="0"/>
        <w:spacing w:line="253" w:lineRule="auto"/>
        <w:rPr>
          <w:rFonts w:ascii="Bosch Office Sans" w:hAnsi="Bosch Office Sans"/>
        </w:rPr>
      </w:pPr>
      <w:r w:rsidRPr="009D0BFD">
        <w:rPr>
          <w:rFonts w:ascii="Bosch Office Sans" w:hAnsi="Bosch Office Sans"/>
        </w:rPr>
        <w:t>The interpreter desk shall have a simplified, intuitive and ergonomic design</w:t>
      </w:r>
      <w:r w:rsidR="00BD0815">
        <w:rPr>
          <w:rFonts w:ascii="Bosch Office Sans" w:hAnsi="Bosch Office Sans"/>
        </w:rPr>
        <w:t>, as well as an HDMI video output to connect to a 3</w:t>
      </w:r>
      <w:r w:rsidR="00BD0815" w:rsidRPr="00BD0815">
        <w:rPr>
          <w:rFonts w:ascii="Bosch Office Sans" w:hAnsi="Bosch Office Sans"/>
          <w:vertAlign w:val="superscript"/>
        </w:rPr>
        <w:t>rd</w:t>
      </w:r>
      <w:r w:rsidR="00BD0815">
        <w:rPr>
          <w:rFonts w:ascii="Bosch Office Sans" w:hAnsi="Bosch Office Sans"/>
        </w:rPr>
        <w:t xml:space="preserve"> party video screen</w:t>
      </w:r>
      <w:r w:rsidRPr="009D0BFD">
        <w:rPr>
          <w:rFonts w:ascii="Bosch Office Sans" w:hAnsi="Bosch Office Sans"/>
        </w:rPr>
        <w:t xml:space="preserve">. Clear positioning of the controls </w:t>
      </w:r>
      <w:r w:rsidR="00586E09" w:rsidRPr="009D0BFD">
        <w:rPr>
          <w:rFonts w:ascii="Bosch Office Sans" w:hAnsi="Bosch Office Sans"/>
        </w:rPr>
        <w:t xml:space="preserve">shall </w:t>
      </w:r>
      <w:r w:rsidRPr="009D0BFD">
        <w:rPr>
          <w:rFonts w:ascii="Bosch Office Sans" w:hAnsi="Bosch Office Sans"/>
        </w:rPr>
        <w:t xml:space="preserve">allow operation without mistakes. The Interpreter desk </w:t>
      </w:r>
      <w:r w:rsidR="00586E09" w:rsidRPr="009D0BFD">
        <w:rPr>
          <w:rFonts w:ascii="Bosch Office Sans" w:hAnsi="Bosch Office Sans"/>
        </w:rPr>
        <w:t xml:space="preserve">shall </w:t>
      </w:r>
      <w:r w:rsidRPr="009D0BFD">
        <w:rPr>
          <w:rFonts w:ascii="Bosch Office Sans" w:hAnsi="Bosch Office Sans"/>
        </w:rPr>
        <w:t xml:space="preserve">provide only relevant information, a single glance </w:t>
      </w:r>
      <w:r w:rsidR="00BD0815">
        <w:rPr>
          <w:rFonts w:ascii="Bosch Office Sans" w:hAnsi="Bosch Office Sans"/>
        </w:rPr>
        <w:t>shall</w:t>
      </w:r>
      <w:r w:rsidRPr="009D0BFD">
        <w:rPr>
          <w:rFonts w:ascii="Bosch Office Sans" w:hAnsi="Bosch Office Sans"/>
        </w:rPr>
        <w:t xml:space="preserve"> be sufficient for the entire interpreting process. It shall fully comply </w:t>
      </w:r>
      <w:r w:rsidR="002B37D2" w:rsidRPr="009D0BFD">
        <w:rPr>
          <w:rFonts w:ascii="Bosch Office Sans" w:hAnsi="Bosch Office Sans"/>
        </w:rPr>
        <w:t>with ISO 20109.</w:t>
      </w:r>
    </w:p>
    <w:p w14:paraId="5F1F5704" w14:textId="77777777" w:rsidR="0074473C" w:rsidRPr="009D0BFD" w:rsidRDefault="0074473C" w:rsidP="0074473C">
      <w:pPr>
        <w:suppressAutoHyphens w:val="0"/>
        <w:spacing w:line="253" w:lineRule="auto"/>
        <w:rPr>
          <w:rFonts w:ascii="Bosch Office Sans" w:hAnsi="Bosch Office Sans"/>
          <w:b/>
        </w:rPr>
      </w:pPr>
    </w:p>
    <w:p w14:paraId="31BA3CA3" w14:textId="77777777" w:rsidR="00CD0485" w:rsidRPr="009D0BFD" w:rsidRDefault="00CD0485" w:rsidP="00CD0485">
      <w:pPr>
        <w:suppressAutoHyphens w:val="0"/>
        <w:spacing w:line="253" w:lineRule="auto"/>
        <w:rPr>
          <w:rFonts w:ascii="Bosch Office Sans" w:hAnsi="Bosch Office Sans"/>
          <w:b/>
        </w:rPr>
      </w:pPr>
      <w:r w:rsidRPr="009D0BFD">
        <w:rPr>
          <w:rFonts w:ascii="Bosch Office Sans" w:hAnsi="Bosch Office Sans"/>
        </w:rPr>
        <w:t>The device shall have the following features and benefits:</w:t>
      </w:r>
      <w:r w:rsidRPr="009D0BFD">
        <w:rPr>
          <w:rFonts w:ascii="Bosch Office Sans" w:hAnsi="Bosch Office Sans"/>
          <w:b/>
        </w:rPr>
        <w:t xml:space="preserve"> </w:t>
      </w:r>
    </w:p>
    <w:p w14:paraId="5AB5B00A" w14:textId="77777777" w:rsidR="00AA7A9E" w:rsidRPr="00AA7A9E" w:rsidRDefault="00AA7A9E" w:rsidP="00AA7A9E">
      <w:pPr>
        <w:numPr>
          <w:ilvl w:val="0"/>
          <w:numId w:val="13"/>
        </w:numPr>
        <w:rPr>
          <w:rFonts w:ascii="Bosch Office Sans" w:hAnsi="Bosch Office Sans"/>
        </w:rPr>
      </w:pPr>
      <w:r w:rsidRPr="00AA7A9E">
        <w:rPr>
          <w:rFonts w:ascii="Bosch Office Sans" w:eastAsia="BoschSans-Regular" w:hAnsi="Bosch Office Sans"/>
          <w:lang w:eastAsia="en-US"/>
        </w:rPr>
        <w:t xml:space="preserve">Up </w:t>
      </w:r>
      <w:r w:rsidRPr="00AA7A9E">
        <w:rPr>
          <w:rFonts w:ascii="Bosch Office Sans" w:hAnsi="Bosch Office Sans"/>
        </w:rPr>
        <w:t>to ten desks per booth</w:t>
      </w:r>
    </w:p>
    <w:p w14:paraId="072F66FF" w14:textId="5128B204" w:rsidR="00AA7A9E" w:rsidRPr="00AA7A9E" w:rsidRDefault="00AA7A9E" w:rsidP="00AA7A9E">
      <w:pPr>
        <w:numPr>
          <w:ilvl w:val="0"/>
          <w:numId w:val="13"/>
        </w:numPr>
        <w:rPr>
          <w:rFonts w:ascii="Bosch Office Sans" w:hAnsi="Bosch Office Sans"/>
        </w:rPr>
      </w:pPr>
      <w:r w:rsidRPr="00AA7A9E">
        <w:rPr>
          <w:rFonts w:ascii="Bosch Office Sans" w:hAnsi="Bosch Office Sans"/>
        </w:rPr>
        <w:t>Hot plug and play</w:t>
      </w:r>
    </w:p>
    <w:p w14:paraId="408F05AD" w14:textId="7F7922C7" w:rsidR="00AA7A9E" w:rsidRPr="00AA7A9E" w:rsidRDefault="00AA7A9E" w:rsidP="00AA7A9E">
      <w:pPr>
        <w:numPr>
          <w:ilvl w:val="0"/>
          <w:numId w:val="13"/>
        </w:numPr>
        <w:rPr>
          <w:rFonts w:ascii="Bosch Office Sans" w:hAnsi="Bosch Office Sans"/>
        </w:rPr>
      </w:pPr>
      <w:r w:rsidRPr="00AA7A9E">
        <w:rPr>
          <w:rFonts w:ascii="Bosch Office Sans" w:hAnsi="Bosch Office Sans"/>
        </w:rPr>
        <w:t>Automatic external headset microphone selection</w:t>
      </w:r>
    </w:p>
    <w:p w14:paraId="39AEA2DB" w14:textId="324DF802" w:rsidR="00AA7A9E" w:rsidRPr="00AA7A9E" w:rsidRDefault="00AA7A9E" w:rsidP="00AA7A9E">
      <w:pPr>
        <w:numPr>
          <w:ilvl w:val="0"/>
          <w:numId w:val="13"/>
        </w:numPr>
        <w:rPr>
          <w:rFonts w:ascii="Bosch Office Sans" w:hAnsi="Bosch Office Sans"/>
        </w:rPr>
      </w:pPr>
      <w:r w:rsidRPr="00AA7A9E">
        <w:rPr>
          <w:rFonts w:ascii="Bosch Office Sans" w:hAnsi="Bosch Office Sans"/>
        </w:rPr>
        <w:t>Hearing protection for predefined headphones and</w:t>
      </w:r>
      <w:r>
        <w:rPr>
          <w:rFonts w:ascii="Bosch Office Sans" w:hAnsi="Bosch Office Sans"/>
        </w:rPr>
        <w:t xml:space="preserve"> </w:t>
      </w:r>
      <w:r w:rsidRPr="00AA7A9E">
        <w:rPr>
          <w:rFonts w:ascii="Bosch Office Sans" w:hAnsi="Bosch Office Sans"/>
        </w:rPr>
        <w:t>headsets</w:t>
      </w:r>
    </w:p>
    <w:p w14:paraId="7BAA70DD" w14:textId="7661FA70" w:rsidR="00AA7A9E" w:rsidRPr="00AA7A9E" w:rsidRDefault="00AA7A9E" w:rsidP="00AA7A9E">
      <w:pPr>
        <w:numPr>
          <w:ilvl w:val="0"/>
          <w:numId w:val="13"/>
        </w:numPr>
        <w:rPr>
          <w:rFonts w:ascii="Bosch Office Sans" w:hAnsi="Bosch Office Sans"/>
        </w:rPr>
      </w:pPr>
      <w:r w:rsidRPr="00AA7A9E">
        <w:rPr>
          <w:rFonts w:ascii="Bosch Office Sans" w:hAnsi="Bosch Office Sans"/>
        </w:rPr>
        <w:t>Tactile feedback for all controls</w:t>
      </w:r>
    </w:p>
    <w:p w14:paraId="50F041EB" w14:textId="6FCA7C53" w:rsidR="00AA7A9E" w:rsidRPr="00AA7A9E" w:rsidRDefault="00AA7A9E" w:rsidP="00AA7A9E">
      <w:pPr>
        <w:numPr>
          <w:ilvl w:val="0"/>
          <w:numId w:val="13"/>
        </w:numPr>
        <w:rPr>
          <w:rFonts w:ascii="Bosch Office Sans" w:hAnsi="Bosch Office Sans"/>
        </w:rPr>
      </w:pPr>
      <w:r w:rsidRPr="00AA7A9E">
        <w:rPr>
          <w:rFonts w:ascii="Bosch Office Sans" w:hAnsi="Bosch Office Sans"/>
        </w:rPr>
        <w:t>Audible feedback and pimples for visually impaired</w:t>
      </w:r>
      <w:r>
        <w:rPr>
          <w:rFonts w:ascii="Bosch Office Sans" w:hAnsi="Bosch Office Sans"/>
        </w:rPr>
        <w:t xml:space="preserve"> </w:t>
      </w:r>
      <w:r w:rsidRPr="00AA7A9E">
        <w:rPr>
          <w:rFonts w:ascii="Bosch Office Sans" w:hAnsi="Bosch Office Sans"/>
        </w:rPr>
        <w:t>users</w:t>
      </w:r>
    </w:p>
    <w:p w14:paraId="2C1DAF09" w14:textId="01DB7CAC" w:rsidR="00AA7A9E" w:rsidRPr="00AA7A9E" w:rsidRDefault="00AA7A9E" w:rsidP="00AA7A9E">
      <w:pPr>
        <w:numPr>
          <w:ilvl w:val="0"/>
          <w:numId w:val="13"/>
        </w:numPr>
        <w:rPr>
          <w:rFonts w:ascii="Bosch Office Sans" w:hAnsi="Bosch Office Sans"/>
        </w:rPr>
      </w:pPr>
      <w:r w:rsidRPr="00AA7A9E">
        <w:rPr>
          <w:rFonts w:ascii="Bosch Office Sans" w:hAnsi="Bosch Office Sans"/>
        </w:rPr>
        <w:t xml:space="preserve">High contrast </w:t>
      </w:r>
      <w:proofErr w:type="gramStart"/>
      <w:r w:rsidRPr="00AA7A9E">
        <w:rPr>
          <w:rFonts w:ascii="Bosch Office Sans" w:hAnsi="Bosch Office Sans"/>
        </w:rPr>
        <w:t>7 inch</w:t>
      </w:r>
      <w:proofErr w:type="gramEnd"/>
      <w:r w:rsidRPr="00AA7A9E">
        <w:rPr>
          <w:rFonts w:ascii="Bosch Office Sans" w:hAnsi="Bosch Office Sans"/>
        </w:rPr>
        <w:t xml:space="preserve"> display</w:t>
      </w:r>
    </w:p>
    <w:p w14:paraId="1EB16760" w14:textId="2286862A" w:rsidR="00CD0485" w:rsidRDefault="00AA7A9E" w:rsidP="00AA7A9E">
      <w:pPr>
        <w:numPr>
          <w:ilvl w:val="0"/>
          <w:numId w:val="13"/>
        </w:numPr>
        <w:rPr>
          <w:rFonts w:ascii="Bosch Office Sans" w:hAnsi="Bosch Office Sans"/>
        </w:rPr>
      </w:pPr>
      <w:r w:rsidRPr="00AA7A9E">
        <w:rPr>
          <w:rFonts w:ascii="Bosch Office Sans" w:hAnsi="Bosch Office Sans"/>
        </w:rPr>
        <w:t>Language and system configuration from the</w:t>
      </w:r>
      <w:r>
        <w:rPr>
          <w:rFonts w:ascii="Bosch Office Sans" w:hAnsi="Bosch Office Sans"/>
        </w:rPr>
        <w:t xml:space="preserve"> </w:t>
      </w:r>
      <w:r w:rsidRPr="00AA7A9E">
        <w:rPr>
          <w:rFonts w:ascii="Bosch Office Sans" w:hAnsi="Bosch Office Sans"/>
        </w:rPr>
        <w:t>interpreter desk’s configuration menu</w:t>
      </w:r>
    </w:p>
    <w:p w14:paraId="1DD5CD68" w14:textId="2E35C196" w:rsidR="00E164C0" w:rsidRDefault="00E164C0" w:rsidP="00E164C0">
      <w:pPr>
        <w:rPr>
          <w:rFonts w:ascii="Bosch Office Sans" w:hAnsi="Bosch Office Sans"/>
        </w:rPr>
      </w:pPr>
    </w:p>
    <w:p w14:paraId="5F5050D0" w14:textId="7F242696" w:rsidR="00E164C0" w:rsidRPr="00AA7A9E" w:rsidRDefault="00E164C0" w:rsidP="00E164C0">
      <w:pPr>
        <w:rPr>
          <w:rFonts w:ascii="Bosch Office Sans" w:hAnsi="Bosch Office Sans"/>
        </w:rPr>
      </w:pPr>
      <w:r>
        <w:rPr>
          <w:rFonts w:ascii="Bosch Office Sans" w:hAnsi="Bosch Office Sans"/>
        </w:rPr>
        <w:t>The device shall have the following controls and indicators:</w:t>
      </w:r>
    </w:p>
    <w:p w14:paraId="4C5280CE" w14:textId="1790A13E" w:rsidR="00AA7A9E" w:rsidRPr="00AA7A9E" w:rsidRDefault="00AA7A9E" w:rsidP="00E164C0">
      <w:pPr>
        <w:numPr>
          <w:ilvl w:val="0"/>
          <w:numId w:val="13"/>
        </w:numPr>
        <w:rPr>
          <w:rFonts w:ascii="Bosch Office Sans" w:hAnsi="Bosch Office Sans"/>
        </w:rPr>
      </w:pPr>
      <w:r w:rsidRPr="00AA7A9E">
        <w:rPr>
          <w:rFonts w:ascii="Bosch Office Sans" w:hAnsi="Bosch Office Sans"/>
        </w:rPr>
        <w:t>Headphone rotary volume control</w:t>
      </w:r>
    </w:p>
    <w:p w14:paraId="14244FAE" w14:textId="06E7E17D" w:rsidR="00AA7A9E" w:rsidRPr="00AA7A9E" w:rsidRDefault="00AA7A9E" w:rsidP="00AA7A9E">
      <w:pPr>
        <w:numPr>
          <w:ilvl w:val="0"/>
          <w:numId w:val="13"/>
        </w:numPr>
        <w:rPr>
          <w:rFonts w:ascii="Bosch Office Sans" w:hAnsi="Bosch Office Sans"/>
        </w:rPr>
      </w:pPr>
      <w:r w:rsidRPr="00AA7A9E">
        <w:rPr>
          <w:rFonts w:ascii="Bosch Office Sans" w:hAnsi="Bosch Office Sans"/>
        </w:rPr>
        <w:t>Headphone rotary bass and treble tone controls</w:t>
      </w:r>
    </w:p>
    <w:p w14:paraId="50118ED1" w14:textId="1C0EF5A8" w:rsidR="00AA7A9E" w:rsidRPr="00AA7A9E" w:rsidRDefault="00AA7A9E" w:rsidP="00AA7A9E">
      <w:pPr>
        <w:numPr>
          <w:ilvl w:val="0"/>
          <w:numId w:val="13"/>
        </w:numPr>
        <w:rPr>
          <w:rFonts w:ascii="Bosch Office Sans" w:hAnsi="Bosch Office Sans"/>
        </w:rPr>
      </w:pPr>
      <w:r w:rsidRPr="00AA7A9E">
        <w:rPr>
          <w:rFonts w:ascii="Bosch Office Sans" w:hAnsi="Bosch Office Sans"/>
        </w:rPr>
        <w:t>Loudspeaker rotary volume control</w:t>
      </w:r>
    </w:p>
    <w:p w14:paraId="4CA0C224" w14:textId="77292E38" w:rsidR="00AA7A9E" w:rsidRPr="00AA7A9E" w:rsidRDefault="00AA7A9E" w:rsidP="00AA7A9E">
      <w:pPr>
        <w:numPr>
          <w:ilvl w:val="0"/>
          <w:numId w:val="13"/>
        </w:numPr>
        <w:rPr>
          <w:rFonts w:ascii="Bosch Office Sans" w:hAnsi="Bosch Office Sans"/>
        </w:rPr>
      </w:pPr>
      <w:r w:rsidRPr="00AA7A9E">
        <w:rPr>
          <w:rFonts w:ascii="Bosch Office Sans" w:hAnsi="Bosch Office Sans"/>
        </w:rPr>
        <w:t>Floor / auto-relay selection button and LED</w:t>
      </w:r>
    </w:p>
    <w:p w14:paraId="4E44AD3A" w14:textId="77777777" w:rsidR="00AA7A9E" w:rsidRPr="00AA7A9E" w:rsidRDefault="00AA7A9E" w:rsidP="00AA7A9E">
      <w:pPr>
        <w:numPr>
          <w:ilvl w:val="0"/>
          <w:numId w:val="13"/>
        </w:numPr>
        <w:rPr>
          <w:rFonts w:ascii="Bosch Office Sans" w:hAnsi="Bosch Office Sans"/>
        </w:rPr>
      </w:pPr>
      <w:r w:rsidRPr="00AA7A9E">
        <w:rPr>
          <w:rFonts w:ascii="Bosch Office Sans" w:hAnsi="Bosch Office Sans"/>
        </w:rPr>
        <w:t>indicators</w:t>
      </w:r>
    </w:p>
    <w:p w14:paraId="61BBB571" w14:textId="6D3D52E1" w:rsidR="00AA7A9E" w:rsidRPr="00AA7A9E" w:rsidRDefault="00AA7A9E" w:rsidP="00AA7A9E">
      <w:pPr>
        <w:numPr>
          <w:ilvl w:val="0"/>
          <w:numId w:val="13"/>
        </w:numPr>
        <w:rPr>
          <w:rFonts w:ascii="Bosch Office Sans" w:hAnsi="Bosch Office Sans"/>
        </w:rPr>
      </w:pPr>
      <w:r w:rsidRPr="00AA7A9E">
        <w:rPr>
          <w:rFonts w:ascii="Bosch Office Sans" w:hAnsi="Bosch Office Sans"/>
        </w:rPr>
        <w:t>Microphone button with red on-air and green</w:t>
      </w:r>
      <w:r>
        <w:rPr>
          <w:rFonts w:ascii="Bosch Office Sans" w:hAnsi="Bosch Office Sans"/>
        </w:rPr>
        <w:t xml:space="preserve"> “</w:t>
      </w:r>
      <w:r w:rsidRPr="00AA7A9E">
        <w:rPr>
          <w:rFonts w:ascii="Bosch Office Sans" w:hAnsi="Bosch Office Sans"/>
        </w:rPr>
        <w:t>booth not in use</w:t>
      </w:r>
      <w:r>
        <w:rPr>
          <w:rFonts w:ascii="Bosch Office Sans" w:hAnsi="Bosch Office Sans"/>
        </w:rPr>
        <w:t>”</w:t>
      </w:r>
      <w:r w:rsidRPr="00AA7A9E">
        <w:rPr>
          <w:rFonts w:ascii="Bosch Office Sans" w:hAnsi="Bosch Office Sans"/>
        </w:rPr>
        <w:t xml:space="preserve"> LED indicators</w:t>
      </w:r>
    </w:p>
    <w:p w14:paraId="792C908E" w14:textId="1F5F7634" w:rsidR="00AA7A9E" w:rsidRPr="00AA7A9E" w:rsidRDefault="00AA7A9E" w:rsidP="00AA7A9E">
      <w:pPr>
        <w:numPr>
          <w:ilvl w:val="0"/>
          <w:numId w:val="13"/>
        </w:numPr>
        <w:rPr>
          <w:rFonts w:ascii="Bosch Office Sans" w:hAnsi="Bosch Office Sans"/>
        </w:rPr>
      </w:pPr>
      <w:r w:rsidRPr="00AA7A9E">
        <w:rPr>
          <w:rFonts w:ascii="Bosch Office Sans" w:hAnsi="Bosch Office Sans"/>
        </w:rPr>
        <w:t>Mute button</w:t>
      </w:r>
    </w:p>
    <w:p w14:paraId="485EBC9B" w14:textId="31D3181A" w:rsidR="00AA7A9E" w:rsidRDefault="00AA7A9E" w:rsidP="00AA7A9E">
      <w:pPr>
        <w:numPr>
          <w:ilvl w:val="0"/>
          <w:numId w:val="13"/>
        </w:numPr>
        <w:rPr>
          <w:rFonts w:ascii="Bosch Office Sans" w:hAnsi="Bosch Office Sans"/>
        </w:rPr>
      </w:pPr>
      <w:r w:rsidRPr="00AA7A9E">
        <w:rPr>
          <w:rFonts w:ascii="Bosch Office Sans" w:hAnsi="Bosch Office Sans"/>
        </w:rPr>
        <w:t>Red on-air LED at the rear</w:t>
      </w:r>
    </w:p>
    <w:p w14:paraId="6E239B8A" w14:textId="16DFF116" w:rsidR="00AA7A9E" w:rsidRPr="00AA7A9E" w:rsidRDefault="00AA7A9E" w:rsidP="00AA7A9E">
      <w:pPr>
        <w:numPr>
          <w:ilvl w:val="0"/>
          <w:numId w:val="13"/>
        </w:numPr>
        <w:rPr>
          <w:rFonts w:ascii="Bosch Office Sans" w:hAnsi="Bosch Office Sans"/>
        </w:rPr>
      </w:pPr>
      <w:r w:rsidRPr="00AA7A9E">
        <w:rPr>
          <w:rFonts w:ascii="Bosch Office Sans" w:hAnsi="Bosch Office Sans"/>
        </w:rPr>
        <w:t>7 relay language preset buttons, with indicators for</w:t>
      </w:r>
      <w:r>
        <w:rPr>
          <w:rFonts w:ascii="Bosch Office Sans" w:hAnsi="Bosch Office Sans"/>
        </w:rPr>
        <w:t xml:space="preserve"> </w:t>
      </w:r>
      <w:r w:rsidRPr="00AA7A9E">
        <w:rPr>
          <w:rFonts w:ascii="Bosch Office Sans" w:hAnsi="Bosch Office Sans"/>
        </w:rPr>
        <w:t>selected preset and language: number, abbreviation</w:t>
      </w:r>
      <w:r>
        <w:rPr>
          <w:rFonts w:ascii="Bosch Office Sans" w:hAnsi="Bosch Office Sans"/>
        </w:rPr>
        <w:t xml:space="preserve"> </w:t>
      </w:r>
      <w:r w:rsidRPr="00AA7A9E">
        <w:rPr>
          <w:rFonts w:ascii="Bosch Office Sans" w:hAnsi="Bosch Office Sans"/>
        </w:rPr>
        <w:t>and quality</w:t>
      </w:r>
    </w:p>
    <w:p w14:paraId="36FC3FF0" w14:textId="33DAA664" w:rsidR="00AA7A9E" w:rsidRPr="00AA7A9E" w:rsidRDefault="00AA7A9E" w:rsidP="00AA7A9E">
      <w:pPr>
        <w:numPr>
          <w:ilvl w:val="0"/>
          <w:numId w:val="13"/>
        </w:numPr>
        <w:rPr>
          <w:rFonts w:ascii="Bosch Office Sans" w:hAnsi="Bosch Office Sans"/>
        </w:rPr>
      </w:pPr>
      <w:r w:rsidRPr="00AA7A9E">
        <w:rPr>
          <w:rFonts w:ascii="Bosch Office Sans" w:hAnsi="Bosch Office Sans"/>
        </w:rPr>
        <w:t>A, B (and C) language output buttons, with</w:t>
      </w:r>
      <w:r>
        <w:rPr>
          <w:rFonts w:ascii="Bosch Office Sans" w:hAnsi="Bosch Office Sans"/>
        </w:rPr>
        <w:t xml:space="preserve"> </w:t>
      </w:r>
      <w:r w:rsidRPr="00AA7A9E">
        <w:rPr>
          <w:rFonts w:ascii="Bosch Office Sans" w:hAnsi="Bosch Office Sans"/>
        </w:rPr>
        <w:t>indicators for output: selection and state; language:</w:t>
      </w:r>
      <w:r>
        <w:rPr>
          <w:rFonts w:ascii="Bosch Office Sans" w:hAnsi="Bosch Office Sans"/>
        </w:rPr>
        <w:t xml:space="preserve"> </w:t>
      </w:r>
      <w:r w:rsidRPr="00AA7A9E">
        <w:rPr>
          <w:rFonts w:ascii="Bosch Office Sans" w:hAnsi="Bosch Office Sans"/>
        </w:rPr>
        <w:t>number, abbreviation, engaged</w:t>
      </w:r>
    </w:p>
    <w:p w14:paraId="20049D60" w14:textId="3EE2421C" w:rsidR="00AA7A9E" w:rsidRPr="00AA7A9E" w:rsidRDefault="00AA7A9E" w:rsidP="00AA7A9E">
      <w:pPr>
        <w:numPr>
          <w:ilvl w:val="0"/>
          <w:numId w:val="13"/>
        </w:numPr>
        <w:rPr>
          <w:rFonts w:ascii="Bosch Office Sans" w:hAnsi="Bosch Office Sans"/>
        </w:rPr>
      </w:pPr>
      <w:r w:rsidRPr="00AA7A9E">
        <w:rPr>
          <w:rFonts w:ascii="Bosch Office Sans" w:hAnsi="Bosch Office Sans"/>
        </w:rPr>
        <w:t>By default, the buttons at the right bottom side of</w:t>
      </w:r>
      <w:r>
        <w:rPr>
          <w:rFonts w:ascii="Bosch Office Sans" w:hAnsi="Bosch Office Sans"/>
        </w:rPr>
        <w:t xml:space="preserve"> </w:t>
      </w:r>
      <w:r w:rsidRPr="00AA7A9E">
        <w:rPr>
          <w:rFonts w:ascii="Bosch Office Sans" w:hAnsi="Bosch Office Sans"/>
        </w:rPr>
        <w:t>the display section support the functionality of:</w:t>
      </w:r>
    </w:p>
    <w:p w14:paraId="6C163454" w14:textId="21F600CA" w:rsidR="00AA7A9E" w:rsidRPr="00AA7A9E" w:rsidRDefault="00AA7A9E" w:rsidP="00001D7E">
      <w:pPr>
        <w:numPr>
          <w:ilvl w:val="1"/>
          <w:numId w:val="66"/>
        </w:numPr>
        <w:rPr>
          <w:rFonts w:ascii="Bosch Office Sans" w:hAnsi="Bosch Office Sans"/>
        </w:rPr>
      </w:pPr>
      <w:r w:rsidRPr="00AA7A9E">
        <w:rPr>
          <w:rFonts w:ascii="Bosch Office Sans" w:hAnsi="Bosch Office Sans"/>
        </w:rPr>
        <w:lastRenderedPageBreak/>
        <w:t>Clock control (real-time and speech time)</w:t>
      </w:r>
    </w:p>
    <w:p w14:paraId="69B98046" w14:textId="45F719E8" w:rsidR="00AA7A9E" w:rsidRPr="00AA7A9E" w:rsidRDefault="00AA7A9E" w:rsidP="00001D7E">
      <w:pPr>
        <w:numPr>
          <w:ilvl w:val="1"/>
          <w:numId w:val="66"/>
        </w:numPr>
        <w:rPr>
          <w:rFonts w:ascii="Bosch Office Sans" w:hAnsi="Bosch Office Sans"/>
        </w:rPr>
      </w:pPr>
      <w:r w:rsidRPr="00AA7A9E">
        <w:rPr>
          <w:rFonts w:ascii="Bosch Office Sans" w:hAnsi="Bosch Office Sans"/>
        </w:rPr>
        <w:t>Video source selection, to select either the</w:t>
      </w:r>
      <w:r>
        <w:rPr>
          <w:rFonts w:ascii="Bosch Office Sans" w:hAnsi="Bosch Office Sans"/>
        </w:rPr>
        <w:t xml:space="preserve"> </w:t>
      </w:r>
      <w:r w:rsidRPr="00AA7A9E">
        <w:rPr>
          <w:rFonts w:ascii="Bosch Office Sans" w:hAnsi="Bosch Office Sans"/>
        </w:rPr>
        <w:t>participant speaking or the participant’s</w:t>
      </w:r>
      <w:r>
        <w:rPr>
          <w:rFonts w:ascii="Bosch Office Sans" w:hAnsi="Bosch Office Sans"/>
        </w:rPr>
        <w:t xml:space="preserve"> </w:t>
      </w:r>
      <w:r w:rsidRPr="00AA7A9E">
        <w:rPr>
          <w:rFonts w:ascii="Bosch Office Sans" w:hAnsi="Bosch Office Sans"/>
        </w:rPr>
        <w:t>presentation to be shown on the external video</w:t>
      </w:r>
      <w:r>
        <w:rPr>
          <w:rFonts w:ascii="Bosch Office Sans" w:hAnsi="Bosch Office Sans"/>
        </w:rPr>
        <w:t xml:space="preserve"> </w:t>
      </w:r>
      <w:r w:rsidRPr="00AA7A9E">
        <w:rPr>
          <w:rFonts w:ascii="Bosch Office Sans" w:hAnsi="Bosch Office Sans"/>
        </w:rPr>
        <w:t>screen</w:t>
      </w:r>
    </w:p>
    <w:p w14:paraId="612B1205" w14:textId="6FEE00DA" w:rsidR="00AA7A9E" w:rsidRPr="00AA7A9E" w:rsidRDefault="00AA7A9E" w:rsidP="00001D7E">
      <w:pPr>
        <w:numPr>
          <w:ilvl w:val="1"/>
          <w:numId w:val="66"/>
        </w:numPr>
        <w:rPr>
          <w:rFonts w:ascii="Bosch Office Sans" w:hAnsi="Bosch Office Sans"/>
        </w:rPr>
      </w:pPr>
      <w:r w:rsidRPr="00AA7A9E">
        <w:rPr>
          <w:rFonts w:ascii="Bosch Office Sans" w:hAnsi="Bosch Office Sans"/>
        </w:rPr>
        <w:t>Language overview, to show the quality of all</w:t>
      </w:r>
      <w:r>
        <w:rPr>
          <w:rFonts w:ascii="Bosch Office Sans" w:hAnsi="Bosch Office Sans"/>
        </w:rPr>
        <w:t xml:space="preserve"> </w:t>
      </w:r>
      <w:r w:rsidRPr="00AA7A9E">
        <w:rPr>
          <w:rFonts w:ascii="Bosch Office Sans" w:hAnsi="Bosch Office Sans"/>
        </w:rPr>
        <w:t>available languages</w:t>
      </w:r>
    </w:p>
    <w:p w14:paraId="7A7743B9" w14:textId="7B1D8082" w:rsidR="00AA7A9E" w:rsidRPr="00AA7A9E" w:rsidRDefault="00AA7A9E" w:rsidP="00AA7A9E">
      <w:pPr>
        <w:numPr>
          <w:ilvl w:val="0"/>
          <w:numId w:val="13"/>
        </w:numPr>
        <w:rPr>
          <w:rFonts w:ascii="Bosch Office Sans" w:hAnsi="Bosch Office Sans"/>
        </w:rPr>
      </w:pPr>
      <w:r w:rsidRPr="00AA7A9E">
        <w:rPr>
          <w:rFonts w:ascii="Bosch Office Sans" w:hAnsi="Bosch Office Sans"/>
        </w:rPr>
        <w:t>With an Ultimate license, these buttons can be</w:t>
      </w:r>
      <w:r>
        <w:rPr>
          <w:rFonts w:ascii="Bosch Office Sans" w:hAnsi="Bosch Office Sans"/>
        </w:rPr>
        <w:t xml:space="preserve"> </w:t>
      </w:r>
      <w:r w:rsidRPr="00AA7A9E">
        <w:rPr>
          <w:rFonts w:ascii="Bosch Office Sans" w:hAnsi="Bosch Office Sans"/>
        </w:rPr>
        <w:t>configured for the functionality of:</w:t>
      </w:r>
    </w:p>
    <w:p w14:paraId="4C6E1295" w14:textId="377CB7D0" w:rsidR="00AA7A9E" w:rsidRPr="00AA7A9E" w:rsidRDefault="00AA7A9E" w:rsidP="00001D7E">
      <w:pPr>
        <w:numPr>
          <w:ilvl w:val="1"/>
          <w:numId w:val="66"/>
        </w:numPr>
        <w:rPr>
          <w:rFonts w:ascii="Bosch Office Sans" w:hAnsi="Bosch Office Sans"/>
        </w:rPr>
      </w:pPr>
      <w:r w:rsidRPr="00AA7A9E">
        <w:rPr>
          <w:rFonts w:ascii="Bosch Office Sans" w:hAnsi="Bosch Office Sans"/>
        </w:rPr>
        <w:t>Language overview</w:t>
      </w:r>
    </w:p>
    <w:p w14:paraId="35CBBA11" w14:textId="2EBC6E27" w:rsidR="00AA7A9E" w:rsidRPr="00AA7A9E" w:rsidRDefault="00AA7A9E" w:rsidP="00001D7E">
      <w:pPr>
        <w:numPr>
          <w:ilvl w:val="1"/>
          <w:numId w:val="66"/>
        </w:numPr>
        <w:rPr>
          <w:rFonts w:ascii="Bosch Office Sans" w:hAnsi="Bosch Office Sans"/>
        </w:rPr>
      </w:pPr>
      <w:r w:rsidRPr="00AA7A9E">
        <w:rPr>
          <w:rFonts w:ascii="Bosch Office Sans" w:hAnsi="Bosch Office Sans"/>
        </w:rPr>
        <w:t>Clock control (real-time and speech time)</w:t>
      </w:r>
    </w:p>
    <w:p w14:paraId="63ADF325" w14:textId="177D9123" w:rsidR="00AA7A9E" w:rsidRPr="00AA7A9E" w:rsidRDefault="00AA7A9E" w:rsidP="00001D7E">
      <w:pPr>
        <w:numPr>
          <w:ilvl w:val="1"/>
          <w:numId w:val="66"/>
        </w:numPr>
        <w:rPr>
          <w:rFonts w:ascii="Bosch Office Sans" w:hAnsi="Bosch Office Sans"/>
        </w:rPr>
      </w:pPr>
      <w:r w:rsidRPr="00AA7A9E">
        <w:rPr>
          <w:rFonts w:ascii="Bosch Office Sans" w:hAnsi="Bosch Office Sans"/>
        </w:rPr>
        <w:t>Video source selection</w:t>
      </w:r>
    </w:p>
    <w:p w14:paraId="2355AB89" w14:textId="6E9C12CF" w:rsidR="00AA7A9E" w:rsidRPr="00AA7A9E" w:rsidRDefault="00AA7A9E" w:rsidP="00001D7E">
      <w:pPr>
        <w:numPr>
          <w:ilvl w:val="1"/>
          <w:numId w:val="66"/>
        </w:numPr>
        <w:rPr>
          <w:rFonts w:ascii="Bosch Office Sans" w:hAnsi="Bosch Office Sans"/>
        </w:rPr>
      </w:pPr>
      <w:r w:rsidRPr="00AA7A9E">
        <w:rPr>
          <w:rFonts w:ascii="Bosch Office Sans" w:hAnsi="Bosch Office Sans"/>
        </w:rPr>
        <w:t>Speak slow notification</w:t>
      </w:r>
    </w:p>
    <w:p w14:paraId="28A25920" w14:textId="7E5F459E" w:rsidR="00AA7A9E" w:rsidRPr="00AA7A9E" w:rsidRDefault="00AA7A9E" w:rsidP="00001D7E">
      <w:pPr>
        <w:numPr>
          <w:ilvl w:val="1"/>
          <w:numId w:val="66"/>
        </w:numPr>
        <w:rPr>
          <w:rFonts w:ascii="Bosch Office Sans" w:hAnsi="Bosch Office Sans"/>
        </w:rPr>
      </w:pPr>
      <w:r w:rsidRPr="00AA7A9E">
        <w:rPr>
          <w:rFonts w:ascii="Bosch Office Sans" w:hAnsi="Bosch Office Sans"/>
        </w:rPr>
        <w:t>Headphone selection</w:t>
      </w:r>
    </w:p>
    <w:p w14:paraId="33CEB6FB" w14:textId="4425D044" w:rsidR="00AA7A9E" w:rsidRPr="00AA7A9E" w:rsidRDefault="00AA7A9E" w:rsidP="00AA7A9E">
      <w:pPr>
        <w:numPr>
          <w:ilvl w:val="0"/>
          <w:numId w:val="13"/>
        </w:numPr>
        <w:rPr>
          <w:rFonts w:ascii="Bosch Office Sans" w:hAnsi="Bosch Office Sans"/>
        </w:rPr>
      </w:pPr>
      <w:r w:rsidRPr="00AA7A9E">
        <w:rPr>
          <w:rFonts w:ascii="Bosch Office Sans" w:hAnsi="Bosch Office Sans"/>
        </w:rPr>
        <w:t>Rotary control with integrated push button to</w:t>
      </w:r>
      <w:r>
        <w:rPr>
          <w:rFonts w:ascii="Bosch Office Sans" w:hAnsi="Bosch Office Sans"/>
        </w:rPr>
        <w:t xml:space="preserve"> </w:t>
      </w:r>
      <w:r w:rsidRPr="00AA7A9E">
        <w:rPr>
          <w:rFonts w:ascii="Bosch Office Sans" w:hAnsi="Bosch Office Sans"/>
        </w:rPr>
        <w:t>change settings</w:t>
      </w:r>
    </w:p>
    <w:p w14:paraId="1C4E83F1" w14:textId="179F92C4" w:rsidR="00AA7A9E" w:rsidRPr="00AA7A9E" w:rsidRDefault="00AA7A9E" w:rsidP="00AA7A9E">
      <w:pPr>
        <w:numPr>
          <w:ilvl w:val="0"/>
          <w:numId w:val="13"/>
        </w:numPr>
        <w:rPr>
          <w:rFonts w:ascii="Bosch Office Sans" w:hAnsi="Bosch Office Sans"/>
        </w:rPr>
      </w:pPr>
      <w:r w:rsidRPr="00AA7A9E">
        <w:rPr>
          <w:rFonts w:ascii="Bosch Office Sans" w:hAnsi="Bosch Office Sans"/>
        </w:rPr>
        <w:t>Loudspeaker selected language indicator</w:t>
      </w:r>
    </w:p>
    <w:p w14:paraId="0B287657" w14:textId="017F8D44" w:rsidR="00AA7A9E" w:rsidRPr="00AA7A9E" w:rsidRDefault="00AA7A9E" w:rsidP="00AA7A9E">
      <w:pPr>
        <w:numPr>
          <w:ilvl w:val="0"/>
          <w:numId w:val="13"/>
        </w:numPr>
        <w:rPr>
          <w:rFonts w:ascii="Bosch Office Sans" w:hAnsi="Bosch Office Sans"/>
        </w:rPr>
      </w:pPr>
      <w:r w:rsidRPr="00AA7A9E">
        <w:rPr>
          <w:rFonts w:ascii="Bosch Office Sans" w:hAnsi="Bosch Office Sans"/>
        </w:rPr>
        <w:t>Audible feedback active indicator (beeps)</w:t>
      </w:r>
    </w:p>
    <w:p w14:paraId="5A6299ED" w14:textId="28E9446D" w:rsidR="00CD0485" w:rsidRDefault="00AA7A9E" w:rsidP="00AA7A9E">
      <w:pPr>
        <w:numPr>
          <w:ilvl w:val="0"/>
          <w:numId w:val="13"/>
        </w:numPr>
        <w:rPr>
          <w:rFonts w:ascii="Bosch Office Sans" w:hAnsi="Bosch Office Sans"/>
        </w:rPr>
      </w:pPr>
      <w:r w:rsidRPr="00AA7A9E">
        <w:rPr>
          <w:rFonts w:ascii="Bosch Office Sans" w:hAnsi="Bosch Office Sans"/>
        </w:rPr>
        <w:t>Microphone or external headset selection indicator</w:t>
      </w:r>
    </w:p>
    <w:p w14:paraId="17F2CDDC" w14:textId="77777777" w:rsidR="00E164C0" w:rsidRPr="00AA7A9E" w:rsidRDefault="00E164C0" w:rsidP="00E164C0">
      <w:pPr>
        <w:rPr>
          <w:rFonts w:ascii="Bosch Office Sans" w:hAnsi="Bosch Office Sans"/>
        </w:rPr>
      </w:pPr>
    </w:p>
    <w:p w14:paraId="13B7F9D5" w14:textId="58D0369B" w:rsidR="00CD0485" w:rsidRPr="009D0BFD" w:rsidRDefault="00CD0485" w:rsidP="00AA7A9E">
      <w:pPr>
        <w:suppressAutoHyphens w:val="0"/>
        <w:autoSpaceDE w:val="0"/>
        <w:autoSpaceDN w:val="0"/>
        <w:adjustRightInd w:val="0"/>
        <w:spacing w:line="252" w:lineRule="auto"/>
        <w:rPr>
          <w:rFonts w:ascii="Bosch Office Sans" w:eastAsia="Times New Roman" w:hAnsi="Bosch Office Sans"/>
          <w:b/>
          <w:bCs/>
          <w:lang w:eastAsia="en-US"/>
        </w:rPr>
      </w:pPr>
      <w:r w:rsidRPr="009D0BFD">
        <w:rPr>
          <w:rFonts w:ascii="Bosch Office Sans" w:hAnsi="Bosch Office Sans"/>
        </w:rPr>
        <w:t>The device shall have the following connections:</w:t>
      </w:r>
    </w:p>
    <w:p w14:paraId="6C82B898" w14:textId="07F7B0E0" w:rsidR="00AA7A9E" w:rsidRPr="00AA7A9E" w:rsidRDefault="00AA7A9E" w:rsidP="00AA7A9E">
      <w:pPr>
        <w:numPr>
          <w:ilvl w:val="0"/>
          <w:numId w:val="13"/>
        </w:numPr>
        <w:rPr>
          <w:rFonts w:ascii="Bosch Office Sans" w:hAnsi="Bosch Office Sans"/>
        </w:rPr>
      </w:pPr>
      <w:r w:rsidRPr="00AA7A9E">
        <w:rPr>
          <w:rFonts w:ascii="Bosch Office Sans" w:hAnsi="Bosch Office Sans"/>
        </w:rPr>
        <w:t>Three 3.5 mm headphones / headset sockets TRRS</w:t>
      </w:r>
      <w:r>
        <w:rPr>
          <w:rFonts w:ascii="Bosch Office Sans" w:hAnsi="Bosch Office Sans"/>
        </w:rPr>
        <w:t xml:space="preserve"> </w:t>
      </w:r>
      <w:r w:rsidRPr="00AA7A9E">
        <w:rPr>
          <w:rFonts w:ascii="Bosch Office Sans" w:hAnsi="Bosch Office Sans"/>
        </w:rPr>
        <w:t>(left side, right side and bottom side)</w:t>
      </w:r>
    </w:p>
    <w:p w14:paraId="2518BB9A" w14:textId="223E6318" w:rsidR="00AA7A9E" w:rsidRPr="00AA7A9E" w:rsidRDefault="00AA7A9E" w:rsidP="00AA7A9E">
      <w:pPr>
        <w:numPr>
          <w:ilvl w:val="0"/>
          <w:numId w:val="13"/>
        </w:numPr>
        <w:rPr>
          <w:rFonts w:ascii="Bosch Office Sans" w:hAnsi="Bosch Office Sans"/>
        </w:rPr>
      </w:pPr>
      <w:r w:rsidRPr="00AA7A9E">
        <w:rPr>
          <w:rFonts w:ascii="Bosch Office Sans" w:hAnsi="Bosch Office Sans"/>
        </w:rPr>
        <w:t>Two RJ45 compatible connections for system</w:t>
      </w:r>
      <w:r>
        <w:rPr>
          <w:rFonts w:ascii="Bosch Office Sans" w:hAnsi="Bosch Office Sans"/>
        </w:rPr>
        <w:t xml:space="preserve"> </w:t>
      </w:r>
      <w:r w:rsidRPr="00AA7A9E">
        <w:rPr>
          <w:rFonts w:ascii="Bosch Office Sans" w:hAnsi="Bosch Office Sans"/>
        </w:rPr>
        <w:t>communication and power. Loop-through cabling by</w:t>
      </w:r>
      <w:r>
        <w:rPr>
          <w:rFonts w:ascii="Bosch Office Sans" w:hAnsi="Bosch Office Sans"/>
        </w:rPr>
        <w:t xml:space="preserve"> </w:t>
      </w:r>
      <w:r w:rsidRPr="00AA7A9E">
        <w:rPr>
          <w:rFonts w:ascii="Bosch Office Sans" w:hAnsi="Bosch Office Sans"/>
        </w:rPr>
        <w:t>using DICENTIS System cables or star cabling using</w:t>
      </w:r>
      <w:r>
        <w:rPr>
          <w:rFonts w:ascii="Bosch Office Sans" w:hAnsi="Bosch Office Sans"/>
        </w:rPr>
        <w:t xml:space="preserve"> </w:t>
      </w:r>
      <w:r w:rsidRPr="00AA7A9E">
        <w:rPr>
          <w:rFonts w:ascii="Bosch Office Sans" w:hAnsi="Bosch Office Sans"/>
        </w:rPr>
        <w:t>standard Cat. 5e cables or better and PoE+</w:t>
      </w:r>
      <w:r>
        <w:rPr>
          <w:rFonts w:ascii="Bosch Office Sans" w:hAnsi="Bosch Office Sans"/>
        </w:rPr>
        <w:t xml:space="preserve"> </w:t>
      </w:r>
      <w:r w:rsidRPr="00AA7A9E">
        <w:rPr>
          <w:rFonts w:ascii="Bosch Office Sans" w:hAnsi="Bosch Office Sans"/>
        </w:rPr>
        <w:t>switches</w:t>
      </w:r>
    </w:p>
    <w:p w14:paraId="40E1CFE6" w14:textId="2CEA095A" w:rsidR="00AA7A9E" w:rsidRPr="00AA7A9E" w:rsidRDefault="00AA7A9E" w:rsidP="00AA7A9E">
      <w:pPr>
        <w:numPr>
          <w:ilvl w:val="0"/>
          <w:numId w:val="13"/>
        </w:numPr>
        <w:rPr>
          <w:rFonts w:ascii="Bosch Office Sans" w:hAnsi="Bosch Office Sans"/>
        </w:rPr>
      </w:pPr>
      <w:r w:rsidRPr="00AA7A9E">
        <w:rPr>
          <w:rFonts w:ascii="Bosch Office Sans" w:hAnsi="Bosch Office Sans"/>
        </w:rPr>
        <w:t>USB connector (for future use)</w:t>
      </w:r>
    </w:p>
    <w:p w14:paraId="16D32680" w14:textId="583E95BE" w:rsidR="00AA7A9E" w:rsidRPr="00AA7A9E" w:rsidRDefault="00AA7A9E" w:rsidP="00AA7A9E">
      <w:pPr>
        <w:numPr>
          <w:ilvl w:val="0"/>
          <w:numId w:val="13"/>
        </w:numPr>
        <w:rPr>
          <w:rFonts w:ascii="Bosch Office Sans" w:hAnsi="Bosch Office Sans"/>
        </w:rPr>
      </w:pPr>
      <w:r w:rsidRPr="00AA7A9E">
        <w:rPr>
          <w:rFonts w:ascii="Bosch Office Sans" w:hAnsi="Bosch Office Sans"/>
        </w:rPr>
        <w:t>Connector for pluggable microphone DCNM-MICS</w:t>
      </w:r>
      <w:r>
        <w:rPr>
          <w:rFonts w:ascii="Bosch Office Sans" w:hAnsi="Bosch Office Sans"/>
        </w:rPr>
        <w:t xml:space="preserve"> </w:t>
      </w:r>
      <w:r w:rsidRPr="00AA7A9E">
        <w:rPr>
          <w:rFonts w:ascii="Bosch Office Sans" w:hAnsi="Bosch Office Sans"/>
        </w:rPr>
        <w:t>or DCNM-MICL (to be ordered separately)</w:t>
      </w:r>
    </w:p>
    <w:p w14:paraId="7A8A12EB" w14:textId="119C3A72" w:rsidR="00AA7A9E" w:rsidRDefault="00AA7A9E" w:rsidP="00AA7A9E">
      <w:pPr>
        <w:numPr>
          <w:ilvl w:val="0"/>
          <w:numId w:val="13"/>
        </w:numPr>
        <w:rPr>
          <w:rFonts w:ascii="Bosch Office Sans" w:hAnsi="Bosch Office Sans"/>
        </w:rPr>
      </w:pPr>
      <w:r w:rsidRPr="00AA7A9E">
        <w:rPr>
          <w:rFonts w:ascii="Bosch Office Sans" w:hAnsi="Bosch Office Sans"/>
        </w:rPr>
        <w:t>HDMI connector for external video screen using a</w:t>
      </w:r>
      <w:r>
        <w:rPr>
          <w:rFonts w:ascii="Bosch Office Sans" w:hAnsi="Bosch Office Sans"/>
        </w:rPr>
        <w:t xml:space="preserve"> </w:t>
      </w:r>
      <w:r w:rsidRPr="00AA7A9E">
        <w:rPr>
          <w:rFonts w:ascii="Bosch Office Sans" w:hAnsi="Bosch Office Sans"/>
        </w:rPr>
        <w:t>properly shielded cable (HDMI high speed or</w:t>
      </w:r>
      <w:r>
        <w:rPr>
          <w:rFonts w:ascii="Bosch Office Sans" w:hAnsi="Bosch Office Sans"/>
        </w:rPr>
        <w:t xml:space="preserve"> </w:t>
      </w:r>
      <w:r w:rsidRPr="00AA7A9E">
        <w:rPr>
          <w:rFonts w:ascii="Bosch Office Sans" w:hAnsi="Bosch Office Sans"/>
        </w:rPr>
        <w:t>better) to show the participant speaking or to</w:t>
      </w:r>
      <w:r>
        <w:rPr>
          <w:rFonts w:ascii="Bosch Office Sans" w:hAnsi="Bosch Office Sans"/>
        </w:rPr>
        <w:t xml:space="preserve"> </w:t>
      </w:r>
      <w:r w:rsidRPr="00AA7A9E">
        <w:rPr>
          <w:rFonts w:ascii="Bosch Office Sans" w:hAnsi="Bosch Office Sans"/>
        </w:rPr>
        <w:t>display the participant</w:t>
      </w:r>
      <w:r w:rsidRPr="00AA7A9E">
        <w:rPr>
          <w:rFonts w:ascii="Bosch Office Sans" w:hAnsi="Bosch Office Sans" w:hint="eastAsia"/>
        </w:rPr>
        <w:t>’</w:t>
      </w:r>
      <w:r w:rsidRPr="00AA7A9E">
        <w:rPr>
          <w:rFonts w:ascii="Bosch Office Sans" w:hAnsi="Bosch Office Sans"/>
        </w:rPr>
        <w:t>s</w:t>
      </w:r>
      <w:r>
        <w:rPr>
          <w:rFonts w:ascii="Bosch Office Sans" w:hAnsi="Bosch Office Sans"/>
        </w:rPr>
        <w:t xml:space="preserve"> </w:t>
      </w:r>
      <w:r w:rsidRPr="00AA7A9E">
        <w:rPr>
          <w:rFonts w:ascii="Bosch Office Sans" w:hAnsi="Bosch Office Sans"/>
        </w:rPr>
        <w:t>presentation</w:t>
      </w:r>
    </w:p>
    <w:p w14:paraId="317ADC2A" w14:textId="77777777" w:rsidR="00AA7A9E" w:rsidRPr="00AA7A9E" w:rsidRDefault="00AA7A9E" w:rsidP="007E7873">
      <w:pPr>
        <w:rPr>
          <w:rFonts w:ascii="Bosch Office Sans" w:hAnsi="Bosch Office Sans"/>
        </w:rPr>
      </w:pPr>
    </w:p>
    <w:p w14:paraId="4051D00B" w14:textId="77777777" w:rsidR="00DC7E51" w:rsidRPr="009D0BFD" w:rsidRDefault="00DC7E51" w:rsidP="00DC7E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EA776D" w:rsidRPr="009D0BFD">
        <w:rPr>
          <w:rFonts w:ascii="Bosch Office Sans" w:eastAsia="BoschSans-Regular" w:hAnsi="Bosch Office Sans"/>
          <w:lang w:eastAsia="en-US"/>
        </w:rPr>
        <w:t>Interpreter desk</w:t>
      </w:r>
      <w:r w:rsidRPr="009D0BFD">
        <w:rPr>
          <w:rFonts w:ascii="Bosch Office Sans" w:eastAsia="BoschSans-Regular" w:hAnsi="Bosch Office Sans"/>
          <w:lang w:eastAsia="en-US"/>
        </w:rPr>
        <w:t xml:space="preserve"> shall have the following technical specifications:</w:t>
      </w:r>
    </w:p>
    <w:tbl>
      <w:tblPr>
        <w:tblStyle w:val="TableGrid"/>
        <w:tblW w:w="0" w:type="auto"/>
        <w:tblLook w:val="04A0" w:firstRow="1" w:lastRow="0" w:firstColumn="1" w:lastColumn="0" w:noHBand="0" w:noVBand="1"/>
      </w:tblPr>
      <w:tblGrid>
        <w:gridCol w:w="2308"/>
        <w:gridCol w:w="2308"/>
      </w:tblGrid>
      <w:tr w:rsidR="007E7873" w14:paraId="6B29E4AC" w14:textId="77777777" w:rsidTr="007E7873">
        <w:tc>
          <w:tcPr>
            <w:tcW w:w="4616" w:type="dxa"/>
            <w:gridSpan w:val="2"/>
            <w:shd w:val="clear" w:color="auto" w:fill="D9D9D9" w:themeFill="background1" w:themeFillShade="D9"/>
          </w:tcPr>
          <w:p w14:paraId="16AFA3C1" w14:textId="1CC6DDF0"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General</w:t>
            </w:r>
          </w:p>
        </w:tc>
      </w:tr>
      <w:tr w:rsidR="007E7873" w14:paraId="7C2A0A68" w14:textId="77777777" w:rsidTr="007E7873">
        <w:tc>
          <w:tcPr>
            <w:tcW w:w="2308" w:type="dxa"/>
          </w:tcPr>
          <w:p w14:paraId="41369837" w14:textId="05858F26"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Display size (in)</w:t>
            </w:r>
          </w:p>
        </w:tc>
        <w:tc>
          <w:tcPr>
            <w:tcW w:w="2308" w:type="dxa"/>
          </w:tcPr>
          <w:p w14:paraId="667A4806" w14:textId="2A92E7EE"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7 in</w:t>
            </w:r>
          </w:p>
        </w:tc>
      </w:tr>
      <w:tr w:rsidR="007E7873" w14:paraId="623858B6" w14:textId="77777777" w:rsidTr="007E7873">
        <w:tc>
          <w:tcPr>
            <w:tcW w:w="2308" w:type="dxa"/>
          </w:tcPr>
          <w:p w14:paraId="73DE3E20" w14:textId="4AECFDF3"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Display type</w:t>
            </w:r>
          </w:p>
        </w:tc>
        <w:tc>
          <w:tcPr>
            <w:tcW w:w="2308" w:type="dxa"/>
          </w:tcPr>
          <w:p w14:paraId="300245B1" w14:textId="4842C8E2"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TFT</w:t>
            </w:r>
          </w:p>
        </w:tc>
      </w:tr>
      <w:tr w:rsidR="007E7873" w14:paraId="17296F34" w14:textId="77777777" w:rsidTr="007E7873">
        <w:tc>
          <w:tcPr>
            <w:tcW w:w="2308" w:type="dxa"/>
          </w:tcPr>
          <w:p w14:paraId="26B02DE9" w14:textId="6EA5BB2A"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Resolution</w:t>
            </w:r>
          </w:p>
        </w:tc>
        <w:tc>
          <w:tcPr>
            <w:tcW w:w="2308" w:type="dxa"/>
          </w:tcPr>
          <w:p w14:paraId="4FDE1DC8" w14:textId="1BC9554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1920 x 1080; 1280 x 720</w:t>
            </w:r>
          </w:p>
        </w:tc>
      </w:tr>
      <w:tr w:rsidR="007E7873" w14:paraId="5A8AA268" w14:textId="77777777" w:rsidTr="007E7873">
        <w:tc>
          <w:tcPr>
            <w:tcW w:w="2308" w:type="dxa"/>
          </w:tcPr>
          <w:p w14:paraId="4A418D9D"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Hearing protection supported headsets/</w:t>
            </w:r>
          </w:p>
          <w:p w14:paraId="2B9BE6CC" w14:textId="4FE29394"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headphones</w:t>
            </w:r>
          </w:p>
        </w:tc>
        <w:tc>
          <w:tcPr>
            <w:tcW w:w="2308" w:type="dxa"/>
          </w:tcPr>
          <w:p w14:paraId="5FD7E511"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Bosch LBB3443</w:t>
            </w:r>
          </w:p>
          <w:p w14:paraId="787BA46D"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HDP-LWN</w:t>
            </w:r>
          </w:p>
          <w:p w14:paraId="3A5FCEFA"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HDP-IHDP</w:t>
            </w:r>
          </w:p>
          <w:p w14:paraId="08941D86"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HDP-IHDS</w:t>
            </w:r>
          </w:p>
          <w:p w14:paraId="353D42D8"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HDP-HQ</w:t>
            </w:r>
          </w:p>
          <w:p w14:paraId="0A3A35E8" w14:textId="77777777" w:rsidR="007E7873" w:rsidRPr="00EA7B42" w:rsidRDefault="007E7873" w:rsidP="007E7873">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PX100-II</w:t>
            </w:r>
          </w:p>
          <w:p w14:paraId="7632CC29" w14:textId="77777777" w:rsidR="007E7873" w:rsidRPr="00EA7B42" w:rsidRDefault="007E7873" w:rsidP="007E7873">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PX200-II</w:t>
            </w:r>
          </w:p>
          <w:p w14:paraId="15CF3AA8" w14:textId="77777777" w:rsidR="007E7873" w:rsidRPr="00EA7B42" w:rsidRDefault="007E7873" w:rsidP="007E7873">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HME 46</w:t>
            </w:r>
          </w:p>
          <w:p w14:paraId="4A09F8F3" w14:textId="77777777" w:rsidR="007E7873" w:rsidRPr="00EA7B42" w:rsidRDefault="007E7873" w:rsidP="007E7873">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HD3000</w:t>
            </w:r>
          </w:p>
          <w:p w14:paraId="7BA06BC6" w14:textId="77777777" w:rsidR="007E7873" w:rsidRPr="00EA7B42" w:rsidRDefault="007E7873" w:rsidP="007E7873">
            <w:pPr>
              <w:suppressAutoHyphens w:val="0"/>
              <w:autoSpaceDE w:val="0"/>
              <w:autoSpaceDN w:val="0"/>
              <w:adjustRightInd w:val="0"/>
              <w:rPr>
                <w:rFonts w:ascii="Bosch Office Sans" w:eastAsia="BoschSans-Regular" w:hAnsi="Bosch Office Sans"/>
                <w:lang w:val="de-DE" w:eastAsia="en-US"/>
              </w:rPr>
            </w:pPr>
            <w:r w:rsidRPr="00EA7B42">
              <w:rPr>
                <w:rFonts w:ascii="Bosch Office Sans" w:eastAsia="BoschSans-Regular" w:hAnsi="Bosch Office Sans"/>
                <w:lang w:val="de-DE" w:eastAsia="en-US"/>
              </w:rPr>
              <w:t>• Sennheiser HD2.10</w:t>
            </w:r>
          </w:p>
          <w:p w14:paraId="5453818A"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Koss Porta Pro Classic</w:t>
            </w:r>
          </w:p>
          <w:p w14:paraId="229D79A7"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Bang and Olufsen Form 2i</w:t>
            </w:r>
          </w:p>
          <w:p w14:paraId="0E50D270"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Bang and Olufsen Play 3i</w:t>
            </w:r>
          </w:p>
          <w:p w14:paraId="4DA5D333"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Bang and Olufsen A8</w:t>
            </w:r>
          </w:p>
          <w:p w14:paraId="6DA4346D" w14:textId="77777777" w:rsidR="007E7873" w:rsidRPr="00EA7B42" w:rsidRDefault="007E7873" w:rsidP="007E7873">
            <w:pPr>
              <w:suppressAutoHyphens w:val="0"/>
              <w:autoSpaceDE w:val="0"/>
              <w:autoSpaceDN w:val="0"/>
              <w:adjustRightInd w:val="0"/>
              <w:rPr>
                <w:rFonts w:ascii="Bosch Office Sans" w:eastAsia="BoschSans-Regular" w:hAnsi="Bosch Office Sans"/>
                <w:lang w:val="fi-FI" w:eastAsia="en-US"/>
              </w:rPr>
            </w:pPr>
            <w:r w:rsidRPr="00EA7B42">
              <w:rPr>
                <w:rFonts w:ascii="Bosch Office Sans" w:eastAsia="BoschSans-Regular" w:hAnsi="Bosch Office Sans"/>
                <w:lang w:val="fi-FI" w:eastAsia="en-US"/>
              </w:rPr>
              <w:t>• Harman Kardon Soho</w:t>
            </w:r>
          </w:p>
          <w:p w14:paraId="4F7C1ED3" w14:textId="77777777" w:rsidR="007E7873" w:rsidRPr="00EA7B42" w:rsidRDefault="007E7873" w:rsidP="007E7873">
            <w:pPr>
              <w:suppressAutoHyphens w:val="0"/>
              <w:autoSpaceDE w:val="0"/>
              <w:autoSpaceDN w:val="0"/>
              <w:adjustRightInd w:val="0"/>
              <w:rPr>
                <w:rFonts w:ascii="Bosch Office Sans" w:eastAsia="BoschSans-Regular" w:hAnsi="Bosch Office Sans"/>
                <w:lang w:val="fi-FI" w:eastAsia="en-US"/>
              </w:rPr>
            </w:pPr>
            <w:r w:rsidRPr="00EA7B42">
              <w:rPr>
                <w:rFonts w:ascii="Bosch Office Sans" w:eastAsia="BoschSans-Regular" w:hAnsi="Bosch Office Sans"/>
                <w:lang w:val="fi-FI" w:eastAsia="en-US"/>
              </w:rPr>
              <w:t>• AKG HSC15</w:t>
            </w:r>
          </w:p>
          <w:p w14:paraId="67B76DC6" w14:textId="77777777" w:rsidR="007E7873" w:rsidRPr="00EA7B42" w:rsidRDefault="007E7873" w:rsidP="007E7873">
            <w:pPr>
              <w:suppressAutoHyphens w:val="0"/>
              <w:autoSpaceDE w:val="0"/>
              <w:autoSpaceDN w:val="0"/>
              <w:adjustRightInd w:val="0"/>
              <w:rPr>
                <w:rFonts w:ascii="Bosch Office Sans" w:eastAsia="BoschSans-Regular" w:hAnsi="Bosch Office Sans"/>
                <w:lang w:val="fi-FI" w:eastAsia="en-US"/>
              </w:rPr>
            </w:pPr>
            <w:r w:rsidRPr="00EA7B42">
              <w:rPr>
                <w:rFonts w:ascii="Bosch Office Sans" w:eastAsia="BoschSans-Regular" w:hAnsi="Bosch Office Sans"/>
                <w:lang w:val="fi-FI" w:eastAsia="en-US"/>
              </w:rPr>
              <w:t>• Apple MB770</w:t>
            </w:r>
          </w:p>
          <w:p w14:paraId="02FB3F11"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Apple MD827ZM/B</w:t>
            </w:r>
          </w:p>
          <w:p w14:paraId="7BAF257F"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Shure IH6500</w:t>
            </w:r>
          </w:p>
          <w:p w14:paraId="16F1EFD6" w14:textId="093E6D6E"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xml:space="preserve">• Creative </w:t>
            </w:r>
            <w:proofErr w:type="spellStart"/>
            <w:r w:rsidRPr="007E7873">
              <w:rPr>
                <w:rFonts w:ascii="Bosch Office Sans" w:eastAsia="BoschSans-Regular" w:hAnsi="Bosch Office Sans"/>
                <w:lang w:eastAsia="en-US"/>
              </w:rPr>
              <w:t>Aurvana</w:t>
            </w:r>
            <w:proofErr w:type="spellEnd"/>
            <w:r w:rsidRPr="007E7873">
              <w:rPr>
                <w:rFonts w:ascii="Bosch Office Sans" w:eastAsia="BoschSans-Regular" w:hAnsi="Bosch Office Sans"/>
                <w:lang w:eastAsia="en-US"/>
              </w:rPr>
              <w:t xml:space="preserve"> Air</w:t>
            </w:r>
          </w:p>
        </w:tc>
      </w:tr>
    </w:tbl>
    <w:p w14:paraId="1DA70FC3" w14:textId="3AF8DBEB" w:rsidR="00DC7E51" w:rsidRDefault="00DC7E51"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496AE453" w14:textId="77777777" w:rsidTr="007E7873">
        <w:tc>
          <w:tcPr>
            <w:tcW w:w="4616" w:type="dxa"/>
            <w:gridSpan w:val="2"/>
            <w:shd w:val="clear" w:color="auto" w:fill="D9D9D9" w:themeFill="background1" w:themeFillShade="D9"/>
          </w:tcPr>
          <w:p w14:paraId="515BCA40" w14:textId="55D26604"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7E7873" w14:paraId="40B261B0" w14:textId="77777777" w:rsidTr="007E7873">
        <w:tc>
          <w:tcPr>
            <w:tcW w:w="2308" w:type="dxa"/>
          </w:tcPr>
          <w:p w14:paraId="24C60D49" w14:textId="091BACD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Input voltage (VDC)</w:t>
            </w:r>
          </w:p>
        </w:tc>
        <w:tc>
          <w:tcPr>
            <w:tcW w:w="2308" w:type="dxa"/>
          </w:tcPr>
          <w:p w14:paraId="5CF867C9" w14:textId="3A865610"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48 VDC</w:t>
            </w:r>
          </w:p>
        </w:tc>
      </w:tr>
      <w:tr w:rsidR="007E7873" w14:paraId="365BF905" w14:textId="77777777" w:rsidTr="007E7873">
        <w:tc>
          <w:tcPr>
            <w:tcW w:w="2308" w:type="dxa"/>
          </w:tcPr>
          <w:p w14:paraId="165A6459" w14:textId="1CDF5C4C"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PoE input</w:t>
            </w:r>
          </w:p>
        </w:tc>
        <w:tc>
          <w:tcPr>
            <w:tcW w:w="2308" w:type="dxa"/>
          </w:tcPr>
          <w:p w14:paraId="24C861C8" w14:textId="26EB2AE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PoE+ IEEE 802.3at class 4</w:t>
            </w:r>
          </w:p>
        </w:tc>
      </w:tr>
      <w:tr w:rsidR="007E7873" w14:paraId="2E53C441" w14:textId="77777777" w:rsidTr="007E7873">
        <w:tc>
          <w:tcPr>
            <w:tcW w:w="2308" w:type="dxa"/>
          </w:tcPr>
          <w:p w14:paraId="016CF39C" w14:textId="37E2539F"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Power consumption (W)</w:t>
            </w:r>
          </w:p>
        </w:tc>
        <w:tc>
          <w:tcPr>
            <w:tcW w:w="2308" w:type="dxa"/>
          </w:tcPr>
          <w:p w14:paraId="4BCA6364" w14:textId="6DC0B618"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18 W</w:t>
            </w:r>
          </w:p>
        </w:tc>
      </w:tr>
      <w:tr w:rsidR="007E7873" w14:paraId="3426D695" w14:textId="77777777" w:rsidTr="007E7873">
        <w:tc>
          <w:tcPr>
            <w:tcW w:w="2308" w:type="dxa"/>
          </w:tcPr>
          <w:p w14:paraId="5E9CB725" w14:textId="3A702818"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Frequency response (-3 dB) (Hz)</w:t>
            </w:r>
          </w:p>
        </w:tc>
        <w:tc>
          <w:tcPr>
            <w:tcW w:w="2308" w:type="dxa"/>
          </w:tcPr>
          <w:p w14:paraId="3D2AF5DC" w14:textId="774BA6C6"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100 Hz – 20,000 Hz</w:t>
            </w:r>
          </w:p>
        </w:tc>
      </w:tr>
    </w:tbl>
    <w:p w14:paraId="7819A0BB" w14:textId="78F702B1"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7786A7F6" w14:textId="77777777" w:rsidTr="007E7873">
        <w:tc>
          <w:tcPr>
            <w:tcW w:w="4616" w:type="dxa"/>
            <w:gridSpan w:val="2"/>
            <w:shd w:val="clear" w:color="auto" w:fill="D9D9D9" w:themeFill="background1" w:themeFillShade="D9"/>
          </w:tcPr>
          <w:p w14:paraId="69DDA819" w14:textId="65FEE84C"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inputs</w:t>
            </w:r>
          </w:p>
        </w:tc>
      </w:tr>
      <w:tr w:rsidR="007E7873" w14:paraId="42103345" w14:textId="77777777" w:rsidTr="007E7873">
        <w:tc>
          <w:tcPr>
            <w:tcW w:w="2308" w:type="dxa"/>
          </w:tcPr>
          <w:p w14:paraId="03E68341" w14:textId="3612B9D4"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Nominal acoustic input level (dB</w:t>
            </w:r>
            <w:r>
              <w:rPr>
                <w:rFonts w:ascii="Bosch Office Sans" w:eastAsia="BoschSans-Regular" w:hAnsi="Bosch Office Sans"/>
                <w:lang w:eastAsia="en-US"/>
              </w:rPr>
              <w:t xml:space="preserve"> </w:t>
            </w:r>
            <w:r w:rsidRPr="007E7873">
              <w:rPr>
                <w:rFonts w:ascii="Bosch Office Sans" w:eastAsia="BoschSans-Regular" w:hAnsi="Bosch Office Sans"/>
                <w:lang w:eastAsia="en-US"/>
              </w:rPr>
              <w:t>SPL)</w:t>
            </w:r>
          </w:p>
        </w:tc>
        <w:tc>
          <w:tcPr>
            <w:tcW w:w="2308" w:type="dxa"/>
          </w:tcPr>
          <w:p w14:paraId="37F2AF69"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80 dB SPL according to EN-ISO</w:t>
            </w:r>
          </w:p>
          <w:p w14:paraId="3D4603E5" w14:textId="744019C5"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22259</w:t>
            </w:r>
          </w:p>
        </w:tc>
      </w:tr>
      <w:tr w:rsidR="007E7873" w14:paraId="16F30DD1" w14:textId="77777777" w:rsidTr="007E7873">
        <w:tc>
          <w:tcPr>
            <w:tcW w:w="2308" w:type="dxa"/>
          </w:tcPr>
          <w:p w14:paraId="028BB80F" w14:textId="3E37EFF1"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Maximum acoustic input level (dB</w:t>
            </w:r>
            <w:r>
              <w:rPr>
                <w:rFonts w:ascii="Bosch Office Sans" w:eastAsia="BoschSans-Regular" w:hAnsi="Bosch Office Sans"/>
                <w:lang w:eastAsia="en-US"/>
              </w:rPr>
              <w:t xml:space="preserve"> </w:t>
            </w:r>
            <w:r w:rsidRPr="007E7873">
              <w:rPr>
                <w:rFonts w:ascii="Bosch Office Sans" w:eastAsia="BoschSans-Regular" w:hAnsi="Bosch Office Sans"/>
                <w:lang w:eastAsia="en-US"/>
              </w:rPr>
              <w:t>SPL)</w:t>
            </w:r>
          </w:p>
        </w:tc>
        <w:tc>
          <w:tcPr>
            <w:tcW w:w="2308" w:type="dxa"/>
          </w:tcPr>
          <w:p w14:paraId="32BB84B8"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110 dB SPL according to EN-ISO</w:t>
            </w:r>
          </w:p>
          <w:p w14:paraId="4520D0B2" w14:textId="5EDF44BC"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22259</w:t>
            </w:r>
          </w:p>
        </w:tc>
      </w:tr>
      <w:tr w:rsidR="007E7873" w14:paraId="0AB11909" w14:textId="77777777" w:rsidTr="007E7873">
        <w:tc>
          <w:tcPr>
            <w:tcW w:w="2308" w:type="dxa"/>
          </w:tcPr>
          <w:p w14:paraId="0565CA8B" w14:textId="33B65E7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 xml:space="preserve">Nominal input </w:t>
            </w:r>
            <w:proofErr w:type="spellStart"/>
            <w:r w:rsidRPr="007E7873">
              <w:rPr>
                <w:rFonts w:ascii="Bosch Office Sans" w:eastAsia="BoschSans-Regular" w:hAnsi="Bosch Office Sans"/>
                <w:lang w:val="pt-PT" w:eastAsia="en-US"/>
              </w:rPr>
              <w:t>level</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dBV</w:t>
            </w:r>
            <w:proofErr w:type="spellEnd"/>
            <w:r w:rsidRPr="007E7873">
              <w:rPr>
                <w:rFonts w:ascii="Bosch Office Sans" w:eastAsia="BoschSans-Regular" w:hAnsi="Bosch Office Sans"/>
                <w:lang w:val="pt-PT" w:eastAsia="en-US"/>
              </w:rPr>
              <w:t>)</w:t>
            </w:r>
          </w:p>
        </w:tc>
        <w:tc>
          <w:tcPr>
            <w:tcW w:w="2308" w:type="dxa"/>
          </w:tcPr>
          <w:p w14:paraId="2D17F224" w14:textId="767212D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 xml:space="preserve">-38 </w:t>
            </w:r>
            <w:proofErr w:type="spellStart"/>
            <w:r w:rsidRPr="007E7873">
              <w:rPr>
                <w:rFonts w:ascii="Bosch Office Sans" w:eastAsia="BoschSans-Regular" w:hAnsi="Bosch Office Sans"/>
                <w:lang w:val="pt-PT" w:eastAsia="en-US"/>
              </w:rPr>
              <w:t>dBV</w:t>
            </w:r>
            <w:proofErr w:type="spellEnd"/>
          </w:p>
        </w:tc>
      </w:tr>
      <w:tr w:rsidR="007E7873" w14:paraId="76193533" w14:textId="77777777" w:rsidTr="007E7873">
        <w:tc>
          <w:tcPr>
            <w:tcW w:w="2308" w:type="dxa"/>
          </w:tcPr>
          <w:p w14:paraId="471A2C76" w14:textId="11FFBB5A"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Maximum</w:t>
            </w:r>
            <w:proofErr w:type="spellEnd"/>
            <w:r w:rsidRPr="007E7873">
              <w:rPr>
                <w:rFonts w:ascii="Bosch Office Sans" w:eastAsia="BoschSans-Regular" w:hAnsi="Bosch Office Sans"/>
                <w:lang w:val="pt-PT" w:eastAsia="en-US"/>
              </w:rPr>
              <w:t xml:space="preserve"> input </w:t>
            </w:r>
            <w:proofErr w:type="spellStart"/>
            <w:r w:rsidRPr="007E7873">
              <w:rPr>
                <w:rFonts w:ascii="Bosch Office Sans" w:eastAsia="BoschSans-Regular" w:hAnsi="Bosch Office Sans"/>
                <w:lang w:val="pt-PT" w:eastAsia="en-US"/>
              </w:rPr>
              <w:t>level</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dBV</w:t>
            </w:r>
            <w:proofErr w:type="spellEnd"/>
            <w:r w:rsidRPr="007E7873">
              <w:rPr>
                <w:rFonts w:ascii="Bosch Office Sans" w:eastAsia="BoschSans-Regular" w:hAnsi="Bosch Office Sans"/>
                <w:lang w:val="pt-PT" w:eastAsia="en-US"/>
              </w:rPr>
              <w:t>)</w:t>
            </w:r>
          </w:p>
        </w:tc>
        <w:tc>
          <w:tcPr>
            <w:tcW w:w="2308" w:type="dxa"/>
          </w:tcPr>
          <w:p w14:paraId="52287B90" w14:textId="3D4A470A"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xml:space="preserve">-8 </w:t>
            </w:r>
            <w:proofErr w:type="spellStart"/>
            <w:r w:rsidRPr="007E7873">
              <w:rPr>
                <w:rFonts w:ascii="Bosch Office Sans" w:eastAsia="BoschSans-Regular" w:hAnsi="Bosch Office Sans"/>
                <w:lang w:eastAsia="en-US"/>
              </w:rPr>
              <w:t>dBV</w:t>
            </w:r>
            <w:proofErr w:type="spellEnd"/>
          </w:p>
        </w:tc>
      </w:tr>
    </w:tbl>
    <w:p w14:paraId="372F2861" w14:textId="65942226"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4AFC6ECB" w14:textId="77777777" w:rsidTr="007E7873">
        <w:tc>
          <w:tcPr>
            <w:tcW w:w="4616" w:type="dxa"/>
            <w:gridSpan w:val="2"/>
            <w:shd w:val="clear" w:color="auto" w:fill="D9D9D9" w:themeFill="background1" w:themeFillShade="D9"/>
          </w:tcPr>
          <w:p w14:paraId="172A4096" w14:textId="314F80E5"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outputs</w:t>
            </w:r>
          </w:p>
        </w:tc>
      </w:tr>
      <w:tr w:rsidR="007E7873" w14:paraId="6AB493AC" w14:textId="77777777" w:rsidTr="007E7873">
        <w:tc>
          <w:tcPr>
            <w:tcW w:w="2308" w:type="dxa"/>
          </w:tcPr>
          <w:p w14:paraId="2F3619FE"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Nominal acoustic output level (dB</w:t>
            </w:r>
          </w:p>
          <w:p w14:paraId="51333358" w14:textId="498FE975"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SPL)</w:t>
            </w:r>
          </w:p>
        </w:tc>
        <w:tc>
          <w:tcPr>
            <w:tcW w:w="2308" w:type="dxa"/>
          </w:tcPr>
          <w:p w14:paraId="34458964" w14:textId="410211B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72 dB SPL</w:t>
            </w:r>
          </w:p>
        </w:tc>
      </w:tr>
      <w:tr w:rsidR="007E7873" w14:paraId="238F872A" w14:textId="77777777" w:rsidTr="007E7873">
        <w:tc>
          <w:tcPr>
            <w:tcW w:w="2308" w:type="dxa"/>
          </w:tcPr>
          <w:p w14:paraId="2C921F3A" w14:textId="69439D74"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 xml:space="preserve">Nominal output </w:t>
            </w:r>
            <w:proofErr w:type="spellStart"/>
            <w:r w:rsidRPr="007E7873">
              <w:rPr>
                <w:rFonts w:ascii="Bosch Office Sans" w:eastAsia="BoschSans-Regular" w:hAnsi="Bosch Office Sans"/>
                <w:lang w:val="pt-PT" w:eastAsia="en-US"/>
              </w:rPr>
              <w:t>level</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dBV</w:t>
            </w:r>
            <w:proofErr w:type="spellEnd"/>
            <w:r w:rsidRPr="007E7873">
              <w:rPr>
                <w:rFonts w:ascii="Bosch Office Sans" w:eastAsia="BoschSans-Regular" w:hAnsi="Bosch Office Sans"/>
                <w:lang w:val="pt-PT" w:eastAsia="en-US"/>
              </w:rPr>
              <w:t>)</w:t>
            </w:r>
          </w:p>
        </w:tc>
        <w:tc>
          <w:tcPr>
            <w:tcW w:w="2308" w:type="dxa"/>
          </w:tcPr>
          <w:p w14:paraId="7CC4C391" w14:textId="33658E9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 xml:space="preserve">-3 </w:t>
            </w:r>
            <w:proofErr w:type="spellStart"/>
            <w:r w:rsidRPr="007E7873">
              <w:rPr>
                <w:rFonts w:ascii="Bosch Office Sans" w:eastAsia="BoschSans-Regular" w:hAnsi="Bosch Office Sans"/>
                <w:lang w:val="pt-PT" w:eastAsia="en-US"/>
              </w:rPr>
              <w:t>dBV</w:t>
            </w:r>
            <w:proofErr w:type="spellEnd"/>
          </w:p>
        </w:tc>
      </w:tr>
      <w:tr w:rsidR="007E7873" w14:paraId="22C51000" w14:textId="77777777" w:rsidTr="007E7873">
        <w:tc>
          <w:tcPr>
            <w:tcW w:w="2308" w:type="dxa"/>
          </w:tcPr>
          <w:p w14:paraId="544128E7" w14:textId="10B00595"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Maximum</w:t>
            </w:r>
            <w:proofErr w:type="spellEnd"/>
            <w:r w:rsidRPr="007E7873">
              <w:rPr>
                <w:rFonts w:ascii="Bosch Office Sans" w:eastAsia="BoschSans-Regular" w:hAnsi="Bosch Office Sans"/>
                <w:lang w:val="pt-PT" w:eastAsia="en-US"/>
              </w:rPr>
              <w:t xml:space="preserve"> output </w:t>
            </w:r>
            <w:proofErr w:type="spellStart"/>
            <w:r w:rsidRPr="007E7873">
              <w:rPr>
                <w:rFonts w:ascii="Bosch Office Sans" w:eastAsia="BoschSans-Regular" w:hAnsi="Bosch Office Sans"/>
                <w:lang w:val="pt-PT" w:eastAsia="en-US"/>
              </w:rPr>
              <w:t>level</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dBV</w:t>
            </w:r>
            <w:proofErr w:type="spellEnd"/>
            <w:r w:rsidRPr="007E7873">
              <w:rPr>
                <w:rFonts w:ascii="Bosch Office Sans" w:eastAsia="BoschSans-Regular" w:hAnsi="Bosch Office Sans"/>
                <w:lang w:val="pt-PT" w:eastAsia="en-US"/>
              </w:rPr>
              <w:t>)</w:t>
            </w:r>
          </w:p>
        </w:tc>
        <w:tc>
          <w:tcPr>
            <w:tcW w:w="2308" w:type="dxa"/>
          </w:tcPr>
          <w:p w14:paraId="62CB0D2B" w14:textId="25E5EDA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 xml:space="preserve">0 </w:t>
            </w:r>
            <w:proofErr w:type="spellStart"/>
            <w:r w:rsidRPr="007E7873">
              <w:rPr>
                <w:rFonts w:ascii="Bosch Office Sans" w:eastAsia="BoschSans-Regular" w:hAnsi="Bosch Office Sans"/>
                <w:lang w:val="pt-PT" w:eastAsia="en-US"/>
              </w:rPr>
              <w:t>dBV</w:t>
            </w:r>
            <w:proofErr w:type="spellEnd"/>
          </w:p>
        </w:tc>
      </w:tr>
      <w:tr w:rsidR="007E7873" w14:paraId="20ACC135" w14:textId="77777777" w:rsidTr="007E7873">
        <w:tc>
          <w:tcPr>
            <w:tcW w:w="2308" w:type="dxa"/>
          </w:tcPr>
          <w:p w14:paraId="678F8E5D"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Headphone load impedance (for</w:t>
            </w:r>
          </w:p>
          <w:p w14:paraId="7D03A09F" w14:textId="09556EC3"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each earpiece)</w:t>
            </w:r>
          </w:p>
        </w:tc>
        <w:tc>
          <w:tcPr>
            <w:tcW w:w="2308" w:type="dxa"/>
          </w:tcPr>
          <w:p w14:paraId="0F35DEB0" w14:textId="7D422E23"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&gt; 32 ohm &lt; 1 k ohm</w:t>
            </w:r>
          </w:p>
        </w:tc>
      </w:tr>
      <w:tr w:rsidR="007E7873" w14:paraId="0BC63FC3" w14:textId="77777777" w:rsidTr="007E7873">
        <w:tc>
          <w:tcPr>
            <w:tcW w:w="2308" w:type="dxa"/>
          </w:tcPr>
          <w:p w14:paraId="1E7CDBBB" w14:textId="63BA6041"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Maximum</w:t>
            </w:r>
            <w:proofErr w:type="spellEnd"/>
            <w:r w:rsidRPr="007E7873">
              <w:rPr>
                <w:rFonts w:ascii="Bosch Office Sans" w:eastAsia="BoschSans-Regular" w:hAnsi="Bosch Office Sans"/>
                <w:lang w:val="pt-PT" w:eastAsia="en-US"/>
              </w:rPr>
              <w:t xml:space="preserve"> output </w:t>
            </w:r>
            <w:proofErr w:type="spellStart"/>
            <w:r w:rsidRPr="007E7873">
              <w:rPr>
                <w:rFonts w:ascii="Bosch Office Sans" w:eastAsia="BoschSans-Regular" w:hAnsi="Bosch Office Sans"/>
                <w:lang w:val="pt-PT" w:eastAsia="en-US"/>
              </w:rPr>
              <w:t>power</w:t>
            </w:r>
            <w:proofErr w:type="spellEnd"/>
            <w:r w:rsidRPr="007E7873">
              <w:rPr>
                <w:rFonts w:ascii="Bosch Office Sans" w:eastAsia="BoschSans-Regular" w:hAnsi="Bosch Office Sans"/>
                <w:lang w:val="pt-PT" w:eastAsia="en-US"/>
              </w:rPr>
              <w:t xml:space="preserve"> (mW)</w:t>
            </w:r>
          </w:p>
        </w:tc>
        <w:tc>
          <w:tcPr>
            <w:tcW w:w="2308" w:type="dxa"/>
          </w:tcPr>
          <w:p w14:paraId="370667BB" w14:textId="4D4251CC"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65 mW</w:t>
            </w:r>
          </w:p>
        </w:tc>
      </w:tr>
    </w:tbl>
    <w:p w14:paraId="77BCAE14" w14:textId="77777777" w:rsidR="007E7873" w:rsidRDefault="007E7873"/>
    <w:tbl>
      <w:tblPr>
        <w:tblStyle w:val="TableGrid"/>
        <w:tblW w:w="0" w:type="auto"/>
        <w:tblLook w:val="04A0" w:firstRow="1" w:lastRow="0" w:firstColumn="1" w:lastColumn="0" w:noHBand="0" w:noVBand="1"/>
      </w:tblPr>
      <w:tblGrid>
        <w:gridCol w:w="2308"/>
        <w:gridCol w:w="2308"/>
      </w:tblGrid>
      <w:tr w:rsidR="007E7873" w14:paraId="4966B7CB" w14:textId="77777777" w:rsidTr="007E7873">
        <w:tc>
          <w:tcPr>
            <w:tcW w:w="4616" w:type="dxa"/>
            <w:gridSpan w:val="2"/>
            <w:shd w:val="clear" w:color="auto" w:fill="D9D9D9" w:themeFill="background1" w:themeFillShade="D9"/>
          </w:tcPr>
          <w:p w14:paraId="26D80C90" w14:textId="545EC90A" w:rsidR="007E7873" w:rsidRPr="007E7873" w:rsidRDefault="007E7873" w:rsidP="00DC7E51">
            <w:pPr>
              <w:suppressAutoHyphens w:val="0"/>
              <w:autoSpaceDE w:val="0"/>
              <w:autoSpaceDN w:val="0"/>
              <w:adjustRightInd w:val="0"/>
              <w:rPr>
                <w:rFonts w:ascii="Bosch Office Sans" w:eastAsia="BoschSans-Regular" w:hAnsi="Bosch Office Sans"/>
                <w:lang w:val="pt-PT" w:eastAsia="en-US"/>
              </w:rPr>
            </w:pPr>
            <w:proofErr w:type="spellStart"/>
            <w:r>
              <w:rPr>
                <w:rFonts w:ascii="Bosch Office Sans" w:eastAsia="BoschSans-Regular" w:hAnsi="Bosch Office Sans"/>
                <w:lang w:val="pt-PT" w:eastAsia="en-US"/>
              </w:rPr>
              <w:t>Video</w:t>
            </w:r>
            <w:proofErr w:type="spellEnd"/>
            <w:r>
              <w:rPr>
                <w:rFonts w:ascii="Bosch Office Sans" w:eastAsia="BoschSans-Regular" w:hAnsi="Bosch Office Sans"/>
                <w:lang w:val="pt-PT" w:eastAsia="en-US"/>
              </w:rPr>
              <w:t xml:space="preserve"> outputs</w:t>
            </w:r>
          </w:p>
        </w:tc>
      </w:tr>
      <w:tr w:rsidR="007E7873" w14:paraId="7FD753A8" w14:textId="77777777" w:rsidTr="007E7873">
        <w:tc>
          <w:tcPr>
            <w:tcW w:w="2308" w:type="dxa"/>
          </w:tcPr>
          <w:p w14:paraId="4F88D29D" w14:textId="4610007A"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Resolution</w:t>
            </w:r>
            <w:proofErr w:type="spellEnd"/>
          </w:p>
        </w:tc>
        <w:tc>
          <w:tcPr>
            <w:tcW w:w="2308" w:type="dxa"/>
          </w:tcPr>
          <w:p w14:paraId="4F04A268" w14:textId="4892C01C"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1920 x 1080; 1280 x 720</w:t>
            </w:r>
          </w:p>
        </w:tc>
      </w:tr>
      <w:tr w:rsidR="007E7873" w14:paraId="62E4DEE0" w14:textId="77777777" w:rsidTr="007E7873">
        <w:tc>
          <w:tcPr>
            <w:tcW w:w="2308" w:type="dxa"/>
          </w:tcPr>
          <w:p w14:paraId="02B1591C" w14:textId="3BF9441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Version number (HDMI)</w:t>
            </w:r>
          </w:p>
        </w:tc>
        <w:tc>
          <w:tcPr>
            <w:tcW w:w="2308" w:type="dxa"/>
          </w:tcPr>
          <w:p w14:paraId="68B42B0F" w14:textId="7437ED8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1.4</w:t>
            </w:r>
          </w:p>
        </w:tc>
      </w:tr>
    </w:tbl>
    <w:p w14:paraId="7EEEEBA2" w14:textId="07BE8D31"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384A6347" w14:textId="77777777" w:rsidTr="007E7873">
        <w:tc>
          <w:tcPr>
            <w:tcW w:w="4616" w:type="dxa"/>
            <w:gridSpan w:val="2"/>
            <w:shd w:val="clear" w:color="auto" w:fill="D9D9D9" w:themeFill="background1" w:themeFillShade="D9"/>
          </w:tcPr>
          <w:p w14:paraId="7C0A757E" w14:textId="630337C8"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7E7873" w14:paraId="547A252F" w14:textId="77777777" w:rsidTr="007E7873">
        <w:tc>
          <w:tcPr>
            <w:tcW w:w="2308" w:type="dxa"/>
          </w:tcPr>
          <w:p w14:paraId="18CF620D" w14:textId="4293B49D"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Mounting</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type</w:t>
            </w:r>
            <w:proofErr w:type="spellEnd"/>
          </w:p>
        </w:tc>
        <w:tc>
          <w:tcPr>
            <w:tcW w:w="2308" w:type="dxa"/>
          </w:tcPr>
          <w:p w14:paraId="66F15C98" w14:textId="75644051"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Tabletop</w:t>
            </w:r>
            <w:proofErr w:type="spellEnd"/>
          </w:p>
        </w:tc>
      </w:tr>
      <w:tr w:rsidR="007E7873" w:rsidRPr="007E7873" w14:paraId="741D1642" w14:textId="77777777" w:rsidTr="007E7873">
        <w:tc>
          <w:tcPr>
            <w:tcW w:w="2308" w:type="dxa"/>
          </w:tcPr>
          <w:p w14:paraId="6CF1607A" w14:textId="1D21093D" w:rsidR="007E7873" w:rsidRPr="007E7873" w:rsidRDefault="007E7873" w:rsidP="00DC7E51">
            <w:pPr>
              <w:suppressAutoHyphens w:val="0"/>
              <w:autoSpaceDE w:val="0"/>
              <w:autoSpaceDN w:val="0"/>
              <w:adjustRightInd w:val="0"/>
              <w:rPr>
                <w:rFonts w:ascii="Bosch Office Sans" w:eastAsia="BoschSans-Regular" w:hAnsi="Bosch Office Sans"/>
                <w:lang w:val="pt-PT" w:eastAsia="en-US"/>
              </w:rPr>
            </w:pPr>
            <w:proofErr w:type="spellStart"/>
            <w:r w:rsidRPr="007E7873">
              <w:rPr>
                <w:rFonts w:ascii="Bosch Office Sans" w:eastAsia="BoschSans-Regular" w:hAnsi="Bosch Office Sans"/>
                <w:lang w:val="pt-PT" w:eastAsia="en-US"/>
              </w:rPr>
              <w:t>Dimensions</w:t>
            </w:r>
            <w:proofErr w:type="spellEnd"/>
            <w:r w:rsidRPr="007E7873">
              <w:rPr>
                <w:rFonts w:ascii="Bosch Office Sans" w:eastAsia="BoschSans-Regular" w:hAnsi="Bosch Office Sans"/>
                <w:lang w:val="pt-PT" w:eastAsia="en-US"/>
              </w:rPr>
              <w:t xml:space="preserve"> (H x W x D) (cm)</w:t>
            </w:r>
          </w:p>
        </w:tc>
        <w:tc>
          <w:tcPr>
            <w:tcW w:w="2308" w:type="dxa"/>
          </w:tcPr>
          <w:p w14:paraId="030F1173" w14:textId="16DC2DEE" w:rsidR="007E7873" w:rsidRPr="007E7873" w:rsidRDefault="007E7873" w:rsidP="00DC7E51">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10.40 cm x 32.60 cm x 16.80 cm</w:t>
            </w:r>
          </w:p>
        </w:tc>
      </w:tr>
      <w:tr w:rsidR="007E7873" w:rsidRPr="007E7873" w14:paraId="2A00D8D1" w14:textId="77777777" w:rsidTr="007E7873">
        <w:tc>
          <w:tcPr>
            <w:tcW w:w="2308" w:type="dxa"/>
          </w:tcPr>
          <w:p w14:paraId="1AEBC5A3" w14:textId="5E7E6710"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lastRenderedPageBreak/>
              <w:t>Dimensions (H x W x D) (in)</w:t>
            </w:r>
          </w:p>
        </w:tc>
        <w:tc>
          <w:tcPr>
            <w:tcW w:w="2308" w:type="dxa"/>
          </w:tcPr>
          <w:p w14:paraId="6209B8BB" w14:textId="772C79B6"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4.09 in x 12.83 in x 6.61 in</w:t>
            </w:r>
          </w:p>
        </w:tc>
      </w:tr>
      <w:tr w:rsidR="007E7873" w:rsidRPr="007E7873" w14:paraId="266BAC0A" w14:textId="77777777" w:rsidTr="007E7873">
        <w:tc>
          <w:tcPr>
            <w:tcW w:w="2308" w:type="dxa"/>
          </w:tcPr>
          <w:p w14:paraId="7D8A9F91" w14:textId="5CFB3555"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Slope</w:t>
            </w:r>
            <w:proofErr w:type="spellEnd"/>
            <w:r w:rsidRPr="007E7873">
              <w:rPr>
                <w:rFonts w:ascii="Bosch Office Sans" w:eastAsia="BoschSans-Regular" w:hAnsi="Bosch Office Sans"/>
                <w:lang w:val="pt-PT" w:eastAsia="en-US"/>
              </w:rPr>
              <w:t xml:space="preserve"> (°)</w:t>
            </w:r>
          </w:p>
        </w:tc>
        <w:tc>
          <w:tcPr>
            <w:tcW w:w="2308" w:type="dxa"/>
          </w:tcPr>
          <w:p w14:paraId="4A186F1E" w14:textId="0C8A61D4"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30°</w:t>
            </w:r>
          </w:p>
        </w:tc>
      </w:tr>
      <w:tr w:rsidR="007E7873" w:rsidRPr="007E7873" w14:paraId="2A6B7F1B" w14:textId="77777777" w:rsidTr="007E7873">
        <w:tc>
          <w:tcPr>
            <w:tcW w:w="2308" w:type="dxa"/>
          </w:tcPr>
          <w:p w14:paraId="0BB3C2D1" w14:textId="34ED8661"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Weight</w:t>
            </w:r>
            <w:proofErr w:type="spellEnd"/>
            <w:r w:rsidRPr="007E7873">
              <w:rPr>
                <w:rFonts w:ascii="Bosch Office Sans" w:eastAsia="BoschSans-Regular" w:hAnsi="Bosch Office Sans"/>
                <w:lang w:val="pt-PT" w:eastAsia="en-US"/>
              </w:rPr>
              <w:t xml:space="preserve"> (g)</w:t>
            </w:r>
          </w:p>
        </w:tc>
        <w:tc>
          <w:tcPr>
            <w:tcW w:w="2308" w:type="dxa"/>
          </w:tcPr>
          <w:p w14:paraId="0A4594D6" w14:textId="6685BEA6"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1,540 g</w:t>
            </w:r>
          </w:p>
        </w:tc>
      </w:tr>
      <w:tr w:rsidR="007E7873" w:rsidRPr="007E7873" w14:paraId="29645E79" w14:textId="77777777" w:rsidTr="007E7873">
        <w:tc>
          <w:tcPr>
            <w:tcW w:w="2308" w:type="dxa"/>
          </w:tcPr>
          <w:p w14:paraId="78F7EC79" w14:textId="18C2B7BB"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Weight</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lb</w:t>
            </w:r>
            <w:proofErr w:type="spellEnd"/>
            <w:r w:rsidRPr="007E7873">
              <w:rPr>
                <w:rFonts w:ascii="Bosch Office Sans" w:eastAsia="BoschSans-Regular" w:hAnsi="Bosch Office Sans"/>
                <w:lang w:val="pt-PT" w:eastAsia="en-US"/>
              </w:rPr>
              <w:t>)</w:t>
            </w:r>
          </w:p>
        </w:tc>
        <w:tc>
          <w:tcPr>
            <w:tcW w:w="2308" w:type="dxa"/>
          </w:tcPr>
          <w:p w14:paraId="5A37CA9A" w14:textId="3D6A31F1"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 xml:space="preserve">3.40 </w:t>
            </w:r>
            <w:proofErr w:type="spellStart"/>
            <w:r w:rsidRPr="007E7873">
              <w:rPr>
                <w:rFonts w:ascii="Bosch Office Sans" w:eastAsia="BoschSans-Regular" w:hAnsi="Bosch Office Sans"/>
                <w:lang w:val="pt-PT" w:eastAsia="en-US"/>
              </w:rPr>
              <w:t>lb</w:t>
            </w:r>
            <w:proofErr w:type="spellEnd"/>
          </w:p>
        </w:tc>
      </w:tr>
      <w:tr w:rsidR="007E7873" w:rsidRPr="007E7873" w14:paraId="38903A45" w14:textId="77777777" w:rsidTr="007E7873">
        <w:tc>
          <w:tcPr>
            <w:tcW w:w="2308" w:type="dxa"/>
          </w:tcPr>
          <w:p w14:paraId="0A890A59" w14:textId="3B84D3DA"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Color in RAL</w:t>
            </w:r>
          </w:p>
        </w:tc>
        <w:tc>
          <w:tcPr>
            <w:tcW w:w="2308" w:type="dxa"/>
          </w:tcPr>
          <w:p w14:paraId="465EA943" w14:textId="7F088719"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 xml:space="preserve">RAL 9017 </w:t>
            </w:r>
            <w:proofErr w:type="spellStart"/>
            <w:r w:rsidRPr="007E7873">
              <w:rPr>
                <w:rFonts w:ascii="Bosch Office Sans" w:eastAsia="BoschSans-Regular" w:hAnsi="Bosch Office Sans"/>
                <w:lang w:val="pt-PT" w:eastAsia="en-US"/>
              </w:rPr>
              <w:t>Traffic</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black</w:t>
            </w:r>
            <w:proofErr w:type="spellEnd"/>
          </w:p>
        </w:tc>
      </w:tr>
    </w:tbl>
    <w:p w14:paraId="343B4374" w14:textId="35FC0F1B"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31617357" w14:textId="77777777" w:rsidTr="007E7873">
        <w:tc>
          <w:tcPr>
            <w:tcW w:w="4616" w:type="dxa"/>
            <w:gridSpan w:val="2"/>
            <w:shd w:val="clear" w:color="auto" w:fill="D9D9D9" w:themeFill="background1" w:themeFillShade="D9"/>
          </w:tcPr>
          <w:p w14:paraId="42C8EE0E" w14:textId="446B79D2"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tc>
      </w:tr>
      <w:tr w:rsidR="007E7873" w14:paraId="48D3FC6A" w14:textId="77777777" w:rsidTr="007E7873">
        <w:tc>
          <w:tcPr>
            <w:tcW w:w="2308" w:type="dxa"/>
          </w:tcPr>
          <w:p w14:paraId="0292ABCC" w14:textId="5D3B03AB"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Operating</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temperature</w:t>
            </w:r>
            <w:proofErr w:type="spellEnd"/>
            <w:r w:rsidRPr="007E7873">
              <w:rPr>
                <w:rFonts w:ascii="Bosch Office Sans" w:eastAsia="BoschSans-Regular" w:hAnsi="Bosch Office Sans"/>
                <w:lang w:val="pt-PT" w:eastAsia="en-US"/>
              </w:rPr>
              <w:t xml:space="preserve"> (°C)</w:t>
            </w:r>
          </w:p>
        </w:tc>
        <w:tc>
          <w:tcPr>
            <w:tcW w:w="2308" w:type="dxa"/>
          </w:tcPr>
          <w:p w14:paraId="4FD566C2" w14:textId="1E5730F4"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5 °C – 35 °C</w:t>
            </w:r>
          </w:p>
        </w:tc>
      </w:tr>
      <w:tr w:rsidR="007E7873" w14:paraId="156D294C" w14:textId="77777777" w:rsidTr="007E7873">
        <w:tc>
          <w:tcPr>
            <w:tcW w:w="2308" w:type="dxa"/>
          </w:tcPr>
          <w:p w14:paraId="07875A7C" w14:textId="65BB64A7"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Operating</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temperature</w:t>
            </w:r>
            <w:proofErr w:type="spellEnd"/>
            <w:r w:rsidRPr="007E7873">
              <w:rPr>
                <w:rFonts w:ascii="Bosch Office Sans" w:eastAsia="BoschSans-Regular" w:hAnsi="Bosch Office Sans"/>
                <w:lang w:val="pt-PT" w:eastAsia="en-US"/>
              </w:rPr>
              <w:t xml:space="preserve"> (°F)</w:t>
            </w:r>
          </w:p>
        </w:tc>
        <w:tc>
          <w:tcPr>
            <w:tcW w:w="2308" w:type="dxa"/>
          </w:tcPr>
          <w:p w14:paraId="6EA6F0B4" w14:textId="0AC7CCCE"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41 °F – 95 °F</w:t>
            </w:r>
          </w:p>
        </w:tc>
      </w:tr>
      <w:tr w:rsidR="007E7873" w14:paraId="532AF4A6" w14:textId="77777777" w:rsidTr="007E7873">
        <w:tc>
          <w:tcPr>
            <w:tcW w:w="2308" w:type="dxa"/>
          </w:tcPr>
          <w:p w14:paraId="17D5FE7C" w14:textId="2BE7A3BE"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Storage</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temperature</w:t>
            </w:r>
            <w:proofErr w:type="spellEnd"/>
            <w:r w:rsidRPr="007E7873">
              <w:rPr>
                <w:rFonts w:ascii="Bosch Office Sans" w:eastAsia="BoschSans-Regular" w:hAnsi="Bosch Office Sans"/>
                <w:lang w:val="pt-PT" w:eastAsia="en-US"/>
              </w:rPr>
              <w:t xml:space="preserve"> (°C)</w:t>
            </w:r>
          </w:p>
        </w:tc>
        <w:tc>
          <w:tcPr>
            <w:tcW w:w="2308" w:type="dxa"/>
          </w:tcPr>
          <w:p w14:paraId="0790A588" w14:textId="1A9A854B"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-30 °C – 70 °C</w:t>
            </w:r>
          </w:p>
        </w:tc>
      </w:tr>
      <w:tr w:rsidR="007E7873" w14:paraId="0D52DA62" w14:textId="77777777" w:rsidTr="007E7873">
        <w:tc>
          <w:tcPr>
            <w:tcW w:w="2308" w:type="dxa"/>
          </w:tcPr>
          <w:p w14:paraId="31F85E85" w14:textId="763F6AE1" w:rsidR="007E7873" w:rsidRDefault="007E7873" w:rsidP="00DC7E51">
            <w:pPr>
              <w:suppressAutoHyphens w:val="0"/>
              <w:autoSpaceDE w:val="0"/>
              <w:autoSpaceDN w:val="0"/>
              <w:adjustRightInd w:val="0"/>
              <w:rPr>
                <w:rFonts w:ascii="Bosch Office Sans" w:eastAsia="BoschSans-Regular" w:hAnsi="Bosch Office Sans"/>
                <w:lang w:eastAsia="en-US"/>
              </w:rPr>
            </w:pPr>
            <w:proofErr w:type="spellStart"/>
            <w:r w:rsidRPr="007E7873">
              <w:rPr>
                <w:rFonts w:ascii="Bosch Office Sans" w:eastAsia="BoschSans-Regular" w:hAnsi="Bosch Office Sans"/>
                <w:lang w:val="pt-PT" w:eastAsia="en-US"/>
              </w:rPr>
              <w:t>Storage</w:t>
            </w:r>
            <w:proofErr w:type="spellEnd"/>
            <w:r w:rsidRPr="007E7873">
              <w:rPr>
                <w:rFonts w:ascii="Bosch Office Sans" w:eastAsia="BoschSans-Regular" w:hAnsi="Bosch Office Sans"/>
                <w:lang w:val="pt-PT" w:eastAsia="en-US"/>
              </w:rPr>
              <w:t xml:space="preserve"> </w:t>
            </w:r>
            <w:proofErr w:type="spellStart"/>
            <w:r w:rsidRPr="007E7873">
              <w:rPr>
                <w:rFonts w:ascii="Bosch Office Sans" w:eastAsia="BoschSans-Regular" w:hAnsi="Bosch Office Sans"/>
                <w:lang w:val="pt-PT" w:eastAsia="en-US"/>
              </w:rPr>
              <w:t>temperature</w:t>
            </w:r>
            <w:proofErr w:type="spellEnd"/>
            <w:r w:rsidRPr="007E7873">
              <w:rPr>
                <w:rFonts w:ascii="Bosch Office Sans" w:eastAsia="BoschSans-Regular" w:hAnsi="Bosch Office Sans"/>
                <w:lang w:val="pt-PT" w:eastAsia="en-US"/>
              </w:rPr>
              <w:t xml:space="preserve"> (°F)</w:t>
            </w:r>
          </w:p>
        </w:tc>
        <w:tc>
          <w:tcPr>
            <w:tcW w:w="2308" w:type="dxa"/>
          </w:tcPr>
          <w:p w14:paraId="204EE278" w14:textId="4D9979EF"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-22 °F – 158 °F</w:t>
            </w:r>
          </w:p>
        </w:tc>
      </w:tr>
      <w:tr w:rsidR="007E7873" w14:paraId="519397CA" w14:textId="77777777" w:rsidTr="007E7873">
        <w:tc>
          <w:tcPr>
            <w:tcW w:w="2308" w:type="dxa"/>
          </w:tcPr>
          <w:p w14:paraId="59A73737" w14:textId="2E0E7AC3"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Operating relative humidity, non-condensing</w:t>
            </w:r>
          </w:p>
          <w:p w14:paraId="3E908B56" w14:textId="7EFE1151"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w:t>
            </w:r>
          </w:p>
        </w:tc>
        <w:tc>
          <w:tcPr>
            <w:tcW w:w="2308" w:type="dxa"/>
          </w:tcPr>
          <w:p w14:paraId="4A3E42C0" w14:textId="5C577BB0"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5% – 90%</w:t>
            </w:r>
          </w:p>
        </w:tc>
      </w:tr>
    </w:tbl>
    <w:p w14:paraId="6ACD5674" w14:textId="77777777" w:rsidR="00586E09" w:rsidRPr="009D0BFD" w:rsidRDefault="00586E09" w:rsidP="00DC7E51">
      <w:pPr>
        <w:suppressAutoHyphens w:val="0"/>
        <w:autoSpaceDE w:val="0"/>
        <w:autoSpaceDN w:val="0"/>
        <w:adjustRightInd w:val="0"/>
        <w:rPr>
          <w:rFonts w:ascii="Bosch Office Sans" w:eastAsia="BoschSans-Regular" w:hAnsi="Bosch Office Sans"/>
          <w:lang w:eastAsia="en-US"/>
        </w:rPr>
      </w:pPr>
    </w:p>
    <w:p w14:paraId="0C85794B" w14:textId="5DFB13BE" w:rsidR="00C154B2" w:rsidRPr="009D0BFD" w:rsidRDefault="00DC7E51" w:rsidP="007E7873">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007E7873">
        <w:rPr>
          <w:rFonts w:ascii="Bosch Office Sans" w:hAnsi="Bosch Office Sans"/>
        </w:rPr>
        <w:t xml:space="preserve"> </w:t>
      </w:r>
      <w:r w:rsidRPr="009D0BFD">
        <w:rPr>
          <w:rFonts w:ascii="Bosch Office Sans" w:hAnsi="Bosch Office Sans"/>
        </w:rPr>
        <w:t>DCNM-IDESKVID Interpreter desk with video output</w:t>
      </w:r>
      <w:r w:rsidR="007E7873">
        <w:rPr>
          <w:rFonts w:ascii="Bosch Office Sans" w:hAnsi="Bosch Office Sans"/>
        </w:rPr>
        <w:t>.</w:t>
      </w:r>
    </w:p>
    <w:p w14:paraId="3DC30A4F" w14:textId="77777777" w:rsidR="00C154B2" w:rsidRPr="009D0BFD" w:rsidRDefault="00C154B2" w:rsidP="00C154B2">
      <w:pPr>
        <w:pStyle w:val="Heading2"/>
        <w:rPr>
          <w:rFonts w:ascii="Bosch Office Sans" w:hAnsi="Bosch Office Sans"/>
        </w:rPr>
      </w:pPr>
      <w:bookmarkStart w:id="166" w:name="_Toc135041522"/>
      <w:bookmarkStart w:id="167" w:name="_Toc234403384"/>
      <w:r w:rsidRPr="009D0BFD">
        <w:rPr>
          <w:rFonts w:ascii="Bosch Office Sans" w:hAnsi="Bosch Office Sans"/>
        </w:rPr>
        <w:t>On-air and telephone interface</w:t>
      </w:r>
      <w:bookmarkEnd w:id="166"/>
      <w:bookmarkEnd w:id="167"/>
    </w:p>
    <w:p w14:paraId="7E6F571B" w14:textId="77777777" w:rsidR="00C154B2" w:rsidRPr="009D0BFD" w:rsidRDefault="00C154B2" w:rsidP="00C154B2">
      <w:pPr>
        <w:rPr>
          <w:rFonts w:ascii="Bosch Office Sans" w:hAnsi="Bosch Office Sans"/>
        </w:rPr>
      </w:pPr>
    </w:p>
    <w:p w14:paraId="106DA1EB" w14:textId="77777777" w:rsidR="00C154B2" w:rsidRPr="009D0BFD" w:rsidRDefault="00C154B2" w:rsidP="00C154B2">
      <w:pPr>
        <w:rPr>
          <w:rFonts w:ascii="Bosch Office Sans" w:hAnsi="Bosch Office Sans"/>
        </w:rPr>
      </w:pPr>
      <w:r w:rsidRPr="009D0BFD">
        <w:rPr>
          <w:rFonts w:ascii="Bosch Office Sans" w:hAnsi="Bosch Office Sans"/>
        </w:rPr>
        <w:t>This accessory shall be connected to the interpreter desk and shall have 3 functions: to control a booth on-air indicator outside the booth, to display on the interpreter desk that the telephone outside the booth is ringing, and to display on the interpreter desk that a sensor inside the booth detects a too high CO2 level.</w:t>
      </w:r>
    </w:p>
    <w:p w14:paraId="58E978A1" w14:textId="77777777" w:rsidR="00C154B2" w:rsidRPr="009D0BFD" w:rsidRDefault="00C154B2" w:rsidP="00C154B2">
      <w:pPr>
        <w:rPr>
          <w:rFonts w:ascii="Bosch Office Sans" w:hAnsi="Bosch Office Sans"/>
        </w:rPr>
      </w:pPr>
    </w:p>
    <w:p w14:paraId="0FC5A48A" w14:textId="77777777" w:rsidR="00C154B2" w:rsidRPr="009D0BFD" w:rsidRDefault="00C154B2" w:rsidP="00C154B2">
      <w:pPr>
        <w:rPr>
          <w:rFonts w:ascii="Bosch Office Sans" w:hAnsi="Bosch Office Sans"/>
        </w:rPr>
      </w:pPr>
      <w:r w:rsidRPr="009D0BFD">
        <w:rPr>
          <w:rFonts w:ascii="Bosch Office Sans" w:hAnsi="Bosch Office Sans"/>
        </w:rPr>
        <w:t>The accessory shall provide a galvanic separation between the external interfaces and the interpreter desk. It shall be connected to the Interpreter desk using a USB 2.0 Type A-B cable.</w:t>
      </w:r>
    </w:p>
    <w:p w14:paraId="2C45F2C3" w14:textId="77777777" w:rsidR="00C154B2" w:rsidRPr="009D0BFD" w:rsidRDefault="00C154B2" w:rsidP="00C154B2">
      <w:pPr>
        <w:suppressAutoHyphens w:val="0"/>
        <w:rPr>
          <w:rFonts w:ascii="Bosch Office Sans" w:hAnsi="Bosch Office Sans" w:cs="Arial"/>
          <w:b/>
          <w:iCs/>
          <w:kern w:val="1"/>
          <w:sz w:val="24"/>
          <w:szCs w:val="28"/>
        </w:rPr>
      </w:pPr>
    </w:p>
    <w:p w14:paraId="127EF843" w14:textId="77777777" w:rsidR="00C154B2" w:rsidRPr="009D0BFD" w:rsidRDefault="00C154B2" w:rsidP="00C154B2">
      <w:pPr>
        <w:suppressAutoHyphens w:val="0"/>
        <w:rPr>
          <w:rFonts w:ascii="Bosch Office Sans" w:hAnsi="Bosch Office Sans"/>
        </w:rPr>
      </w:pPr>
      <w:r w:rsidRPr="009D0BFD">
        <w:rPr>
          <w:rFonts w:ascii="Bosch Office Sans" w:hAnsi="Bosch Office Sans"/>
        </w:rPr>
        <w:t>The product shall have the following features and benefits:</w:t>
      </w:r>
    </w:p>
    <w:p w14:paraId="2C06D884"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Output contact to control a booth on-air LED.</w:t>
      </w:r>
    </w:p>
    <w:p w14:paraId="1DACFFF2"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Input contact from a connected telephone system ringing indicator.</w:t>
      </w:r>
    </w:p>
    <w:p w14:paraId="10E39F0A"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Input contact from a CO2 level sensor.</w:t>
      </w:r>
    </w:p>
    <w:p w14:paraId="0758F7FC"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Galvanic separation of contacts.</w:t>
      </w:r>
    </w:p>
    <w:p w14:paraId="7B2E3E9B" w14:textId="77777777" w:rsidR="00C154B2" w:rsidRPr="009D0BFD" w:rsidRDefault="00C154B2" w:rsidP="00C154B2">
      <w:pPr>
        <w:suppressAutoHyphens w:val="0"/>
        <w:rPr>
          <w:rFonts w:ascii="Bosch Office Sans" w:hAnsi="Bosch Office Sans"/>
        </w:rPr>
      </w:pPr>
    </w:p>
    <w:p w14:paraId="3824CC20" w14:textId="77777777" w:rsidR="00C154B2" w:rsidRPr="009D0BFD"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21068" w14:paraId="66BFD072" w14:textId="77777777" w:rsidTr="00921068">
        <w:tc>
          <w:tcPr>
            <w:tcW w:w="4616" w:type="dxa"/>
            <w:gridSpan w:val="2"/>
            <w:shd w:val="clear" w:color="auto" w:fill="D9D9D9" w:themeFill="background1" w:themeFillShade="D9"/>
          </w:tcPr>
          <w:p w14:paraId="489DBF47" w14:textId="589F030E" w:rsidR="00921068" w:rsidRDefault="00921068" w:rsidP="00C154B2">
            <w:pPr>
              <w:rPr>
                <w:rFonts w:ascii="Bosch Office Sans" w:hAnsi="Bosch Office Sans"/>
              </w:rPr>
            </w:pPr>
            <w:r>
              <w:rPr>
                <w:rFonts w:ascii="Bosch Office Sans" w:hAnsi="Bosch Office Sans"/>
              </w:rPr>
              <w:t>Electrical</w:t>
            </w:r>
          </w:p>
        </w:tc>
      </w:tr>
      <w:tr w:rsidR="00921068" w14:paraId="348D82F8" w14:textId="77777777" w:rsidTr="00430174">
        <w:tc>
          <w:tcPr>
            <w:tcW w:w="4616" w:type="dxa"/>
            <w:gridSpan w:val="2"/>
          </w:tcPr>
          <w:p w14:paraId="62C82DAF" w14:textId="3660C7D4" w:rsidR="00921068" w:rsidRDefault="00921068" w:rsidP="00C154B2">
            <w:pPr>
              <w:rPr>
                <w:rFonts w:ascii="Bosch Office Sans" w:hAnsi="Bosch Office Sans"/>
              </w:rPr>
            </w:pPr>
            <w:r>
              <w:rPr>
                <w:rFonts w:ascii="Bosch Office Sans" w:hAnsi="Bosch Office Sans"/>
              </w:rPr>
              <w:t>Output</w:t>
            </w:r>
          </w:p>
        </w:tc>
      </w:tr>
      <w:tr w:rsidR="00921068" w14:paraId="0DBB76B5" w14:textId="77777777" w:rsidTr="00921068">
        <w:tc>
          <w:tcPr>
            <w:tcW w:w="2308" w:type="dxa"/>
          </w:tcPr>
          <w:p w14:paraId="33E62941" w14:textId="1B15E9CC" w:rsidR="00921068" w:rsidRDefault="00921068" w:rsidP="00C154B2">
            <w:pPr>
              <w:rPr>
                <w:rFonts w:ascii="Bosch Office Sans" w:hAnsi="Bosch Office Sans"/>
              </w:rPr>
            </w:pPr>
            <w:r>
              <w:rPr>
                <w:rFonts w:ascii="Bosch Office Sans" w:hAnsi="Bosch Office Sans"/>
              </w:rPr>
              <w:t>Supply voltage</w:t>
            </w:r>
          </w:p>
        </w:tc>
        <w:tc>
          <w:tcPr>
            <w:tcW w:w="2308" w:type="dxa"/>
          </w:tcPr>
          <w:p w14:paraId="1FC96F31" w14:textId="7D5BDE63" w:rsidR="00921068" w:rsidRDefault="00921068" w:rsidP="00C154B2">
            <w:pPr>
              <w:rPr>
                <w:rFonts w:ascii="Bosch Office Sans" w:hAnsi="Bosch Office Sans"/>
              </w:rPr>
            </w:pPr>
            <w:r>
              <w:rPr>
                <w:rFonts w:ascii="Bosch Office Sans" w:hAnsi="Bosch Office Sans"/>
              </w:rPr>
              <w:t>50 VDC</w:t>
            </w:r>
          </w:p>
        </w:tc>
      </w:tr>
      <w:tr w:rsidR="00921068" w14:paraId="3830AD2A" w14:textId="77777777" w:rsidTr="00921068">
        <w:tc>
          <w:tcPr>
            <w:tcW w:w="2308" w:type="dxa"/>
          </w:tcPr>
          <w:p w14:paraId="6BC5B14D" w14:textId="3481E954" w:rsidR="00921068" w:rsidRDefault="00921068" w:rsidP="00C154B2">
            <w:pPr>
              <w:rPr>
                <w:rFonts w:ascii="Bosch Office Sans" w:hAnsi="Bosch Office Sans"/>
              </w:rPr>
            </w:pPr>
            <w:r>
              <w:rPr>
                <w:rFonts w:ascii="Bosch Office Sans" w:hAnsi="Bosch Office Sans"/>
              </w:rPr>
              <w:t>Maximum switching current</w:t>
            </w:r>
          </w:p>
        </w:tc>
        <w:tc>
          <w:tcPr>
            <w:tcW w:w="2308" w:type="dxa"/>
          </w:tcPr>
          <w:p w14:paraId="1A2FD5FB" w14:textId="7179004B" w:rsidR="00921068" w:rsidRDefault="00921068" w:rsidP="00C154B2">
            <w:pPr>
              <w:rPr>
                <w:rFonts w:ascii="Bosch Office Sans" w:hAnsi="Bosch Office Sans"/>
              </w:rPr>
            </w:pPr>
            <w:r>
              <w:rPr>
                <w:rFonts w:ascii="Bosch Office Sans" w:hAnsi="Bosch Office Sans"/>
              </w:rPr>
              <w:t>1 A</w:t>
            </w:r>
          </w:p>
        </w:tc>
      </w:tr>
      <w:tr w:rsidR="00921068" w14:paraId="0E54EFBD" w14:textId="77777777" w:rsidTr="006E3AEC">
        <w:tc>
          <w:tcPr>
            <w:tcW w:w="4616" w:type="dxa"/>
            <w:gridSpan w:val="2"/>
          </w:tcPr>
          <w:p w14:paraId="68CFFE20" w14:textId="17D8B0A3" w:rsidR="00921068" w:rsidRDefault="00921068" w:rsidP="00C154B2">
            <w:pPr>
              <w:rPr>
                <w:rFonts w:ascii="Bosch Office Sans" w:hAnsi="Bosch Office Sans"/>
              </w:rPr>
            </w:pPr>
            <w:r>
              <w:rPr>
                <w:rFonts w:ascii="Bosch Office Sans" w:hAnsi="Bosch Office Sans"/>
              </w:rPr>
              <w:t>Input</w:t>
            </w:r>
          </w:p>
        </w:tc>
      </w:tr>
      <w:tr w:rsidR="00921068" w14:paraId="58DDA8A1" w14:textId="77777777" w:rsidTr="00921068">
        <w:tc>
          <w:tcPr>
            <w:tcW w:w="2308" w:type="dxa"/>
          </w:tcPr>
          <w:p w14:paraId="6B7DDE87" w14:textId="5121E794" w:rsidR="00921068" w:rsidRDefault="00921068" w:rsidP="00C154B2">
            <w:pPr>
              <w:rPr>
                <w:rFonts w:ascii="Bosch Office Sans" w:hAnsi="Bosch Office Sans"/>
              </w:rPr>
            </w:pPr>
            <w:r>
              <w:rPr>
                <w:rFonts w:ascii="Bosch Office Sans" w:hAnsi="Bosch Office Sans"/>
              </w:rPr>
              <w:t>Inactive</w:t>
            </w:r>
          </w:p>
        </w:tc>
        <w:tc>
          <w:tcPr>
            <w:tcW w:w="2308" w:type="dxa"/>
          </w:tcPr>
          <w:p w14:paraId="56CEDC13" w14:textId="7E0FAFD8" w:rsidR="00921068" w:rsidRDefault="00921068" w:rsidP="00C154B2">
            <w:pPr>
              <w:rPr>
                <w:rFonts w:ascii="Bosch Office Sans" w:hAnsi="Bosch Office Sans"/>
              </w:rPr>
            </w:pPr>
            <w:r>
              <w:rPr>
                <w:rFonts w:ascii="Bosch Office Sans" w:hAnsi="Bosch Office Sans"/>
              </w:rPr>
              <w:t>&lt; 1 VDC</w:t>
            </w:r>
          </w:p>
        </w:tc>
      </w:tr>
      <w:tr w:rsidR="00921068" w14:paraId="28792014" w14:textId="77777777" w:rsidTr="00921068">
        <w:tc>
          <w:tcPr>
            <w:tcW w:w="2308" w:type="dxa"/>
          </w:tcPr>
          <w:p w14:paraId="4A9B1FA0" w14:textId="24AE7B31" w:rsidR="00921068" w:rsidRDefault="00921068" w:rsidP="00C154B2">
            <w:pPr>
              <w:rPr>
                <w:rFonts w:ascii="Bosch Office Sans" w:hAnsi="Bosch Office Sans"/>
              </w:rPr>
            </w:pPr>
            <w:r>
              <w:rPr>
                <w:rFonts w:ascii="Bosch Office Sans" w:hAnsi="Bosch Office Sans"/>
              </w:rPr>
              <w:t>Active</w:t>
            </w:r>
          </w:p>
        </w:tc>
        <w:tc>
          <w:tcPr>
            <w:tcW w:w="2308" w:type="dxa"/>
          </w:tcPr>
          <w:p w14:paraId="3C190F9F" w14:textId="0038890E" w:rsidR="00921068" w:rsidRPr="00921068" w:rsidRDefault="00921068" w:rsidP="00921068">
            <w:pPr>
              <w:rPr>
                <w:rFonts w:ascii="Bosch Office Sans" w:hAnsi="Bosch Office Sans"/>
              </w:rPr>
            </w:pPr>
            <w:r w:rsidRPr="00921068">
              <w:rPr>
                <w:rFonts w:ascii="Bosch Office Sans" w:hAnsi="Bosch Office Sans"/>
              </w:rPr>
              <w:t>&gt;</w:t>
            </w:r>
            <w:r>
              <w:rPr>
                <w:rFonts w:ascii="Bosch Office Sans" w:hAnsi="Bosch Office Sans"/>
              </w:rPr>
              <w:t xml:space="preserve"> 3 VDC</w:t>
            </w:r>
          </w:p>
        </w:tc>
      </w:tr>
      <w:tr w:rsidR="00921068" w14:paraId="41DAFD30" w14:textId="77777777" w:rsidTr="00921068">
        <w:tc>
          <w:tcPr>
            <w:tcW w:w="2308" w:type="dxa"/>
          </w:tcPr>
          <w:p w14:paraId="49D06686" w14:textId="0869766F" w:rsidR="00921068" w:rsidRDefault="00921068" w:rsidP="00C154B2">
            <w:pPr>
              <w:rPr>
                <w:rFonts w:ascii="Bosch Office Sans" w:hAnsi="Bosch Office Sans"/>
              </w:rPr>
            </w:pPr>
            <w:r>
              <w:rPr>
                <w:rFonts w:ascii="Bosch Office Sans" w:hAnsi="Bosch Office Sans"/>
              </w:rPr>
              <w:t>Max.</w:t>
            </w:r>
          </w:p>
        </w:tc>
        <w:tc>
          <w:tcPr>
            <w:tcW w:w="2308" w:type="dxa"/>
          </w:tcPr>
          <w:p w14:paraId="5AF9F28D" w14:textId="7BCFBE64" w:rsidR="00921068" w:rsidRDefault="00921068" w:rsidP="00C154B2">
            <w:pPr>
              <w:rPr>
                <w:rFonts w:ascii="Bosch Office Sans" w:hAnsi="Bosch Office Sans"/>
              </w:rPr>
            </w:pPr>
            <w:r>
              <w:rPr>
                <w:rFonts w:ascii="Bosch Office Sans" w:hAnsi="Bosch Office Sans"/>
              </w:rPr>
              <w:t>24 VDC</w:t>
            </w:r>
          </w:p>
        </w:tc>
      </w:tr>
    </w:tbl>
    <w:p w14:paraId="76B7BF5D" w14:textId="58BA0567" w:rsidR="00C154B2" w:rsidRPr="009D0BFD" w:rsidRDefault="00C154B2"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21068" w14:paraId="2DD9123E" w14:textId="77777777" w:rsidTr="00921068">
        <w:tc>
          <w:tcPr>
            <w:tcW w:w="4616" w:type="dxa"/>
            <w:gridSpan w:val="2"/>
            <w:shd w:val="clear" w:color="auto" w:fill="D9D9D9" w:themeFill="background1" w:themeFillShade="D9"/>
          </w:tcPr>
          <w:p w14:paraId="18B68A01" w14:textId="2ED192B9" w:rsidR="00921068" w:rsidRDefault="00921068" w:rsidP="00C154B2">
            <w:pPr>
              <w:rPr>
                <w:rFonts w:ascii="Bosch Office Sans" w:hAnsi="Bosch Office Sans"/>
              </w:rPr>
            </w:pPr>
            <w:r>
              <w:rPr>
                <w:rFonts w:ascii="Bosch Office Sans" w:hAnsi="Bosch Office Sans"/>
              </w:rPr>
              <w:t>Mechanical</w:t>
            </w:r>
          </w:p>
        </w:tc>
      </w:tr>
      <w:tr w:rsidR="00921068" w14:paraId="4080CB6D" w14:textId="77777777" w:rsidTr="00921068">
        <w:tc>
          <w:tcPr>
            <w:tcW w:w="2308" w:type="dxa"/>
          </w:tcPr>
          <w:p w14:paraId="7B9DB21B" w14:textId="00177D32" w:rsidR="00921068" w:rsidRDefault="00921068" w:rsidP="00C154B2">
            <w:pPr>
              <w:rPr>
                <w:rFonts w:ascii="Bosch Office Sans" w:hAnsi="Bosch Office Sans"/>
              </w:rPr>
            </w:pPr>
            <w:r w:rsidRPr="00921068">
              <w:rPr>
                <w:rFonts w:ascii="Bosch Office Sans" w:hAnsi="Bosch Office Sans"/>
              </w:rPr>
              <w:t>Mounting</w:t>
            </w:r>
          </w:p>
        </w:tc>
        <w:tc>
          <w:tcPr>
            <w:tcW w:w="2308" w:type="dxa"/>
          </w:tcPr>
          <w:p w14:paraId="6BC6B0FD" w14:textId="6A7BA550" w:rsidR="00921068" w:rsidRDefault="00921068" w:rsidP="00921068">
            <w:pPr>
              <w:rPr>
                <w:rFonts w:ascii="Bosch Office Sans" w:hAnsi="Bosch Office Sans"/>
              </w:rPr>
            </w:pPr>
            <w:r w:rsidRPr="00921068">
              <w:rPr>
                <w:rFonts w:ascii="Bosch Office Sans" w:hAnsi="Bosch Office Sans"/>
              </w:rPr>
              <w:t>Using two 2.5 mm screws or</w:t>
            </w:r>
            <w:r>
              <w:rPr>
                <w:rFonts w:ascii="Bosch Office Sans" w:hAnsi="Bosch Office Sans"/>
              </w:rPr>
              <w:t xml:space="preserve"> </w:t>
            </w:r>
            <w:r w:rsidRPr="00921068">
              <w:rPr>
                <w:rFonts w:ascii="Bosch Office Sans" w:hAnsi="Bosch Office Sans"/>
              </w:rPr>
              <w:t>cable tie</w:t>
            </w:r>
          </w:p>
        </w:tc>
      </w:tr>
      <w:tr w:rsidR="00921068" w:rsidRPr="00921068" w14:paraId="4CD82851" w14:textId="77777777" w:rsidTr="00921068">
        <w:tc>
          <w:tcPr>
            <w:tcW w:w="2308" w:type="dxa"/>
          </w:tcPr>
          <w:p w14:paraId="2808F5A2" w14:textId="03D42A6B" w:rsidR="00921068" w:rsidRPr="00921068" w:rsidRDefault="00921068" w:rsidP="00C154B2">
            <w:pPr>
              <w:rPr>
                <w:rFonts w:ascii="Bosch Office Sans" w:hAnsi="Bosch Office Sans"/>
                <w:lang w:val="pt-PT"/>
              </w:rPr>
            </w:pPr>
            <w:proofErr w:type="spellStart"/>
            <w:r w:rsidRPr="00921068">
              <w:rPr>
                <w:rFonts w:ascii="Bosch Office Sans" w:hAnsi="Bosch Office Sans"/>
                <w:lang w:val="pt-PT"/>
              </w:rPr>
              <w:t>Dimensions</w:t>
            </w:r>
            <w:proofErr w:type="spellEnd"/>
            <w:r w:rsidRPr="00921068">
              <w:rPr>
                <w:rFonts w:ascii="Bosch Office Sans" w:hAnsi="Bosch Office Sans"/>
                <w:lang w:val="pt-PT"/>
              </w:rPr>
              <w:t xml:space="preserve"> (H x W x D)</w:t>
            </w:r>
          </w:p>
        </w:tc>
        <w:tc>
          <w:tcPr>
            <w:tcW w:w="2308" w:type="dxa"/>
          </w:tcPr>
          <w:p w14:paraId="7AC403F1" w14:textId="01112C34" w:rsidR="00921068" w:rsidRPr="00921068" w:rsidRDefault="00921068" w:rsidP="00921068">
            <w:pPr>
              <w:rPr>
                <w:rFonts w:ascii="Bosch Office Sans" w:hAnsi="Bosch Office Sans"/>
              </w:rPr>
            </w:pPr>
            <w:r w:rsidRPr="00921068">
              <w:rPr>
                <w:rFonts w:ascii="Bosch Office Sans" w:hAnsi="Bosch Office Sans"/>
              </w:rPr>
              <w:t>23.2 mm x 77.3 mm x 30.1 mm</w:t>
            </w:r>
            <w:r>
              <w:rPr>
                <w:rFonts w:ascii="Bosch Office Sans" w:hAnsi="Bosch Office Sans"/>
              </w:rPr>
              <w:t xml:space="preserve"> </w:t>
            </w:r>
            <w:r w:rsidRPr="00921068">
              <w:rPr>
                <w:rFonts w:ascii="Bosch Office Sans" w:hAnsi="Bosch Office Sans"/>
              </w:rPr>
              <w:t>(0.91 in. X 3.04 in. x 1.18 in.)</w:t>
            </w:r>
          </w:p>
        </w:tc>
      </w:tr>
      <w:tr w:rsidR="00921068" w:rsidRPr="00921068" w14:paraId="117A739B" w14:textId="77777777" w:rsidTr="00921068">
        <w:tc>
          <w:tcPr>
            <w:tcW w:w="2308" w:type="dxa"/>
          </w:tcPr>
          <w:p w14:paraId="1B8F7755" w14:textId="549E1477" w:rsidR="00921068" w:rsidRPr="00921068" w:rsidRDefault="00921068" w:rsidP="00C154B2">
            <w:pPr>
              <w:rPr>
                <w:rFonts w:ascii="Bosch Office Sans" w:hAnsi="Bosch Office Sans"/>
              </w:rPr>
            </w:pPr>
            <w:r w:rsidRPr="00921068">
              <w:rPr>
                <w:rFonts w:ascii="Bosch Office Sans" w:hAnsi="Bosch Office Sans"/>
              </w:rPr>
              <w:t>Weight</w:t>
            </w:r>
          </w:p>
        </w:tc>
        <w:tc>
          <w:tcPr>
            <w:tcW w:w="2308" w:type="dxa"/>
          </w:tcPr>
          <w:p w14:paraId="69E1AB6D" w14:textId="6A8EE8F0" w:rsidR="00921068" w:rsidRPr="00921068" w:rsidRDefault="00921068" w:rsidP="00C154B2">
            <w:pPr>
              <w:rPr>
                <w:rFonts w:ascii="Bosch Office Sans" w:hAnsi="Bosch Office Sans"/>
              </w:rPr>
            </w:pPr>
            <w:r w:rsidRPr="00921068">
              <w:rPr>
                <w:rFonts w:ascii="Bosch Office Sans" w:hAnsi="Bosch Office Sans"/>
              </w:rPr>
              <w:t xml:space="preserve">0.04 kg (0.08 </w:t>
            </w:r>
            <w:proofErr w:type="spellStart"/>
            <w:r w:rsidRPr="00921068">
              <w:rPr>
                <w:rFonts w:ascii="Bosch Office Sans" w:hAnsi="Bosch Office Sans"/>
              </w:rPr>
              <w:t>lb</w:t>
            </w:r>
            <w:proofErr w:type="spellEnd"/>
            <w:r w:rsidRPr="00921068">
              <w:rPr>
                <w:rFonts w:ascii="Bosch Office Sans" w:hAnsi="Bosch Office Sans"/>
              </w:rPr>
              <w:t>)</w:t>
            </w:r>
          </w:p>
        </w:tc>
      </w:tr>
      <w:tr w:rsidR="00921068" w:rsidRPr="00921068" w14:paraId="0503A85D" w14:textId="77777777" w:rsidTr="00921068">
        <w:tc>
          <w:tcPr>
            <w:tcW w:w="2308" w:type="dxa"/>
          </w:tcPr>
          <w:p w14:paraId="21B1B037" w14:textId="08ABCDF5" w:rsidR="00921068" w:rsidRPr="00921068" w:rsidRDefault="00921068" w:rsidP="00C154B2">
            <w:pPr>
              <w:rPr>
                <w:rFonts w:ascii="Bosch Office Sans" w:hAnsi="Bosch Office Sans"/>
              </w:rPr>
            </w:pPr>
            <w:r w:rsidRPr="00921068">
              <w:rPr>
                <w:rFonts w:ascii="Bosch Office Sans" w:hAnsi="Bosch Office Sans"/>
              </w:rPr>
              <w:t>Color</w:t>
            </w:r>
          </w:p>
        </w:tc>
        <w:tc>
          <w:tcPr>
            <w:tcW w:w="2308" w:type="dxa"/>
          </w:tcPr>
          <w:p w14:paraId="38C1FC95" w14:textId="37642036" w:rsidR="00921068" w:rsidRPr="00921068" w:rsidRDefault="00921068" w:rsidP="00C154B2">
            <w:pPr>
              <w:rPr>
                <w:rFonts w:ascii="Bosch Office Sans" w:hAnsi="Bosch Office Sans"/>
              </w:rPr>
            </w:pPr>
            <w:r w:rsidRPr="00921068">
              <w:rPr>
                <w:rFonts w:ascii="Bosch Office Sans" w:hAnsi="Bosch Office Sans"/>
              </w:rPr>
              <w:t>Jet black (RAL 9005)</w:t>
            </w:r>
          </w:p>
        </w:tc>
      </w:tr>
    </w:tbl>
    <w:p w14:paraId="736E36F4" w14:textId="173479A2" w:rsidR="00A1529C" w:rsidRDefault="00A1529C"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21068" w14:paraId="71B1028F" w14:textId="77777777" w:rsidTr="00921068">
        <w:tc>
          <w:tcPr>
            <w:tcW w:w="4616" w:type="dxa"/>
            <w:gridSpan w:val="2"/>
            <w:shd w:val="clear" w:color="auto" w:fill="D9D9D9" w:themeFill="background1" w:themeFillShade="D9"/>
          </w:tcPr>
          <w:p w14:paraId="41B5ACBF" w14:textId="1C29E6CC" w:rsidR="00921068" w:rsidRDefault="00921068" w:rsidP="00C154B2">
            <w:pPr>
              <w:rPr>
                <w:rFonts w:ascii="Bosch Office Sans" w:hAnsi="Bosch Office Sans"/>
              </w:rPr>
            </w:pPr>
            <w:r>
              <w:rPr>
                <w:rFonts w:ascii="Bosch Office Sans" w:hAnsi="Bosch Office Sans"/>
              </w:rPr>
              <w:t>Environmental</w:t>
            </w:r>
          </w:p>
        </w:tc>
      </w:tr>
      <w:tr w:rsidR="00921068" w14:paraId="701519D3" w14:textId="77777777" w:rsidTr="00921068">
        <w:tc>
          <w:tcPr>
            <w:tcW w:w="2308" w:type="dxa"/>
          </w:tcPr>
          <w:p w14:paraId="2EBC2CB9" w14:textId="190950D5" w:rsidR="00921068" w:rsidRDefault="00921068" w:rsidP="00C154B2">
            <w:pPr>
              <w:rPr>
                <w:rFonts w:ascii="Bosch Office Sans" w:hAnsi="Bosch Office Sans"/>
              </w:rPr>
            </w:pPr>
            <w:r w:rsidRPr="00921068">
              <w:rPr>
                <w:rFonts w:ascii="Bosch Office Sans" w:hAnsi="Bosch Office Sans"/>
              </w:rPr>
              <w:t>Operating temperature</w:t>
            </w:r>
          </w:p>
        </w:tc>
        <w:tc>
          <w:tcPr>
            <w:tcW w:w="2308" w:type="dxa"/>
          </w:tcPr>
          <w:p w14:paraId="0B54F4F6" w14:textId="77777777" w:rsidR="00921068" w:rsidRPr="00921068" w:rsidRDefault="00921068" w:rsidP="00921068">
            <w:pPr>
              <w:rPr>
                <w:rFonts w:ascii="Bosch Office Sans" w:hAnsi="Bosch Office Sans"/>
              </w:rPr>
            </w:pPr>
            <w:r w:rsidRPr="00921068">
              <w:rPr>
                <w:rFonts w:ascii="Bosch Office Sans" w:hAnsi="Bosch Office Sans"/>
              </w:rPr>
              <w:t>0 ºC to +45 ºC</w:t>
            </w:r>
          </w:p>
          <w:p w14:paraId="040C89F4" w14:textId="55462841" w:rsidR="00921068" w:rsidRDefault="00921068" w:rsidP="00921068">
            <w:pPr>
              <w:rPr>
                <w:rFonts w:ascii="Bosch Office Sans" w:hAnsi="Bosch Office Sans"/>
              </w:rPr>
            </w:pPr>
            <w:r w:rsidRPr="00921068">
              <w:rPr>
                <w:rFonts w:ascii="Bosch Office Sans" w:hAnsi="Bosch Office Sans"/>
              </w:rPr>
              <w:t>(32 ºF to +113 ºF)</w:t>
            </w:r>
          </w:p>
        </w:tc>
      </w:tr>
      <w:tr w:rsidR="00921068" w14:paraId="40EC9659" w14:textId="77777777" w:rsidTr="00921068">
        <w:tc>
          <w:tcPr>
            <w:tcW w:w="2308" w:type="dxa"/>
          </w:tcPr>
          <w:p w14:paraId="748C98BA" w14:textId="5DC861D4" w:rsidR="00921068" w:rsidRDefault="00921068" w:rsidP="00C154B2">
            <w:pPr>
              <w:rPr>
                <w:rFonts w:ascii="Bosch Office Sans" w:hAnsi="Bosch Office Sans"/>
              </w:rPr>
            </w:pPr>
            <w:r w:rsidRPr="00921068">
              <w:rPr>
                <w:rFonts w:ascii="Bosch Office Sans" w:hAnsi="Bosch Office Sans"/>
              </w:rPr>
              <w:t>Storage and transport temperature</w:t>
            </w:r>
          </w:p>
        </w:tc>
        <w:tc>
          <w:tcPr>
            <w:tcW w:w="2308" w:type="dxa"/>
          </w:tcPr>
          <w:p w14:paraId="4B5B6748" w14:textId="77777777" w:rsidR="00921068" w:rsidRPr="00921068" w:rsidRDefault="00921068" w:rsidP="00921068">
            <w:pPr>
              <w:rPr>
                <w:rFonts w:ascii="Bosch Office Sans" w:hAnsi="Bosch Office Sans"/>
              </w:rPr>
            </w:pPr>
            <w:r w:rsidRPr="00921068">
              <w:rPr>
                <w:rFonts w:ascii="Bosch Office Sans" w:hAnsi="Bosch Office Sans"/>
              </w:rPr>
              <w:t>-20 ºC to +70 ºC</w:t>
            </w:r>
          </w:p>
          <w:p w14:paraId="50CC191F" w14:textId="0C961F09" w:rsidR="00921068" w:rsidRDefault="00921068" w:rsidP="00921068">
            <w:pPr>
              <w:rPr>
                <w:rFonts w:ascii="Bosch Office Sans" w:hAnsi="Bosch Office Sans"/>
              </w:rPr>
            </w:pPr>
            <w:r w:rsidRPr="00921068">
              <w:rPr>
                <w:rFonts w:ascii="Bosch Office Sans" w:hAnsi="Bosch Office Sans"/>
              </w:rPr>
              <w:t>(-4 ºF to +158 ºF)</w:t>
            </w:r>
          </w:p>
        </w:tc>
      </w:tr>
      <w:tr w:rsidR="00921068" w14:paraId="1ADFD632" w14:textId="77777777" w:rsidTr="00921068">
        <w:tc>
          <w:tcPr>
            <w:tcW w:w="2308" w:type="dxa"/>
          </w:tcPr>
          <w:p w14:paraId="4F50B73D" w14:textId="62CACA0C" w:rsidR="00921068" w:rsidRDefault="00921068" w:rsidP="00C154B2">
            <w:pPr>
              <w:rPr>
                <w:rFonts w:ascii="Bosch Office Sans" w:hAnsi="Bosch Office Sans"/>
              </w:rPr>
            </w:pPr>
            <w:r w:rsidRPr="00921068">
              <w:rPr>
                <w:rFonts w:ascii="Bosch Office Sans" w:hAnsi="Bosch Office Sans"/>
              </w:rPr>
              <w:t>Relative humidity</w:t>
            </w:r>
          </w:p>
        </w:tc>
        <w:tc>
          <w:tcPr>
            <w:tcW w:w="2308" w:type="dxa"/>
          </w:tcPr>
          <w:p w14:paraId="66927001" w14:textId="37C9A068" w:rsidR="00921068" w:rsidRDefault="00921068" w:rsidP="00C154B2">
            <w:pPr>
              <w:rPr>
                <w:rFonts w:ascii="Bosch Office Sans" w:hAnsi="Bosch Office Sans"/>
              </w:rPr>
            </w:pPr>
            <w:r w:rsidRPr="00921068">
              <w:rPr>
                <w:rFonts w:ascii="Bosch Office Sans" w:hAnsi="Bosch Office Sans"/>
              </w:rPr>
              <w:t>&lt; 95 %, &gt; 5%, non-condensing</w:t>
            </w:r>
          </w:p>
        </w:tc>
      </w:tr>
    </w:tbl>
    <w:p w14:paraId="532AF04D" w14:textId="77777777" w:rsidR="00921068" w:rsidRPr="00921068" w:rsidRDefault="00921068" w:rsidP="00C154B2">
      <w:pPr>
        <w:rPr>
          <w:rFonts w:ascii="Bosch Office Sans" w:hAnsi="Bosch Office Sans"/>
        </w:rPr>
      </w:pPr>
    </w:p>
    <w:p w14:paraId="17384A0E" w14:textId="0D184C69" w:rsidR="00132B1F" w:rsidRPr="009D0BFD" w:rsidRDefault="00C154B2" w:rsidP="00C154B2">
      <w:pPr>
        <w:suppressAutoHyphens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w:t>
      </w:r>
      <w:r w:rsidRPr="009D0BFD">
        <w:rPr>
          <w:rFonts w:ascii="Bosch Office Sans" w:eastAsia="MS Mincho" w:hAnsi="Bosch Office Sans" w:cs="MS Mincho"/>
        </w:rPr>
        <w:t>‑</w:t>
      </w:r>
      <w:r w:rsidRPr="009D0BFD">
        <w:rPr>
          <w:rFonts w:ascii="Bosch Office Sans" w:hAnsi="Bosch Office Sans"/>
        </w:rPr>
        <w:t xml:space="preserve">IDESKINT On-air &amp; </w:t>
      </w:r>
      <w:proofErr w:type="spellStart"/>
      <w:r w:rsidRPr="009D0BFD">
        <w:rPr>
          <w:rFonts w:ascii="Bosch Office Sans" w:hAnsi="Bosch Office Sans"/>
        </w:rPr>
        <w:t>teleph</w:t>
      </w:r>
      <w:proofErr w:type="spellEnd"/>
      <w:r w:rsidRPr="009D0BFD">
        <w:rPr>
          <w:rFonts w:ascii="Bosch Office Sans" w:hAnsi="Bosch Office Sans"/>
        </w:rPr>
        <w:t>. DCNM-IDESK.</w:t>
      </w:r>
    </w:p>
    <w:p w14:paraId="62C5D257" w14:textId="77777777" w:rsidR="00132B1F" w:rsidRPr="009D0BFD" w:rsidRDefault="00132B1F" w:rsidP="00132B1F">
      <w:pPr>
        <w:pStyle w:val="Heading2"/>
        <w:rPr>
          <w:rFonts w:ascii="Bosch Office Sans" w:hAnsi="Bosch Office Sans"/>
        </w:rPr>
      </w:pPr>
      <w:bookmarkStart w:id="168" w:name="_Toc135041523"/>
      <w:bookmarkStart w:id="169" w:name="_Toc234403385"/>
      <w:r w:rsidRPr="009D0BFD">
        <w:rPr>
          <w:rFonts w:ascii="Bosch Office Sans" w:hAnsi="Bosch Office Sans"/>
        </w:rPr>
        <w:t>Microphone with short stem</w:t>
      </w:r>
      <w:bookmarkEnd w:id="168"/>
      <w:bookmarkEnd w:id="169"/>
    </w:p>
    <w:p w14:paraId="5A233FF3" w14:textId="77777777" w:rsidR="00132B1F" w:rsidRPr="009D0BFD" w:rsidRDefault="00132B1F" w:rsidP="00132B1F">
      <w:pPr>
        <w:rPr>
          <w:rFonts w:ascii="Bosch Office Sans" w:hAnsi="Bosch Office Sans"/>
        </w:rPr>
      </w:pPr>
    </w:p>
    <w:p w14:paraId="15594025" w14:textId="19925742" w:rsidR="00132B1F" w:rsidRPr="009D0BFD" w:rsidRDefault="00132B1F" w:rsidP="00132B1F">
      <w:pPr>
        <w:rPr>
          <w:rFonts w:ascii="Bosch Office Sans" w:hAnsi="Bosch Office Sans"/>
        </w:rPr>
      </w:pPr>
      <w:r w:rsidRPr="009D0BFD">
        <w:rPr>
          <w:rFonts w:ascii="Bosch Office Sans" w:hAnsi="Bosch Office Sans"/>
        </w:rPr>
        <w:t>The pluggable short stem microphone with adjustable stem, shall be a stylish and ergonomically designed microphone that can be positioned to suit the user.</w:t>
      </w:r>
    </w:p>
    <w:p w14:paraId="1BFE9061" w14:textId="77777777" w:rsidR="00132B1F" w:rsidRPr="009D0BFD" w:rsidRDefault="00132B1F" w:rsidP="00132B1F">
      <w:pPr>
        <w:rPr>
          <w:rFonts w:ascii="Bosch Office Sans" w:hAnsi="Bosch Office Sans"/>
        </w:rPr>
      </w:pPr>
      <w:r w:rsidRPr="009D0BFD">
        <w:rPr>
          <w:rFonts w:ascii="Bosch Office Sans" w:hAnsi="Bosch Office Sans"/>
        </w:rPr>
        <w:t xml:space="preserve">The microphone shall have a unidirectional response that shall provide optimum performance, even in noisy conditions or acoustical challenging rooms. </w:t>
      </w:r>
    </w:p>
    <w:p w14:paraId="0FF590EA" w14:textId="77777777" w:rsidR="00132B1F" w:rsidRPr="009D0BFD" w:rsidRDefault="00132B1F" w:rsidP="00132B1F">
      <w:pPr>
        <w:rPr>
          <w:rFonts w:ascii="Bosch Office Sans" w:hAnsi="Bosch Office Sans"/>
        </w:rPr>
      </w:pPr>
    </w:p>
    <w:p w14:paraId="5AC512E9" w14:textId="031F0CA5" w:rsidR="00132B1F" w:rsidRPr="009D0BFD" w:rsidRDefault="00132B1F" w:rsidP="00132B1F">
      <w:pPr>
        <w:autoSpaceDE w:val="0"/>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features and benefits:</w:t>
      </w:r>
    </w:p>
    <w:p w14:paraId="55734D6F"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Built</w:t>
      </w:r>
      <w:r w:rsidRPr="009D0BFD">
        <w:rPr>
          <w:rFonts w:ascii="Bosch Office Sans" w:eastAsia="MS Mincho" w:hAnsi="Bosch Office Sans" w:cs="MS Mincho"/>
        </w:rPr>
        <w:t>‑</w:t>
      </w:r>
      <w:r w:rsidRPr="009D0BFD">
        <w:rPr>
          <w:rFonts w:ascii="Bosch Office Sans" w:hAnsi="Bosch Office Sans"/>
        </w:rPr>
        <w:t>in plop and windshield.</w:t>
      </w:r>
    </w:p>
    <w:p w14:paraId="436E7E88"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Adjustable stem (suitable for situations where people want to speak standing upright).</w:t>
      </w:r>
    </w:p>
    <w:p w14:paraId="00F8EDC5"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Low susceptibility to interference from mobile phones.</w:t>
      </w:r>
    </w:p>
    <w:p w14:paraId="68C6412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Possibility to hot swap microphones.</w:t>
      </w:r>
    </w:p>
    <w:p w14:paraId="18BF7EC5" w14:textId="77777777" w:rsidR="00132B1F" w:rsidRPr="009D0BFD" w:rsidRDefault="00132B1F" w:rsidP="00132B1F">
      <w:pPr>
        <w:rPr>
          <w:rFonts w:ascii="Bosch Office Sans" w:hAnsi="Bosch Office Sans"/>
        </w:rPr>
      </w:pPr>
    </w:p>
    <w:p w14:paraId="056F1094" w14:textId="17F1E789" w:rsidR="00132B1F" w:rsidRPr="009D0BFD" w:rsidRDefault="00132B1F" w:rsidP="00132B1F">
      <w:pPr>
        <w:autoSpaceDE w:val="0"/>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controls and indicators:</w:t>
      </w:r>
    </w:p>
    <w:p w14:paraId="10DBBC69"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Red or green illuminator. Red indicates that microphone is active, green indicates that request-to-speak is accepted.</w:t>
      </w:r>
    </w:p>
    <w:p w14:paraId="58D7B5ED" w14:textId="77777777" w:rsidR="00132B1F" w:rsidRPr="009D0BFD" w:rsidRDefault="00132B1F" w:rsidP="00132B1F">
      <w:pPr>
        <w:rPr>
          <w:rFonts w:ascii="Bosch Office Sans" w:hAnsi="Bosch Office Sans"/>
        </w:rPr>
      </w:pPr>
    </w:p>
    <w:p w14:paraId="666B1E43" w14:textId="5687BB6D" w:rsidR="00132B1F" w:rsidRPr="009D0BFD" w:rsidRDefault="00132B1F" w:rsidP="00132B1F">
      <w:pPr>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interconnections:</w:t>
      </w:r>
    </w:p>
    <w:p w14:paraId="3674D00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Connector to plug and fasten the microphone.</w:t>
      </w:r>
    </w:p>
    <w:p w14:paraId="3A5D4E4C" w14:textId="77777777" w:rsidR="00132B1F" w:rsidRPr="009D0BFD" w:rsidRDefault="00132B1F" w:rsidP="00132B1F">
      <w:pPr>
        <w:rPr>
          <w:rFonts w:ascii="Bosch Office Sans" w:hAnsi="Bosch Office Sans"/>
        </w:rPr>
      </w:pPr>
    </w:p>
    <w:p w14:paraId="71938E50" w14:textId="7399F966" w:rsidR="00132B1F" w:rsidRDefault="00132B1F" w:rsidP="00132B1F">
      <w:pPr>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technical specifications:</w:t>
      </w:r>
    </w:p>
    <w:tbl>
      <w:tblPr>
        <w:tblStyle w:val="TableGrid"/>
        <w:tblW w:w="0" w:type="auto"/>
        <w:tblLook w:val="04A0" w:firstRow="1" w:lastRow="0" w:firstColumn="1" w:lastColumn="0" w:noHBand="0" w:noVBand="1"/>
      </w:tblPr>
      <w:tblGrid>
        <w:gridCol w:w="2308"/>
        <w:gridCol w:w="2308"/>
      </w:tblGrid>
      <w:tr w:rsidR="00CF48A4" w14:paraId="09C42343" w14:textId="77777777" w:rsidTr="00CF48A4">
        <w:tc>
          <w:tcPr>
            <w:tcW w:w="4616" w:type="dxa"/>
            <w:gridSpan w:val="2"/>
            <w:shd w:val="clear" w:color="auto" w:fill="D9D9D9" w:themeFill="background1" w:themeFillShade="D9"/>
          </w:tcPr>
          <w:p w14:paraId="34D92744" w14:textId="2FD401F9" w:rsidR="00CF48A4" w:rsidRDefault="00CF48A4" w:rsidP="00132B1F">
            <w:pPr>
              <w:rPr>
                <w:rFonts w:ascii="Bosch Office Sans" w:hAnsi="Bosch Office Sans"/>
              </w:rPr>
            </w:pPr>
            <w:r>
              <w:rPr>
                <w:rFonts w:ascii="Bosch Office Sans" w:hAnsi="Bosch Office Sans"/>
              </w:rPr>
              <w:t>Electrical</w:t>
            </w:r>
          </w:p>
        </w:tc>
      </w:tr>
      <w:tr w:rsidR="00CF48A4" w14:paraId="51AB6DD7" w14:textId="77777777" w:rsidTr="00CF48A4">
        <w:tc>
          <w:tcPr>
            <w:tcW w:w="2308" w:type="dxa"/>
          </w:tcPr>
          <w:p w14:paraId="448986B9" w14:textId="42807E1B" w:rsidR="00CF48A4" w:rsidRDefault="00CF48A4" w:rsidP="00132B1F">
            <w:pPr>
              <w:rPr>
                <w:rFonts w:ascii="Bosch Office Sans" w:hAnsi="Bosch Office Sans"/>
              </w:rPr>
            </w:pPr>
            <w:r>
              <w:rPr>
                <w:rFonts w:ascii="Bosch Office Sans" w:hAnsi="Bosch Office Sans"/>
              </w:rPr>
              <w:t>Power supply</w:t>
            </w:r>
          </w:p>
        </w:tc>
        <w:tc>
          <w:tcPr>
            <w:tcW w:w="2308" w:type="dxa"/>
          </w:tcPr>
          <w:p w14:paraId="6B0248B0" w14:textId="7127871B" w:rsidR="00CF48A4" w:rsidRDefault="00CF48A4" w:rsidP="00132B1F">
            <w:pPr>
              <w:rPr>
                <w:rFonts w:ascii="Bosch Office Sans" w:hAnsi="Bosch Office Sans"/>
              </w:rPr>
            </w:pPr>
            <w:r w:rsidRPr="00CF48A4">
              <w:rPr>
                <w:rFonts w:ascii="Bosch Office Sans" w:hAnsi="Bosch Office Sans"/>
              </w:rPr>
              <w:t>5 VDC</w:t>
            </w:r>
          </w:p>
        </w:tc>
      </w:tr>
      <w:tr w:rsidR="00CF48A4" w14:paraId="50ED0D22" w14:textId="77777777" w:rsidTr="00CF48A4">
        <w:tc>
          <w:tcPr>
            <w:tcW w:w="2308" w:type="dxa"/>
          </w:tcPr>
          <w:p w14:paraId="38A1AC25" w14:textId="15665C4F" w:rsidR="00CF48A4" w:rsidRDefault="00CF48A4" w:rsidP="00132B1F">
            <w:pPr>
              <w:rPr>
                <w:rFonts w:ascii="Bosch Office Sans" w:hAnsi="Bosch Office Sans"/>
              </w:rPr>
            </w:pPr>
            <w:r>
              <w:rPr>
                <w:rFonts w:ascii="Bosch Office Sans" w:hAnsi="Bosch Office Sans"/>
              </w:rPr>
              <w:t>Power consumption</w:t>
            </w:r>
          </w:p>
        </w:tc>
        <w:tc>
          <w:tcPr>
            <w:tcW w:w="2308" w:type="dxa"/>
          </w:tcPr>
          <w:p w14:paraId="2D55D585" w14:textId="15504256" w:rsidR="00CF48A4" w:rsidRDefault="00CF48A4" w:rsidP="00132B1F">
            <w:pPr>
              <w:rPr>
                <w:rFonts w:ascii="Bosch Office Sans" w:hAnsi="Bosch Office Sans"/>
              </w:rPr>
            </w:pPr>
            <w:r w:rsidRPr="00CF48A4">
              <w:rPr>
                <w:rFonts w:ascii="Bosch Office Sans" w:hAnsi="Bosch Office Sans"/>
              </w:rPr>
              <w:t>0.1 W</w:t>
            </w:r>
          </w:p>
        </w:tc>
      </w:tr>
      <w:tr w:rsidR="00CF48A4" w14:paraId="2D711D8C" w14:textId="77777777" w:rsidTr="00CF48A4">
        <w:tc>
          <w:tcPr>
            <w:tcW w:w="2308" w:type="dxa"/>
          </w:tcPr>
          <w:p w14:paraId="311DA592" w14:textId="10010005" w:rsidR="00CF48A4" w:rsidRDefault="00CF48A4" w:rsidP="00132B1F">
            <w:pPr>
              <w:rPr>
                <w:rFonts w:ascii="Bosch Office Sans" w:hAnsi="Bosch Office Sans"/>
              </w:rPr>
            </w:pPr>
            <w:r>
              <w:rPr>
                <w:rFonts w:ascii="Bosch Office Sans" w:hAnsi="Bosch Office Sans"/>
              </w:rPr>
              <w:t>Bandwidth</w:t>
            </w:r>
          </w:p>
        </w:tc>
        <w:tc>
          <w:tcPr>
            <w:tcW w:w="2308" w:type="dxa"/>
          </w:tcPr>
          <w:p w14:paraId="5965B22C" w14:textId="105CCB22" w:rsidR="00CF48A4" w:rsidRDefault="00CF48A4" w:rsidP="00132B1F">
            <w:pPr>
              <w:rPr>
                <w:rFonts w:ascii="Bosch Office Sans" w:hAnsi="Bosch Office Sans"/>
              </w:rPr>
            </w:pPr>
            <w:r w:rsidRPr="00CF48A4">
              <w:rPr>
                <w:rFonts w:ascii="Bosch Office Sans" w:hAnsi="Bosch Office Sans"/>
              </w:rPr>
              <w:t>125 Hz - 15 kHz</w:t>
            </w:r>
          </w:p>
        </w:tc>
      </w:tr>
      <w:tr w:rsidR="00CF48A4" w14:paraId="35E3D363" w14:textId="77777777" w:rsidTr="00CF48A4">
        <w:tc>
          <w:tcPr>
            <w:tcW w:w="2308" w:type="dxa"/>
          </w:tcPr>
          <w:p w14:paraId="67875C59" w14:textId="5DC7500A" w:rsidR="00CF48A4" w:rsidRDefault="00CF48A4" w:rsidP="00132B1F">
            <w:pPr>
              <w:rPr>
                <w:rFonts w:ascii="Bosch Office Sans" w:hAnsi="Bosch Office Sans"/>
              </w:rPr>
            </w:pPr>
            <w:r>
              <w:rPr>
                <w:rFonts w:ascii="Bosch Office Sans" w:hAnsi="Bosch Office Sans"/>
              </w:rPr>
              <w:lastRenderedPageBreak/>
              <w:t>Dynamic range</w:t>
            </w:r>
          </w:p>
        </w:tc>
        <w:tc>
          <w:tcPr>
            <w:tcW w:w="2308" w:type="dxa"/>
          </w:tcPr>
          <w:p w14:paraId="4EEEB007" w14:textId="2E767314" w:rsidR="00CF48A4" w:rsidRDefault="00CF48A4" w:rsidP="00132B1F">
            <w:pPr>
              <w:rPr>
                <w:rFonts w:ascii="Bosch Office Sans" w:hAnsi="Bosch Office Sans"/>
              </w:rPr>
            </w:pPr>
            <w:r w:rsidRPr="00CF48A4">
              <w:rPr>
                <w:rFonts w:ascii="Bosch Office Sans" w:hAnsi="Bosch Office Sans"/>
              </w:rPr>
              <w:t>&gt;100 dB</w:t>
            </w:r>
          </w:p>
        </w:tc>
      </w:tr>
      <w:tr w:rsidR="00CF48A4" w14:paraId="29F67368" w14:textId="77777777" w:rsidTr="00CF48A4">
        <w:tc>
          <w:tcPr>
            <w:tcW w:w="2308" w:type="dxa"/>
          </w:tcPr>
          <w:p w14:paraId="00314473" w14:textId="790D247C" w:rsidR="00CF48A4" w:rsidRDefault="00CF48A4" w:rsidP="00132B1F">
            <w:pPr>
              <w:rPr>
                <w:rFonts w:ascii="Bosch Office Sans" w:hAnsi="Bosch Office Sans"/>
              </w:rPr>
            </w:pPr>
            <w:r>
              <w:rPr>
                <w:rFonts w:ascii="Bosch Office Sans" w:hAnsi="Bosch Office Sans"/>
              </w:rPr>
              <w:t>Nominal input</w:t>
            </w:r>
          </w:p>
        </w:tc>
        <w:tc>
          <w:tcPr>
            <w:tcW w:w="2308" w:type="dxa"/>
          </w:tcPr>
          <w:p w14:paraId="7D1BAE30" w14:textId="4B38FCC4" w:rsidR="00CF48A4" w:rsidRDefault="00CF48A4" w:rsidP="00132B1F">
            <w:pPr>
              <w:rPr>
                <w:rFonts w:ascii="Bosch Office Sans" w:hAnsi="Bosch Office Sans"/>
              </w:rPr>
            </w:pPr>
            <w:r w:rsidRPr="00CF48A4">
              <w:rPr>
                <w:rFonts w:ascii="Bosch Office Sans" w:hAnsi="Bosch Office Sans"/>
              </w:rPr>
              <w:t>85 dB SPL</w:t>
            </w:r>
          </w:p>
        </w:tc>
      </w:tr>
      <w:tr w:rsidR="00CF48A4" w14:paraId="7FBDFCCB" w14:textId="77777777" w:rsidTr="00CF48A4">
        <w:tc>
          <w:tcPr>
            <w:tcW w:w="2308" w:type="dxa"/>
          </w:tcPr>
          <w:p w14:paraId="6EB62A54" w14:textId="59907D35" w:rsidR="00CF48A4" w:rsidRDefault="00CF48A4" w:rsidP="00132B1F">
            <w:pPr>
              <w:rPr>
                <w:rFonts w:ascii="Bosch Office Sans" w:hAnsi="Bosch Office Sans"/>
              </w:rPr>
            </w:pPr>
            <w:r>
              <w:rPr>
                <w:rFonts w:ascii="Bosch Office Sans" w:hAnsi="Bosch Office Sans"/>
              </w:rPr>
              <w:t>Maximum input</w:t>
            </w:r>
          </w:p>
        </w:tc>
        <w:tc>
          <w:tcPr>
            <w:tcW w:w="2308" w:type="dxa"/>
          </w:tcPr>
          <w:p w14:paraId="5D82D8A4" w14:textId="0D660F4A" w:rsidR="00CF48A4" w:rsidRDefault="00CF48A4" w:rsidP="00132B1F">
            <w:pPr>
              <w:rPr>
                <w:rFonts w:ascii="Bosch Office Sans" w:hAnsi="Bosch Office Sans"/>
              </w:rPr>
            </w:pPr>
            <w:r w:rsidRPr="00CF48A4">
              <w:rPr>
                <w:rFonts w:ascii="Bosch Office Sans" w:hAnsi="Bosch Office Sans"/>
              </w:rPr>
              <w:t>115 dB SPL</w:t>
            </w:r>
          </w:p>
        </w:tc>
      </w:tr>
      <w:tr w:rsidR="00CF48A4" w14:paraId="5056CDB2" w14:textId="77777777" w:rsidTr="00CF48A4">
        <w:tc>
          <w:tcPr>
            <w:tcW w:w="2308" w:type="dxa"/>
          </w:tcPr>
          <w:p w14:paraId="3697E332" w14:textId="46D5304E" w:rsidR="00CF48A4" w:rsidRDefault="00CF48A4" w:rsidP="00132B1F">
            <w:pPr>
              <w:rPr>
                <w:rFonts w:ascii="Bosch Office Sans" w:hAnsi="Bosch Office Sans"/>
              </w:rPr>
            </w:pPr>
            <w:r>
              <w:rPr>
                <w:rFonts w:ascii="Bosch Office Sans" w:hAnsi="Bosch Office Sans"/>
              </w:rPr>
              <w:t>Equivalent noise</w:t>
            </w:r>
          </w:p>
        </w:tc>
        <w:tc>
          <w:tcPr>
            <w:tcW w:w="2308" w:type="dxa"/>
          </w:tcPr>
          <w:p w14:paraId="7BF3BAEB" w14:textId="5C4D9132" w:rsidR="00CF48A4" w:rsidRDefault="00CF48A4" w:rsidP="00132B1F">
            <w:pPr>
              <w:rPr>
                <w:rFonts w:ascii="Bosch Office Sans" w:hAnsi="Bosch Office Sans"/>
              </w:rPr>
            </w:pPr>
            <w:r w:rsidRPr="00CF48A4">
              <w:rPr>
                <w:rFonts w:ascii="Bosch Office Sans" w:hAnsi="Bosch Office Sans"/>
              </w:rPr>
              <w:t>15 dB SPL</w:t>
            </w:r>
          </w:p>
        </w:tc>
      </w:tr>
    </w:tbl>
    <w:p w14:paraId="7501A53A" w14:textId="26C8126B" w:rsidR="00CF48A4" w:rsidRDefault="00CF48A4" w:rsidP="00132B1F">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F48A4" w14:paraId="4CBFA663" w14:textId="77777777" w:rsidTr="00CF48A4">
        <w:tc>
          <w:tcPr>
            <w:tcW w:w="4616" w:type="dxa"/>
            <w:gridSpan w:val="2"/>
            <w:shd w:val="clear" w:color="auto" w:fill="D9D9D9" w:themeFill="background1" w:themeFillShade="D9"/>
          </w:tcPr>
          <w:p w14:paraId="23D8BC61" w14:textId="6B372B6D" w:rsidR="00CF48A4" w:rsidRDefault="00CF48A4" w:rsidP="00132B1F">
            <w:pPr>
              <w:rPr>
                <w:rFonts w:ascii="Bosch Office Sans" w:hAnsi="Bosch Office Sans"/>
              </w:rPr>
            </w:pPr>
            <w:r>
              <w:rPr>
                <w:rFonts w:ascii="Bosch Office Sans" w:hAnsi="Bosch Office Sans"/>
              </w:rPr>
              <w:t>Mechanical</w:t>
            </w:r>
          </w:p>
        </w:tc>
      </w:tr>
      <w:tr w:rsidR="00CF48A4" w14:paraId="559AEF8B" w14:textId="77777777" w:rsidTr="00CF48A4">
        <w:tc>
          <w:tcPr>
            <w:tcW w:w="2308" w:type="dxa"/>
          </w:tcPr>
          <w:p w14:paraId="6F5EF2F0" w14:textId="619F1136" w:rsidR="00CF48A4" w:rsidRDefault="00CF48A4" w:rsidP="00132B1F">
            <w:pPr>
              <w:rPr>
                <w:rFonts w:ascii="Bosch Office Sans" w:hAnsi="Bosch Office Sans"/>
              </w:rPr>
            </w:pPr>
            <w:r>
              <w:rPr>
                <w:rFonts w:ascii="Bosch Office Sans" w:hAnsi="Bosch Office Sans"/>
              </w:rPr>
              <w:t>Mounting</w:t>
            </w:r>
          </w:p>
        </w:tc>
        <w:tc>
          <w:tcPr>
            <w:tcW w:w="2308" w:type="dxa"/>
          </w:tcPr>
          <w:p w14:paraId="289ACC43" w14:textId="09E2D085" w:rsidR="00CF48A4" w:rsidRDefault="00CF48A4" w:rsidP="00CF48A4">
            <w:pPr>
              <w:rPr>
                <w:rFonts w:ascii="Bosch Office Sans" w:hAnsi="Bosch Office Sans"/>
              </w:rPr>
            </w:pPr>
            <w:r w:rsidRPr="00CF48A4">
              <w:rPr>
                <w:rFonts w:ascii="Bosch Office Sans" w:hAnsi="Bosch Office Sans"/>
              </w:rPr>
              <w:t>Plug and fasten into DICENTIS</w:t>
            </w:r>
            <w:r>
              <w:rPr>
                <w:rFonts w:ascii="Bosch Office Sans" w:hAnsi="Bosch Office Sans"/>
              </w:rPr>
              <w:t xml:space="preserve"> </w:t>
            </w:r>
            <w:r w:rsidRPr="00CF48A4">
              <w:rPr>
                <w:rFonts w:ascii="Bosch Office Sans" w:hAnsi="Bosch Office Sans"/>
              </w:rPr>
              <w:t>device and DICENTIS Wireless</w:t>
            </w:r>
            <w:r>
              <w:rPr>
                <w:rFonts w:ascii="Bosch Office Sans" w:hAnsi="Bosch Office Sans"/>
              </w:rPr>
              <w:t xml:space="preserve"> </w:t>
            </w:r>
            <w:r w:rsidRPr="00CF48A4">
              <w:rPr>
                <w:rFonts w:ascii="Bosch Office Sans" w:hAnsi="Bosch Office Sans"/>
              </w:rPr>
              <w:t>Devices.</w:t>
            </w:r>
          </w:p>
        </w:tc>
      </w:tr>
      <w:tr w:rsidR="00CF48A4" w14:paraId="0C149F7D" w14:textId="77777777" w:rsidTr="00CF48A4">
        <w:tc>
          <w:tcPr>
            <w:tcW w:w="2308" w:type="dxa"/>
          </w:tcPr>
          <w:p w14:paraId="33E49318" w14:textId="725949AB" w:rsidR="00CF48A4" w:rsidRDefault="00CF48A4" w:rsidP="00132B1F">
            <w:pPr>
              <w:rPr>
                <w:rFonts w:ascii="Bosch Office Sans" w:hAnsi="Bosch Office Sans"/>
              </w:rPr>
            </w:pPr>
            <w:r>
              <w:rPr>
                <w:rFonts w:ascii="Bosch Office Sans" w:hAnsi="Bosch Office Sans"/>
              </w:rPr>
              <w:t>Length</w:t>
            </w:r>
          </w:p>
        </w:tc>
        <w:tc>
          <w:tcPr>
            <w:tcW w:w="2308" w:type="dxa"/>
          </w:tcPr>
          <w:p w14:paraId="62EBD343" w14:textId="0E34C69E" w:rsidR="00CF48A4" w:rsidRDefault="00CF48A4" w:rsidP="00132B1F">
            <w:pPr>
              <w:rPr>
                <w:rFonts w:ascii="Bosch Office Sans" w:hAnsi="Bosch Office Sans"/>
              </w:rPr>
            </w:pPr>
            <w:r w:rsidRPr="00CF48A4">
              <w:rPr>
                <w:rFonts w:ascii="Bosch Office Sans" w:hAnsi="Bosch Office Sans"/>
              </w:rPr>
              <w:t>310 mm (12.21 in)</w:t>
            </w:r>
          </w:p>
        </w:tc>
      </w:tr>
      <w:tr w:rsidR="00CF48A4" w14:paraId="7C02CA72" w14:textId="77777777" w:rsidTr="00CF48A4">
        <w:tc>
          <w:tcPr>
            <w:tcW w:w="2308" w:type="dxa"/>
          </w:tcPr>
          <w:p w14:paraId="0E373257" w14:textId="6C7641BB" w:rsidR="00CF48A4" w:rsidRDefault="00CF48A4" w:rsidP="00132B1F">
            <w:pPr>
              <w:rPr>
                <w:rFonts w:ascii="Bosch Office Sans" w:hAnsi="Bosch Office Sans"/>
              </w:rPr>
            </w:pPr>
            <w:r>
              <w:rPr>
                <w:rFonts w:ascii="Bosch Office Sans" w:hAnsi="Bosch Office Sans"/>
              </w:rPr>
              <w:t>Connector</w:t>
            </w:r>
          </w:p>
        </w:tc>
        <w:tc>
          <w:tcPr>
            <w:tcW w:w="2308" w:type="dxa"/>
          </w:tcPr>
          <w:p w14:paraId="2191039E" w14:textId="77777777" w:rsidR="00CF48A4" w:rsidRPr="00CF48A4" w:rsidRDefault="00CF48A4" w:rsidP="00CF48A4">
            <w:pPr>
              <w:rPr>
                <w:rFonts w:ascii="Bosch Office Sans" w:hAnsi="Bosch Office Sans"/>
              </w:rPr>
            </w:pPr>
            <w:r w:rsidRPr="00CF48A4">
              <w:rPr>
                <w:rFonts w:ascii="Bosch Office Sans" w:hAnsi="Bosch Office Sans"/>
              </w:rPr>
              <w:t>77.15 x 60.47 mm</w:t>
            </w:r>
          </w:p>
          <w:p w14:paraId="7692E25C" w14:textId="534493BF" w:rsidR="00CF48A4" w:rsidRDefault="00CF48A4" w:rsidP="00CF48A4">
            <w:pPr>
              <w:rPr>
                <w:rFonts w:ascii="Bosch Office Sans" w:hAnsi="Bosch Office Sans"/>
              </w:rPr>
            </w:pPr>
            <w:r w:rsidRPr="00CF48A4">
              <w:rPr>
                <w:rFonts w:ascii="Bosch Office Sans" w:hAnsi="Bosch Office Sans"/>
              </w:rPr>
              <w:t>(3.40 x 2.38 in)</w:t>
            </w:r>
          </w:p>
        </w:tc>
      </w:tr>
      <w:tr w:rsidR="00CF48A4" w14:paraId="3B10B35C" w14:textId="77777777" w:rsidTr="00CF48A4">
        <w:tc>
          <w:tcPr>
            <w:tcW w:w="2308" w:type="dxa"/>
          </w:tcPr>
          <w:p w14:paraId="121D6E54" w14:textId="420F0CA2" w:rsidR="00CF48A4" w:rsidRDefault="00CF48A4" w:rsidP="00132B1F">
            <w:pPr>
              <w:rPr>
                <w:rFonts w:ascii="Bosch Office Sans" w:hAnsi="Bosch Office Sans"/>
              </w:rPr>
            </w:pPr>
            <w:r>
              <w:rPr>
                <w:rFonts w:ascii="Bosch Office Sans" w:hAnsi="Bosch Office Sans"/>
              </w:rPr>
              <w:t>Weight</w:t>
            </w:r>
          </w:p>
        </w:tc>
        <w:tc>
          <w:tcPr>
            <w:tcW w:w="2308" w:type="dxa"/>
          </w:tcPr>
          <w:p w14:paraId="0E1E4A2F" w14:textId="0CAF1E68" w:rsidR="00CF48A4" w:rsidRDefault="00CF48A4" w:rsidP="00132B1F">
            <w:pPr>
              <w:rPr>
                <w:rFonts w:ascii="Bosch Office Sans" w:hAnsi="Bosch Office Sans"/>
              </w:rPr>
            </w:pPr>
            <w:r w:rsidRPr="00CF48A4">
              <w:rPr>
                <w:rFonts w:ascii="Bosch Office Sans" w:hAnsi="Bosch Office Sans"/>
              </w:rPr>
              <w:t xml:space="preserve">91 g (0.20 </w:t>
            </w:r>
            <w:proofErr w:type="spellStart"/>
            <w:r w:rsidRPr="00CF48A4">
              <w:rPr>
                <w:rFonts w:ascii="Bosch Office Sans" w:hAnsi="Bosch Office Sans"/>
              </w:rPr>
              <w:t>lb</w:t>
            </w:r>
            <w:proofErr w:type="spellEnd"/>
            <w:r w:rsidRPr="00CF48A4">
              <w:rPr>
                <w:rFonts w:ascii="Bosch Office Sans" w:hAnsi="Bosch Office Sans"/>
              </w:rPr>
              <w:t>)</w:t>
            </w:r>
          </w:p>
        </w:tc>
      </w:tr>
      <w:tr w:rsidR="00CF48A4" w14:paraId="26F82940" w14:textId="77777777" w:rsidTr="00CF48A4">
        <w:tc>
          <w:tcPr>
            <w:tcW w:w="2308" w:type="dxa"/>
          </w:tcPr>
          <w:p w14:paraId="0ABD9270" w14:textId="50DDAAF3" w:rsidR="00CF48A4" w:rsidRDefault="00CF48A4" w:rsidP="00132B1F">
            <w:pPr>
              <w:rPr>
                <w:rFonts w:ascii="Bosch Office Sans" w:hAnsi="Bosch Office Sans"/>
              </w:rPr>
            </w:pPr>
            <w:r>
              <w:rPr>
                <w:rFonts w:ascii="Bosch Office Sans" w:hAnsi="Bosch Office Sans"/>
              </w:rPr>
              <w:t>Color</w:t>
            </w:r>
          </w:p>
        </w:tc>
        <w:tc>
          <w:tcPr>
            <w:tcW w:w="2308" w:type="dxa"/>
          </w:tcPr>
          <w:p w14:paraId="25A78724" w14:textId="106FF695" w:rsidR="00CF48A4" w:rsidRDefault="00CF48A4" w:rsidP="00132B1F">
            <w:pPr>
              <w:rPr>
                <w:rFonts w:ascii="Bosch Office Sans" w:hAnsi="Bosch Office Sans"/>
              </w:rPr>
            </w:pPr>
            <w:r w:rsidRPr="00CF48A4">
              <w:rPr>
                <w:rFonts w:ascii="Bosch Office Sans" w:hAnsi="Bosch Office Sans"/>
              </w:rPr>
              <w:t>Traffic black RAL 9017</w:t>
            </w:r>
          </w:p>
        </w:tc>
      </w:tr>
    </w:tbl>
    <w:p w14:paraId="647751E2" w14:textId="32536A2D" w:rsidR="00CF48A4" w:rsidRDefault="00CF48A4" w:rsidP="00132B1F">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F48A4" w14:paraId="58A2A233" w14:textId="77777777" w:rsidTr="00CF48A4">
        <w:tc>
          <w:tcPr>
            <w:tcW w:w="4616" w:type="dxa"/>
            <w:gridSpan w:val="2"/>
            <w:shd w:val="clear" w:color="auto" w:fill="D9D9D9" w:themeFill="background1" w:themeFillShade="D9"/>
          </w:tcPr>
          <w:p w14:paraId="35ECCDDF" w14:textId="6516F24D" w:rsidR="00CF48A4" w:rsidRDefault="00CF48A4" w:rsidP="00132B1F">
            <w:pPr>
              <w:rPr>
                <w:rFonts w:ascii="Bosch Office Sans" w:hAnsi="Bosch Office Sans"/>
              </w:rPr>
            </w:pPr>
            <w:r>
              <w:rPr>
                <w:rFonts w:ascii="Bosch Office Sans" w:hAnsi="Bosch Office Sans"/>
              </w:rPr>
              <w:t>Environmental</w:t>
            </w:r>
          </w:p>
        </w:tc>
      </w:tr>
      <w:tr w:rsidR="00CF48A4" w14:paraId="275BA60A" w14:textId="77777777" w:rsidTr="00CF48A4">
        <w:tc>
          <w:tcPr>
            <w:tcW w:w="2308" w:type="dxa"/>
          </w:tcPr>
          <w:p w14:paraId="72357596" w14:textId="59AB4D31" w:rsidR="00CF48A4" w:rsidRDefault="00CF48A4" w:rsidP="00132B1F">
            <w:pPr>
              <w:rPr>
                <w:rFonts w:ascii="Bosch Office Sans" w:hAnsi="Bosch Office Sans"/>
              </w:rPr>
            </w:pPr>
            <w:r>
              <w:rPr>
                <w:rFonts w:ascii="Bosch Office Sans" w:hAnsi="Bosch Office Sans"/>
              </w:rPr>
              <w:t>Operating temperature</w:t>
            </w:r>
          </w:p>
        </w:tc>
        <w:tc>
          <w:tcPr>
            <w:tcW w:w="2308" w:type="dxa"/>
          </w:tcPr>
          <w:p w14:paraId="07ECED63" w14:textId="6EAC16A1" w:rsidR="00CF48A4" w:rsidRDefault="00CF48A4" w:rsidP="00CF48A4">
            <w:pPr>
              <w:rPr>
                <w:rFonts w:ascii="Bosch Office Sans" w:hAnsi="Bosch Office Sans"/>
              </w:rPr>
            </w:pPr>
            <w:r w:rsidRPr="00CF48A4">
              <w:rPr>
                <w:rFonts w:ascii="Bosch Office Sans" w:hAnsi="Bosch Office Sans"/>
              </w:rPr>
              <w:t>0 ºC to +45 ºC (32 ºF to</w:t>
            </w:r>
            <w:r>
              <w:rPr>
                <w:rFonts w:ascii="Bosch Office Sans" w:hAnsi="Bosch Office Sans"/>
              </w:rPr>
              <w:t xml:space="preserve"> </w:t>
            </w:r>
            <w:r w:rsidRPr="00CF48A4">
              <w:rPr>
                <w:rFonts w:ascii="Bosch Office Sans" w:hAnsi="Bosch Office Sans"/>
              </w:rPr>
              <w:t>+113 ºF)</w:t>
            </w:r>
          </w:p>
        </w:tc>
      </w:tr>
      <w:tr w:rsidR="00CF48A4" w14:paraId="7F51B98A" w14:textId="77777777" w:rsidTr="00CF48A4">
        <w:tc>
          <w:tcPr>
            <w:tcW w:w="2308" w:type="dxa"/>
          </w:tcPr>
          <w:p w14:paraId="01FD9485" w14:textId="25E994CE" w:rsidR="00CF48A4" w:rsidRDefault="00CF48A4" w:rsidP="00132B1F">
            <w:pPr>
              <w:rPr>
                <w:rFonts w:ascii="Bosch Office Sans" w:hAnsi="Bosch Office Sans"/>
              </w:rPr>
            </w:pPr>
            <w:r>
              <w:rPr>
                <w:rFonts w:ascii="Bosch Office Sans" w:hAnsi="Bosch Office Sans"/>
              </w:rPr>
              <w:t>Storage and transport temperature</w:t>
            </w:r>
          </w:p>
        </w:tc>
        <w:tc>
          <w:tcPr>
            <w:tcW w:w="2308" w:type="dxa"/>
          </w:tcPr>
          <w:p w14:paraId="78375F58" w14:textId="23B863CA" w:rsidR="00CF48A4" w:rsidRDefault="00CF48A4" w:rsidP="00CF48A4">
            <w:pPr>
              <w:rPr>
                <w:rFonts w:ascii="Bosch Office Sans" w:hAnsi="Bosch Office Sans"/>
              </w:rPr>
            </w:pPr>
            <w:r w:rsidRPr="00CF48A4">
              <w:rPr>
                <w:rFonts w:ascii="Bosch Office Sans" w:hAnsi="Bosch Office Sans"/>
              </w:rPr>
              <w:t>-20 ºC to +70 ºC (-4 ºF to</w:t>
            </w:r>
            <w:r>
              <w:rPr>
                <w:rFonts w:ascii="Bosch Office Sans" w:hAnsi="Bosch Office Sans"/>
              </w:rPr>
              <w:t xml:space="preserve"> </w:t>
            </w:r>
            <w:r w:rsidRPr="00CF48A4">
              <w:rPr>
                <w:rFonts w:ascii="Bosch Office Sans" w:hAnsi="Bosch Office Sans"/>
              </w:rPr>
              <w:t>+158 ºF)</w:t>
            </w:r>
          </w:p>
        </w:tc>
      </w:tr>
      <w:tr w:rsidR="00CF48A4" w14:paraId="291502F7" w14:textId="77777777" w:rsidTr="00CF48A4">
        <w:tc>
          <w:tcPr>
            <w:tcW w:w="2308" w:type="dxa"/>
          </w:tcPr>
          <w:p w14:paraId="7D47DCBD" w14:textId="47A2A195" w:rsidR="00CF48A4" w:rsidRDefault="00CF48A4" w:rsidP="00132B1F">
            <w:pPr>
              <w:rPr>
                <w:rFonts w:ascii="Bosch Office Sans" w:hAnsi="Bosch Office Sans"/>
              </w:rPr>
            </w:pPr>
            <w:r>
              <w:rPr>
                <w:rFonts w:ascii="Bosch Office Sans" w:hAnsi="Bosch Office Sans"/>
              </w:rPr>
              <w:t>Relative humidity</w:t>
            </w:r>
          </w:p>
        </w:tc>
        <w:tc>
          <w:tcPr>
            <w:tcW w:w="2308" w:type="dxa"/>
          </w:tcPr>
          <w:p w14:paraId="48EC375F" w14:textId="30D9D5D7" w:rsidR="00CF48A4" w:rsidRDefault="00CF48A4" w:rsidP="00132B1F">
            <w:pPr>
              <w:rPr>
                <w:rFonts w:ascii="Bosch Office Sans" w:hAnsi="Bosch Office Sans"/>
              </w:rPr>
            </w:pPr>
            <w:r w:rsidRPr="00CF48A4">
              <w:rPr>
                <w:rFonts w:ascii="Bosch Office Sans" w:hAnsi="Bosch Office Sans"/>
              </w:rPr>
              <w:t>&lt; 95 %, &gt; 5%</w:t>
            </w:r>
          </w:p>
        </w:tc>
      </w:tr>
    </w:tbl>
    <w:p w14:paraId="451D1517" w14:textId="77777777" w:rsidR="00CF48A4" w:rsidRPr="009D0BFD" w:rsidRDefault="00CF48A4" w:rsidP="00132B1F">
      <w:pPr>
        <w:rPr>
          <w:rFonts w:ascii="Bosch Office Sans" w:hAnsi="Bosch Office Sans"/>
        </w:rPr>
      </w:pPr>
    </w:p>
    <w:p w14:paraId="4A580904" w14:textId="77777777" w:rsidR="00132B1F" w:rsidRPr="009D0BFD" w:rsidRDefault="00132B1F" w:rsidP="00132B1F">
      <w:pPr>
        <w:tabs>
          <w:tab w:val="left" w:pos="1350"/>
        </w:tabs>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p>
    <w:p w14:paraId="12D65CDD" w14:textId="6B2F41ED" w:rsidR="00CD1362" w:rsidRPr="009D0BFD" w:rsidRDefault="00132B1F" w:rsidP="00CF78E4">
      <w:pPr>
        <w:autoSpaceDE w:val="0"/>
        <w:rPr>
          <w:rFonts w:ascii="Bosch Office Sans" w:hAnsi="Bosch Office Sans"/>
        </w:rPr>
      </w:pPr>
      <w:r w:rsidRPr="009D0BFD">
        <w:rPr>
          <w:rFonts w:ascii="Bosch Office Sans" w:hAnsi="Bosch Office Sans"/>
        </w:rPr>
        <w:t>DCNM-MICS Microphone with short stem.</w:t>
      </w:r>
    </w:p>
    <w:p w14:paraId="478C2DF5" w14:textId="710E6E5B" w:rsidR="000F6870" w:rsidRPr="009D0BFD" w:rsidRDefault="000F6870">
      <w:pPr>
        <w:suppressAutoHyphens w:val="0"/>
        <w:rPr>
          <w:rFonts w:ascii="Bosch Office Sans" w:hAnsi="Bosch Office Sans"/>
        </w:rPr>
      </w:pPr>
      <w:r w:rsidRPr="009D0BFD">
        <w:rPr>
          <w:rFonts w:ascii="Bosch Office Sans" w:hAnsi="Bosch Office Sans"/>
        </w:rPr>
        <w:br w:type="page"/>
      </w:r>
    </w:p>
    <w:p w14:paraId="67CBE1E6" w14:textId="77777777" w:rsidR="00997727" w:rsidRPr="009D0BFD" w:rsidRDefault="00997727" w:rsidP="00997727">
      <w:pPr>
        <w:pStyle w:val="Heading1"/>
        <w:rPr>
          <w:rFonts w:ascii="Bosch Office Sans" w:hAnsi="Bosch Office Sans"/>
        </w:rPr>
      </w:pPr>
      <w:bookmarkStart w:id="170" w:name="_Toc135041524"/>
      <w:bookmarkStart w:id="171" w:name="_Toc234403386"/>
      <w:r w:rsidRPr="009D0BFD">
        <w:rPr>
          <w:rFonts w:ascii="Bosch Office Sans" w:hAnsi="Bosch Office Sans"/>
        </w:rPr>
        <w:lastRenderedPageBreak/>
        <w:t>Headphones</w:t>
      </w:r>
      <w:bookmarkEnd w:id="170"/>
      <w:bookmarkEnd w:id="171"/>
    </w:p>
    <w:p w14:paraId="46A22D3E" w14:textId="66979B4B" w:rsidR="0020185B" w:rsidRPr="009D0BFD" w:rsidRDefault="0020185B" w:rsidP="00AA21BF">
      <w:pPr>
        <w:pStyle w:val="Heading2"/>
        <w:rPr>
          <w:rFonts w:ascii="Bosch Office Sans" w:hAnsi="Bosch Office Sans"/>
        </w:rPr>
      </w:pPr>
      <w:bookmarkStart w:id="172" w:name="_Toc135041525"/>
      <w:bookmarkStart w:id="173" w:name="_Toc234403387"/>
      <w:r w:rsidRPr="009D0BFD">
        <w:rPr>
          <w:rFonts w:ascii="Bosch Office Sans" w:hAnsi="Bosch Office Sans"/>
        </w:rPr>
        <w:t>Interpreter Headphones</w:t>
      </w:r>
      <w:bookmarkEnd w:id="172"/>
      <w:bookmarkEnd w:id="173"/>
    </w:p>
    <w:p w14:paraId="6911BAFD" w14:textId="60481377" w:rsidR="00AE1CB2" w:rsidRPr="009D0BFD" w:rsidRDefault="00AE1CB2" w:rsidP="00AE1CB2">
      <w:pPr>
        <w:autoSpaceDE w:val="0"/>
        <w:rPr>
          <w:rFonts w:ascii="Bosch Office Sans" w:hAnsi="Bosch Office Sans"/>
        </w:rPr>
      </w:pPr>
      <w:r w:rsidRPr="009D0BFD">
        <w:rPr>
          <w:rFonts w:ascii="Bosch Office Sans" w:hAnsi="Bosch Office Sans"/>
        </w:rPr>
        <w:t>These stylish headphones for interpreters and participants shall ensure high-quality sound reproduction thanks to their wide frequency range. The ultra-lightweight, ergonomic design makes these headphones so comfortable to wear that you shall not notice them, allowing for hours of use.</w:t>
      </w:r>
    </w:p>
    <w:p w14:paraId="683F5945" w14:textId="6A9AF082" w:rsidR="00AE1CB2" w:rsidRPr="009D0BFD" w:rsidRDefault="00AE1CB2" w:rsidP="00AE1CB2">
      <w:pPr>
        <w:autoSpaceDE w:val="0"/>
        <w:rPr>
          <w:rFonts w:ascii="Bosch Office Sans" w:hAnsi="Bosch Office Sans"/>
        </w:rPr>
      </w:pPr>
      <w:r w:rsidRPr="009D0BFD">
        <w:rPr>
          <w:rFonts w:ascii="Bosch Office Sans" w:hAnsi="Bosch Office Sans"/>
        </w:rPr>
        <w:t xml:space="preserve">Because these headphones can be used without ear pads, the earpieces can be easily </w:t>
      </w:r>
      <w:proofErr w:type="gramStart"/>
      <w:r w:rsidRPr="009D0BFD">
        <w:rPr>
          <w:rFonts w:ascii="Bosch Office Sans" w:hAnsi="Bosch Office Sans"/>
        </w:rPr>
        <w:t>cleaned at all times</w:t>
      </w:r>
      <w:proofErr w:type="gramEnd"/>
      <w:r w:rsidRPr="009D0BFD">
        <w:rPr>
          <w:rFonts w:ascii="Bosch Office Sans" w:hAnsi="Bosch Office Sans"/>
        </w:rPr>
        <w:t xml:space="preserve"> with a hygienic wipe, ensuring the upmost hygiene for participants and interpreters. When there is a need for even more comfort, it shall be possible to add ear pads to the headphone shells.</w:t>
      </w:r>
    </w:p>
    <w:p w14:paraId="7F094A95" w14:textId="24146D1A" w:rsidR="0020185B" w:rsidRPr="009D0BFD" w:rsidRDefault="00AE1CB2" w:rsidP="00AE1CB2">
      <w:pPr>
        <w:autoSpaceDE w:val="0"/>
        <w:rPr>
          <w:rFonts w:ascii="Bosch Office Sans" w:hAnsi="Bosch Office Sans"/>
        </w:rPr>
      </w:pPr>
      <w:r w:rsidRPr="009D0BFD">
        <w:rPr>
          <w:rFonts w:ascii="Bosch Office Sans" w:hAnsi="Bosch Office Sans"/>
        </w:rPr>
        <w:t>The stainless</w:t>
      </w:r>
      <w:r w:rsidR="00D658BB" w:rsidRPr="009D0BFD">
        <w:rPr>
          <w:rFonts w:ascii="Bosch Office Sans" w:hAnsi="Bosch Office Sans"/>
        </w:rPr>
        <w:t>-</w:t>
      </w:r>
      <w:r w:rsidRPr="009D0BFD">
        <w:rPr>
          <w:rFonts w:ascii="Bosch Office Sans" w:hAnsi="Bosch Office Sans"/>
        </w:rPr>
        <w:t>steel spring bow shall retain its shape for the entire lifetime of the product. The headphones shall be extremely flexible and can be easily adjusted to various wearing positions.</w:t>
      </w:r>
    </w:p>
    <w:p w14:paraId="717BDF8B" w14:textId="77777777" w:rsidR="00AE1CB2" w:rsidRPr="009D0BFD" w:rsidRDefault="00AE1CB2" w:rsidP="00AE1CB2">
      <w:pPr>
        <w:autoSpaceDE w:val="0"/>
        <w:rPr>
          <w:rFonts w:ascii="Bosch Office Sans" w:hAnsi="Bosch Office Sans"/>
        </w:rPr>
      </w:pPr>
    </w:p>
    <w:p w14:paraId="227F3A01"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features and benefits:</w:t>
      </w:r>
    </w:p>
    <w:p w14:paraId="4B440294"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Wide frequency range for ensuring high quality sound reproduction</w:t>
      </w:r>
    </w:p>
    <w:p w14:paraId="0B23C44E"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 xml:space="preserve">Comfortable fit and easy to adjust thanks to ultra-lightweight ergonomic design </w:t>
      </w:r>
    </w:p>
    <w:p w14:paraId="762EA452"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Hygienic and very easy to clean</w:t>
      </w:r>
    </w:p>
    <w:p w14:paraId="7662E2A2"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Stainless steel bow retains shape for lifetime</w:t>
      </w:r>
    </w:p>
    <w:p w14:paraId="4A9D6300"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Fully compliant with EN ISO 20109:2016</w:t>
      </w:r>
    </w:p>
    <w:p w14:paraId="4AC60D32" w14:textId="77777777" w:rsidR="0020185B" w:rsidRPr="009D0BFD" w:rsidRDefault="0020185B" w:rsidP="0020185B">
      <w:pPr>
        <w:autoSpaceDE w:val="0"/>
        <w:rPr>
          <w:rFonts w:ascii="Bosch Office Sans" w:hAnsi="Bosch Office Sans"/>
        </w:rPr>
      </w:pPr>
    </w:p>
    <w:p w14:paraId="2AF5162D"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interconnections:</w:t>
      </w:r>
    </w:p>
    <w:p w14:paraId="0BF3E216"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1.5 m (4.92 ft) cable terminated with 3.5 mm (0.14 in) gold-plated stereo jack plug.</w:t>
      </w:r>
    </w:p>
    <w:p w14:paraId="6B862E1D" w14:textId="77777777" w:rsidR="0020185B" w:rsidRPr="009D0BFD" w:rsidRDefault="0020185B" w:rsidP="0020185B">
      <w:pPr>
        <w:autoSpaceDE w:val="0"/>
        <w:rPr>
          <w:rFonts w:ascii="Bosch Office Sans" w:hAnsi="Bosch Office Sans"/>
        </w:rPr>
      </w:pPr>
    </w:p>
    <w:p w14:paraId="4E38A40D" w14:textId="68588825" w:rsidR="0020185B" w:rsidRPr="009D0BFD" w:rsidRDefault="0020185B" w:rsidP="0020185B">
      <w:pPr>
        <w:autoSpaceDE w:val="0"/>
        <w:rPr>
          <w:rFonts w:ascii="Bosch Office Sans" w:hAnsi="Bosch Office Sans"/>
        </w:rPr>
      </w:pPr>
      <w:r w:rsidRPr="009D0BFD">
        <w:rPr>
          <w:rFonts w:ascii="Bosch Office Sans" w:hAnsi="Bosch Office Sans"/>
        </w:rPr>
        <w:t xml:space="preserve">The product shall have the following </w:t>
      </w:r>
      <w:r w:rsidR="00AA21BF" w:rsidRPr="009D0BFD">
        <w:rPr>
          <w:rFonts w:ascii="Bosch Office Sans" w:hAnsi="Bosch Office Sans"/>
        </w:rPr>
        <w:t>t</w:t>
      </w:r>
      <w:r w:rsidRPr="009D0BFD">
        <w:rPr>
          <w:rFonts w:ascii="Bosch Office Sans" w:hAnsi="Bosch Office Sans"/>
        </w:rPr>
        <w:t xml:space="preserve">echnical </w:t>
      </w:r>
      <w:r w:rsidR="00AA21BF"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9D0BFD" w:rsidRPr="009D0BFD" w14:paraId="7361F76D" w14:textId="77777777" w:rsidTr="00AA21BF">
        <w:tc>
          <w:tcPr>
            <w:tcW w:w="4616" w:type="dxa"/>
            <w:gridSpan w:val="2"/>
            <w:shd w:val="clear" w:color="auto" w:fill="D9D9D9" w:themeFill="background1" w:themeFillShade="D9"/>
          </w:tcPr>
          <w:p w14:paraId="32C2B9E3" w14:textId="217F30DA" w:rsidR="00AA21BF" w:rsidRPr="009D0BFD" w:rsidRDefault="00AA21BF" w:rsidP="0020185B">
            <w:pPr>
              <w:autoSpaceDE w:val="0"/>
              <w:rPr>
                <w:rFonts w:ascii="Bosch Office Sans" w:hAnsi="Bosch Office Sans"/>
              </w:rPr>
            </w:pPr>
            <w:r w:rsidRPr="009D0BFD">
              <w:rPr>
                <w:rFonts w:ascii="Bosch Office Sans" w:hAnsi="Bosch Office Sans"/>
              </w:rPr>
              <w:t>Electrical</w:t>
            </w:r>
          </w:p>
        </w:tc>
      </w:tr>
      <w:tr w:rsidR="009D0BFD" w:rsidRPr="009D0BFD" w14:paraId="7C97C06F" w14:textId="77777777" w:rsidTr="00AA21BF">
        <w:tc>
          <w:tcPr>
            <w:tcW w:w="2308" w:type="dxa"/>
          </w:tcPr>
          <w:p w14:paraId="105E191F" w14:textId="7D21B6E6" w:rsidR="00AA21BF" w:rsidRPr="009D0BFD" w:rsidRDefault="00AE1CB2" w:rsidP="0020185B">
            <w:pPr>
              <w:autoSpaceDE w:val="0"/>
              <w:rPr>
                <w:rFonts w:ascii="Bosch Office Sans" w:hAnsi="Bosch Office Sans"/>
              </w:rPr>
            </w:pPr>
            <w:r w:rsidRPr="009D0BFD">
              <w:rPr>
                <w:rFonts w:ascii="Bosch Office Sans" w:hAnsi="Bosch Office Sans"/>
              </w:rPr>
              <w:t>Nominal impedance (Ω)</w:t>
            </w:r>
          </w:p>
        </w:tc>
        <w:tc>
          <w:tcPr>
            <w:tcW w:w="2308" w:type="dxa"/>
          </w:tcPr>
          <w:p w14:paraId="04F66BF1" w14:textId="0AA6F464" w:rsidR="00AA21BF" w:rsidRPr="009D0BFD" w:rsidRDefault="00AA21BF" w:rsidP="0020185B">
            <w:pPr>
              <w:autoSpaceDE w:val="0"/>
              <w:rPr>
                <w:rFonts w:ascii="Bosch Office Sans" w:hAnsi="Bosch Office Sans"/>
              </w:rPr>
            </w:pPr>
            <w:r w:rsidRPr="009D0BFD">
              <w:rPr>
                <w:rFonts w:ascii="Bosch Office Sans" w:hAnsi="Bosch Office Sans"/>
              </w:rPr>
              <w:t xml:space="preserve">32 </w:t>
            </w:r>
            <w:proofErr w:type="gramStart"/>
            <w:r w:rsidRPr="009D0BFD">
              <w:rPr>
                <w:rFonts w:ascii="Bosch Office Sans" w:hAnsi="Bosch Office Sans"/>
              </w:rPr>
              <w:t>ohm</w:t>
            </w:r>
            <w:proofErr w:type="gramEnd"/>
          </w:p>
        </w:tc>
      </w:tr>
      <w:tr w:rsidR="009D0BFD" w:rsidRPr="009D0BFD" w14:paraId="02B9A004" w14:textId="77777777" w:rsidTr="00AA21BF">
        <w:tc>
          <w:tcPr>
            <w:tcW w:w="2308" w:type="dxa"/>
          </w:tcPr>
          <w:p w14:paraId="64BE51E4" w14:textId="487FD811" w:rsidR="00AA21BF" w:rsidRPr="009D0BFD" w:rsidRDefault="00AE1CB2" w:rsidP="0020185B">
            <w:pPr>
              <w:autoSpaceDE w:val="0"/>
              <w:rPr>
                <w:rFonts w:ascii="Bosch Office Sans" w:hAnsi="Bosch Office Sans"/>
              </w:rPr>
            </w:pPr>
            <w:r w:rsidRPr="009D0BFD">
              <w:rPr>
                <w:rFonts w:ascii="Bosch Office Sans" w:hAnsi="Bosch Office Sans"/>
              </w:rPr>
              <w:t>F</w:t>
            </w:r>
            <w:r w:rsidR="00AA21BF" w:rsidRPr="009D0BFD">
              <w:rPr>
                <w:rFonts w:ascii="Bosch Office Sans" w:hAnsi="Bosch Office Sans"/>
              </w:rPr>
              <w:t xml:space="preserve">requency response </w:t>
            </w:r>
            <w:r w:rsidRPr="009D0BFD">
              <w:rPr>
                <w:rFonts w:ascii="Bosch Office Sans" w:hAnsi="Bosch Office Sans"/>
              </w:rPr>
              <w:t xml:space="preserve">(-3 dB) (Hz) </w:t>
            </w:r>
            <w:r w:rsidR="00AA21BF" w:rsidRPr="009D0BFD">
              <w:rPr>
                <w:rFonts w:ascii="Bosch Office Sans" w:hAnsi="Bosch Office Sans"/>
              </w:rPr>
              <w:t>(+/-10 dB)</w:t>
            </w:r>
          </w:p>
        </w:tc>
        <w:tc>
          <w:tcPr>
            <w:tcW w:w="2308" w:type="dxa"/>
          </w:tcPr>
          <w:p w14:paraId="7458837F" w14:textId="5AD4073B" w:rsidR="00AA21BF" w:rsidRPr="009D0BFD" w:rsidRDefault="00AA21BF" w:rsidP="0020185B">
            <w:pPr>
              <w:autoSpaceDE w:val="0"/>
              <w:rPr>
                <w:rFonts w:ascii="Bosch Office Sans" w:hAnsi="Bosch Office Sans"/>
              </w:rPr>
            </w:pPr>
            <w:r w:rsidRPr="009D0BFD">
              <w:rPr>
                <w:rFonts w:ascii="Bosch Office Sans" w:hAnsi="Bosch Office Sans"/>
              </w:rPr>
              <w:t xml:space="preserve">50 Hz </w:t>
            </w:r>
            <w:r w:rsidR="00AE1CB2" w:rsidRPr="009D0BFD">
              <w:rPr>
                <w:rFonts w:ascii="Bosch Office Sans" w:hAnsi="Bosch Office Sans"/>
              </w:rPr>
              <w:t>– 18,000 Hz</w:t>
            </w:r>
          </w:p>
        </w:tc>
      </w:tr>
      <w:tr w:rsidR="009D0BFD" w:rsidRPr="009D0BFD" w14:paraId="6EAD3920" w14:textId="77777777" w:rsidTr="00AA21BF">
        <w:tc>
          <w:tcPr>
            <w:tcW w:w="2308" w:type="dxa"/>
          </w:tcPr>
          <w:p w14:paraId="263C7D1E" w14:textId="4A984690" w:rsidR="00AA21BF" w:rsidRPr="009D0BFD" w:rsidRDefault="00AE1CB2" w:rsidP="0020185B">
            <w:pPr>
              <w:autoSpaceDE w:val="0"/>
              <w:rPr>
                <w:rFonts w:ascii="Bosch Office Sans" w:hAnsi="Bosch Office Sans"/>
              </w:rPr>
            </w:pPr>
            <w:r w:rsidRPr="009D0BFD">
              <w:rPr>
                <w:rFonts w:ascii="Bosch Office Sans" w:hAnsi="Bosch Office Sans"/>
              </w:rPr>
              <w:t xml:space="preserve">Sensitivity at 1 </w:t>
            </w:r>
            <w:proofErr w:type="spellStart"/>
            <w:r w:rsidRPr="009D0BFD">
              <w:rPr>
                <w:rFonts w:ascii="Bosch Office Sans" w:hAnsi="Bosch Office Sans"/>
              </w:rPr>
              <w:t>KHz</w:t>
            </w:r>
            <w:proofErr w:type="spellEnd"/>
            <w:r w:rsidRPr="009D0BFD">
              <w:rPr>
                <w:rFonts w:ascii="Bosch Office Sans" w:hAnsi="Bosch Office Sans"/>
              </w:rPr>
              <w:t>/</w:t>
            </w:r>
            <w:proofErr w:type="spellStart"/>
            <w:r w:rsidRPr="009D0BFD">
              <w:rPr>
                <w:rFonts w:ascii="Bosch Office Sans" w:hAnsi="Bosch Office Sans"/>
              </w:rPr>
              <w:t>mW</w:t>
            </w:r>
            <w:proofErr w:type="spellEnd"/>
            <w:r w:rsidRPr="009D0BFD">
              <w:rPr>
                <w:rFonts w:ascii="Bosch Office Sans" w:hAnsi="Bosch Office Sans"/>
              </w:rPr>
              <w:t xml:space="preserve"> (dB)</w:t>
            </w:r>
          </w:p>
        </w:tc>
        <w:tc>
          <w:tcPr>
            <w:tcW w:w="2308" w:type="dxa"/>
          </w:tcPr>
          <w:p w14:paraId="79989C33" w14:textId="4655E8DD" w:rsidR="00AA21BF" w:rsidRPr="009D0BFD" w:rsidRDefault="00AE1CB2" w:rsidP="0020185B">
            <w:pPr>
              <w:autoSpaceDE w:val="0"/>
              <w:rPr>
                <w:rFonts w:ascii="Bosch Office Sans" w:hAnsi="Bosch Office Sans"/>
              </w:rPr>
            </w:pPr>
            <w:r w:rsidRPr="009D0BFD">
              <w:rPr>
                <w:rFonts w:ascii="Bosch Office Sans" w:hAnsi="Bosch Office Sans"/>
              </w:rPr>
              <w:t>102 +/- 3 dB</w:t>
            </w:r>
          </w:p>
        </w:tc>
      </w:tr>
      <w:tr w:rsidR="00AA21BF" w:rsidRPr="009D0BFD" w14:paraId="25DF1741" w14:textId="77777777" w:rsidTr="00AA21BF">
        <w:tc>
          <w:tcPr>
            <w:tcW w:w="2308" w:type="dxa"/>
          </w:tcPr>
          <w:p w14:paraId="06757059" w14:textId="108E63EA" w:rsidR="00AA21BF" w:rsidRPr="009D0BFD" w:rsidRDefault="00AE1CB2" w:rsidP="0020185B">
            <w:pPr>
              <w:autoSpaceDE w:val="0"/>
              <w:rPr>
                <w:rFonts w:ascii="Bosch Office Sans" w:hAnsi="Bosch Office Sans"/>
              </w:rPr>
            </w:pPr>
            <w:r w:rsidRPr="009D0BFD">
              <w:rPr>
                <w:rFonts w:ascii="Bosch Office Sans" w:hAnsi="Bosch Office Sans"/>
              </w:rPr>
              <w:t>Total harmonic distortion + noise (%)</w:t>
            </w:r>
          </w:p>
        </w:tc>
        <w:tc>
          <w:tcPr>
            <w:tcW w:w="2308" w:type="dxa"/>
          </w:tcPr>
          <w:p w14:paraId="6263B336" w14:textId="74699890" w:rsidR="00AA21BF" w:rsidRPr="009D0BFD" w:rsidRDefault="00AE1CB2" w:rsidP="0020185B">
            <w:pPr>
              <w:autoSpaceDE w:val="0"/>
              <w:rPr>
                <w:rFonts w:ascii="Bosch Office Sans" w:hAnsi="Bosch Office Sans"/>
              </w:rPr>
            </w:pPr>
            <w:r w:rsidRPr="009D0BFD">
              <w:rPr>
                <w:rFonts w:ascii="Bosch Office Sans" w:hAnsi="Bosch Office Sans"/>
              </w:rPr>
              <w:t>&lt;= 1 Perc</w:t>
            </w:r>
          </w:p>
        </w:tc>
      </w:tr>
    </w:tbl>
    <w:p w14:paraId="276BF24C" w14:textId="70C8AA8C" w:rsidR="00AA21BF" w:rsidRPr="009D0BFD" w:rsidRDefault="00AA21BF" w:rsidP="0020185B">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3900DC84" w14:textId="77777777" w:rsidTr="00AE1CB2">
        <w:tc>
          <w:tcPr>
            <w:tcW w:w="4616" w:type="dxa"/>
            <w:gridSpan w:val="2"/>
            <w:shd w:val="clear" w:color="auto" w:fill="D9D9D9" w:themeFill="background1" w:themeFillShade="D9"/>
          </w:tcPr>
          <w:p w14:paraId="7E8B1711" w14:textId="45A902BF" w:rsidR="00AE1CB2" w:rsidRPr="009D0BFD" w:rsidRDefault="00AE1CB2" w:rsidP="0020185B">
            <w:pPr>
              <w:autoSpaceDE w:val="0"/>
              <w:rPr>
                <w:rFonts w:ascii="Bosch Office Sans" w:hAnsi="Bosch Office Sans"/>
              </w:rPr>
            </w:pPr>
            <w:r w:rsidRPr="009D0BFD">
              <w:rPr>
                <w:rFonts w:ascii="Bosch Office Sans" w:hAnsi="Bosch Office Sans"/>
              </w:rPr>
              <w:t>Mechanical</w:t>
            </w:r>
          </w:p>
        </w:tc>
      </w:tr>
      <w:tr w:rsidR="009D0BFD" w:rsidRPr="009D0BFD" w14:paraId="673BEF06" w14:textId="77777777" w:rsidTr="00AE1CB2">
        <w:tc>
          <w:tcPr>
            <w:tcW w:w="2308" w:type="dxa"/>
          </w:tcPr>
          <w:p w14:paraId="711878CF" w14:textId="0C047B54" w:rsidR="00AE1CB2" w:rsidRPr="009D0BFD" w:rsidRDefault="00AE1CB2" w:rsidP="0020185B">
            <w:pPr>
              <w:autoSpaceDE w:val="0"/>
              <w:rPr>
                <w:rFonts w:ascii="Bosch Office Sans" w:hAnsi="Bosch Office Sans"/>
                <w:lang w:val="pt-PT"/>
              </w:rPr>
            </w:pPr>
            <w:proofErr w:type="spellStart"/>
            <w:r w:rsidRPr="009D0BFD">
              <w:rPr>
                <w:rFonts w:ascii="Bosch Office Sans" w:hAnsi="Bosch Office Sans"/>
                <w:lang w:val="pt-PT"/>
              </w:rPr>
              <w:t>Dimensions</w:t>
            </w:r>
            <w:proofErr w:type="spellEnd"/>
            <w:r w:rsidRPr="009D0BFD">
              <w:rPr>
                <w:rFonts w:ascii="Bosch Office Sans" w:hAnsi="Bosch Office Sans"/>
                <w:lang w:val="pt-PT"/>
              </w:rPr>
              <w:t xml:space="preserve"> (H x W x D) (mm)</w:t>
            </w:r>
          </w:p>
        </w:tc>
        <w:tc>
          <w:tcPr>
            <w:tcW w:w="2308" w:type="dxa"/>
          </w:tcPr>
          <w:p w14:paraId="52DF9AA1" w14:textId="05C00CAD" w:rsidR="00AE1CB2" w:rsidRPr="009D0BFD" w:rsidRDefault="00AE1CB2" w:rsidP="0020185B">
            <w:pPr>
              <w:autoSpaceDE w:val="0"/>
              <w:rPr>
                <w:rFonts w:ascii="Bosch Office Sans" w:hAnsi="Bosch Office Sans"/>
                <w:lang w:val="pt-PT"/>
              </w:rPr>
            </w:pPr>
            <w:r w:rsidRPr="009D0BFD">
              <w:rPr>
                <w:rFonts w:ascii="Bosch Office Sans" w:hAnsi="Bosch Office Sans"/>
                <w:lang w:val="pt-PT"/>
              </w:rPr>
              <w:t>211 mm x 191 mm x 63 mm</w:t>
            </w:r>
          </w:p>
        </w:tc>
      </w:tr>
      <w:tr w:rsidR="009D0BFD" w:rsidRPr="009D0BFD" w14:paraId="5AF1C08A" w14:textId="77777777" w:rsidTr="00AE1CB2">
        <w:tc>
          <w:tcPr>
            <w:tcW w:w="2308" w:type="dxa"/>
          </w:tcPr>
          <w:p w14:paraId="014D9F89" w14:textId="1DDA28B1" w:rsidR="00AE1CB2" w:rsidRPr="009D0BFD" w:rsidRDefault="00AE1CB2" w:rsidP="0020185B">
            <w:pPr>
              <w:autoSpaceDE w:val="0"/>
              <w:rPr>
                <w:rFonts w:ascii="Bosch Office Sans" w:hAnsi="Bosch Office Sans"/>
                <w:lang w:val="pt-PT"/>
              </w:rPr>
            </w:pPr>
            <w:proofErr w:type="spellStart"/>
            <w:r w:rsidRPr="009D0BFD">
              <w:rPr>
                <w:rFonts w:ascii="Bosch Office Sans" w:hAnsi="Bosch Office Sans"/>
                <w:lang w:val="pt-PT"/>
              </w:rPr>
              <w:t>Dimensions</w:t>
            </w:r>
            <w:proofErr w:type="spellEnd"/>
            <w:r w:rsidRPr="009D0BFD">
              <w:rPr>
                <w:rFonts w:ascii="Bosch Office Sans" w:hAnsi="Bosch Office Sans"/>
                <w:lang w:val="pt-PT"/>
              </w:rPr>
              <w:t xml:space="preserve"> (H x W x D)</w:t>
            </w:r>
          </w:p>
        </w:tc>
        <w:tc>
          <w:tcPr>
            <w:tcW w:w="2308" w:type="dxa"/>
          </w:tcPr>
          <w:p w14:paraId="19EE02E5" w14:textId="6EF9E053" w:rsidR="00AE1CB2" w:rsidRPr="009D0BFD" w:rsidRDefault="00AE1CB2" w:rsidP="0020185B">
            <w:pPr>
              <w:autoSpaceDE w:val="0"/>
              <w:rPr>
                <w:rFonts w:ascii="Bosch Office Sans" w:hAnsi="Bosch Office Sans"/>
              </w:rPr>
            </w:pPr>
            <w:r w:rsidRPr="009D0BFD">
              <w:rPr>
                <w:rFonts w:ascii="Bosch Office Sans" w:hAnsi="Bosch Office Sans"/>
              </w:rPr>
              <w:t>8.31 Inch x 7.52 Inch x 2.48 Inch</w:t>
            </w:r>
          </w:p>
        </w:tc>
      </w:tr>
      <w:tr w:rsidR="009D0BFD" w:rsidRPr="009D0BFD" w14:paraId="167A502A" w14:textId="77777777" w:rsidTr="00AE1CB2">
        <w:tc>
          <w:tcPr>
            <w:tcW w:w="2308" w:type="dxa"/>
          </w:tcPr>
          <w:p w14:paraId="07746011" w14:textId="5D37C92A" w:rsidR="00AE1CB2" w:rsidRPr="009D0BFD" w:rsidRDefault="00AE1CB2" w:rsidP="0020185B">
            <w:pPr>
              <w:autoSpaceDE w:val="0"/>
              <w:rPr>
                <w:rFonts w:ascii="Bosch Office Sans" w:hAnsi="Bosch Office Sans"/>
              </w:rPr>
            </w:pPr>
            <w:r w:rsidRPr="009D0BFD">
              <w:rPr>
                <w:rFonts w:ascii="Bosch Office Sans" w:hAnsi="Bosch Office Sans"/>
              </w:rPr>
              <w:t>Ear caps diameter (mm)</w:t>
            </w:r>
          </w:p>
        </w:tc>
        <w:tc>
          <w:tcPr>
            <w:tcW w:w="2308" w:type="dxa"/>
          </w:tcPr>
          <w:p w14:paraId="16961397" w14:textId="57954EEC" w:rsidR="00AE1CB2" w:rsidRPr="009D0BFD" w:rsidRDefault="00AE1CB2" w:rsidP="0020185B">
            <w:pPr>
              <w:autoSpaceDE w:val="0"/>
              <w:rPr>
                <w:rFonts w:ascii="Bosch Office Sans" w:hAnsi="Bosch Office Sans"/>
              </w:rPr>
            </w:pPr>
            <w:r w:rsidRPr="009D0BFD">
              <w:rPr>
                <w:rFonts w:ascii="Bosch Office Sans" w:hAnsi="Bosch Office Sans"/>
              </w:rPr>
              <w:t>53 mm</w:t>
            </w:r>
          </w:p>
        </w:tc>
      </w:tr>
      <w:tr w:rsidR="009D0BFD" w:rsidRPr="009D0BFD" w14:paraId="3CD8E4B4" w14:textId="77777777" w:rsidTr="00AE1CB2">
        <w:tc>
          <w:tcPr>
            <w:tcW w:w="2308" w:type="dxa"/>
          </w:tcPr>
          <w:p w14:paraId="6D621999" w14:textId="04B58631" w:rsidR="00AE1CB2" w:rsidRPr="009D0BFD" w:rsidRDefault="00AE1CB2" w:rsidP="0020185B">
            <w:pPr>
              <w:autoSpaceDE w:val="0"/>
              <w:rPr>
                <w:rFonts w:ascii="Bosch Office Sans" w:hAnsi="Bosch Office Sans"/>
              </w:rPr>
            </w:pPr>
            <w:r w:rsidRPr="009D0BFD">
              <w:rPr>
                <w:rFonts w:ascii="Bosch Office Sans" w:hAnsi="Bosch Office Sans"/>
              </w:rPr>
              <w:t>Ear caps diameter (in)</w:t>
            </w:r>
          </w:p>
        </w:tc>
        <w:tc>
          <w:tcPr>
            <w:tcW w:w="2308" w:type="dxa"/>
          </w:tcPr>
          <w:p w14:paraId="677CE137" w14:textId="70A79FFC" w:rsidR="00AE1CB2" w:rsidRPr="009D0BFD" w:rsidRDefault="00AE1CB2" w:rsidP="0020185B">
            <w:pPr>
              <w:autoSpaceDE w:val="0"/>
              <w:rPr>
                <w:rFonts w:ascii="Bosch Office Sans" w:hAnsi="Bosch Office Sans"/>
              </w:rPr>
            </w:pPr>
            <w:r w:rsidRPr="009D0BFD">
              <w:rPr>
                <w:rFonts w:ascii="Bosch Office Sans" w:hAnsi="Bosch Office Sans"/>
              </w:rPr>
              <w:t>2.08 in</w:t>
            </w:r>
          </w:p>
        </w:tc>
      </w:tr>
      <w:tr w:rsidR="009D0BFD" w:rsidRPr="009D0BFD" w14:paraId="68F5DEB0" w14:textId="77777777" w:rsidTr="00AE1CB2">
        <w:tc>
          <w:tcPr>
            <w:tcW w:w="2308" w:type="dxa"/>
          </w:tcPr>
          <w:p w14:paraId="67CAB28B" w14:textId="0CE81502" w:rsidR="00AE1CB2" w:rsidRPr="009D0BFD" w:rsidRDefault="00AE1CB2" w:rsidP="0020185B">
            <w:pPr>
              <w:autoSpaceDE w:val="0"/>
              <w:rPr>
                <w:rFonts w:ascii="Bosch Office Sans" w:hAnsi="Bosch Office Sans"/>
              </w:rPr>
            </w:pPr>
            <w:r w:rsidRPr="009D0BFD">
              <w:rPr>
                <w:rFonts w:ascii="Bosch Office Sans" w:hAnsi="Bosch Office Sans"/>
              </w:rPr>
              <w:t>Wire diameter (mm)</w:t>
            </w:r>
          </w:p>
        </w:tc>
        <w:tc>
          <w:tcPr>
            <w:tcW w:w="2308" w:type="dxa"/>
          </w:tcPr>
          <w:p w14:paraId="66306093" w14:textId="5B225841" w:rsidR="00AE1CB2" w:rsidRPr="009D0BFD" w:rsidRDefault="00AE1CB2" w:rsidP="0020185B">
            <w:pPr>
              <w:autoSpaceDE w:val="0"/>
              <w:rPr>
                <w:rFonts w:ascii="Bosch Office Sans" w:hAnsi="Bosch Office Sans"/>
              </w:rPr>
            </w:pPr>
            <w:r w:rsidRPr="009D0BFD">
              <w:rPr>
                <w:rFonts w:ascii="Bosch Office Sans" w:hAnsi="Bosch Office Sans"/>
              </w:rPr>
              <w:t>2.70 mm</w:t>
            </w:r>
          </w:p>
        </w:tc>
      </w:tr>
      <w:tr w:rsidR="009D0BFD" w:rsidRPr="009D0BFD" w14:paraId="20339180" w14:textId="77777777" w:rsidTr="00AE1CB2">
        <w:tc>
          <w:tcPr>
            <w:tcW w:w="2308" w:type="dxa"/>
          </w:tcPr>
          <w:p w14:paraId="3B6CE65F" w14:textId="30B35513" w:rsidR="00AE1CB2" w:rsidRPr="009D0BFD" w:rsidRDefault="00AE1CB2" w:rsidP="0020185B">
            <w:pPr>
              <w:autoSpaceDE w:val="0"/>
              <w:rPr>
                <w:rFonts w:ascii="Bosch Office Sans" w:hAnsi="Bosch Office Sans"/>
              </w:rPr>
            </w:pPr>
            <w:r w:rsidRPr="009D0BFD">
              <w:rPr>
                <w:rFonts w:ascii="Bosch Office Sans" w:hAnsi="Bosch Office Sans"/>
              </w:rPr>
              <w:t>Wire diameter (in)</w:t>
            </w:r>
          </w:p>
        </w:tc>
        <w:tc>
          <w:tcPr>
            <w:tcW w:w="2308" w:type="dxa"/>
          </w:tcPr>
          <w:p w14:paraId="5BCE9B95" w14:textId="35A5456E" w:rsidR="00AE1CB2" w:rsidRPr="009D0BFD" w:rsidRDefault="00AE1CB2" w:rsidP="0020185B">
            <w:pPr>
              <w:autoSpaceDE w:val="0"/>
              <w:rPr>
                <w:rFonts w:ascii="Bosch Office Sans" w:hAnsi="Bosch Office Sans"/>
              </w:rPr>
            </w:pPr>
            <w:r w:rsidRPr="009D0BFD">
              <w:rPr>
                <w:rFonts w:ascii="Bosch Office Sans" w:hAnsi="Bosch Office Sans"/>
              </w:rPr>
              <w:t>0.11 in</w:t>
            </w:r>
          </w:p>
        </w:tc>
      </w:tr>
      <w:tr w:rsidR="009D0BFD" w:rsidRPr="009D0BFD" w14:paraId="58E64413" w14:textId="77777777" w:rsidTr="00AE1CB2">
        <w:tc>
          <w:tcPr>
            <w:tcW w:w="2308" w:type="dxa"/>
          </w:tcPr>
          <w:p w14:paraId="7561A454" w14:textId="453DA048" w:rsidR="00AE1CB2" w:rsidRPr="009D0BFD" w:rsidRDefault="00AE1CB2" w:rsidP="0020185B">
            <w:pPr>
              <w:autoSpaceDE w:val="0"/>
              <w:rPr>
                <w:rFonts w:ascii="Bosch Office Sans" w:hAnsi="Bosch Office Sans"/>
              </w:rPr>
            </w:pPr>
            <w:r w:rsidRPr="009D0BFD">
              <w:rPr>
                <w:rFonts w:ascii="Bosch Office Sans" w:hAnsi="Bosch Office Sans"/>
              </w:rPr>
              <w:t>Wire length (m)</w:t>
            </w:r>
          </w:p>
        </w:tc>
        <w:tc>
          <w:tcPr>
            <w:tcW w:w="2308" w:type="dxa"/>
          </w:tcPr>
          <w:p w14:paraId="3DEA19A2" w14:textId="1621C9BB" w:rsidR="00AE1CB2" w:rsidRPr="009D0BFD" w:rsidRDefault="00AE1CB2" w:rsidP="0020185B">
            <w:pPr>
              <w:autoSpaceDE w:val="0"/>
              <w:rPr>
                <w:rFonts w:ascii="Bosch Office Sans" w:hAnsi="Bosch Office Sans"/>
              </w:rPr>
            </w:pPr>
            <w:r w:rsidRPr="009D0BFD">
              <w:rPr>
                <w:rFonts w:ascii="Bosch Office Sans" w:hAnsi="Bosch Office Sans"/>
              </w:rPr>
              <w:t>1.50 m</w:t>
            </w:r>
          </w:p>
        </w:tc>
      </w:tr>
      <w:tr w:rsidR="009D0BFD" w:rsidRPr="009D0BFD" w14:paraId="72BDB6FC" w14:textId="77777777" w:rsidTr="00AE1CB2">
        <w:tc>
          <w:tcPr>
            <w:tcW w:w="2308" w:type="dxa"/>
          </w:tcPr>
          <w:p w14:paraId="14CE8025" w14:textId="16271FF3" w:rsidR="00AE1CB2" w:rsidRPr="009D0BFD" w:rsidRDefault="00AE1CB2" w:rsidP="0020185B">
            <w:pPr>
              <w:autoSpaceDE w:val="0"/>
              <w:rPr>
                <w:rFonts w:ascii="Bosch Office Sans" w:hAnsi="Bosch Office Sans"/>
              </w:rPr>
            </w:pPr>
            <w:r w:rsidRPr="009D0BFD">
              <w:rPr>
                <w:rFonts w:ascii="Bosch Office Sans" w:hAnsi="Bosch Office Sans"/>
              </w:rPr>
              <w:t>Wire length (ft)</w:t>
            </w:r>
          </w:p>
        </w:tc>
        <w:tc>
          <w:tcPr>
            <w:tcW w:w="2308" w:type="dxa"/>
          </w:tcPr>
          <w:p w14:paraId="5116CCDA" w14:textId="45AE7BA4" w:rsidR="00AE1CB2" w:rsidRPr="009D0BFD" w:rsidRDefault="00AE1CB2" w:rsidP="0020185B">
            <w:pPr>
              <w:autoSpaceDE w:val="0"/>
              <w:rPr>
                <w:rFonts w:ascii="Bosch Office Sans" w:hAnsi="Bosch Office Sans"/>
              </w:rPr>
            </w:pPr>
            <w:r w:rsidRPr="009D0BFD">
              <w:rPr>
                <w:rFonts w:ascii="Bosch Office Sans" w:hAnsi="Bosch Office Sans"/>
              </w:rPr>
              <w:t>4.92 ft</w:t>
            </w:r>
          </w:p>
        </w:tc>
      </w:tr>
      <w:tr w:rsidR="009D0BFD" w:rsidRPr="009D0BFD" w14:paraId="26761422" w14:textId="77777777" w:rsidTr="00AE1CB2">
        <w:tc>
          <w:tcPr>
            <w:tcW w:w="2308" w:type="dxa"/>
          </w:tcPr>
          <w:p w14:paraId="7321E20C" w14:textId="271DAA03" w:rsidR="00AE1CB2" w:rsidRPr="009D0BFD" w:rsidRDefault="00AE1CB2" w:rsidP="0020185B">
            <w:pPr>
              <w:autoSpaceDE w:val="0"/>
              <w:rPr>
                <w:rFonts w:ascii="Bosch Office Sans" w:hAnsi="Bosch Office Sans"/>
              </w:rPr>
            </w:pPr>
            <w:r w:rsidRPr="009D0BFD">
              <w:rPr>
                <w:rFonts w:ascii="Bosch Office Sans" w:hAnsi="Bosch Office Sans"/>
              </w:rPr>
              <w:t>Plug (mm) (stereo gold plated)</w:t>
            </w:r>
          </w:p>
        </w:tc>
        <w:tc>
          <w:tcPr>
            <w:tcW w:w="2308" w:type="dxa"/>
          </w:tcPr>
          <w:p w14:paraId="75E9D3FA" w14:textId="015B83B8" w:rsidR="00AE1CB2" w:rsidRPr="009D0BFD" w:rsidRDefault="00AE1CB2" w:rsidP="0020185B">
            <w:pPr>
              <w:autoSpaceDE w:val="0"/>
              <w:rPr>
                <w:rFonts w:ascii="Bosch Office Sans" w:hAnsi="Bosch Office Sans"/>
              </w:rPr>
            </w:pPr>
            <w:r w:rsidRPr="009D0BFD">
              <w:rPr>
                <w:rFonts w:ascii="Bosch Office Sans" w:hAnsi="Bosch Office Sans"/>
              </w:rPr>
              <w:t>3.5 mm</w:t>
            </w:r>
          </w:p>
        </w:tc>
      </w:tr>
      <w:tr w:rsidR="009D0BFD" w:rsidRPr="009D0BFD" w14:paraId="1FCF90D8" w14:textId="77777777" w:rsidTr="00AE1CB2">
        <w:tc>
          <w:tcPr>
            <w:tcW w:w="2308" w:type="dxa"/>
          </w:tcPr>
          <w:p w14:paraId="1AEF2F00" w14:textId="1778C8BA" w:rsidR="00AE1CB2" w:rsidRPr="009D0BFD" w:rsidRDefault="00AE1CB2" w:rsidP="0020185B">
            <w:pPr>
              <w:autoSpaceDE w:val="0"/>
              <w:rPr>
                <w:rFonts w:ascii="Bosch Office Sans" w:hAnsi="Bosch Office Sans"/>
              </w:rPr>
            </w:pPr>
            <w:r w:rsidRPr="009D0BFD">
              <w:rPr>
                <w:rFonts w:ascii="Bosch Office Sans" w:hAnsi="Bosch Office Sans"/>
              </w:rPr>
              <w:t>Plug (in) (stereo gold plated)</w:t>
            </w:r>
          </w:p>
        </w:tc>
        <w:tc>
          <w:tcPr>
            <w:tcW w:w="2308" w:type="dxa"/>
          </w:tcPr>
          <w:p w14:paraId="64EAD3E3" w14:textId="33407696" w:rsidR="00AE1CB2" w:rsidRPr="009D0BFD" w:rsidRDefault="00AE1CB2" w:rsidP="0020185B">
            <w:pPr>
              <w:autoSpaceDE w:val="0"/>
              <w:rPr>
                <w:rFonts w:ascii="Bosch Office Sans" w:hAnsi="Bosch Office Sans"/>
              </w:rPr>
            </w:pPr>
            <w:r w:rsidRPr="009D0BFD">
              <w:rPr>
                <w:rFonts w:ascii="Bosch Office Sans" w:hAnsi="Bosch Office Sans"/>
              </w:rPr>
              <w:t>0.14 in</w:t>
            </w:r>
          </w:p>
        </w:tc>
      </w:tr>
      <w:tr w:rsidR="009D0BFD" w:rsidRPr="009D0BFD" w14:paraId="1892056D" w14:textId="77777777" w:rsidTr="00AE1CB2">
        <w:tc>
          <w:tcPr>
            <w:tcW w:w="2308" w:type="dxa"/>
          </w:tcPr>
          <w:p w14:paraId="78F47F17" w14:textId="3611D6DB" w:rsidR="00AE1CB2" w:rsidRPr="009D0BFD" w:rsidRDefault="00AE1CB2" w:rsidP="0020185B">
            <w:pPr>
              <w:autoSpaceDE w:val="0"/>
              <w:rPr>
                <w:rFonts w:ascii="Bosch Office Sans" w:hAnsi="Bosch Office Sans"/>
              </w:rPr>
            </w:pPr>
            <w:r w:rsidRPr="009D0BFD">
              <w:rPr>
                <w:rFonts w:ascii="Bosch Office Sans" w:hAnsi="Bosch Office Sans"/>
              </w:rPr>
              <w:t>Weight (g) (with cable)</w:t>
            </w:r>
          </w:p>
        </w:tc>
        <w:tc>
          <w:tcPr>
            <w:tcW w:w="2308" w:type="dxa"/>
          </w:tcPr>
          <w:p w14:paraId="56BC8047" w14:textId="5147BDF7" w:rsidR="00AE1CB2" w:rsidRPr="009D0BFD" w:rsidRDefault="00AE1CB2" w:rsidP="0020185B">
            <w:pPr>
              <w:autoSpaceDE w:val="0"/>
              <w:rPr>
                <w:rFonts w:ascii="Bosch Office Sans" w:hAnsi="Bosch Office Sans"/>
              </w:rPr>
            </w:pPr>
            <w:r w:rsidRPr="009D0BFD">
              <w:rPr>
                <w:rFonts w:ascii="Bosch Office Sans" w:hAnsi="Bosch Office Sans"/>
              </w:rPr>
              <w:t>120 g</w:t>
            </w:r>
          </w:p>
        </w:tc>
      </w:tr>
      <w:tr w:rsidR="009D0BFD" w:rsidRPr="009D0BFD" w14:paraId="5AB454DA" w14:textId="77777777" w:rsidTr="00AE1CB2">
        <w:tc>
          <w:tcPr>
            <w:tcW w:w="2308" w:type="dxa"/>
          </w:tcPr>
          <w:p w14:paraId="34E6F413" w14:textId="05B30363" w:rsidR="00AE1CB2" w:rsidRPr="009D0BFD" w:rsidRDefault="00AE1CB2" w:rsidP="0020185B">
            <w:pPr>
              <w:autoSpaceDE w:val="0"/>
              <w:rPr>
                <w:rFonts w:ascii="Bosch Office Sans" w:hAnsi="Bosch Office Sans"/>
              </w:rPr>
            </w:pPr>
            <w:r w:rsidRPr="009D0BFD">
              <w:rPr>
                <w:rFonts w:ascii="Bosch Office Sans" w:hAnsi="Bosch Office Sans"/>
              </w:rPr>
              <w:t>Weight (</w:t>
            </w:r>
            <w:proofErr w:type="spellStart"/>
            <w:r w:rsidRPr="009D0BFD">
              <w:rPr>
                <w:rFonts w:ascii="Bosch Office Sans" w:hAnsi="Bosch Office Sans"/>
                <w:sz w:val="18"/>
                <w:szCs w:val="18"/>
              </w:rPr>
              <w:t>lb</w:t>
            </w:r>
            <w:proofErr w:type="spellEnd"/>
            <w:r w:rsidRPr="009D0BFD">
              <w:rPr>
                <w:rFonts w:ascii="Bosch Office Sans" w:hAnsi="Bosch Office Sans"/>
                <w:sz w:val="18"/>
                <w:szCs w:val="18"/>
              </w:rPr>
              <w:t xml:space="preserve">) </w:t>
            </w:r>
            <w:r w:rsidRPr="009D0BFD">
              <w:rPr>
                <w:rFonts w:ascii="Bosch Office Sans" w:hAnsi="Bosch Office Sans"/>
              </w:rPr>
              <w:t>(with cable)</w:t>
            </w:r>
          </w:p>
        </w:tc>
        <w:tc>
          <w:tcPr>
            <w:tcW w:w="2308" w:type="dxa"/>
          </w:tcPr>
          <w:p w14:paraId="1B2E4FB3" w14:textId="643B7EF4" w:rsidR="00AE1CB2" w:rsidRPr="009D0BFD" w:rsidRDefault="00AE1CB2" w:rsidP="0020185B">
            <w:pPr>
              <w:autoSpaceDE w:val="0"/>
              <w:rPr>
                <w:rFonts w:ascii="Bosch Office Sans" w:hAnsi="Bosch Office Sans"/>
              </w:rPr>
            </w:pPr>
            <w:r w:rsidRPr="009D0BFD">
              <w:rPr>
                <w:rFonts w:ascii="Bosch Office Sans" w:hAnsi="Bosch Office Sans"/>
              </w:rPr>
              <w:t xml:space="preserve">0.26 </w:t>
            </w:r>
            <w:proofErr w:type="spellStart"/>
            <w:r w:rsidRPr="009D0BFD">
              <w:rPr>
                <w:rFonts w:ascii="Bosch Office Sans" w:hAnsi="Bosch Office Sans"/>
              </w:rPr>
              <w:t>lb</w:t>
            </w:r>
            <w:proofErr w:type="spellEnd"/>
          </w:p>
        </w:tc>
      </w:tr>
      <w:tr w:rsidR="00AE1CB2" w:rsidRPr="009D0BFD" w14:paraId="0DC07D22" w14:textId="77777777" w:rsidTr="00AE1CB2">
        <w:tc>
          <w:tcPr>
            <w:tcW w:w="2308" w:type="dxa"/>
          </w:tcPr>
          <w:p w14:paraId="53280C55" w14:textId="4E1226E2" w:rsidR="00AE1CB2" w:rsidRPr="009D0BFD" w:rsidRDefault="00AE1CB2" w:rsidP="0020185B">
            <w:pPr>
              <w:autoSpaceDE w:val="0"/>
              <w:rPr>
                <w:rFonts w:ascii="Bosch Office Sans" w:hAnsi="Bosch Office Sans"/>
              </w:rPr>
            </w:pPr>
            <w:r w:rsidRPr="009D0BFD">
              <w:rPr>
                <w:rFonts w:ascii="Bosch Office Sans" w:hAnsi="Bosch Office Sans"/>
              </w:rPr>
              <w:t>Color</w:t>
            </w:r>
          </w:p>
        </w:tc>
        <w:tc>
          <w:tcPr>
            <w:tcW w:w="2308" w:type="dxa"/>
          </w:tcPr>
          <w:p w14:paraId="426DEA40" w14:textId="5C395248" w:rsidR="00AE1CB2" w:rsidRPr="009D0BFD" w:rsidRDefault="00AE1CB2" w:rsidP="0020185B">
            <w:pPr>
              <w:autoSpaceDE w:val="0"/>
              <w:rPr>
                <w:rFonts w:ascii="Bosch Office Sans" w:hAnsi="Bosch Office Sans"/>
              </w:rPr>
            </w:pPr>
            <w:r w:rsidRPr="009D0BFD">
              <w:rPr>
                <w:rFonts w:ascii="Bosch Office Sans" w:hAnsi="Bosch Office Sans"/>
              </w:rPr>
              <w:t>Black</w:t>
            </w:r>
          </w:p>
        </w:tc>
      </w:tr>
    </w:tbl>
    <w:p w14:paraId="2504173B" w14:textId="77777777" w:rsidR="00B44521" w:rsidRPr="009D0BFD" w:rsidRDefault="00B44521" w:rsidP="0020185B">
      <w:pPr>
        <w:autoSpaceDE w:val="0"/>
        <w:rPr>
          <w:rFonts w:ascii="Bosch Office Sans" w:hAnsi="Bosch Office Sans"/>
        </w:rPr>
      </w:pPr>
    </w:p>
    <w:p w14:paraId="2DC71A85" w14:textId="7C7DC631" w:rsidR="0020185B" w:rsidRPr="009D0BFD" w:rsidRDefault="0020185B" w:rsidP="0020185B">
      <w:pPr>
        <w:autoSpaceDE w:val="0"/>
        <w:rPr>
          <w:rFonts w:ascii="Bosch Office Sans" w:hAnsi="Bosch Office Sans"/>
        </w:rPr>
      </w:pPr>
      <w:r w:rsidRPr="009D0BFD">
        <w:rPr>
          <w:rFonts w:ascii="Bosch Office Sans" w:hAnsi="Bosch Office Sans"/>
        </w:rPr>
        <w:t>The</w:t>
      </w:r>
      <w:r w:rsidR="00AA21BF" w:rsidRPr="009D0BFD">
        <w:rPr>
          <w:rFonts w:ascii="Bosch Office Sans" w:hAnsi="Bosch Office Sans"/>
        </w:rPr>
        <w:t xml:space="preserve"> product </w:t>
      </w:r>
      <w:proofErr w:type="gramStart"/>
      <w:r w:rsidR="00AA21BF" w:rsidRPr="009D0BFD">
        <w:rPr>
          <w:rFonts w:ascii="Bosch Office Sans" w:hAnsi="Bosch Office Sans"/>
        </w:rPr>
        <w:t>shall</w:t>
      </w:r>
      <w:proofErr w:type="gramEnd"/>
      <w:r w:rsidR="00AA21BF" w:rsidRPr="009D0BFD">
        <w:rPr>
          <w:rFonts w:ascii="Bosch Office Sans" w:hAnsi="Bosch Office Sans"/>
        </w:rPr>
        <w:t xml:space="preserve"> be or </w:t>
      </w:r>
      <w:proofErr w:type="gramStart"/>
      <w:r w:rsidR="00AA21BF" w:rsidRPr="009D0BFD">
        <w:rPr>
          <w:rFonts w:ascii="Bosch Office Sans" w:hAnsi="Bosch Office Sans"/>
        </w:rPr>
        <w:t>similar to</w:t>
      </w:r>
      <w:proofErr w:type="gramEnd"/>
      <w:r w:rsidR="00AA21BF" w:rsidRPr="009D0BFD">
        <w:rPr>
          <w:rFonts w:ascii="Bosch Office Sans" w:hAnsi="Bosch Office Sans"/>
        </w:rPr>
        <w:t xml:space="preserve">: </w:t>
      </w:r>
      <w:r w:rsidRPr="009D0BFD">
        <w:rPr>
          <w:rFonts w:ascii="Bosch Office Sans" w:hAnsi="Bosch Office Sans"/>
        </w:rPr>
        <w:t>HDP-IHDP Interpreter headphones.</w:t>
      </w:r>
    </w:p>
    <w:p w14:paraId="278D3516" w14:textId="3F63CE66" w:rsidR="0020185B" w:rsidRPr="009D0BFD" w:rsidRDefault="0020185B" w:rsidP="00AA21BF">
      <w:pPr>
        <w:pStyle w:val="Heading2"/>
        <w:rPr>
          <w:rFonts w:ascii="Bosch Office Sans" w:hAnsi="Bosch Office Sans"/>
        </w:rPr>
      </w:pPr>
      <w:bookmarkStart w:id="174" w:name="_Toc135041526"/>
      <w:bookmarkStart w:id="175" w:name="_Toc234403388"/>
      <w:r w:rsidRPr="009D0BFD">
        <w:rPr>
          <w:rFonts w:ascii="Bosch Office Sans" w:hAnsi="Bosch Office Sans"/>
        </w:rPr>
        <w:t>Interpreter Headset</w:t>
      </w:r>
      <w:bookmarkEnd w:id="174"/>
      <w:bookmarkEnd w:id="175"/>
    </w:p>
    <w:p w14:paraId="4D7DA33C" w14:textId="201F6E0D" w:rsidR="00534403" w:rsidRPr="009D0BFD" w:rsidRDefault="00534403" w:rsidP="00534403">
      <w:pPr>
        <w:autoSpaceDE w:val="0"/>
        <w:rPr>
          <w:rFonts w:ascii="Bosch Office Sans" w:hAnsi="Bosch Office Sans"/>
        </w:rPr>
      </w:pPr>
      <w:r w:rsidRPr="009D0BFD">
        <w:rPr>
          <w:rFonts w:ascii="Bosch Office Sans" w:hAnsi="Bosch Office Sans"/>
        </w:rPr>
        <w:t>These stylish headphones for interpreters and participants shall ensure high-quality sound reproduction thanks to their wide frequency range. The ultra-lightweight, ergonomic design shall make these headphones so comfortable to wear that you do not notice them, allowing for hours of use.</w:t>
      </w:r>
    </w:p>
    <w:p w14:paraId="67EC0094" w14:textId="4921FDD2" w:rsidR="00534403" w:rsidRPr="009D0BFD" w:rsidRDefault="00534403" w:rsidP="00534403">
      <w:pPr>
        <w:autoSpaceDE w:val="0"/>
        <w:rPr>
          <w:rFonts w:ascii="Bosch Office Sans" w:hAnsi="Bosch Office Sans"/>
        </w:rPr>
      </w:pPr>
      <w:r w:rsidRPr="009D0BFD">
        <w:rPr>
          <w:rFonts w:ascii="Bosch Office Sans" w:hAnsi="Bosch Office Sans"/>
        </w:rPr>
        <w:t xml:space="preserve">Because these headphones can be used without ear pads, the earpieces can be easily </w:t>
      </w:r>
      <w:proofErr w:type="gramStart"/>
      <w:r w:rsidRPr="009D0BFD">
        <w:rPr>
          <w:rFonts w:ascii="Bosch Office Sans" w:hAnsi="Bosch Office Sans"/>
        </w:rPr>
        <w:t>cleaned at all times</w:t>
      </w:r>
      <w:proofErr w:type="gramEnd"/>
      <w:r w:rsidRPr="009D0BFD">
        <w:rPr>
          <w:rFonts w:ascii="Bosch Office Sans" w:hAnsi="Bosch Office Sans"/>
        </w:rPr>
        <w:t xml:space="preserve"> with a hygienic wipe, ensuring the upmost hygiene for participants and interpreters. When there is a need for even more comfort, it shall be possible to add ear pads to the headphone shells.</w:t>
      </w:r>
    </w:p>
    <w:p w14:paraId="09C118DD" w14:textId="258B96E7" w:rsidR="00AA21BF" w:rsidRPr="009D0BFD" w:rsidRDefault="00534403" w:rsidP="00534403">
      <w:pPr>
        <w:autoSpaceDE w:val="0"/>
        <w:rPr>
          <w:rFonts w:ascii="Bosch Office Sans" w:hAnsi="Bosch Office Sans"/>
        </w:rPr>
      </w:pPr>
      <w:r w:rsidRPr="009D0BFD">
        <w:rPr>
          <w:rFonts w:ascii="Bosch Office Sans" w:hAnsi="Bosch Office Sans"/>
        </w:rPr>
        <w:t>The stainless</w:t>
      </w:r>
      <w:r w:rsidR="00D658BB" w:rsidRPr="009D0BFD">
        <w:rPr>
          <w:rFonts w:ascii="Bosch Office Sans" w:hAnsi="Bosch Office Sans"/>
        </w:rPr>
        <w:t>-</w:t>
      </w:r>
      <w:r w:rsidRPr="009D0BFD">
        <w:rPr>
          <w:rFonts w:ascii="Bosch Office Sans" w:hAnsi="Bosch Office Sans"/>
        </w:rPr>
        <w:t>steel spring bow shall retain its shape for the entire lifetime of the product. The headphones shall be extremely flexible and can be easily adjusted to various wearing positions.</w:t>
      </w:r>
    </w:p>
    <w:p w14:paraId="0D6E5AD9" w14:textId="77777777" w:rsidR="00534403" w:rsidRPr="00EA7B42" w:rsidRDefault="00534403" w:rsidP="00534403">
      <w:pPr>
        <w:autoSpaceDE w:val="0"/>
        <w:rPr>
          <w:rFonts w:ascii="Bosch Office Sans" w:hAnsi="Bosch Office Sans"/>
        </w:rPr>
      </w:pPr>
    </w:p>
    <w:p w14:paraId="4C500DA1"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features and benefits:</w:t>
      </w:r>
    </w:p>
    <w:p w14:paraId="2058E6E6"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Wide frequency range for ensuring high quality sound reproduction</w:t>
      </w:r>
    </w:p>
    <w:p w14:paraId="0D9EC313"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 xml:space="preserve">Comfortable fit and easy to adjust thanks to ultra-lightweight ergonomic design </w:t>
      </w:r>
    </w:p>
    <w:p w14:paraId="1EAE6840"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Hygienic and very easy to clean</w:t>
      </w:r>
    </w:p>
    <w:p w14:paraId="23E22982"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Stainless steel bow retains shape for lifetime</w:t>
      </w:r>
    </w:p>
    <w:p w14:paraId="365F13EE"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Fully compliant with EN ISO 20109:2016</w:t>
      </w:r>
    </w:p>
    <w:p w14:paraId="37344C52" w14:textId="77777777" w:rsidR="0020185B" w:rsidRPr="009D0BFD" w:rsidRDefault="0020185B" w:rsidP="0020185B">
      <w:pPr>
        <w:autoSpaceDE w:val="0"/>
        <w:rPr>
          <w:rFonts w:ascii="Bosch Office Sans" w:hAnsi="Bosch Office Sans"/>
        </w:rPr>
      </w:pPr>
    </w:p>
    <w:p w14:paraId="6C60B7D5"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interconnections:</w:t>
      </w:r>
    </w:p>
    <w:p w14:paraId="0C212D2E"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1.5 m (4.92 ft) cable terminated with 3.5 mm (0.14 in) gold-plated stereo jack plug.</w:t>
      </w:r>
    </w:p>
    <w:p w14:paraId="2CC8DACE" w14:textId="77777777" w:rsidR="0020185B" w:rsidRPr="009D0BFD" w:rsidRDefault="0020185B" w:rsidP="00534403">
      <w:pPr>
        <w:pStyle w:val="ListParagraph"/>
        <w:rPr>
          <w:rFonts w:ascii="Bosch Office Sans" w:hAnsi="Bosch Office Sans"/>
        </w:rPr>
      </w:pPr>
    </w:p>
    <w:p w14:paraId="307EEC66" w14:textId="6AE50B5D" w:rsidR="0020185B" w:rsidRPr="009D0BFD" w:rsidRDefault="0020185B" w:rsidP="0020185B">
      <w:pPr>
        <w:autoSpaceDE w:val="0"/>
        <w:rPr>
          <w:rFonts w:ascii="Bosch Office Sans" w:hAnsi="Bosch Office Sans"/>
        </w:rPr>
      </w:pPr>
      <w:r w:rsidRPr="009D0BFD">
        <w:rPr>
          <w:rFonts w:ascii="Bosch Office Sans" w:hAnsi="Bosch Office Sans"/>
        </w:rPr>
        <w:t xml:space="preserve">The product shall have the following </w:t>
      </w:r>
      <w:r w:rsidR="00AA21BF" w:rsidRPr="009D0BFD">
        <w:rPr>
          <w:rFonts w:ascii="Bosch Office Sans" w:hAnsi="Bosch Office Sans"/>
        </w:rPr>
        <w:t>t</w:t>
      </w:r>
      <w:r w:rsidRPr="009D0BFD">
        <w:rPr>
          <w:rFonts w:ascii="Bosch Office Sans" w:hAnsi="Bosch Office Sans"/>
        </w:rPr>
        <w:t xml:space="preserve">echnical </w:t>
      </w:r>
      <w:r w:rsidR="00AA21BF" w:rsidRPr="009D0BFD">
        <w:rPr>
          <w:rFonts w:ascii="Bosch Office Sans" w:hAnsi="Bosch Office Sans"/>
        </w:rPr>
        <w:t>s</w:t>
      </w:r>
      <w:r w:rsidRPr="009D0BFD">
        <w:rPr>
          <w:rFonts w:ascii="Bosch Office Sans" w:hAnsi="Bosch Office Sans"/>
        </w:rPr>
        <w:t>pecifications:</w:t>
      </w:r>
    </w:p>
    <w:p w14:paraId="6FF1DECD" w14:textId="2CFD4D98" w:rsidR="00534403" w:rsidRPr="009D0BFD" w:rsidRDefault="00534403" w:rsidP="0020185B">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48E13C31" w14:textId="77777777" w:rsidTr="001C1461">
        <w:tc>
          <w:tcPr>
            <w:tcW w:w="4616" w:type="dxa"/>
            <w:gridSpan w:val="2"/>
            <w:shd w:val="clear" w:color="auto" w:fill="D9D9D9" w:themeFill="background1" w:themeFillShade="D9"/>
          </w:tcPr>
          <w:p w14:paraId="3C20942C" w14:textId="529C96D5" w:rsidR="00534403" w:rsidRPr="009D0BFD" w:rsidRDefault="00534403" w:rsidP="0020185B">
            <w:pPr>
              <w:autoSpaceDE w:val="0"/>
              <w:rPr>
                <w:rFonts w:ascii="Bosch Office Sans" w:hAnsi="Bosch Office Sans"/>
              </w:rPr>
            </w:pPr>
            <w:r w:rsidRPr="009D0BFD">
              <w:rPr>
                <w:rFonts w:ascii="Bosch Office Sans" w:hAnsi="Bosch Office Sans"/>
              </w:rPr>
              <w:t>Electrical</w:t>
            </w:r>
          </w:p>
        </w:tc>
      </w:tr>
      <w:tr w:rsidR="009D0BFD" w:rsidRPr="009D0BFD" w14:paraId="0DDFC1F6" w14:textId="77777777" w:rsidTr="00534403">
        <w:tc>
          <w:tcPr>
            <w:tcW w:w="2308" w:type="dxa"/>
          </w:tcPr>
          <w:p w14:paraId="03CF0656" w14:textId="0EB67D53" w:rsidR="00534403" w:rsidRPr="009D0BFD" w:rsidRDefault="00534403" w:rsidP="0020185B">
            <w:pPr>
              <w:autoSpaceDE w:val="0"/>
              <w:rPr>
                <w:rFonts w:ascii="Bosch Office Sans" w:hAnsi="Bosch Office Sans"/>
              </w:rPr>
            </w:pPr>
            <w:r w:rsidRPr="009D0BFD">
              <w:rPr>
                <w:rFonts w:ascii="Bosch Office Sans" w:hAnsi="Bosch Office Sans"/>
              </w:rPr>
              <w:t>Nominal impedance (Ω)</w:t>
            </w:r>
          </w:p>
        </w:tc>
        <w:tc>
          <w:tcPr>
            <w:tcW w:w="2308" w:type="dxa"/>
          </w:tcPr>
          <w:p w14:paraId="3832BF40" w14:textId="523DBF4B" w:rsidR="00534403" w:rsidRPr="009D0BFD" w:rsidRDefault="00534403" w:rsidP="0020185B">
            <w:pPr>
              <w:autoSpaceDE w:val="0"/>
              <w:rPr>
                <w:rFonts w:ascii="Bosch Office Sans" w:hAnsi="Bosch Office Sans"/>
              </w:rPr>
            </w:pPr>
            <w:r w:rsidRPr="009D0BFD">
              <w:rPr>
                <w:rFonts w:ascii="Bosch Office Sans" w:hAnsi="Bosch Office Sans"/>
              </w:rPr>
              <w:t xml:space="preserve">32 </w:t>
            </w:r>
            <w:proofErr w:type="gramStart"/>
            <w:r w:rsidRPr="009D0BFD">
              <w:rPr>
                <w:rFonts w:ascii="Bosch Office Sans" w:hAnsi="Bosch Office Sans"/>
              </w:rPr>
              <w:t>ohm</w:t>
            </w:r>
            <w:proofErr w:type="gramEnd"/>
          </w:p>
        </w:tc>
      </w:tr>
      <w:tr w:rsidR="009D0BFD" w:rsidRPr="009D0BFD" w14:paraId="3E0F86FB" w14:textId="77777777" w:rsidTr="00534403">
        <w:tc>
          <w:tcPr>
            <w:tcW w:w="2308" w:type="dxa"/>
          </w:tcPr>
          <w:p w14:paraId="5C20A753" w14:textId="6E7724D3" w:rsidR="00534403" w:rsidRPr="009D0BFD" w:rsidRDefault="00534403" w:rsidP="0020185B">
            <w:pPr>
              <w:autoSpaceDE w:val="0"/>
              <w:rPr>
                <w:rFonts w:ascii="Bosch Office Sans" w:hAnsi="Bosch Office Sans"/>
              </w:rPr>
            </w:pPr>
            <w:r w:rsidRPr="009D0BFD">
              <w:rPr>
                <w:rFonts w:ascii="Bosch Office Sans" w:hAnsi="Bosch Office Sans"/>
              </w:rPr>
              <w:t>Frequency response (-3 dB) (Hz)</w:t>
            </w:r>
            <w:r w:rsidR="00E02FF0" w:rsidRPr="009D0BFD">
              <w:rPr>
                <w:rFonts w:ascii="Bosch Office Sans" w:hAnsi="Bosch Office Sans"/>
              </w:rPr>
              <w:t xml:space="preserve"> (+/-10 dB)</w:t>
            </w:r>
          </w:p>
        </w:tc>
        <w:tc>
          <w:tcPr>
            <w:tcW w:w="2308" w:type="dxa"/>
          </w:tcPr>
          <w:p w14:paraId="31C87705" w14:textId="742E2DFF" w:rsidR="00534403" w:rsidRPr="009D0BFD" w:rsidRDefault="00E02FF0" w:rsidP="0020185B">
            <w:pPr>
              <w:autoSpaceDE w:val="0"/>
              <w:rPr>
                <w:rFonts w:ascii="Bosch Office Sans" w:hAnsi="Bosch Office Sans"/>
              </w:rPr>
            </w:pPr>
            <w:r w:rsidRPr="009D0BFD">
              <w:rPr>
                <w:rFonts w:ascii="Bosch Office Sans" w:hAnsi="Bosch Office Sans"/>
              </w:rPr>
              <w:t>50 Hz – 18,000 Hz</w:t>
            </w:r>
          </w:p>
          <w:p w14:paraId="6BBFF464" w14:textId="78F03259" w:rsidR="00E02FF0" w:rsidRPr="009D0BFD" w:rsidRDefault="00E02FF0" w:rsidP="0020185B">
            <w:pPr>
              <w:autoSpaceDE w:val="0"/>
              <w:rPr>
                <w:rFonts w:ascii="Bosch Office Sans" w:hAnsi="Bosch Office Sans"/>
              </w:rPr>
            </w:pPr>
          </w:p>
        </w:tc>
      </w:tr>
      <w:tr w:rsidR="009D0BFD" w:rsidRPr="009D0BFD" w14:paraId="69E39D0B" w14:textId="77777777" w:rsidTr="00534403">
        <w:tc>
          <w:tcPr>
            <w:tcW w:w="2308" w:type="dxa"/>
          </w:tcPr>
          <w:p w14:paraId="74BA1F53" w14:textId="04FD9E27" w:rsidR="00534403" w:rsidRPr="009D0BFD" w:rsidRDefault="00E02FF0" w:rsidP="0020185B">
            <w:pPr>
              <w:autoSpaceDE w:val="0"/>
              <w:rPr>
                <w:rFonts w:ascii="Bosch Office Sans" w:hAnsi="Bosch Office Sans"/>
              </w:rPr>
            </w:pPr>
            <w:r w:rsidRPr="009D0BFD">
              <w:rPr>
                <w:rFonts w:ascii="Bosch Office Sans" w:hAnsi="Bosch Office Sans"/>
              </w:rPr>
              <w:t xml:space="preserve">Sensitivity at 1 </w:t>
            </w:r>
            <w:proofErr w:type="spellStart"/>
            <w:r w:rsidRPr="009D0BFD">
              <w:rPr>
                <w:rFonts w:ascii="Bosch Office Sans" w:hAnsi="Bosch Office Sans"/>
              </w:rPr>
              <w:t>KHz</w:t>
            </w:r>
            <w:proofErr w:type="spellEnd"/>
            <w:r w:rsidRPr="009D0BFD">
              <w:rPr>
                <w:rFonts w:ascii="Bosch Office Sans" w:hAnsi="Bosch Office Sans"/>
              </w:rPr>
              <w:t>/</w:t>
            </w:r>
            <w:proofErr w:type="spellStart"/>
            <w:r w:rsidRPr="009D0BFD">
              <w:rPr>
                <w:rFonts w:ascii="Bosch Office Sans" w:hAnsi="Bosch Office Sans"/>
              </w:rPr>
              <w:t>mW</w:t>
            </w:r>
            <w:proofErr w:type="spellEnd"/>
            <w:r w:rsidRPr="009D0BFD">
              <w:rPr>
                <w:rFonts w:ascii="Bosch Office Sans" w:hAnsi="Bosch Office Sans"/>
              </w:rPr>
              <w:t xml:space="preserve"> (dB)</w:t>
            </w:r>
          </w:p>
        </w:tc>
        <w:tc>
          <w:tcPr>
            <w:tcW w:w="2308" w:type="dxa"/>
          </w:tcPr>
          <w:p w14:paraId="2350B2AF" w14:textId="3455E412" w:rsidR="00534403" w:rsidRPr="009D0BFD" w:rsidRDefault="00E02FF0" w:rsidP="0020185B">
            <w:pPr>
              <w:autoSpaceDE w:val="0"/>
              <w:rPr>
                <w:rFonts w:ascii="Bosch Office Sans" w:hAnsi="Bosch Office Sans"/>
              </w:rPr>
            </w:pPr>
            <w:r w:rsidRPr="009D0BFD">
              <w:rPr>
                <w:rFonts w:ascii="Bosch Office Sans" w:hAnsi="Bosch Office Sans"/>
              </w:rPr>
              <w:t>102 +/-3 dB</w:t>
            </w:r>
          </w:p>
        </w:tc>
      </w:tr>
      <w:tr w:rsidR="00534403" w:rsidRPr="009D0BFD" w14:paraId="59316713" w14:textId="77777777" w:rsidTr="00534403">
        <w:tc>
          <w:tcPr>
            <w:tcW w:w="2308" w:type="dxa"/>
          </w:tcPr>
          <w:p w14:paraId="5C0C950C" w14:textId="7D89994A" w:rsidR="00534403" w:rsidRPr="009D0BFD" w:rsidRDefault="00E02FF0" w:rsidP="0020185B">
            <w:pPr>
              <w:autoSpaceDE w:val="0"/>
              <w:rPr>
                <w:rFonts w:ascii="Bosch Office Sans" w:hAnsi="Bosch Office Sans"/>
              </w:rPr>
            </w:pPr>
            <w:r w:rsidRPr="009D0BFD">
              <w:rPr>
                <w:rFonts w:ascii="Bosch Office Sans" w:hAnsi="Bosch Office Sans"/>
              </w:rPr>
              <w:t>Total harmonic distortion + noise (%)</w:t>
            </w:r>
          </w:p>
        </w:tc>
        <w:tc>
          <w:tcPr>
            <w:tcW w:w="2308" w:type="dxa"/>
          </w:tcPr>
          <w:p w14:paraId="69BED655" w14:textId="0AC90F6F" w:rsidR="00534403" w:rsidRPr="009D0BFD" w:rsidRDefault="00E02FF0" w:rsidP="0020185B">
            <w:pPr>
              <w:autoSpaceDE w:val="0"/>
              <w:rPr>
                <w:rFonts w:ascii="Bosch Office Sans" w:hAnsi="Bosch Office Sans"/>
              </w:rPr>
            </w:pPr>
            <w:r w:rsidRPr="009D0BFD">
              <w:rPr>
                <w:rFonts w:ascii="Bosch Office Sans" w:hAnsi="Bosch Office Sans"/>
              </w:rPr>
              <w:t>&lt;= 1 Perc</w:t>
            </w:r>
          </w:p>
        </w:tc>
      </w:tr>
    </w:tbl>
    <w:p w14:paraId="0C968216" w14:textId="5E61C5A7" w:rsidR="00534403" w:rsidRPr="009D0BFD" w:rsidRDefault="00534403" w:rsidP="0020185B">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24C9DCA3" w14:textId="77777777" w:rsidTr="00E02FF0">
        <w:tc>
          <w:tcPr>
            <w:tcW w:w="4616" w:type="dxa"/>
            <w:gridSpan w:val="2"/>
            <w:shd w:val="clear" w:color="auto" w:fill="D9D9D9" w:themeFill="background1" w:themeFillShade="D9"/>
          </w:tcPr>
          <w:p w14:paraId="20A2E8CE" w14:textId="31742E44" w:rsidR="00E02FF0" w:rsidRPr="009D0BFD" w:rsidRDefault="00E02FF0" w:rsidP="0020185B">
            <w:pPr>
              <w:autoSpaceDE w:val="0"/>
              <w:rPr>
                <w:rFonts w:ascii="Bosch Office Sans" w:hAnsi="Bosch Office Sans"/>
              </w:rPr>
            </w:pPr>
            <w:r w:rsidRPr="009D0BFD">
              <w:rPr>
                <w:rFonts w:ascii="Bosch Office Sans" w:hAnsi="Bosch Office Sans"/>
              </w:rPr>
              <w:lastRenderedPageBreak/>
              <w:t>Mechanical</w:t>
            </w:r>
          </w:p>
        </w:tc>
      </w:tr>
      <w:tr w:rsidR="009D0BFD" w:rsidRPr="009D0BFD" w14:paraId="56DAB573" w14:textId="77777777" w:rsidTr="00E02FF0">
        <w:tc>
          <w:tcPr>
            <w:tcW w:w="2308" w:type="dxa"/>
          </w:tcPr>
          <w:p w14:paraId="6F221CB9" w14:textId="1D0E403F" w:rsidR="00E02FF0" w:rsidRPr="009D0BFD" w:rsidRDefault="00E02FF0" w:rsidP="0020185B">
            <w:pPr>
              <w:autoSpaceDE w:val="0"/>
              <w:rPr>
                <w:rFonts w:ascii="Bosch Office Sans" w:hAnsi="Bosch Office Sans"/>
                <w:lang w:val="pt-PT"/>
              </w:rPr>
            </w:pPr>
            <w:proofErr w:type="spellStart"/>
            <w:r w:rsidRPr="009D0BFD">
              <w:rPr>
                <w:rFonts w:ascii="Bosch Office Sans" w:hAnsi="Bosch Office Sans"/>
                <w:lang w:val="pt-PT"/>
              </w:rPr>
              <w:t>Dimensions</w:t>
            </w:r>
            <w:proofErr w:type="spellEnd"/>
            <w:r w:rsidRPr="009D0BFD">
              <w:rPr>
                <w:rFonts w:ascii="Bosch Office Sans" w:hAnsi="Bosch Office Sans"/>
                <w:lang w:val="pt-PT"/>
              </w:rPr>
              <w:t xml:space="preserve"> (H x W x D) (mm)</w:t>
            </w:r>
          </w:p>
        </w:tc>
        <w:tc>
          <w:tcPr>
            <w:tcW w:w="2308" w:type="dxa"/>
          </w:tcPr>
          <w:p w14:paraId="0AB4D84D" w14:textId="7EB0970A" w:rsidR="00E02FF0" w:rsidRPr="009D0BFD" w:rsidRDefault="00E02FF0" w:rsidP="0020185B">
            <w:pPr>
              <w:autoSpaceDE w:val="0"/>
              <w:rPr>
                <w:rFonts w:ascii="Bosch Office Sans" w:hAnsi="Bosch Office Sans"/>
                <w:lang w:val="pt-PT"/>
              </w:rPr>
            </w:pPr>
            <w:r w:rsidRPr="009D0BFD">
              <w:rPr>
                <w:rFonts w:ascii="Bosch Office Sans" w:hAnsi="Bosch Office Sans"/>
                <w:lang w:val="pt-PT"/>
              </w:rPr>
              <w:t>211 mm x 191 mm x 63 mm</w:t>
            </w:r>
          </w:p>
        </w:tc>
      </w:tr>
      <w:tr w:rsidR="009D0BFD" w:rsidRPr="009D0BFD" w14:paraId="57FD9ED8" w14:textId="77777777" w:rsidTr="00E02FF0">
        <w:tc>
          <w:tcPr>
            <w:tcW w:w="2308" w:type="dxa"/>
          </w:tcPr>
          <w:p w14:paraId="1F6FCE74" w14:textId="755705AB" w:rsidR="00E02FF0" w:rsidRPr="009D0BFD" w:rsidRDefault="00E02FF0" w:rsidP="0020185B">
            <w:pPr>
              <w:autoSpaceDE w:val="0"/>
              <w:rPr>
                <w:rFonts w:ascii="Bosch Office Sans" w:hAnsi="Bosch Office Sans"/>
              </w:rPr>
            </w:pPr>
            <w:r w:rsidRPr="009D0BFD">
              <w:rPr>
                <w:rFonts w:ascii="Bosch Office Sans" w:hAnsi="Bosch Office Sans"/>
              </w:rPr>
              <w:t>Dimensions (H x W x D) (in)</w:t>
            </w:r>
          </w:p>
        </w:tc>
        <w:tc>
          <w:tcPr>
            <w:tcW w:w="2308" w:type="dxa"/>
          </w:tcPr>
          <w:p w14:paraId="1F4FEB2B" w14:textId="230E255B" w:rsidR="00E02FF0" w:rsidRPr="009D0BFD" w:rsidRDefault="00E02FF0" w:rsidP="0020185B">
            <w:pPr>
              <w:autoSpaceDE w:val="0"/>
              <w:rPr>
                <w:rFonts w:ascii="Bosch Office Sans" w:hAnsi="Bosch Office Sans"/>
              </w:rPr>
            </w:pPr>
            <w:r w:rsidRPr="009D0BFD">
              <w:rPr>
                <w:rFonts w:ascii="Bosch Office Sans" w:hAnsi="Bosch Office Sans"/>
              </w:rPr>
              <w:t>8.31 Inch x 7.52 Inch x 2.48 Inch</w:t>
            </w:r>
          </w:p>
        </w:tc>
      </w:tr>
      <w:tr w:rsidR="009D0BFD" w:rsidRPr="009D0BFD" w14:paraId="435B307A" w14:textId="77777777" w:rsidTr="00E02FF0">
        <w:tc>
          <w:tcPr>
            <w:tcW w:w="2308" w:type="dxa"/>
          </w:tcPr>
          <w:p w14:paraId="37C3B696" w14:textId="6FE98827" w:rsidR="00E02FF0" w:rsidRPr="009D0BFD" w:rsidRDefault="00E02FF0" w:rsidP="0020185B">
            <w:pPr>
              <w:autoSpaceDE w:val="0"/>
              <w:rPr>
                <w:rFonts w:ascii="Bosch Office Sans" w:hAnsi="Bosch Office Sans"/>
              </w:rPr>
            </w:pPr>
            <w:r w:rsidRPr="009D0BFD">
              <w:rPr>
                <w:rFonts w:ascii="Bosch Office Sans" w:hAnsi="Bosch Office Sans"/>
              </w:rPr>
              <w:t>Wire diameter (mm)</w:t>
            </w:r>
          </w:p>
        </w:tc>
        <w:tc>
          <w:tcPr>
            <w:tcW w:w="2308" w:type="dxa"/>
          </w:tcPr>
          <w:p w14:paraId="6A406478" w14:textId="01184920" w:rsidR="00E02FF0" w:rsidRPr="009D0BFD" w:rsidRDefault="00E02FF0" w:rsidP="0020185B">
            <w:pPr>
              <w:autoSpaceDE w:val="0"/>
              <w:rPr>
                <w:rFonts w:ascii="Bosch Office Sans" w:hAnsi="Bosch Office Sans"/>
              </w:rPr>
            </w:pPr>
            <w:r w:rsidRPr="009D0BFD">
              <w:rPr>
                <w:rFonts w:ascii="Bosch Office Sans" w:hAnsi="Bosch Office Sans"/>
              </w:rPr>
              <w:t>2.70 mm</w:t>
            </w:r>
          </w:p>
        </w:tc>
      </w:tr>
      <w:tr w:rsidR="009D0BFD" w:rsidRPr="009D0BFD" w14:paraId="6FD635D3" w14:textId="77777777" w:rsidTr="00E02FF0">
        <w:tc>
          <w:tcPr>
            <w:tcW w:w="2308" w:type="dxa"/>
          </w:tcPr>
          <w:p w14:paraId="1C5F8CD8" w14:textId="7F396DE6" w:rsidR="00E02FF0" w:rsidRPr="009D0BFD" w:rsidRDefault="00E02FF0" w:rsidP="0020185B">
            <w:pPr>
              <w:autoSpaceDE w:val="0"/>
              <w:rPr>
                <w:rFonts w:ascii="Bosch Office Sans" w:hAnsi="Bosch Office Sans"/>
              </w:rPr>
            </w:pPr>
            <w:r w:rsidRPr="009D0BFD">
              <w:rPr>
                <w:rFonts w:ascii="Bosch Office Sans" w:hAnsi="Bosch Office Sans"/>
              </w:rPr>
              <w:t>Wire diameter (in)</w:t>
            </w:r>
          </w:p>
        </w:tc>
        <w:tc>
          <w:tcPr>
            <w:tcW w:w="2308" w:type="dxa"/>
          </w:tcPr>
          <w:p w14:paraId="18AAE9C0" w14:textId="08FC128E" w:rsidR="00E02FF0" w:rsidRPr="009D0BFD" w:rsidRDefault="00E02FF0" w:rsidP="0020185B">
            <w:pPr>
              <w:autoSpaceDE w:val="0"/>
              <w:rPr>
                <w:rFonts w:ascii="Bosch Office Sans" w:hAnsi="Bosch Office Sans"/>
              </w:rPr>
            </w:pPr>
            <w:r w:rsidRPr="009D0BFD">
              <w:rPr>
                <w:rFonts w:ascii="Bosch Office Sans" w:hAnsi="Bosch Office Sans"/>
              </w:rPr>
              <w:t>0.11 in</w:t>
            </w:r>
          </w:p>
        </w:tc>
      </w:tr>
      <w:tr w:rsidR="009D0BFD" w:rsidRPr="009D0BFD" w14:paraId="7DB0B279" w14:textId="77777777" w:rsidTr="00E02FF0">
        <w:tc>
          <w:tcPr>
            <w:tcW w:w="2308" w:type="dxa"/>
          </w:tcPr>
          <w:p w14:paraId="07DBE002" w14:textId="0A2A0414" w:rsidR="00E02FF0" w:rsidRPr="009D0BFD" w:rsidRDefault="00E02FF0" w:rsidP="0020185B">
            <w:pPr>
              <w:autoSpaceDE w:val="0"/>
              <w:rPr>
                <w:rFonts w:ascii="Bosch Office Sans" w:hAnsi="Bosch Office Sans"/>
              </w:rPr>
            </w:pPr>
            <w:r w:rsidRPr="009D0BFD">
              <w:rPr>
                <w:rFonts w:ascii="Bosch Office Sans" w:hAnsi="Bosch Office Sans"/>
              </w:rPr>
              <w:t>Wire length (m)</w:t>
            </w:r>
          </w:p>
        </w:tc>
        <w:tc>
          <w:tcPr>
            <w:tcW w:w="2308" w:type="dxa"/>
          </w:tcPr>
          <w:p w14:paraId="192D660D" w14:textId="7D1F5570" w:rsidR="00E02FF0" w:rsidRPr="009D0BFD" w:rsidRDefault="00E02FF0" w:rsidP="0020185B">
            <w:pPr>
              <w:autoSpaceDE w:val="0"/>
              <w:rPr>
                <w:rFonts w:ascii="Bosch Office Sans" w:hAnsi="Bosch Office Sans"/>
              </w:rPr>
            </w:pPr>
            <w:r w:rsidRPr="009D0BFD">
              <w:rPr>
                <w:rFonts w:ascii="Bosch Office Sans" w:hAnsi="Bosch Office Sans"/>
              </w:rPr>
              <w:t>1.50 m</w:t>
            </w:r>
          </w:p>
        </w:tc>
      </w:tr>
      <w:tr w:rsidR="009D0BFD" w:rsidRPr="009D0BFD" w14:paraId="759943E0" w14:textId="77777777" w:rsidTr="00E02FF0">
        <w:tc>
          <w:tcPr>
            <w:tcW w:w="2308" w:type="dxa"/>
          </w:tcPr>
          <w:p w14:paraId="7EBBBD2C" w14:textId="4267CD7B" w:rsidR="00E02FF0" w:rsidRPr="009D0BFD" w:rsidRDefault="00E02FF0" w:rsidP="0020185B">
            <w:pPr>
              <w:autoSpaceDE w:val="0"/>
              <w:rPr>
                <w:rFonts w:ascii="Bosch Office Sans" w:hAnsi="Bosch Office Sans"/>
              </w:rPr>
            </w:pPr>
            <w:r w:rsidRPr="009D0BFD">
              <w:rPr>
                <w:rFonts w:ascii="Bosch Office Sans" w:hAnsi="Bosch Office Sans"/>
              </w:rPr>
              <w:t>Wire length (m)</w:t>
            </w:r>
          </w:p>
        </w:tc>
        <w:tc>
          <w:tcPr>
            <w:tcW w:w="2308" w:type="dxa"/>
          </w:tcPr>
          <w:p w14:paraId="03552C83" w14:textId="2F033A96" w:rsidR="00E02FF0" w:rsidRPr="009D0BFD" w:rsidRDefault="00E02FF0" w:rsidP="0020185B">
            <w:pPr>
              <w:autoSpaceDE w:val="0"/>
              <w:rPr>
                <w:rFonts w:ascii="Bosch Office Sans" w:hAnsi="Bosch Office Sans"/>
              </w:rPr>
            </w:pPr>
            <w:r w:rsidRPr="009D0BFD">
              <w:rPr>
                <w:rFonts w:ascii="Bosch Office Sans" w:hAnsi="Bosch Office Sans"/>
              </w:rPr>
              <w:t>1.50 m</w:t>
            </w:r>
          </w:p>
        </w:tc>
      </w:tr>
      <w:tr w:rsidR="009D0BFD" w:rsidRPr="009D0BFD" w14:paraId="45824D6A" w14:textId="77777777" w:rsidTr="00E02FF0">
        <w:tc>
          <w:tcPr>
            <w:tcW w:w="2308" w:type="dxa"/>
          </w:tcPr>
          <w:p w14:paraId="13CDE19D" w14:textId="070DFF89" w:rsidR="00E02FF0" w:rsidRPr="009D0BFD" w:rsidRDefault="00E02FF0" w:rsidP="0020185B">
            <w:pPr>
              <w:autoSpaceDE w:val="0"/>
              <w:rPr>
                <w:rFonts w:ascii="Bosch Office Sans" w:hAnsi="Bosch Office Sans"/>
              </w:rPr>
            </w:pPr>
            <w:r w:rsidRPr="009D0BFD">
              <w:rPr>
                <w:rFonts w:ascii="Bosch Office Sans" w:hAnsi="Bosch Office Sans"/>
              </w:rPr>
              <w:t>Wire length (ft)</w:t>
            </w:r>
          </w:p>
        </w:tc>
        <w:tc>
          <w:tcPr>
            <w:tcW w:w="2308" w:type="dxa"/>
          </w:tcPr>
          <w:p w14:paraId="5C550A8B" w14:textId="03FEF07F" w:rsidR="00E02FF0" w:rsidRPr="009D0BFD" w:rsidRDefault="00E02FF0" w:rsidP="0020185B">
            <w:pPr>
              <w:autoSpaceDE w:val="0"/>
              <w:rPr>
                <w:rFonts w:ascii="Bosch Office Sans" w:hAnsi="Bosch Office Sans"/>
              </w:rPr>
            </w:pPr>
            <w:r w:rsidRPr="009D0BFD">
              <w:rPr>
                <w:rFonts w:ascii="Bosch Office Sans" w:hAnsi="Bosch Office Sans"/>
              </w:rPr>
              <w:t>4.95 ft</w:t>
            </w:r>
          </w:p>
        </w:tc>
      </w:tr>
      <w:tr w:rsidR="009D0BFD" w:rsidRPr="009D0BFD" w14:paraId="3EBDC55F" w14:textId="77777777" w:rsidTr="00E02FF0">
        <w:tc>
          <w:tcPr>
            <w:tcW w:w="2308" w:type="dxa"/>
          </w:tcPr>
          <w:p w14:paraId="32E0A9F5" w14:textId="75F9B4CA" w:rsidR="00E02FF0" w:rsidRPr="009D0BFD" w:rsidRDefault="00E02FF0" w:rsidP="0020185B">
            <w:pPr>
              <w:autoSpaceDE w:val="0"/>
              <w:rPr>
                <w:rFonts w:ascii="Bosch Office Sans" w:hAnsi="Bosch Office Sans"/>
              </w:rPr>
            </w:pPr>
            <w:r w:rsidRPr="009D0BFD">
              <w:rPr>
                <w:rFonts w:ascii="Bosch Office Sans" w:hAnsi="Bosch Office Sans"/>
              </w:rPr>
              <w:t>Plug (mm) (stereo gold plated)</w:t>
            </w:r>
          </w:p>
        </w:tc>
        <w:tc>
          <w:tcPr>
            <w:tcW w:w="2308" w:type="dxa"/>
          </w:tcPr>
          <w:p w14:paraId="6FE4FCA9" w14:textId="164911E4" w:rsidR="00E02FF0" w:rsidRPr="009D0BFD" w:rsidRDefault="00E02FF0" w:rsidP="0020185B">
            <w:pPr>
              <w:autoSpaceDE w:val="0"/>
              <w:rPr>
                <w:rFonts w:ascii="Bosch Office Sans" w:hAnsi="Bosch Office Sans"/>
              </w:rPr>
            </w:pPr>
            <w:r w:rsidRPr="009D0BFD">
              <w:rPr>
                <w:rFonts w:ascii="Bosch Office Sans" w:hAnsi="Bosch Office Sans"/>
              </w:rPr>
              <w:t>3.5 mm</w:t>
            </w:r>
          </w:p>
        </w:tc>
      </w:tr>
      <w:tr w:rsidR="009D0BFD" w:rsidRPr="009D0BFD" w14:paraId="499DE483" w14:textId="77777777" w:rsidTr="00E02FF0">
        <w:tc>
          <w:tcPr>
            <w:tcW w:w="2308" w:type="dxa"/>
          </w:tcPr>
          <w:p w14:paraId="1149AF99" w14:textId="1222DC67" w:rsidR="00E02FF0" w:rsidRPr="009D0BFD" w:rsidRDefault="00E02FF0" w:rsidP="0020185B">
            <w:pPr>
              <w:autoSpaceDE w:val="0"/>
              <w:rPr>
                <w:rFonts w:ascii="Bosch Office Sans" w:hAnsi="Bosch Office Sans"/>
              </w:rPr>
            </w:pPr>
            <w:r w:rsidRPr="009D0BFD">
              <w:rPr>
                <w:rFonts w:ascii="Bosch Office Sans" w:hAnsi="Bosch Office Sans"/>
              </w:rPr>
              <w:t>Plug (in) (stereo gold plated)</w:t>
            </w:r>
          </w:p>
        </w:tc>
        <w:tc>
          <w:tcPr>
            <w:tcW w:w="2308" w:type="dxa"/>
          </w:tcPr>
          <w:p w14:paraId="52E22B24" w14:textId="10E196CB" w:rsidR="00E02FF0" w:rsidRPr="009D0BFD" w:rsidRDefault="00E02FF0" w:rsidP="0020185B">
            <w:pPr>
              <w:autoSpaceDE w:val="0"/>
              <w:rPr>
                <w:rFonts w:ascii="Bosch Office Sans" w:hAnsi="Bosch Office Sans"/>
              </w:rPr>
            </w:pPr>
            <w:r w:rsidRPr="009D0BFD">
              <w:rPr>
                <w:rFonts w:ascii="Bosch Office Sans" w:hAnsi="Bosch Office Sans"/>
              </w:rPr>
              <w:t>0.14 in</w:t>
            </w:r>
          </w:p>
        </w:tc>
      </w:tr>
      <w:tr w:rsidR="009D0BFD" w:rsidRPr="009D0BFD" w14:paraId="2A8EBB09" w14:textId="77777777" w:rsidTr="00E02FF0">
        <w:tc>
          <w:tcPr>
            <w:tcW w:w="2308" w:type="dxa"/>
          </w:tcPr>
          <w:p w14:paraId="495446A9" w14:textId="5CC644FB" w:rsidR="00E02FF0" w:rsidRPr="009D0BFD" w:rsidRDefault="00E02FF0" w:rsidP="0020185B">
            <w:pPr>
              <w:autoSpaceDE w:val="0"/>
              <w:rPr>
                <w:rFonts w:ascii="Bosch Office Sans" w:hAnsi="Bosch Office Sans"/>
              </w:rPr>
            </w:pPr>
            <w:r w:rsidRPr="009D0BFD">
              <w:rPr>
                <w:rFonts w:ascii="Bosch Office Sans" w:hAnsi="Bosch Office Sans"/>
              </w:rPr>
              <w:t>Weight (g) (with cable)</w:t>
            </w:r>
          </w:p>
        </w:tc>
        <w:tc>
          <w:tcPr>
            <w:tcW w:w="2308" w:type="dxa"/>
          </w:tcPr>
          <w:p w14:paraId="4127AFC4" w14:textId="17859452" w:rsidR="00E02FF0" w:rsidRPr="009D0BFD" w:rsidRDefault="00E02FF0" w:rsidP="0020185B">
            <w:pPr>
              <w:autoSpaceDE w:val="0"/>
              <w:rPr>
                <w:rFonts w:ascii="Bosch Office Sans" w:hAnsi="Bosch Office Sans"/>
              </w:rPr>
            </w:pPr>
            <w:r w:rsidRPr="009D0BFD">
              <w:rPr>
                <w:rFonts w:ascii="Bosch Office Sans" w:hAnsi="Bosch Office Sans"/>
              </w:rPr>
              <w:t>134 g</w:t>
            </w:r>
          </w:p>
        </w:tc>
      </w:tr>
      <w:tr w:rsidR="009D0BFD" w:rsidRPr="009D0BFD" w14:paraId="7EC5B1C9" w14:textId="77777777" w:rsidTr="00E02FF0">
        <w:tc>
          <w:tcPr>
            <w:tcW w:w="2308" w:type="dxa"/>
          </w:tcPr>
          <w:p w14:paraId="40AA1106" w14:textId="59E19710" w:rsidR="00E02FF0" w:rsidRPr="009D0BFD" w:rsidRDefault="00E02FF0" w:rsidP="0020185B">
            <w:pPr>
              <w:autoSpaceDE w:val="0"/>
              <w:rPr>
                <w:rFonts w:ascii="Bosch Office Sans" w:hAnsi="Bosch Office Sans"/>
              </w:rPr>
            </w:pPr>
            <w:r w:rsidRPr="009D0BFD">
              <w:rPr>
                <w:rFonts w:ascii="Bosch Office Sans" w:hAnsi="Bosch Office Sans"/>
              </w:rPr>
              <w:t>Weight (</w:t>
            </w:r>
            <w:proofErr w:type="spellStart"/>
            <w:r w:rsidRPr="009D0BFD">
              <w:rPr>
                <w:rFonts w:ascii="Bosch Office Sans" w:hAnsi="Bosch Office Sans"/>
              </w:rPr>
              <w:t>lb</w:t>
            </w:r>
            <w:proofErr w:type="spellEnd"/>
            <w:r w:rsidRPr="009D0BFD">
              <w:rPr>
                <w:rFonts w:ascii="Bosch Office Sans" w:hAnsi="Bosch Office Sans"/>
              </w:rPr>
              <w:t>) (with cable)</w:t>
            </w:r>
          </w:p>
        </w:tc>
        <w:tc>
          <w:tcPr>
            <w:tcW w:w="2308" w:type="dxa"/>
          </w:tcPr>
          <w:p w14:paraId="575BFB54" w14:textId="1BDA844A" w:rsidR="00E02FF0" w:rsidRPr="009D0BFD" w:rsidRDefault="00E02FF0" w:rsidP="0020185B">
            <w:pPr>
              <w:autoSpaceDE w:val="0"/>
              <w:rPr>
                <w:rFonts w:ascii="Bosch Office Sans" w:hAnsi="Bosch Office Sans"/>
              </w:rPr>
            </w:pPr>
            <w:r w:rsidRPr="009D0BFD">
              <w:rPr>
                <w:rFonts w:ascii="Bosch Office Sans" w:hAnsi="Bosch Office Sans"/>
              </w:rPr>
              <w:t xml:space="preserve">0.30 </w:t>
            </w:r>
            <w:proofErr w:type="spellStart"/>
            <w:r w:rsidRPr="009D0BFD">
              <w:rPr>
                <w:rFonts w:ascii="Bosch Office Sans" w:hAnsi="Bosch Office Sans"/>
              </w:rPr>
              <w:t>lb</w:t>
            </w:r>
            <w:proofErr w:type="spellEnd"/>
          </w:p>
        </w:tc>
      </w:tr>
      <w:tr w:rsidR="00E02FF0" w:rsidRPr="009D0BFD" w14:paraId="4D79EE25" w14:textId="77777777" w:rsidTr="00E02FF0">
        <w:tc>
          <w:tcPr>
            <w:tcW w:w="2308" w:type="dxa"/>
          </w:tcPr>
          <w:p w14:paraId="2B833728" w14:textId="02E9FECB" w:rsidR="00E02FF0" w:rsidRPr="009D0BFD" w:rsidRDefault="00E02FF0" w:rsidP="0020185B">
            <w:pPr>
              <w:autoSpaceDE w:val="0"/>
              <w:rPr>
                <w:rFonts w:ascii="Bosch Office Sans" w:hAnsi="Bosch Office Sans"/>
              </w:rPr>
            </w:pPr>
            <w:r w:rsidRPr="009D0BFD">
              <w:rPr>
                <w:rFonts w:ascii="Bosch Office Sans" w:hAnsi="Bosch Office Sans"/>
              </w:rPr>
              <w:t>Color</w:t>
            </w:r>
          </w:p>
        </w:tc>
        <w:tc>
          <w:tcPr>
            <w:tcW w:w="2308" w:type="dxa"/>
          </w:tcPr>
          <w:p w14:paraId="63E7C4E8" w14:textId="7D512E2F" w:rsidR="00E02FF0" w:rsidRPr="009D0BFD" w:rsidRDefault="00E02FF0" w:rsidP="0020185B">
            <w:pPr>
              <w:autoSpaceDE w:val="0"/>
              <w:rPr>
                <w:rFonts w:ascii="Bosch Office Sans" w:hAnsi="Bosch Office Sans"/>
              </w:rPr>
            </w:pPr>
            <w:r w:rsidRPr="009D0BFD">
              <w:rPr>
                <w:rFonts w:ascii="Bosch Office Sans" w:hAnsi="Bosch Office Sans"/>
              </w:rPr>
              <w:t>Black</w:t>
            </w:r>
          </w:p>
        </w:tc>
      </w:tr>
    </w:tbl>
    <w:p w14:paraId="3BD48093" w14:textId="77777777" w:rsidR="0020185B" w:rsidRPr="009D0BFD" w:rsidRDefault="0020185B" w:rsidP="0020185B">
      <w:pPr>
        <w:autoSpaceDE w:val="0"/>
        <w:rPr>
          <w:rFonts w:ascii="Bosch Office Sans" w:hAnsi="Bosch Office Sans"/>
        </w:rPr>
      </w:pPr>
    </w:p>
    <w:p w14:paraId="0171CE56" w14:textId="1F3FA98F" w:rsidR="0020185B" w:rsidRPr="009D0BFD" w:rsidRDefault="00AA21BF" w:rsidP="0020185B">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w:t>
      </w:r>
      <w:r w:rsidR="0020185B" w:rsidRPr="009D0BFD">
        <w:rPr>
          <w:rFonts w:ascii="Bosch Office Sans" w:hAnsi="Bosch Office Sans"/>
        </w:rPr>
        <w:t>HDP-IHDS Interpreter headset.</w:t>
      </w:r>
    </w:p>
    <w:p w14:paraId="404F9F0F" w14:textId="77777777" w:rsidR="00296023" w:rsidRPr="009D0BFD" w:rsidRDefault="00296023" w:rsidP="0020185B">
      <w:pPr>
        <w:autoSpaceDE w:val="0"/>
        <w:rPr>
          <w:rFonts w:ascii="Bosch Office Sans" w:hAnsi="Bosch Office Sans"/>
        </w:rPr>
      </w:pPr>
    </w:p>
    <w:p w14:paraId="06056B60" w14:textId="427C974E" w:rsidR="0020185B" w:rsidRPr="009D0BFD" w:rsidRDefault="00296023" w:rsidP="00296023">
      <w:pPr>
        <w:pStyle w:val="Heading2"/>
        <w:rPr>
          <w:rFonts w:ascii="Bosch Office Sans" w:hAnsi="Bosch Office Sans"/>
        </w:rPr>
      </w:pPr>
      <w:bookmarkStart w:id="176" w:name="_Toc234403389"/>
      <w:r w:rsidRPr="009D0BFD">
        <w:rPr>
          <w:rFonts w:ascii="Bosch Office Sans" w:hAnsi="Bosch Office Sans"/>
        </w:rPr>
        <w:t>Ear pad for HDP-IHDP/IHDS</w:t>
      </w:r>
      <w:bookmarkEnd w:id="176"/>
    </w:p>
    <w:p w14:paraId="7D1E1403" w14:textId="6241B141" w:rsidR="00296023" w:rsidRPr="009D0BFD" w:rsidRDefault="00833A4E" w:rsidP="00296023">
      <w:pPr>
        <w:autoSpaceDE w:val="0"/>
        <w:rPr>
          <w:rFonts w:ascii="Bosch Office Sans" w:hAnsi="Bosch Office Sans"/>
        </w:rPr>
      </w:pPr>
      <w:r w:rsidRPr="009D0BFD">
        <w:rPr>
          <w:rFonts w:ascii="Bosch Office Sans" w:hAnsi="Bosch Office Sans"/>
        </w:rPr>
        <w:t>The</w:t>
      </w:r>
      <w:r w:rsidR="00AF17C8" w:rsidRPr="009D0BFD">
        <w:rPr>
          <w:rFonts w:ascii="Bosch Office Sans" w:hAnsi="Bosch Office Sans"/>
        </w:rPr>
        <w:t>se</w:t>
      </w:r>
      <w:r w:rsidRPr="009D0BFD">
        <w:rPr>
          <w:rFonts w:ascii="Bosch Office Sans" w:hAnsi="Bosch Office Sans"/>
        </w:rPr>
        <w:t xml:space="preserve"> ear pads</w:t>
      </w:r>
      <w:r w:rsidR="00296023" w:rsidRPr="009D0BFD">
        <w:rPr>
          <w:rFonts w:ascii="Bosch Office Sans" w:hAnsi="Bosch Office Sans"/>
        </w:rPr>
        <w:t xml:space="preserve"> shall be used when there is a need for more comfort. These ear pads can be removed and exchanged, ensuring the upmost hygiene for participants and interpreters.</w:t>
      </w:r>
    </w:p>
    <w:p w14:paraId="7F9A6D71" w14:textId="62658242" w:rsidR="00296023" w:rsidRPr="009D0BFD" w:rsidRDefault="00296023" w:rsidP="00296023">
      <w:pPr>
        <w:autoSpaceDE w:val="0"/>
        <w:rPr>
          <w:rFonts w:ascii="Bosch Office Sans" w:hAnsi="Bosch Office Sans"/>
        </w:rPr>
      </w:pPr>
    </w:p>
    <w:p w14:paraId="65D197D0" w14:textId="77777777" w:rsidR="00296023" w:rsidRPr="009D0BFD" w:rsidRDefault="00296023" w:rsidP="00296023">
      <w:pPr>
        <w:autoSpaceDE w:val="0"/>
        <w:rPr>
          <w:rFonts w:ascii="Bosch Office Sans" w:hAnsi="Bosch Office Sans"/>
        </w:rPr>
      </w:pPr>
      <w:r w:rsidRPr="009D0BFD">
        <w:rPr>
          <w:rFonts w:ascii="Bosch Office Sans" w:hAnsi="Bosch Office Sans"/>
        </w:rPr>
        <w:t>The product shall have the following features and benefits:</w:t>
      </w:r>
    </w:p>
    <w:p w14:paraId="74EC9411" w14:textId="77777777" w:rsidR="00296023" w:rsidRPr="009D0BFD" w:rsidRDefault="00296023" w:rsidP="00001D7E">
      <w:pPr>
        <w:pStyle w:val="ListParagraph"/>
        <w:numPr>
          <w:ilvl w:val="0"/>
          <w:numId w:val="81"/>
        </w:numPr>
        <w:autoSpaceDE w:val="0"/>
        <w:rPr>
          <w:rFonts w:ascii="Bosch Office Sans" w:hAnsi="Bosch Office Sans"/>
        </w:rPr>
      </w:pPr>
      <w:r w:rsidRPr="009D0BFD">
        <w:rPr>
          <w:rFonts w:ascii="Bosch Office Sans" w:hAnsi="Bosch Office Sans"/>
        </w:rPr>
        <w:t>For use with HDP-IHDP and HDP-IHDS</w:t>
      </w:r>
    </w:p>
    <w:p w14:paraId="32F941D8" w14:textId="77777777" w:rsidR="00296023" w:rsidRPr="009D0BFD" w:rsidRDefault="00296023" w:rsidP="00001D7E">
      <w:pPr>
        <w:pStyle w:val="ListParagraph"/>
        <w:numPr>
          <w:ilvl w:val="0"/>
          <w:numId w:val="81"/>
        </w:numPr>
        <w:autoSpaceDE w:val="0"/>
        <w:rPr>
          <w:rFonts w:ascii="Bosch Office Sans" w:hAnsi="Bosch Office Sans"/>
        </w:rPr>
      </w:pPr>
      <w:r w:rsidRPr="009D0BFD">
        <w:rPr>
          <w:rFonts w:ascii="Bosch Office Sans" w:hAnsi="Bosch Office Sans"/>
        </w:rPr>
        <w:t>Soft ear pads for more comfort</w:t>
      </w:r>
    </w:p>
    <w:p w14:paraId="1F5FC414" w14:textId="77777777" w:rsidR="00296023" w:rsidRPr="009D0BFD" w:rsidRDefault="00296023" w:rsidP="00001D7E">
      <w:pPr>
        <w:pStyle w:val="ListParagraph"/>
        <w:numPr>
          <w:ilvl w:val="0"/>
          <w:numId w:val="81"/>
        </w:numPr>
        <w:autoSpaceDE w:val="0"/>
        <w:rPr>
          <w:rFonts w:ascii="Bosch Office Sans" w:hAnsi="Bosch Office Sans"/>
        </w:rPr>
      </w:pPr>
      <w:r w:rsidRPr="009D0BFD">
        <w:rPr>
          <w:rFonts w:ascii="Bosch Office Sans" w:hAnsi="Bosch Office Sans"/>
        </w:rPr>
        <w:t>Easily removable and exchangeable</w:t>
      </w:r>
    </w:p>
    <w:p w14:paraId="6B4301B4" w14:textId="7413B56A" w:rsidR="00296023" w:rsidRPr="009D0BFD" w:rsidRDefault="00296023" w:rsidP="00296023">
      <w:pPr>
        <w:autoSpaceDE w:val="0"/>
        <w:rPr>
          <w:rFonts w:ascii="Bosch Office Sans" w:hAnsi="Bosch Office Sans"/>
        </w:rPr>
      </w:pPr>
    </w:p>
    <w:p w14:paraId="1AE7186B" w14:textId="32A7E397" w:rsidR="00296023" w:rsidRPr="009D0BFD" w:rsidRDefault="00296023" w:rsidP="00296023">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7DD511D8" w14:textId="77777777" w:rsidTr="00296023">
        <w:tc>
          <w:tcPr>
            <w:tcW w:w="4616" w:type="dxa"/>
            <w:gridSpan w:val="2"/>
            <w:shd w:val="clear" w:color="auto" w:fill="D9D9D9" w:themeFill="background1" w:themeFillShade="D9"/>
          </w:tcPr>
          <w:p w14:paraId="14CC5492" w14:textId="075CB932" w:rsidR="00296023" w:rsidRPr="009D0BFD" w:rsidRDefault="00296023" w:rsidP="00296023">
            <w:pPr>
              <w:autoSpaceDE w:val="0"/>
              <w:rPr>
                <w:rFonts w:ascii="Bosch Office Sans" w:hAnsi="Bosch Office Sans"/>
              </w:rPr>
            </w:pPr>
            <w:r w:rsidRPr="009D0BFD">
              <w:rPr>
                <w:rFonts w:ascii="Bosch Office Sans" w:hAnsi="Bosch Office Sans"/>
              </w:rPr>
              <w:t>Mechanical</w:t>
            </w:r>
          </w:p>
        </w:tc>
      </w:tr>
      <w:tr w:rsidR="009D0BFD" w:rsidRPr="009D0BFD" w14:paraId="05C4D415" w14:textId="77777777" w:rsidTr="00296023">
        <w:tc>
          <w:tcPr>
            <w:tcW w:w="2308" w:type="dxa"/>
          </w:tcPr>
          <w:p w14:paraId="721A7D22" w14:textId="598153B0" w:rsidR="00296023" w:rsidRPr="009D0BFD" w:rsidRDefault="00296023" w:rsidP="00296023">
            <w:pPr>
              <w:autoSpaceDE w:val="0"/>
              <w:rPr>
                <w:rFonts w:ascii="Bosch Office Sans" w:hAnsi="Bosch Office Sans"/>
                <w:lang w:val="pt-PT"/>
              </w:rPr>
            </w:pPr>
            <w:proofErr w:type="spellStart"/>
            <w:r w:rsidRPr="009D0BFD">
              <w:rPr>
                <w:rFonts w:ascii="Bosch Office Sans" w:hAnsi="Bosch Office Sans"/>
                <w:lang w:val="pt-PT"/>
              </w:rPr>
              <w:t>Dimensions</w:t>
            </w:r>
            <w:proofErr w:type="spellEnd"/>
            <w:r w:rsidRPr="009D0BFD">
              <w:rPr>
                <w:rFonts w:ascii="Bosch Office Sans" w:hAnsi="Bosch Office Sans"/>
                <w:lang w:val="pt-PT"/>
              </w:rPr>
              <w:t xml:space="preserve"> (H x W x D) (mm)</w:t>
            </w:r>
          </w:p>
        </w:tc>
        <w:tc>
          <w:tcPr>
            <w:tcW w:w="2308" w:type="dxa"/>
          </w:tcPr>
          <w:p w14:paraId="7D3F7051" w14:textId="24E8AC92" w:rsidR="00296023" w:rsidRPr="009D0BFD" w:rsidRDefault="00296023" w:rsidP="00296023">
            <w:pPr>
              <w:autoSpaceDE w:val="0"/>
              <w:rPr>
                <w:rFonts w:ascii="Bosch Office Sans" w:hAnsi="Bosch Office Sans"/>
                <w:lang w:val="pt-PT"/>
              </w:rPr>
            </w:pPr>
            <w:r w:rsidRPr="009D0BFD">
              <w:rPr>
                <w:rFonts w:ascii="Bosch Office Sans" w:hAnsi="Bosch Office Sans"/>
                <w:lang w:val="pt-PT"/>
              </w:rPr>
              <w:t>11 mm x 60 mm x 35 mm</w:t>
            </w:r>
          </w:p>
        </w:tc>
      </w:tr>
      <w:tr w:rsidR="009D0BFD" w:rsidRPr="009D0BFD" w14:paraId="341E70DA" w14:textId="77777777" w:rsidTr="00296023">
        <w:tc>
          <w:tcPr>
            <w:tcW w:w="2308" w:type="dxa"/>
          </w:tcPr>
          <w:p w14:paraId="6B08D875" w14:textId="27C6D113" w:rsidR="00296023" w:rsidRPr="009D0BFD" w:rsidRDefault="00296023" w:rsidP="00296023">
            <w:pPr>
              <w:autoSpaceDE w:val="0"/>
              <w:rPr>
                <w:rFonts w:ascii="Bosch Office Sans" w:hAnsi="Bosch Office Sans"/>
              </w:rPr>
            </w:pPr>
            <w:r w:rsidRPr="009D0BFD">
              <w:rPr>
                <w:rFonts w:ascii="Bosch Office Sans" w:hAnsi="Bosch Office Sans"/>
              </w:rPr>
              <w:t>Dimensions (H x W x D) (in)</w:t>
            </w:r>
          </w:p>
        </w:tc>
        <w:tc>
          <w:tcPr>
            <w:tcW w:w="2308" w:type="dxa"/>
          </w:tcPr>
          <w:p w14:paraId="4D64EE80" w14:textId="61E4A63D" w:rsidR="00296023" w:rsidRPr="009D0BFD" w:rsidRDefault="00296023" w:rsidP="00296023">
            <w:pPr>
              <w:autoSpaceDE w:val="0"/>
              <w:rPr>
                <w:rFonts w:ascii="Bosch Office Sans" w:hAnsi="Bosch Office Sans"/>
              </w:rPr>
            </w:pPr>
            <w:r w:rsidRPr="009D0BFD">
              <w:rPr>
                <w:rFonts w:ascii="Bosch Office Sans" w:hAnsi="Bosch Office Sans"/>
              </w:rPr>
              <w:t>0.43 Inch x 2.36 Inch x 1.34 Inch</w:t>
            </w:r>
          </w:p>
        </w:tc>
      </w:tr>
      <w:tr w:rsidR="009D0BFD" w:rsidRPr="009D0BFD" w14:paraId="118646CE" w14:textId="77777777" w:rsidTr="00296023">
        <w:tc>
          <w:tcPr>
            <w:tcW w:w="2308" w:type="dxa"/>
          </w:tcPr>
          <w:p w14:paraId="0EDC388F" w14:textId="6E182EE6" w:rsidR="00296023" w:rsidRPr="009D0BFD" w:rsidRDefault="00296023" w:rsidP="00296023">
            <w:pPr>
              <w:autoSpaceDE w:val="0"/>
              <w:rPr>
                <w:rFonts w:ascii="Bosch Office Sans" w:hAnsi="Bosch Office Sans"/>
              </w:rPr>
            </w:pPr>
            <w:r w:rsidRPr="009D0BFD">
              <w:rPr>
                <w:rFonts w:ascii="Bosch Office Sans" w:hAnsi="Bosch Office Sans"/>
              </w:rPr>
              <w:t>Weight (g)</w:t>
            </w:r>
          </w:p>
        </w:tc>
        <w:tc>
          <w:tcPr>
            <w:tcW w:w="2308" w:type="dxa"/>
          </w:tcPr>
          <w:p w14:paraId="317285DD" w14:textId="5502E877" w:rsidR="00296023" w:rsidRPr="009D0BFD" w:rsidRDefault="00296023" w:rsidP="00296023">
            <w:pPr>
              <w:autoSpaceDE w:val="0"/>
              <w:rPr>
                <w:rFonts w:ascii="Bosch Office Sans" w:hAnsi="Bosch Office Sans"/>
              </w:rPr>
            </w:pPr>
            <w:r w:rsidRPr="009D0BFD">
              <w:rPr>
                <w:rFonts w:ascii="Bosch Office Sans" w:hAnsi="Bosch Office Sans"/>
              </w:rPr>
              <w:t>50 g</w:t>
            </w:r>
          </w:p>
        </w:tc>
      </w:tr>
      <w:tr w:rsidR="009D0BFD" w:rsidRPr="009D0BFD" w14:paraId="760FF2F0" w14:textId="77777777" w:rsidTr="00296023">
        <w:tc>
          <w:tcPr>
            <w:tcW w:w="2308" w:type="dxa"/>
          </w:tcPr>
          <w:p w14:paraId="6757064E" w14:textId="0366A663" w:rsidR="00296023" w:rsidRPr="009D0BFD" w:rsidRDefault="00296023" w:rsidP="00296023">
            <w:pPr>
              <w:autoSpaceDE w:val="0"/>
              <w:rPr>
                <w:rFonts w:ascii="Bosch Office Sans" w:hAnsi="Bosch Office Sans"/>
              </w:rPr>
            </w:pPr>
            <w:r w:rsidRPr="009D0BFD">
              <w:rPr>
                <w:rFonts w:ascii="Bosch Office Sans" w:hAnsi="Bosch Office Sans"/>
              </w:rPr>
              <w:t>Weight (</w:t>
            </w:r>
            <w:proofErr w:type="spellStart"/>
            <w:r w:rsidRPr="009D0BFD">
              <w:rPr>
                <w:rFonts w:ascii="Bosch Office Sans" w:hAnsi="Bosch Office Sans"/>
              </w:rPr>
              <w:t>lb</w:t>
            </w:r>
            <w:proofErr w:type="spellEnd"/>
            <w:r w:rsidRPr="009D0BFD">
              <w:rPr>
                <w:rFonts w:ascii="Bosch Office Sans" w:hAnsi="Bosch Office Sans"/>
              </w:rPr>
              <w:t>)</w:t>
            </w:r>
          </w:p>
        </w:tc>
        <w:tc>
          <w:tcPr>
            <w:tcW w:w="2308" w:type="dxa"/>
          </w:tcPr>
          <w:p w14:paraId="1099C464" w14:textId="364CC53E" w:rsidR="00296023" w:rsidRPr="009D0BFD" w:rsidRDefault="00296023" w:rsidP="00296023">
            <w:pPr>
              <w:autoSpaceDE w:val="0"/>
              <w:rPr>
                <w:rFonts w:ascii="Bosch Office Sans" w:hAnsi="Bosch Office Sans"/>
              </w:rPr>
            </w:pPr>
            <w:r w:rsidRPr="009D0BFD">
              <w:rPr>
                <w:rFonts w:ascii="Bosch Office Sans" w:hAnsi="Bosch Office Sans"/>
              </w:rPr>
              <w:t xml:space="preserve">0.11 </w:t>
            </w:r>
            <w:proofErr w:type="spellStart"/>
            <w:r w:rsidRPr="009D0BFD">
              <w:rPr>
                <w:rFonts w:ascii="Bosch Office Sans" w:hAnsi="Bosch Office Sans"/>
              </w:rPr>
              <w:t>lb</w:t>
            </w:r>
            <w:proofErr w:type="spellEnd"/>
          </w:p>
        </w:tc>
      </w:tr>
      <w:tr w:rsidR="00296023" w:rsidRPr="009D0BFD" w14:paraId="1376E796" w14:textId="77777777" w:rsidTr="00296023">
        <w:tc>
          <w:tcPr>
            <w:tcW w:w="2308" w:type="dxa"/>
          </w:tcPr>
          <w:p w14:paraId="5CE7CD62" w14:textId="2248921D" w:rsidR="00296023" w:rsidRPr="009D0BFD" w:rsidRDefault="00296023" w:rsidP="00296023">
            <w:pPr>
              <w:autoSpaceDE w:val="0"/>
              <w:rPr>
                <w:rFonts w:ascii="Bosch Office Sans" w:hAnsi="Bosch Office Sans"/>
              </w:rPr>
            </w:pPr>
            <w:r w:rsidRPr="009D0BFD">
              <w:rPr>
                <w:rFonts w:ascii="Bosch Office Sans" w:hAnsi="Bosch Office Sans"/>
              </w:rPr>
              <w:t>Color</w:t>
            </w:r>
          </w:p>
        </w:tc>
        <w:tc>
          <w:tcPr>
            <w:tcW w:w="2308" w:type="dxa"/>
          </w:tcPr>
          <w:p w14:paraId="43BF0D88" w14:textId="4642DEAD" w:rsidR="00296023" w:rsidRPr="009D0BFD" w:rsidRDefault="00296023" w:rsidP="00296023">
            <w:pPr>
              <w:autoSpaceDE w:val="0"/>
              <w:rPr>
                <w:rFonts w:ascii="Bosch Office Sans" w:hAnsi="Bosch Office Sans"/>
              </w:rPr>
            </w:pPr>
            <w:r w:rsidRPr="009D0BFD">
              <w:rPr>
                <w:rFonts w:ascii="Bosch Office Sans" w:hAnsi="Bosch Office Sans"/>
              </w:rPr>
              <w:t>Black</w:t>
            </w:r>
          </w:p>
        </w:tc>
      </w:tr>
    </w:tbl>
    <w:p w14:paraId="3323A9B5" w14:textId="614CED09" w:rsidR="00296023" w:rsidRPr="009D0BFD" w:rsidRDefault="00296023" w:rsidP="00296023">
      <w:pPr>
        <w:autoSpaceDE w:val="0"/>
        <w:rPr>
          <w:rFonts w:ascii="Bosch Office Sans" w:hAnsi="Bosch Office Sans"/>
        </w:rPr>
      </w:pPr>
    </w:p>
    <w:p w14:paraId="5EC73FE6" w14:textId="54DECEAF" w:rsidR="00296023" w:rsidRPr="009D0BFD" w:rsidRDefault="00296023" w:rsidP="00296023">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HDP-IHDPEP Ear pad for IHDP/IHDS.</w:t>
      </w:r>
    </w:p>
    <w:p w14:paraId="5F2E4FA1" w14:textId="77777777" w:rsidR="00296023" w:rsidRPr="009D0BFD" w:rsidRDefault="00296023" w:rsidP="00296023">
      <w:pPr>
        <w:autoSpaceDE w:val="0"/>
        <w:rPr>
          <w:rFonts w:ascii="Bosch Office Sans" w:hAnsi="Bosch Office Sans"/>
        </w:rPr>
      </w:pPr>
    </w:p>
    <w:p w14:paraId="13A622DA" w14:textId="2F4E010A" w:rsidR="003F3B3C" w:rsidRPr="009D0BFD" w:rsidRDefault="0048342F">
      <w:pPr>
        <w:pStyle w:val="Heading2"/>
        <w:rPr>
          <w:rFonts w:ascii="Bosch Office Sans" w:hAnsi="Bosch Office Sans"/>
        </w:rPr>
      </w:pPr>
      <w:bookmarkStart w:id="177" w:name="_Toc135041527"/>
      <w:bookmarkStart w:id="178" w:name="_Toc234403390"/>
      <w:r w:rsidRPr="009D0BFD">
        <w:rPr>
          <w:rFonts w:ascii="Bosch Office Sans" w:hAnsi="Bosch Office Sans"/>
        </w:rPr>
        <w:t xml:space="preserve">Lightweight </w:t>
      </w:r>
      <w:r w:rsidR="0083127E" w:rsidRPr="009D0BFD">
        <w:rPr>
          <w:rFonts w:ascii="Bosch Office Sans" w:hAnsi="Bosch Office Sans"/>
        </w:rPr>
        <w:t>h</w:t>
      </w:r>
      <w:r w:rsidRPr="009D0BFD">
        <w:rPr>
          <w:rFonts w:ascii="Bosch Office Sans" w:hAnsi="Bosch Office Sans"/>
        </w:rPr>
        <w:t>eadphones</w:t>
      </w:r>
      <w:bookmarkEnd w:id="177"/>
      <w:bookmarkEnd w:id="178"/>
    </w:p>
    <w:p w14:paraId="114AF2EE" w14:textId="60AABA78" w:rsidR="003F3B3C" w:rsidRPr="009D0BFD" w:rsidRDefault="0083127E">
      <w:pPr>
        <w:autoSpaceDE w:val="0"/>
        <w:rPr>
          <w:rFonts w:ascii="Bosch Office Sans" w:hAnsi="Bosch Office Sans"/>
        </w:rPr>
      </w:pPr>
      <w:r w:rsidRPr="009D0BFD">
        <w:rPr>
          <w:rFonts w:ascii="Bosch Office Sans" w:hAnsi="Bosch Office Sans"/>
        </w:rPr>
        <w:t xml:space="preserve">The lightweight, ergonomic design shall make </w:t>
      </w:r>
      <w:r w:rsidR="00833A4E" w:rsidRPr="009D0BFD">
        <w:rPr>
          <w:rFonts w:ascii="Bosch Office Sans" w:hAnsi="Bosch Office Sans"/>
        </w:rPr>
        <w:t>the</w:t>
      </w:r>
      <w:r w:rsidR="008E50DC" w:rsidRPr="009D0BFD">
        <w:rPr>
          <w:rFonts w:ascii="Bosch Office Sans" w:hAnsi="Bosch Office Sans"/>
        </w:rPr>
        <w:t xml:space="preserve">se </w:t>
      </w:r>
      <w:r w:rsidR="00833A4E" w:rsidRPr="009D0BFD">
        <w:rPr>
          <w:rFonts w:ascii="Bosch Office Sans" w:hAnsi="Bosch Office Sans"/>
        </w:rPr>
        <w:t>headphones</w:t>
      </w:r>
      <w:r w:rsidRPr="009D0BFD">
        <w:rPr>
          <w:rFonts w:ascii="Bosch Office Sans" w:hAnsi="Bosch Office Sans"/>
        </w:rPr>
        <w:t xml:space="preserve"> comfortable to wear, allowing for hours of use. The ear pads shall be folded into a flat headphone that is easier to store and transport.</w:t>
      </w:r>
    </w:p>
    <w:p w14:paraId="1FD40C34" w14:textId="77777777" w:rsidR="0083127E" w:rsidRPr="009D0BFD" w:rsidRDefault="0083127E">
      <w:pPr>
        <w:autoSpaceDE w:val="0"/>
        <w:rPr>
          <w:rFonts w:ascii="Bosch Office Sans" w:hAnsi="Bosch Office Sans"/>
        </w:rPr>
      </w:pPr>
    </w:p>
    <w:p w14:paraId="03565DE5" w14:textId="77777777" w:rsidR="003F3B3C" w:rsidRPr="009D0BFD" w:rsidRDefault="0048342F">
      <w:pPr>
        <w:autoSpaceDE w:val="0"/>
        <w:rPr>
          <w:rFonts w:ascii="Bosch Office Sans" w:hAnsi="Bosch Office Sans"/>
        </w:rPr>
      </w:pPr>
      <w:r w:rsidRPr="009D0BFD">
        <w:rPr>
          <w:rFonts w:ascii="Bosch Office Sans" w:hAnsi="Bosch Office Sans"/>
        </w:rPr>
        <w:t>The pr</w:t>
      </w:r>
      <w:r w:rsidR="00396ABC" w:rsidRPr="009D0BFD">
        <w:rPr>
          <w:rFonts w:ascii="Bosch Office Sans" w:hAnsi="Bosch Office Sans"/>
        </w:rPr>
        <w:t>oduct shall have the following features and b</w:t>
      </w:r>
      <w:r w:rsidRPr="009D0BFD">
        <w:rPr>
          <w:rFonts w:ascii="Bosch Office Sans" w:hAnsi="Bosch Office Sans"/>
        </w:rPr>
        <w:t>enefits</w:t>
      </w:r>
      <w:r w:rsidR="00396ABC" w:rsidRPr="009D0BFD">
        <w:rPr>
          <w:rFonts w:ascii="Bosch Office Sans" w:hAnsi="Bosch Office Sans"/>
        </w:rPr>
        <w:t>:</w:t>
      </w:r>
    </w:p>
    <w:p w14:paraId="680B1325"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Lightweight with high quality sound reproduction</w:t>
      </w:r>
    </w:p>
    <w:p w14:paraId="0BEA7199"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Replaceable ear pads</w:t>
      </w:r>
    </w:p>
    <w:p w14:paraId="3C14B76D"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Foldable ear pads for easy storage</w:t>
      </w:r>
    </w:p>
    <w:p w14:paraId="01CD96F6"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Right angled jack plug</w:t>
      </w:r>
    </w:p>
    <w:p w14:paraId="1822FBF1" w14:textId="77777777" w:rsidR="003F3B3C" w:rsidRPr="009D0BFD" w:rsidRDefault="003F3B3C">
      <w:pPr>
        <w:autoSpaceDE w:val="0"/>
        <w:rPr>
          <w:rFonts w:ascii="Bosch Office Sans" w:hAnsi="Bosch Office Sans"/>
        </w:rPr>
      </w:pPr>
    </w:p>
    <w:p w14:paraId="79B0870D" w14:textId="08EFE527" w:rsidR="0083127E" w:rsidRPr="009D0BFD" w:rsidRDefault="0048342F" w:rsidP="0083127E">
      <w:pPr>
        <w:autoSpaceDE w:val="0"/>
        <w:rPr>
          <w:rFonts w:ascii="Bosch Office Sans" w:hAnsi="Bosch Office Sans"/>
        </w:rPr>
      </w:pPr>
      <w:r w:rsidRPr="009D0BFD">
        <w:rPr>
          <w:rFonts w:ascii="Bosch Office Sans" w:hAnsi="Bosch Office Sans"/>
        </w:rPr>
        <w:t xml:space="preserve">The product shall have the following </w:t>
      </w:r>
      <w:r w:rsidR="0083127E" w:rsidRPr="009D0BFD">
        <w:rPr>
          <w:rFonts w:ascii="Bosch Office Sans" w:hAnsi="Bosch Office Sans"/>
        </w:rPr>
        <w:t>t</w:t>
      </w:r>
      <w:r w:rsidRPr="009D0BFD">
        <w:rPr>
          <w:rFonts w:ascii="Bosch Office Sans" w:hAnsi="Bosch Office Sans"/>
        </w:rPr>
        <w:t xml:space="preserve">echnical </w:t>
      </w:r>
      <w:r w:rsidR="0083127E" w:rsidRPr="009D0BFD">
        <w:rPr>
          <w:rFonts w:ascii="Bosch Office Sans" w:hAnsi="Bosch Office Sans"/>
        </w:rPr>
        <w:t>s</w:t>
      </w:r>
      <w:r w:rsidRPr="009D0BFD">
        <w:rPr>
          <w:rFonts w:ascii="Bosch Office Sans" w:hAnsi="Bosch Office Sans"/>
        </w:rPr>
        <w:t>pecifications</w:t>
      </w:r>
      <w:r w:rsidR="00152029" w:rsidRPr="009D0BFD">
        <w:rPr>
          <w:rFonts w:ascii="Bosch Office Sans" w:hAnsi="Bosch Office Sans"/>
        </w:rPr>
        <w:t>:</w:t>
      </w:r>
    </w:p>
    <w:tbl>
      <w:tblPr>
        <w:tblStyle w:val="TableGrid"/>
        <w:tblW w:w="0" w:type="auto"/>
        <w:tblLook w:val="04A0" w:firstRow="1" w:lastRow="0" w:firstColumn="1" w:lastColumn="0" w:noHBand="0" w:noVBand="1"/>
      </w:tblPr>
      <w:tblGrid>
        <w:gridCol w:w="2308"/>
        <w:gridCol w:w="2308"/>
      </w:tblGrid>
      <w:tr w:rsidR="009D0BFD" w:rsidRPr="009D0BFD" w14:paraId="5247721A" w14:textId="77777777" w:rsidTr="0083127E">
        <w:tc>
          <w:tcPr>
            <w:tcW w:w="4616" w:type="dxa"/>
            <w:gridSpan w:val="2"/>
            <w:shd w:val="clear" w:color="auto" w:fill="D9D9D9" w:themeFill="background1" w:themeFillShade="D9"/>
          </w:tcPr>
          <w:p w14:paraId="0346E839" w14:textId="6023F2FC" w:rsidR="0083127E" w:rsidRPr="009D0BFD" w:rsidRDefault="0083127E" w:rsidP="0083127E">
            <w:pPr>
              <w:autoSpaceDE w:val="0"/>
              <w:rPr>
                <w:rFonts w:ascii="Bosch Office Sans" w:hAnsi="Bosch Office Sans"/>
              </w:rPr>
            </w:pPr>
            <w:r w:rsidRPr="009D0BFD">
              <w:rPr>
                <w:rFonts w:ascii="Bosch Office Sans" w:hAnsi="Bosch Office Sans"/>
              </w:rPr>
              <w:t>Audio</w:t>
            </w:r>
          </w:p>
        </w:tc>
      </w:tr>
      <w:tr w:rsidR="009D0BFD" w:rsidRPr="009D0BFD" w14:paraId="61CC85BD" w14:textId="77777777" w:rsidTr="0083127E">
        <w:tc>
          <w:tcPr>
            <w:tcW w:w="2308" w:type="dxa"/>
          </w:tcPr>
          <w:p w14:paraId="6EF49A99" w14:textId="33A3618B" w:rsidR="0083127E" w:rsidRPr="009D0BFD" w:rsidRDefault="0083127E" w:rsidP="0083127E">
            <w:pPr>
              <w:autoSpaceDE w:val="0"/>
              <w:rPr>
                <w:rFonts w:ascii="Bosch Office Sans" w:hAnsi="Bosch Office Sans"/>
              </w:rPr>
            </w:pPr>
            <w:r w:rsidRPr="009D0BFD">
              <w:rPr>
                <w:rFonts w:ascii="Bosch Office Sans" w:hAnsi="Bosch Office Sans"/>
              </w:rPr>
              <w:t>Nominal impedance</w:t>
            </w:r>
          </w:p>
        </w:tc>
        <w:tc>
          <w:tcPr>
            <w:tcW w:w="2308" w:type="dxa"/>
          </w:tcPr>
          <w:p w14:paraId="38DBC2CA" w14:textId="039F8F06" w:rsidR="0083127E" w:rsidRPr="009D0BFD" w:rsidRDefault="0083127E" w:rsidP="0083127E">
            <w:pPr>
              <w:autoSpaceDE w:val="0"/>
              <w:rPr>
                <w:rFonts w:ascii="Bosch Office Sans" w:hAnsi="Bosch Office Sans"/>
              </w:rPr>
            </w:pPr>
            <w:r w:rsidRPr="009D0BFD">
              <w:rPr>
                <w:rFonts w:ascii="Bosch Office Sans" w:hAnsi="Bosch Office Sans"/>
              </w:rPr>
              <w:t xml:space="preserve">32 </w:t>
            </w:r>
            <w:proofErr w:type="gramStart"/>
            <w:r w:rsidRPr="009D0BFD">
              <w:rPr>
                <w:rFonts w:ascii="Bosch Office Sans" w:hAnsi="Bosch Office Sans"/>
              </w:rPr>
              <w:t>ohm</w:t>
            </w:r>
            <w:proofErr w:type="gramEnd"/>
          </w:p>
        </w:tc>
      </w:tr>
      <w:tr w:rsidR="009D0BFD" w:rsidRPr="009D0BFD" w14:paraId="335A4D12" w14:textId="77777777" w:rsidTr="0083127E">
        <w:tc>
          <w:tcPr>
            <w:tcW w:w="2308" w:type="dxa"/>
          </w:tcPr>
          <w:p w14:paraId="7E339300" w14:textId="31DF44BE" w:rsidR="0083127E" w:rsidRPr="009D0BFD" w:rsidRDefault="0083127E" w:rsidP="0083127E">
            <w:pPr>
              <w:autoSpaceDE w:val="0"/>
              <w:rPr>
                <w:rFonts w:ascii="Bosch Office Sans" w:hAnsi="Bosch Office Sans"/>
              </w:rPr>
            </w:pPr>
            <w:r w:rsidRPr="009D0BFD">
              <w:rPr>
                <w:rFonts w:ascii="Bosch Office Sans" w:hAnsi="Bosch Office Sans"/>
              </w:rPr>
              <w:t>Frequency response (-3dB) (Hz)</w:t>
            </w:r>
          </w:p>
        </w:tc>
        <w:tc>
          <w:tcPr>
            <w:tcW w:w="2308" w:type="dxa"/>
          </w:tcPr>
          <w:p w14:paraId="1B9B640F" w14:textId="142B4D14" w:rsidR="0083127E" w:rsidRPr="009D0BFD" w:rsidRDefault="0083127E" w:rsidP="0083127E">
            <w:pPr>
              <w:autoSpaceDE w:val="0"/>
              <w:rPr>
                <w:rFonts w:ascii="Bosch Office Sans" w:hAnsi="Bosch Office Sans"/>
              </w:rPr>
            </w:pPr>
            <w:r w:rsidRPr="009D0BFD">
              <w:rPr>
                <w:rFonts w:ascii="Bosch Office Sans" w:hAnsi="Bosch Office Sans"/>
              </w:rPr>
              <w:t>50 Hz – 18,000 Hz</w:t>
            </w:r>
          </w:p>
        </w:tc>
      </w:tr>
      <w:tr w:rsidR="0083127E" w:rsidRPr="009D0BFD" w14:paraId="7E2276DA" w14:textId="77777777" w:rsidTr="0083127E">
        <w:tc>
          <w:tcPr>
            <w:tcW w:w="2308" w:type="dxa"/>
          </w:tcPr>
          <w:p w14:paraId="2A4B792B" w14:textId="53118BFD" w:rsidR="0083127E" w:rsidRPr="009D0BFD" w:rsidRDefault="0083127E" w:rsidP="0083127E">
            <w:pPr>
              <w:autoSpaceDE w:val="0"/>
              <w:rPr>
                <w:rFonts w:ascii="Bosch Office Sans" w:hAnsi="Bosch Office Sans"/>
              </w:rPr>
            </w:pPr>
            <w:r w:rsidRPr="009D0BFD">
              <w:rPr>
                <w:rFonts w:ascii="Bosch Office Sans" w:hAnsi="Bosch Office Sans"/>
              </w:rPr>
              <w:t>Sensitivity at 1 kHz/</w:t>
            </w:r>
            <w:proofErr w:type="spellStart"/>
            <w:r w:rsidRPr="009D0BFD">
              <w:rPr>
                <w:rFonts w:ascii="Bosch Office Sans" w:hAnsi="Bosch Office Sans"/>
              </w:rPr>
              <w:t>mW</w:t>
            </w:r>
            <w:proofErr w:type="spellEnd"/>
            <w:r w:rsidRPr="009D0BFD">
              <w:rPr>
                <w:rFonts w:ascii="Bosch Office Sans" w:hAnsi="Bosch Office Sans"/>
              </w:rPr>
              <w:t xml:space="preserve"> (dB)</w:t>
            </w:r>
          </w:p>
        </w:tc>
        <w:tc>
          <w:tcPr>
            <w:tcW w:w="2308" w:type="dxa"/>
          </w:tcPr>
          <w:p w14:paraId="2C7420FE" w14:textId="4364EC60" w:rsidR="0083127E" w:rsidRPr="009D0BFD" w:rsidRDefault="0083127E" w:rsidP="0083127E">
            <w:pPr>
              <w:autoSpaceDE w:val="0"/>
              <w:rPr>
                <w:rFonts w:ascii="Bosch Office Sans" w:hAnsi="Bosch Office Sans"/>
              </w:rPr>
            </w:pPr>
            <w:r w:rsidRPr="009D0BFD">
              <w:rPr>
                <w:rFonts w:ascii="Bosch Office Sans" w:hAnsi="Bosch Office Sans"/>
              </w:rPr>
              <w:t>94 +/- 4 dB</w:t>
            </w:r>
          </w:p>
        </w:tc>
      </w:tr>
    </w:tbl>
    <w:p w14:paraId="2A53B6E9" w14:textId="01D52B4A" w:rsidR="0083127E" w:rsidRPr="009D0BFD" w:rsidRDefault="0083127E" w:rsidP="0083127E">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31414A1C" w14:textId="77777777" w:rsidTr="0083127E">
        <w:tc>
          <w:tcPr>
            <w:tcW w:w="4616" w:type="dxa"/>
            <w:gridSpan w:val="2"/>
            <w:shd w:val="clear" w:color="auto" w:fill="D9D9D9" w:themeFill="background1" w:themeFillShade="D9"/>
          </w:tcPr>
          <w:p w14:paraId="55A18A3E" w14:textId="7167209C" w:rsidR="0083127E" w:rsidRPr="009D0BFD" w:rsidRDefault="0083127E" w:rsidP="0083127E">
            <w:pPr>
              <w:autoSpaceDE w:val="0"/>
              <w:rPr>
                <w:rFonts w:ascii="Bosch Office Sans" w:hAnsi="Bosch Office Sans"/>
              </w:rPr>
            </w:pPr>
            <w:r w:rsidRPr="009D0BFD">
              <w:rPr>
                <w:rFonts w:ascii="Bosch Office Sans" w:hAnsi="Bosch Office Sans"/>
              </w:rPr>
              <w:t>Electrical</w:t>
            </w:r>
          </w:p>
        </w:tc>
      </w:tr>
      <w:tr w:rsidR="0083127E" w:rsidRPr="009D0BFD" w14:paraId="4AFAED8E" w14:textId="77777777" w:rsidTr="0083127E">
        <w:tc>
          <w:tcPr>
            <w:tcW w:w="2308" w:type="dxa"/>
          </w:tcPr>
          <w:p w14:paraId="30C4E8FE" w14:textId="74FFB180" w:rsidR="0083127E" w:rsidRPr="009D0BFD" w:rsidRDefault="0083127E" w:rsidP="0083127E">
            <w:pPr>
              <w:autoSpaceDE w:val="0"/>
              <w:rPr>
                <w:rFonts w:ascii="Bosch Office Sans" w:hAnsi="Bosch Office Sans"/>
              </w:rPr>
            </w:pPr>
            <w:r w:rsidRPr="009D0BFD">
              <w:rPr>
                <w:rFonts w:ascii="Bosch Office Sans" w:hAnsi="Bosch Office Sans"/>
              </w:rPr>
              <w:t>Maximum input power (</w:t>
            </w:r>
            <w:proofErr w:type="spellStart"/>
            <w:r w:rsidRPr="009D0BFD">
              <w:rPr>
                <w:rFonts w:ascii="Bosch Office Sans" w:hAnsi="Bosch Office Sans"/>
              </w:rPr>
              <w:t>mW</w:t>
            </w:r>
            <w:proofErr w:type="spellEnd"/>
            <w:r w:rsidRPr="009D0BFD">
              <w:rPr>
                <w:rFonts w:ascii="Bosch Office Sans" w:hAnsi="Bosch Office Sans"/>
              </w:rPr>
              <w:t>)</w:t>
            </w:r>
          </w:p>
        </w:tc>
        <w:tc>
          <w:tcPr>
            <w:tcW w:w="2308" w:type="dxa"/>
          </w:tcPr>
          <w:p w14:paraId="0D2B236E" w14:textId="1BA14184" w:rsidR="0083127E" w:rsidRPr="009D0BFD" w:rsidRDefault="0083127E" w:rsidP="0083127E">
            <w:pPr>
              <w:autoSpaceDE w:val="0"/>
              <w:rPr>
                <w:rFonts w:ascii="Bosch Office Sans" w:hAnsi="Bosch Office Sans"/>
              </w:rPr>
            </w:pPr>
            <w:r w:rsidRPr="009D0BFD">
              <w:rPr>
                <w:rFonts w:ascii="Bosch Office Sans" w:hAnsi="Bosch Office Sans"/>
              </w:rPr>
              <w:t xml:space="preserve">20 </w:t>
            </w:r>
            <w:proofErr w:type="spellStart"/>
            <w:r w:rsidRPr="009D0BFD">
              <w:rPr>
                <w:rFonts w:ascii="Bosch Office Sans" w:hAnsi="Bosch Office Sans"/>
              </w:rPr>
              <w:t>mW</w:t>
            </w:r>
            <w:proofErr w:type="spellEnd"/>
          </w:p>
        </w:tc>
      </w:tr>
    </w:tbl>
    <w:p w14:paraId="69EA61DD" w14:textId="145B289E" w:rsidR="0083127E" w:rsidRPr="009D0BFD" w:rsidRDefault="0083127E" w:rsidP="0083127E">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54E926A8" w14:textId="77777777" w:rsidTr="00E25A2C">
        <w:tc>
          <w:tcPr>
            <w:tcW w:w="4616" w:type="dxa"/>
            <w:gridSpan w:val="2"/>
            <w:shd w:val="clear" w:color="auto" w:fill="D9D9D9" w:themeFill="background1" w:themeFillShade="D9"/>
          </w:tcPr>
          <w:p w14:paraId="3C84FCF5" w14:textId="75D797AE" w:rsidR="0083127E" w:rsidRPr="009D0BFD" w:rsidRDefault="0083127E" w:rsidP="0083127E">
            <w:pPr>
              <w:autoSpaceDE w:val="0"/>
              <w:rPr>
                <w:rFonts w:ascii="Bosch Office Sans" w:hAnsi="Bosch Office Sans"/>
              </w:rPr>
            </w:pPr>
            <w:r w:rsidRPr="009D0BFD">
              <w:rPr>
                <w:rFonts w:ascii="Bosch Office Sans" w:hAnsi="Bosch Office Sans"/>
              </w:rPr>
              <w:t>Mechanical</w:t>
            </w:r>
          </w:p>
        </w:tc>
      </w:tr>
      <w:tr w:rsidR="009D0BFD" w:rsidRPr="009D0BFD" w14:paraId="33589662" w14:textId="77777777" w:rsidTr="0083127E">
        <w:tc>
          <w:tcPr>
            <w:tcW w:w="2308" w:type="dxa"/>
          </w:tcPr>
          <w:p w14:paraId="0F7CEB34" w14:textId="1282AA36" w:rsidR="0083127E" w:rsidRPr="009D0BFD" w:rsidRDefault="0083127E" w:rsidP="0083127E">
            <w:pPr>
              <w:autoSpaceDE w:val="0"/>
              <w:rPr>
                <w:rFonts w:ascii="Bosch Office Sans" w:hAnsi="Bosch Office Sans"/>
              </w:rPr>
            </w:pPr>
            <w:r w:rsidRPr="009D0BFD">
              <w:rPr>
                <w:rFonts w:ascii="Bosch Office Sans" w:hAnsi="Bosch Office Sans"/>
              </w:rPr>
              <w:t>Weight (g) with cable</w:t>
            </w:r>
          </w:p>
        </w:tc>
        <w:tc>
          <w:tcPr>
            <w:tcW w:w="2308" w:type="dxa"/>
          </w:tcPr>
          <w:p w14:paraId="4657DA25" w14:textId="0ECF8E1B" w:rsidR="0083127E" w:rsidRPr="009D0BFD" w:rsidRDefault="0083127E" w:rsidP="0083127E">
            <w:pPr>
              <w:autoSpaceDE w:val="0"/>
              <w:rPr>
                <w:rFonts w:ascii="Bosch Office Sans" w:hAnsi="Bosch Office Sans"/>
              </w:rPr>
            </w:pPr>
            <w:r w:rsidRPr="009D0BFD">
              <w:rPr>
                <w:rFonts w:ascii="Bosch Office Sans" w:hAnsi="Bosch Office Sans"/>
              </w:rPr>
              <w:t>68 g</w:t>
            </w:r>
          </w:p>
        </w:tc>
      </w:tr>
      <w:tr w:rsidR="0083127E" w:rsidRPr="009D0BFD" w14:paraId="75DCAD92" w14:textId="77777777" w:rsidTr="0083127E">
        <w:tc>
          <w:tcPr>
            <w:tcW w:w="2308" w:type="dxa"/>
          </w:tcPr>
          <w:p w14:paraId="688DF861" w14:textId="54D96654" w:rsidR="0083127E" w:rsidRPr="009D0BFD" w:rsidRDefault="0083127E" w:rsidP="0083127E">
            <w:pPr>
              <w:autoSpaceDE w:val="0"/>
              <w:rPr>
                <w:rFonts w:ascii="Bosch Office Sans" w:hAnsi="Bosch Office Sans"/>
              </w:rPr>
            </w:pPr>
            <w:r w:rsidRPr="009D0BFD">
              <w:rPr>
                <w:rFonts w:ascii="Bosch Office Sans" w:hAnsi="Bosch Office Sans"/>
              </w:rPr>
              <w:t>Weight (</w:t>
            </w:r>
            <w:proofErr w:type="spellStart"/>
            <w:r w:rsidRPr="009D0BFD">
              <w:rPr>
                <w:rFonts w:ascii="Bosch Office Sans" w:hAnsi="Bosch Office Sans"/>
              </w:rPr>
              <w:t>lb</w:t>
            </w:r>
            <w:proofErr w:type="spellEnd"/>
            <w:r w:rsidRPr="009D0BFD">
              <w:rPr>
                <w:rFonts w:ascii="Bosch Office Sans" w:hAnsi="Bosch Office Sans"/>
              </w:rPr>
              <w:t>)with cable</w:t>
            </w:r>
          </w:p>
        </w:tc>
        <w:tc>
          <w:tcPr>
            <w:tcW w:w="2308" w:type="dxa"/>
          </w:tcPr>
          <w:p w14:paraId="297E85B8" w14:textId="2EC50A4B" w:rsidR="0083127E" w:rsidRPr="009D0BFD" w:rsidRDefault="0083127E" w:rsidP="0083127E">
            <w:pPr>
              <w:autoSpaceDE w:val="0"/>
              <w:rPr>
                <w:rFonts w:ascii="Bosch Office Sans" w:hAnsi="Bosch Office Sans"/>
              </w:rPr>
            </w:pPr>
            <w:r w:rsidRPr="009D0BFD">
              <w:rPr>
                <w:rFonts w:ascii="Bosch Office Sans" w:hAnsi="Bosch Office Sans"/>
              </w:rPr>
              <w:t xml:space="preserve">0.15 </w:t>
            </w:r>
            <w:proofErr w:type="spellStart"/>
            <w:r w:rsidRPr="009D0BFD">
              <w:rPr>
                <w:rFonts w:ascii="Bosch Office Sans" w:hAnsi="Bosch Office Sans"/>
              </w:rPr>
              <w:t>lb</w:t>
            </w:r>
            <w:proofErr w:type="spellEnd"/>
          </w:p>
        </w:tc>
      </w:tr>
    </w:tbl>
    <w:p w14:paraId="0831E9B4" w14:textId="3EFB635C" w:rsidR="0083127E" w:rsidRPr="009D0BFD" w:rsidRDefault="0083127E" w:rsidP="0083127E">
      <w:pPr>
        <w:autoSpaceDE w:val="0"/>
        <w:rPr>
          <w:rFonts w:ascii="Bosch Office Sans" w:hAnsi="Bosch Office Sans"/>
        </w:rPr>
      </w:pPr>
    </w:p>
    <w:p w14:paraId="47CC16C2" w14:textId="7472650B" w:rsidR="0083127E" w:rsidRPr="009D0BFD" w:rsidRDefault="0083127E" w:rsidP="0083127E">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HDP-LW Lightweight headphones.</w:t>
      </w:r>
    </w:p>
    <w:p w14:paraId="639B3F5F" w14:textId="77777777" w:rsidR="00E25A2C" w:rsidRPr="009D0BFD" w:rsidRDefault="00E25A2C" w:rsidP="0083127E">
      <w:pPr>
        <w:autoSpaceDE w:val="0"/>
        <w:rPr>
          <w:rFonts w:ascii="Bosch Office Sans" w:hAnsi="Bosch Office Sans"/>
        </w:rPr>
      </w:pPr>
    </w:p>
    <w:p w14:paraId="2F192D96" w14:textId="6E35C879" w:rsidR="00E25A2C" w:rsidRPr="009D0BFD" w:rsidRDefault="00E25A2C" w:rsidP="00E25A2C">
      <w:pPr>
        <w:pStyle w:val="Heading2"/>
      </w:pPr>
      <w:r w:rsidRPr="009D0BFD">
        <w:t xml:space="preserve"> </w:t>
      </w:r>
      <w:bookmarkStart w:id="179" w:name="_Toc234403391"/>
      <w:r w:rsidRPr="009D0BFD">
        <w:rPr>
          <w:rFonts w:ascii="Bosch Office Sans" w:hAnsi="Bosch Office Sans"/>
        </w:rPr>
        <w:t>Ear pads for HDP-LW</w:t>
      </w:r>
      <w:bookmarkEnd w:id="179"/>
    </w:p>
    <w:p w14:paraId="2058AB84" w14:textId="03E69D53" w:rsidR="00E25A2C" w:rsidRPr="009D0BFD" w:rsidRDefault="00E25A2C" w:rsidP="00E25A2C">
      <w:pPr>
        <w:autoSpaceDE w:val="0"/>
        <w:rPr>
          <w:rFonts w:ascii="Bosch Office Sans" w:hAnsi="Bosch Office Sans"/>
        </w:rPr>
      </w:pPr>
      <w:r w:rsidRPr="009D0BFD">
        <w:rPr>
          <w:rFonts w:ascii="Bosch Office Sans" w:hAnsi="Bosch Office Sans"/>
        </w:rPr>
        <w:t>The</w:t>
      </w:r>
      <w:r w:rsidR="00AF17C8" w:rsidRPr="009D0BFD">
        <w:rPr>
          <w:rFonts w:ascii="Bosch Office Sans" w:hAnsi="Bosch Office Sans"/>
        </w:rPr>
        <w:t>se</w:t>
      </w:r>
      <w:r w:rsidRPr="009D0BFD">
        <w:rPr>
          <w:rFonts w:ascii="Bosch Office Sans" w:hAnsi="Bosch Office Sans"/>
        </w:rPr>
        <w:t xml:space="preserve"> </w:t>
      </w:r>
      <w:r w:rsidR="00833A4E" w:rsidRPr="009D0BFD">
        <w:rPr>
          <w:rFonts w:ascii="Bosch Office Sans" w:hAnsi="Bosch Office Sans"/>
        </w:rPr>
        <w:t xml:space="preserve">ear pads shall be used </w:t>
      </w:r>
      <w:r w:rsidRPr="009D0BFD">
        <w:rPr>
          <w:rFonts w:ascii="Bosch Office Sans" w:hAnsi="Bosch Office Sans"/>
        </w:rPr>
        <w:t>when there is a need for more comfort. These ear pads can be removed and exchanged, ensuring the upmost hygiene for participants and interpreters.</w:t>
      </w:r>
    </w:p>
    <w:p w14:paraId="71CA4B51" w14:textId="78B86553" w:rsidR="00E25A2C" w:rsidRPr="009D0BFD" w:rsidRDefault="00E25A2C" w:rsidP="00E25A2C">
      <w:pPr>
        <w:autoSpaceDE w:val="0"/>
        <w:rPr>
          <w:rFonts w:ascii="Bosch Office Sans" w:hAnsi="Bosch Office Sans"/>
        </w:rPr>
      </w:pPr>
    </w:p>
    <w:p w14:paraId="7B5C9EAA"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features and benefits:</w:t>
      </w:r>
    </w:p>
    <w:p w14:paraId="3AF6737B" w14:textId="77777777" w:rsidR="00E25A2C" w:rsidRPr="009D0BFD" w:rsidRDefault="00E25A2C" w:rsidP="00001D7E">
      <w:pPr>
        <w:pStyle w:val="ListParagraph"/>
        <w:numPr>
          <w:ilvl w:val="0"/>
          <w:numId w:val="78"/>
        </w:numPr>
        <w:autoSpaceDE w:val="0"/>
        <w:rPr>
          <w:rFonts w:ascii="Bosch Office Sans" w:hAnsi="Bosch Office Sans"/>
        </w:rPr>
      </w:pPr>
      <w:r w:rsidRPr="009D0BFD">
        <w:rPr>
          <w:rFonts w:ascii="Bosch Office Sans" w:hAnsi="Bosch Office Sans"/>
        </w:rPr>
        <w:t>For use with HDP-LW</w:t>
      </w:r>
    </w:p>
    <w:p w14:paraId="1BB9137F" w14:textId="77777777" w:rsidR="00E25A2C" w:rsidRPr="009D0BFD" w:rsidRDefault="00E25A2C" w:rsidP="00001D7E">
      <w:pPr>
        <w:pStyle w:val="ListParagraph"/>
        <w:numPr>
          <w:ilvl w:val="0"/>
          <w:numId w:val="78"/>
        </w:numPr>
        <w:autoSpaceDE w:val="0"/>
        <w:rPr>
          <w:rFonts w:ascii="Bosch Office Sans" w:hAnsi="Bosch Office Sans"/>
        </w:rPr>
      </w:pPr>
      <w:r w:rsidRPr="009D0BFD">
        <w:rPr>
          <w:rFonts w:ascii="Bosch Office Sans" w:hAnsi="Bosch Office Sans"/>
        </w:rPr>
        <w:t>Soft ear pads for more comfort</w:t>
      </w:r>
    </w:p>
    <w:p w14:paraId="262DB280" w14:textId="77777777" w:rsidR="00E25A2C" w:rsidRPr="009D0BFD" w:rsidRDefault="00E25A2C" w:rsidP="00001D7E">
      <w:pPr>
        <w:pStyle w:val="ListParagraph"/>
        <w:numPr>
          <w:ilvl w:val="0"/>
          <w:numId w:val="78"/>
        </w:numPr>
        <w:autoSpaceDE w:val="0"/>
        <w:rPr>
          <w:rFonts w:ascii="Bosch Office Sans" w:hAnsi="Bosch Office Sans"/>
        </w:rPr>
      </w:pPr>
      <w:r w:rsidRPr="009D0BFD">
        <w:rPr>
          <w:rFonts w:ascii="Bosch Office Sans" w:hAnsi="Bosch Office Sans"/>
        </w:rPr>
        <w:t>Easily removable and exchangeable</w:t>
      </w:r>
    </w:p>
    <w:p w14:paraId="55140794" w14:textId="1B525CD0" w:rsidR="00E25A2C" w:rsidRPr="009D0BFD" w:rsidRDefault="00E25A2C" w:rsidP="00E25A2C">
      <w:pPr>
        <w:autoSpaceDE w:val="0"/>
        <w:rPr>
          <w:rFonts w:ascii="Bosch Office Sans" w:hAnsi="Bosch Office Sans"/>
        </w:rPr>
      </w:pPr>
    </w:p>
    <w:p w14:paraId="2069868E"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4CC5018E" w14:textId="77777777" w:rsidTr="00890814">
        <w:tc>
          <w:tcPr>
            <w:tcW w:w="4616" w:type="dxa"/>
            <w:gridSpan w:val="2"/>
            <w:shd w:val="clear" w:color="auto" w:fill="D9D9D9" w:themeFill="background1" w:themeFillShade="D9"/>
          </w:tcPr>
          <w:p w14:paraId="55DAFA66" w14:textId="77777777" w:rsidR="00E25A2C" w:rsidRPr="009D0BFD" w:rsidRDefault="00E25A2C" w:rsidP="00890814">
            <w:pPr>
              <w:autoSpaceDE w:val="0"/>
              <w:rPr>
                <w:rFonts w:ascii="Bosch Office Sans" w:hAnsi="Bosch Office Sans"/>
              </w:rPr>
            </w:pPr>
            <w:r w:rsidRPr="009D0BFD">
              <w:rPr>
                <w:rFonts w:ascii="Bosch Office Sans" w:hAnsi="Bosch Office Sans"/>
              </w:rPr>
              <w:t>Mechanical</w:t>
            </w:r>
          </w:p>
        </w:tc>
      </w:tr>
      <w:tr w:rsidR="009D0BFD" w:rsidRPr="009D0BFD" w14:paraId="7778DE56" w14:textId="77777777" w:rsidTr="00890814">
        <w:tc>
          <w:tcPr>
            <w:tcW w:w="2308" w:type="dxa"/>
          </w:tcPr>
          <w:p w14:paraId="3CD99102" w14:textId="77777777" w:rsidR="00E25A2C" w:rsidRPr="009D0BFD" w:rsidRDefault="00E25A2C" w:rsidP="00890814">
            <w:pPr>
              <w:autoSpaceDE w:val="0"/>
              <w:rPr>
                <w:rFonts w:ascii="Bosch Office Sans" w:hAnsi="Bosch Office Sans"/>
                <w:lang w:val="pt-PT"/>
              </w:rPr>
            </w:pPr>
            <w:proofErr w:type="spellStart"/>
            <w:r w:rsidRPr="009D0BFD">
              <w:rPr>
                <w:rFonts w:ascii="Bosch Office Sans" w:hAnsi="Bosch Office Sans"/>
                <w:lang w:val="pt-PT"/>
              </w:rPr>
              <w:t>Dimensions</w:t>
            </w:r>
            <w:proofErr w:type="spellEnd"/>
            <w:r w:rsidRPr="009D0BFD">
              <w:rPr>
                <w:rFonts w:ascii="Bosch Office Sans" w:hAnsi="Bosch Office Sans"/>
                <w:lang w:val="pt-PT"/>
              </w:rPr>
              <w:t xml:space="preserve"> (H x W x D) (mm)</w:t>
            </w:r>
          </w:p>
        </w:tc>
        <w:tc>
          <w:tcPr>
            <w:tcW w:w="2308" w:type="dxa"/>
          </w:tcPr>
          <w:p w14:paraId="019CCD33" w14:textId="77777777" w:rsidR="00E25A2C" w:rsidRPr="009D0BFD" w:rsidRDefault="00E25A2C" w:rsidP="00890814">
            <w:pPr>
              <w:autoSpaceDE w:val="0"/>
              <w:rPr>
                <w:rFonts w:ascii="Bosch Office Sans" w:hAnsi="Bosch Office Sans"/>
                <w:lang w:val="pt-PT"/>
              </w:rPr>
            </w:pPr>
            <w:r w:rsidRPr="009D0BFD">
              <w:rPr>
                <w:rFonts w:ascii="Bosch Office Sans" w:hAnsi="Bosch Office Sans"/>
                <w:lang w:val="pt-PT"/>
              </w:rPr>
              <w:t>11 mm x 60 mm x 35 mm</w:t>
            </w:r>
          </w:p>
        </w:tc>
      </w:tr>
      <w:tr w:rsidR="009D0BFD" w:rsidRPr="009D0BFD" w14:paraId="2B6F88DF" w14:textId="77777777" w:rsidTr="00890814">
        <w:tc>
          <w:tcPr>
            <w:tcW w:w="2308" w:type="dxa"/>
          </w:tcPr>
          <w:p w14:paraId="72F68E03" w14:textId="77777777" w:rsidR="00E25A2C" w:rsidRPr="009D0BFD" w:rsidRDefault="00E25A2C" w:rsidP="00890814">
            <w:pPr>
              <w:autoSpaceDE w:val="0"/>
              <w:rPr>
                <w:rFonts w:ascii="Bosch Office Sans" w:hAnsi="Bosch Office Sans"/>
              </w:rPr>
            </w:pPr>
            <w:r w:rsidRPr="009D0BFD">
              <w:rPr>
                <w:rFonts w:ascii="Bosch Office Sans" w:hAnsi="Bosch Office Sans"/>
              </w:rPr>
              <w:t>Dimensions (H x W x D) (in)</w:t>
            </w:r>
          </w:p>
        </w:tc>
        <w:tc>
          <w:tcPr>
            <w:tcW w:w="2308" w:type="dxa"/>
          </w:tcPr>
          <w:p w14:paraId="77B30FBC" w14:textId="77777777" w:rsidR="00E25A2C" w:rsidRPr="009D0BFD" w:rsidRDefault="00E25A2C" w:rsidP="00890814">
            <w:pPr>
              <w:autoSpaceDE w:val="0"/>
              <w:rPr>
                <w:rFonts w:ascii="Bosch Office Sans" w:hAnsi="Bosch Office Sans"/>
              </w:rPr>
            </w:pPr>
            <w:r w:rsidRPr="009D0BFD">
              <w:rPr>
                <w:rFonts w:ascii="Bosch Office Sans" w:hAnsi="Bosch Office Sans"/>
              </w:rPr>
              <w:t>0.43 Inch x 2.36 Inch x 1.34 Inch</w:t>
            </w:r>
          </w:p>
        </w:tc>
      </w:tr>
      <w:tr w:rsidR="009D0BFD" w:rsidRPr="009D0BFD" w14:paraId="64B725C1" w14:textId="77777777" w:rsidTr="00890814">
        <w:tc>
          <w:tcPr>
            <w:tcW w:w="2308" w:type="dxa"/>
          </w:tcPr>
          <w:p w14:paraId="70E2AA4D" w14:textId="77777777" w:rsidR="00E25A2C" w:rsidRPr="009D0BFD" w:rsidRDefault="00E25A2C" w:rsidP="00890814">
            <w:pPr>
              <w:autoSpaceDE w:val="0"/>
              <w:rPr>
                <w:rFonts w:ascii="Bosch Office Sans" w:hAnsi="Bosch Office Sans"/>
              </w:rPr>
            </w:pPr>
            <w:r w:rsidRPr="009D0BFD">
              <w:rPr>
                <w:rFonts w:ascii="Bosch Office Sans" w:hAnsi="Bosch Office Sans"/>
              </w:rPr>
              <w:t>Weight (g)</w:t>
            </w:r>
          </w:p>
        </w:tc>
        <w:tc>
          <w:tcPr>
            <w:tcW w:w="2308" w:type="dxa"/>
          </w:tcPr>
          <w:p w14:paraId="42AC3D44" w14:textId="77777777" w:rsidR="00E25A2C" w:rsidRPr="009D0BFD" w:rsidRDefault="00E25A2C" w:rsidP="00890814">
            <w:pPr>
              <w:autoSpaceDE w:val="0"/>
              <w:rPr>
                <w:rFonts w:ascii="Bosch Office Sans" w:hAnsi="Bosch Office Sans"/>
              </w:rPr>
            </w:pPr>
            <w:r w:rsidRPr="009D0BFD">
              <w:rPr>
                <w:rFonts w:ascii="Bosch Office Sans" w:hAnsi="Bosch Office Sans"/>
              </w:rPr>
              <w:t>50 g</w:t>
            </w:r>
          </w:p>
        </w:tc>
      </w:tr>
      <w:tr w:rsidR="009D0BFD" w:rsidRPr="009D0BFD" w14:paraId="0EBD3002" w14:textId="77777777" w:rsidTr="00890814">
        <w:tc>
          <w:tcPr>
            <w:tcW w:w="2308" w:type="dxa"/>
          </w:tcPr>
          <w:p w14:paraId="613044F6" w14:textId="77777777" w:rsidR="00E25A2C" w:rsidRPr="009D0BFD" w:rsidRDefault="00E25A2C" w:rsidP="00890814">
            <w:pPr>
              <w:autoSpaceDE w:val="0"/>
              <w:rPr>
                <w:rFonts w:ascii="Bosch Office Sans" w:hAnsi="Bosch Office Sans"/>
              </w:rPr>
            </w:pPr>
            <w:r w:rsidRPr="009D0BFD">
              <w:rPr>
                <w:rFonts w:ascii="Bosch Office Sans" w:hAnsi="Bosch Office Sans"/>
              </w:rPr>
              <w:t>Weight (</w:t>
            </w:r>
            <w:proofErr w:type="spellStart"/>
            <w:r w:rsidRPr="009D0BFD">
              <w:rPr>
                <w:rFonts w:ascii="Bosch Office Sans" w:hAnsi="Bosch Office Sans"/>
              </w:rPr>
              <w:t>lb</w:t>
            </w:r>
            <w:proofErr w:type="spellEnd"/>
            <w:r w:rsidRPr="009D0BFD">
              <w:rPr>
                <w:rFonts w:ascii="Bosch Office Sans" w:hAnsi="Bosch Office Sans"/>
              </w:rPr>
              <w:t>)</w:t>
            </w:r>
          </w:p>
        </w:tc>
        <w:tc>
          <w:tcPr>
            <w:tcW w:w="2308" w:type="dxa"/>
          </w:tcPr>
          <w:p w14:paraId="13D28822" w14:textId="77777777" w:rsidR="00E25A2C" w:rsidRPr="009D0BFD" w:rsidRDefault="00E25A2C" w:rsidP="00890814">
            <w:pPr>
              <w:autoSpaceDE w:val="0"/>
              <w:rPr>
                <w:rFonts w:ascii="Bosch Office Sans" w:hAnsi="Bosch Office Sans"/>
              </w:rPr>
            </w:pPr>
            <w:r w:rsidRPr="009D0BFD">
              <w:rPr>
                <w:rFonts w:ascii="Bosch Office Sans" w:hAnsi="Bosch Office Sans"/>
              </w:rPr>
              <w:t xml:space="preserve">0.11 </w:t>
            </w:r>
            <w:proofErr w:type="spellStart"/>
            <w:r w:rsidRPr="009D0BFD">
              <w:rPr>
                <w:rFonts w:ascii="Bosch Office Sans" w:hAnsi="Bosch Office Sans"/>
              </w:rPr>
              <w:t>lb</w:t>
            </w:r>
            <w:proofErr w:type="spellEnd"/>
          </w:p>
        </w:tc>
      </w:tr>
      <w:tr w:rsidR="00E25A2C" w:rsidRPr="009D0BFD" w14:paraId="6FE4E466" w14:textId="77777777" w:rsidTr="00890814">
        <w:tc>
          <w:tcPr>
            <w:tcW w:w="2308" w:type="dxa"/>
          </w:tcPr>
          <w:p w14:paraId="0AE78449" w14:textId="77777777" w:rsidR="00E25A2C" w:rsidRPr="009D0BFD" w:rsidRDefault="00E25A2C" w:rsidP="00890814">
            <w:pPr>
              <w:autoSpaceDE w:val="0"/>
              <w:rPr>
                <w:rFonts w:ascii="Bosch Office Sans" w:hAnsi="Bosch Office Sans"/>
              </w:rPr>
            </w:pPr>
            <w:r w:rsidRPr="009D0BFD">
              <w:rPr>
                <w:rFonts w:ascii="Bosch Office Sans" w:hAnsi="Bosch Office Sans"/>
              </w:rPr>
              <w:t>Color</w:t>
            </w:r>
          </w:p>
        </w:tc>
        <w:tc>
          <w:tcPr>
            <w:tcW w:w="2308" w:type="dxa"/>
          </w:tcPr>
          <w:p w14:paraId="6ECAA9E7" w14:textId="77777777" w:rsidR="00E25A2C" w:rsidRPr="009D0BFD" w:rsidRDefault="00E25A2C" w:rsidP="00890814">
            <w:pPr>
              <w:autoSpaceDE w:val="0"/>
              <w:rPr>
                <w:rFonts w:ascii="Bosch Office Sans" w:hAnsi="Bosch Office Sans"/>
              </w:rPr>
            </w:pPr>
            <w:r w:rsidRPr="009D0BFD">
              <w:rPr>
                <w:rFonts w:ascii="Bosch Office Sans" w:hAnsi="Bosch Office Sans"/>
              </w:rPr>
              <w:t>Black</w:t>
            </w:r>
          </w:p>
        </w:tc>
      </w:tr>
    </w:tbl>
    <w:p w14:paraId="41BF5FFB" w14:textId="3B1B0308" w:rsidR="00E25A2C" w:rsidRPr="009D0BFD" w:rsidRDefault="00E25A2C" w:rsidP="00E25A2C">
      <w:pPr>
        <w:autoSpaceDE w:val="0"/>
        <w:rPr>
          <w:rFonts w:ascii="Bosch Office Sans" w:hAnsi="Bosch Office Sans"/>
        </w:rPr>
      </w:pPr>
    </w:p>
    <w:p w14:paraId="4DE720D0" w14:textId="256EABD3" w:rsidR="00E25A2C" w:rsidRPr="009D0BFD" w:rsidRDefault="00E25A2C" w:rsidP="00E25A2C">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HDP-LWEP Ear pads for HDP-LW.</w:t>
      </w:r>
    </w:p>
    <w:p w14:paraId="16502BFE" w14:textId="77777777" w:rsidR="00E25A2C" w:rsidRPr="009D0BFD" w:rsidRDefault="00E25A2C" w:rsidP="00E25A2C">
      <w:pPr>
        <w:autoSpaceDE w:val="0"/>
        <w:rPr>
          <w:rFonts w:ascii="Bosch Office Sans" w:hAnsi="Bosch Office Sans"/>
        </w:rPr>
      </w:pPr>
    </w:p>
    <w:p w14:paraId="6B1A01C1" w14:textId="427572B3" w:rsidR="003F3B3C" w:rsidRPr="009D0BFD" w:rsidRDefault="0048342F">
      <w:pPr>
        <w:pStyle w:val="Heading2"/>
        <w:rPr>
          <w:rFonts w:ascii="Bosch Office Sans" w:hAnsi="Bosch Office Sans"/>
        </w:rPr>
      </w:pPr>
      <w:bookmarkStart w:id="180" w:name="__RefHeading__85_768757415"/>
      <w:bookmarkStart w:id="181" w:name="__RefHeading__87_768757415"/>
      <w:bookmarkStart w:id="182" w:name="_Toc135041528"/>
      <w:bookmarkStart w:id="183" w:name="_Toc234403392"/>
      <w:bookmarkEnd w:id="180"/>
      <w:bookmarkEnd w:id="181"/>
      <w:r w:rsidRPr="009D0BFD">
        <w:rPr>
          <w:rFonts w:ascii="Bosch Office Sans" w:hAnsi="Bosch Office Sans"/>
        </w:rPr>
        <w:t xml:space="preserve">Single </w:t>
      </w:r>
      <w:bookmarkEnd w:id="182"/>
      <w:r w:rsidR="00E25A2C" w:rsidRPr="009D0BFD">
        <w:rPr>
          <w:rFonts w:ascii="Bosch Office Sans" w:hAnsi="Bosch Office Sans"/>
        </w:rPr>
        <w:t>ear headphone</w:t>
      </w:r>
      <w:bookmarkEnd w:id="183"/>
    </w:p>
    <w:p w14:paraId="5FC2287F" w14:textId="43A0A68E" w:rsidR="009964FD" w:rsidRPr="009D0BFD" w:rsidRDefault="00E25A2C" w:rsidP="009964FD">
      <w:pPr>
        <w:rPr>
          <w:rFonts w:ascii="Bosch Office Sans" w:hAnsi="Bosch Office Sans"/>
        </w:rPr>
      </w:pPr>
      <w:r w:rsidRPr="009D0BFD">
        <w:rPr>
          <w:rFonts w:ascii="Bosch Office Sans" w:hAnsi="Bosch Office Sans"/>
        </w:rPr>
        <w:t>The ultra-lightweight, ergonomic design shall make the single ear headphone comfortable to wear, allowing for hours of use in either ear.</w:t>
      </w:r>
    </w:p>
    <w:p w14:paraId="017F6DD7" w14:textId="16D9E619" w:rsidR="003F3B3C" w:rsidRPr="009D0BFD" w:rsidRDefault="003F3B3C">
      <w:pPr>
        <w:autoSpaceDE w:val="0"/>
        <w:rPr>
          <w:rFonts w:ascii="Bosch Office Sans" w:hAnsi="Bosch Office Sans"/>
        </w:rPr>
      </w:pPr>
    </w:p>
    <w:p w14:paraId="4C3E705C"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features and benefits:</w:t>
      </w:r>
    </w:p>
    <w:p w14:paraId="1F60FA32" w14:textId="77777777" w:rsidR="00E25A2C" w:rsidRPr="009D0BFD" w:rsidRDefault="00E25A2C" w:rsidP="00001D7E">
      <w:pPr>
        <w:pStyle w:val="ListParagraph"/>
        <w:numPr>
          <w:ilvl w:val="0"/>
          <w:numId w:val="79"/>
        </w:numPr>
        <w:autoSpaceDE w:val="0"/>
        <w:rPr>
          <w:rFonts w:ascii="Bosch Office Sans" w:hAnsi="Bosch Office Sans"/>
        </w:rPr>
      </w:pPr>
      <w:r w:rsidRPr="009D0BFD">
        <w:rPr>
          <w:rFonts w:ascii="Bosch Office Sans" w:hAnsi="Bosch Office Sans"/>
        </w:rPr>
        <w:t>Lightweight single earphone</w:t>
      </w:r>
    </w:p>
    <w:p w14:paraId="666B0F7A" w14:textId="77777777" w:rsidR="00E25A2C" w:rsidRPr="009D0BFD" w:rsidRDefault="00E25A2C" w:rsidP="00001D7E">
      <w:pPr>
        <w:pStyle w:val="ListParagraph"/>
        <w:numPr>
          <w:ilvl w:val="0"/>
          <w:numId w:val="79"/>
        </w:numPr>
        <w:autoSpaceDE w:val="0"/>
        <w:rPr>
          <w:rFonts w:ascii="Bosch Office Sans" w:hAnsi="Bosch Office Sans"/>
        </w:rPr>
      </w:pPr>
      <w:r w:rsidRPr="009D0BFD">
        <w:rPr>
          <w:rFonts w:ascii="Bosch Office Sans" w:hAnsi="Bosch Office Sans"/>
        </w:rPr>
        <w:t>Left or right ear use</w:t>
      </w:r>
    </w:p>
    <w:p w14:paraId="343DA7D1" w14:textId="77777777" w:rsidR="00E25A2C" w:rsidRPr="009D0BFD" w:rsidRDefault="00E25A2C" w:rsidP="00001D7E">
      <w:pPr>
        <w:pStyle w:val="ListParagraph"/>
        <w:numPr>
          <w:ilvl w:val="0"/>
          <w:numId w:val="79"/>
        </w:numPr>
        <w:autoSpaceDE w:val="0"/>
        <w:rPr>
          <w:rFonts w:ascii="Bosch Office Sans" w:hAnsi="Bosch Office Sans"/>
        </w:rPr>
      </w:pPr>
      <w:proofErr w:type="gramStart"/>
      <w:r w:rsidRPr="009D0BFD">
        <w:rPr>
          <w:rFonts w:ascii="Bosch Office Sans" w:hAnsi="Bosch Office Sans"/>
        </w:rPr>
        <w:t>Right angled gold plated</w:t>
      </w:r>
      <w:proofErr w:type="gramEnd"/>
      <w:r w:rsidRPr="009D0BFD">
        <w:rPr>
          <w:rFonts w:ascii="Bosch Office Sans" w:hAnsi="Bosch Office Sans"/>
        </w:rPr>
        <w:t xml:space="preserve"> jack plug</w:t>
      </w:r>
    </w:p>
    <w:p w14:paraId="405D0966" w14:textId="12310E0A" w:rsidR="00E25A2C" w:rsidRPr="009D0BFD" w:rsidRDefault="00E25A2C" w:rsidP="00E25A2C">
      <w:pPr>
        <w:autoSpaceDE w:val="0"/>
        <w:rPr>
          <w:rFonts w:ascii="Bosch Office Sans" w:hAnsi="Bosch Office Sans"/>
        </w:rPr>
      </w:pPr>
    </w:p>
    <w:p w14:paraId="296FDF29"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interconnections:</w:t>
      </w:r>
    </w:p>
    <w:p w14:paraId="5712C42D" w14:textId="77777777" w:rsidR="00E25A2C" w:rsidRPr="009D0BFD" w:rsidRDefault="00E25A2C" w:rsidP="00001D7E">
      <w:pPr>
        <w:pStyle w:val="ListParagraph"/>
        <w:numPr>
          <w:ilvl w:val="0"/>
          <w:numId w:val="80"/>
        </w:numPr>
        <w:rPr>
          <w:rFonts w:ascii="Bosch Office Sans" w:hAnsi="Bosch Office Sans"/>
        </w:rPr>
      </w:pPr>
      <w:r w:rsidRPr="009D0BFD">
        <w:rPr>
          <w:rFonts w:ascii="Bosch Office Sans" w:hAnsi="Bosch Office Sans"/>
        </w:rPr>
        <w:t>1.2 m (3.94 ft) cable terminated with a 3.5 mm (0.14 in) jack plug.</w:t>
      </w:r>
    </w:p>
    <w:p w14:paraId="7EF45D09" w14:textId="4098298E" w:rsidR="00E25A2C" w:rsidRPr="009D0BFD" w:rsidRDefault="00E25A2C" w:rsidP="00E25A2C">
      <w:pPr>
        <w:autoSpaceDE w:val="0"/>
        <w:rPr>
          <w:rFonts w:ascii="Bosch Office Sans" w:hAnsi="Bosch Office Sans"/>
        </w:rPr>
      </w:pPr>
    </w:p>
    <w:p w14:paraId="42F52F9B"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5B4F1738" w14:textId="77777777" w:rsidTr="00E25A2C">
        <w:tc>
          <w:tcPr>
            <w:tcW w:w="4616" w:type="dxa"/>
            <w:gridSpan w:val="2"/>
            <w:shd w:val="clear" w:color="auto" w:fill="D9D9D9" w:themeFill="background1" w:themeFillShade="D9"/>
          </w:tcPr>
          <w:p w14:paraId="445A67DB" w14:textId="2C113246" w:rsidR="00E25A2C" w:rsidRPr="009D0BFD" w:rsidRDefault="00E25A2C" w:rsidP="00E25A2C">
            <w:pPr>
              <w:autoSpaceDE w:val="0"/>
              <w:rPr>
                <w:rFonts w:ascii="Bosch Office Sans" w:hAnsi="Bosch Office Sans"/>
              </w:rPr>
            </w:pPr>
            <w:r w:rsidRPr="009D0BFD">
              <w:rPr>
                <w:rFonts w:ascii="Bosch Office Sans" w:hAnsi="Bosch Office Sans"/>
              </w:rPr>
              <w:t>Audio</w:t>
            </w:r>
          </w:p>
        </w:tc>
      </w:tr>
      <w:tr w:rsidR="009D0BFD" w:rsidRPr="009D0BFD" w14:paraId="4A91CDD3" w14:textId="77777777" w:rsidTr="00E25A2C">
        <w:tc>
          <w:tcPr>
            <w:tcW w:w="2308" w:type="dxa"/>
          </w:tcPr>
          <w:p w14:paraId="043AB74F" w14:textId="6A4CD4D4" w:rsidR="00E25A2C" w:rsidRPr="009D0BFD" w:rsidRDefault="00E25A2C" w:rsidP="00E25A2C">
            <w:pPr>
              <w:autoSpaceDE w:val="0"/>
              <w:rPr>
                <w:rFonts w:ascii="Bosch Office Sans" w:hAnsi="Bosch Office Sans"/>
              </w:rPr>
            </w:pPr>
            <w:r w:rsidRPr="009D0BFD">
              <w:rPr>
                <w:rFonts w:ascii="Bosch Office Sans" w:hAnsi="Bosch Office Sans"/>
              </w:rPr>
              <w:t>Frequency response (-3 dB) (Hz)</w:t>
            </w:r>
          </w:p>
        </w:tc>
        <w:tc>
          <w:tcPr>
            <w:tcW w:w="2308" w:type="dxa"/>
          </w:tcPr>
          <w:p w14:paraId="5B96FDC1" w14:textId="525CF8DD" w:rsidR="00E25A2C" w:rsidRPr="009D0BFD" w:rsidRDefault="00E25A2C" w:rsidP="00E25A2C">
            <w:pPr>
              <w:autoSpaceDE w:val="0"/>
              <w:rPr>
                <w:rFonts w:ascii="Bosch Office Sans" w:hAnsi="Bosch Office Sans"/>
              </w:rPr>
            </w:pPr>
            <w:r w:rsidRPr="009D0BFD">
              <w:rPr>
                <w:rFonts w:ascii="Bosch Office Sans" w:hAnsi="Bosch Office Sans"/>
              </w:rPr>
              <w:t>250 Hz – 18,000 Hz</w:t>
            </w:r>
          </w:p>
        </w:tc>
      </w:tr>
      <w:tr w:rsidR="009D0BFD" w:rsidRPr="009D0BFD" w14:paraId="0DA159E9" w14:textId="77777777" w:rsidTr="00E25A2C">
        <w:tc>
          <w:tcPr>
            <w:tcW w:w="2308" w:type="dxa"/>
          </w:tcPr>
          <w:p w14:paraId="5691E307" w14:textId="7266FAE8" w:rsidR="00E25A2C" w:rsidRPr="009D0BFD" w:rsidRDefault="00E25A2C" w:rsidP="00E25A2C">
            <w:pPr>
              <w:autoSpaceDE w:val="0"/>
              <w:rPr>
                <w:rFonts w:ascii="Bosch Office Sans" w:hAnsi="Bosch Office Sans"/>
              </w:rPr>
            </w:pPr>
            <w:r w:rsidRPr="009D0BFD">
              <w:rPr>
                <w:rFonts w:ascii="Bosch Office Sans" w:hAnsi="Bosch Office Sans"/>
              </w:rPr>
              <w:t>Sensitivity at 1 kHz/</w:t>
            </w:r>
            <w:proofErr w:type="spellStart"/>
            <w:r w:rsidRPr="009D0BFD">
              <w:rPr>
                <w:rFonts w:ascii="Bosch Office Sans" w:hAnsi="Bosch Office Sans"/>
              </w:rPr>
              <w:t>mW</w:t>
            </w:r>
            <w:proofErr w:type="spellEnd"/>
            <w:r w:rsidRPr="009D0BFD">
              <w:rPr>
                <w:rFonts w:ascii="Bosch Office Sans" w:hAnsi="Bosch Office Sans"/>
              </w:rPr>
              <w:t xml:space="preserve"> (dB)</w:t>
            </w:r>
          </w:p>
        </w:tc>
        <w:tc>
          <w:tcPr>
            <w:tcW w:w="2308" w:type="dxa"/>
          </w:tcPr>
          <w:p w14:paraId="35BF7968" w14:textId="5685A209" w:rsidR="00E25A2C" w:rsidRPr="009D0BFD" w:rsidRDefault="00E25A2C" w:rsidP="00E25A2C">
            <w:pPr>
              <w:autoSpaceDE w:val="0"/>
              <w:rPr>
                <w:rFonts w:ascii="Bosch Office Sans" w:hAnsi="Bosch Office Sans"/>
              </w:rPr>
            </w:pPr>
            <w:r w:rsidRPr="009D0BFD">
              <w:rPr>
                <w:rFonts w:ascii="Bosch Office Sans" w:hAnsi="Bosch Office Sans"/>
              </w:rPr>
              <w:t>96 +/- 4 dB</w:t>
            </w:r>
          </w:p>
        </w:tc>
      </w:tr>
    </w:tbl>
    <w:p w14:paraId="3CE916AC" w14:textId="77777777" w:rsidR="009F0CC1" w:rsidRDefault="009F0CC1"/>
    <w:tbl>
      <w:tblPr>
        <w:tblStyle w:val="TableGrid"/>
        <w:tblW w:w="0" w:type="auto"/>
        <w:tblLook w:val="04A0" w:firstRow="1" w:lastRow="0" w:firstColumn="1" w:lastColumn="0" w:noHBand="0" w:noVBand="1"/>
      </w:tblPr>
      <w:tblGrid>
        <w:gridCol w:w="2308"/>
        <w:gridCol w:w="2308"/>
      </w:tblGrid>
      <w:tr w:rsidR="009D0BFD" w:rsidRPr="009D0BFD" w14:paraId="33885133" w14:textId="77777777" w:rsidTr="00E25A2C">
        <w:tc>
          <w:tcPr>
            <w:tcW w:w="4616" w:type="dxa"/>
            <w:gridSpan w:val="2"/>
            <w:shd w:val="clear" w:color="auto" w:fill="D9D9D9" w:themeFill="background1" w:themeFillShade="D9"/>
          </w:tcPr>
          <w:p w14:paraId="606C3DB6" w14:textId="6D3812C8" w:rsidR="00E25A2C" w:rsidRPr="009D0BFD" w:rsidRDefault="00E25A2C" w:rsidP="00E25A2C">
            <w:pPr>
              <w:autoSpaceDE w:val="0"/>
              <w:rPr>
                <w:rFonts w:ascii="Bosch Office Sans" w:hAnsi="Bosch Office Sans"/>
              </w:rPr>
            </w:pPr>
            <w:r w:rsidRPr="009D0BFD">
              <w:rPr>
                <w:rFonts w:ascii="Bosch Office Sans" w:hAnsi="Bosch Office Sans"/>
              </w:rPr>
              <w:t>Electrical</w:t>
            </w:r>
          </w:p>
        </w:tc>
      </w:tr>
      <w:tr w:rsidR="009D0BFD" w:rsidRPr="009D0BFD" w14:paraId="598F86B0" w14:textId="77777777" w:rsidTr="00E25A2C">
        <w:tc>
          <w:tcPr>
            <w:tcW w:w="2308" w:type="dxa"/>
          </w:tcPr>
          <w:p w14:paraId="0F9FE274" w14:textId="6224EC11" w:rsidR="00E25A2C" w:rsidRPr="009D0BFD" w:rsidRDefault="00E25A2C" w:rsidP="00E25A2C">
            <w:pPr>
              <w:autoSpaceDE w:val="0"/>
              <w:rPr>
                <w:rFonts w:ascii="Bosch Office Sans" w:hAnsi="Bosch Office Sans"/>
              </w:rPr>
            </w:pPr>
            <w:r w:rsidRPr="009D0BFD">
              <w:rPr>
                <w:rFonts w:ascii="Bosch Office Sans" w:hAnsi="Bosch Office Sans"/>
              </w:rPr>
              <w:t>Nominal impedance (Ω)</w:t>
            </w:r>
          </w:p>
        </w:tc>
        <w:tc>
          <w:tcPr>
            <w:tcW w:w="2308" w:type="dxa"/>
          </w:tcPr>
          <w:p w14:paraId="03BF3637" w14:textId="23D5F925" w:rsidR="00E25A2C" w:rsidRPr="009D0BFD" w:rsidRDefault="00E25A2C" w:rsidP="00E25A2C">
            <w:pPr>
              <w:autoSpaceDE w:val="0"/>
              <w:rPr>
                <w:rFonts w:ascii="Bosch Office Sans" w:hAnsi="Bosch Office Sans"/>
              </w:rPr>
            </w:pPr>
            <w:r w:rsidRPr="009D0BFD">
              <w:rPr>
                <w:rFonts w:ascii="Bosch Office Sans" w:hAnsi="Bosch Office Sans"/>
              </w:rPr>
              <w:t xml:space="preserve">32 </w:t>
            </w:r>
            <w:proofErr w:type="gramStart"/>
            <w:r w:rsidRPr="009D0BFD">
              <w:rPr>
                <w:rFonts w:ascii="Bosch Office Sans" w:hAnsi="Bosch Office Sans"/>
              </w:rPr>
              <w:t>ohm</w:t>
            </w:r>
            <w:proofErr w:type="gramEnd"/>
          </w:p>
        </w:tc>
      </w:tr>
      <w:tr w:rsidR="00E25A2C" w:rsidRPr="009D0BFD" w14:paraId="759CC929" w14:textId="77777777" w:rsidTr="00E25A2C">
        <w:tc>
          <w:tcPr>
            <w:tcW w:w="2308" w:type="dxa"/>
          </w:tcPr>
          <w:p w14:paraId="722EFC4E" w14:textId="5DA7F556" w:rsidR="00E25A2C" w:rsidRPr="009D0BFD" w:rsidRDefault="00E25A2C" w:rsidP="00E25A2C">
            <w:pPr>
              <w:autoSpaceDE w:val="0"/>
              <w:rPr>
                <w:rFonts w:ascii="Bosch Office Sans" w:hAnsi="Bosch Office Sans"/>
              </w:rPr>
            </w:pPr>
            <w:r w:rsidRPr="009D0BFD">
              <w:rPr>
                <w:rFonts w:ascii="Bosch Office Sans" w:hAnsi="Bosch Office Sans"/>
              </w:rPr>
              <w:t>Maximum input power (</w:t>
            </w:r>
            <w:proofErr w:type="spellStart"/>
            <w:r w:rsidRPr="009D0BFD">
              <w:rPr>
                <w:rFonts w:ascii="Bosch Office Sans" w:hAnsi="Bosch Office Sans"/>
              </w:rPr>
              <w:t>mW</w:t>
            </w:r>
            <w:proofErr w:type="spellEnd"/>
            <w:r w:rsidRPr="009D0BFD">
              <w:rPr>
                <w:rFonts w:ascii="Bosch Office Sans" w:hAnsi="Bosch Office Sans"/>
              </w:rPr>
              <w:t>)</w:t>
            </w:r>
          </w:p>
        </w:tc>
        <w:tc>
          <w:tcPr>
            <w:tcW w:w="2308" w:type="dxa"/>
          </w:tcPr>
          <w:p w14:paraId="0F922B88" w14:textId="126A138B" w:rsidR="00E25A2C" w:rsidRPr="009D0BFD" w:rsidRDefault="00E25A2C" w:rsidP="00E25A2C">
            <w:pPr>
              <w:autoSpaceDE w:val="0"/>
              <w:rPr>
                <w:rFonts w:ascii="Bosch Office Sans" w:hAnsi="Bosch Office Sans"/>
              </w:rPr>
            </w:pPr>
            <w:r w:rsidRPr="009D0BFD">
              <w:rPr>
                <w:rFonts w:ascii="Bosch Office Sans" w:hAnsi="Bosch Office Sans"/>
              </w:rPr>
              <w:t xml:space="preserve">5 </w:t>
            </w:r>
            <w:proofErr w:type="spellStart"/>
            <w:r w:rsidRPr="009D0BFD">
              <w:rPr>
                <w:rFonts w:ascii="Bosch Office Sans" w:hAnsi="Bosch Office Sans"/>
              </w:rPr>
              <w:t>mW</w:t>
            </w:r>
            <w:proofErr w:type="spellEnd"/>
          </w:p>
        </w:tc>
      </w:tr>
    </w:tbl>
    <w:p w14:paraId="2F531BDB" w14:textId="17FE4551" w:rsidR="00E25A2C" w:rsidRPr="009D0BFD" w:rsidRDefault="00E25A2C" w:rsidP="00E25A2C">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0D2E57AE" w14:textId="77777777" w:rsidTr="000F7054">
        <w:tc>
          <w:tcPr>
            <w:tcW w:w="4616" w:type="dxa"/>
            <w:gridSpan w:val="2"/>
            <w:shd w:val="clear" w:color="auto" w:fill="D9D9D9" w:themeFill="background1" w:themeFillShade="D9"/>
          </w:tcPr>
          <w:p w14:paraId="662DFC20" w14:textId="20383042" w:rsidR="000F7054" w:rsidRPr="009D0BFD" w:rsidRDefault="000F7054" w:rsidP="00E25A2C">
            <w:pPr>
              <w:autoSpaceDE w:val="0"/>
              <w:rPr>
                <w:rFonts w:ascii="Bosch Office Sans" w:hAnsi="Bosch Office Sans"/>
              </w:rPr>
            </w:pPr>
            <w:r w:rsidRPr="009D0BFD">
              <w:rPr>
                <w:rFonts w:ascii="Bosch Office Sans" w:hAnsi="Bosch Office Sans"/>
              </w:rPr>
              <w:t>Mechanical</w:t>
            </w:r>
          </w:p>
        </w:tc>
      </w:tr>
      <w:tr w:rsidR="009D0BFD" w:rsidRPr="009D0BFD" w14:paraId="19D5F256" w14:textId="77777777" w:rsidTr="000F7054">
        <w:tc>
          <w:tcPr>
            <w:tcW w:w="2308" w:type="dxa"/>
          </w:tcPr>
          <w:p w14:paraId="45E671F2" w14:textId="4DABB5AA" w:rsidR="000F7054" w:rsidRPr="009D0BFD" w:rsidRDefault="000F7054" w:rsidP="00E25A2C">
            <w:pPr>
              <w:autoSpaceDE w:val="0"/>
              <w:rPr>
                <w:rFonts w:ascii="Bosch Office Sans" w:hAnsi="Bosch Office Sans"/>
              </w:rPr>
            </w:pPr>
            <w:r w:rsidRPr="009D0BFD">
              <w:rPr>
                <w:rFonts w:ascii="Bosch Office Sans" w:hAnsi="Bosch Office Sans"/>
              </w:rPr>
              <w:t>Weight (g)</w:t>
            </w:r>
          </w:p>
        </w:tc>
        <w:tc>
          <w:tcPr>
            <w:tcW w:w="2308" w:type="dxa"/>
          </w:tcPr>
          <w:p w14:paraId="34AE328C" w14:textId="5B05D80B" w:rsidR="000F7054" w:rsidRPr="009D0BFD" w:rsidRDefault="000F7054" w:rsidP="00E25A2C">
            <w:pPr>
              <w:autoSpaceDE w:val="0"/>
              <w:rPr>
                <w:rFonts w:ascii="Bosch Office Sans" w:hAnsi="Bosch Office Sans"/>
              </w:rPr>
            </w:pPr>
            <w:r w:rsidRPr="009D0BFD">
              <w:rPr>
                <w:rFonts w:ascii="Bosch Office Sans" w:hAnsi="Bosch Office Sans"/>
              </w:rPr>
              <w:t>20 g</w:t>
            </w:r>
          </w:p>
        </w:tc>
      </w:tr>
      <w:tr w:rsidR="009D0BFD" w:rsidRPr="009D0BFD" w14:paraId="37B05BA4" w14:textId="77777777" w:rsidTr="000F7054">
        <w:tc>
          <w:tcPr>
            <w:tcW w:w="2308" w:type="dxa"/>
          </w:tcPr>
          <w:p w14:paraId="3FBEA00A" w14:textId="41154103" w:rsidR="000F7054" w:rsidRPr="009D0BFD" w:rsidRDefault="000F7054" w:rsidP="00E25A2C">
            <w:pPr>
              <w:autoSpaceDE w:val="0"/>
              <w:rPr>
                <w:rFonts w:ascii="Bosch Office Sans" w:hAnsi="Bosch Office Sans"/>
              </w:rPr>
            </w:pPr>
            <w:r w:rsidRPr="009D0BFD">
              <w:rPr>
                <w:rFonts w:ascii="Bosch Office Sans" w:hAnsi="Bosch Office Sans"/>
              </w:rPr>
              <w:t>Weight (</w:t>
            </w:r>
            <w:proofErr w:type="spellStart"/>
            <w:r w:rsidRPr="009D0BFD">
              <w:rPr>
                <w:rFonts w:ascii="Bosch Office Sans" w:hAnsi="Bosch Office Sans"/>
              </w:rPr>
              <w:t>lb</w:t>
            </w:r>
            <w:proofErr w:type="spellEnd"/>
            <w:r w:rsidRPr="009D0BFD">
              <w:rPr>
                <w:rFonts w:ascii="Bosch Office Sans" w:hAnsi="Bosch Office Sans"/>
              </w:rPr>
              <w:t>)</w:t>
            </w:r>
          </w:p>
        </w:tc>
        <w:tc>
          <w:tcPr>
            <w:tcW w:w="2308" w:type="dxa"/>
          </w:tcPr>
          <w:p w14:paraId="0F0E6E76" w14:textId="2432A460" w:rsidR="000F7054" w:rsidRPr="009D0BFD" w:rsidRDefault="000F7054" w:rsidP="00E25A2C">
            <w:pPr>
              <w:autoSpaceDE w:val="0"/>
              <w:rPr>
                <w:rFonts w:ascii="Bosch Office Sans" w:hAnsi="Bosch Office Sans"/>
              </w:rPr>
            </w:pPr>
            <w:r w:rsidRPr="009D0BFD">
              <w:rPr>
                <w:rFonts w:ascii="Bosch Office Sans" w:hAnsi="Bosch Office Sans"/>
              </w:rPr>
              <w:t xml:space="preserve">0.05 </w:t>
            </w:r>
            <w:proofErr w:type="spellStart"/>
            <w:r w:rsidRPr="009D0BFD">
              <w:rPr>
                <w:rFonts w:ascii="Bosch Office Sans" w:hAnsi="Bosch Office Sans"/>
              </w:rPr>
              <w:t>lb</w:t>
            </w:r>
            <w:proofErr w:type="spellEnd"/>
          </w:p>
        </w:tc>
      </w:tr>
      <w:tr w:rsidR="000F7054" w:rsidRPr="009D0BFD" w14:paraId="33497E3E" w14:textId="77777777" w:rsidTr="000F7054">
        <w:tc>
          <w:tcPr>
            <w:tcW w:w="2308" w:type="dxa"/>
          </w:tcPr>
          <w:p w14:paraId="03B873F4" w14:textId="1AE2EF28" w:rsidR="000F7054" w:rsidRPr="009D0BFD" w:rsidRDefault="000F7054" w:rsidP="00E25A2C">
            <w:pPr>
              <w:autoSpaceDE w:val="0"/>
              <w:rPr>
                <w:rFonts w:ascii="Bosch Office Sans" w:hAnsi="Bosch Office Sans"/>
              </w:rPr>
            </w:pPr>
            <w:r w:rsidRPr="009D0BFD">
              <w:rPr>
                <w:rFonts w:ascii="Bosch Office Sans" w:hAnsi="Bosch Office Sans"/>
              </w:rPr>
              <w:t>Color</w:t>
            </w:r>
          </w:p>
        </w:tc>
        <w:tc>
          <w:tcPr>
            <w:tcW w:w="2308" w:type="dxa"/>
          </w:tcPr>
          <w:p w14:paraId="56451528" w14:textId="568C988B" w:rsidR="000F7054" w:rsidRPr="009D0BFD" w:rsidRDefault="000F7054" w:rsidP="00E25A2C">
            <w:pPr>
              <w:autoSpaceDE w:val="0"/>
              <w:rPr>
                <w:rFonts w:ascii="Bosch Office Sans" w:hAnsi="Bosch Office Sans"/>
              </w:rPr>
            </w:pPr>
            <w:r w:rsidRPr="009D0BFD">
              <w:rPr>
                <w:rFonts w:ascii="Bosch Office Sans" w:hAnsi="Bosch Office Sans"/>
              </w:rPr>
              <w:t>Black</w:t>
            </w:r>
          </w:p>
        </w:tc>
      </w:tr>
    </w:tbl>
    <w:p w14:paraId="10B5FA7D" w14:textId="77777777" w:rsidR="000F7054" w:rsidRPr="009D0BFD" w:rsidRDefault="000F7054" w:rsidP="00E25A2C">
      <w:pPr>
        <w:autoSpaceDE w:val="0"/>
        <w:rPr>
          <w:rFonts w:ascii="Bosch Office Sans" w:hAnsi="Bosch Office Sans"/>
        </w:rPr>
      </w:pPr>
    </w:p>
    <w:p w14:paraId="7FB3A3F4" w14:textId="1293173C" w:rsidR="00E25A2C" w:rsidRPr="009D0BFD" w:rsidRDefault="00E25A2C" w:rsidP="00E25A2C">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HDP-SE Single ear </w:t>
      </w:r>
      <w:proofErr w:type="gramStart"/>
      <w:r w:rsidRPr="009D0BFD">
        <w:rPr>
          <w:rFonts w:ascii="Bosch Office Sans" w:hAnsi="Bosch Office Sans"/>
        </w:rPr>
        <w:t>headphone</w:t>
      </w:r>
      <w:proofErr w:type="gramEnd"/>
      <w:r w:rsidRPr="009D0BFD">
        <w:rPr>
          <w:rFonts w:ascii="Bosch Office Sans" w:hAnsi="Bosch Office Sans"/>
        </w:rPr>
        <w:t>.</w:t>
      </w:r>
    </w:p>
    <w:p w14:paraId="287F02C1" w14:textId="77777777" w:rsidR="00E25A2C" w:rsidRPr="009D0BFD" w:rsidRDefault="00E25A2C" w:rsidP="00E25A2C">
      <w:pPr>
        <w:autoSpaceDE w:val="0"/>
        <w:rPr>
          <w:rFonts w:ascii="Bosch Office Sans" w:hAnsi="Bosch Office Sans"/>
        </w:rPr>
      </w:pPr>
    </w:p>
    <w:p w14:paraId="537D9747" w14:textId="77777777" w:rsidR="003F3B3C" w:rsidRPr="009D0BFD" w:rsidRDefault="0048342F">
      <w:pPr>
        <w:pStyle w:val="Heading2"/>
        <w:rPr>
          <w:rFonts w:ascii="Bosch Office Sans" w:hAnsi="Bosch Office Sans"/>
        </w:rPr>
      </w:pPr>
      <w:bookmarkStart w:id="184" w:name="__RefHeading__89_768757415"/>
      <w:bookmarkStart w:id="185" w:name="__RefHeading__91_768757415"/>
      <w:bookmarkStart w:id="186" w:name="_Toc135041530"/>
      <w:bookmarkStart w:id="187" w:name="_Toc234403393"/>
      <w:bookmarkEnd w:id="184"/>
      <w:bookmarkEnd w:id="185"/>
      <w:r w:rsidRPr="009D0BFD">
        <w:rPr>
          <w:rFonts w:ascii="Bosch Office Sans" w:hAnsi="Bosch Office Sans"/>
        </w:rPr>
        <w:t>Induction Loop Neckband</w:t>
      </w:r>
      <w:bookmarkEnd w:id="186"/>
      <w:bookmarkEnd w:id="187"/>
    </w:p>
    <w:p w14:paraId="14214EBF" w14:textId="77777777" w:rsidR="009964FD" w:rsidRPr="009D0BFD" w:rsidRDefault="009964FD" w:rsidP="009964FD">
      <w:pPr>
        <w:rPr>
          <w:rFonts w:ascii="Bosch Office Sans" w:hAnsi="Bosch Office Sans"/>
        </w:rPr>
      </w:pPr>
    </w:p>
    <w:p w14:paraId="5CD6A198" w14:textId="77777777" w:rsidR="003F3B3C" w:rsidRPr="009D0BFD" w:rsidRDefault="0048342F">
      <w:pPr>
        <w:rPr>
          <w:rFonts w:ascii="Bosch Office Sans" w:hAnsi="Bosch Office Sans"/>
        </w:rPr>
      </w:pPr>
      <w:r w:rsidRPr="009D0BFD">
        <w:rPr>
          <w:rFonts w:ascii="Bosch Office Sans" w:hAnsi="Bosch Office Sans"/>
        </w:rPr>
        <w:t xml:space="preserve">The induction loop neckband shall be suitable for use with the receivers. </w:t>
      </w:r>
    </w:p>
    <w:p w14:paraId="31022481" w14:textId="1910FD88" w:rsidR="003F3B3C" w:rsidRPr="009D0BFD" w:rsidRDefault="003F3B3C">
      <w:pPr>
        <w:rPr>
          <w:rFonts w:ascii="Bosch Office Sans" w:hAnsi="Bosch Office Sans"/>
        </w:rPr>
      </w:pPr>
    </w:p>
    <w:p w14:paraId="5CAF08BC" w14:textId="77777777" w:rsidR="00D658BB" w:rsidRPr="009D0BFD" w:rsidRDefault="00D658BB" w:rsidP="00D658BB">
      <w:pPr>
        <w:autoSpaceDE w:val="0"/>
        <w:rPr>
          <w:rFonts w:ascii="Bosch Office Sans" w:hAnsi="Bosch Office Sans"/>
        </w:rPr>
      </w:pPr>
      <w:r w:rsidRPr="009D0BFD">
        <w:rPr>
          <w:rFonts w:ascii="Bosch Office Sans" w:hAnsi="Bosch Office Sans"/>
        </w:rPr>
        <w:t>The product shall have the following features and benefits:</w:t>
      </w:r>
    </w:p>
    <w:p w14:paraId="582D8516" w14:textId="77777777"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Lightweight</w:t>
      </w:r>
    </w:p>
    <w:p w14:paraId="65576F09" w14:textId="77777777"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Used with ‘T-coil’ hearing aids</w:t>
      </w:r>
    </w:p>
    <w:p w14:paraId="664BA880" w14:textId="0CCE1673"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Gold-plated jack plug</w:t>
      </w:r>
    </w:p>
    <w:p w14:paraId="593FFFD6" w14:textId="1F3571E4"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The neckband shall magnetically couple the sound signal from the headphone output to a ‘T-coil’ hearing aid.</w:t>
      </w:r>
    </w:p>
    <w:p w14:paraId="605EF1BF" w14:textId="1E0B7031" w:rsidR="00D658BB" w:rsidRPr="009D0BFD" w:rsidRDefault="00D658BB" w:rsidP="00D658BB">
      <w:pPr>
        <w:rPr>
          <w:rFonts w:ascii="Bosch Office Sans" w:hAnsi="Bosch Office Sans"/>
        </w:rPr>
      </w:pPr>
    </w:p>
    <w:p w14:paraId="0636073E" w14:textId="77777777" w:rsidR="00D658BB" w:rsidRPr="009D0BFD" w:rsidRDefault="00D658BB" w:rsidP="00D658BB">
      <w:pPr>
        <w:autoSpaceDE w:val="0"/>
        <w:rPr>
          <w:rFonts w:ascii="Bosch Office Sans" w:hAnsi="Bosch Office Sans"/>
        </w:rPr>
      </w:pPr>
      <w:r w:rsidRPr="009D0BFD">
        <w:rPr>
          <w:rFonts w:ascii="Bosch Office Sans" w:hAnsi="Bosch Office Sans"/>
        </w:rPr>
        <w:t>The product shall have the following interconnections:</w:t>
      </w:r>
    </w:p>
    <w:p w14:paraId="1687D9AD" w14:textId="77777777" w:rsidR="00D658BB" w:rsidRPr="009D0BFD" w:rsidRDefault="00D658BB" w:rsidP="00001D7E">
      <w:pPr>
        <w:pStyle w:val="ListParagraph"/>
        <w:numPr>
          <w:ilvl w:val="0"/>
          <w:numId w:val="82"/>
        </w:numPr>
        <w:rPr>
          <w:rFonts w:ascii="Bosch Office Sans" w:hAnsi="Bosch Office Sans"/>
        </w:rPr>
      </w:pPr>
      <w:r w:rsidRPr="009D0BFD">
        <w:rPr>
          <w:rFonts w:ascii="Bosch Office Sans" w:hAnsi="Bosch Office Sans"/>
        </w:rPr>
        <w:t>0.9 m (3ft) cable terminated with a 3.5 mm (0.14 in) gold plated jack plug.</w:t>
      </w:r>
    </w:p>
    <w:p w14:paraId="37DBCC36" w14:textId="163846B8" w:rsidR="00D658BB" w:rsidRPr="009D0BFD" w:rsidRDefault="00D658BB" w:rsidP="00D658BB">
      <w:pPr>
        <w:rPr>
          <w:rFonts w:ascii="Bosch Office Sans" w:hAnsi="Bosch Office Sans"/>
        </w:rPr>
      </w:pPr>
    </w:p>
    <w:p w14:paraId="2A49477B" w14:textId="77777777" w:rsidR="00D658BB" w:rsidRPr="009D0BFD" w:rsidRDefault="00D658BB" w:rsidP="00D658BB">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23569F43" w14:textId="77777777" w:rsidTr="00D658BB">
        <w:tc>
          <w:tcPr>
            <w:tcW w:w="4616" w:type="dxa"/>
            <w:gridSpan w:val="2"/>
            <w:shd w:val="clear" w:color="auto" w:fill="D9D9D9" w:themeFill="background1" w:themeFillShade="D9"/>
          </w:tcPr>
          <w:p w14:paraId="05AEF0C0" w14:textId="26F97B5B" w:rsidR="00D658BB" w:rsidRPr="009D0BFD" w:rsidRDefault="00D658BB" w:rsidP="00D658BB">
            <w:pPr>
              <w:rPr>
                <w:rFonts w:ascii="Bosch Office Sans" w:hAnsi="Bosch Office Sans"/>
              </w:rPr>
            </w:pPr>
            <w:r w:rsidRPr="009D0BFD">
              <w:rPr>
                <w:rFonts w:ascii="Bosch Office Sans" w:hAnsi="Bosch Office Sans"/>
              </w:rPr>
              <w:t>Mechanical</w:t>
            </w:r>
          </w:p>
        </w:tc>
      </w:tr>
      <w:tr w:rsidR="009D0BFD" w:rsidRPr="009D0BFD" w14:paraId="373C2EC4" w14:textId="77777777" w:rsidTr="00D658BB">
        <w:tc>
          <w:tcPr>
            <w:tcW w:w="2308" w:type="dxa"/>
          </w:tcPr>
          <w:p w14:paraId="4D2898F1" w14:textId="66CB4E40" w:rsidR="00D658BB" w:rsidRPr="009D0BFD" w:rsidRDefault="00D658BB" w:rsidP="00D658BB">
            <w:pPr>
              <w:rPr>
                <w:rFonts w:ascii="Bosch Office Sans" w:hAnsi="Bosch Office Sans"/>
              </w:rPr>
            </w:pPr>
            <w:r w:rsidRPr="009D0BFD">
              <w:rPr>
                <w:rFonts w:ascii="Bosch Office Sans" w:hAnsi="Bosch Office Sans"/>
              </w:rPr>
              <w:t>Weight</w:t>
            </w:r>
          </w:p>
        </w:tc>
        <w:tc>
          <w:tcPr>
            <w:tcW w:w="2308" w:type="dxa"/>
          </w:tcPr>
          <w:p w14:paraId="298039F5" w14:textId="1ED0EBDD" w:rsidR="00D658BB" w:rsidRPr="009D0BFD" w:rsidRDefault="00D658BB" w:rsidP="00D658BB">
            <w:pPr>
              <w:rPr>
                <w:rFonts w:ascii="Bosch Office Sans" w:hAnsi="Bosch Office Sans"/>
              </w:rPr>
            </w:pPr>
            <w:r w:rsidRPr="009D0BFD">
              <w:rPr>
                <w:rFonts w:ascii="Bosch Office Sans" w:hAnsi="Bosch Office Sans"/>
              </w:rPr>
              <w:t xml:space="preserve">45 g (0.10 </w:t>
            </w:r>
            <w:proofErr w:type="spellStart"/>
            <w:r w:rsidRPr="009D0BFD">
              <w:rPr>
                <w:rFonts w:ascii="Bosch Office Sans" w:hAnsi="Bosch Office Sans"/>
              </w:rPr>
              <w:t>lb</w:t>
            </w:r>
            <w:proofErr w:type="spellEnd"/>
            <w:r w:rsidRPr="009D0BFD">
              <w:rPr>
                <w:rFonts w:ascii="Bosch Office Sans" w:hAnsi="Bosch Office Sans"/>
              </w:rPr>
              <w:t>)</w:t>
            </w:r>
          </w:p>
        </w:tc>
      </w:tr>
      <w:tr w:rsidR="00D658BB" w:rsidRPr="009D0BFD" w14:paraId="3A22DA5E" w14:textId="77777777" w:rsidTr="00D658BB">
        <w:tc>
          <w:tcPr>
            <w:tcW w:w="2308" w:type="dxa"/>
          </w:tcPr>
          <w:p w14:paraId="1ADAE8FA" w14:textId="6D03BFC3" w:rsidR="00D658BB" w:rsidRPr="009D0BFD" w:rsidRDefault="00D658BB" w:rsidP="00D658BB">
            <w:pPr>
              <w:rPr>
                <w:rFonts w:ascii="Bosch Office Sans" w:hAnsi="Bosch Office Sans"/>
              </w:rPr>
            </w:pPr>
            <w:r w:rsidRPr="009D0BFD">
              <w:rPr>
                <w:rFonts w:ascii="Bosch Office Sans" w:hAnsi="Bosch Office Sans"/>
              </w:rPr>
              <w:t>Color</w:t>
            </w:r>
          </w:p>
        </w:tc>
        <w:tc>
          <w:tcPr>
            <w:tcW w:w="2308" w:type="dxa"/>
          </w:tcPr>
          <w:p w14:paraId="5B287524" w14:textId="1304725E" w:rsidR="00D658BB" w:rsidRPr="009D0BFD" w:rsidRDefault="00D658BB" w:rsidP="00D658BB">
            <w:pPr>
              <w:rPr>
                <w:rFonts w:ascii="Bosch Office Sans" w:hAnsi="Bosch Office Sans"/>
              </w:rPr>
            </w:pPr>
            <w:r w:rsidRPr="009D0BFD">
              <w:rPr>
                <w:rFonts w:ascii="Bosch Office Sans" w:hAnsi="Bosch Office Sans"/>
              </w:rPr>
              <w:t>Charcoal with silver</w:t>
            </w:r>
          </w:p>
        </w:tc>
      </w:tr>
    </w:tbl>
    <w:p w14:paraId="07FDAFAD" w14:textId="77777777" w:rsidR="00D658BB" w:rsidRPr="009D0BFD" w:rsidRDefault="00D658BB" w:rsidP="00D658BB">
      <w:pPr>
        <w:rPr>
          <w:rFonts w:ascii="Bosch Office Sans" w:hAnsi="Bosch Office Sans"/>
        </w:rPr>
      </w:pPr>
    </w:p>
    <w:p w14:paraId="05C13573" w14:textId="3FE1E4A7" w:rsidR="00D658BB" w:rsidRPr="009D0BFD" w:rsidRDefault="00D658BB" w:rsidP="00D658BB">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HDP-ILN Induction loop neckband.</w:t>
      </w:r>
    </w:p>
    <w:p w14:paraId="26801BE7" w14:textId="77777777" w:rsidR="00A26D0A" w:rsidRPr="009D0BFD" w:rsidRDefault="00A26D0A">
      <w:pPr>
        <w:rPr>
          <w:rFonts w:ascii="Bosch Office Sans" w:hAnsi="Bosch Office Sans"/>
        </w:rPr>
      </w:pPr>
    </w:p>
    <w:p w14:paraId="5DBB9131" w14:textId="77777777" w:rsidR="009F1533" w:rsidRPr="009D0BFD" w:rsidRDefault="00984759" w:rsidP="00984759">
      <w:pPr>
        <w:suppressAutoHyphens w:val="0"/>
        <w:rPr>
          <w:rFonts w:ascii="Bosch Office Sans" w:hAnsi="Bosch Office Sans"/>
        </w:rPr>
      </w:pPr>
      <w:bookmarkStart w:id="188" w:name="__RefHeading__93_768757415"/>
      <w:bookmarkStart w:id="189" w:name="__RefHeading__95_768757415"/>
      <w:bookmarkEnd w:id="188"/>
      <w:bookmarkEnd w:id="189"/>
      <w:r w:rsidRPr="009D0BFD">
        <w:rPr>
          <w:rFonts w:ascii="Bosch Office Sans" w:hAnsi="Bosch Office Sans"/>
        </w:rPr>
        <w:br w:type="page"/>
      </w:r>
    </w:p>
    <w:p w14:paraId="7154CD33" w14:textId="225083C7" w:rsidR="0032780D" w:rsidRPr="009D0BFD" w:rsidRDefault="00E60A4F">
      <w:pPr>
        <w:pStyle w:val="Heading1"/>
        <w:pageBreakBefore/>
        <w:rPr>
          <w:rFonts w:ascii="Bosch Office Sans" w:hAnsi="Bosch Office Sans"/>
        </w:rPr>
      </w:pPr>
      <w:bookmarkStart w:id="190" w:name="__RefHeading__145_768757415"/>
      <w:bookmarkStart w:id="191" w:name="__RefHeading__159_768757415"/>
      <w:bookmarkStart w:id="192" w:name="__RefHeading__165_768757415"/>
      <w:bookmarkStart w:id="193" w:name="__RefHeading__169_768757415"/>
      <w:bookmarkStart w:id="194" w:name="__RefHeading__171_768757415"/>
      <w:bookmarkStart w:id="195" w:name="_Toc234403394"/>
      <w:bookmarkStart w:id="196" w:name="_Toc135041531"/>
      <w:bookmarkEnd w:id="190"/>
      <w:bookmarkEnd w:id="191"/>
      <w:bookmarkEnd w:id="192"/>
      <w:bookmarkEnd w:id="193"/>
      <w:bookmarkEnd w:id="194"/>
      <w:r w:rsidRPr="009D0BFD">
        <w:rPr>
          <w:rFonts w:ascii="Bosch Office Sans" w:hAnsi="Bosch Office Sans"/>
        </w:rPr>
        <w:lastRenderedPageBreak/>
        <w:t>Software</w:t>
      </w:r>
      <w:bookmarkEnd w:id="195"/>
    </w:p>
    <w:p w14:paraId="05DC38B9" w14:textId="3D1C92F2" w:rsidR="00A70DE2" w:rsidRPr="009D0BFD" w:rsidRDefault="00A70DE2" w:rsidP="00A70DE2">
      <w:pPr>
        <w:pStyle w:val="Heading2"/>
        <w:rPr>
          <w:rFonts w:ascii="Bosch Office Sans" w:hAnsi="Bosch Office Sans"/>
        </w:rPr>
      </w:pPr>
      <w:bookmarkStart w:id="197" w:name="_Toc234403395"/>
      <w:r w:rsidRPr="009D0BFD">
        <w:rPr>
          <w:rFonts w:ascii="Bosch Office Sans" w:hAnsi="Bosch Office Sans"/>
        </w:rPr>
        <w:t>Functionality after registration</w:t>
      </w:r>
      <w:bookmarkEnd w:id="197"/>
    </w:p>
    <w:p w14:paraId="0BFA909F" w14:textId="5C63263F" w:rsidR="001A74F6" w:rsidRPr="009D0BFD" w:rsidRDefault="001A74F6" w:rsidP="00EE609E">
      <w:pPr>
        <w:rPr>
          <w:rFonts w:ascii="Bosch Office Sans" w:hAnsi="Bosch Office Sans"/>
        </w:rPr>
      </w:pPr>
      <w:r w:rsidRPr="009D0BFD">
        <w:rPr>
          <w:rFonts w:ascii="Bosch Office Sans" w:hAnsi="Bosch Office Sans"/>
        </w:rPr>
        <w:t xml:space="preserve">After registering the system, </w:t>
      </w:r>
      <w:r w:rsidR="00EE609E" w:rsidRPr="009D0BFD">
        <w:rPr>
          <w:rFonts w:ascii="Bosch Office Sans" w:hAnsi="Bosch Office Sans"/>
        </w:rPr>
        <w:t>it</w:t>
      </w:r>
      <w:r w:rsidRPr="009D0BFD">
        <w:rPr>
          <w:rFonts w:ascii="Bosch Office Sans" w:hAnsi="Bosch Office Sans"/>
        </w:rPr>
        <w:t xml:space="preserve"> shall contain a set of basic </w:t>
      </w:r>
      <w:r w:rsidR="00C77061" w:rsidRPr="009D0BFD">
        <w:rPr>
          <w:rFonts w:ascii="Bosch Office Sans" w:hAnsi="Bosch Office Sans"/>
        </w:rPr>
        <w:t>features</w:t>
      </w:r>
      <w:r w:rsidRPr="009D0BFD">
        <w:rPr>
          <w:rFonts w:ascii="Bosch Office Sans" w:hAnsi="Bosch Office Sans"/>
        </w:rPr>
        <w:t>. Additional licenses shall be purchased to add functionality to the system.</w:t>
      </w:r>
    </w:p>
    <w:p w14:paraId="224DD1DC" w14:textId="77777777" w:rsidR="001A74F6" w:rsidRPr="009D0BFD" w:rsidRDefault="001A74F6" w:rsidP="001A74F6">
      <w:pPr>
        <w:rPr>
          <w:rFonts w:ascii="Bosch Office Sans" w:hAnsi="Bosch Office Sans"/>
        </w:rPr>
      </w:pPr>
    </w:p>
    <w:p w14:paraId="33E63C9E" w14:textId="03BD3082" w:rsidR="001A74F6" w:rsidRPr="009D0BFD" w:rsidRDefault="001A74F6" w:rsidP="001A74F6">
      <w:pPr>
        <w:rPr>
          <w:rFonts w:ascii="Bosch Office Sans" w:hAnsi="Bosch Office Sans"/>
        </w:rPr>
      </w:pPr>
      <w:r w:rsidRPr="009D0BFD">
        <w:rPr>
          <w:rFonts w:ascii="Bosch Office Sans" w:hAnsi="Bosch Office Sans"/>
        </w:rPr>
        <w:t>The product shall have the following features and benefits:</w:t>
      </w:r>
    </w:p>
    <w:p w14:paraId="22B04F0B" w14:textId="77777777" w:rsidR="001A74F6" w:rsidRPr="009D0BFD" w:rsidRDefault="001A74F6" w:rsidP="001A74F6">
      <w:pPr>
        <w:numPr>
          <w:ilvl w:val="0"/>
          <w:numId w:val="13"/>
        </w:numPr>
        <w:rPr>
          <w:rFonts w:ascii="Bosch Office Sans" w:hAnsi="Bosch Office Sans"/>
        </w:rPr>
      </w:pPr>
      <w:r w:rsidRPr="009D0BFD">
        <w:rPr>
          <w:rFonts w:ascii="Bosch Office Sans" w:hAnsi="Bosch Office Sans"/>
        </w:rPr>
        <w:t>Easy and effective meeting management</w:t>
      </w:r>
    </w:p>
    <w:p w14:paraId="60D52413" w14:textId="77777777" w:rsidR="001A74F6" w:rsidRPr="009D0BFD" w:rsidRDefault="001A74F6" w:rsidP="001A74F6">
      <w:pPr>
        <w:numPr>
          <w:ilvl w:val="0"/>
          <w:numId w:val="13"/>
        </w:numPr>
        <w:rPr>
          <w:rFonts w:ascii="Bosch Office Sans" w:hAnsi="Bosch Office Sans"/>
        </w:rPr>
      </w:pPr>
      <w:r w:rsidRPr="009D0BFD">
        <w:rPr>
          <w:rFonts w:ascii="Bosch Office Sans" w:hAnsi="Bosch Office Sans"/>
        </w:rPr>
        <w:t>Software maintenance agreement included</w:t>
      </w:r>
    </w:p>
    <w:p w14:paraId="6BD5C6E4"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participants:</w:t>
      </w:r>
    </w:p>
    <w:p w14:paraId="033BF871"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request the floor</w:t>
      </w:r>
    </w:p>
    <w:p w14:paraId="2EB6B1D6"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bypass the queue, if they have VIP rights</w:t>
      </w:r>
    </w:p>
    <w:p w14:paraId="31D12DB8"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40D3C78E" w14:textId="77777777" w:rsidR="001A74F6" w:rsidRPr="009D0BFD" w:rsidRDefault="001A74F6" w:rsidP="001A74F6">
      <w:pPr>
        <w:numPr>
          <w:ilvl w:val="0"/>
          <w:numId w:val="13"/>
        </w:numPr>
        <w:rPr>
          <w:rFonts w:ascii="Bosch Office Sans" w:hAnsi="Bosch Office Sans"/>
        </w:rPr>
      </w:pPr>
      <w:r w:rsidRPr="009D0BFD">
        <w:rPr>
          <w:rFonts w:ascii="Bosch Office Sans" w:hAnsi="Bosch Office Sans"/>
        </w:rPr>
        <w:t>For managing the meeting, the meeting manager:</w:t>
      </w:r>
    </w:p>
    <w:p w14:paraId="179B7904"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manage discussions using the Meeting application or the configurable synoptic layout of the DICENTIS Webserver synoptic control</w:t>
      </w:r>
    </w:p>
    <w:p w14:paraId="427E4D8B"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interpreter:</w:t>
      </w:r>
    </w:p>
    <w:p w14:paraId="0271A517"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interpret the floor language into 1 of the 100 languages supported by the DICENTIS system</w:t>
      </w:r>
    </w:p>
    <w:p w14:paraId="5CD723CB"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interpret from another interpreter language into 1 of the 100 languages supported by the DICENTIS system</w:t>
      </w:r>
    </w:p>
    <w:p w14:paraId="448504AE"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select the correct headphones or headset for optimum audio and hearing protection</w:t>
      </w:r>
    </w:p>
    <w:p w14:paraId="3E116133"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preferred input languages</w:t>
      </w:r>
    </w:p>
    <w:p w14:paraId="3BCAC123"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technician:</w:t>
      </w:r>
    </w:p>
    <w:p w14:paraId="6C602CDC"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audio settings:</w:t>
      </w:r>
    </w:p>
    <w:p w14:paraId="40A5E943"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2 analog inputs and outputs</w:t>
      </w:r>
    </w:p>
    <w:p w14:paraId="37F27433"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2 Dante inputs and outputs</w:t>
      </w:r>
    </w:p>
    <w:p w14:paraId="6B609F97"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2 OMNEO inputs and outputs</w:t>
      </w:r>
    </w:p>
    <w:p w14:paraId="74D7669A"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Sound reinforcement equalizer</w:t>
      </w:r>
    </w:p>
    <w:p w14:paraId="068820CE"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Delegate device loudspeaker equalizer</w:t>
      </w:r>
    </w:p>
    <w:p w14:paraId="2F5F1FE1"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audio on delegate loudspeaker</w:t>
      </w:r>
    </w:p>
    <w:p w14:paraId="6F56D88C"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Configure seats:</w:t>
      </w:r>
    </w:p>
    <w:p w14:paraId="71BE5C95"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For request to speak rights</w:t>
      </w:r>
    </w:p>
    <w:p w14:paraId="2EF2A55C"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For priority</w:t>
      </w:r>
    </w:p>
    <w:p w14:paraId="2DBE7D2F"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For VIP</w:t>
      </w:r>
    </w:p>
    <w:p w14:paraId="7FD547D7"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To be used by 2 participants</w:t>
      </w:r>
    </w:p>
    <w:p w14:paraId="34320628"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interpreter seats using the Interpreter desks:</w:t>
      </w:r>
    </w:p>
    <w:p w14:paraId="7E22FA87"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To assign seats to booths</w:t>
      </w:r>
    </w:p>
    <w:p w14:paraId="1EF2109F"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To assign languages to desks</w:t>
      </w:r>
    </w:p>
    <w:p w14:paraId="477455BD"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synoptic layout for microphone control</w:t>
      </w:r>
    </w:p>
    <w:p w14:paraId="550A136B"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camera and video switching to display the active speakers on the hall display</w:t>
      </w:r>
    </w:p>
    <w:p w14:paraId="7E97CEF4"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hall display shall be used to:</w:t>
      </w:r>
    </w:p>
    <w:p w14:paraId="20EB53BD"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7EF83F1D"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 xml:space="preserve">Control the </w:t>
      </w:r>
      <w:proofErr w:type="spellStart"/>
      <w:r w:rsidRPr="009D0BFD">
        <w:rPr>
          <w:rFonts w:ascii="Bosch Office Sans" w:hAnsi="Bosch Office Sans"/>
        </w:rPr>
        <w:t>TvOne</w:t>
      </w:r>
      <w:proofErr w:type="spellEnd"/>
      <w:r w:rsidRPr="009D0BFD">
        <w:rPr>
          <w:rFonts w:ascii="Bosch Office Sans" w:hAnsi="Bosch Office Sans"/>
        </w:rPr>
        <w:t xml:space="preserve"> </w:t>
      </w:r>
      <w:proofErr w:type="spellStart"/>
      <w:r w:rsidRPr="009D0BFD">
        <w:rPr>
          <w:rFonts w:ascii="Bosch Office Sans" w:hAnsi="Bosch Office Sans"/>
        </w:rPr>
        <w:t>CorioMatrix</w:t>
      </w:r>
      <w:proofErr w:type="spellEnd"/>
      <w:r w:rsidRPr="009D0BFD">
        <w:rPr>
          <w:rFonts w:ascii="Bosch Office Sans" w:hAnsi="Bosch Office Sans"/>
        </w:rPr>
        <w:t xml:space="preserve"> and Kramer MV6 SDI video switchers to show one speaker</w:t>
      </w:r>
    </w:p>
    <w:p w14:paraId="149A4A5A"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3rd party systems shall be used to:</w:t>
      </w:r>
    </w:p>
    <w:p w14:paraId="7E231A43"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Prepare and control meetings using the .NET API</w:t>
      </w:r>
    </w:p>
    <w:p w14:paraId="23B365B1"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3450F9C3" w14:textId="77777777" w:rsidR="001A74F6" w:rsidRPr="009D0BFD" w:rsidRDefault="001A74F6" w:rsidP="00551729">
      <w:pPr>
        <w:ind w:left="1080"/>
        <w:rPr>
          <w:rFonts w:ascii="Bosch Office Sans" w:hAnsi="Bosch Office Sans"/>
        </w:rPr>
      </w:pPr>
      <w:r w:rsidRPr="009D0BFD">
        <w:rPr>
          <w:rFonts w:ascii="Bosch Office Sans" w:hAnsi="Bosch Office Sans"/>
        </w:rPr>
        <w:t>Note: The .NET API and Conference Protocol shall be supported by documentation and a demo application including source code to facilitate implementation and validation. There shall be drivers available for AMX and Extron.</w:t>
      </w:r>
    </w:p>
    <w:p w14:paraId="218A8C1A" w14:textId="77777777" w:rsidR="001A74F6" w:rsidRPr="009D0BFD" w:rsidRDefault="001A74F6" w:rsidP="001A74F6">
      <w:pPr>
        <w:rPr>
          <w:rFonts w:ascii="Bosch Office Sans" w:hAnsi="Bosch Office Sans"/>
        </w:rPr>
      </w:pPr>
    </w:p>
    <w:p w14:paraId="5B2D8840" w14:textId="77777777" w:rsidR="001A74F6" w:rsidRPr="009D0BFD" w:rsidRDefault="001A74F6" w:rsidP="001A74F6">
      <w:pPr>
        <w:rPr>
          <w:rFonts w:ascii="Bosch Office Sans" w:hAnsi="Bosch Office Sans"/>
        </w:rPr>
      </w:pPr>
      <w:r w:rsidRPr="009D0BFD">
        <w:rPr>
          <w:rFonts w:ascii="Bosch Office Sans" w:hAnsi="Bosch Office Sans"/>
        </w:rPr>
        <w:t>The product shall have the following technical specifications:</w:t>
      </w:r>
    </w:p>
    <w:tbl>
      <w:tblPr>
        <w:tblW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485"/>
      </w:tblGrid>
      <w:tr w:rsidR="009D0BFD" w:rsidRPr="009D0BFD" w14:paraId="62D5B899" w14:textId="77777777" w:rsidTr="00947C31">
        <w:trPr>
          <w:trHeight w:val="301"/>
        </w:trPr>
        <w:tc>
          <w:tcPr>
            <w:tcW w:w="2332" w:type="dxa"/>
            <w:shd w:val="clear" w:color="auto" w:fill="D9D9D9" w:themeFill="background1" w:themeFillShade="D9"/>
            <w:hideMark/>
          </w:tcPr>
          <w:p w14:paraId="7CD0F209" w14:textId="77777777" w:rsidR="001A74F6" w:rsidRPr="009D0BFD" w:rsidRDefault="001A74F6" w:rsidP="001A74F6">
            <w:pPr>
              <w:rPr>
                <w:rFonts w:ascii="Bosch Office Sans" w:hAnsi="Bosch Office Sans"/>
              </w:rPr>
            </w:pPr>
            <w:r w:rsidRPr="009D0BFD">
              <w:rPr>
                <w:rFonts w:ascii="Bosch Office Sans" w:hAnsi="Bosch Office Sans"/>
              </w:rPr>
              <w:t>End date of license</w:t>
            </w:r>
          </w:p>
        </w:tc>
        <w:tc>
          <w:tcPr>
            <w:tcW w:w="2485" w:type="dxa"/>
            <w:shd w:val="clear" w:color="auto" w:fill="D9D9D9" w:themeFill="background1" w:themeFillShade="D9"/>
            <w:hideMark/>
          </w:tcPr>
          <w:p w14:paraId="76E24DF5" w14:textId="77777777" w:rsidR="001A74F6" w:rsidRPr="009D0BFD" w:rsidRDefault="001A74F6" w:rsidP="001A74F6">
            <w:pPr>
              <w:rPr>
                <w:rFonts w:ascii="Bosch Office Sans" w:hAnsi="Bosch Office Sans"/>
              </w:rPr>
            </w:pPr>
            <w:r w:rsidRPr="009D0BFD">
              <w:rPr>
                <w:rFonts w:ascii="Bosch Office Sans" w:hAnsi="Bosch Office Sans"/>
              </w:rPr>
              <w:t>Permanent</w:t>
            </w:r>
          </w:p>
        </w:tc>
      </w:tr>
      <w:tr w:rsidR="001A74F6" w:rsidRPr="009D0BFD" w14:paraId="4D5B953C" w14:textId="77777777" w:rsidTr="00947C31">
        <w:trPr>
          <w:trHeight w:val="301"/>
        </w:trPr>
        <w:tc>
          <w:tcPr>
            <w:tcW w:w="2332" w:type="dxa"/>
            <w:hideMark/>
          </w:tcPr>
          <w:p w14:paraId="3C17A484" w14:textId="77777777" w:rsidR="001A74F6" w:rsidRPr="009D0BFD" w:rsidRDefault="001A74F6" w:rsidP="001A74F6">
            <w:pPr>
              <w:rPr>
                <w:rFonts w:ascii="Bosch Office Sans" w:hAnsi="Bosch Office Sans"/>
              </w:rPr>
            </w:pPr>
            <w:r w:rsidRPr="009D0BFD">
              <w:rPr>
                <w:rFonts w:ascii="Bosch Office Sans" w:hAnsi="Bosch Office Sans"/>
              </w:rPr>
              <w:t>Software maintenance agreement</w:t>
            </w:r>
          </w:p>
        </w:tc>
        <w:tc>
          <w:tcPr>
            <w:tcW w:w="2485" w:type="dxa"/>
            <w:hideMark/>
          </w:tcPr>
          <w:p w14:paraId="720F3B1C" w14:textId="77777777" w:rsidR="001A74F6" w:rsidRPr="009D0BFD" w:rsidRDefault="001A74F6" w:rsidP="001A74F6">
            <w:pPr>
              <w:rPr>
                <w:rFonts w:ascii="Bosch Office Sans" w:hAnsi="Bosch Office Sans"/>
              </w:rPr>
            </w:pPr>
            <w:r w:rsidRPr="009D0BFD">
              <w:rPr>
                <w:rFonts w:ascii="Bosch Office Sans" w:hAnsi="Bosch Office Sans"/>
              </w:rPr>
              <w:t>Included</w:t>
            </w:r>
          </w:p>
        </w:tc>
      </w:tr>
    </w:tbl>
    <w:p w14:paraId="4D790692" w14:textId="77777777" w:rsidR="001A74F6" w:rsidRPr="009D0BFD" w:rsidRDefault="001A74F6" w:rsidP="001A74F6">
      <w:pPr>
        <w:rPr>
          <w:rFonts w:ascii="Bosch Office Sans" w:hAnsi="Bosch Office Sans"/>
        </w:rPr>
      </w:pPr>
    </w:p>
    <w:p w14:paraId="36FDFED5"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399"/>
      </w:tblGrid>
      <w:tr w:rsidR="009D0BFD" w:rsidRPr="009D0BFD" w14:paraId="0ADD5B69" w14:textId="77777777" w:rsidTr="00947C31">
        <w:trPr>
          <w:trHeight w:val="232"/>
        </w:trPr>
        <w:tc>
          <w:tcPr>
            <w:tcW w:w="2399" w:type="dxa"/>
            <w:shd w:val="clear" w:color="auto" w:fill="D9D9D9" w:themeFill="background1" w:themeFillShade="D9"/>
            <w:hideMark/>
          </w:tcPr>
          <w:p w14:paraId="49260B84" w14:textId="77777777" w:rsidR="001A74F6" w:rsidRPr="009D0BFD" w:rsidRDefault="001A74F6" w:rsidP="001A74F6">
            <w:pPr>
              <w:rPr>
                <w:rFonts w:ascii="Bosch Office Sans" w:hAnsi="Bosch Office Sans"/>
              </w:rPr>
            </w:pPr>
            <w:r w:rsidRPr="009D0BFD">
              <w:rPr>
                <w:rFonts w:ascii="Bosch Office Sans" w:hAnsi="Bosch Office Sans"/>
              </w:rPr>
              <w:t>Operating system</w:t>
            </w:r>
          </w:p>
        </w:tc>
        <w:tc>
          <w:tcPr>
            <w:tcW w:w="2399" w:type="dxa"/>
            <w:shd w:val="clear" w:color="auto" w:fill="D9D9D9" w:themeFill="background1" w:themeFillShade="D9"/>
            <w:hideMark/>
          </w:tcPr>
          <w:p w14:paraId="5394B47F" w14:textId="77777777" w:rsidR="001A74F6" w:rsidRPr="009D0BFD" w:rsidRDefault="001A74F6" w:rsidP="001A74F6">
            <w:pPr>
              <w:rPr>
                <w:rFonts w:ascii="Bosch Office Sans" w:hAnsi="Bosch Office Sans"/>
              </w:rPr>
            </w:pPr>
            <w:r w:rsidRPr="009D0BFD">
              <w:rPr>
                <w:rFonts w:ascii="Bosch Office Sans" w:hAnsi="Bosch Office Sans"/>
              </w:rPr>
              <w:t>Windows Server 2022</w:t>
            </w:r>
          </w:p>
        </w:tc>
      </w:tr>
      <w:tr w:rsidR="009D0BFD" w:rsidRPr="009D0BFD" w14:paraId="7F7A8378" w14:textId="77777777" w:rsidTr="00947C31">
        <w:trPr>
          <w:trHeight w:val="217"/>
        </w:trPr>
        <w:tc>
          <w:tcPr>
            <w:tcW w:w="2399" w:type="dxa"/>
            <w:hideMark/>
          </w:tcPr>
          <w:p w14:paraId="69087481" w14:textId="0FBF269C" w:rsidR="001A74F6" w:rsidRPr="009D0BFD" w:rsidRDefault="001A74F6" w:rsidP="001A74F6">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99" w:type="dxa"/>
            <w:hideMark/>
          </w:tcPr>
          <w:p w14:paraId="046A5CE6" w14:textId="77777777" w:rsidR="001A74F6" w:rsidRPr="009D0BFD" w:rsidRDefault="001A74F6" w:rsidP="001A74F6">
            <w:pPr>
              <w:rPr>
                <w:rFonts w:ascii="Bosch Office Sans" w:hAnsi="Bosch Office Sans"/>
              </w:rPr>
            </w:pPr>
            <w:r w:rsidRPr="009D0BFD">
              <w:rPr>
                <w:rFonts w:ascii="Bosch Office Sans" w:hAnsi="Bosch Office Sans"/>
              </w:rPr>
              <w:t>&gt;= 10000*</w:t>
            </w:r>
          </w:p>
        </w:tc>
      </w:tr>
      <w:tr w:rsidR="009D0BFD" w:rsidRPr="009D0BFD" w14:paraId="185D89B5" w14:textId="77777777" w:rsidTr="00947C31">
        <w:trPr>
          <w:trHeight w:val="232"/>
        </w:trPr>
        <w:tc>
          <w:tcPr>
            <w:tcW w:w="2399" w:type="dxa"/>
            <w:shd w:val="clear" w:color="auto" w:fill="D9D9D9" w:themeFill="background1" w:themeFillShade="D9"/>
            <w:hideMark/>
          </w:tcPr>
          <w:p w14:paraId="1A12A156" w14:textId="77777777" w:rsidR="001A74F6" w:rsidRPr="009D0BFD" w:rsidRDefault="001A74F6" w:rsidP="001A74F6">
            <w:pPr>
              <w:rPr>
                <w:rFonts w:ascii="Bosch Office Sans" w:hAnsi="Bosch Office Sans"/>
              </w:rPr>
            </w:pPr>
            <w:r w:rsidRPr="009D0BFD">
              <w:rPr>
                <w:rFonts w:ascii="Bosch Office Sans" w:hAnsi="Bosch Office Sans"/>
              </w:rPr>
              <w:t>RAM</w:t>
            </w:r>
          </w:p>
        </w:tc>
        <w:tc>
          <w:tcPr>
            <w:tcW w:w="2399" w:type="dxa"/>
            <w:shd w:val="clear" w:color="auto" w:fill="D9D9D9" w:themeFill="background1" w:themeFillShade="D9"/>
            <w:hideMark/>
          </w:tcPr>
          <w:p w14:paraId="57C414C4" w14:textId="77777777" w:rsidR="001A74F6" w:rsidRPr="009D0BFD" w:rsidRDefault="001A74F6" w:rsidP="001A74F6">
            <w:pPr>
              <w:rPr>
                <w:rFonts w:ascii="Bosch Office Sans" w:hAnsi="Bosch Office Sans"/>
              </w:rPr>
            </w:pPr>
            <w:r w:rsidRPr="009D0BFD">
              <w:rPr>
                <w:rFonts w:ascii="Bosch Office Sans" w:hAnsi="Bosch Office Sans"/>
              </w:rPr>
              <w:t>16 GB</w:t>
            </w:r>
          </w:p>
        </w:tc>
      </w:tr>
      <w:tr w:rsidR="009D0BFD" w:rsidRPr="009D0BFD" w14:paraId="1B233716" w14:textId="77777777" w:rsidTr="00947C31">
        <w:trPr>
          <w:trHeight w:val="232"/>
        </w:trPr>
        <w:tc>
          <w:tcPr>
            <w:tcW w:w="2399" w:type="dxa"/>
            <w:hideMark/>
          </w:tcPr>
          <w:p w14:paraId="5778AAD0" w14:textId="77777777" w:rsidR="001A74F6" w:rsidRPr="009D0BFD" w:rsidRDefault="001A74F6" w:rsidP="001A74F6">
            <w:pPr>
              <w:rPr>
                <w:rFonts w:ascii="Bosch Office Sans" w:hAnsi="Bosch Office Sans"/>
              </w:rPr>
            </w:pPr>
            <w:r w:rsidRPr="009D0BFD">
              <w:rPr>
                <w:rFonts w:ascii="Bosch Office Sans" w:hAnsi="Bosch Office Sans"/>
              </w:rPr>
              <w:t>Free disk space</w:t>
            </w:r>
          </w:p>
        </w:tc>
        <w:tc>
          <w:tcPr>
            <w:tcW w:w="2399" w:type="dxa"/>
            <w:hideMark/>
          </w:tcPr>
          <w:p w14:paraId="4B3DC108" w14:textId="77777777" w:rsidR="001A74F6" w:rsidRPr="009D0BFD" w:rsidRDefault="001A74F6" w:rsidP="001A74F6">
            <w:pPr>
              <w:rPr>
                <w:rFonts w:ascii="Bosch Office Sans" w:hAnsi="Bosch Office Sans"/>
              </w:rPr>
            </w:pPr>
            <w:r w:rsidRPr="009D0BFD">
              <w:rPr>
                <w:rFonts w:ascii="Bosch Office Sans" w:hAnsi="Bosch Office Sans"/>
              </w:rPr>
              <w:t>50 GB</w:t>
            </w:r>
          </w:p>
        </w:tc>
      </w:tr>
      <w:tr w:rsidR="009D0BFD" w:rsidRPr="009D0BFD" w14:paraId="7DF7086B" w14:textId="77777777" w:rsidTr="00947C31">
        <w:trPr>
          <w:trHeight w:val="449"/>
        </w:trPr>
        <w:tc>
          <w:tcPr>
            <w:tcW w:w="2399" w:type="dxa"/>
            <w:shd w:val="clear" w:color="auto" w:fill="D9D9D9" w:themeFill="background1" w:themeFillShade="D9"/>
            <w:hideMark/>
          </w:tcPr>
          <w:p w14:paraId="3104FF0A" w14:textId="77777777" w:rsidR="001A74F6" w:rsidRPr="009D0BFD" w:rsidRDefault="001A74F6" w:rsidP="001A74F6">
            <w:pPr>
              <w:rPr>
                <w:rFonts w:ascii="Bosch Office Sans" w:hAnsi="Bosch Office Sans"/>
              </w:rPr>
            </w:pPr>
            <w:r w:rsidRPr="009D0BFD">
              <w:rPr>
                <w:rFonts w:ascii="Bosch Office Sans" w:hAnsi="Bosch Office Sans"/>
              </w:rPr>
              <w:t>Ethernet card</w:t>
            </w:r>
          </w:p>
        </w:tc>
        <w:tc>
          <w:tcPr>
            <w:tcW w:w="2399" w:type="dxa"/>
            <w:shd w:val="clear" w:color="auto" w:fill="D9D9D9" w:themeFill="background1" w:themeFillShade="D9"/>
            <w:hideMark/>
          </w:tcPr>
          <w:p w14:paraId="27B8F761" w14:textId="77777777" w:rsidR="001A74F6" w:rsidRPr="009D0BFD" w:rsidRDefault="001A74F6" w:rsidP="001A74F6">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090AFC51" w14:textId="77777777" w:rsidR="001A74F6" w:rsidRPr="009D0BFD" w:rsidRDefault="001A74F6" w:rsidP="001A74F6">
      <w:pPr>
        <w:rPr>
          <w:rFonts w:ascii="Bosch Office Sans" w:hAnsi="Bosch Office Sans"/>
        </w:rPr>
      </w:pPr>
    </w:p>
    <w:p w14:paraId="057E6441" w14:textId="0E404B29" w:rsidR="001A74F6" w:rsidRPr="009D0BFD" w:rsidRDefault="001A74F6" w:rsidP="001A74F6">
      <w:pPr>
        <w:rPr>
          <w:rFonts w:ascii="Bosch Office Sans" w:hAnsi="Bosch Office Sans"/>
        </w:rPr>
      </w:pPr>
      <w:r w:rsidRPr="009D0BFD">
        <w:rPr>
          <w:rFonts w:ascii="Bosch Office Sans" w:hAnsi="Bosch Office Sans"/>
        </w:rPr>
        <w:t xml:space="preserve">Note: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5CD8C743"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03613148"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0C3E2DC0" w14:textId="5C66C481" w:rsidR="00A70DE2" w:rsidRPr="009D0BFD" w:rsidRDefault="001A74F6" w:rsidP="00001D7E">
      <w:pPr>
        <w:numPr>
          <w:ilvl w:val="1"/>
          <w:numId w:val="66"/>
        </w:numPr>
        <w:rPr>
          <w:rFonts w:ascii="Bosch Office Sans" w:hAnsi="Bosch Office Sans"/>
        </w:rPr>
      </w:pPr>
      <w:r w:rsidRPr="009D0BFD">
        <w:rPr>
          <w:rFonts w:ascii="Bosch Office Sans" w:hAnsi="Bosch Office Sans"/>
        </w:rPr>
        <w:lastRenderedPageBreak/>
        <w:t>Newer versions of the same processor shall be faster than older versions</w:t>
      </w:r>
    </w:p>
    <w:p w14:paraId="6D8D7A9A" w14:textId="77777777" w:rsidR="001A74F6" w:rsidRPr="009D0BFD" w:rsidRDefault="001A74F6" w:rsidP="001A74F6"/>
    <w:p w14:paraId="76BBB141" w14:textId="153B980D" w:rsidR="0032780D" w:rsidRPr="009D0BFD" w:rsidRDefault="0032780D" w:rsidP="0032780D">
      <w:pPr>
        <w:pStyle w:val="Heading2"/>
        <w:rPr>
          <w:rFonts w:ascii="Bosch Office Sans" w:hAnsi="Bosch Office Sans"/>
        </w:rPr>
      </w:pPr>
      <w:bookmarkStart w:id="198" w:name="_Toc234403396"/>
      <w:r w:rsidRPr="009D0BFD">
        <w:rPr>
          <w:rFonts w:ascii="Bosch Office Sans" w:hAnsi="Bosch Office Sans"/>
        </w:rPr>
        <w:t>Participant premium perpetual</w:t>
      </w:r>
      <w:bookmarkEnd w:id="198"/>
    </w:p>
    <w:p w14:paraId="4AA77056" w14:textId="5FE2DDC1" w:rsidR="0032780D" w:rsidRPr="009D0BFD" w:rsidRDefault="00EE609E" w:rsidP="0032780D">
      <w:pPr>
        <w:rPr>
          <w:rFonts w:ascii="Bosch Office Sans" w:hAnsi="Bosch Office Sans"/>
        </w:rPr>
      </w:pPr>
      <w:r w:rsidRPr="009D0BFD">
        <w:rPr>
          <w:rFonts w:ascii="Bosch Office Sans" w:hAnsi="Bosch Office Sans"/>
        </w:rPr>
        <w:t>It shall be possible to license the system with a perpetual premium feature pack.</w:t>
      </w:r>
    </w:p>
    <w:p w14:paraId="148D6AC3" w14:textId="0D4221EA" w:rsidR="0032780D" w:rsidRPr="009D0BFD" w:rsidRDefault="0032780D" w:rsidP="0032780D">
      <w:pPr>
        <w:rPr>
          <w:rFonts w:ascii="Bosch Office Sans" w:hAnsi="Bosch Office Sans"/>
        </w:rPr>
      </w:pPr>
      <w:r w:rsidRPr="009D0BFD">
        <w:rPr>
          <w:rFonts w:ascii="Bosch Office Sans" w:hAnsi="Bosch Office Sans"/>
        </w:rPr>
        <w:t>It shall contain features to enable voting and interpreting functionalities together with multiple identification options.</w:t>
      </w:r>
    </w:p>
    <w:p w14:paraId="10457450" w14:textId="4A3BB50F" w:rsidR="0032780D" w:rsidRPr="009D0BFD" w:rsidRDefault="0032780D" w:rsidP="0032780D">
      <w:pPr>
        <w:rPr>
          <w:rFonts w:ascii="Bosch Office Sans" w:hAnsi="Bosch Office Sans"/>
        </w:rPr>
      </w:pPr>
      <w:r w:rsidRPr="009D0BFD">
        <w:rPr>
          <w:rFonts w:ascii="Bosch Office Sans" w:hAnsi="Bosch Office Sans"/>
        </w:rPr>
        <w:t>The meeting manager shall prepare and manage meetings in an easy and effective way using the powerful DICENTIS Software Suite.</w:t>
      </w:r>
    </w:p>
    <w:p w14:paraId="538BE0C0" w14:textId="09298A5D" w:rsidR="0032780D" w:rsidRPr="009D0BFD" w:rsidRDefault="0032780D" w:rsidP="0032780D">
      <w:pPr>
        <w:rPr>
          <w:rFonts w:ascii="Bosch Office Sans" w:hAnsi="Bosch Office Sans"/>
        </w:rPr>
      </w:pPr>
      <w:r w:rsidRPr="009D0BFD">
        <w:rPr>
          <w:rFonts w:ascii="Bosch Office Sans" w:hAnsi="Bosch Office Sans"/>
        </w:rPr>
        <w:t>It shall be possible to extend the maximum number of participants that can join a meeting by ordering additional licenses.</w:t>
      </w:r>
    </w:p>
    <w:p w14:paraId="3AD66166" w14:textId="1F4FB370" w:rsidR="0032780D" w:rsidRPr="009D0BFD" w:rsidRDefault="0032780D" w:rsidP="0032780D">
      <w:pPr>
        <w:rPr>
          <w:rFonts w:ascii="Bosch Office Sans" w:hAnsi="Bosch Office Sans"/>
        </w:rPr>
      </w:pPr>
      <w:r w:rsidRPr="009D0BFD">
        <w:rPr>
          <w:rFonts w:ascii="Bosch Office Sans" w:hAnsi="Bosch Office Sans"/>
        </w:rPr>
        <w:t>This software shall come with a one-year software maintenance agreement.</w:t>
      </w:r>
    </w:p>
    <w:p w14:paraId="72A646F8" w14:textId="77777777" w:rsidR="0032780D" w:rsidRPr="009D0BFD" w:rsidRDefault="0032780D" w:rsidP="0032780D">
      <w:pPr>
        <w:rPr>
          <w:rFonts w:ascii="Bosch Office Sans" w:hAnsi="Bosch Office Sans"/>
        </w:rPr>
      </w:pPr>
    </w:p>
    <w:p w14:paraId="4DE40CCE" w14:textId="77777777" w:rsidR="0032780D" w:rsidRPr="009D0BFD" w:rsidRDefault="0032780D" w:rsidP="0032780D">
      <w:pPr>
        <w:suppressAutoHyphens w:val="0"/>
        <w:rPr>
          <w:rFonts w:ascii="Bosch Office Sans" w:hAnsi="Bosch Office Sans"/>
        </w:rPr>
      </w:pPr>
      <w:r w:rsidRPr="009D0BFD">
        <w:rPr>
          <w:rFonts w:ascii="Bosch Office Sans" w:hAnsi="Bosch Office Sans"/>
        </w:rPr>
        <w:t>The product shall have the following features and benefits:</w:t>
      </w:r>
    </w:p>
    <w:p w14:paraId="5A3BE5E0" w14:textId="6ACA911D"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Participant based perpetual license</w:t>
      </w:r>
    </w:p>
    <w:p w14:paraId="46EEB5EA" w14:textId="782DF1CE"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Premium feature pack for voting, interpreting and more</w:t>
      </w:r>
    </w:p>
    <w:p w14:paraId="4EC5AF4B" w14:textId="15A257CF"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Easy and effective meeting preparation and management</w:t>
      </w:r>
    </w:p>
    <w:p w14:paraId="2A7A95A3" w14:textId="3D080155"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One year software maintenance agreement included</w:t>
      </w:r>
    </w:p>
    <w:p w14:paraId="1FBD4C6E" w14:textId="5676088E" w:rsidR="0032780D" w:rsidRPr="009D0BFD" w:rsidRDefault="003108E0" w:rsidP="00001D7E">
      <w:pPr>
        <w:pStyle w:val="ListParagraph"/>
        <w:numPr>
          <w:ilvl w:val="0"/>
          <w:numId w:val="66"/>
        </w:numPr>
        <w:rPr>
          <w:rFonts w:ascii="Bosch Office Sans" w:hAnsi="Bosch Office Sans"/>
        </w:rPr>
      </w:pPr>
      <w:r>
        <w:rPr>
          <w:rFonts w:ascii="Bosch Office Sans" w:hAnsi="Bosch Office Sans"/>
        </w:rPr>
        <w:t>In the conference devices, t</w:t>
      </w:r>
      <w:r w:rsidR="0032780D" w:rsidRPr="009D0BFD">
        <w:rPr>
          <w:rFonts w:ascii="Bosch Office Sans" w:hAnsi="Bosch Office Sans"/>
        </w:rPr>
        <w:t>he participants:</w:t>
      </w:r>
    </w:p>
    <w:p w14:paraId="0B1099DE" w14:textId="29704AC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072092C3" w14:textId="7AD9F85A"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65C20060" w14:textId="3FC6888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2005E5ED" w14:textId="3EAEA33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030715A7" w14:textId="4D56200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6CD0FA40" w14:textId="0D1B175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1B3A5148" w14:textId="1AEA557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2ADEA3A8" w14:textId="7E7D3580"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For preparing the meeting, the meeting manager:</w:t>
      </w:r>
    </w:p>
    <w:p w14:paraId="748B6560" w14:textId="33FB59C1"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create profiles with preferred UI and headphone language</w:t>
      </w:r>
    </w:p>
    <w:p w14:paraId="4CAEFF61" w14:textId="6E2C05B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prepare meetings with:</w:t>
      </w:r>
    </w:p>
    <w:p w14:paraId="29E435D1" w14:textId="67805F97"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Agenda</w:t>
      </w:r>
    </w:p>
    <w:p w14:paraId="42E024E2" w14:textId="60F6712E"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Identification mode</w:t>
      </w:r>
    </w:p>
    <w:p w14:paraId="6960DD02" w14:textId="7744E719"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Quorum settings</w:t>
      </w:r>
    </w:p>
    <w:p w14:paraId="04A8228F" w14:textId="4E939406"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References to documents stored on document management systems (DMS)</w:t>
      </w:r>
    </w:p>
    <w:p w14:paraId="68CF840F" w14:textId="123707DD"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assign participants to meetings with:</w:t>
      </w:r>
    </w:p>
    <w:p w14:paraId="7C0A1C32" w14:textId="77777777" w:rsidR="0032780D" w:rsidRPr="009D0BFD" w:rsidRDefault="0032780D" w:rsidP="00001D7E">
      <w:pPr>
        <w:pStyle w:val="ListParagraph"/>
        <w:numPr>
          <w:ilvl w:val="0"/>
          <w:numId w:val="67"/>
        </w:numPr>
        <w:suppressAutoHyphens w:val="0"/>
        <w:autoSpaceDE w:val="0"/>
        <w:autoSpaceDN w:val="0"/>
        <w:adjustRightInd w:val="0"/>
        <w:rPr>
          <w:rFonts w:ascii="Bosch Office Sans" w:hAnsi="Bosch Office Sans"/>
        </w:rPr>
      </w:pPr>
      <w:r w:rsidRPr="009D0BFD">
        <w:rPr>
          <w:rFonts w:ascii="Bosch Office Sans" w:hAnsi="Bosch Office Sans"/>
        </w:rPr>
        <w:t>Discussing, voting and priority rights</w:t>
      </w:r>
    </w:p>
    <w:p w14:paraId="2AE8A7D2" w14:textId="77777777" w:rsidR="0032780D" w:rsidRPr="009D0BFD" w:rsidRDefault="0032780D" w:rsidP="00001D7E">
      <w:pPr>
        <w:pStyle w:val="ListParagraph"/>
        <w:numPr>
          <w:ilvl w:val="0"/>
          <w:numId w:val="67"/>
        </w:numPr>
        <w:suppressAutoHyphens w:val="0"/>
        <w:autoSpaceDE w:val="0"/>
        <w:autoSpaceDN w:val="0"/>
        <w:adjustRightInd w:val="0"/>
        <w:rPr>
          <w:rFonts w:ascii="Bosch Office Sans" w:hAnsi="Bosch Office Sans"/>
        </w:rPr>
      </w:pPr>
      <w:r w:rsidRPr="009D0BFD">
        <w:rPr>
          <w:rFonts w:ascii="Bosch Office Sans" w:hAnsi="Bosch Office Sans"/>
        </w:rPr>
        <w:t>Weighted voting and regular voting rights</w:t>
      </w:r>
    </w:p>
    <w:p w14:paraId="248AB0A4" w14:textId="64357257" w:rsidR="0032780D" w:rsidRPr="009D0BFD" w:rsidRDefault="0032780D" w:rsidP="00001D7E">
      <w:pPr>
        <w:pStyle w:val="ListParagraph"/>
        <w:numPr>
          <w:ilvl w:val="0"/>
          <w:numId w:val="67"/>
        </w:numPr>
        <w:suppressAutoHyphens w:val="0"/>
        <w:autoSpaceDE w:val="0"/>
        <w:autoSpaceDN w:val="0"/>
        <w:adjustRightInd w:val="0"/>
        <w:rPr>
          <w:rFonts w:ascii="Bosch Office Sans" w:hAnsi="Bosch Office Sans"/>
        </w:rPr>
      </w:pPr>
      <w:r w:rsidRPr="009D0BFD">
        <w:rPr>
          <w:rFonts w:ascii="Bosch Office Sans" w:hAnsi="Bosch Office Sans"/>
        </w:rPr>
        <w:t>Preferred seats</w:t>
      </w:r>
    </w:p>
    <w:p w14:paraId="36A87D2D" w14:textId="67ED7586"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prepare request lists for agenda items</w:t>
      </w:r>
    </w:p>
    <w:p w14:paraId="1BDF48B1" w14:textId="7AE90DFD"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set the discussion mode per agenda item. The following discussion modes are supported:</w:t>
      </w:r>
    </w:p>
    <w:p w14:paraId="430581ED"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45563F0F"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Open manual</w:t>
      </w:r>
    </w:p>
    <w:p w14:paraId="18BDF3C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Response</w:t>
      </w:r>
    </w:p>
    <w:p w14:paraId="4A3CC34C"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181D1D71"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2FFF41EE"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6E91250B"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5147122D"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2E9139DE"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1465B43F"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666A10E9" w14:textId="2DFC0398"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Configurable queue display — You can decide whether the queue should be visible to participants</w:t>
      </w:r>
    </w:p>
    <w:p w14:paraId="565E7DA3" w14:textId="3BD2EF0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default voting settings:</w:t>
      </w:r>
    </w:p>
    <w:p w14:paraId="296F0CF5"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Answer set</w:t>
      </w:r>
    </w:p>
    <w:p w14:paraId="2450CC6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4ABE4423"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0048DFD1"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06BEF406"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03FDAF09" w14:textId="29E74ADF"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For managing the meeting, the meeting manager:</w:t>
      </w:r>
    </w:p>
    <w:p w14:paraId="5815630E" w14:textId="5FC4BB89"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control the meeting and agenda using the Meeting application</w:t>
      </w:r>
    </w:p>
    <w:p w14:paraId="195B6F08" w14:textId="63DAEA50"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manage voting rounds using the Meeting application and define the reference number, subject and description of the voting round</w:t>
      </w:r>
    </w:p>
    <w:p w14:paraId="605BF453" w14:textId="19E80B42"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manage discussions using the Meeting application or the configurable synoptic layout of the DICENTIS Webserver synoptic control</w:t>
      </w:r>
    </w:p>
    <w:p w14:paraId="3822B270" w14:textId="23446895"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lastRenderedPageBreak/>
        <w:t>For processing the meeting results, the meeting manager:</w:t>
      </w:r>
    </w:p>
    <w:p w14:paraId="126CE689" w14:textId="1D331C7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access the meeting report with attendance and voting round results; The meeting report and voting results include information to detect tampering</w:t>
      </w:r>
    </w:p>
    <w:p w14:paraId="511C061D" w14:textId="70AAB2FC"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access the voting results stored as separated files</w:t>
      </w:r>
    </w:p>
    <w:p w14:paraId="32BFF515" w14:textId="1ED743C9"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interpreter:</w:t>
      </w:r>
    </w:p>
    <w:p w14:paraId="71705143" w14:textId="3DC7E5B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interpret the floor language into 1 of the 100 languages supported by the DICENTIS system</w:t>
      </w:r>
    </w:p>
    <w:p w14:paraId="293D0C76" w14:textId="477F7CE8"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interpret from another interpreter language into 1 of the 100 languages supported by the DICENTIS system</w:t>
      </w:r>
    </w:p>
    <w:p w14:paraId="769B1D70" w14:textId="6F3735A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select the correct headphones or headset for optimum audio and hearing protection</w:t>
      </w:r>
    </w:p>
    <w:p w14:paraId="53DCC652" w14:textId="6753DC1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preferred input languages</w:t>
      </w:r>
    </w:p>
    <w:p w14:paraId="0A82DCB8" w14:textId="5078F09B"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technician:</w:t>
      </w:r>
    </w:p>
    <w:p w14:paraId="18CC4DD0" w14:textId="7B45C113"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audio settings:</w:t>
      </w:r>
    </w:p>
    <w:p w14:paraId="4122A1C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68A51499"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20143276"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41E09C8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60E1C1B4"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3BB15F4F" w14:textId="31EE275B"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audio on delegate loudspeaker</w:t>
      </w:r>
    </w:p>
    <w:p w14:paraId="10B953D3"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5EA308EB"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2F9A143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priority</w:t>
      </w:r>
    </w:p>
    <w:p w14:paraId="45052FBB"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VIP</w:t>
      </w:r>
    </w:p>
    <w:p w14:paraId="7304FEE9"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voting</w:t>
      </w:r>
    </w:p>
    <w:p w14:paraId="21B412A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143C5AA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6A6D6A5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6DE373CA" w14:textId="4166084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interpreter seats using the Interpreter desks:</w:t>
      </w:r>
    </w:p>
    <w:p w14:paraId="49DDED1D"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61DE5E8E"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6358A33F" w14:textId="01670F6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synoptic layout for microphone control</w:t>
      </w:r>
    </w:p>
    <w:p w14:paraId="7FE0596C" w14:textId="2B346A56"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hall display layout to display the meeting, agenda, voting and discussion information</w:t>
      </w:r>
    </w:p>
    <w:p w14:paraId="3BE1901B" w14:textId="237E4479"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sharing of a presentation on the hall display, multimedia device and interpreter desk with video output</w:t>
      </w:r>
    </w:p>
    <w:p w14:paraId="3CF7B138" w14:textId="4838506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 xml:space="preserve">Shall be able to configure the camera and video switching to </w:t>
      </w:r>
      <w:r w:rsidRPr="009D0BFD">
        <w:rPr>
          <w:rFonts w:ascii="Bosch Office Sans" w:hAnsi="Bosch Office Sans"/>
        </w:rPr>
        <w:t>display the active speakers on the hall display</w:t>
      </w:r>
    </w:p>
    <w:p w14:paraId="11CF9C88" w14:textId="0A2D6EC7"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61C5E8E5" w14:textId="477FD82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44D8B062"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 xml:space="preserve">Control the </w:t>
      </w:r>
      <w:proofErr w:type="spellStart"/>
      <w:r w:rsidRPr="009D0BFD">
        <w:rPr>
          <w:rFonts w:ascii="Bosch Office Sans" w:hAnsi="Bosch Office Sans"/>
        </w:rPr>
        <w:t>TvOne</w:t>
      </w:r>
      <w:proofErr w:type="spellEnd"/>
      <w:r w:rsidRPr="009D0BFD">
        <w:rPr>
          <w:rFonts w:ascii="Bosch Office Sans" w:hAnsi="Bosch Office Sans"/>
        </w:rPr>
        <w:t xml:space="preserve"> </w:t>
      </w:r>
      <w:proofErr w:type="spellStart"/>
      <w:r w:rsidRPr="009D0BFD">
        <w:rPr>
          <w:rFonts w:ascii="Bosch Office Sans" w:hAnsi="Bosch Office Sans"/>
        </w:rPr>
        <w:t>CorioMatrix</w:t>
      </w:r>
      <w:proofErr w:type="spellEnd"/>
      <w:r w:rsidRPr="009D0BFD">
        <w:rPr>
          <w:rFonts w:ascii="Bosch Office Sans" w:hAnsi="Bosch Office Sans"/>
        </w:rPr>
        <w:t xml:space="preserve"> and Kramer MV6 SDI video switchers to show one speaker</w:t>
      </w:r>
    </w:p>
    <w:p w14:paraId="511E0BF9"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254269F8"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3DA8144F"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7DC53B84" w14:textId="77777777" w:rsidR="0032780D" w:rsidRDefault="0032780D"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2B75403D" w14:textId="33EE3753" w:rsidR="00C73327" w:rsidRDefault="00C73327" w:rsidP="00C73327">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0873BA34" w14:textId="1DF3ACD8" w:rsidR="00C73327" w:rsidRPr="00C73327" w:rsidRDefault="00C73327" w:rsidP="00040DE1">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a Premium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2A347A91" w14:textId="686FCBCA" w:rsidR="00C73327" w:rsidRDefault="00C73327" w:rsidP="00FF1446">
      <w:pPr>
        <w:pStyle w:val="ListParagraph"/>
        <w:numPr>
          <w:ilvl w:val="1"/>
          <w:numId w:val="66"/>
        </w:numPr>
        <w:rPr>
          <w:rFonts w:ascii="Bosch Office Sans" w:hAnsi="Bosch Office Sans"/>
        </w:rPr>
      </w:pPr>
      <w:r w:rsidRPr="00C73327">
        <w:rPr>
          <w:rFonts w:ascii="Bosch Office Sans" w:hAnsi="Bosch Office Sans"/>
        </w:rPr>
        <w:t xml:space="preserve">A Premium 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75CD3B4D" w14:textId="109B52B7" w:rsidR="00C73327" w:rsidRPr="009F43D2" w:rsidRDefault="00C73327" w:rsidP="009F43D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sidR="009F43D2">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5785AEB0" w14:textId="6664D695"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22C1BCAA"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0E956CE0" w14:textId="5C9340E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182D6184" w14:textId="4D15897B" w:rsidR="0032780D" w:rsidRPr="009D0BFD" w:rsidRDefault="0032780D" w:rsidP="0032780D">
      <w:pPr>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4E48117E" w14:textId="77777777" w:rsidR="0032780D" w:rsidRPr="009D0BFD" w:rsidRDefault="0032780D" w:rsidP="0032780D">
      <w:pPr>
        <w:ind w:left="1440"/>
        <w:rPr>
          <w:rFonts w:ascii="Bosch Office Sans" w:hAnsi="Bosch Office Sans"/>
        </w:rPr>
      </w:pPr>
    </w:p>
    <w:p w14:paraId="2D9F232F" w14:textId="69A4D9A7" w:rsidR="0032780D" w:rsidRPr="009D0BFD" w:rsidRDefault="0032780D" w:rsidP="0032780D">
      <w:pPr>
        <w:autoSpaceDE w:val="0"/>
        <w:rPr>
          <w:rFonts w:ascii="Bosch Office Sans" w:hAnsi="Bosch Office Sans"/>
        </w:rPr>
      </w:pPr>
      <w:r w:rsidRPr="009D0BFD">
        <w:rPr>
          <w:rFonts w:ascii="Bosch Office Sans" w:hAnsi="Bosch Office Sans"/>
        </w:rPr>
        <w:t>The product shall have the following technical specifications:</w:t>
      </w:r>
    </w:p>
    <w:tbl>
      <w:tblPr>
        <w:tblW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485"/>
      </w:tblGrid>
      <w:tr w:rsidR="009D0BFD" w:rsidRPr="009D0BFD" w14:paraId="551FD13E" w14:textId="77777777" w:rsidTr="0032780D">
        <w:trPr>
          <w:trHeight w:val="301"/>
        </w:trPr>
        <w:tc>
          <w:tcPr>
            <w:tcW w:w="2332" w:type="dxa"/>
            <w:shd w:val="clear" w:color="auto" w:fill="D9D9D9" w:themeFill="background1" w:themeFillShade="D9"/>
            <w:hideMark/>
          </w:tcPr>
          <w:p w14:paraId="274F2F48" w14:textId="77777777" w:rsidR="0032780D" w:rsidRPr="009D0BFD" w:rsidRDefault="0032780D" w:rsidP="0032780D">
            <w:pPr>
              <w:rPr>
                <w:rFonts w:ascii="Bosch Office Sans" w:hAnsi="Bosch Office Sans"/>
              </w:rPr>
            </w:pPr>
            <w:r w:rsidRPr="009D0BFD">
              <w:rPr>
                <w:rFonts w:ascii="Bosch Office Sans" w:hAnsi="Bosch Office Sans"/>
              </w:rPr>
              <w:t>End date of license</w:t>
            </w:r>
          </w:p>
        </w:tc>
        <w:tc>
          <w:tcPr>
            <w:tcW w:w="2485" w:type="dxa"/>
            <w:shd w:val="clear" w:color="auto" w:fill="D9D9D9" w:themeFill="background1" w:themeFillShade="D9"/>
            <w:hideMark/>
          </w:tcPr>
          <w:p w14:paraId="23D59E1F" w14:textId="77777777" w:rsidR="0032780D" w:rsidRPr="009D0BFD" w:rsidRDefault="0032780D" w:rsidP="0032780D">
            <w:pPr>
              <w:rPr>
                <w:rFonts w:ascii="Bosch Office Sans" w:hAnsi="Bosch Office Sans"/>
              </w:rPr>
            </w:pPr>
            <w:r w:rsidRPr="009D0BFD">
              <w:rPr>
                <w:rFonts w:ascii="Bosch Office Sans" w:hAnsi="Bosch Office Sans"/>
              </w:rPr>
              <w:t>Permanent</w:t>
            </w:r>
          </w:p>
        </w:tc>
      </w:tr>
      <w:tr w:rsidR="0032780D" w:rsidRPr="009D0BFD" w14:paraId="0D37FF61" w14:textId="77777777" w:rsidTr="0032780D">
        <w:trPr>
          <w:trHeight w:val="301"/>
        </w:trPr>
        <w:tc>
          <w:tcPr>
            <w:tcW w:w="2332" w:type="dxa"/>
            <w:hideMark/>
          </w:tcPr>
          <w:p w14:paraId="40AB2A64" w14:textId="77777777" w:rsidR="0032780D" w:rsidRPr="009D0BFD" w:rsidRDefault="0032780D" w:rsidP="0032780D">
            <w:pPr>
              <w:rPr>
                <w:rFonts w:ascii="Bosch Office Sans" w:hAnsi="Bosch Office Sans"/>
              </w:rPr>
            </w:pPr>
            <w:r w:rsidRPr="009D0BFD">
              <w:rPr>
                <w:rFonts w:ascii="Bosch Office Sans" w:hAnsi="Bosch Office Sans"/>
              </w:rPr>
              <w:lastRenderedPageBreak/>
              <w:t>Software maintenance agreement</w:t>
            </w:r>
          </w:p>
        </w:tc>
        <w:tc>
          <w:tcPr>
            <w:tcW w:w="2485" w:type="dxa"/>
            <w:hideMark/>
          </w:tcPr>
          <w:p w14:paraId="01860344" w14:textId="77777777" w:rsidR="0032780D" w:rsidRPr="009D0BFD" w:rsidRDefault="0032780D" w:rsidP="0032780D">
            <w:pPr>
              <w:rPr>
                <w:rFonts w:ascii="Bosch Office Sans" w:hAnsi="Bosch Office Sans"/>
              </w:rPr>
            </w:pPr>
            <w:r w:rsidRPr="009D0BFD">
              <w:rPr>
                <w:rFonts w:ascii="Bosch Office Sans" w:hAnsi="Bosch Office Sans"/>
              </w:rPr>
              <w:t>1 year after activation</w:t>
            </w:r>
          </w:p>
        </w:tc>
      </w:tr>
    </w:tbl>
    <w:p w14:paraId="554C25D4" w14:textId="77777777" w:rsidR="0032780D" w:rsidRPr="009D0BFD" w:rsidRDefault="0032780D" w:rsidP="0032780D">
      <w:pPr>
        <w:rPr>
          <w:rFonts w:ascii="Bosch Office Sans" w:hAnsi="Bosch Office Sans"/>
        </w:rPr>
      </w:pPr>
    </w:p>
    <w:p w14:paraId="1139FA1C" w14:textId="0D1E0FAD"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399"/>
      </w:tblGrid>
      <w:tr w:rsidR="009D0BFD" w:rsidRPr="009D0BFD" w14:paraId="12AB011E" w14:textId="77777777" w:rsidTr="0032780D">
        <w:trPr>
          <w:trHeight w:val="232"/>
        </w:trPr>
        <w:tc>
          <w:tcPr>
            <w:tcW w:w="2399" w:type="dxa"/>
            <w:shd w:val="clear" w:color="auto" w:fill="D9D9D9" w:themeFill="background1" w:themeFillShade="D9"/>
            <w:hideMark/>
          </w:tcPr>
          <w:p w14:paraId="40E18319" w14:textId="77777777" w:rsidR="0032780D" w:rsidRPr="009D0BFD" w:rsidRDefault="0032780D" w:rsidP="0032780D">
            <w:pPr>
              <w:rPr>
                <w:rFonts w:ascii="Bosch Office Sans" w:hAnsi="Bosch Office Sans"/>
              </w:rPr>
            </w:pPr>
            <w:r w:rsidRPr="009D0BFD">
              <w:rPr>
                <w:rFonts w:ascii="Bosch Office Sans" w:hAnsi="Bosch Office Sans"/>
              </w:rPr>
              <w:t>Operating system</w:t>
            </w:r>
          </w:p>
        </w:tc>
        <w:tc>
          <w:tcPr>
            <w:tcW w:w="2399" w:type="dxa"/>
            <w:shd w:val="clear" w:color="auto" w:fill="D9D9D9" w:themeFill="background1" w:themeFillShade="D9"/>
            <w:hideMark/>
          </w:tcPr>
          <w:p w14:paraId="266F30AC" w14:textId="77777777" w:rsidR="0032780D" w:rsidRPr="009D0BFD" w:rsidRDefault="0032780D" w:rsidP="0032780D">
            <w:pPr>
              <w:rPr>
                <w:rFonts w:ascii="Bosch Office Sans" w:hAnsi="Bosch Office Sans"/>
              </w:rPr>
            </w:pPr>
            <w:r w:rsidRPr="009D0BFD">
              <w:rPr>
                <w:rFonts w:ascii="Bosch Office Sans" w:hAnsi="Bosch Office Sans"/>
              </w:rPr>
              <w:t>Windows Server 2022</w:t>
            </w:r>
          </w:p>
        </w:tc>
      </w:tr>
      <w:tr w:rsidR="009D0BFD" w:rsidRPr="009D0BFD" w14:paraId="132ACC10" w14:textId="77777777" w:rsidTr="0032780D">
        <w:trPr>
          <w:trHeight w:val="217"/>
        </w:trPr>
        <w:tc>
          <w:tcPr>
            <w:tcW w:w="2399" w:type="dxa"/>
            <w:hideMark/>
          </w:tcPr>
          <w:p w14:paraId="45568C14" w14:textId="0E9888CF" w:rsidR="0032780D" w:rsidRPr="009D0BFD" w:rsidRDefault="0032780D" w:rsidP="0032780D">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99" w:type="dxa"/>
            <w:hideMark/>
          </w:tcPr>
          <w:p w14:paraId="2448AD3D" w14:textId="66D380B0" w:rsidR="0032780D" w:rsidRPr="009D0BFD" w:rsidRDefault="0032780D" w:rsidP="0032780D">
            <w:pPr>
              <w:rPr>
                <w:rFonts w:ascii="Bosch Office Sans" w:hAnsi="Bosch Office Sans"/>
              </w:rPr>
            </w:pPr>
            <w:r w:rsidRPr="009D0BFD">
              <w:rPr>
                <w:rFonts w:ascii="Bosch Office Sans" w:hAnsi="Bosch Office Sans"/>
              </w:rPr>
              <w:t>&gt;= 10000</w:t>
            </w:r>
          </w:p>
        </w:tc>
      </w:tr>
      <w:tr w:rsidR="009D0BFD" w:rsidRPr="009D0BFD" w14:paraId="0175B113" w14:textId="77777777" w:rsidTr="0032780D">
        <w:trPr>
          <w:trHeight w:val="232"/>
        </w:trPr>
        <w:tc>
          <w:tcPr>
            <w:tcW w:w="2399" w:type="dxa"/>
            <w:shd w:val="clear" w:color="auto" w:fill="D9D9D9" w:themeFill="background1" w:themeFillShade="D9"/>
            <w:hideMark/>
          </w:tcPr>
          <w:p w14:paraId="6BE33F8D" w14:textId="77777777" w:rsidR="0032780D" w:rsidRPr="009D0BFD" w:rsidRDefault="0032780D" w:rsidP="0032780D">
            <w:pPr>
              <w:rPr>
                <w:rFonts w:ascii="Bosch Office Sans" w:hAnsi="Bosch Office Sans"/>
              </w:rPr>
            </w:pPr>
            <w:r w:rsidRPr="009D0BFD">
              <w:rPr>
                <w:rFonts w:ascii="Bosch Office Sans" w:hAnsi="Bosch Office Sans"/>
              </w:rPr>
              <w:t>RAM</w:t>
            </w:r>
          </w:p>
        </w:tc>
        <w:tc>
          <w:tcPr>
            <w:tcW w:w="2399" w:type="dxa"/>
            <w:shd w:val="clear" w:color="auto" w:fill="D9D9D9" w:themeFill="background1" w:themeFillShade="D9"/>
            <w:hideMark/>
          </w:tcPr>
          <w:p w14:paraId="0809F7D7" w14:textId="77777777" w:rsidR="0032780D" w:rsidRPr="009D0BFD" w:rsidRDefault="0032780D" w:rsidP="0032780D">
            <w:pPr>
              <w:rPr>
                <w:rFonts w:ascii="Bosch Office Sans" w:hAnsi="Bosch Office Sans"/>
              </w:rPr>
            </w:pPr>
            <w:r w:rsidRPr="009D0BFD">
              <w:rPr>
                <w:rFonts w:ascii="Bosch Office Sans" w:hAnsi="Bosch Office Sans"/>
              </w:rPr>
              <w:t>16 GB</w:t>
            </w:r>
          </w:p>
        </w:tc>
      </w:tr>
      <w:tr w:rsidR="009D0BFD" w:rsidRPr="009D0BFD" w14:paraId="5E28CC66" w14:textId="77777777" w:rsidTr="0032780D">
        <w:trPr>
          <w:trHeight w:val="232"/>
        </w:trPr>
        <w:tc>
          <w:tcPr>
            <w:tcW w:w="2399" w:type="dxa"/>
            <w:hideMark/>
          </w:tcPr>
          <w:p w14:paraId="1B16E1B3" w14:textId="77777777" w:rsidR="0032780D" w:rsidRPr="009D0BFD" w:rsidRDefault="0032780D" w:rsidP="0032780D">
            <w:pPr>
              <w:rPr>
                <w:rFonts w:ascii="Bosch Office Sans" w:hAnsi="Bosch Office Sans"/>
              </w:rPr>
            </w:pPr>
            <w:r w:rsidRPr="009D0BFD">
              <w:rPr>
                <w:rFonts w:ascii="Bosch Office Sans" w:hAnsi="Bosch Office Sans"/>
              </w:rPr>
              <w:t>Free disk space</w:t>
            </w:r>
          </w:p>
        </w:tc>
        <w:tc>
          <w:tcPr>
            <w:tcW w:w="2399" w:type="dxa"/>
            <w:hideMark/>
          </w:tcPr>
          <w:p w14:paraId="57DD418E" w14:textId="77777777" w:rsidR="0032780D" w:rsidRPr="009D0BFD" w:rsidRDefault="0032780D" w:rsidP="0032780D">
            <w:pPr>
              <w:rPr>
                <w:rFonts w:ascii="Bosch Office Sans" w:hAnsi="Bosch Office Sans"/>
              </w:rPr>
            </w:pPr>
            <w:r w:rsidRPr="009D0BFD">
              <w:rPr>
                <w:rFonts w:ascii="Bosch Office Sans" w:hAnsi="Bosch Office Sans"/>
              </w:rPr>
              <w:t>50 GB</w:t>
            </w:r>
          </w:p>
        </w:tc>
      </w:tr>
      <w:tr w:rsidR="009D0BFD" w:rsidRPr="009D0BFD" w14:paraId="018A549B" w14:textId="77777777" w:rsidTr="0032780D">
        <w:trPr>
          <w:trHeight w:val="449"/>
        </w:trPr>
        <w:tc>
          <w:tcPr>
            <w:tcW w:w="2399" w:type="dxa"/>
            <w:shd w:val="clear" w:color="auto" w:fill="D9D9D9" w:themeFill="background1" w:themeFillShade="D9"/>
            <w:hideMark/>
          </w:tcPr>
          <w:p w14:paraId="5E36451C" w14:textId="77777777" w:rsidR="0032780D" w:rsidRPr="009D0BFD" w:rsidRDefault="0032780D" w:rsidP="0032780D">
            <w:pPr>
              <w:rPr>
                <w:rFonts w:ascii="Bosch Office Sans" w:hAnsi="Bosch Office Sans"/>
              </w:rPr>
            </w:pPr>
            <w:r w:rsidRPr="009D0BFD">
              <w:rPr>
                <w:rFonts w:ascii="Bosch Office Sans" w:hAnsi="Bosch Office Sans"/>
              </w:rPr>
              <w:t>Ethernet card</w:t>
            </w:r>
          </w:p>
        </w:tc>
        <w:tc>
          <w:tcPr>
            <w:tcW w:w="2399" w:type="dxa"/>
            <w:shd w:val="clear" w:color="auto" w:fill="D9D9D9" w:themeFill="background1" w:themeFillShade="D9"/>
            <w:hideMark/>
          </w:tcPr>
          <w:p w14:paraId="63063E21" w14:textId="77777777" w:rsidR="0032780D" w:rsidRPr="009D0BFD" w:rsidRDefault="0032780D" w:rsidP="0032780D">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10510C01" w14:textId="77777777" w:rsidR="0032780D" w:rsidRPr="009D0BFD" w:rsidRDefault="0032780D" w:rsidP="0032780D">
      <w:pPr>
        <w:ind w:left="510"/>
        <w:rPr>
          <w:rFonts w:ascii="Bosch Office Sans" w:hAnsi="Bosch Office Sans"/>
        </w:rPr>
      </w:pPr>
    </w:p>
    <w:p w14:paraId="40ED5E3D" w14:textId="2D6EB698" w:rsidR="0032780D" w:rsidRPr="009D0BFD" w:rsidRDefault="0032780D" w:rsidP="0032780D">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0EE90CC5" w14:textId="7E377D8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A0F5C00" w14:textId="565F9FB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w:t>
      </w:r>
      <w:r w:rsidR="0056471F" w:rsidRPr="009D0BFD">
        <w:rPr>
          <w:rFonts w:ascii="Bosch Office Sans" w:hAnsi="Bosch Office Sans"/>
        </w:rPr>
        <w:t xml:space="preserve"> be</w:t>
      </w:r>
      <w:r w:rsidRPr="009D0BFD">
        <w:rPr>
          <w:rFonts w:ascii="Bosch Office Sans" w:hAnsi="Bosch Office Sans"/>
        </w:rPr>
        <w:t xml:space="preserve"> as powerful as the processor intended for a desktop, although both can be for example, an i7</w:t>
      </w:r>
    </w:p>
    <w:p w14:paraId="1B6F879B" w14:textId="3950DF4E"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1D69BA05" w14:textId="60849EAA" w:rsidR="0032780D" w:rsidRPr="009D0BFD" w:rsidRDefault="0032780D" w:rsidP="0032780D">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DCNM-LPP-PE Participant premium perpetual.</w:t>
      </w:r>
    </w:p>
    <w:p w14:paraId="5AC7B9E5" w14:textId="77777777" w:rsidR="00322942" w:rsidRPr="009D0BFD" w:rsidRDefault="00322942" w:rsidP="0032780D">
      <w:pPr>
        <w:autoSpaceDE w:val="0"/>
        <w:rPr>
          <w:rFonts w:ascii="Bosch Office Sans" w:hAnsi="Bosch Office Sans"/>
        </w:rPr>
      </w:pPr>
    </w:p>
    <w:p w14:paraId="3B3373BD" w14:textId="77777777" w:rsidR="00322942" w:rsidRPr="009D0BFD" w:rsidRDefault="00322942" w:rsidP="00322942">
      <w:pPr>
        <w:pStyle w:val="Heading2"/>
        <w:rPr>
          <w:rFonts w:ascii="Bosch Office Sans" w:hAnsi="Bosch Office Sans"/>
        </w:rPr>
      </w:pPr>
      <w:bookmarkStart w:id="199" w:name="_Toc234403397"/>
      <w:r w:rsidRPr="009D0BFD">
        <w:rPr>
          <w:rFonts w:ascii="Bosch Office Sans" w:hAnsi="Bosch Office Sans"/>
        </w:rPr>
        <w:t>Participant ultimate perpetual</w:t>
      </w:r>
      <w:bookmarkEnd w:id="199"/>
    </w:p>
    <w:p w14:paraId="3FEBE291" w14:textId="77777777" w:rsidR="00322942" w:rsidRPr="00EA7B42" w:rsidRDefault="00322942" w:rsidP="00322942">
      <w:pPr>
        <w:autoSpaceDE w:val="0"/>
        <w:rPr>
          <w:rFonts w:ascii="Bosch Office Sans" w:hAnsi="Bosch Office Sans"/>
        </w:rPr>
      </w:pPr>
      <w:r w:rsidRPr="009D0BFD">
        <w:rPr>
          <w:rFonts w:ascii="Bosch Office Sans" w:hAnsi="Bosch Office Sans"/>
        </w:rPr>
        <w:t xml:space="preserve">It shall be possible to license the system with a perpetual ultimate feature pack. </w:t>
      </w:r>
      <w:r w:rsidRPr="00EA7B42">
        <w:rPr>
          <w:rFonts w:ascii="Bosch Office Sans" w:hAnsi="Bosch Office Sans"/>
        </w:rPr>
        <w:t>It shall contain the complete set of features to enable advanced voting and interpreting functionalities together with multiple identification options.</w:t>
      </w:r>
    </w:p>
    <w:p w14:paraId="575FA466" w14:textId="77777777" w:rsidR="00322942" w:rsidRPr="00EA7B42" w:rsidRDefault="00322942" w:rsidP="00322942">
      <w:pPr>
        <w:autoSpaceDE w:val="0"/>
        <w:rPr>
          <w:rFonts w:ascii="Bosch Office Sans" w:hAnsi="Bosch Office Sans"/>
        </w:rPr>
      </w:pPr>
      <w:r w:rsidRPr="00EA7B42">
        <w:rPr>
          <w:rFonts w:ascii="Bosch Office Sans" w:hAnsi="Bosch Office Sans"/>
        </w:rPr>
        <w:t>The meeting manager shall be able to prepare and manage meetings in an easy and effective way using the powerful DICENTIS Software Suite. It shall be possible to extend the maximum number of participants that can join a meeting by ordering additional licenses. This software shall come with an one year software maintenance agreement.</w:t>
      </w:r>
    </w:p>
    <w:p w14:paraId="0B32C116" w14:textId="77777777" w:rsidR="00322942" w:rsidRPr="00EA7B42" w:rsidRDefault="00322942" w:rsidP="00322942">
      <w:pPr>
        <w:autoSpaceDE w:val="0"/>
        <w:rPr>
          <w:rFonts w:ascii="Bosch Office Sans" w:hAnsi="Bosch Office Sans"/>
        </w:rPr>
      </w:pPr>
    </w:p>
    <w:p w14:paraId="35262F47"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14F078CF"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Participant based perpetual license</w:t>
      </w:r>
    </w:p>
    <w:p w14:paraId="685751A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Ultimate feature pack for voting, interpreting and more</w:t>
      </w:r>
    </w:p>
    <w:p w14:paraId="78E42CD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w:t>
      </w:r>
    </w:p>
    <w:p w14:paraId="6498FE48"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One year software maintenance agreement included</w:t>
      </w:r>
    </w:p>
    <w:p w14:paraId="5C6009C3" w14:textId="59EA3089" w:rsidR="00322942" w:rsidRPr="009D0BFD" w:rsidRDefault="003108E0" w:rsidP="00001D7E">
      <w:pPr>
        <w:pStyle w:val="ListParagraph"/>
        <w:numPr>
          <w:ilvl w:val="0"/>
          <w:numId w:val="66"/>
        </w:numPr>
        <w:rPr>
          <w:rFonts w:ascii="Bosch Office Sans" w:hAnsi="Bosch Office Sans"/>
        </w:rPr>
      </w:pPr>
      <w:r>
        <w:rPr>
          <w:rFonts w:ascii="Bosch Office Sans" w:hAnsi="Bosch Office Sans"/>
        </w:rPr>
        <w:t>In the conference devices</w:t>
      </w:r>
      <w:r w:rsidR="00322942" w:rsidRPr="009D0BFD">
        <w:rPr>
          <w:rFonts w:ascii="Bosch Office Sans" w:hAnsi="Bosch Office Sans"/>
        </w:rPr>
        <w:t>, the participants:</w:t>
      </w:r>
    </w:p>
    <w:p w14:paraId="6B63767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61C4EAB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5A6DDBA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438F853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73F6144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4275A3D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361B4F3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50BBB2B9"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For preparing the meeting, the meeting manager shall be able to:</w:t>
      </w:r>
    </w:p>
    <w:p w14:paraId="4BC43BB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4233095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3AFAE54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Agenda</w:t>
      </w:r>
    </w:p>
    <w:p w14:paraId="463A292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404AD4D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11D494C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References to documents stored on document management systems (DMS)</w:t>
      </w:r>
    </w:p>
    <w:p w14:paraId="235D3BA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4AC5BAC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1E9B209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403EE2F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479676A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7252925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Set the discussion mode per agenda item. The following discussion modes shall be supported:</w:t>
      </w:r>
    </w:p>
    <w:p w14:paraId="64C63F1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246E796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manual</w:t>
      </w:r>
    </w:p>
    <w:p w14:paraId="3D34DC9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Response</w:t>
      </w:r>
    </w:p>
    <w:p w14:paraId="2FFF0A6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663E2BA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Voice activated, with camera control option in this mode</w:t>
      </w:r>
    </w:p>
    <w:p w14:paraId="7A1DFF5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6BD9534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0B5C4D6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6F12C32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3DD4D13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286AC0C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lastRenderedPageBreak/>
        <w:t>Configurable queue display — You shall be able to decide whether the queue should be visible to participants</w:t>
      </w:r>
    </w:p>
    <w:p w14:paraId="2272B36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2558CB0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5A71EB9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5F67D91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2E00545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5DB1948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009B0A7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voting rounds per meeting with different voting settings:</w:t>
      </w:r>
    </w:p>
    <w:p w14:paraId="56ECEC1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Number, subject description and direct link to a document or website</w:t>
      </w:r>
    </w:p>
    <w:p w14:paraId="5A291F8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76ABF4D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3DDD5BD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7018F85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08FBBBA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3C5BE42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Define the language and interpreting settings per meeting:</w:t>
      </w:r>
    </w:p>
    <w:p w14:paraId="2C4C226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7FD1984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26CB85C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Configurable interpreter desk buttons</w:t>
      </w:r>
    </w:p>
    <w:p w14:paraId="68D70C2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1CFA72F0"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For managing the meeting, the meeting manager shall be able to:</w:t>
      </w:r>
    </w:p>
    <w:p w14:paraId="4F18263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6C7E312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403112C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prepared voting rounds</w:t>
      </w:r>
    </w:p>
    <w:p w14:paraId="35A9C27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4C954FB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interpretations:</w:t>
      </w:r>
    </w:p>
    <w:p w14:paraId="171F806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View which booths and desks deliver which languages and from which sources</w:t>
      </w:r>
    </w:p>
    <w:p w14:paraId="2E8D213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Assist interpreters by turning off a microphone or switch between the various output languages</w:t>
      </w:r>
    </w:p>
    <w:p w14:paraId="773F3CB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Receive speak slow notifications</w:t>
      </w:r>
    </w:p>
    <w:p w14:paraId="500982F0" w14:textId="77777777" w:rsidR="00322942" w:rsidRPr="009D0BFD" w:rsidRDefault="00322942" w:rsidP="00001D7E">
      <w:pPr>
        <w:pStyle w:val="ListParagraph"/>
        <w:numPr>
          <w:ilvl w:val="0"/>
          <w:numId w:val="68"/>
        </w:numPr>
        <w:rPr>
          <w:rFonts w:ascii="Bosch Office Sans" w:hAnsi="Bosch Office Sans"/>
        </w:rPr>
      </w:pPr>
      <w:r w:rsidRPr="009D0BFD">
        <w:rPr>
          <w:rFonts w:ascii="Bosch Office Sans" w:hAnsi="Bosch Office Sans"/>
        </w:rPr>
        <w:t>For processing the meeting results, the meeting manager shall be able to:</w:t>
      </w:r>
    </w:p>
    <w:p w14:paraId="17F1033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Access the voting results stored as separated files</w:t>
      </w:r>
    </w:p>
    <w:p w14:paraId="1415EAA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 xml:space="preserve">Access the meeting report with attendance and </w:t>
      </w:r>
      <w:proofErr w:type="gramStart"/>
      <w:r w:rsidRPr="009D0BFD">
        <w:rPr>
          <w:rFonts w:ascii="Bosch Office Sans" w:hAnsi="Bosch Office Sans"/>
        </w:rPr>
        <w:t>voting round</w:t>
      </w:r>
      <w:proofErr w:type="gramEnd"/>
      <w:r w:rsidRPr="009D0BFD">
        <w:rPr>
          <w:rFonts w:ascii="Bosch Office Sans" w:hAnsi="Bosch Office Sans"/>
        </w:rPr>
        <w:t xml:space="preserve"> results;</w:t>
      </w:r>
    </w:p>
    <w:p w14:paraId="27D85BB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The meeting report and voting results include information to detect tampering</w:t>
      </w:r>
    </w:p>
    <w:p w14:paraId="324455A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0296A20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the floor language into 1 of the 100 languages supported by the DICENTIS system</w:t>
      </w:r>
    </w:p>
    <w:p w14:paraId="67D3203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2987BBD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573F14F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2A14B92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auxiliary buttons for:</w:t>
      </w:r>
    </w:p>
    <w:p w14:paraId="780FCA1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10C87B5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Headphone selection</w:t>
      </w:r>
    </w:p>
    <w:p w14:paraId="762FBDA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Clock/timer</w:t>
      </w:r>
    </w:p>
    <w:p w14:paraId="208B606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Language overview</w:t>
      </w:r>
    </w:p>
    <w:p w14:paraId="1DFCF90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Presentation/video mode</w:t>
      </w:r>
    </w:p>
    <w:p w14:paraId="0CEB27B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Speak slow request</w:t>
      </w:r>
    </w:p>
    <w:p w14:paraId="345F4F9A"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477DA2A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39D5ED7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5F0386F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255D3C9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04EA7A0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3257F3C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732ECFB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65E447F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01A9EBD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6ECA069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priority</w:t>
      </w:r>
    </w:p>
    <w:p w14:paraId="576B235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VIP</w:t>
      </w:r>
    </w:p>
    <w:p w14:paraId="4436F82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voting</w:t>
      </w:r>
    </w:p>
    <w:p w14:paraId="0BDAB13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5FCD0B3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5833B8A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533F0A8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seat using interpreter desks:</w:t>
      </w:r>
    </w:p>
    <w:p w14:paraId="3483913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3665EED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7F87EF5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settings using the Meeting application:</w:t>
      </w:r>
    </w:p>
    <w:p w14:paraId="1CF4C80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Booths and desks</w:t>
      </w:r>
    </w:p>
    <w:p w14:paraId="75AA60A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244BA62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Automatic relay settings</w:t>
      </w:r>
    </w:p>
    <w:p w14:paraId="0532608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Output languages</w:t>
      </w:r>
    </w:p>
    <w:p w14:paraId="78AD77D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w:t>
      </w:r>
    </w:p>
    <w:p w14:paraId="31DACB9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desk buttons</w:t>
      </w:r>
    </w:p>
    <w:p w14:paraId="31C250E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06A5917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18CA783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2A73BF9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lastRenderedPageBreak/>
        <w:t>Configure the sharing of a presentation on the hall display, multimedia device and interpreter desk with video output</w:t>
      </w:r>
    </w:p>
    <w:p w14:paraId="3589A7E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7CFAE430"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40110A2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68BEAE9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 xml:space="preserve">Control the </w:t>
      </w:r>
      <w:proofErr w:type="spellStart"/>
      <w:r w:rsidRPr="009D0BFD">
        <w:rPr>
          <w:rFonts w:ascii="Bosch Office Sans" w:hAnsi="Bosch Office Sans"/>
        </w:rPr>
        <w:t>TvOne</w:t>
      </w:r>
      <w:proofErr w:type="spellEnd"/>
      <w:r w:rsidRPr="009D0BFD">
        <w:rPr>
          <w:rFonts w:ascii="Bosch Office Sans" w:hAnsi="Bosch Office Sans"/>
        </w:rPr>
        <w:t xml:space="preserve"> </w:t>
      </w:r>
      <w:proofErr w:type="spellStart"/>
      <w:r w:rsidRPr="009D0BFD">
        <w:rPr>
          <w:rFonts w:ascii="Bosch Office Sans" w:hAnsi="Bosch Office Sans"/>
        </w:rPr>
        <w:t>CorioMatrix</w:t>
      </w:r>
      <w:proofErr w:type="spellEnd"/>
      <w:r w:rsidRPr="009D0BFD">
        <w:rPr>
          <w:rFonts w:ascii="Bosch Office Sans" w:hAnsi="Bosch Office Sans"/>
        </w:rPr>
        <w:t xml:space="preserve"> and Kramer MV6 SDI video switchers to show one speaker</w:t>
      </w:r>
    </w:p>
    <w:p w14:paraId="763BBFF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6D3FADD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3EFDB00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25560389"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3C95B736" w14:textId="77777777" w:rsidR="008B24A2" w:rsidRDefault="008B24A2" w:rsidP="008B24A2">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56A25D2B" w14:textId="7A565474" w:rsidR="008B24A2" w:rsidRPr="00C73327"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w:t>
      </w:r>
      <w:r>
        <w:rPr>
          <w:rFonts w:ascii="Bosch Office Sans" w:hAnsi="Bosch Office Sans"/>
        </w:rPr>
        <w:t>an Ultimate</w:t>
      </w:r>
      <w:r w:rsidRPr="00C73327">
        <w:rPr>
          <w:rFonts w:ascii="Bosch Office Sans" w:hAnsi="Bosch Office Sans"/>
        </w:rPr>
        <w:t xml:space="preserve">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2DDD308F" w14:textId="1F0D7F78" w:rsidR="008B24A2" w:rsidRDefault="008B24A2" w:rsidP="008B24A2">
      <w:pPr>
        <w:pStyle w:val="ListParagraph"/>
        <w:numPr>
          <w:ilvl w:val="1"/>
          <w:numId w:val="66"/>
        </w:numPr>
        <w:rPr>
          <w:rFonts w:ascii="Bosch Office Sans" w:hAnsi="Bosch Office Sans"/>
        </w:rPr>
      </w:pPr>
      <w:r w:rsidRPr="00C73327">
        <w:rPr>
          <w:rFonts w:ascii="Bosch Office Sans" w:hAnsi="Bosch Office Sans"/>
        </w:rPr>
        <w:t>A</w:t>
      </w:r>
      <w:r>
        <w:rPr>
          <w:rFonts w:ascii="Bosch Office Sans" w:hAnsi="Bosch Office Sans"/>
        </w:rPr>
        <w:t xml:space="preserve">n Ultimate </w:t>
      </w:r>
      <w:r w:rsidRPr="00C73327">
        <w:rPr>
          <w:rFonts w:ascii="Bosch Office Sans" w:hAnsi="Bosch Office Sans"/>
        </w:rPr>
        <w:t xml:space="preserve">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6CDB854C" w14:textId="70C5F336" w:rsidR="008B24A2" w:rsidRPr="008B24A2"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6FD26B32"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7667417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7248610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5DBE424C" w14:textId="77777777" w:rsidR="00322942" w:rsidRPr="009D0BFD" w:rsidRDefault="00322942" w:rsidP="00322942">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67023CD7"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remote interpreting feature:</w:t>
      </w:r>
    </w:p>
    <w:p w14:paraId="5BE4FF2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 xml:space="preserve">Shall be the interface to enable remote interpreting systems </w:t>
      </w:r>
      <w:proofErr w:type="gramStart"/>
      <w:r w:rsidRPr="009D0BFD">
        <w:rPr>
          <w:rFonts w:ascii="Bosch Office Sans" w:hAnsi="Bosch Office Sans"/>
        </w:rPr>
        <w:t>in order to</w:t>
      </w:r>
      <w:proofErr w:type="gramEnd"/>
      <w:r w:rsidRPr="009D0BFD">
        <w:rPr>
          <w:rFonts w:ascii="Bosch Office Sans" w:hAnsi="Bosch Office Sans"/>
        </w:rPr>
        <w:t xml:space="preserve"> provide languages as if the interpreters were present in the meeting room;</w:t>
      </w:r>
    </w:p>
    <w:p w14:paraId="7B1CC54B" w14:textId="77777777" w:rsidR="00322942" w:rsidRPr="009D0BFD" w:rsidRDefault="00322942" w:rsidP="00322942">
      <w:pPr>
        <w:pStyle w:val="ListParagraph"/>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This interface shall be available as .NET API and as WebSocket based Conference protocol.</w:t>
      </w:r>
    </w:p>
    <w:p w14:paraId="19C9B77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Booth and desk information</w:t>
      </w:r>
    </w:p>
    <w:p w14:paraId="6A8F6B2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source and destination language</w:t>
      </w:r>
    </w:p>
    <w:p w14:paraId="1B0E8FB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automatic relay functionality</w:t>
      </w:r>
    </w:p>
    <w:p w14:paraId="18ACED9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Speak slow function</w:t>
      </w:r>
    </w:p>
    <w:p w14:paraId="3D23D94E" w14:textId="77777777" w:rsidR="00322942" w:rsidRPr="009D0BFD" w:rsidRDefault="00322942" w:rsidP="00322942">
      <w:pPr>
        <w:rPr>
          <w:rFonts w:ascii="Bosch Office Sans" w:hAnsi="Bosch Office Sans"/>
        </w:rPr>
      </w:pPr>
    </w:p>
    <w:p w14:paraId="23544D32"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tbl>
      <w:tblPr>
        <w:tblW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485"/>
      </w:tblGrid>
      <w:tr w:rsidR="009D0BFD" w:rsidRPr="009D0BFD" w14:paraId="67BA0EE3" w14:textId="77777777" w:rsidTr="00C54CEA">
        <w:trPr>
          <w:trHeight w:val="301"/>
        </w:trPr>
        <w:tc>
          <w:tcPr>
            <w:tcW w:w="2332" w:type="dxa"/>
            <w:shd w:val="clear" w:color="auto" w:fill="D9D9D9" w:themeFill="background1" w:themeFillShade="D9"/>
            <w:hideMark/>
          </w:tcPr>
          <w:p w14:paraId="7422320E" w14:textId="77777777" w:rsidR="00322942" w:rsidRPr="009D0BFD" w:rsidRDefault="00322942" w:rsidP="00C54CEA">
            <w:pPr>
              <w:rPr>
                <w:rFonts w:ascii="Bosch Office Sans" w:hAnsi="Bosch Office Sans"/>
              </w:rPr>
            </w:pPr>
            <w:r w:rsidRPr="009D0BFD">
              <w:rPr>
                <w:rFonts w:ascii="Bosch Office Sans" w:hAnsi="Bosch Office Sans"/>
              </w:rPr>
              <w:t>End date of license</w:t>
            </w:r>
          </w:p>
        </w:tc>
        <w:tc>
          <w:tcPr>
            <w:tcW w:w="2485" w:type="dxa"/>
            <w:shd w:val="clear" w:color="auto" w:fill="D9D9D9" w:themeFill="background1" w:themeFillShade="D9"/>
            <w:hideMark/>
          </w:tcPr>
          <w:p w14:paraId="5EE73A72" w14:textId="77777777" w:rsidR="00322942" w:rsidRPr="009D0BFD" w:rsidRDefault="00322942" w:rsidP="00C54CEA">
            <w:pPr>
              <w:rPr>
                <w:rFonts w:ascii="Bosch Office Sans" w:hAnsi="Bosch Office Sans"/>
              </w:rPr>
            </w:pPr>
            <w:r w:rsidRPr="009D0BFD">
              <w:rPr>
                <w:rFonts w:ascii="Bosch Office Sans" w:hAnsi="Bosch Office Sans"/>
              </w:rPr>
              <w:t>Permanent</w:t>
            </w:r>
          </w:p>
        </w:tc>
      </w:tr>
      <w:tr w:rsidR="00322942" w:rsidRPr="009D0BFD" w14:paraId="1A9E0EC7" w14:textId="77777777" w:rsidTr="00C54CEA">
        <w:trPr>
          <w:trHeight w:val="301"/>
        </w:trPr>
        <w:tc>
          <w:tcPr>
            <w:tcW w:w="2332" w:type="dxa"/>
            <w:hideMark/>
          </w:tcPr>
          <w:p w14:paraId="67DA14BF" w14:textId="77777777" w:rsidR="00322942" w:rsidRPr="009D0BFD" w:rsidRDefault="00322942" w:rsidP="00C54CEA">
            <w:pPr>
              <w:rPr>
                <w:rFonts w:ascii="Bosch Office Sans" w:hAnsi="Bosch Office Sans"/>
              </w:rPr>
            </w:pPr>
            <w:r w:rsidRPr="009D0BFD">
              <w:rPr>
                <w:rFonts w:ascii="Bosch Office Sans" w:hAnsi="Bosch Office Sans"/>
              </w:rPr>
              <w:t>Software maintenance updates</w:t>
            </w:r>
          </w:p>
        </w:tc>
        <w:tc>
          <w:tcPr>
            <w:tcW w:w="2485" w:type="dxa"/>
            <w:hideMark/>
          </w:tcPr>
          <w:p w14:paraId="345ACE03" w14:textId="77777777" w:rsidR="00322942" w:rsidRPr="009D0BFD" w:rsidRDefault="00322942" w:rsidP="00C54CEA">
            <w:pPr>
              <w:rPr>
                <w:rFonts w:ascii="Bosch Office Sans" w:hAnsi="Bosch Office Sans"/>
              </w:rPr>
            </w:pPr>
            <w:r w:rsidRPr="009D0BFD">
              <w:rPr>
                <w:rFonts w:ascii="Bosch Office Sans" w:hAnsi="Bosch Office Sans"/>
              </w:rPr>
              <w:t>1 year after activation</w:t>
            </w:r>
          </w:p>
        </w:tc>
      </w:tr>
    </w:tbl>
    <w:p w14:paraId="3CA998EC" w14:textId="77777777" w:rsidR="00322942" w:rsidRPr="009D0BFD" w:rsidRDefault="00322942" w:rsidP="00322942">
      <w:pPr>
        <w:rPr>
          <w:rFonts w:ascii="Bosch Office Sans" w:hAnsi="Bosch Office Sans"/>
        </w:rPr>
      </w:pPr>
    </w:p>
    <w:p w14:paraId="515C6B27"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399"/>
      </w:tblGrid>
      <w:tr w:rsidR="009D0BFD" w:rsidRPr="009D0BFD" w14:paraId="3BB8C582" w14:textId="77777777" w:rsidTr="00C54CEA">
        <w:trPr>
          <w:trHeight w:val="232"/>
        </w:trPr>
        <w:tc>
          <w:tcPr>
            <w:tcW w:w="2399" w:type="dxa"/>
            <w:shd w:val="clear" w:color="auto" w:fill="D9D9D9" w:themeFill="background1" w:themeFillShade="D9"/>
            <w:hideMark/>
          </w:tcPr>
          <w:p w14:paraId="618793B4" w14:textId="77777777" w:rsidR="00322942" w:rsidRPr="009D0BFD" w:rsidRDefault="00322942" w:rsidP="00C54CEA">
            <w:pPr>
              <w:rPr>
                <w:rFonts w:ascii="Bosch Office Sans" w:hAnsi="Bosch Office Sans"/>
              </w:rPr>
            </w:pPr>
            <w:r w:rsidRPr="009D0BFD">
              <w:rPr>
                <w:rFonts w:ascii="Bosch Office Sans" w:hAnsi="Bosch Office Sans"/>
              </w:rPr>
              <w:t>Operating system</w:t>
            </w:r>
          </w:p>
        </w:tc>
        <w:tc>
          <w:tcPr>
            <w:tcW w:w="2399" w:type="dxa"/>
            <w:shd w:val="clear" w:color="auto" w:fill="D9D9D9" w:themeFill="background1" w:themeFillShade="D9"/>
            <w:hideMark/>
          </w:tcPr>
          <w:p w14:paraId="293A46BF" w14:textId="77777777" w:rsidR="00322942" w:rsidRPr="009D0BFD" w:rsidRDefault="00322942" w:rsidP="00C54CEA">
            <w:pPr>
              <w:rPr>
                <w:rFonts w:ascii="Bosch Office Sans" w:hAnsi="Bosch Office Sans"/>
              </w:rPr>
            </w:pPr>
            <w:r w:rsidRPr="009D0BFD">
              <w:rPr>
                <w:rFonts w:ascii="Bosch Office Sans" w:hAnsi="Bosch Office Sans"/>
              </w:rPr>
              <w:t>Windows Server 2022</w:t>
            </w:r>
          </w:p>
        </w:tc>
      </w:tr>
      <w:tr w:rsidR="009D0BFD" w:rsidRPr="009D0BFD" w14:paraId="7618147C" w14:textId="77777777" w:rsidTr="00C54CEA">
        <w:trPr>
          <w:trHeight w:val="217"/>
        </w:trPr>
        <w:tc>
          <w:tcPr>
            <w:tcW w:w="2399" w:type="dxa"/>
            <w:hideMark/>
          </w:tcPr>
          <w:p w14:paraId="3A7DE7F1" w14:textId="2D9C4E7E" w:rsidR="00322942" w:rsidRPr="009D0BFD" w:rsidRDefault="00322942" w:rsidP="00C54CEA">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99" w:type="dxa"/>
            <w:hideMark/>
          </w:tcPr>
          <w:p w14:paraId="0B37C89E" w14:textId="5AFCDE44" w:rsidR="00322942" w:rsidRPr="009D0BFD" w:rsidRDefault="00322942" w:rsidP="00C54CEA">
            <w:pPr>
              <w:rPr>
                <w:rFonts w:ascii="Bosch Office Sans" w:hAnsi="Bosch Office Sans"/>
              </w:rPr>
            </w:pPr>
            <w:r w:rsidRPr="009D0BFD">
              <w:rPr>
                <w:rFonts w:ascii="Bosch Office Sans" w:hAnsi="Bosch Office Sans"/>
              </w:rPr>
              <w:t>&gt;= 10000</w:t>
            </w:r>
          </w:p>
        </w:tc>
      </w:tr>
      <w:tr w:rsidR="009D0BFD" w:rsidRPr="009D0BFD" w14:paraId="3B6BD746" w14:textId="77777777" w:rsidTr="00C54CEA">
        <w:trPr>
          <w:trHeight w:val="232"/>
        </w:trPr>
        <w:tc>
          <w:tcPr>
            <w:tcW w:w="2399" w:type="dxa"/>
            <w:shd w:val="clear" w:color="auto" w:fill="D9D9D9" w:themeFill="background1" w:themeFillShade="D9"/>
            <w:hideMark/>
          </w:tcPr>
          <w:p w14:paraId="14D6D701" w14:textId="77777777" w:rsidR="00322942" w:rsidRPr="009D0BFD" w:rsidRDefault="00322942" w:rsidP="00C54CEA">
            <w:pPr>
              <w:rPr>
                <w:rFonts w:ascii="Bosch Office Sans" w:hAnsi="Bosch Office Sans"/>
              </w:rPr>
            </w:pPr>
            <w:r w:rsidRPr="009D0BFD">
              <w:rPr>
                <w:rFonts w:ascii="Bosch Office Sans" w:hAnsi="Bosch Office Sans"/>
              </w:rPr>
              <w:t>RAM</w:t>
            </w:r>
          </w:p>
        </w:tc>
        <w:tc>
          <w:tcPr>
            <w:tcW w:w="2399" w:type="dxa"/>
            <w:shd w:val="clear" w:color="auto" w:fill="D9D9D9" w:themeFill="background1" w:themeFillShade="D9"/>
            <w:hideMark/>
          </w:tcPr>
          <w:p w14:paraId="110301E1" w14:textId="77777777" w:rsidR="00322942" w:rsidRPr="009D0BFD" w:rsidRDefault="00322942" w:rsidP="00C54CEA">
            <w:pPr>
              <w:rPr>
                <w:rFonts w:ascii="Bosch Office Sans" w:hAnsi="Bosch Office Sans"/>
              </w:rPr>
            </w:pPr>
            <w:r w:rsidRPr="009D0BFD">
              <w:rPr>
                <w:rFonts w:ascii="Bosch Office Sans" w:hAnsi="Bosch Office Sans"/>
              </w:rPr>
              <w:t>16 GB</w:t>
            </w:r>
          </w:p>
        </w:tc>
      </w:tr>
      <w:tr w:rsidR="009D0BFD" w:rsidRPr="009D0BFD" w14:paraId="63F3156E" w14:textId="77777777" w:rsidTr="00C54CEA">
        <w:trPr>
          <w:trHeight w:val="232"/>
        </w:trPr>
        <w:tc>
          <w:tcPr>
            <w:tcW w:w="2399" w:type="dxa"/>
            <w:hideMark/>
          </w:tcPr>
          <w:p w14:paraId="332E7DA9" w14:textId="77777777" w:rsidR="00322942" w:rsidRPr="009D0BFD" w:rsidRDefault="00322942" w:rsidP="00C54CEA">
            <w:pPr>
              <w:rPr>
                <w:rFonts w:ascii="Bosch Office Sans" w:hAnsi="Bosch Office Sans"/>
              </w:rPr>
            </w:pPr>
            <w:r w:rsidRPr="009D0BFD">
              <w:rPr>
                <w:rFonts w:ascii="Bosch Office Sans" w:hAnsi="Bosch Office Sans"/>
              </w:rPr>
              <w:t>Free disk space</w:t>
            </w:r>
          </w:p>
        </w:tc>
        <w:tc>
          <w:tcPr>
            <w:tcW w:w="2399" w:type="dxa"/>
            <w:hideMark/>
          </w:tcPr>
          <w:p w14:paraId="19977F15" w14:textId="77777777" w:rsidR="00322942" w:rsidRPr="009D0BFD" w:rsidRDefault="00322942" w:rsidP="00C54CEA">
            <w:pPr>
              <w:rPr>
                <w:rFonts w:ascii="Bosch Office Sans" w:hAnsi="Bosch Office Sans"/>
              </w:rPr>
            </w:pPr>
            <w:r w:rsidRPr="009D0BFD">
              <w:rPr>
                <w:rFonts w:ascii="Bosch Office Sans" w:hAnsi="Bosch Office Sans"/>
              </w:rPr>
              <w:t>50 GB</w:t>
            </w:r>
          </w:p>
        </w:tc>
      </w:tr>
      <w:tr w:rsidR="009D0BFD" w:rsidRPr="009D0BFD" w14:paraId="07E424BE" w14:textId="77777777" w:rsidTr="00C54CEA">
        <w:trPr>
          <w:trHeight w:val="449"/>
        </w:trPr>
        <w:tc>
          <w:tcPr>
            <w:tcW w:w="2399" w:type="dxa"/>
            <w:shd w:val="clear" w:color="auto" w:fill="D9D9D9" w:themeFill="background1" w:themeFillShade="D9"/>
            <w:hideMark/>
          </w:tcPr>
          <w:p w14:paraId="7F89FDC4" w14:textId="77777777" w:rsidR="00322942" w:rsidRPr="009D0BFD" w:rsidRDefault="00322942" w:rsidP="00C54CEA">
            <w:pPr>
              <w:rPr>
                <w:rFonts w:ascii="Bosch Office Sans" w:hAnsi="Bosch Office Sans"/>
              </w:rPr>
            </w:pPr>
            <w:r w:rsidRPr="009D0BFD">
              <w:rPr>
                <w:rFonts w:ascii="Bosch Office Sans" w:hAnsi="Bosch Office Sans"/>
              </w:rPr>
              <w:t>Ethernet card</w:t>
            </w:r>
          </w:p>
        </w:tc>
        <w:tc>
          <w:tcPr>
            <w:tcW w:w="2399" w:type="dxa"/>
            <w:shd w:val="clear" w:color="auto" w:fill="D9D9D9" w:themeFill="background1" w:themeFillShade="D9"/>
            <w:hideMark/>
          </w:tcPr>
          <w:p w14:paraId="6BD93C1D" w14:textId="77777777" w:rsidR="00322942" w:rsidRPr="009D0BFD" w:rsidRDefault="00322942" w:rsidP="00C54CEA">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56623868" w14:textId="77777777" w:rsidR="00322942" w:rsidRPr="009D0BFD" w:rsidRDefault="00322942" w:rsidP="00322942">
      <w:pPr>
        <w:ind w:left="510"/>
        <w:rPr>
          <w:rFonts w:ascii="Bosch Office Sans" w:hAnsi="Bosch Office Sans"/>
        </w:rPr>
      </w:pPr>
    </w:p>
    <w:p w14:paraId="111ACE24" w14:textId="6884E839" w:rsidR="00322942" w:rsidRPr="009D0BFD" w:rsidRDefault="00322942" w:rsidP="00322942">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4C63052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0DCAA83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32A39B5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498B719C" w14:textId="77777777" w:rsidR="00322942" w:rsidRPr="009D0BFD" w:rsidRDefault="00322942" w:rsidP="00322942">
      <w:pPr>
        <w:rPr>
          <w:rFonts w:ascii="Bosch Office Sans" w:hAnsi="Bosch Office Sans"/>
        </w:rPr>
      </w:pPr>
    </w:p>
    <w:p w14:paraId="05924411" w14:textId="4C1AE53B" w:rsidR="00322942" w:rsidRPr="009D0BFD" w:rsidRDefault="00322942" w:rsidP="00322942">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DCNM-LPU-PE Participant ultimate perpetual.</w:t>
      </w:r>
    </w:p>
    <w:p w14:paraId="3ED8DBAE" w14:textId="2070747C" w:rsidR="00322942" w:rsidRDefault="00322942" w:rsidP="00322942">
      <w:pPr>
        <w:autoSpaceDE w:val="0"/>
        <w:rPr>
          <w:rFonts w:ascii="Bosch Office Sans" w:hAnsi="Bosch Office Sans"/>
        </w:rPr>
      </w:pPr>
    </w:p>
    <w:p w14:paraId="052D510D" w14:textId="5A2F7C3B" w:rsidR="001D1ADE" w:rsidRDefault="001D1ADE" w:rsidP="001D1ADE">
      <w:pPr>
        <w:pStyle w:val="Heading2"/>
      </w:pPr>
      <w:bookmarkStart w:id="200" w:name="_Toc234403398"/>
      <w:r>
        <w:t>Participant application perpetual</w:t>
      </w:r>
      <w:bookmarkEnd w:id="200"/>
    </w:p>
    <w:p w14:paraId="104BC77A" w14:textId="0662208D" w:rsidR="001D1ADE" w:rsidRDefault="001D1ADE" w:rsidP="001D1ADE">
      <w:pPr>
        <w:rPr>
          <w:rFonts w:ascii="Bosch Office Sans" w:hAnsi="Bosch Office Sans"/>
        </w:rPr>
      </w:pPr>
      <w:r w:rsidRPr="001D1ADE">
        <w:rPr>
          <w:rFonts w:ascii="Bosch Office Sans" w:hAnsi="Bosch Office Sans"/>
        </w:rPr>
        <w:t xml:space="preserve">The DICENTIS Participant Application </w:t>
      </w:r>
      <w:r>
        <w:rPr>
          <w:rFonts w:ascii="Bosch Office Sans" w:hAnsi="Bosch Office Sans"/>
        </w:rPr>
        <w:t>shall expand</w:t>
      </w:r>
      <w:r w:rsidRPr="001D1ADE">
        <w:rPr>
          <w:rFonts w:ascii="Bosch Office Sans" w:hAnsi="Bosch Office Sans"/>
        </w:rPr>
        <w:t xml:space="preserve"> the</w:t>
      </w:r>
      <w:r>
        <w:rPr>
          <w:rFonts w:ascii="Bosch Office Sans" w:hAnsi="Bosch Office Sans"/>
        </w:rPr>
        <w:t xml:space="preserve"> </w:t>
      </w:r>
      <w:r w:rsidRPr="001D1ADE">
        <w:rPr>
          <w:rFonts w:ascii="Bosch Office Sans" w:hAnsi="Bosch Office Sans"/>
        </w:rPr>
        <w:t>capability of the DICENTIS Conference System while</w:t>
      </w:r>
      <w:r>
        <w:rPr>
          <w:rFonts w:ascii="Bosch Office Sans" w:hAnsi="Bosch Office Sans"/>
        </w:rPr>
        <w:t xml:space="preserve"> </w:t>
      </w:r>
      <w:r w:rsidRPr="001D1ADE">
        <w:rPr>
          <w:rFonts w:ascii="Bosch Office Sans" w:hAnsi="Bosch Office Sans"/>
        </w:rPr>
        <w:t xml:space="preserve">providing maximum flexibility to its users. It </w:t>
      </w:r>
      <w:r>
        <w:rPr>
          <w:rFonts w:ascii="Bosch Office Sans" w:hAnsi="Bosch Office Sans"/>
        </w:rPr>
        <w:t>shall be</w:t>
      </w:r>
      <w:r w:rsidRPr="001D1ADE">
        <w:rPr>
          <w:rFonts w:ascii="Bosch Office Sans" w:hAnsi="Bosch Office Sans"/>
        </w:rPr>
        <w:t xml:space="preserve"> a</w:t>
      </w:r>
      <w:r>
        <w:rPr>
          <w:rFonts w:ascii="Bosch Office Sans" w:hAnsi="Bosch Office Sans"/>
        </w:rPr>
        <w:t xml:space="preserve"> </w:t>
      </w:r>
      <w:r w:rsidRPr="001D1ADE">
        <w:rPr>
          <w:rFonts w:ascii="Bosch Office Sans" w:hAnsi="Bosch Office Sans"/>
        </w:rPr>
        <w:t>native app that can run on standard off-</w:t>
      </w:r>
      <w:r w:rsidRPr="001D1ADE">
        <w:rPr>
          <w:rFonts w:ascii="Bosch Office Sans" w:hAnsi="Bosch Office Sans"/>
        </w:rPr>
        <w:lastRenderedPageBreak/>
        <w:t>the-shelf</w:t>
      </w:r>
      <w:r>
        <w:rPr>
          <w:rFonts w:ascii="Bosch Office Sans" w:hAnsi="Bosch Office Sans"/>
        </w:rPr>
        <w:t xml:space="preserve"> </w:t>
      </w:r>
      <w:r w:rsidRPr="001D1ADE">
        <w:rPr>
          <w:rFonts w:ascii="Bosch Office Sans" w:hAnsi="Bosch Office Sans"/>
        </w:rPr>
        <w:t>Android devices with a screen size of your choice.</w:t>
      </w:r>
      <w:r>
        <w:rPr>
          <w:rFonts w:ascii="Bosch Office Sans" w:hAnsi="Bosch Office Sans"/>
        </w:rPr>
        <w:t xml:space="preserve"> </w:t>
      </w:r>
      <w:r w:rsidRPr="001D1ADE">
        <w:rPr>
          <w:rFonts w:ascii="Bosch Office Sans" w:hAnsi="Bosch Office Sans"/>
        </w:rPr>
        <w:t xml:space="preserve">The app </w:t>
      </w:r>
      <w:r>
        <w:rPr>
          <w:rFonts w:ascii="Bosch Office Sans" w:hAnsi="Bosch Office Sans"/>
        </w:rPr>
        <w:t>shall improve</w:t>
      </w:r>
      <w:r w:rsidRPr="001D1ADE">
        <w:rPr>
          <w:rFonts w:ascii="Bosch Office Sans" w:hAnsi="Bosch Office Sans"/>
        </w:rPr>
        <w:t xml:space="preserve"> the meeting experience for the</w:t>
      </w:r>
      <w:r>
        <w:rPr>
          <w:rFonts w:ascii="Bosch Office Sans" w:hAnsi="Bosch Office Sans"/>
        </w:rPr>
        <w:t xml:space="preserve"> </w:t>
      </w:r>
      <w:r w:rsidRPr="001D1ADE">
        <w:rPr>
          <w:rFonts w:ascii="Bosch Office Sans" w:hAnsi="Bosch Office Sans"/>
        </w:rPr>
        <w:t>participants by offering additional control, meeting</w:t>
      </w:r>
      <w:r>
        <w:rPr>
          <w:rFonts w:ascii="Bosch Office Sans" w:hAnsi="Bosch Office Sans"/>
        </w:rPr>
        <w:t xml:space="preserve"> </w:t>
      </w:r>
      <w:r w:rsidRPr="001D1ADE">
        <w:rPr>
          <w:rFonts w:ascii="Bosch Office Sans" w:hAnsi="Bosch Office Sans"/>
        </w:rPr>
        <w:t xml:space="preserve">data, and multimedia content. It </w:t>
      </w:r>
      <w:r>
        <w:rPr>
          <w:rFonts w:ascii="Bosch Office Sans" w:hAnsi="Bosch Office Sans"/>
        </w:rPr>
        <w:t>shall enable</w:t>
      </w:r>
      <w:r w:rsidRPr="001D1ADE">
        <w:rPr>
          <w:rFonts w:ascii="Bosch Office Sans" w:hAnsi="Bosch Office Sans"/>
        </w:rPr>
        <w:t xml:space="preserve"> the</w:t>
      </w:r>
      <w:r>
        <w:rPr>
          <w:rFonts w:ascii="Bosch Office Sans" w:hAnsi="Bosch Office Sans"/>
        </w:rPr>
        <w:t xml:space="preserve"> </w:t>
      </w:r>
      <w:r w:rsidRPr="001D1ADE">
        <w:rPr>
          <w:rFonts w:ascii="Bosch Office Sans" w:hAnsi="Bosch Office Sans"/>
        </w:rPr>
        <w:t>participants to request to speak, cast votes, and</w:t>
      </w:r>
      <w:r>
        <w:rPr>
          <w:rFonts w:ascii="Bosch Office Sans" w:hAnsi="Bosch Office Sans"/>
        </w:rPr>
        <w:t xml:space="preserve"> </w:t>
      </w:r>
      <w:r w:rsidRPr="001D1ADE">
        <w:rPr>
          <w:rFonts w:ascii="Bosch Office Sans" w:hAnsi="Bosch Office Sans"/>
        </w:rPr>
        <w:t>access meeting information, such as the agenda</w:t>
      </w:r>
      <w:r>
        <w:rPr>
          <w:rFonts w:ascii="Bosch Office Sans" w:hAnsi="Bosch Office Sans"/>
        </w:rPr>
        <w:t xml:space="preserve"> </w:t>
      </w:r>
      <w:r w:rsidRPr="001D1ADE">
        <w:rPr>
          <w:rFonts w:ascii="Bosch Office Sans" w:hAnsi="Bosch Office Sans"/>
        </w:rPr>
        <w:t>topics and document links, from a standard tablet</w:t>
      </w:r>
      <w:r>
        <w:rPr>
          <w:rFonts w:ascii="Bosch Office Sans" w:hAnsi="Bosch Office Sans"/>
        </w:rPr>
        <w:t xml:space="preserve"> </w:t>
      </w:r>
      <w:r w:rsidRPr="001D1ADE">
        <w:rPr>
          <w:rFonts w:ascii="Bosch Office Sans" w:hAnsi="Bosch Office Sans"/>
        </w:rPr>
        <w:t>that is connected to a discussion device in the</w:t>
      </w:r>
      <w:r>
        <w:rPr>
          <w:rFonts w:ascii="Bosch Office Sans" w:hAnsi="Bosch Office Sans"/>
        </w:rPr>
        <w:t xml:space="preserve"> </w:t>
      </w:r>
      <w:r w:rsidRPr="001D1ADE">
        <w:rPr>
          <w:rFonts w:ascii="Bosch Office Sans" w:hAnsi="Bosch Office Sans"/>
        </w:rPr>
        <w:t xml:space="preserve">meeting room. The app </w:t>
      </w:r>
      <w:r>
        <w:rPr>
          <w:rFonts w:ascii="Bosch Office Sans" w:hAnsi="Bosch Office Sans"/>
        </w:rPr>
        <w:t>shall provide</w:t>
      </w:r>
      <w:r w:rsidRPr="001D1ADE">
        <w:rPr>
          <w:rFonts w:ascii="Bosch Office Sans" w:hAnsi="Bosch Office Sans"/>
        </w:rPr>
        <w:t xml:space="preserve"> the participants</w:t>
      </w:r>
      <w:r>
        <w:rPr>
          <w:rFonts w:ascii="Bosch Office Sans" w:hAnsi="Bosch Office Sans"/>
        </w:rPr>
        <w:t xml:space="preserve"> </w:t>
      </w:r>
      <w:r w:rsidRPr="001D1ADE">
        <w:rPr>
          <w:rFonts w:ascii="Bosch Office Sans" w:hAnsi="Bosch Office Sans"/>
        </w:rPr>
        <w:t>with a second alternative to use critical features,</w:t>
      </w:r>
      <w:r>
        <w:rPr>
          <w:rFonts w:ascii="Bosch Office Sans" w:hAnsi="Bosch Office Sans"/>
        </w:rPr>
        <w:t xml:space="preserve"> </w:t>
      </w:r>
      <w:r w:rsidRPr="001D1ADE">
        <w:rPr>
          <w:rFonts w:ascii="Bosch Office Sans" w:hAnsi="Bosch Office Sans"/>
        </w:rPr>
        <w:t>such as request to speak and cast votes. The control</w:t>
      </w:r>
      <w:r>
        <w:rPr>
          <w:rFonts w:ascii="Bosch Office Sans" w:hAnsi="Bosch Office Sans"/>
        </w:rPr>
        <w:t xml:space="preserve"> </w:t>
      </w:r>
      <w:r w:rsidRPr="001D1ADE">
        <w:rPr>
          <w:rFonts w:ascii="Bosch Office Sans" w:hAnsi="Bosch Office Sans"/>
        </w:rPr>
        <w:t xml:space="preserve">of these features </w:t>
      </w:r>
      <w:r>
        <w:rPr>
          <w:rFonts w:ascii="Bosch Office Sans" w:hAnsi="Bosch Office Sans"/>
        </w:rPr>
        <w:t>shall be</w:t>
      </w:r>
      <w:r w:rsidRPr="001D1ADE">
        <w:rPr>
          <w:rFonts w:ascii="Bosch Office Sans" w:hAnsi="Bosch Office Sans"/>
        </w:rPr>
        <w:t xml:space="preserve"> done through both the</w:t>
      </w:r>
      <w:r>
        <w:rPr>
          <w:rFonts w:ascii="Bosch Office Sans" w:hAnsi="Bosch Office Sans"/>
        </w:rPr>
        <w:t xml:space="preserve"> </w:t>
      </w:r>
      <w:r w:rsidRPr="001D1ADE">
        <w:rPr>
          <w:rFonts w:ascii="Bosch Office Sans" w:hAnsi="Bosch Office Sans"/>
        </w:rPr>
        <w:t>discussion devices and the app. For IT professionals,</w:t>
      </w:r>
      <w:r>
        <w:rPr>
          <w:rFonts w:ascii="Bosch Office Sans" w:hAnsi="Bosch Office Sans"/>
        </w:rPr>
        <w:t xml:space="preserve"> </w:t>
      </w:r>
      <w:r w:rsidRPr="001D1ADE">
        <w:rPr>
          <w:rFonts w:ascii="Bosch Office Sans" w:hAnsi="Bosch Office Sans"/>
        </w:rPr>
        <w:t xml:space="preserve">it </w:t>
      </w:r>
      <w:r>
        <w:rPr>
          <w:rFonts w:ascii="Bosch Office Sans" w:hAnsi="Bosch Office Sans"/>
        </w:rPr>
        <w:t>shall offer</w:t>
      </w:r>
      <w:r w:rsidRPr="001D1ADE">
        <w:rPr>
          <w:rFonts w:ascii="Bosch Office Sans" w:hAnsi="Bosch Office Sans"/>
        </w:rPr>
        <w:t xml:space="preserve"> ease of management, with periodic device</w:t>
      </w:r>
      <w:r>
        <w:rPr>
          <w:rFonts w:ascii="Bosch Office Sans" w:hAnsi="Bosch Office Sans"/>
        </w:rPr>
        <w:t xml:space="preserve"> </w:t>
      </w:r>
      <w:r w:rsidRPr="001D1ADE">
        <w:rPr>
          <w:rFonts w:ascii="Bosch Office Sans" w:hAnsi="Bosch Office Sans"/>
        </w:rPr>
        <w:t>replacements and Android security updates.</w:t>
      </w:r>
    </w:p>
    <w:p w14:paraId="6379D441" w14:textId="77777777" w:rsidR="00D54FEB" w:rsidRDefault="00D54FEB" w:rsidP="001D1ADE">
      <w:pPr>
        <w:rPr>
          <w:rFonts w:ascii="Bosch Office Sans" w:hAnsi="Bosch Office Sans"/>
        </w:rPr>
      </w:pPr>
    </w:p>
    <w:p w14:paraId="728F8BE6" w14:textId="77777777" w:rsidR="00D54FEB" w:rsidRDefault="00D54FEB" w:rsidP="00D54FEB">
      <w:pPr>
        <w:suppressAutoHyphens w:val="0"/>
        <w:rPr>
          <w:rFonts w:ascii="Bosch Office Sans" w:hAnsi="Bosch Office Sans"/>
        </w:rPr>
      </w:pPr>
      <w:r w:rsidRPr="009D0BFD">
        <w:rPr>
          <w:rFonts w:ascii="Bosch Office Sans" w:hAnsi="Bosch Office Sans"/>
        </w:rPr>
        <w:t>The product shall have the following features and benefits:</w:t>
      </w:r>
    </w:p>
    <w:p w14:paraId="2D503B9A" w14:textId="28B118AD"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Enriched meeting experience with additional control, meeting data, and multimedia content</w:t>
      </w:r>
    </w:p>
    <w:p w14:paraId="4E32137D" w14:textId="01A9C508"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It shall run on standard off-the-shelf Android devices with any screen size</w:t>
      </w:r>
    </w:p>
    <w:p w14:paraId="1ED7DE7A" w14:textId="78885080"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Easy linking to the DICENTIS devices for an enhanced user experience</w:t>
      </w:r>
    </w:p>
    <w:p w14:paraId="328413FC" w14:textId="6AF4BB1A"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Request to speak and voting shall be available via the DICENTIS devices as well as the app</w:t>
      </w:r>
    </w:p>
    <w:p w14:paraId="1A697082" w14:textId="7B7E47A2" w:rsidR="00FB257B" w:rsidRP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Easy IT management with simple device replacements and security updates</w:t>
      </w:r>
    </w:p>
    <w:p w14:paraId="7077B2D5" w14:textId="745EB96F" w:rsidR="00D54FEB" w:rsidRPr="00D54FEB" w:rsidRDefault="00D54FEB" w:rsidP="007946FA">
      <w:pPr>
        <w:pStyle w:val="ListParagraph"/>
        <w:numPr>
          <w:ilvl w:val="0"/>
          <w:numId w:val="66"/>
        </w:numPr>
        <w:rPr>
          <w:rFonts w:ascii="Bosch Office Sans" w:hAnsi="Bosch Office Sans"/>
        </w:rPr>
      </w:pPr>
      <w:r w:rsidRPr="00D54FEB">
        <w:rPr>
          <w:rFonts w:ascii="Bosch Office Sans" w:hAnsi="Bosch Office Sans"/>
        </w:rPr>
        <w:t xml:space="preserve">For security purposes, the technician </w:t>
      </w:r>
      <w:r>
        <w:rPr>
          <w:rFonts w:ascii="Bosch Office Sans" w:hAnsi="Bosch Office Sans"/>
        </w:rPr>
        <w:t>shall register</w:t>
      </w:r>
      <w:r w:rsidRPr="00D54FEB">
        <w:rPr>
          <w:rFonts w:ascii="Bosch Office Sans" w:hAnsi="Bosch Office Sans"/>
        </w:rPr>
        <w:t xml:space="preserve"> the</w:t>
      </w:r>
      <w:r>
        <w:rPr>
          <w:rFonts w:ascii="Bosch Office Sans" w:hAnsi="Bosch Office Sans"/>
        </w:rPr>
        <w:t xml:space="preserve"> </w:t>
      </w:r>
      <w:r w:rsidRPr="00D54FEB">
        <w:rPr>
          <w:rFonts w:ascii="Bosch Office Sans" w:hAnsi="Bosch Office Sans"/>
        </w:rPr>
        <w:t>Android devices in the system once prior to use</w:t>
      </w:r>
    </w:p>
    <w:p w14:paraId="1F11AE6F" w14:textId="3BFE4F99" w:rsidR="00D54FEB" w:rsidRPr="00D54FEB" w:rsidRDefault="00D54FEB" w:rsidP="0082742F">
      <w:pPr>
        <w:pStyle w:val="ListParagraph"/>
        <w:numPr>
          <w:ilvl w:val="0"/>
          <w:numId w:val="66"/>
        </w:numPr>
        <w:rPr>
          <w:rFonts w:ascii="Bosch Office Sans" w:hAnsi="Bosch Office Sans"/>
        </w:rPr>
      </w:pPr>
      <w:r w:rsidRPr="00D54FEB">
        <w:rPr>
          <w:rFonts w:ascii="Bosch Office Sans" w:hAnsi="Bosch Office Sans"/>
        </w:rPr>
        <w:t xml:space="preserve">The Participant Application </w:t>
      </w:r>
      <w:r>
        <w:rPr>
          <w:rFonts w:ascii="Bosch Office Sans" w:hAnsi="Bosch Office Sans"/>
        </w:rPr>
        <w:t>shall</w:t>
      </w:r>
      <w:r w:rsidRPr="00D54FEB">
        <w:rPr>
          <w:rFonts w:ascii="Bosch Office Sans" w:hAnsi="Bosch Office Sans"/>
        </w:rPr>
        <w:t xml:space="preserve"> be used both in</w:t>
      </w:r>
      <w:r>
        <w:rPr>
          <w:rFonts w:ascii="Bosch Office Sans" w:hAnsi="Bosch Office Sans"/>
        </w:rPr>
        <w:t xml:space="preserve"> </w:t>
      </w:r>
      <w:r w:rsidRPr="00D54FEB">
        <w:rPr>
          <w:rFonts w:ascii="Bosch Office Sans" w:hAnsi="Bosch Office Sans"/>
        </w:rPr>
        <w:t>fixed-seating and free-seating systems</w:t>
      </w:r>
    </w:p>
    <w:p w14:paraId="15A9138D" w14:textId="3F9A1B0C" w:rsidR="00D54FEB" w:rsidRPr="00D54FEB" w:rsidRDefault="00D54FEB" w:rsidP="00967AA1">
      <w:pPr>
        <w:pStyle w:val="ListParagraph"/>
        <w:numPr>
          <w:ilvl w:val="0"/>
          <w:numId w:val="66"/>
        </w:numPr>
        <w:rPr>
          <w:rFonts w:ascii="Bosch Office Sans" w:hAnsi="Bosch Office Sans"/>
        </w:rPr>
      </w:pPr>
      <w:r w:rsidRPr="00D54FEB">
        <w:rPr>
          <w:rFonts w:ascii="Bosch Office Sans" w:hAnsi="Bosch Office Sans"/>
        </w:rPr>
        <w:t>With the Participant Application, the participants</w:t>
      </w:r>
      <w:r>
        <w:rPr>
          <w:rFonts w:ascii="Bosch Office Sans" w:hAnsi="Bosch Office Sans"/>
        </w:rPr>
        <w:t xml:space="preserve"> shall be able to</w:t>
      </w:r>
      <w:r w:rsidRPr="00D54FEB">
        <w:rPr>
          <w:rFonts w:ascii="Bosch Office Sans" w:hAnsi="Bosch Office Sans"/>
        </w:rPr>
        <w:t>:</w:t>
      </w:r>
    </w:p>
    <w:p w14:paraId="3EFF6AAF" w14:textId="370E5C77" w:rsidR="00D54FEB" w:rsidRPr="00D54FEB" w:rsidRDefault="00D54FEB" w:rsidP="00A67979">
      <w:pPr>
        <w:pStyle w:val="ListParagraph"/>
        <w:numPr>
          <w:ilvl w:val="1"/>
          <w:numId w:val="66"/>
        </w:numPr>
        <w:rPr>
          <w:rFonts w:ascii="Bosch Office Sans" w:hAnsi="Bosch Office Sans"/>
        </w:rPr>
      </w:pPr>
      <w:r w:rsidRPr="00D54FEB">
        <w:rPr>
          <w:rFonts w:ascii="Bosch Office Sans" w:hAnsi="Bosch Office Sans"/>
        </w:rPr>
        <w:t xml:space="preserve">Easily log in with their </w:t>
      </w:r>
      <w:proofErr w:type="gramStart"/>
      <w:r w:rsidRPr="00D54FEB">
        <w:rPr>
          <w:rFonts w:ascii="Bosch Office Sans" w:hAnsi="Bosch Office Sans"/>
        </w:rPr>
        <w:t>user name</w:t>
      </w:r>
      <w:proofErr w:type="gramEnd"/>
      <w:r w:rsidRPr="00D54FEB">
        <w:rPr>
          <w:rFonts w:ascii="Bosch Office Sans" w:hAnsi="Bosch Office Sans"/>
        </w:rPr>
        <w:t xml:space="preserve"> and password, PIN-code or via their DICENTIS</w:t>
      </w:r>
      <w:r>
        <w:rPr>
          <w:rFonts w:ascii="Bosch Office Sans" w:hAnsi="Bosch Office Sans"/>
        </w:rPr>
        <w:t xml:space="preserve"> </w:t>
      </w:r>
      <w:r w:rsidRPr="00D54FEB">
        <w:rPr>
          <w:rFonts w:ascii="Bosch Office Sans" w:hAnsi="Bosch Office Sans"/>
        </w:rPr>
        <w:t>discussion device</w:t>
      </w:r>
    </w:p>
    <w:p w14:paraId="629C58CD" w14:textId="0443326E" w:rsidR="00D54FEB" w:rsidRPr="00D54FEB" w:rsidRDefault="00D54FEB" w:rsidP="00E35DB5">
      <w:pPr>
        <w:pStyle w:val="ListParagraph"/>
        <w:numPr>
          <w:ilvl w:val="1"/>
          <w:numId w:val="66"/>
        </w:numPr>
        <w:rPr>
          <w:rFonts w:ascii="Bosch Office Sans" w:hAnsi="Bosch Office Sans"/>
        </w:rPr>
      </w:pPr>
      <w:r w:rsidRPr="00D54FEB">
        <w:rPr>
          <w:rFonts w:ascii="Bosch Office Sans" w:hAnsi="Bosch Office Sans"/>
        </w:rPr>
        <w:t>Select their preferred user interface language</w:t>
      </w:r>
      <w:r>
        <w:rPr>
          <w:rFonts w:ascii="Bosch Office Sans" w:hAnsi="Bosch Office Sans"/>
        </w:rPr>
        <w:t xml:space="preserve"> </w:t>
      </w:r>
      <w:r w:rsidRPr="00D54FEB">
        <w:rPr>
          <w:rFonts w:ascii="Bosch Office Sans" w:hAnsi="Bosch Office Sans"/>
        </w:rPr>
        <w:t>upon the login</w:t>
      </w:r>
    </w:p>
    <w:p w14:paraId="077AC533" w14:textId="7DCBA9C1"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Watch the live video of the active speaker(s)</w:t>
      </w:r>
    </w:p>
    <w:p w14:paraId="2D6EFB07" w14:textId="5626B720"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Issue a request to speak</w:t>
      </w:r>
    </w:p>
    <w:p w14:paraId="15A0F6E4" w14:textId="543DE79B"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the active speaker and the speaker list</w:t>
      </w:r>
    </w:p>
    <w:p w14:paraId="5B2C36E8" w14:textId="033FA6FF"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Cast votes</w:t>
      </w:r>
    </w:p>
    <w:p w14:paraId="4A435752" w14:textId="723AA688"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the voting results</w:t>
      </w:r>
    </w:p>
    <w:p w14:paraId="1479B3FE" w14:textId="3EF78001"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the list of present and absent participants</w:t>
      </w:r>
    </w:p>
    <w:p w14:paraId="1BFACA87" w14:textId="08C623DD"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View agenda topics</w:t>
      </w:r>
    </w:p>
    <w:p w14:paraId="2FDA3FF4" w14:textId="35DFAF94" w:rsidR="00D54FEB" w:rsidRPr="00D54FEB" w:rsidRDefault="00D54FEB" w:rsidP="00D269DE">
      <w:pPr>
        <w:pStyle w:val="ListParagraph"/>
        <w:numPr>
          <w:ilvl w:val="1"/>
          <w:numId w:val="66"/>
        </w:numPr>
        <w:rPr>
          <w:rFonts w:ascii="Bosch Office Sans" w:hAnsi="Bosch Office Sans"/>
        </w:rPr>
      </w:pPr>
      <w:r w:rsidRPr="00D54FEB">
        <w:rPr>
          <w:rFonts w:ascii="Bosch Office Sans" w:hAnsi="Bosch Office Sans"/>
        </w:rPr>
        <w:t>Open documents and files linked to the</w:t>
      </w:r>
      <w:r>
        <w:rPr>
          <w:rFonts w:ascii="Bosch Office Sans" w:hAnsi="Bosch Office Sans"/>
        </w:rPr>
        <w:t xml:space="preserve"> </w:t>
      </w:r>
      <w:r w:rsidRPr="00D54FEB">
        <w:rPr>
          <w:rFonts w:ascii="Bosch Office Sans" w:hAnsi="Bosch Office Sans"/>
        </w:rPr>
        <w:t>agenda topics</w:t>
      </w:r>
    </w:p>
    <w:p w14:paraId="6BA08FCE" w14:textId="15E72268" w:rsid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an incoming presentation stream</w:t>
      </w:r>
    </w:p>
    <w:p w14:paraId="2D774521" w14:textId="2582F28C" w:rsidR="009D000E" w:rsidRDefault="009D000E" w:rsidP="00D54FEB">
      <w:pPr>
        <w:pStyle w:val="ListParagraph"/>
        <w:numPr>
          <w:ilvl w:val="1"/>
          <w:numId w:val="66"/>
        </w:numPr>
        <w:rPr>
          <w:rFonts w:ascii="Bosch Office Sans" w:hAnsi="Bosch Office Sans"/>
        </w:rPr>
      </w:pPr>
      <w:r>
        <w:rPr>
          <w:rFonts w:ascii="Bosch Office Sans" w:hAnsi="Bosch Office Sans"/>
        </w:rPr>
        <w:t>Share their screen with other participants for seamless collaboration</w:t>
      </w:r>
    </w:p>
    <w:p w14:paraId="29BFDD93" w14:textId="6A2E44FA" w:rsidR="009D000E" w:rsidRDefault="009D000E" w:rsidP="00D54FEB">
      <w:pPr>
        <w:pStyle w:val="ListParagraph"/>
        <w:numPr>
          <w:ilvl w:val="1"/>
          <w:numId w:val="66"/>
        </w:numPr>
        <w:rPr>
          <w:rFonts w:ascii="Bosch Office Sans" w:hAnsi="Bosch Office Sans"/>
        </w:rPr>
      </w:pPr>
      <w:r>
        <w:rPr>
          <w:rFonts w:ascii="Bosch Office Sans" w:hAnsi="Bosch Office Sans"/>
        </w:rPr>
        <w:t>Manage the discussion (specific for meeting managers and chairpersons)</w:t>
      </w:r>
    </w:p>
    <w:p w14:paraId="74BFD0CE" w14:textId="77777777" w:rsidR="00D54FEB" w:rsidRDefault="00D54FEB" w:rsidP="00D54FEB">
      <w:pPr>
        <w:rPr>
          <w:rFonts w:ascii="Bosch Office Sans" w:hAnsi="Bosch Office Sans"/>
        </w:rPr>
      </w:pPr>
    </w:p>
    <w:p w14:paraId="34FDEFC0" w14:textId="7808C5D4" w:rsidR="00D54FEB" w:rsidRDefault="00D54FEB" w:rsidP="00D54FEB">
      <w:pPr>
        <w:rPr>
          <w:rFonts w:ascii="Bosch Office Sans" w:hAnsi="Bosch Office Sans"/>
        </w:rPr>
      </w:pPr>
      <w:r>
        <w:rPr>
          <w:rFonts w:ascii="Bosch Office Sans" w:hAnsi="Bosch Office Sans"/>
        </w:rPr>
        <w:t>The product shall have the following technical specifications:</w:t>
      </w:r>
    </w:p>
    <w:p w14:paraId="05ACE668" w14:textId="0A48CC78" w:rsidR="00D54FEB" w:rsidRPr="00D54FEB" w:rsidRDefault="00D54FEB" w:rsidP="00D54FEB">
      <w:pPr>
        <w:rPr>
          <w:rFonts w:ascii="Bosch Office Sans" w:hAnsi="Bosch Office Sans"/>
        </w:rPr>
      </w:pPr>
      <w:r w:rsidRPr="00D54FEB">
        <w:rPr>
          <w:rFonts w:ascii="Bosch Office Sans" w:hAnsi="Bosch Office Sans"/>
        </w:rPr>
        <w:t xml:space="preserve">The DCNM-LPAPP-PE </w:t>
      </w:r>
      <w:r>
        <w:rPr>
          <w:rFonts w:ascii="Bosch Office Sans" w:hAnsi="Bosch Office Sans"/>
        </w:rPr>
        <w:t>shall be</w:t>
      </w:r>
      <w:r w:rsidRPr="00D54FEB">
        <w:rPr>
          <w:rFonts w:ascii="Bosch Office Sans" w:hAnsi="Bosch Office Sans"/>
        </w:rPr>
        <w:t xml:space="preserve"> an add-on license for</w:t>
      </w:r>
      <w:r>
        <w:rPr>
          <w:rFonts w:ascii="Bosch Office Sans" w:hAnsi="Bosch Office Sans"/>
        </w:rPr>
        <w:t xml:space="preserve"> </w:t>
      </w:r>
      <w:r w:rsidRPr="00D54FEB">
        <w:rPr>
          <w:rFonts w:ascii="Bosch Office Sans" w:hAnsi="Bosch Office Sans"/>
        </w:rPr>
        <w:t>DICENTIS systems with a perpetual license plan.</w:t>
      </w:r>
      <w:r>
        <w:rPr>
          <w:rFonts w:ascii="Bosch Office Sans" w:hAnsi="Bosch Office Sans"/>
        </w:rPr>
        <w:t xml:space="preserve"> </w:t>
      </w:r>
      <w:r w:rsidRPr="00D54FEB">
        <w:rPr>
          <w:rFonts w:ascii="Bosch Office Sans" w:hAnsi="Bosch Office Sans"/>
        </w:rPr>
        <w:t>The systems running with perpetual licenses</w:t>
      </w:r>
    </w:p>
    <w:p w14:paraId="5191839C" w14:textId="751693B9" w:rsidR="00D54FEB" w:rsidRDefault="00D54FEB" w:rsidP="00D54FEB">
      <w:pPr>
        <w:rPr>
          <w:rFonts w:ascii="Bosch Office Sans" w:hAnsi="Bosch Office Sans"/>
        </w:rPr>
      </w:pPr>
      <w:r w:rsidRPr="00D54FEB">
        <w:rPr>
          <w:rFonts w:ascii="Bosch Office Sans" w:hAnsi="Bosch Office Sans"/>
        </w:rPr>
        <w:t xml:space="preserve">(premium and ultimate) </w:t>
      </w:r>
      <w:r>
        <w:rPr>
          <w:rFonts w:ascii="Bosch Office Sans" w:hAnsi="Bosch Office Sans"/>
        </w:rPr>
        <w:t xml:space="preserve">shall </w:t>
      </w:r>
      <w:r w:rsidRPr="00D54FEB">
        <w:rPr>
          <w:rFonts w:ascii="Bosch Office Sans" w:hAnsi="Bosch Office Sans"/>
        </w:rPr>
        <w:t>already include one free</w:t>
      </w:r>
      <w:r>
        <w:rPr>
          <w:rFonts w:ascii="Bosch Office Sans" w:hAnsi="Bosch Office Sans"/>
        </w:rPr>
        <w:t xml:space="preserve"> </w:t>
      </w:r>
      <w:r w:rsidRPr="00D54FEB">
        <w:rPr>
          <w:rFonts w:ascii="Bosch Office Sans" w:hAnsi="Bosch Office Sans"/>
        </w:rPr>
        <w:t xml:space="preserve">DCNM-LPAPP-PE license. This license </w:t>
      </w:r>
      <w:r>
        <w:rPr>
          <w:rFonts w:ascii="Bosch Office Sans" w:hAnsi="Bosch Office Sans"/>
        </w:rPr>
        <w:t>shall enable</w:t>
      </w:r>
      <w:r w:rsidRPr="00D54FEB">
        <w:rPr>
          <w:rFonts w:ascii="Bosch Office Sans" w:hAnsi="Bosch Office Sans"/>
        </w:rPr>
        <w:t xml:space="preserve"> one</w:t>
      </w:r>
      <w:r>
        <w:rPr>
          <w:rFonts w:ascii="Bosch Office Sans" w:hAnsi="Bosch Office Sans"/>
        </w:rPr>
        <w:t xml:space="preserve"> </w:t>
      </w:r>
      <w:r w:rsidRPr="00D54FEB">
        <w:rPr>
          <w:rFonts w:ascii="Bosch Office Sans" w:hAnsi="Bosch Office Sans"/>
        </w:rPr>
        <w:t>participant to use the Participant Application. To</w:t>
      </w:r>
      <w:r>
        <w:rPr>
          <w:rFonts w:ascii="Bosch Office Sans" w:hAnsi="Bosch Office Sans"/>
        </w:rPr>
        <w:t xml:space="preserve"> </w:t>
      </w:r>
      <w:r w:rsidRPr="00D54FEB">
        <w:rPr>
          <w:rFonts w:ascii="Bosch Office Sans" w:hAnsi="Bosch Office Sans"/>
        </w:rPr>
        <w:t>increase the number of participants that can use the</w:t>
      </w:r>
      <w:r>
        <w:rPr>
          <w:rFonts w:ascii="Bosch Office Sans" w:hAnsi="Bosch Office Sans"/>
        </w:rPr>
        <w:t xml:space="preserve"> </w:t>
      </w:r>
      <w:r w:rsidRPr="00D54FEB">
        <w:rPr>
          <w:rFonts w:ascii="Bosch Office Sans" w:hAnsi="Bosch Office Sans"/>
        </w:rPr>
        <w:t>app, additional DCNM-LPAPP-PE licenses are</w:t>
      </w:r>
      <w:r>
        <w:rPr>
          <w:rFonts w:ascii="Bosch Office Sans" w:hAnsi="Bosch Office Sans"/>
        </w:rPr>
        <w:t xml:space="preserve"> </w:t>
      </w:r>
      <w:r w:rsidRPr="00D54FEB">
        <w:rPr>
          <w:rFonts w:ascii="Bosch Office Sans" w:hAnsi="Bosch Office Sans"/>
        </w:rPr>
        <w:t>required. The number of DCNM-LPAPP-PE licenses</w:t>
      </w:r>
      <w:r>
        <w:rPr>
          <w:rFonts w:ascii="Bosch Office Sans" w:hAnsi="Bosch Office Sans"/>
        </w:rPr>
        <w:t xml:space="preserve"> shall determine</w:t>
      </w:r>
      <w:r w:rsidRPr="00D54FEB">
        <w:rPr>
          <w:rFonts w:ascii="Bosch Office Sans" w:hAnsi="Bosch Office Sans"/>
        </w:rPr>
        <w:t xml:space="preserve"> the number of participants that can use</w:t>
      </w:r>
      <w:r>
        <w:rPr>
          <w:rFonts w:ascii="Bosch Office Sans" w:hAnsi="Bosch Office Sans"/>
        </w:rPr>
        <w:t xml:space="preserve"> </w:t>
      </w:r>
      <w:r w:rsidRPr="00D54FEB">
        <w:rPr>
          <w:rFonts w:ascii="Bosch Office Sans" w:hAnsi="Bosch Office Sans"/>
        </w:rPr>
        <w:t>the app.</w:t>
      </w:r>
      <w:r>
        <w:rPr>
          <w:rFonts w:ascii="Bosch Office Sans" w:hAnsi="Bosch Office Sans"/>
        </w:rPr>
        <w:t xml:space="preserve"> </w:t>
      </w:r>
      <w:r w:rsidR="00FB257B">
        <w:rPr>
          <w:rFonts w:ascii="Bosch Office Sans" w:hAnsi="Bosch Office Sans"/>
        </w:rPr>
        <w:t xml:space="preserve">Up to 300 Participant Applications shall be supported. </w:t>
      </w:r>
      <w:r w:rsidRPr="00D54FEB">
        <w:rPr>
          <w:rFonts w:ascii="Bosch Office Sans" w:hAnsi="Bosch Office Sans"/>
        </w:rPr>
        <w:t>The DCNM-LPAPP-PE license cannot be added to</w:t>
      </w:r>
      <w:r>
        <w:rPr>
          <w:rFonts w:ascii="Bosch Office Sans" w:hAnsi="Bosch Office Sans"/>
        </w:rPr>
        <w:t xml:space="preserve"> </w:t>
      </w:r>
      <w:r w:rsidRPr="00D54FEB">
        <w:rPr>
          <w:rFonts w:ascii="Bosch Office Sans" w:hAnsi="Bosch Office Sans"/>
        </w:rPr>
        <w:t>DICENTIS systems with professional license plans</w:t>
      </w:r>
      <w:r>
        <w:rPr>
          <w:rFonts w:ascii="Bosch Office Sans" w:hAnsi="Bosch Office Sans"/>
        </w:rPr>
        <w:t xml:space="preserve"> </w:t>
      </w:r>
      <w:r w:rsidRPr="00D54FEB">
        <w:rPr>
          <w:rFonts w:ascii="Bosch Office Sans" w:hAnsi="Bosch Office Sans"/>
        </w:rPr>
        <w:t>(prepaid or subscription). In these systems, the</w:t>
      </w:r>
      <w:r>
        <w:rPr>
          <w:rFonts w:ascii="Bosch Office Sans" w:hAnsi="Bosch Office Sans"/>
        </w:rPr>
        <w:t xml:space="preserve"> </w:t>
      </w:r>
      <w:r w:rsidRPr="00D54FEB">
        <w:rPr>
          <w:rFonts w:ascii="Bosch Office Sans" w:hAnsi="Bosch Office Sans"/>
        </w:rPr>
        <w:t xml:space="preserve">Participant App </w:t>
      </w:r>
      <w:r>
        <w:rPr>
          <w:rFonts w:ascii="Bosch Office Sans" w:hAnsi="Bosch Office Sans"/>
        </w:rPr>
        <w:t>shall be</w:t>
      </w:r>
      <w:r w:rsidRPr="00D54FEB">
        <w:rPr>
          <w:rFonts w:ascii="Bosch Office Sans" w:hAnsi="Bosch Office Sans"/>
        </w:rPr>
        <w:t xml:space="preserve"> included as a standard feature to</w:t>
      </w:r>
      <w:r>
        <w:rPr>
          <w:rFonts w:ascii="Bosch Office Sans" w:hAnsi="Bosch Office Sans"/>
        </w:rPr>
        <w:t xml:space="preserve"> </w:t>
      </w:r>
      <w:r w:rsidRPr="00D54FEB">
        <w:rPr>
          <w:rFonts w:ascii="Bosch Office Sans" w:hAnsi="Bosch Office Sans"/>
        </w:rPr>
        <w:t>add extra value.</w:t>
      </w:r>
    </w:p>
    <w:tbl>
      <w:tblPr>
        <w:tblStyle w:val="TableGrid"/>
        <w:tblW w:w="0" w:type="auto"/>
        <w:tblLook w:val="04A0" w:firstRow="1" w:lastRow="0" w:firstColumn="1" w:lastColumn="0" w:noHBand="0" w:noVBand="1"/>
      </w:tblPr>
      <w:tblGrid>
        <w:gridCol w:w="2308"/>
        <w:gridCol w:w="2308"/>
      </w:tblGrid>
      <w:tr w:rsidR="00D54FEB" w14:paraId="29DBB4E8" w14:textId="77777777" w:rsidTr="00D54FEB">
        <w:tc>
          <w:tcPr>
            <w:tcW w:w="2308" w:type="dxa"/>
            <w:shd w:val="clear" w:color="auto" w:fill="D9D9D9" w:themeFill="background1" w:themeFillShade="D9"/>
          </w:tcPr>
          <w:p w14:paraId="1FFC8DF8" w14:textId="24D58A65" w:rsidR="00D54FEB" w:rsidRDefault="00D54FEB" w:rsidP="00D54FEB">
            <w:pPr>
              <w:rPr>
                <w:rFonts w:ascii="Bosch Office Sans" w:hAnsi="Bosch Office Sans"/>
              </w:rPr>
            </w:pPr>
            <w:r>
              <w:rPr>
                <w:rFonts w:ascii="Bosch Office Sans" w:hAnsi="Bosch Office Sans"/>
              </w:rPr>
              <w:t>Type of participant licenses activated in the system</w:t>
            </w:r>
          </w:p>
        </w:tc>
        <w:tc>
          <w:tcPr>
            <w:tcW w:w="2308" w:type="dxa"/>
            <w:shd w:val="clear" w:color="auto" w:fill="D9D9D9" w:themeFill="background1" w:themeFillShade="D9"/>
          </w:tcPr>
          <w:p w14:paraId="36DF26AE" w14:textId="3F799DFA" w:rsidR="00D54FEB" w:rsidRDefault="00D54FEB" w:rsidP="00D54FEB">
            <w:pPr>
              <w:rPr>
                <w:rFonts w:ascii="Bosch Office Sans" w:hAnsi="Bosch Office Sans"/>
              </w:rPr>
            </w:pPr>
            <w:r>
              <w:rPr>
                <w:rFonts w:ascii="Bosch Office Sans" w:hAnsi="Bosch Office Sans"/>
              </w:rPr>
              <w:t>Participant App usage</w:t>
            </w:r>
          </w:p>
        </w:tc>
      </w:tr>
      <w:tr w:rsidR="00D54FEB" w14:paraId="0ADF5A4E" w14:textId="77777777" w:rsidTr="00D54FEB">
        <w:tc>
          <w:tcPr>
            <w:tcW w:w="2308" w:type="dxa"/>
          </w:tcPr>
          <w:p w14:paraId="6CB7FDFF" w14:textId="16E537EF" w:rsidR="00D54FEB" w:rsidRDefault="00D54FEB" w:rsidP="00D54FEB">
            <w:pPr>
              <w:rPr>
                <w:rFonts w:ascii="Bosch Office Sans" w:hAnsi="Bosch Office Sans"/>
              </w:rPr>
            </w:pPr>
            <w:r w:rsidRPr="00D54FEB">
              <w:rPr>
                <w:rFonts w:ascii="Bosch Office Sans" w:hAnsi="Bosch Office Sans"/>
              </w:rPr>
              <w:t>Perpetual (DCNM-LPP-PE and</w:t>
            </w:r>
            <w:r>
              <w:rPr>
                <w:rFonts w:ascii="Bosch Office Sans" w:hAnsi="Bosch Office Sans"/>
              </w:rPr>
              <w:t xml:space="preserve"> </w:t>
            </w:r>
            <w:r w:rsidRPr="00D54FEB">
              <w:rPr>
                <w:rFonts w:ascii="Bosch Office Sans" w:hAnsi="Bosch Office Sans"/>
              </w:rPr>
              <w:t>DCNM-LPU-PE)</w:t>
            </w:r>
          </w:p>
        </w:tc>
        <w:tc>
          <w:tcPr>
            <w:tcW w:w="2308" w:type="dxa"/>
          </w:tcPr>
          <w:p w14:paraId="6998180B" w14:textId="1C7ECCF1" w:rsidR="00D54FEB" w:rsidRDefault="00D54FEB" w:rsidP="00D54FEB">
            <w:pPr>
              <w:rPr>
                <w:rFonts w:ascii="Bosch Office Sans" w:hAnsi="Bosch Office Sans"/>
              </w:rPr>
            </w:pPr>
            <w:r w:rsidRPr="00D54FEB">
              <w:rPr>
                <w:rFonts w:ascii="Bosch Office Sans" w:hAnsi="Bosch Office Sans"/>
              </w:rPr>
              <w:t xml:space="preserve">1 DCNM-LPAPP-PE license </w:t>
            </w:r>
            <w:r w:rsidR="00FB257B">
              <w:rPr>
                <w:rFonts w:ascii="Bosch Office Sans" w:hAnsi="Bosch Office Sans"/>
              </w:rPr>
              <w:t>shall be</w:t>
            </w:r>
            <w:r w:rsidRPr="00D54FEB">
              <w:rPr>
                <w:rFonts w:ascii="Bosch Office Sans" w:hAnsi="Bosch Office Sans"/>
              </w:rPr>
              <w:t xml:space="preserve"> included</w:t>
            </w:r>
            <w:r>
              <w:rPr>
                <w:rFonts w:ascii="Bosch Office Sans" w:hAnsi="Bosch Office Sans"/>
              </w:rPr>
              <w:t xml:space="preserve"> </w:t>
            </w:r>
            <w:r w:rsidRPr="00D54FEB">
              <w:rPr>
                <w:rFonts w:ascii="Bosch Office Sans" w:hAnsi="Bosch Office Sans"/>
              </w:rPr>
              <w:t>in the system. Increasing the</w:t>
            </w:r>
            <w:r>
              <w:rPr>
                <w:rFonts w:ascii="Bosch Office Sans" w:hAnsi="Bosch Office Sans"/>
              </w:rPr>
              <w:t xml:space="preserve"> </w:t>
            </w:r>
            <w:r w:rsidRPr="00D54FEB">
              <w:rPr>
                <w:rFonts w:ascii="Bosch Office Sans" w:hAnsi="Bosch Office Sans"/>
              </w:rPr>
              <w:t>number of participants that can use</w:t>
            </w:r>
            <w:r>
              <w:rPr>
                <w:rFonts w:ascii="Bosch Office Sans" w:hAnsi="Bosch Office Sans"/>
              </w:rPr>
              <w:t xml:space="preserve"> </w:t>
            </w:r>
            <w:r w:rsidRPr="00D54FEB">
              <w:rPr>
                <w:rFonts w:ascii="Bosch Office Sans" w:hAnsi="Bosch Office Sans"/>
              </w:rPr>
              <w:t xml:space="preserve">the app </w:t>
            </w:r>
            <w:r w:rsidR="00FB257B">
              <w:rPr>
                <w:rFonts w:ascii="Bosch Office Sans" w:hAnsi="Bosch Office Sans"/>
              </w:rPr>
              <w:t>shall require</w:t>
            </w:r>
            <w:r w:rsidRPr="00D54FEB">
              <w:rPr>
                <w:rFonts w:ascii="Bosch Office Sans" w:hAnsi="Bosch Office Sans"/>
              </w:rPr>
              <w:t xml:space="preserve"> additional DCNMLPAPP-PE licenses.</w:t>
            </w:r>
          </w:p>
        </w:tc>
      </w:tr>
      <w:tr w:rsidR="00D54FEB" w14:paraId="6AAAA00D" w14:textId="77777777" w:rsidTr="00D54FEB">
        <w:tc>
          <w:tcPr>
            <w:tcW w:w="2308" w:type="dxa"/>
          </w:tcPr>
          <w:p w14:paraId="359822ED" w14:textId="7AD87954" w:rsidR="00D54FEB" w:rsidRDefault="00D54FEB" w:rsidP="00D54FEB">
            <w:pPr>
              <w:rPr>
                <w:rFonts w:ascii="Bosch Office Sans" w:hAnsi="Bosch Office Sans"/>
              </w:rPr>
            </w:pPr>
            <w:r w:rsidRPr="00D54FEB">
              <w:rPr>
                <w:rFonts w:ascii="Bosch Office Sans" w:hAnsi="Bosch Office Sans"/>
              </w:rPr>
              <w:t>Prepaid (DCNM-LPPP-P1Y and</w:t>
            </w:r>
            <w:r>
              <w:rPr>
                <w:rFonts w:ascii="Bosch Office Sans" w:hAnsi="Bosch Office Sans"/>
              </w:rPr>
              <w:t xml:space="preserve"> </w:t>
            </w:r>
            <w:r w:rsidRPr="00D54FEB">
              <w:rPr>
                <w:rFonts w:ascii="Bosch Office Sans" w:hAnsi="Bosch Office Sans"/>
              </w:rPr>
              <w:t>DCNM-LPUP-P1Y)</w:t>
            </w:r>
          </w:p>
        </w:tc>
        <w:tc>
          <w:tcPr>
            <w:tcW w:w="2308" w:type="dxa"/>
          </w:tcPr>
          <w:p w14:paraId="2880A79B" w14:textId="63DC21CB" w:rsidR="00D54FEB" w:rsidRDefault="00D54FEB" w:rsidP="00D54FEB">
            <w:pPr>
              <w:rPr>
                <w:rFonts w:ascii="Bosch Office Sans" w:hAnsi="Bosch Office Sans"/>
              </w:rPr>
            </w:pPr>
            <w:r w:rsidRPr="00D54FEB">
              <w:rPr>
                <w:rFonts w:ascii="Bosch Office Sans" w:hAnsi="Bosch Office Sans"/>
              </w:rPr>
              <w:t xml:space="preserve">The app </w:t>
            </w:r>
            <w:r w:rsidR="00FB257B">
              <w:rPr>
                <w:rFonts w:ascii="Bosch Office Sans" w:hAnsi="Bosch Office Sans"/>
              </w:rPr>
              <w:t>shall be</w:t>
            </w:r>
            <w:r w:rsidRPr="00D54FEB">
              <w:rPr>
                <w:rFonts w:ascii="Bosch Office Sans" w:hAnsi="Bosch Office Sans"/>
              </w:rPr>
              <w:t xml:space="preserve"> included in the participant</w:t>
            </w:r>
            <w:r>
              <w:rPr>
                <w:rFonts w:ascii="Bosch Office Sans" w:hAnsi="Bosch Office Sans"/>
              </w:rPr>
              <w:t xml:space="preserve"> </w:t>
            </w:r>
            <w:r w:rsidRPr="00D54FEB">
              <w:rPr>
                <w:rFonts w:ascii="Bosch Office Sans" w:hAnsi="Bosch Office Sans"/>
              </w:rPr>
              <w:t>licenses.</w:t>
            </w:r>
          </w:p>
        </w:tc>
      </w:tr>
      <w:tr w:rsidR="00D54FEB" w14:paraId="4C74A332" w14:textId="77777777" w:rsidTr="00D54FEB">
        <w:tc>
          <w:tcPr>
            <w:tcW w:w="2308" w:type="dxa"/>
          </w:tcPr>
          <w:p w14:paraId="2ECAFC26" w14:textId="6095432B" w:rsidR="00D54FEB" w:rsidRDefault="00D54FEB" w:rsidP="00D54FEB">
            <w:pPr>
              <w:rPr>
                <w:rFonts w:ascii="Bosch Office Sans" w:hAnsi="Bosch Office Sans"/>
              </w:rPr>
            </w:pPr>
            <w:r w:rsidRPr="00D54FEB">
              <w:rPr>
                <w:rFonts w:ascii="Bosch Office Sans" w:hAnsi="Bosch Office Sans"/>
              </w:rPr>
              <w:t>Subscription (DCNM-LPPP-S1Y and</w:t>
            </w:r>
            <w:r>
              <w:rPr>
                <w:rFonts w:ascii="Bosch Office Sans" w:hAnsi="Bosch Office Sans"/>
              </w:rPr>
              <w:t xml:space="preserve"> </w:t>
            </w:r>
            <w:r w:rsidRPr="00D54FEB">
              <w:rPr>
                <w:rFonts w:ascii="Bosch Office Sans" w:hAnsi="Bosch Office Sans"/>
              </w:rPr>
              <w:t>DCNM-LPUP-S1Y)</w:t>
            </w:r>
          </w:p>
        </w:tc>
        <w:tc>
          <w:tcPr>
            <w:tcW w:w="2308" w:type="dxa"/>
          </w:tcPr>
          <w:p w14:paraId="3C380716" w14:textId="049FCCFF" w:rsidR="00D54FEB" w:rsidRDefault="00D54FEB" w:rsidP="00D54FEB">
            <w:pPr>
              <w:rPr>
                <w:rFonts w:ascii="Bosch Office Sans" w:hAnsi="Bosch Office Sans"/>
              </w:rPr>
            </w:pPr>
            <w:r w:rsidRPr="00D54FEB">
              <w:rPr>
                <w:rFonts w:ascii="Bosch Office Sans" w:hAnsi="Bosch Office Sans"/>
              </w:rPr>
              <w:t xml:space="preserve">The app </w:t>
            </w:r>
            <w:r w:rsidR="00FB257B">
              <w:rPr>
                <w:rFonts w:ascii="Bosch Office Sans" w:hAnsi="Bosch Office Sans"/>
              </w:rPr>
              <w:t>shall be</w:t>
            </w:r>
            <w:r w:rsidRPr="00D54FEB">
              <w:rPr>
                <w:rFonts w:ascii="Bosch Office Sans" w:hAnsi="Bosch Office Sans"/>
              </w:rPr>
              <w:t xml:space="preserve"> included in the participant</w:t>
            </w:r>
            <w:r>
              <w:rPr>
                <w:rFonts w:ascii="Bosch Office Sans" w:hAnsi="Bosch Office Sans"/>
              </w:rPr>
              <w:t xml:space="preserve"> </w:t>
            </w:r>
            <w:r w:rsidRPr="00D54FEB">
              <w:rPr>
                <w:rFonts w:ascii="Bosch Office Sans" w:hAnsi="Bosch Office Sans"/>
              </w:rPr>
              <w:t>licenses.</w:t>
            </w:r>
          </w:p>
        </w:tc>
      </w:tr>
    </w:tbl>
    <w:p w14:paraId="0B9BEFEF" w14:textId="77777777" w:rsidR="00D54FEB" w:rsidRDefault="00D54FEB" w:rsidP="00D54FEB">
      <w:pPr>
        <w:rPr>
          <w:rFonts w:ascii="Bosch Office Sans" w:hAnsi="Bosch Office Sans"/>
        </w:rPr>
      </w:pPr>
    </w:p>
    <w:p w14:paraId="12FCF7C5" w14:textId="5CE6130B" w:rsidR="00D54FEB" w:rsidRDefault="00D54FEB" w:rsidP="00D54FEB">
      <w:pPr>
        <w:rPr>
          <w:rFonts w:ascii="Bosch Office Sans" w:hAnsi="Bosch Office Sans"/>
        </w:rPr>
      </w:pPr>
      <w:r w:rsidRPr="00D54FEB">
        <w:rPr>
          <w:rFonts w:ascii="Bosch Office Sans" w:hAnsi="Bosch Office Sans"/>
        </w:rPr>
        <w:t xml:space="preserve">The following </w:t>
      </w:r>
      <w:r w:rsidR="00FB257B">
        <w:rPr>
          <w:rFonts w:ascii="Bosch Office Sans" w:hAnsi="Bosch Office Sans"/>
        </w:rPr>
        <w:t>recommended</w:t>
      </w:r>
      <w:r w:rsidRPr="00D54FEB">
        <w:rPr>
          <w:rFonts w:ascii="Bosch Office Sans" w:hAnsi="Bosch Office Sans"/>
        </w:rPr>
        <w:t xml:space="preserve"> requirements </w:t>
      </w:r>
      <w:r>
        <w:rPr>
          <w:rFonts w:ascii="Bosch Office Sans" w:hAnsi="Bosch Office Sans"/>
        </w:rPr>
        <w:t xml:space="preserve">shall </w:t>
      </w:r>
      <w:r w:rsidRPr="00D54FEB">
        <w:rPr>
          <w:rFonts w:ascii="Bosch Office Sans" w:hAnsi="Bosch Office Sans"/>
        </w:rPr>
        <w:t>apply to the</w:t>
      </w:r>
      <w:r>
        <w:rPr>
          <w:rFonts w:ascii="Bosch Office Sans" w:hAnsi="Bosch Office Sans"/>
        </w:rPr>
        <w:t xml:space="preserve"> </w:t>
      </w:r>
      <w:r w:rsidRPr="00D54FEB">
        <w:rPr>
          <w:rFonts w:ascii="Bosch Office Sans" w:hAnsi="Bosch Office Sans"/>
        </w:rPr>
        <w:t>tablets running the Participant Application:</w:t>
      </w:r>
    </w:p>
    <w:tbl>
      <w:tblPr>
        <w:tblStyle w:val="TableGrid"/>
        <w:tblW w:w="4729" w:type="dxa"/>
        <w:tblLook w:val="04A0" w:firstRow="1" w:lastRow="0" w:firstColumn="1" w:lastColumn="0" w:noHBand="0" w:noVBand="1"/>
      </w:tblPr>
      <w:tblGrid>
        <w:gridCol w:w="1527"/>
        <w:gridCol w:w="3202"/>
      </w:tblGrid>
      <w:tr w:rsidR="00FB257B" w14:paraId="5A1B878D" w14:textId="77777777" w:rsidTr="00FB257B">
        <w:tc>
          <w:tcPr>
            <w:tcW w:w="1527" w:type="dxa"/>
            <w:shd w:val="clear" w:color="auto" w:fill="D9D9D9" w:themeFill="background1" w:themeFillShade="D9"/>
          </w:tcPr>
          <w:p w14:paraId="3AAC5086" w14:textId="283051A8" w:rsidR="00FB257B" w:rsidRDefault="00FB257B" w:rsidP="00D54FEB">
            <w:pPr>
              <w:rPr>
                <w:rFonts w:ascii="Bosch Office Sans" w:hAnsi="Bosch Office Sans"/>
              </w:rPr>
            </w:pPr>
            <w:r>
              <w:rPr>
                <w:rFonts w:ascii="Bosch Office Sans" w:hAnsi="Bosch Office Sans"/>
              </w:rPr>
              <w:t>Specification</w:t>
            </w:r>
          </w:p>
        </w:tc>
        <w:tc>
          <w:tcPr>
            <w:tcW w:w="3202" w:type="dxa"/>
            <w:shd w:val="clear" w:color="auto" w:fill="D9D9D9" w:themeFill="background1" w:themeFillShade="D9"/>
          </w:tcPr>
          <w:p w14:paraId="7F9A05EF" w14:textId="605FB7C1" w:rsidR="00FB257B" w:rsidRDefault="00FB257B" w:rsidP="00D54FEB">
            <w:pPr>
              <w:rPr>
                <w:rFonts w:ascii="Bosch Office Sans" w:hAnsi="Bosch Office Sans"/>
              </w:rPr>
            </w:pPr>
            <w:r>
              <w:rPr>
                <w:rFonts w:ascii="Bosch Office Sans" w:hAnsi="Bosch Office Sans"/>
              </w:rPr>
              <w:t>Recommended</w:t>
            </w:r>
          </w:p>
        </w:tc>
      </w:tr>
      <w:tr w:rsidR="00FB257B" w14:paraId="176BF9C4" w14:textId="77777777" w:rsidTr="00FB257B">
        <w:tc>
          <w:tcPr>
            <w:tcW w:w="1527" w:type="dxa"/>
            <w:shd w:val="clear" w:color="auto" w:fill="D9D9D9" w:themeFill="background1" w:themeFillShade="D9"/>
          </w:tcPr>
          <w:p w14:paraId="6D2C0024" w14:textId="2327261B" w:rsidR="00FB257B" w:rsidRDefault="00FB257B" w:rsidP="00D54FEB">
            <w:pPr>
              <w:rPr>
                <w:rFonts w:ascii="Bosch Office Sans" w:hAnsi="Bosch Office Sans"/>
              </w:rPr>
            </w:pPr>
            <w:r w:rsidRPr="00D54FEB">
              <w:rPr>
                <w:rFonts w:ascii="Bosch Office Sans" w:hAnsi="Bosch Office Sans"/>
              </w:rPr>
              <w:t>Operating system</w:t>
            </w:r>
          </w:p>
        </w:tc>
        <w:tc>
          <w:tcPr>
            <w:tcW w:w="3202" w:type="dxa"/>
          </w:tcPr>
          <w:p w14:paraId="4C0E4FB3" w14:textId="460AC4AA" w:rsidR="00FB257B" w:rsidRDefault="00FB257B" w:rsidP="00D54FEB">
            <w:pPr>
              <w:rPr>
                <w:rFonts w:ascii="Bosch Office Sans" w:hAnsi="Bosch Office Sans"/>
              </w:rPr>
            </w:pPr>
            <w:r w:rsidRPr="00D54FEB">
              <w:rPr>
                <w:rFonts w:ascii="Bosch Office Sans" w:hAnsi="Bosch Office Sans"/>
              </w:rPr>
              <w:t>Android 11 or higher</w:t>
            </w:r>
          </w:p>
        </w:tc>
      </w:tr>
      <w:tr w:rsidR="00FB257B" w14:paraId="1AFB82B4" w14:textId="77777777" w:rsidTr="00FB257B">
        <w:tc>
          <w:tcPr>
            <w:tcW w:w="1527" w:type="dxa"/>
            <w:shd w:val="clear" w:color="auto" w:fill="D9D9D9" w:themeFill="background1" w:themeFillShade="D9"/>
          </w:tcPr>
          <w:p w14:paraId="2459A581" w14:textId="13F7CAF5" w:rsidR="00FB257B" w:rsidRDefault="00FB257B" w:rsidP="00D54FEB">
            <w:pPr>
              <w:rPr>
                <w:rFonts w:ascii="Bosch Office Sans" w:hAnsi="Bosch Office Sans"/>
              </w:rPr>
            </w:pPr>
            <w:r w:rsidRPr="00D54FEB">
              <w:rPr>
                <w:rFonts w:ascii="Bosch Office Sans" w:hAnsi="Bosch Office Sans"/>
              </w:rPr>
              <w:t>Screen resolution</w:t>
            </w:r>
            <w:r>
              <w:rPr>
                <w:rFonts w:ascii="Bosch Office Sans" w:hAnsi="Bosch Office Sans"/>
              </w:rPr>
              <w:t xml:space="preserve"> </w:t>
            </w:r>
            <w:r w:rsidRPr="00D54FEB">
              <w:rPr>
                <w:rFonts w:ascii="Bosch Office Sans" w:hAnsi="Bosch Office Sans"/>
              </w:rPr>
              <w:t>(pixels)</w:t>
            </w:r>
          </w:p>
        </w:tc>
        <w:tc>
          <w:tcPr>
            <w:tcW w:w="3202" w:type="dxa"/>
          </w:tcPr>
          <w:p w14:paraId="1E2EFC6A" w14:textId="2D2AFA66" w:rsidR="00FB257B" w:rsidRDefault="00FB257B" w:rsidP="00D54FEB">
            <w:pPr>
              <w:rPr>
                <w:rFonts w:ascii="Bosch Office Sans" w:hAnsi="Bosch Office Sans"/>
              </w:rPr>
            </w:pPr>
            <w:r w:rsidRPr="00D54FEB">
              <w:rPr>
                <w:rFonts w:ascii="Bosch Office Sans" w:hAnsi="Bosch Office Sans"/>
              </w:rPr>
              <w:t xml:space="preserve">1920 x 1080 </w:t>
            </w:r>
            <w:proofErr w:type="spellStart"/>
            <w:r w:rsidRPr="00D54FEB">
              <w:rPr>
                <w:rFonts w:ascii="Bosch Office Sans" w:hAnsi="Bosch Office Sans"/>
              </w:rPr>
              <w:t>px</w:t>
            </w:r>
            <w:proofErr w:type="spellEnd"/>
            <w:r w:rsidRPr="00D54FEB">
              <w:rPr>
                <w:rFonts w:ascii="Bosch Office Sans" w:hAnsi="Bosch Office Sans"/>
              </w:rPr>
              <w:t xml:space="preserve"> or</w:t>
            </w:r>
            <w:r>
              <w:rPr>
                <w:rFonts w:ascii="Bosch Office Sans" w:hAnsi="Bosch Office Sans"/>
              </w:rPr>
              <w:t xml:space="preserve"> </w:t>
            </w:r>
            <w:r w:rsidRPr="00D54FEB">
              <w:rPr>
                <w:rFonts w:ascii="Bosch Office Sans" w:hAnsi="Bosch Office Sans"/>
              </w:rPr>
              <w:t>higher</w:t>
            </w:r>
          </w:p>
        </w:tc>
      </w:tr>
      <w:tr w:rsidR="00FB257B" w14:paraId="5D85D813" w14:textId="77777777" w:rsidTr="00FB257B">
        <w:tc>
          <w:tcPr>
            <w:tcW w:w="1527" w:type="dxa"/>
            <w:shd w:val="clear" w:color="auto" w:fill="D9D9D9" w:themeFill="background1" w:themeFillShade="D9"/>
          </w:tcPr>
          <w:p w14:paraId="3DD1EA9D" w14:textId="766A78DE" w:rsidR="00FB257B" w:rsidRDefault="00FB257B" w:rsidP="00D54FEB">
            <w:pPr>
              <w:rPr>
                <w:rFonts w:ascii="Bosch Office Sans" w:hAnsi="Bosch Office Sans"/>
              </w:rPr>
            </w:pPr>
            <w:r w:rsidRPr="00D54FEB">
              <w:rPr>
                <w:rFonts w:ascii="Bosch Office Sans" w:hAnsi="Bosch Office Sans"/>
              </w:rPr>
              <w:t>CPU</w:t>
            </w:r>
            <w:r w:rsidRPr="00D54FEB">
              <w:rPr>
                <w:rFonts w:ascii="Bosch Office Sans" w:hAnsi="Bosch Office Sans"/>
                <w:vertAlign w:val="superscript"/>
              </w:rPr>
              <w:t>1</w:t>
            </w:r>
          </w:p>
        </w:tc>
        <w:tc>
          <w:tcPr>
            <w:tcW w:w="3202" w:type="dxa"/>
          </w:tcPr>
          <w:p w14:paraId="39225DDB" w14:textId="2F8956B1" w:rsidR="00FB257B" w:rsidRDefault="00FB257B" w:rsidP="00D54FEB">
            <w:pPr>
              <w:rPr>
                <w:rFonts w:ascii="Bosch Office Sans" w:hAnsi="Bosch Office Sans"/>
              </w:rPr>
            </w:pPr>
            <w:r w:rsidRPr="00D54FEB">
              <w:rPr>
                <w:rFonts w:ascii="Bosch Office Sans" w:hAnsi="Bosch Office Sans"/>
              </w:rPr>
              <w:t>Snapdragon Gen 6 or</w:t>
            </w:r>
            <w:r>
              <w:rPr>
                <w:rFonts w:ascii="Bosch Office Sans" w:hAnsi="Bosch Office Sans"/>
              </w:rPr>
              <w:t xml:space="preserve"> </w:t>
            </w:r>
            <w:r w:rsidRPr="00D54FEB">
              <w:rPr>
                <w:rFonts w:ascii="Bosch Office Sans" w:hAnsi="Bosch Office Sans"/>
              </w:rPr>
              <w:t>better (</w:t>
            </w:r>
            <w:proofErr w:type="spellStart"/>
            <w:r w:rsidRPr="00D54FEB">
              <w:rPr>
                <w:rFonts w:ascii="Bosch Office Sans" w:hAnsi="Bosch Office Sans"/>
              </w:rPr>
              <w:t>Passmark</w:t>
            </w:r>
            <w:proofErr w:type="spellEnd"/>
            <w:r>
              <w:rPr>
                <w:rFonts w:ascii="Bosch Office Sans" w:hAnsi="Bosch Office Sans"/>
              </w:rPr>
              <w:t xml:space="preserve"> </w:t>
            </w:r>
            <w:r w:rsidRPr="00D54FEB">
              <w:rPr>
                <w:rFonts w:ascii="Bosch Office Sans" w:hAnsi="Bosch Office Sans"/>
              </w:rPr>
              <w:t>&gt; 8000, CPU</w:t>
            </w:r>
            <w:r>
              <w:rPr>
                <w:rFonts w:ascii="Bosch Office Sans" w:hAnsi="Bosch Office Sans"/>
              </w:rPr>
              <w:t xml:space="preserve"> </w:t>
            </w:r>
            <w:r w:rsidRPr="00D54FEB">
              <w:rPr>
                <w:rFonts w:ascii="Bosch Office Sans" w:hAnsi="Bosch Office Sans"/>
              </w:rPr>
              <w:t>Score &gt; 4000)</w:t>
            </w:r>
          </w:p>
        </w:tc>
      </w:tr>
      <w:tr w:rsidR="00FB257B" w14:paraId="5F14C5EB" w14:textId="77777777" w:rsidTr="00FB257B">
        <w:tc>
          <w:tcPr>
            <w:tcW w:w="1527" w:type="dxa"/>
            <w:shd w:val="clear" w:color="auto" w:fill="D9D9D9" w:themeFill="background1" w:themeFillShade="D9"/>
          </w:tcPr>
          <w:p w14:paraId="72BF2C89" w14:textId="0B052304" w:rsidR="00FB257B" w:rsidRDefault="00FB257B" w:rsidP="00D54FEB">
            <w:pPr>
              <w:rPr>
                <w:rFonts w:ascii="Bosch Office Sans" w:hAnsi="Bosch Office Sans"/>
              </w:rPr>
            </w:pPr>
            <w:r w:rsidRPr="00D54FEB">
              <w:rPr>
                <w:rFonts w:ascii="Bosch Office Sans" w:hAnsi="Bosch Office Sans"/>
              </w:rPr>
              <w:t>Video decoder</w:t>
            </w:r>
            <w:r w:rsidRPr="00D54FEB">
              <w:rPr>
                <w:rFonts w:ascii="Bosch Office Sans" w:hAnsi="Bosch Office Sans"/>
                <w:vertAlign w:val="superscript"/>
              </w:rPr>
              <w:t>2</w:t>
            </w:r>
          </w:p>
        </w:tc>
        <w:tc>
          <w:tcPr>
            <w:tcW w:w="3202" w:type="dxa"/>
          </w:tcPr>
          <w:p w14:paraId="2B1C8998" w14:textId="1B0282A6" w:rsidR="00FB257B" w:rsidRDefault="00FB257B" w:rsidP="00D54FEB">
            <w:pPr>
              <w:rPr>
                <w:rFonts w:ascii="Bosch Office Sans" w:hAnsi="Bosch Office Sans"/>
              </w:rPr>
            </w:pPr>
            <w:r w:rsidRPr="00D54FEB">
              <w:rPr>
                <w:rFonts w:ascii="Bosch Office Sans" w:hAnsi="Bosch Office Sans"/>
              </w:rPr>
              <w:t>Hardware H264 and</w:t>
            </w:r>
            <w:r>
              <w:rPr>
                <w:rFonts w:ascii="Bosch Office Sans" w:hAnsi="Bosch Office Sans"/>
              </w:rPr>
              <w:t xml:space="preserve"> </w:t>
            </w:r>
            <w:r w:rsidRPr="00D54FEB">
              <w:rPr>
                <w:rFonts w:ascii="Bosch Office Sans" w:hAnsi="Bosch Office Sans"/>
              </w:rPr>
              <w:t>H265 (HEVEC) video</w:t>
            </w:r>
            <w:r>
              <w:rPr>
                <w:rFonts w:ascii="Bosch Office Sans" w:hAnsi="Bosch Office Sans"/>
              </w:rPr>
              <w:t xml:space="preserve"> </w:t>
            </w:r>
            <w:r w:rsidRPr="00D54FEB">
              <w:rPr>
                <w:rFonts w:ascii="Bosch Office Sans" w:hAnsi="Bosch Office Sans"/>
              </w:rPr>
              <w:t>decoding</w:t>
            </w:r>
          </w:p>
        </w:tc>
      </w:tr>
      <w:tr w:rsidR="00FB257B" w:rsidRPr="00EA7B42" w14:paraId="1129563C" w14:textId="77777777" w:rsidTr="00FB257B">
        <w:tc>
          <w:tcPr>
            <w:tcW w:w="1527" w:type="dxa"/>
            <w:shd w:val="clear" w:color="auto" w:fill="D9D9D9" w:themeFill="background1" w:themeFillShade="D9"/>
          </w:tcPr>
          <w:p w14:paraId="3AF9AA74" w14:textId="360D87D4" w:rsidR="00FB257B" w:rsidRDefault="00FB257B" w:rsidP="00D54FEB">
            <w:pPr>
              <w:rPr>
                <w:rFonts w:ascii="Bosch Office Sans" w:hAnsi="Bosch Office Sans"/>
              </w:rPr>
            </w:pPr>
            <w:r w:rsidRPr="00D54FEB">
              <w:rPr>
                <w:rFonts w:ascii="Bosch Office Sans" w:hAnsi="Bosch Office Sans"/>
              </w:rPr>
              <w:lastRenderedPageBreak/>
              <w:t>Video encoder</w:t>
            </w:r>
          </w:p>
        </w:tc>
        <w:tc>
          <w:tcPr>
            <w:tcW w:w="3202" w:type="dxa"/>
          </w:tcPr>
          <w:p w14:paraId="170D0088" w14:textId="3D00ECB2" w:rsidR="00FB257B" w:rsidRPr="00EA7B42" w:rsidRDefault="00FB257B" w:rsidP="00D54FEB">
            <w:pPr>
              <w:rPr>
                <w:rFonts w:ascii="Bosch Office Sans" w:hAnsi="Bosch Office Sans"/>
                <w:lang w:val="pt-PT"/>
              </w:rPr>
            </w:pPr>
            <w:r w:rsidRPr="00EA7B42">
              <w:rPr>
                <w:rFonts w:ascii="Bosch Office Sans" w:hAnsi="Bosch Office Sans"/>
                <w:lang w:val="pt-PT"/>
              </w:rPr>
              <w:t>Hardware video encoding H264/H265</w:t>
            </w:r>
          </w:p>
        </w:tc>
      </w:tr>
      <w:tr w:rsidR="00FB257B" w14:paraId="4A9F2AE1" w14:textId="77777777" w:rsidTr="00FB257B">
        <w:tc>
          <w:tcPr>
            <w:tcW w:w="1527" w:type="dxa"/>
            <w:shd w:val="clear" w:color="auto" w:fill="D9D9D9" w:themeFill="background1" w:themeFillShade="D9"/>
          </w:tcPr>
          <w:p w14:paraId="79DDF065" w14:textId="08F4891B" w:rsidR="00FB257B" w:rsidRDefault="00FB257B" w:rsidP="00D54FEB">
            <w:pPr>
              <w:rPr>
                <w:rFonts w:ascii="Bosch Office Sans" w:hAnsi="Bosch Office Sans"/>
              </w:rPr>
            </w:pPr>
            <w:r w:rsidRPr="00D54FEB">
              <w:rPr>
                <w:rFonts w:ascii="Bosch Office Sans" w:hAnsi="Bosch Office Sans"/>
              </w:rPr>
              <w:t>Memory</w:t>
            </w:r>
          </w:p>
        </w:tc>
        <w:tc>
          <w:tcPr>
            <w:tcW w:w="3202" w:type="dxa"/>
          </w:tcPr>
          <w:p w14:paraId="525C4029" w14:textId="194D7B60" w:rsidR="00FB257B" w:rsidRDefault="00FB257B" w:rsidP="00D54FEB">
            <w:pPr>
              <w:rPr>
                <w:rFonts w:ascii="Bosch Office Sans" w:hAnsi="Bosch Office Sans"/>
              </w:rPr>
            </w:pPr>
            <w:r>
              <w:rPr>
                <w:rFonts w:ascii="Bosch Office Sans" w:hAnsi="Bosch Office Sans"/>
                <w:lang w:val="pt-PT"/>
              </w:rPr>
              <w:t xml:space="preserve">Min. </w:t>
            </w:r>
            <w:r w:rsidRPr="00D54FEB">
              <w:rPr>
                <w:rFonts w:ascii="Bosch Office Sans" w:hAnsi="Bosch Office Sans"/>
                <w:lang w:val="pt-PT"/>
              </w:rPr>
              <w:t>4 GB</w:t>
            </w:r>
          </w:p>
        </w:tc>
      </w:tr>
      <w:tr w:rsidR="00FB257B" w14:paraId="5D4CCCE6" w14:textId="77777777" w:rsidTr="00FB257B">
        <w:tc>
          <w:tcPr>
            <w:tcW w:w="1527" w:type="dxa"/>
            <w:shd w:val="clear" w:color="auto" w:fill="D9D9D9" w:themeFill="background1" w:themeFillShade="D9"/>
          </w:tcPr>
          <w:p w14:paraId="573CD945" w14:textId="7C037F43" w:rsidR="00FB257B" w:rsidRDefault="00FB257B" w:rsidP="00D54FEB">
            <w:pPr>
              <w:rPr>
                <w:rFonts w:ascii="Bosch Office Sans" w:hAnsi="Bosch Office Sans"/>
              </w:rPr>
            </w:pPr>
            <w:r w:rsidRPr="00D54FEB">
              <w:rPr>
                <w:rFonts w:ascii="Bosch Office Sans" w:hAnsi="Bosch Office Sans"/>
              </w:rPr>
              <w:t>Connectivity</w:t>
            </w:r>
            <w:r w:rsidRPr="00D54FEB">
              <w:rPr>
                <w:rFonts w:ascii="Bosch Office Sans" w:hAnsi="Bosch Office Sans"/>
                <w:vertAlign w:val="superscript"/>
              </w:rPr>
              <w:t>3</w:t>
            </w:r>
          </w:p>
        </w:tc>
        <w:tc>
          <w:tcPr>
            <w:tcW w:w="3202" w:type="dxa"/>
          </w:tcPr>
          <w:p w14:paraId="54681C9C" w14:textId="036911EE" w:rsidR="00FB257B" w:rsidRDefault="00FB257B" w:rsidP="00D54FEB">
            <w:pPr>
              <w:rPr>
                <w:rFonts w:ascii="Bosch Office Sans" w:hAnsi="Bosch Office Sans"/>
              </w:rPr>
            </w:pPr>
            <w:r w:rsidRPr="00D54FEB">
              <w:rPr>
                <w:rFonts w:ascii="Bosch Office Sans" w:hAnsi="Bosch Office Sans"/>
              </w:rPr>
              <w:t xml:space="preserve">Min </w:t>
            </w:r>
            <w:r>
              <w:rPr>
                <w:rFonts w:ascii="Bosch Office Sans" w:hAnsi="Bosch Office Sans"/>
              </w:rPr>
              <w:t>1 Gb/s wired Ethernet connection</w:t>
            </w:r>
          </w:p>
        </w:tc>
      </w:tr>
    </w:tbl>
    <w:p w14:paraId="02D5932A" w14:textId="5CF1E67F" w:rsidR="00D54FEB" w:rsidRPr="00D54FEB" w:rsidRDefault="00D54FEB" w:rsidP="00D54FEB">
      <w:pPr>
        <w:rPr>
          <w:rFonts w:ascii="Bosch Office Sans" w:hAnsi="Bosch Office Sans"/>
        </w:rPr>
      </w:pPr>
      <w:r w:rsidRPr="00D54FEB">
        <w:rPr>
          <w:rFonts w:ascii="Bosch Office Sans" w:hAnsi="Bosch Office Sans"/>
        </w:rPr>
        <w:t xml:space="preserve">1 - </w:t>
      </w:r>
      <w:r w:rsidR="00FB257B">
        <w:rPr>
          <w:rFonts w:ascii="Bosch Office Sans" w:hAnsi="Bosch Office Sans"/>
        </w:rPr>
        <w:t>Refer</w:t>
      </w:r>
      <w:r w:rsidRPr="00D54FEB">
        <w:rPr>
          <w:rFonts w:ascii="Bosch Office Sans" w:hAnsi="Bosch Office Sans"/>
        </w:rPr>
        <w:t xml:space="preserve"> to https://www.androidbenchmark.net/ to</w:t>
      </w:r>
      <w:r>
        <w:rPr>
          <w:rFonts w:ascii="Bosch Office Sans" w:hAnsi="Bosch Office Sans"/>
        </w:rPr>
        <w:t xml:space="preserve"> </w:t>
      </w:r>
      <w:r w:rsidRPr="00D54FEB">
        <w:rPr>
          <w:rFonts w:ascii="Bosch Office Sans" w:hAnsi="Bosch Office Sans"/>
        </w:rPr>
        <w:t>check the CPU Mark score of the chipset.</w:t>
      </w:r>
    </w:p>
    <w:p w14:paraId="60E60ADD" w14:textId="3B955F1C" w:rsidR="00D54FEB" w:rsidRPr="00D54FEB" w:rsidRDefault="00D54FEB" w:rsidP="00FB257B">
      <w:pPr>
        <w:rPr>
          <w:rFonts w:ascii="Bosch Office Sans" w:hAnsi="Bosch Office Sans"/>
        </w:rPr>
      </w:pPr>
      <w:r w:rsidRPr="00D54FEB">
        <w:rPr>
          <w:rFonts w:ascii="Bosch Office Sans" w:hAnsi="Bosch Office Sans"/>
        </w:rPr>
        <w:t xml:space="preserve">2 </w:t>
      </w:r>
      <w:r w:rsidR="00FB257B">
        <w:rPr>
          <w:rFonts w:ascii="Bosch Office Sans" w:hAnsi="Bosch Office Sans"/>
        </w:rPr>
        <w:t>–</w:t>
      </w:r>
      <w:r w:rsidRPr="00D54FEB">
        <w:rPr>
          <w:rFonts w:ascii="Bosch Office Sans" w:hAnsi="Bosch Office Sans"/>
        </w:rPr>
        <w:t xml:space="preserve"> </w:t>
      </w:r>
      <w:r w:rsidR="00FB257B">
        <w:rPr>
          <w:rFonts w:ascii="Bosch Office Sans" w:hAnsi="Bosch Office Sans"/>
        </w:rPr>
        <w:t>Video decoder performance may vary due to differences in Android devices. It is recommended to test the Android device with a DICENTIS Conference System to verify the video performance.</w:t>
      </w:r>
    </w:p>
    <w:p w14:paraId="1862108F" w14:textId="07FC1BE5" w:rsidR="00D54FEB" w:rsidRDefault="00D54FEB" w:rsidP="00D54FEB">
      <w:pPr>
        <w:rPr>
          <w:rFonts w:ascii="Bosch Office Sans" w:hAnsi="Bosch Office Sans"/>
        </w:rPr>
      </w:pPr>
      <w:r w:rsidRPr="00D54FEB">
        <w:rPr>
          <w:rFonts w:ascii="Bosch Office Sans" w:hAnsi="Bosch Office Sans"/>
        </w:rPr>
        <w:t xml:space="preserve">3 </w:t>
      </w:r>
      <w:r w:rsidR="00FB257B">
        <w:rPr>
          <w:rFonts w:ascii="Bosch Office Sans" w:hAnsi="Bosch Office Sans"/>
        </w:rPr>
        <w:t>–</w:t>
      </w:r>
      <w:r w:rsidRPr="00D54FEB">
        <w:rPr>
          <w:rFonts w:ascii="Bosch Office Sans" w:hAnsi="Bosch Office Sans"/>
        </w:rPr>
        <w:t xml:space="preserve"> </w:t>
      </w:r>
      <w:r w:rsidR="00FB257B">
        <w:rPr>
          <w:rFonts w:ascii="Bosch Office Sans" w:hAnsi="Bosch Office Sans"/>
        </w:rPr>
        <w:t>If the device does not have an integrated Ethernet port, it is required to use an external Ethernet to USB-C adapter with minimum 1Gb/s speed to connect to the DICENTIS network. It is recommended to use an adapter that supports passthrough charging.</w:t>
      </w:r>
    </w:p>
    <w:p w14:paraId="5259CB44" w14:textId="77777777" w:rsidR="00D54FEB" w:rsidRDefault="00D54FEB" w:rsidP="00D54FEB">
      <w:pPr>
        <w:rPr>
          <w:rFonts w:ascii="Bosch Office Sans" w:hAnsi="Bosch Office Sans"/>
        </w:rPr>
      </w:pPr>
    </w:p>
    <w:p w14:paraId="23E920A3" w14:textId="61A94036" w:rsidR="00AF0723" w:rsidRPr="009D0BFD" w:rsidRDefault="00AF0723" w:rsidP="00AF0723">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w:t>
      </w:r>
      <w:r>
        <w:rPr>
          <w:rFonts w:ascii="Bosch Office Sans" w:hAnsi="Bosch Office Sans"/>
        </w:rPr>
        <w:t>DCNM-LPAPP-PE Participant application perpetual</w:t>
      </w:r>
      <w:r w:rsidRPr="009D0BFD">
        <w:rPr>
          <w:rFonts w:ascii="Bosch Office Sans" w:hAnsi="Bosch Office Sans"/>
        </w:rPr>
        <w:t>.</w:t>
      </w:r>
    </w:p>
    <w:p w14:paraId="0AD99012" w14:textId="77777777" w:rsidR="00AF0723" w:rsidRPr="00D54FEB" w:rsidRDefault="00AF0723" w:rsidP="00D54FEB">
      <w:pPr>
        <w:rPr>
          <w:rFonts w:ascii="Bosch Office Sans" w:hAnsi="Bosch Office Sans"/>
        </w:rPr>
      </w:pPr>
    </w:p>
    <w:p w14:paraId="26A6C520" w14:textId="77777777" w:rsidR="00322942" w:rsidRPr="009D0BFD" w:rsidRDefault="00322942" w:rsidP="00322942">
      <w:pPr>
        <w:pStyle w:val="Heading2"/>
        <w:rPr>
          <w:rFonts w:ascii="Bosch Office Sans" w:hAnsi="Bosch Office Sans"/>
        </w:rPr>
      </w:pPr>
      <w:bookmarkStart w:id="201" w:name="_Toc234403399"/>
      <w:r w:rsidRPr="009D0BFD">
        <w:rPr>
          <w:rFonts w:ascii="Bosch Office Sans" w:hAnsi="Bosch Office Sans"/>
        </w:rPr>
        <w:t>SMA for 1 part. DCNM-</w:t>
      </w:r>
      <w:proofErr w:type="spellStart"/>
      <w:r w:rsidRPr="009D0BFD">
        <w:rPr>
          <w:rFonts w:ascii="Bosch Office Sans" w:hAnsi="Bosch Office Sans"/>
        </w:rPr>
        <w:t>LPx</w:t>
      </w:r>
      <w:proofErr w:type="spellEnd"/>
      <w:r w:rsidRPr="009D0BFD">
        <w:rPr>
          <w:rFonts w:ascii="Bosch Office Sans" w:hAnsi="Bosch Office Sans"/>
        </w:rPr>
        <w:t>-PE. 1yr</w:t>
      </w:r>
      <w:bookmarkEnd w:id="201"/>
    </w:p>
    <w:p w14:paraId="66E52B5F" w14:textId="77777777" w:rsidR="00322942" w:rsidRPr="009D0BFD" w:rsidRDefault="00322942" w:rsidP="00322942">
      <w:pPr>
        <w:rPr>
          <w:rFonts w:ascii="Bosch Office Sans" w:hAnsi="Bosch Office Sans"/>
        </w:rPr>
      </w:pPr>
      <w:r w:rsidRPr="009D0BFD">
        <w:rPr>
          <w:rFonts w:ascii="Bosch Office Sans" w:hAnsi="Bosch Office Sans"/>
        </w:rPr>
        <w:t xml:space="preserve">With regular software updates, the DICENTIS Conference System shall grow with you, guaranteeing the best-possible functionality. This shall include the licensed system and </w:t>
      </w:r>
      <w:proofErr w:type="gramStart"/>
      <w:r w:rsidRPr="009D0BFD">
        <w:rPr>
          <w:rFonts w:ascii="Bosch Office Sans" w:hAnsi="Bosch Office Sans"/>
        </w:rPr>
        <w:t>third party</w:t>
      </w:r>
      <w:proofErr w:type="gramEnd"/>
      <w:r w:rsidRPr="009D0BFD">
        <w:rPr>
          <w:rFonts w:ascii="Bosch Office Sans" w:hAnsi="Bosch Office Sans"/>
        </w:rPr>
        <w:t xml:space="preserve"> compatible updates.</w:t>
      </w:r>
    </w:p>
    <w:p w14:paraId="00BDD80C" w14:textId="77777777" w:rsidR="00322942" w:rsidRPr="009D0BFD" w:rsidRDefault="00322942" w:rsidP="00322942">
      <w:pPr>
        <w:rPr>
          <w:rFonts w:ascii="Bosch Office Sans" w:hAnsi="Bosch Office Sans"/>
        </w:rPr>
      </w:pPr>
      <w:r w:rsidRPr="009D0BFD">
        <w:rPr>
          <w:rFonts w:ascii="Bosch Office Sans" w:hAnsi="Bosch Office Sans"/>
        </w:rPr>
        <w:t>The SMA shall be free-of-charge for the first year for the Perpetual licenses and can be extended with additional SMA licenses.</w:t>
      </w:r>
    </w:p>
    <w:p w14:paraId="0E15F37E" w14:textId="77777777" w:rsidR="00322942" w:rsidRPr="009D0BFD" w:rsidRDefault="00322942" w:rsidP="00322942">
      <w:pPr>
        <w:rPr>
          <w:rFonts w:ascii="Bosch Office Sans" w:hAnsi="Bosch Office Sans"/>
        </w:rPr>
      </w:pPr>
      <w:r w:rsidRPr="009D0BFD">
        <w:rPr>
          <w:rFonts w:ascii="Bosch Office Sans" w:hAnsi="Bosch Office Sans"/>
        </w:rPr>
        <w:t>The Software maintenance agreement shall be valid for both Premium and Ultimate licenses.</w:t>
      </w:r>
    </w:p>
    <w:p w14:paraId="7B2AE5EA" w14:textId="77777777" w:rsidR="00322942" w:rsidRPr="009D0BFD" w:rsidRDefault="00322942" w:rsidP="00322942">
      <w:pPr>
        <w:rPr>
          <w:rFonts w:ascii="Bosch Office Sans" w:hAnsi="Bosch Office Sans"/>
        </w:rPr>
      </w:pPr>
    </w:p>
    <w:p w14:paraId="37C32FBE"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560B5347"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Participant based software maintenance agreement for 1 year</w:t>
      </w:r>
    </w:p>
    <w:p w14:paraId="0B86C109"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Shall enable best-possible system performance</w:t>
      </w:r>
    </w:p>
    <w:p w14:paraId="4BA81B82"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Shall be valid for both Premium and Ultimate perpetual licenses</w:t>
      </w:r>
    </w:p>
    <w:p w14:paraId="0B342EA2"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Regular updates</w:t>
      </w:r>
    </w:p>
    <w:p w14:paraId="6BEDBF9C" w14:textId="77777777" w:rsidR="00322942" w:rsidRPr="009D0BFD" w:rsidRDefault="00322942" w:rsidP="00322942">
      <w:pPr>
        <w:rPr>
          <w:rFonts w:ascii="Bosch Office Sans" w:hAnsi="Bosch Office Sans"/>
        </w:rPr>
      </w:pPr>
    </w:p>
    <w:p w14:paraId="1ADCBDCF"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216A64AD" w14:textId="77777777" w:rsidR="00322942" w:rsidRPr="009D0BFD" w:rsidRDefault="00322942" w:rsidP="00001D7E">
      <w:pPr>
        <w:pStyle w:val="ListParagraph"/>
        <w:numPr>
          <w:ilvl w:val="0"/>
          <w:numId w:val="76"/>
        </w:numPr>
        <w:rPr>
          <w:rFonts w:ascii="Bosch Office Sans" w:hAnsi="Bosch Office Sans"/>
        </w:rPr>
      </w:pPr>
      <w:r w:rsidRPr="009D0BFD">
        <w:rPr>
          <w:rFonts w:ascii="Bosch Office Sans" w:hAnsi="Bosch Office Sans"/>
        </w:rPr>
        <w:t>DICENTIS Software Maintenance Agreement for 1 year. Free of charge SMA for the first year for Perpetual (can be extended with additional SMA licenses). This shall include the licensed system and seat software upgrades, as well as third party compatibility updates.</w:t>
      </w:r>
    </w:p>
    <w:p w14:paraId="09A4F65A" w14:textId="77777777" w:rsidR="00322942" w:rsidRPr="009D0BFD" w:rsidRDefault="00322942" w:rsidP="00001D7E">
      <w:pPr>
        <w:pStyle w:val="ListParagraph"/>
        <w:numPr>
          <w:ilvl w:val="0"/>
          <w:numId w:val="76"/>
        </w:numPr>
        <w:rPr>
          <w:rFonts w:ascii="Bosch Office Sans" w:hAnsi="Bosch Office Sans"/>
        </w:rPr>
      </w:pPr>
      <w:proofErr w:type="gramStart"/>
      <w:r w:rsidRPr="009D0BFD">
        <w:rPr>
          <w:rFonts w:ascii="Bosch Office Sans" w:hAnsi="Bosch Office Sans"/>
        </w:rPr>
        <w:t>In order to</w:t>
      </w:r>
      <w:proofErr w:type="gramEnd"/>
      <w:r w:rsidRPr="009D0BFD">
        <w:rPr>
          <w:rFonts w:ascii="Bosch Office Sans" w:hAnsi="Bosch Office Sans"/>
        </w:rPr>
        <w:t xml:space="preserve"> extend the software maintenance for an additional year, it shall be necessary to have 1 DCNM-LPSMA-PE license per DCNM-LPP-PE or DCNM-LPU-PE license. The extension of software maintenance shall be contingent upon having an equal or greater number of </w:t>
      </w:r>
      <w:r w:rsidRPr="009D0BFD">
        <w:rPr>
          <w:rFonts w:ascii="Bosch Office Sans" w:hAnsi="Bosch Office Sans"/>
        </w:rPr>
        <w:t xml:space="preserve">DCNM-LPSMA-PE licenses as compared to the total number of participant licenses (DCNM-LPP-PE or DCNM-LPU-PE). If multiple years of software maintenance extension are desired, multiple sets of DCNM-LPSMA-PE need to be ordered and activated accordingly. This shall ensure that the software remains supported and updated over an extended </w:t>
      </w:r>
      <w:proofErr w:type="gramStart"/>
      <w:r w:rsidRPr="009D0BFD">
        <w:rPr>
          <w:rFonts w:ascii="Bosch Office Sans" w:hAnsi="Bosch Office Sans"/>
        </w:rPr>
        <w:t>period of time</w:t>
      </w:r>
      <w:proofErr w:type="gramEnd"/>
      <w:r w:rsidRPr="009D0BFD">
        <w:rPr>
          <w:rFonts w:ascii="Bosch Office Sans" w:hAnsi="Bosch Office Sans"/>
        </w:rPr>
        <w:t>, with each DCNM-LPSMA-</w:t>
      </w:r>
      <w:proofErr w:type="gramStart"/>
      <w:r w:rsidRPr="009D0BFD">
        <w:rPr>
          <w:rFonts w:ascii="Bosch Office Sans" w:hAnsi="Bosch Office Sans"/>
        </w:rPr>
        <w:t>PE license</w:t>
      </w:r>
      <w:proofErr w:type="gramEnd"/>
      <w:r w:rsidRPr="009D0BFD">
        <w:rPr>
          <w:rFonts w:ascii="Bosch Office Sans" w:hAnsi="Bosch Office Sans"/>
        </w:rPr>
        <w:t xml:space="preserve"> serving as a prerequisite for the extension.</w:t>
      </w:r>
    </w:p>
    <w:p w14:paraId="188B8256" w14:textId="77777777" w:rsidR="00322942" w:rsidRPr="009D0BFD" w:rsidRDefault="00322942" w:rsidP="00322942">
      <w:pPr>
        <w:rPr>
          <w:rFonts w:ascii="Bosch Office Sans" w:hAnsi="Bosch Office Sans"/>
        </w:rPr>
      </w:pPr>
    </w:p>
    <w:p w14:paraId="3B13D417" w14:textId="77777777" w:rsidR="00322942" w:rsidRPr="009D0BFD" w:rsidRDefault="00322942" w:rsidP="00322942">
      <w:pPr>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DCNM-LPSMA-PE SMA for 1 part. DCNM-</w:t>
      </w:r>
      <w:proofErr w:type="spellStart"/>
      <w:r w:rsidRPr="009D0BFD">
        <w:rPr>
          <w:rFonts w:ascii="Bosch Office Sans" w:hAnsi="Bosch Office Sans"/>
        </w:rPr>
        <w:t>LPx</w:t>
      </w:r>
      <w:proofErr w:type="spellEnd"/>
      <w:r w:rsidRPr="009D0BFD">
        <w:rPr>
          <w:rFonts w:ascii="Bosch Office Sans" w:hAnsi="Bosch Office Sans"/>
        </w:rPr>
        <w:t>-PE, 1yr.</w:t>
      </w:r>
    </w:p>
    <w:p w14:paraId="3C373954" w14:textId="00926937" w:rsidR="0032780D" w:rsidRPr="009D0BFD" w:rsidRDefault="0032780D" w:rsidP="0032780D">
      <w:pPr>
        <w:rPr>
          <w:rFonts w:ascii="Bosch Office Sans" w:hAnsi="Bosch Office Sans"/>
        </w:rPr>
      </w:pPr>
    </w:p>
    <w:p w14:paraId="0BDB07EC" w14:textId="7E0ADA36" w:rsidR="0032780D" w:rsidRPr="009D0BFD" w:rsidRDefault="0032780D" w:rsidP="0032780D">
      <w:pPr>
        <w:pStyle w:val="Heading2"/>
        <w:rPr>
          <w:rFonts w:ascii="Bosch Office Sans" w:hAnsi="Bosch Office Sans"/>
        </w:rPr>
      </w:pPr>
      <w:bookmarkStart w:id="202" w:name="_Toc234403400"/>
      <w:r w:rsidRPr="009D0BFD">
        <w:rPr>
          <w:rFonts w:ascii="Bosch Office Sans" w:hAnsi="Bosch Office Sans"/>
        </w:rPr>
        <w:t>Participant premium pro prepaid</w:t>
      </w:r>
      <w:bookmarkEnd w:id="202"/>
    </w:p>
    <w:p w14:paraId="0F31C352" w14:textId="0D50B7FD" w:rsidR="0032780D" w:rsidRPr="009D0BFD" w:rsidRDefault="00B01665" w:rsidP="0032780D">
      <w:pPr>
        <w:autoSpaceDE w:val="0"/>
        <w:rPr>
          <w:rFonts w:ascii="Bosch Office Sans" w:hAnsi="Bosch Office Sans"/>
        </w:rPr>
      </w:pPr>
      <w:r w:rsidRPr="009D0BFD">
        <w:rPr>
          <w:rFonts w:ascii="Bosch Office Sans" w:hAnsi="Bosch Office Sans"/>
        </w:rPr>
        <w:t>It shall be possible to license the system with a</w:t>
      </w:r>
      <w:r w:rsidR="0032780D" w:rsidRPr="009D0BFD">
        <w:rPr>
          <w:rFonts w:ascii="Bosch Office Sans" w:hAnsi="Bosch Office Sans"/>
        </w:rPr>
        <w:t xml:space="preserve"> prepaid premium feature pack. The premium feature pack shall enable a voting and interpreting functionality together with multiple identification options. </w:t>
      </w:r>
      <w:r w:rsidR="00243208">
        <w:rPr>
          <w:rFonts w:ascii="Bosch Office Sans" w:hAnsi="Bosch Office Sans"/>
        </w:rPr>
        <w:t xml:space="preserve">The participants shall be able to use the Participant Application as an extension of the conference devices to control critical features, such as speaking requests and voting, and to access multimedia content related to the meeting. </w:t>
      </w:r>
      <w:r w:rsidR="0032780D" w:rsidRPr="009D0BFD">
        <w:rPr>
          <w:rFonts w:ascii="Bosch Office Sans" w:hAnsi="Bosch Office Sans"/>
        </w:rPr>
        <w:t>The meeting manager shall prepare and manage the meetings easily and effectively using the powerful DICENTIS Software Suite.</w:t>
      </w:r>
    </w:p>
    <w:p w14:paraId="318CB50F" w14:textId="10053305" w:rsidR="0032780D" w:rsidRPr="009D0BFD" w:rsidRDefault="0032780D" w:rsidP="0032780D">
      <w:pPr>
        <w:autoSpaceDE w:val="0"/>
        <w:rPr>
          <w:rFonts w:ascii="Bosch Office Sans" w:hAnsi="Bosch Office Sans"/>
        </w:rPr>
      </w:pPr>
      <w:r w:rsidRPr="009D0BFD">
        <w:rPr>
          <w:rFonts w:ascii="Bosch Office Sans" w:hAnsi="Bosch Office Sans"/>
        </w:rPr>
        <w:t>By adding additional licenses, the maximum number of participants that can join a meeting shall increase. With the premium feature pack, a system using this license setup shall also allow for 1 participant to join from remote</w:t>
      </w:r>
      <w:r w:rsidRPr="009D0BFD">
        <w:rPr>
          <w:rFonts w:ascii="Bosch Office Sans" w:hAnsi="Bosch Office Sans"/>
          <w:vertAlign w:val="superscript"/>
        </w:rPr>
        <w:t>1</w:t>
      </w:r>
      <w:r w:rsidRPr="009D0BFD">
        <w:rPr>
          <w:rFonts w:ascii="Bosch Office Sans" w:hAnsi="Bosch Office Sans"/>
        </w:rPr>
        <w:t>. License extensions shall be done yearly by ordering additional prepaid licenses. Regular software updates shall be included throughout the life of the license.</w:t>
      </w:r>
    </w:p>
    <w:p w14:paraId="32830C93" w14:textId="6886415C" w:rsidR="0032780D" w:rsidRPr="009D0BFD" w:rsidRDefault="0032780D" w:rsidP="0032780D">
      <w:pPr>
        <w:autoSpaceDE w:val="0"/>
        <w:rPr>
          <w:rFonts w:ascii="Bosch Office Sans" w:hAnsi="Bosch Office Sans"/>
        </w:rPr>
      </w:pPr>
    </w:p>
    <w:p w14:paraId="1AD4288B" w14:textId="77777777" w:rsidR="0032780D" w:rsidRPr="009D0BFD" w:rsidRDefault="0032780D" w:rsidP="0032780D">
      <w:pPr>
        <w:suppressAutoHyphens w:val="0"/>
        <w:rPr>
          <w:rFonts w:ascii="Bosch Office Sans" w:hAnsi="Bosch Office Sans"/>
        </w:rPr>
      </w:pPr>
      <w:r w:rsidRPr="009D0BFD">
        <w:rPr>
          <w:rFonts w:ascii="Bosch Office Sans" w:hAnsi="Bosch Office Sans"/>
        </w:rPr>
        <w:t>The product shall have the following features and benefits:</w:t>
      </w:r>
    </w:p>
    <w:p w14:paraId="41083013" w14:textId="77777777"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Participant based prepaid license for 1 year</w:t>
      </w:r>
    </w:p>
    <w:p w14:paraId="72290D62" w14:textId="22D7F292"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 xml:space="preserve">Premium feature pack for voting, interpreting, and </w:t>
      </w:r>
      <w:r w:rsidR="000D6084">
        <w:rPr>
          <w:rFonts w:ascii="Bosch Office Sans" w:hAnsi="Bosch Office Sans"/>
        </w:rPr>
        <w:t>standard access to the Participant Application</w:t>
      </w:r>
    </w:p>
    <w:p w14:paraId="2BF3698E" w14:textId="77777777"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w:t>
      </w:r>
    </w:p>
    <w:p w14:paraId="3425374A" w14:textId="59D5494C"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One participant shall join remotely</w:t>
      </w:r>
      <w:r w:rsidRPr="009D0BFD">
        <w:rPr>
          <w:rFonts w:ascii="Bosch Office Sans" w:hAnsi="Bosch Office Sans"/>
          <w:vertAlign w:val="superscript"/>
        </w:rPr>
        <w:t>1</w:t>
      </w:r>
    </w:p>
    <w:p w14:paraId="01865E16" w14:textId="19D7D22E"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Optimal reliability, performance, and security with regular software updates</w:t>
      </w:r>
    </w:p>
    <w:p w14:paraId="07A6ED21" w14:textId="4881850E" w:rsidR="0032780D" w:rsidRPr="009D0BFD" w:rsidRDefault="000D6084" w:rsidP="00001D7E">
      <w:pPr>
        <w:pStyle w:val="ListParagraph"/>
        <w:numPr>
          <w:ilvl w:val="0"/>
          <w:numId w:val="66"/>
        </w:numPr>
        <w:rPr>
          <w:rFonts w:ascii="Bosch Office Sans" w:hAnsi="Bosch Office Sans"/>
        </w:rPr>
      </w:pPr>
      <w:r>
        <w:rPr>
          <w:rFonts w:ascii="Bosch Office Sans" w:hAnsi="Bosch Office Sans"/>
        </w:rPr>
        <w:t>In the conference devices</w:t>
      </w:r>
      <w:r w:rsidR="0032780D" w:rsidRPr="009D0BFD">
        <w:rPr>
          <w:rFonts w:ascii="Bosch Office Sans" w:hAnsi="Bosch Office Sans"/>
        </w:rPr>
        <w:t>, the participants:</w:t>
      </w:r>
    </w:p>
    <w:p w14:paraId="087BA4E5" w14:textId="7A042869"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0A719958" w14:textId="43BB4518"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431488A1" w14:textId="284CD99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05CA6328" w14:textId="776B5793"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lastRenderedPageBreak/>
        <w:t>Shall be able to issue requests to speak, if they have request to speak rights</w:t>
      </w:r>
    </w:p>
    <w:p w14:paraId="404AA0C4" w14:textId="716E7982"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0A0651A1" w14:textId="023F32F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2F763979" w14:textId="3D76BF4F" w:rsidR="0032780D" w:rsidRPr="009D0BFD" w:rsidRDefault="0032780D" w:rsidP="00001D7E">
      <w:pPr>
        <w:pStyle w:val="ListParagraph"/>
        <w:numPr>
          <w:ilvl w:val="1"/>
          <w:numId w:val="66"/>
        </w:numPr>
        <w:rPr>
          <w:rFonts w:ascii="Bosch Office Sans" w:hAnsi="Bosch Office Sans"/>
        </w:rPr>
      </w:pPr>
      <w:proofErr w:type="gramStart"/>
      <w:r w:rsidRPr="009D0BFD">
        <w:rPr>
          <w:rFonts w:ascii="Bosch Office Sans" w:hAnsi="Bosch Office Sans"/>
        </w:rPr>
        <w:t>Shall</w:t>
      </w:r>
      <w:proofErr w:type="gramEnd"/>
      <w:r w:rsidRPr="009D0BFD">
        <w:rPr>
          <w:rFonts w:ascii="Bosch Office Sans" w:hAnsi="Bosch Office Sans"/>
        </w:rPr>
        <w:t xml:space="preserve"> be able to issue a priority call, e.g. the chairperson, if they have priority rights;</w:t>
      </w:r>
    </w:p>
    <w:p w14:paraId="6587A255" w14:textId="33C4A22F" w:rsidR="0032780D" w:rsidRPr="003108E0" w:rsidRDefault="003108E0" w:rsidP="00A253FF">
      <w:pPr>
        <w:pStyle w:val="ListParagraph"/>
        <w:numPr>
          <w:ilvl w:val="1"/>
          <w:numId w:val="66"/>
        </w:numPr>
        <w:rPr>
          <w:rFonts w:ascii="Bosch Office Sans" w:hAnsi="Bosch Office Sans"/>
        </w:rPr>
      </w:pPr>
      <w:r w:rsidRPr="003108E0">
        <w:rPr>
          <w:rFonts w:ascii="Bosch Office Sans" w:hAnsi="Bosch Office Sans"/>
        </w:rPr>
        <w:t xml:space="preserve">A system based on this license </w:t>
      </w:r>
      <w:r>
        <w:rPr>
          <w:rFonts w:ascii="Bosch Office Sans" w:hAnsi="Bosch Office Sans"/>
        </w:rPr>
        <w:t>shall allow</w:t>
      </w:r>
      <w:r w:rsidRPr="003108E0">
        <w:rPr>
          <w:rFonts w:ascii="Bosch Office Sans" w:hAnsi="Bosch Office Sans"/>
        </w:rPr>
        <w:t xml:space="preserve"> one participant to join remotely</w:t>
      </w:r>
      <w:r w:rsidRPr="003108E0">
        <w:rPr>
          <w:rFonts w:ascii="Bosch Office Sans" w:hAnsi="Bosch Office Sans"/>
          <w:vertAlign w:val="superscript"/>
        </w:rPr>
        <w:t>1</w:t>
      </w:r>
      <w:r w:rsidRPr="003108E0">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3108E0">
        <w:rPr>
          <w:rFonts w:ascii="Bosch Office Sans" w:hAnsi="Bosch Office Sans"/>
        </w:rPr>
        <w:t xml:space="preserve"> how many participants can join the meeting, while the number of Hybrid add</w:t>
      </w:r>
      <w:r>
        <w:rPr>
          <w:rFonts w:ascii="Bosch Office Sans" w:hAnsi="Bosch Office Sans"/>
        </w:rPr>
        <w:t>-</w:t>
      </w:r>
      <w:r w:rsidRPr="003108E0">
        <w:rPr>
          <w:rFonts w:ascii="Bosch Office Sans" w:hAnsi="Bosch Office Sans"/>
        </w:rPr>
        <w:t xml:space="preserve">on licenses plus the one included in the set of participant licenses </w:t>
      </w:r>
      <w:r>
        <w:rPr>
          <w:rFonts w:ascii="Bosch Office Sans" w:hAnsi="Bosch Office Sans"/>
        </w:rPr>
        <w:t>shall define</w:t>
      </w:r>
      <w:r w:rsidRPr="003108E0">
        <w:rPr>
          <w:rFonts w:ascii="Bosch Office Sans" w:hAnsi="Bosch Office Sans"/>
        </w:rPr>
        <w:t xml:space="preserve"> the number of</w:t>
      </w:r>
      <w:r>
        <w:rPr>
          <w:rFonts w:ascii="Bosch Office Sans" w:hAnsi="Bosch Office Sans"/>
        </w:rPr>
        <w:t xml:space="preserve"> </w:t>
      </w:r>
      <w:r w:rsidRPr="003108E0">
        <w:rPr>
          <w:rFonts w:ascii="Bosch Office Sans" w:hAnsi="Bosch Office Sans"/>
        </w:rPr>
        <w:t>participants who can join remotely</w:t>
      </w:r>
    </w:p>
    <w:p w14:paraId="6FB1A9AA" w14:textId="358B779C" w:rsidR="000D6084" w:rsidRDefault="000D6084" w:rsidP="000D6084">
      <w:pPr>
        <w:pStyle w:val="ListParagraph"/>
        <w:numPr>
          <w:ilvl w:val="0"/>
          <w:numId w:val="66"/>
        </w:numPr>
        <w:rPr>
          <w:rFonts w:ascii="Bosch Office Sans" w:hAnsi="Bosch Office Sans"/>
        </w:rPr>
      </w:pPr>
      <w:r>
        <w:rPr>
          <w:rFonts w:ascii="Bosch Office Sans" w:hAnsi="Bosch Office Sans"/>
        </w:rPr>
        <w:t xml:space="preserve">In the </w:t>
      </w:r>
      <w:r w:rsidR="003108E0">
        <w:rPr>
          <w:rFonts w:ascii="Bosch Office Sans" w:hAnsi="Bosch Office Sans"/>
        </w:rPr>
        <w:t>Participant Application, the participants shall be able to:</w:t>
      </w:r>
    </w:p>
    <w:p w14:paraId="00E24ACA" w14:textId="75202825" w:rsidR="003108E0" w:rsidRDefault="003108E0" w:rsidP="003108E0">
      <w:pPr>
        <w:pStyle w:val="ListParagraph"/>
        <w:numPr>
          <w:ilvl w:val="1"/>
          <w:numId w:val="66"/>
        </w:numPr>
        <w:rPr>
          <w:rFonts w:ascii="Bosch Office Sans" w:hAnsi="Bosch Office Sans"/>
        </w:rPr>
      </w:pPr>
      <w:r>
        <w:rPr>
          <w:rFonts w:ascii="Bosch Office Sans" w:hAnsi="Bosch Office Sans"/>
        </w:rPr>
        <w:t xml:space="preserve">Easily log in with their </w:t>
      </w:r>
      <w:proofErr w:type="gramStart"/>
      <w:r>
        <w:rPr>
          <w:rFonts w:ascii="Bosch Office Sans" w:hAnsi="Bosch Office Sans"/>
        </w:rPr>
        <w:t>user name</w:t>
      </w:r>
      <w:proofErr w:type="gramEnd"/>
      <w:r>
        <w:rPr>
          <w:rFonts w:ascii="Bosch Office Sans" w:hAnsi="Bosch Office Sans"/>
        </w:rPr>
        <w:t xml:space="preserve"> and password, PIN or via their DICENTIS discussion device</w:t>
      </w:r>
    </w:p>
    <w:p w14:paraId="3E56C696" w14:textId="4A7083D9" w:rsidR="003108E0" w:rsidRDefault="003108E0" w:rsidP="003108E0">
      <w:pPr>
        <w:pStyle w:val="ListParagraph"/>
        <w:numPr>
          <w:ilvl w:val="1"/>
          <w:numId w:val="66"/>
        </w:numPr>
        <w:rPr>
          <w:rFonts w:ascii="Bosch Office Sans" w:hAnsi="Bosch Office Sans"/>
        </w:rPr>
      </w:pPr>
      <w:r>
        <w:rPr>
          <w:rFonts w:ascii="Bosch Office Sans" w:hAnsi="Bosch Office Sans"/>
        </w:rPr>
        <w:t>Select their preferred user interface language upon login</w:t>
      </w:r>
    </w:p>
    <w:p w14:paraId="7447F450" w14:textId="44BA3BFF" w:rsidR="003108E0" w:rsidRDefault="003108E0" w:rsidP="003108E0">
      <w:pPr>
        <w:pStyle w:val="ListParagraph"/>
        <w:numPr>
          <w:ilvl w:val="1"/>
          <w:numId w:val="66"/>
        </w:numPr>
        <w:rPr>
          <w:rFonts w:ascii="Bosch Office Sans" w:hAnsi="Bosch Office Sans"/>
        </w:rPr>
      </w:pPr>
      <w:r>
        <w:rPr>
          <w:rFonts w:ascii="Bosch Office Sans" w:hAnsi="Bosch Office Sans"/>
        </w:rPr>
        <w:t>Watch the live video of the active speaker(s)</w:t>
      </w:r>
    </w:p>
    <w:p w14:paraId="06F91DD8" w14:textId="6EBBC13B" w:rsidR="003108E0" w:rsidRDefault="003108E0" w:rsidP="003108E0">
      <w:pPr>
        <w:pStyle w:val="ListParagraph"/>
        <w:numPr>
          <w:ilvl w:val="1"/>
          <w:numId w:val="66"/>
        </w:numPr>
        <w:rPr>
          <w:rFonts w:ascii="Bosch Office Sans" w:hAnsi="Bosch Office Sans"/>
        </w:rPr>
      </w:pPr>
      <w:r>
        <w:rPr>
          <w:rFonts w:ascii="Bosch Office Sans" w:hAnsi="Bosch Office Sans"/>
        </w:rPr>
        <w:t>Issue requests to speak</w:t>
      </w:r>
    </w:p>
    <w:p w14:paraId="3A764A89" w14:textId="05DDBDD6" w:rsidR="003108E0" w:rsidRDefault="003108E0" w:rsidP="003108E0">
      <w:pPr>
        <w:pStyle w:val="ListParagraph"/>
        <w:numPr>
          <w:ilvl w:val="1"/>
          <w:numId w:val="66"/>
        </w:numPr>
        <w:rPr>
          <w:rFonts w:ascii="Bosch Office Sans" w:hAnsi="Bosch Office Sans"/>
        </w:rPr>
      </w:pPr>
      <w:r>
        <w:rPr>
          <w:rFonts w:ascii="Bosch Office Sans" w:hAnsi="Bosch Office Sans"/>
        </w:rPr>
        <w:t>Cast votes</w:t>
      </w:r>
    </w:p>
    <w:p w14:paraId="7125386E" w14:textId="6B46D17A" w:rsidR="003108E0" w:rsidRDefault="003108E0" w:rsidP="003108E0">
      <w:pPr>
        <w:pStyle w:val="ListParagraph"/>
        <w:numPr>
          <w:ilvl w:val="1"/>
          <w:numId w:val="66"/>
        </w:numPr>
        <w:rPr>
          <w:rFonts w:ascii="Bosch Office Sans" w:hAnsi="Bosch Office Sans"/>
        </w:rPr>
      </w:pPr>
      <w:r>
        <w:rPr>
          <w:rFonts w:ascii="Bosch Office Sans" w:hAnsi="Bosch Office Sans"/>
        </w:rPr>
        <w:t>See the voting results</w:t>
      </w:r>
    </w:p>
    <w:p w14:paraId="0BD8CA39" w14:textId="131985EB" w:rsidR="003108E0" w:rsidRDefault="003108E0" w:rsidP="003108E0">
      <w:pPr>
        <w:pStyle w:val="ListParagraph"/>
        <w:numPr>
          <w:ilvl w:val="1"/>
          <w:numId w:val="66"/>
        </w:numPr>
        <w:rPr>
          <w:rFonts w:ascii="Bosch Office Sans" w:hAnsi="Bosch Office Sans"/>
        </w:rPr>
      </w:pPr>
      <w:r>
        <w:rPr>
          <w:rFonts w:ascii="Bosch Office Sans" w:hAnsi="Bosch Office Sans"/>
        </w:rPr>
        <w:t>See the list of present and absent participants</w:t>
      </w:r>
    </w:p>
    <w:p w14:paraId="286692B2" w14:textId="2932408E" w:rsidR="003108E0" w:rsidRDefault="003108E0" w:rsidP="003108E0">
      <w:pPr>
        <w:pStyle w:val="ListParagraph"/>
        <w:numPr>
          <w:ilvl w:val="1"/>
          <w:numId w:val="66"/>
        </w:numPr>
        <w:rPr>
          <w:rFonts w:ascii="Bosch Office Sans" w:hAnsi="Bosch Office Sans"/>
        </w:rPr>
      </w:pPr>
      <w:r>
        <w:rPr>
          <w:rFonts w:ascii="Bosch Office Sans" w:hAnsi="Bosch Office Sans"/>
        </w:rPr>
        <w:t>View agenda topics</w:t>
      </w:r>
    </w:p>
    <w:p w14:paraId="3700FC95" w14:textId="122755DE" w:rsidR="003108E0" w:rsidRDefault="003108E0" w:rsidP="003108E0">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386A4F83" w14:textId="77777777" w:rsidR="00243208" w:rsidRDefault="003108E0" w:rsidP="00243208">
      <w:pPr>
        <w:pStyle w:val="ListParagraph"/>
        <w:numPr>
          <w:ilvl w:val="1"/>
          <w:numId w:val="66"/>
        </w:numPr>
        <w:rPr>
          <w:rFonts w:ascii="Bosch Office Sans" w:hAnsi="Bosch Office Sans"/>
        </w:rPr>
      </w:pPr>
      <w:r>
        <w:rPr>
          <w:rFonts w:ascii="Bosch Office Sans" w:hAnsi="Bosch Office Sans"/>
        </w:rPr>
        <w:t>See an incoming presentation stream</w:t>
      </w:r>
    </w:p>
    <w:p w14:paraId="6AB15858" w14:textId="502862FC" w:rsidR="00243208" w:rsidRPr="00243208" w:rsidRDefault="00243208" w:rsidP="00243208">
      <w:pPr>
        <w:pStyle w:val="ListParagraph"/>
        <w:ind w:left="1440"/>
        <w:rPr>
          <w:rFonts w:ascii="Bosch Office Sans" w:hAnsi="Bosch Office Sans"/>
        </w:rPr>
      </w:pPr>
      <w:r w:rsidRPr="00243208">
        <w:rPr>
          <w:rFonts w:ascii="Bosch Office Sans" w:hAnsi="Bosch Office Sans"/>
          <w:b/>
          <w:bCs/>
        </w:rPr>
        <w:t>Note:</w:t>
      </w:r>
      <w:r w:rsidRPr="00243208">
        <w:rPr>
          <w:rFonts w:ascii="Bosch Office Sans" w:hAnsi="Bosch Office Sans"/>
        </w:rPr>
        <w:t xml:space="preserve"> For more details about the Participant Application, you shall refer to the section related to the DCNM-LPAPP-PE Participant application perpetual in this document.</w:t>
      </w:r>
    </w:p>
    <w:p w14:paraId="50A54265" w14:textId="32872091" w:rsidR="0032780D"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For preparing the meeting, the meeting manager shall be able to:</w:t>
      </w:r>
    </w:p>
    <w:p w14:paraId="66313420" w14:textId="3058F988"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6069AEBF" w14:textId="2D8800D3"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55947664" w14:textId="355DF5C3"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Agenda</w:t>
      </w:r>
    </w:p>
    <w:p w14:paraId="70A9FDCC" w14:textId="2CEB2BE2"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54FF4901" w14:textId="304F11EE"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04F917AC" w14:textId="631032E6"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5CDE8EFE"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61209D42"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3B3DD7E6"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44AACD2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14084043" w14:textId="0B6F84E5"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 xml:space="preserve">Set the discussion mode per agenda item. The following discussion modes </w:t>
      </w:r>
      <w:r w:rsidR="004526E7" w:rsidRPr="009D0BFD">
        <w:rPr>
          <w:rFonts w:ascii="Bosch Office Sans" w:hAnsi="Bosch Office Sans"/>
        </w:rPr>
        <w:t>shall be</w:t>
      </w:r>
      <w:r w:rsidRPr="009D0BFD">
        <w:rPr>
          <w:rFonts w:ascii="Bosch Office Sans" w:hAnsi="Bosch Office Sans"/>
        </w:rPr>
        <w:t xml:space="preserve"> supported:</w:t>
      </w:r>
    </w:p>
    <w:p w14:paraId="1B9605E9"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656D7EA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Open manual</w:t>
      </w:r>
    </w:p>
    <w:p w14:paraId="349FCF2A"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Response</w:t>
      </w:r>
    </w:p>
    <w:p w14:paraId="71DB4E94"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0562792F"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2DCFA577"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120B9236"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60F4DC22"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2CADFF3C"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2A25767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7A3D9820" w14:textId="05C4FA48"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Configurable queue display — You</w:t>
      </w:r>
      <w:r w:rsidR="004526E7" w:rsidRPr="009D0BFD">
        <w:rPr>
          <w:rFonts w:ascii="Bosch Office Sans" w:hAnsi="Bosch Office Sans"/>
        </w:rPr>
        <w:t xml:space="preserve"> shall be able to</w:t>
      </w:r>
      <w:r w:rsidRPr="009D0BFD">
        <w:rPr>
          <w:rFonts w:ascii="Bosch Office Sans" w:hAnsi="Bosch Office Sans"/>
        </w:rPr>
        <w:t xml:space="preserve"> decide whether the queue should be visible to participants</w:t>
      </w:r>
    </w:p>
    <w:p w14:paraId="7F7D8F79" w14:textId="4F901AA5"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05B0366F"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Answer set</w:t>
      </w:r>
    </w:p>
    <w:p w14:paraId="54250422"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2B1C74F4"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7DBF7DFE"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665B100B" w14:textId="4050E74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7AC5627C" w14:textId="44EF026C"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For managing the meeting, the meeting manager shall be able to:</w:t>
      </w:r>
    </w:p>
    <w:p w14:paraId="6F50E943"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0E11B04B"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57A4F7F3"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203CCBC4" w14:textId="2E89C309"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For processing the results, the meeting manager shall be able to:</w:t>
      </w:r>
    </w:p>
    <w:p w14:paraId="5B4B5EE8"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 xml:space="preserve">Access the meeting report with attendance and </w:t>
      </w:r>
      <w:proofErr w:type="gramStart"/>
      <w:r w:rsidRPr="009D0BFD">
        <w:rPr>
          <w:rFonts w:ascii="Bosch Office Sans" w:hAnsi="Bosch Office Sans"/>
        </w:rPr>
        <w:t>voting round</w:t>
      </w:r>
      <w:proofErr w:type="gramEnd"/>
      <w:r w:rsidRPr="009D0BFD">
        <w:rPr>
          <w:rFonts w:ascii="Bosch Office Sans" w:hAnsi="Bosch Office Sans"/>
        </w:rPr>
        <w:t xml:space="preserve"> results;</w:t>
      </w:r>
    </w:p>
    <w:p w14:paraId="7584BEDF"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The meeting report and voting results include information to detect tampering</w:t>
      </w:r>
    </w:p>
    <w:p w14:paraId="009B73F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lastRenderedPageBreak/>
        <w:t>Access the voting results stored as separated files</w:t>
      </w:r>
    </w:p>
    <w:p w14:paraId="760BFDE4" w14:textId="60BD90B4"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73FD3234"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Interpret the floor language into 1 of the 100 languages supported by the DICENTIS system</w:t>
      </w:r>
    </w:p>
    <w:p w14:paraId="537BF504"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55738BAB"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4CC20A9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63653609" w14:textId="6B5B1674"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16F5F58F"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74DA384D"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72AEDB8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3927D5AE"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483D4AC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7269A015"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473397C2" w14:textId="126C561B"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4C5BFFB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006EFFE8"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3D5C1FA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priority</w:t>
      </w:r>
    </w:p>
    <w:p w14:paraId="12362DBF"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VIP</w:t>
      </w:r>
    </w:p>
    <w:p w14:paraId="4385B78D"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voting</w:t>
      </w:r>
    </w:p>
    <w:p w14:paraId="7BDF7AC7"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47762D56"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1BB61EA0"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1867B58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interpreter seats using the Interpreter desks:</w:t>
      </w:r>
    </w:p>
    <w:p w14:paraId="5DAAC5E4"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7B76A639"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16156150"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4D42E4FF"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1A57E78D"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395AC8B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0DE329F5" w14:textId="3525EF2D"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0A1B473D"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538893A6"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 xml:space="preserve">Control the </w:t>
      </w:r>
      <w:proofErr w:type="spellStart"/>
      <w:r w:rsidRPr="009D0BFD">
        <w:rPr>
          <w:rFonts w:ascii="Bosch Office Sans" w:hAnsi="Bosch Office Sans"/>
        </w:rPr>
        <w:t>TvOne</w:t>
      </w:r>
      <w:proofErr w:type="spellEnd"/>
      <w:r w:rsidRPr="009D0BFD">
        <w:rPr>
          <w:rFonts w:ascii="Bosch Office Sans" w:hAnsi="Bosch Office Sans"/>
        </w:rPr>
        <w:t xml:space="preserve"> </w:t>
      </w:r>
      <w:proofErr w:type="spellStart"/>
      <w:r w:rsidRPr="009D0BFD">
        <w:rPr>
          <w:rFonts w:ascii="Bosch Office Sans" w:hAnsi="Bosch Office Sans"/>
        </w:rPr>
        <w:t>CorioMatrix</w:t>
      </w:r>
      <w:proofErr w:type="spellEnd"/>
      <w:r w:rsidRPr="009D0BFD">
        <w:rPr>
          <w:rFonts w:ascii="Bosch Office Sans" w:hAnsi="Bosch Office Sans"/>
        </w:rPr>
        <w:t xml:space="preserve"> and Kramer MV6 SDI video switchers to show one speaker</w:t>
      </w:r>
    </w:p>
    <w:p w14:paraId="399532C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 xml:space="preserve">Control the IP-video based video matrix with enhanced video processing like name overlay, split screen, picture in picture and </w:t>
      </w:r>
      <w:r w:rsidRPr="009D0BFD">
        <w:rPr>
          <w:rFonts w:ascii="Bosch Office Sans" w:hAnsi="Bosch Office Sans"/>
        </w:rPr>
        <w:t>Mosaic to display one or more speakers</w:t>
      </w:r>
    </w:p>
    <w:p w14:paraId="2BC8DBB9"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53A2183B"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0C8868FA" w14:textId="77777777" w:rsidR="000E3593" w:rsidRDefault="000E3593"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71BD1FF0" w14:textId="2BF8371B" w:rsidR="00E2073B" w:rsidRDefault="00E2073B" w:rsidP="00E2073B">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73E44883" w14:textId="0282DCAA" w:rsidR="00E2073B" w:rsidRPr="00E2073B" w:rsidRDefault="00E2073B" w:rsidP="00E2073B">
      <w:pPr>
        <w:pStyle w:val="ListParagraph"/>
        <w:numPr>
          <w:ilvl w:val="1"/>
          <w:numId w:val="66"/>
        </w:numPr>
        <w:rPr>
          <w:rFonts w:ascii="Bosch Office Sans" w:hAnsi="Bosch Office Sans"/>
        </w:rPr>
      </w:pPr>
      <w:r w:rsidRPr="00E2073B">
        <w:rPr>
          <w:rFonts w:ascii="Bosch Office Sans" w:hAnsi="Bosch Office Sans"/>
        </w:rPr>
        <w:t xml:space="preserve">When the DICENTIS Conference System is operating on a Premium license plan, it </w:t>
      </w:r>
      <w:r>
        <w:rPr>
          <w:rFonts w:ascii="Bosch Office Sans" w:hAnsi="Bosch Office Sans"/>
        </w:rPr>
        <w:t>shall be able to</w:t>
      </w:r>
      <w:r w:rsidRPr="00E2073B">
        <w:rPr>
          <w:rFonts w:ascii="Bosch Office Sans" w:hAnsi="Bosch Office Sans"/>
        </w:rPr>
        <w:t xml:space="preserve"> be</w:t>
      </w:r>
      <w:r>
        <w:rPr>
          <w:rFonts w:ascii="Bosch Office Sans" w:hAnsi="Bosch Office Sans"/>
        </w:rPr>
        <w:t xml:space="preserve"> </w:t>
      </w:r>
      <w:r w:rsidRPr="00E2073B">
        <w:rPr>
          <w:rFonts w:ascii="Bosch Office Sans" w:hAnsi="Bosch Office Sans"/>
        </w:rPr>
        <w:t>connected to the DICENTIS Wireless Conference</w:t>
      </w:r>
      <w:r>
        <w:rPr>
          <w:rFonts w:ascii="Bosch Office Sans" w:hAnsi="Bosch Office Sans"/>
        </w:rPr>
        <w:t xml:space="preserve"> </w:t>
      </w:r>
      <w:r w:rsidRPr="00E2073B">
        <w:rPr>
          <w:rFonts w:ascii="Bosch Office Sans" w:hAnsi="Bosch Office Sans"/>
        </w:rPr>
        <w:t>System and manage the wireless devices</w:t>
      </w:r>
    </w:p>
    <w:p w14:paraId="0D674176" w14:textId="2610A74C" w:rsidR="00E2073B" w:rsidRPr="00E2073B" w:rsidRDefault="00E2073B" w:rsidP="003D5580">
      <w:pPr>
        <w:pStyle w:val="ListParagraph"/>
        <w:numPr>
          <w:ilvl w:val="1"/>
          <w:numId w:val="66"/>
        </w:numPr>
        <w:rPr>
          <w:rFonts w:ascii="Bosch Office Sans" w:hAnsi="Bosch Office Sans"/>
        </w:rPr>
      </w:pPr>
      <w:r w:rsidRPr="00E2073B">
        <w:rPr>
          <w:rFonts w:ascii="Bosch Office Sans" w:hAnsi="Bosch Office Sans"/>
        </w:rPr>
        <w:t xml:space="preserve">A Premium license </w:t>
      </w:r>
      <w:r>
        <w:rPr>
          <w:rFonts w:ascii="Bosch Office Sans" w:hAnsi="Bosch Office Sans"/>
        </w:rPr>
        <w:t xml:space="preserve">shall be </w:t>
      </w:r>
      <w:r w:rsidRPr="00E2073B">
        <w:rPr>
          <w:rFonts w:ascii="Bosch Office Sans" w:hAnsi="Bosch Office Sans"/>
        </w:rPr>
        <w:t>required for every participant</w:t>
      </w:r>
      <w:r>
        <w:rPr>
          <w:rFonts w:ascii="Bosch Office Sans" w:hAnsi="Bosch Office Sans"/>
        </w:rPr>
        <w:t xml:space="preserve"> </w:t>
      </w:r>
      <w:r w:rsidRPr="00E2073B">
        <w:rPr>
          <w:rFonts w:ascii="Bosch Office Sans" w:hAnsi="Bosch Office Sans"/>
        </w:rPr>
        <w:t>using a wireless discussion device</w:t>
      </w:r>
    </w:p>
    <w:p w14:paraId="29FF2E6F" w14:textId="4BE61125" w:rsidR="00E2073B" w:rsidRPr="00E2073B" w:rsidRDefault="00E2073B" w:rsidP="00DC583D">
      <w:pPr>
        <w:pStyle w:val="ListParagraph"/>
        <w:numPr>
          <w:ilvl w:val="1"/>
          <w:numId w:val="66"/>
        </w:numPr>
        <w:rPr>
          <w:rFonts w:ascii="Bosch Office Sans" w:hAnsi="Bosch Office Sans"/>
        </w:rPr>
      </w:pPr>
      <w:r w:rsidRPr="00E2073B">
        <w:rPr>
          <w:rFonts w:ascii="Bosch Office Sans" w:hAnsi="Bosch Office Sans"/>
        </w:rPr>
        <w:t xml:space="preserve">This setup </w:t>
      </w:r>
      <w:r>
        <w:rPr>
          <w:rFonts w:ascii="Bosch Office Sans" w:hAnsi="Bosch Office Sans"/>
        </w:rPr>
        <w:t>shall require</w:t>
      </w:r>
      <w:r w:rsidRPr="00E2073B">
        <w:rPr>
          <w:rFonts w:ascii="Bosch Office Sans" w:hAnsi="Bosch Office Sans"/>
        </w:rPr>
        <w:t xml:space="preserve"> you to set the system operation mode to wired or wireless. When set to wireless, the system configuration options </w:t>
      </w:r>
      <w:r>
        <w:rPr>
          <w:rFonts w:ascii="Bosch Office Sans" w:hAnsi="Bosch Office Sans"/>
        </w:rPr>
        <w:t>shall be</w:t>
      </w:r>
      <w:r w:rsidRPr="00E2073B">
        <w:rPr>
          <w:rFonts w:ascii="Bosch Office Sans" w:hAnsi="Bosch Office Sans"/>
        </w:rPr>
        <w:t xml:space="preserve"> limited</w:t>
      </w:r>
      <w:r w:rsidRPr="00E2073B">
        <w:rPr>
          <w:rFonts w:ascii="Bosch Office Sans" w:hAnsi="Bosch Office Sans"/>
        </w:rPr>
        <w:br/>
      </w:r>
      <w:r w:rsidRPr="00E2073B">
        <w:rPr>
          <w:rFonts w:ascii="Bosch Office Sans" w:hAnsi="Bosch Office Sans"/>
          <w:b/>
          <w:bCs/>
        </w:rPr>
        <w:t>Note</w:t>
      </w:r>
      <w:r w:rsidRPr="00E2073B">
        <w:rPr>
          <w:rFonts w:ascii="Bosch Office Sans" w:hAnsi="Bosch Office Sans"/>
        </w:rPr>
        <w:t xml:space="preserve">: For more information on this, </w:t>
      </w:r>
      <w:r>
        <w:rPr>
          <w:rFonts w:ascii="Bosch Office Sans" w:hAnsi="Bosch Office Sans"/>
        </w:rPr>
        <w:t>you shall refer</w:t>
      </w:r>
      <w:r w:rsidRPr="00E2073B">
        <w:rPr>
          <w:rFonts w:ascii="Bosch Office Sans" w:hAnsi="Bosch Office Sans"/>
        </w:rPr>
        <w:t xml:space="preserve"> to the configuration manual of the DICENTIS Conference</w:t>
      </w:r>
      <w:r>
        <w:rPr>
          <w:rFonts w:ascii="Bosch Office Sans" w:hAnsi="Bosch Office Sans"/>
        </w:rPr>
        <w:t xml:space="preserve"> </w:t>
      </w:r>
      <w:r w:rsidRPr="00E2073B">
        <w:rPr>
          <w:rFonts w:ascii="Bosch Office Sans" w:hAnsi="Bosch Office Sans"/>
        </w:rPr>
        <w:t>System in the product catalog</w:t>
      </w:r>
    </w:p>
    <w:p w14:paraId="612FF9FC" w14:textId="709C9C7B"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3rd party systems shall be used to:</w:t>
      </w:r>
    </w:p>
    <w:p w14:paraId="5BBF17E3"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4D04522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432C0468" w14:textId="071C754A" w:rsidR="000E3593" w:rsidRPr="009D0BFD" w:rsidRDefault="000E3593" w:rsidP="000E3593">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5EEF4905" w14:textId="460E8EA3"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License extension:</w:t>
      </w:r>
    </w:p>
    <w:p w14:paraId="2C226047" w14:textId="520B7AE2"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The prepaid license shall have a duration of one year after activation.</w:t>
      </w:r>
    </w:p>
    <w:p w14:paraId="69CC553F" w14:textId="19CC3AB4"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Email notifications shall inform the dealer that prepaid licenses are expiring so the dealer can activate new prepaid licenses to extend the duration.</w:t>
      </w:r>
    </w:p>
    <w:p w14:paraId="4199143B" w14:textId="28A9EC82" w:rsidR="0056471F" w:rsidRPr="009D0BFD" w:rsidRDefault="0056471F" w:rsidP="000E3593">
      <w:pPr>
        <w:rPr>
          <w:rFonts w:ascii="Bosch Office Sans" w:hAnsi="Bosch Office Sans"/>
          <w:vertAlign w:val="subscript"/>
        </w:rPr>
      </w:pPr>
    </w:p>
    <w:p w14:paraId="346669A1" w14:textId="77777777" w:rsidR="0056471F" w:rsidRPr="009D0BFD" w:rsidRDefault="0056471F" w:rsidP="0056471F">
      <w:pPr>
        <w:autoSpaceDE w:val="0"/>
        <w:rPr>
          <w:rFonts w:ascii="Bosch Office Sans" w:hAnsi="Bosch Office Sans"/>
        </w:rPr>
      </w:pPr>
      <w:r w:rsidRPr="009D0BFD">
        <w:rPr>
          <w:rFonts w:ascii="Bosch Office Sans" w:hAnsi="Bosch Office Sans"/>
        </w:rPr>
        <w:t>The product shall have the following technical specifications:</w:t>
      </w:r>
    </w:p>
    <w:tbl>
      <w:tblPr>
        <w:tblW w:w="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2453"/>
      </w:tblGrid>
      <w:tr w:rsidR="009D0BFD" w:rsidRPr="009D0BFD" w14:paraId="37AADAC2" w14:textId="77777777" w:rsidTr="005007F3">
        <w:trPr>
          <w:trHeight w:val="340"/>
        </w:trPr>
        <w:tc>
          <w:tcPr>
            <w:tcW w:w="2302" w:type="dxa"/>
            <w:shd w:val="clear" w:color="auto" w:fill="D9D9D9" w:themeFill="background1" w:themeFillShade="D9"/>
            <w:hideMark/>
          </w:tcPr>
          <w:p w14:paraId="57EF0E3E" w14:textId="77777777" w:rsidR="0056471F" w:rsidRPr="009D0BFD" w:rsidRDefault="0056471F" w:rsidP="00DE7036">
            <w:pPr>
              <w:rPr>
                <w:rFonts w:ascii="Bosch Office Sans" w:hAnsi="Bosch Office Sans"/>
              </w:rPr>
            </w:pPr>
            <w:r w:rsidRPr="009D0BFD">
              <w:rPr>
                <w:rFonts w:ascii="Bosch Office Sans" w:hAnsi="Bosch Office Sans"/>
              </w:rPr>
              <w:t>End date of license</w:t>
            </w:r>
          </w:p>
        </w:tc>
        <w:tc>
          <w:tcPr>
            <w:tcW w:w="2453" w:type="dxa"/>
            <w:shd w:val="clear" w:color="auto" w:fill="D9D9D9" w:themeFill="background1" w:themeFillShade="D9"/>
            <w:hideMark/>
          </w:tcPr>
          <w:p w14:paraId="090248AD" w14:textId="41C6B7C9" w:rsidR="0056471F" w:rsidRPr="009D0BFD" w:rsidRDefault="0056471F" w:rsidP="00DE7036">
            <w:pPr>
              <w:rPr>
                <w:rFonts w:ascii="Bosch Office Sans" w:hAnsi="Bosch Office Sans"/>
              </w:rPr>
            </w:pPr>
            <w:r w:rsidRPr="009D0BFD">
              <w:rPr>
                <w:rFonts w:ascii="Bosch Office Sans" w:hAnsi="Bosch Office Sans"/>
              </w:rPr>
              <w:t>1 year after activation</w:t>
            </w:r>
          </w:p>
        </w:tc>
      </w:tr>
      <w:tr w:rsidR="009D0BFD" w:rsidRPr="009D0BFD" w14:paraId="04C20F1B" w14:textId="77777777" w:rsidTr="005007F3">
        <w:trPr>
          <w:trHeight w:val="340"/>
        </w:trPr>
        <w:tc>
          <w:tcPr>
            <w:tcW w:w="2302" w:type="dxa"/>
            <w:hideMark/>
          </w:tcPr>
          <w:p w14:paraId="30970A03" w14:textId="6E3D4DC9" w:rsidR="0056471F" w:rsidRPr="009D0BFD" w:rsidRDefault="0056471F" w:rsidP="00DE7036">
            <w:pPr>
              <w:rPr>
                <w:rFonts w:ascii="Bosch Office Sans" w:hAnsi="Bosch Office Sans"/>
              </w:rPr>
            </w:pPr>
            <w:r w:rsidRPr="009D0BFD">
              <w:rPr>
                <w:rFonts w:ascii="Bosch Office Sans" w:hAnsi="Bosch Office Sans"/>
              </w:rPr>
              <w:t>Software maintenance updates</w:t>
            </w:r>
          </w:p>
        </w:tc>
        <w:tc>
          <w:tcPr>
            <w:tcW w:w="2453" w:type="dxa"/>
            <w:hideMark/>
          </w:tcPr>
          <w:p w14:paraId="2D67DE25" w14:textId="4B33415A" w:rsidR="0056471F" w:rsidRPr="009D0BFD" w:rsidRDefault="0056471F" w:rsidP="00DE7036">
            <w:pPr>
              <w:rPr>
                <w:rFonts w:ascii="Bosch Office Sans" w:hAnsi="Bosch Office Sans"/>
              </w:rPr>
            </w:pPr>
            <w:r w:rsidRPr="009D0BFD">
              <w:rPr>
                <w:rFonts w:ascii="Bosch Office Sans" w:hAnsi="Bosch Office Sans"/>
              </w:rPr>
              <w:t>Included</w:t>
            </w:r>
          </w:p>
        </w:tc>
      </w:tr>
      <w:tr w:rsidR="009D0BFD" w:rsidRPr="009D0BFD" w14:paraId="4C156870" w14:textId="77777777" w:rsidTr="005007F3">
        <w:trPr>
          <w:trHeight w:val="340"/>
        </w:trPr>
        <w:tc>
          <w:tcPr>
            <w:tcW w:w="2302" w:type="dxa"/>
            <w:shd w:val="clear" w:color="auto" w:fill="D9D9D9" w:themeFill="background1" w:themeFillShade="D9"/>
          </w:tcPr>
          <w:p w14:paraId="0A225138" w14:textId="03377373" w:rsidR="0056471F" w:rsidRPr="009D0BFD" w:rsidRDefault="0056471F" w:rsidP="00DE7036">
            <w:pPr>
              <w:rPr>
                <w:rFonts w:ascii="Bosch Office Sans" w:hAnsi="Bosch Office Sans"/>
                <w:vertAlign w:val="superscript"/>
              </w:rPr>
            </w:pPr>
            <w:r w:rsidRPr="009D0BFD">
              <w:rPr>
                <w:rFonts w:ascii="Bosch Office Sans" w:hAnsi="Bosch Office Sans"/>
              </w:rPr>
              <w:t>Hybrid meetings</w:t>
            </w:r>
            <w:r w:rsidR="005B09E0" w:rsidRPr="009D0BFD">
              <w:rPr>
                <w:rFonts w:ascii="Bosch Office Sans" w:hAnsi="Bosch Office Sans"/>
                <w:vertAlign w:val="superscript"/>
              </w:rPr>
              <w:t>1</w:t>
            </w:r>
          </w:p>
        </w:tc>
        <w:tc>
          <w:tcPr>
            <w:tcW w:w="2453" w:type="dxa"/>
            <w:shd w:val="clear" w:color="auto" w:fill="D9D9D9" w:themeFill="background1" w:themeFillShade="D9"/>
          </w:tcPr>
          <w:p w14:paraId="61927EC0" w14:textId="261EE640" w:rsidR="0056471F" w:rsidRPr="009D0BFD" w:rsidRDefault="0056471F" w:rsidP="00DE7036">
            <w:pPr>
              <w:rPr>
                <w:rFonts w:ascii="Bosch Office Sans" w:hAnsi="Bosch Office Sans"/>
              </w:rPr>
            </w:pPr>
            <w:r w:rsidRPr="009D0BFD">
              <w:rPr>
                <w:rFonts w:ascii="Bosch Office Sans" w:hAnsi="Bosch Office Sans"/>
              </w:rPr>
              <w:t>1 participant included</w:t>
            </w:r>
          </w:p>
        </w:tc>
      </w:tr>
    </w:tbl>
    <w:p w14:paraId="23CA343C" w14:textId="77777777" w:rsidR="0056471F" w:rsidRPr="009D0BFD" w:rsidRDefault="0056471F" w:rsidP="0056471F">
      <w:pPr>
        <w:rPr>
          <w:rFonts w:ascii="Bosch Office Sans" w:hAnsi="Bosch Office Sans"/>
        </w:rPr>
      </w:pPr>
    </w:p>
    <w:p w14:paraId="1F42A8D5" w14:textId="77777777" w:rsidR="0056471F" w:rsidRPr="009D0BFD" w:rsidRDefault="0056471F" w:rsidP="00001D7E">
      <w:pPr>
        <w:pStyle w:val="ListParagraph"/>
        <w:numPr>
          <w:ilvl w:val="0"/>
          <w:numId w:val="66"/>
        </w:numPr>
        <w:rPr>
          <w:rFonts w:ascii="Bosch Office Sans" w:hAnsi="Bosch Office Sans"/>
        </w:rPr>
      </w:pPr>
      <w:r w:rsidRPr="009D0BFD">
        <w:rPr>
          <w:rFonts w:ascii="Bosch Office Sans" w:hAnsi="Bosch Office Sans"/>
        </w:rPr>
        <w:lastRenderedPageBreak/>
        <w:t>The minimal PC requirements for the computer running the services in a DICENTIS system shall be:</w:t>
      </w:r>
    </w:p>
    <w:tbl>
      <w:tblPr>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2385"/>
      </w:tblGrid>
      <w:tr w:rsidR="009D0BFD" w:rsidRPr="009D0BFD" w14:paraId="24989AE4" w14:textId="77777777" w:rsidTr="005007F3">
        <w:trPr>
          <w:trHeight w:val="237"/>
        </w:trPr>
        <w:tc>
          <w:tcPr>
            <w:tcW w:w="2385" w:type="dxa"/>
            <w:shd w:val="clear" w:color="auto" w:fill="D9D9D9" w:themeFill="background1" w:themeFillShade="D9"/>
            <w:hideMark/>
          </w:tcPr>
          <w:p w14:paraId="5B53AE59" w14:textId="77777777" w:rsidR="0056471F" w:rsidRPr="009D0BFD" w:rsidRDefault="0056471F" w:rsidP="00DE7036">
            <w:pPr>
              <w:rPr>
                <w:rFonts w:ascii="Bosch Office Sans" w:hAnsi="Bosch Office Sans"/>
              </w:rPr>
            </w:pPr>
            <w:r w:rsidRPr="009D0BFD">
              <w:rPr>
                <w:rFonts w:ascii="Bosch Office Sans" w:hAnsi="Bosch Office Sans"/>
              </w:rPr>
              <w:t>Operating system</w:t>
            </w:r>
          </w:p>
        </w:tc>
        <w:tc>
          <w:tcPr>
            <w:tcW w:w="2385" w:type="dxa"/>
            <w:shd w:val="clear" w:color="auto" w:fill="D9D9D9" w:themeFill="background1" w:themeFillShade="D9"/>
            <w:hideMark/>
          </w:tcPr>
          <w:p w14:paraId="3454644D" w14:textId="77777777" w:rsidR="0056471F" w:rsidRPr="009D0BFD" w:rsidRDefault="0056471F" w:rsidP="00DE7036">
            <w:pPr>
              <w:rPr>
                <w:rFonts w:ascii="Bosch Office Sans" w:hAnsi="Bosch Office Sans"/>
              </w:rPr>
            </w:pPr>
            <w:r w:rsidRPr="009D0BFD">
              <w:rPr>
                <w:rFonts w:ascii="Bosch Office Sans" w:hAnsi="Bosch Office Sans"/>
              </w:rPr>
              <w:t>Windows Server 2022</w:t>
            </w:r>
          </w:p>
        </w:tc>
      </w:tr>
      <w:tr w:rsidR="009D0BFD" w:rsidRPr="009D0BFD" w14:paraId="24226466" w14:textId="77777777" w:rsidTr="005007F3">
        <w:trPr>
          <w:trHeight w:val="221"/>
        </w:trPr>
        <w:tc>
          <w:tcPr>
            <w:tcW w:w="2385" w:type="dxa"/>
            <w:hideMark/>
          </w:tcPr>
          <w:p w14:paraId="0D7AEA28" w14:textId="24748978" w:rsidR="0056471F" w:rsidRPr="009D0BFD" w:rsidRDefault="0056471F" w:rsidP="00DE7036">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85" w:type="dxa"/>
            <w:hideMark/>
          </w:tcPr>
          <w:p w14:paraId="3F75C564" w14:textId="205E35BC" w:rsidR="0056471F" w:rsidRPr="009D0BFD" w:rsidRDefault="0056471F" w:rsidP="00DE7036">
            <w:pPr>
              <w:rPr>
                <w:rFonts w:ascii="Bosch Office Sans" w:hAnsi="Bosch Office Sans"/>
              </w:rPr>
            </w:pPr>
            <w:r w:rsidRPr="009D0BFD">
              <w:rPr>
                <w:rFonts w:ascii="Bosch Office Sans" w:hAnsi="Bosch Office Sans"/>
              </w:rPr>
              <w:t>&gt;= 10000</w:t>
            </w:r>
          </w:p>
        </w:tc>
      </w:tr>
      <w:tr w:rsidR="009D0BFD" w:rsidRPr="009D0BFD" w14:paraId="7DDC3FEF" w14:textId="77777777" w:rsidTr="005007F3">
        <w:trPr>
          <w:trHeight w:val="237"/>
        </w:trPr>
        <w:tc>
          <w:tcPr>
            <w:tcW w:w="2385" w:type="dxa"/>
            <w:shd w:val="clear" w:color="auto" w:fill="D9D9D9" w:themeFill="background1" w:themeFillShade="D9"/>
            <w:hideMark/>
          </w:tcPr>
          <w:p w14:paraId="56725314" w14:textId="77777777" w:rsidR="0056471F" w:rsidRPr="009D0BFD" w:rsidRDefault="0056471F" w:rsidP="00DE7036">
            <w:pPr>
              <w:rPr>
                <w:rFonts w:ascii="Bosch Office Sans" w:hAnsi="Bosch Office Sans"/>
              </w:rPr>
            </w:pPr>
            <w:r w:rsidRPr="009D0BFD">
              <w:rPr>
                <w:rFonts w:ascii="Bosch Office Sans" w:hAnsi="Bosch Office Sans"/>
              </w:rPr>
              <w:t>RAM</w:t>
            </w:r>
          </w:p>
        </w:tc>
        <w:tc>
          <w:tcPr>
            <w:tcW w:w="2385" w:type="dxa"/>
            <w:shd w:val="clear" w:color="auto" w:fill="D9D9D9" w:themeFill="background1" w:themeFillShade="D9"/>
            <w:hideMark/>
          </w:tcPr>
          <w:p w14:paraId="7AE9FEAE" w14:textId="77777777" w:rsidR="0056471F" w:rsidRPr="009D0BFD" w:rsidRDefault="0056471F" w:rsidP="00DE7036">
            <w:pPr>
              <w:rPr>
                <w:rFonts w:ascii="Bosch Office Sans" w:hAnsi="Bosch Office Sans"/>
              </w:rPr>
            </w:pPr>
            <w:r w:rsidRPr="009D0BFD">
              <w:rPr>
                <w:rFonts w:ascii="Bosch Office Sans" w:hAnsi="Bosch Office Sans"/>
              </w:rPr>
              <w:t>16 GB</w:t>
            </w:r>
          </w:p>
        </w:tc>
      </w:tr>
      <w:tr w:rsidR="009D0BFD" w:rsidRPr="009D0BFD" w14:paraId="28A28F7E" w14:textId="77777777" w:rsidTr="005007F3">
        <w:trPr>
          <w:trHeight w:val="237"/>
        </w:trPr>
        <w:tc>
          <w:tcPr>
            <w:tcW w:w="2385" w:type="dxa"/>
            <w:hideMark/>
          </w:tcPr>
          <w:p w14:paraId="058DB53B" w14:textId="77777777" w:rsidR="0056471F" w:rsidRPr="009D0BFD" w:rsidRDefault="0056471F" w:rsidP="00DE7036">
            <w:pPr>
              <w:rPr>
                <w:rFonts w:ascii="Bosch Office Sans" w:hAnsi="Bosch Office Sans"/>
              </w:rPr>
            </w:pPr>
            <w:r w:rsidRPr="009D0BFD">
              <w:rPr>
                <w:rFonts w:ascii="Bosch Office Sans" w:hAnsi="Bosch Office Sans"/>
              </w:rPr>
              <w:t>Free disk space</w:t>
            </w:r>
          </w:p>
        </w:tc>
        <w:tc>
          <w:tcPr>
            <w:tcW w:w="2385" w:type="dxa"/>
            <w:hideMark/>
          </w:tcPr>
          <w:p w14:paraId="286E4039" w14:textId="77777777" w:rsidR="0056471F" w:rsidRPr="009D0BFD" w:rsidRDefault="0056471F" w:rsidP="00DE7036">
            <w:pPr>
              <w:rPr>
                <w:rFonts w:ascii="Bosch Office Sans" w:hAnsi="Bosch Office Sans"/>
              </w:rPr>
            </w:pPr>
            <w:r w:rsidRPr="009D0BFD">
              <w:rPr>
                <w:rFonts w:ascii="Bosch Office Sans" w:hAnsi="Bosch Office Sans"/>
              </w:rPr>
              <w:t>50 GB</w:t>
            </w:r>
          </w:p>
        </w:tc>
      </w:tr>
      <w:tr w:rsidR="009D0BFD" w:rsidRPr="009D0BFD" w14:paraId="4287C95B" w14:textId="77777777" w:rsidTr="005007F3">
        <w:trPr>
          <w:trHeight w:val="458"/>
        </w:trPr>
        <w:tc>
          <w:tcPr>
            <w:tcW w:w="2385" w:type="dxa"/>
            <w:shd w:val="clear" w:color="auto" w:fill="D9D9D9" w:themeFill="background1" w:themeFillShade="D9"/>
            <w:hideMark/>
          </w:tcPr>
          <w:p w14:paraId="7F67A4DE" w14:textId="77777777" w:rsidR="0056471F" w:rsidRPr="009D0BFD" w:rsidRDefault="0056471F" w:rsidP="00DE7036">
            <w:pPr>
              <w:rPr>
                <w:rFonts w:ascii="Bosch Office Sans" w:hAnsi="Bosch Office Sans"/>
              </w:rPr>
            </w:pPr>
            <w:r w:rsidRPr="009D0BFD">
              <w:rPr>
                <w:rFonts w:ascii="Bosch Office Sans" w:hAnsi="Bosch Office Sans"/>
              </w:rPr>
              <w:t>Ethernet card</w:t>
            </w:r>
          </w:p>
        </w:tc>
        <w:tc>
          <w:tcPr>
            <w:tcW w:w="2385" w:type="dxa"/>
            <w:shd w:val="clear" w:color="auto" w:fill="D9D9D9" w:themeFill="background1" w:themeFillShade="D9"/>
            <w:hideMark/>
          </w:tcPr>
          <w:p w14:paraId="462CDF85" w14:textId="77777777" w:rsidR="0056471F" w:rsidRPr="009D0BFD" w:rsidRDefault="0056471F" w:rsidP="00DE7036">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6E44924E" w14:textId="77777777" w:rsidR="0056471F" w:rsidRPr="009D0BFD" w:rsidRDefault="0056471F" w:rsidP="0056471F">
      <w:pPr>
        <w:ind w:left="510"/>
        <w:rPr>
          <w:rFonts w:ascii="Bosch Office Sans" w:hAnsi="Bosch Office Sans"/>
        </w:rPr>
      </w:pPr>
    </w:p>
    <w:p w14:paraId="57ADA9E7" w14:textId="2331D63E" w:rsidR="0056471F" w:rsidRPr="009D0BFD" w:rsidRDefault="0056471F" w:rsidP="0056471F">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3C5BEE97" w14:textId="77777777" w:rsidR="0056471F" w:rsidRPr="009D0BFD" w:rsidRDefault="0056471F"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DDCF15F" w14:textId="2D7E92DC" w:rsidR="0056471F" w:rsidRPr="009D0BFD" w:rsidRDefault="0056471F"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10248D2D" w14:textId="27C1386B" w:rsidR="0056471F" w:rsidRPr="009D0BFD" w:rsidRDefault="0056471F"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3A9E1BD7" w14:textId="77777777" w:rsidR="005B09E0" w:rsidRPr="009D0BFD" w:rsidRDefault="005B09E0" w:rsidP="005B09E0">
      <w:pPr>
        <w:rPr>
          <w:rFonts w:ascii="Bosch Office Sans" w:hAnsi="Bosch Office Sans"/>
        </w:rPr>
      </w:pPr>
    </w:p>
    <w:p w14:paraId="464E7DC4" w14:textId="77777777" w:rsidR="005B09E0" w:rsidRPr="009D0BFD" w:rsidRDefault="005B09E0" w:rsidP="005B09E0">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0F839742" w14:textId="77777777" w:rsidR="005B09E0" w:rsidRPr="009D0BFD" w:rsidRDefault="005B09E0" w:rsidP="005B09E0">
      <w:pPr>
        <w:rPr>
          <w:rFonts w:ascii="Bosch Office Sans" w:hAnsi="Bosch Office Sans"/>
        </w:rPr>
      </w:pPr>
    </w:p>
    <w:p w14:paraId="338FC12C" w14:textId="4632F43A" w:rsidR="0056471F" w:rsidRPr="009D0BFD" w:rsidRDefault="0056471F" w:rsidP="0056471F">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DCNM-LPPP-P1Y Participant premium pro prepaid.</w:t>
      </w:r>
    </w:p>
    <w:p w14:paraId="2BD02C70" w14:textId="11DA3290" w:rsidR="001D4623" w:rsidRPr="009D0BFD" w:rsidRDefault="001D4623" w:rsidP="0056471F">
      <w:pPr>
        <w:autoSpaceDE w:val="0"/>
        <w:rPr>
          <w:rFonts w:ascii="Bosch Office Sans" w:hAnsi="Bosch Office Sans"/>
        </w:rPr>
      </w:pPr>
    </w:p>
    <w:p w14:paraId="765E644F" w14:textId="77777777" w:rsidR="00322942" w:rsidRPr="009D0BFD" w:rsidRDefault="00322942" w:rsidP="00322942">
      <w:pPr>
        <w:pStyle w:val="Heading2"/>
        <w:rPr>
          <w:rFonts w:ascii="Bosch Office Sans" w:hAnsi="Bosch Office Sans"/>
        </w:rPr>
      </w:pPr>
      <w:bookmarkStart w:id="203" w:name="_Toc234403401"/>
      <w:r w:rsidRPr="009D0BFD">
        <w:rPr>
          <w:rFonts w:ascii="Bosch Office Sans" w:hAnsi="Bosch Office Sans"/>
        </w:rPr>
        <w:t>Participant ultimate pro prepaid</w:t>
      </w:r>
      <w:bookmarkEnd w:id="203"/>
    </w:p>
    <w:p w14:paraId="1E3B32B2" w14:textId="2DA7BADB" w:rsidR="00322942" w:rsidRPr="009D0BFD" w:rsidRDefault="00322942" w:rsidP="00322942">
      <w:pPr>
        <w:autoSpaceDE w:val="0"/>
        <w:rPr>
          <w:rFonts w:ascii="Bosch Office Sans" w:hAnsi="Bosch Office Sans"/>
        </w:rPr>
      </w:pPr>
      <w:r w:rsidRPr="009D0BFD">
        <w:rPr>
          <w:rFonts w:ascii="Bosch Office Sans" w:hAnsi="Bosch Office Sans"/>
        </w:rPr>
        <w:t>It shall be possible to license the system with a prepaid ultimate feature pack for participants. It shall contain all features to enable advance voting and interpreting functionalities together with multiple identification options.</w:t>
      </w:r>
      <w:r w:rsidR="00457036">
        <w:rPr>
          <w:rFonts w:ascii="Bosch Office Sans" w:hAnsi="Bosch Office Sans"/>
        </w:rPr>
        <w:t xml:space="preserve"> The participants shall be able to use the Participant Application as an extension of the conference devices to control critical features, such as speaking requests and voting, and to access multimedia content related to the meeting.</w:t>
      </w:r>
    </w:p>
    <w:p w14:paraId="6014A437" w14:textId="77777777" w:rsidR="00322942" w:rsidRPr="00EA7B42" w:rsidRDefault="00322942" w:rsidP="00322942">
      <w:pPr>
        <w:autoSpaceDE w:val="0"/>
        <w:rPr>
          <w:rFonts w:ascii="Bosch Office Sans" w:hAnsi="Bosch Office Sans"/>
        </w:rPr>
      </w:pPr>
      <w:r w:rsidRPr="00EA7B42">
        <w:rPr>
          <w:rFonts w:ascii="Bosch Office Sans" w:hAnsi="Bosch Office Sans"/>
        </w:rPr>
        <w:t>The meeting manager shall be able to prepare and manage meetings in an easy and effective way using the powerful DICENTIS Software Suite.</w:t>
      </w:r>
      <w:r w:rsidRPr="009D0BFD">
        <w:t xml:space="preserve"> </w:t>
      </w:r>
      <w:r w:rsidRPr="00EA7B42">
        <w:rPr>
          <w:rFonts w:ascii="Bosch Office Sans" w:hAnsi="Bosch Office Sans"/>
        </w:rPr>
        <w:t>It shall be possible to extend the maximum number of participants that can join a meeting by ordering additional licenses.</w:t>
      </w:r>
    </w:p>
    <w:p w14:paraId="12ECABBF" w14:textId="77777777" w:rsidR="00322942" w:rsidRPr="00EA7B42" w:rsidRDefault="00322942" w:rsidP="00322942">
      <w:pPr>
        <w:autoSpaceDE w:val="0"/>
        <w:rPr>
          <w:rFonts w:ascii="Bosch Office Sans" w:hAnsi="Bosch Office Sans"/>
        </w:rPr>
      </w:pPr>
      <w:r w:rsidRPr="00EA7B42">
        <w:rPr>
          <w:rFonts w:ascii="Bosch Office Sans" w:hAnsi="Bosch Office Sans"/>
        </w:rPr>
        <w:t>A system using this license setup shall allow for 1 participant to join from remote</w:t>
      </w:r>
      <w:r w:rsidRPr="00EA7B42">
        <w:rPr>
          <w:rFonts w:ascii="Bosch Office Sans" w:hAnsi="Bosch Office Sans"/>
          <w:vertAlign w:val="superscript"/>
        </w:rPr>
        <w:t>1</w:t>
      </w:r>
      <w:r w:rsidRPr="00EA7B42">
        <w:rPr>
          <w:rFonts w:ascii="Bosch Office Sans" w:hAnsi="Bosch Office Sans"/>
        </w:rPr>
        <w:t>. The license needs to be yearly extended by ordering prepaid licenses. Regular software updates shall be included.</w:t>
      </w:r>
    </w:p>
    <w:p w14:paraId="1C858918" w14:textId="77777777" w:rsidR="00322942" w:rsidRPr="00EA7B42" w:rsidRDefault="00322942" w:rsidP="00322942">
      <w:pPr>
        <w:autoSpaceDE w:val="0"/>
        <w:rPr>
          <w:rFonts w:ascii="Bosch Office Sans" w:hAnsi="Bosch Office Sans"/>
        </w:rPr>
      </w:pPr>
    </w:p>
    <w:p w14:paraId="49E914DE"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0DD25681"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1 year participant based prepaid license</w:t>
      </w:r>
    </w:p>
    <w:p w14:paraId="594D3BC6" w14:textId="3A98BEFB" w:rsidR="00322942" w:rsidRPr="009D0BFD" w:rsidRDefault="00457036" w:rsidP="00001D7E">
      <w:pPr>
        <w:pStyle w:val="ListParagraph"/>
        <w:numPr>
          <w:ilvl w:val="0"/>
          <w:numId w:val="66"/>
        </w:numPr>
        <w:rPr>
          <w:rFonts w:ascii="Bosch Office Sans" w:hAnsi="Bosch Office Sans"/>
        </w:rPr>
      </w:pPr>
      <w:r>
        <w:rPr>
          <w:rFonts w:ascii="Bosch Office Sans" w:hAnsi="Bosch Office Sans"/>
        </w:rPr>
        <w:t xml:space="preserve">Ultimate feature pack for voting, interpreting, and standard access to the Participant </w:t>
      </w:r>
      <w:proofErr w:type="spellStart"/>
      <w:r>
        <w:rPr>
          <w:rFonts w:ascii="Bosch Office Sans" w:hAnsi="Bosch Office Sans"/>
        </w:rPr>
        <w:t>Appplication</w:t>
      </w:r>
      <w:proofErr w:type="spellEnd"/>
    </w:p>
    <w:p w14:paraId="02FAFB84"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 for the meeting manager</w:t>
      </w:r>
    </w:p>
    <w:p w14:paraId="718FAF99"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1 participant can join from remote</w:t>
      </w:r>
      <w:r w:rsidRPr="009D0BFD">
        <w:rPr>
          <w:rFonts w:ascii="Bosch Office Sans" w:hAnsi="Bosch Office Sans"/>
          <w:vertAlign w:val="superscript"/>
        </w:rPr>
        <w:t>1</w:t>
      </w:r>
    </w:p>
    <w:p w14:paraId="305066B7"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Optimal reliability, performance and security with regular software updates</w:t>
      </w:r>
    </w:p>
    <w:p w14:paraId="178134B4" w14:textId="4E9601AB" w:rsidR="00322942" w:rsidRPr="009D0BFD" w:rsidRDefault="00457036" w:rsidP="00001D7E">
      <w:pPr>
        <w:pStyle w:val="ListParagraph"/>
        <w:numPr>
          <w:ilvl w:val="0"/>
          <w:numId w:val="66"/>
        </w:numPr>
        <w:rPr>
          <w:rFonts w:ascii="Bosch Office Sans" w:hAnsi="Bosch Office Sans"/>
        </w:rPr>
      </w:pPr>
      <w:r>
        <w:rPr>
          <w:rFonts w:ascii="Bosch Office Sans" w:hAnsi="Bosch Office Sans"/>
        </w:rPr>
        <w:t>In the conference devices</w:t>
      </w:r>
      <w:r w:rsidR="00322942" w:rsidRPr="009D0BFD">
        <w:rPr>
          <w:rFonts w:ascii="Bosch Office Sans" w:hAnsi="Bosch Office Sans"/>
        </w:rPr>
        <w:t>, the participants:</w:t>
      </w:r>
    </w:p>
    <w:p w14:paraId="52CF960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00BBBD6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3D5DBBA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4FF41DE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632CFDD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5013EF4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Can bypass the queue, if they have VIP rights</w:t>
      </w:r>
    </w:p>
    <w:p w14:paraId="27CFA1DB" w14:textId="77777777" w:rsidR="00322942" w:rsidRPr="009D0BFD" w:rsidRDefault="00322942" w:rsidP="00001D7E">
      <w:pPr>
        <w:pStyle w:val="ListParagraph"/>
        <w:numPr>
          <w:ilvl w:val="1"/>
          <w:numId w:val="66"/>
        </w:numPr>
        <w:rPr>
          <w:rFonts w:ascii="Bosch Office Sans" w:hAnsi="Bosch Office Sans"/>
        </w:rPr>
      </w:pPr>
      <w:proofErr w:type="gramStart"/>
      <w:r w:rsidRPr="009D0BFD">
        <w:rPr>
          <w:rFonts w:ascii="Bosch Office Sans" w:hAnsi="Bosch Office Sans"/>
        </w:rPr>
        <w:t>Shall</w:t>
      </w:r>
      <w:proofErr w:type="gramEnd"/>
      <w:r w:rsidRPr="009D0BFD">
        <w:rPr>
          <w:rFonts w:ascii="Bosch Office Sans" w:hAnsi="Bosch Office Sans"/>
        </w:rPr>
        <w:t xml:space="preserve"> be able to issue a priority call, e.g. the chairperson, if they have priority rights;</w:t>
      </w:r>
    </w:p>
    <w:p w14:paraId="6544232A" w14:textId="2242FCDE" w:rsidR="00457036" w:rsidRDefault="00457036" w:rsidP="00457036">
      <w:pPr>
        <w:pStyle w:val="ListParagraph"/>
        <w:numPr>
          <w:ilvl w:val="1"/>
          <w:numId w:val="66"/>
        </w:numPr>
        <w:rPr>
          <w:rFonts w:ascii="Bosch Office Sans" w:hAnsi="Bosch Office Sans"/>
        </w:rPr>
      </w:pPr>
      <w:r w:rsidRPr="00457036">
        <w:rPr>
          <w:rFonts w:ascii="Bosch Office Sans" w:hAnsi="Bosch Office Sans"/>
        </w:rPr>
        <w:t xml:space="preserve">A system based on this license </w:t>
      </w:r>
      <w:r>
        <w:rPr>
          <w:rFonts w:ascii="Bosch Office Sans" w:hAnsi="Bosch Office Sans"/>
        </w:rPr>
        <w:t>shall allow</w:t>
      </w:r>
      <w:r w:rsidRPr="00457036">
        <w:rPr>
          <w:rFonts w:ascii="Bosch Office Sans" w:hAnsi="Bosch Office Sans"/>
        </w:rPr>
        <w:t xml:space="preserve"> one participant to join remotely</w:t>
      </w:r>
      <w:r w:rsidRPr="00457036">
        <w:rPr>
          <w:rFonts w:ascii="Bosch Office Sans" w:hAnsi="Bosch Office Sans"/>
          <w:vertAlign w:val="superscript"/>
        </w:rPr>
        <w:t>1</w:t>
      </w:r>
      <w:r w:rsidRPr="00457036">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457036">
        <w:rPr>
          <w:rFonts w:ascii="Bosch Office Sans" w:hAnsi="Bosch Office Sans"/>
        </w:rPr>
        <w:t xml:space="preserve"> how many participants can join the meeting, while the number of Hybrid add</w:t>
      </w:r>
      <w:r>
        <w:rPr>
          <w:rFonts w:ascii="Bosch Office Sans" w:hAnsi="Bosch Office Sans"/>
        </w:rPr>
        <w:t>-</w:t>
      </w:r>
      <w:r w:rsidRPr="00457036">
        <w:rPr>
          <w:rFonts w:ascii="Bosch Office Sans" w:hAnsi="Bosch Office Sans"/>
        </w:rPr>
        <w:t xml:space="preserve">on licenses plus the one included in the set of participant licenses </w:t>
      </w:r>
      <w:r>
        <w:rPr>
          <w:rFonts w:ascii="Bosch Office Sans" w:hAnsi="Bosch Office Sans"/>
        </w:rPr>
        <w:t>shall define</w:t>
      </w:r>
      <w:r w:rsidRPr="00457036">
        <w:rPr>
          <w:rFonts w:ascii="Bosch Office Sans" w:hAnsi="Bosch Office Sans"/>
        </w:rPr>
        <w:t xml:space="preserve"> the number of</w:t>
      </w:r>
      <w:r>
        <w:rPr>
          <w:rFonts w:ascii="Bosch Office Sans" w:hAnsi="Bosch Office Sans"/>
        </w:rPr>
        <w:t xml:space="preserve"> </w:t>
      </w:r>
      <w:r w:rsidRPr="00457036">
        <w:rPr>
          <w:rFonts w:ascii="Bosch Office Sans" w:hAnsi="Bosch Office Sans"/>
        </w:rPr>
        <w:t>participants who can join remotely.</w:t>
      </w:r>
    </w:p>
    <w:p w14:paraId="2FA269FC" w14:textId="6FD257A3" w:rsidR="00457036" w:rsidRDefault="00457036" w:rsidP="00457036">
      <w:pPr>
        <w:pStyle w:val="ListParagraph"/>
        <w:numPr>
          <w:ilvl w:val="0"/>
          <w:numId w:val="66"/>
        </w:numPr>
        <w:rPr>
          <w:rFonts w:ascii="Bosch Office Sans" w:hAnsi="Bosch Office Sans"/>
        </w:rPr>
      </w:pPr>
      <w:r>
        <w:rPr>
          <w:rFonts w:ascii="Bosch Office Sans" w:hAnsi="Bosch Office Sans"/>
        </w:rPr>
        <w:t>In the Participant Application, the participants shall be able to:</w:t>
      </w:r>
    </w:p>
    <w:p w14:paraId="2CB80885" w14:textId="351D9AF4" w:rsidR="00457036" w:rsidRDefault="00457036" w:rsidP="00457036">
      <w:pPr>
        <w:pStyle w:val="ListParagraph"/>
        <w:numPr>
          <w:ilvl w:val="1"/>
          <w:numId w:val="66"/>
        </w:numPr>
        <w:rPr>
          <w:rFonts w:ascii="Bosch Office Sans" w:hAnsi="Bosch Office Sans"/>
        </w:rPr>
      </w:pPr>
      <w:r>
        <w:rPr>
          <w:rFonts w:ascii="Bosch Office Sans" w:hAnsi="Bosch Office Sans"/>
        </w:rPr>
        <w:t xml:space="preserve">Easily log in with their </w:t>
      </w:r>
      <w:proofErr w:type="gramStart"/>
      <w:r>
        <w:rPr>
          <w:rFonts w:ascii="Bosch Office Sans" w:hAnsi="Bosch Office Sans"/>
        </w:rPr>
        <w:t>user name</w:t>
      </w:r>
      <w:proofErr w:type="gramEnd"/>
      <w:r>
        <w:rPr>
          <w:rFonts w:ascii="Bosch Office Sans" w:hAnsi="Bosch Office Sans"/>
        </w:rPr>
        <w:t xml:space="preserve"> and password, PIN or via their DICENTIS discussion device</w:t>
      </w:r>
    </w:p>
    <w:p w14:paraId="43495430" w14:textId="36C69C0D" w:rsidR="00457036" w:rsidRDefault="00457036" w:rsidP="00457036">
      <w:pPr>
        <w:pStyle w:val="ListParagraph"/>
        <w:numPr>
          <w:ilvl w:val="1"/>
          <w:numId w:val="66"/>
        </w:numPr>
        <w:rPr>
          <w:rFonts w:ascii="Bosch Office Sans" w:hAnsi="Bosch Office Sans"/>
        </w:rPr>
      </w:pPr>
      <w:r>
        <w:rPr>
          <w:rFonts w:ascii="Bosch Office Sans" w:hAnsi="Bosch Office Sans"/>
        </w:rPr>
        <w:t>Select their preferred user interface language upon the login</w:t>
      </w:r>
    </w:p>
    <w:p w14:paraId="26493C1F" w14:textId="1D342E94" w:rsidR="00457036" w:rsidRDefault="00457036" w:rsidP="00457036">
      <w:pPr>
        <w:pStyle w:val="ListParagraph"/>
        <w:numPr>
          <w:ilvl w:val="1"/>
          <w:numId w:val="66"/>
        </w:numPr>
        <w:rPr>
          <w:rFonts w:ascii="Bosch Office Sans" w:hAnsi="Bosch Office Sans"/>
        </w:rPr>
      </w:pPr>
      <w:r>
        <w:rPr>
          <w:rFonts w:ascii="Bosch Office Sans" w:hAnsi="Bosch Office Sans"/>
        </w:rPr>
        <w:t>Watch the live view of the active speaker(s)</w:t>
      </w:r>
    </w:p>
    <w:p w14:paraId="6DDBCBBD" w14:textId="2E8ABFE5" w:rsidR="00457036" w:rsidRDefault="00457036" w:rsidP="00457036">
      <w:pPr>
        <w:pStyle w:val="ListParagraph"/>
        <w:numPr>
          <w:ilvl w:val="1"/>
          <w:numId w:val="66"/>
        </w:numPr>
        <w:rPr>
          <w:rFonts w:ascii="Bosch Office Sans" w:hAnsi="Bosch Office Sans"/>
        </w:rPr>
      </w:pPr>
      <w:r>
        <w:rPr>
          <w:rFonts w:ascii="Bosch Office Sans" w:hAnsi="Bosch Office Sans"/>
        </w:rPr>
        <w:t>Issue requests to speak</w:t>
      </w:r>
    </w:p>
    <w:p w14:paraId="71BD11AB" w14:textId="6323F637" w:rsidR="00457036" w:rsidRDefault="00457036" w:rsidP="00457036">
      <w:pPr>
        <w:pStyle w:val="ListParagraph"/>
        <w:numPr>
          <w:ilvl w:val="1"/>
          <w:numId w:val="66"/>
        </w:numPr>
        <w:rPr>
          <w:rFonts w:ascii="Bosch Office Sans" w:hAnsi="Bosch Office Sans"/>
        </w:rPr>
      </w:pPr>
      <w:r>
        <w:rPr>
          <w:rFonts w:ascii="Bosch Office Sans" w:hAnsi="Bosch Office Sans"/>
        </w:rPr>
        <w:t>Cast votes</w:t>
      </w:r>
    </w:p>
    <w:p w14:paraId="05B455F1" w14:textId="108F06D8" w:rsidR="00457036" w:rsidRDefault="00457036" w:rsidP="00457036">
      <w:pPr>
        <w:pStyle w:val="ListParagraph"/>
        <w:numPr>
          <w:ilvl w:val="1"/>
          <w:numId w:val="66"/>
        </w:numPr>
        <w:rPr>
          <w:rFonts w:ascii="Bosch Office Sans" w:hAnsi="Bosch Office Sans"/>
        </w:rPr>
      </w:pPr>
      <w:r>
        <w:rPr>
          <w:rFonts w:ascii="Bosch Office Sans" w:hAnsi="Bosch Office Sans"/>
        </w:rPr>
        <w:t>See the voting results</w:t>
      </w:r>
    </w:p>
    <w:p w14:paraId="3EA48382" w14:textId="3A85A53F" w:rsidR="00457036" w:rsidRDefault="00457036" w:rsidP="00457036">
      <w:pPr>
        <w:pStyle w:val="ListParagraph"/>
        <w:numPr>
          <w:ilvl w:val="1"/>
          <w:numId w:val="66"/>
        </w:numPr>
        <w:rPr>
          <w:rFonts w:ascii="Bosch Office Sans" w:hAnsi="Bosch Office Sans"/>
        </w:rPr>
      </w:pPr>
      <w:r>
        <w:rPr>
          <w:rFonts w:ascii="Bosch Office Sans" w:hAnsi="Bosch Office Sans"/>
        </w:rPr>
        <w:t>See the list of present and absent participants</w:t>
      </w:r>
    </w:p>
    <w:p w14:paraId="7A0E5F77" w14:textId="28561AB3" w:rsidR="00457036" w:rsidRDefault="00457036" w:rsidP="00457036">
      <w:pPr>
        <w:pStyle w:val="ListParagraph"/>
        <w:numPr>
          <w:ilvl w:val="1"/>
          <w:numId w:val="66"/>
        </w:numPr>
        <w:rPr>
          <w:rFonts w:ascii="Bosch Office Sans" w:hAnsi="Bosch Office Sans"/>
        </w:rPr>
      </w:pPr>
      <w:r>
        <w:rPr>
          <w:rFonts w:ascii="Bosch Office Sans" w:hAnsi="Bosch Office Sans"/>
        </w:rPr>
        <w:t>View agenda topics</w:t>
      </w:r>
    </w:p>
    <w:p w14:paraId="7EFD3B8A" w14:textId="1E961F7D" w:rsidR="00457036" w:rsidRDefault="00457036" w:rsidP="00457036">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4D9074B1" w14:textId="77777777" w:rsidR="00243208" w:rsidRDefault="00457036" w:rsidP="00243208">
      <w:pPr>
        <w:pStyle w:val="ListParagraph"/>
        <w:numPr>
          <w:ilvl w:val="1"/>
          <w:numId w:val="66"/>
        </w:numPr>
        <w:rPr>
          <w:rFonts w:ascii="Bosch Office Sans" w:hAnsi="Bosch Office Sans"/>
        </w:rPr>
      </w:pPr>
      <w:r>
        <w:rPr>
          <w:rFonts w:ascii="Bosch Office Sans" w:hAnsi="Bosch Office Sans"/>
        </w:rPr>
        <w:t>See an incoming presentation stream</w:t>
      </w:r>
    </w:p>
    <w:p w14:paraId="24D9C580" w14:textId="41865821" w:rsidR="00457036" w:rsidRPr="00243208" w:rsidRDefault="00243208" w:rsidP="00243208">
      <w:pPr>
        <w:pStyle w:val="ListParagraph"/>
        <w:ind w:left="1440"/>
        <w:rPr>
          <w:rFonts w:ascii="Bosch Office Sans" w:hAnsi="Bosch Office Sans"/>
        </w:rPr>
      </w:pPr>
      <w:r w:rsidRPr="00243208">
        <w:rPr>
          <w:rFonts w:ascii="Bosch Office Sans" w:hAnsi="Bosch Office Sans"/>
          <w:b/>
          <w:bCs/>
        </w:rPr>
        <w:lastRenderedPageBreak/>
        <w:t>Note:</w:t>
      </w:r>
      <w:r>
        <w:rPr>
          <w:rFonts w:ascii="Bosch Office Sans" w:hAnsi="Bosch Office Sans"/>
        </w:rPr>
        <w:t xml:space="preserve"> </w:t>
      </w:r>
      <w:r w:rsidR="00457036" w:rsidRPr="00243208">
        <w:rPr>
          <w:rFonts w:ascii="Bosch Office Sans" w:hAnsi="Bosch Office Sans"/>
        </w:rPr>
        <w:t xml:space="preserve">For more details about the Participant Application, you shall refer to the section related to </w:t>
      </w:r>
      <w:r>
        <w:rPr>
          <w:rFonts w:ascii="Bosch Office Sans" w:hAnsi="Bosch Office Sans"/>
        </w:rPr>
        <w:t xml:space="preserve">the </w:t>
      </w:r>
      <w:r w:rsidR="00457036" w:rsidRPr="00243208">
        <w:rPr>
          <w:rFonts w:ascii="Bosch Office Sans" w:hAnsi="Bosch Office Sans"/>
        </w:rPr>
        <w:t>DCNM-LPAPP-PE Participant application perpetual in this document.</w:t>
      </w:r>
    </w:p>
    <w:p w14:paraId="6B28D78C" w14:textId="082DEF5B" w:rsidR="00322942" w:rsidRPr="00457036" w:rsidRDefault="00322942" w:rsidP="0090488B">
      <w:pPr>
        <w:pStyle w:val="ListParagraph"/>
        <w:numPr>
          <w:ilvl w:val="0"/>
          <w:numId w:val="66"/>
        </w:numPr>
        <w:rPr>
          <w:rFonts w:ascii="Bosch Office Sans" w:hAnsi="Bosch Office Sans"/>
        </w:rPr>
      </w:pPr>
      <w:r w:rsidRPr="00457036">
        <w:rPr>
          <w:rFonts w:ascii="Bosch Office Sans" w:hAnsi="Bosch Office Sans"/>
        </w:rPr>
        <w:t>For preparing the meeting, the meeting manager shall be able to:</w:t>
      </w:r>
    </w:p>
    <w:p w14:paraId="18E1FA9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305644F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789FE18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Agenda</w:t>
      </w:r>
    </w:p>
    <w:p w14:paraId="289D2F8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3134016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3327170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7DAB210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291E562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0BDB8C3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009E7AA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5AD4821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Set the discussion mode per agenda item. The following discussion modes shall be supported:</w:t>
      </w:r>
    </w:p>
    <w:p w14:paraId="258F2D8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00D3824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manual</w:t>
      </w:r>
    </w:p>
    <w:p w14:paraId="4D3A4BB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Response</w:t>
      </w:r>
    </w:p>
    <w:p w14:paraId="507693F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7017B87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590D3EA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6C29126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7EB52C0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0765E9A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6BC048B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4AB240B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Configurable queue display — You shall be able to decide whether the queue should be visible to participants</w:t>
      </w:r>
    </w:p>
    <w:p w14:paraId="3368805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4B118D9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7B717B7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4B9BA65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2D48D3A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5DEBD60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3B7DAA4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voting rounds per meeting with different voting settings:</w:t>
      </w:r>
    </w:p>
    <w:p w14:paraId="5EFA04F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Number, subject description and direct link to a document or website</w:t>
      </w:r>
    </w:p>
    <w:p w14:paraId="389D40C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03CB3CA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26E3BB0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0989B60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0319323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78A9261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Define the language and interpreting settings per meeting:</w:t>
      </w:r>
    </w:p>
    <w:p w14:paraId="0C287CE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084CB49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01B9A6D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Configurable interpreter desk buttons</w:t>
      </w:r>
    </w:p>
    <w:p w14:paraId="4A41EAE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5DDDA298" w14:textId="77777777" w:rsidR="00322942" w:rsidRPr="009D0BFD" w:rsidRDefault="00322942" w:rsidP="00001D7E">
      <w:pPr>
        <w:pStyle w:val="ListParagraph"/>
        <w:numPr>
          <w:ilvl w:val="0"/>
          <w:numId w:val="68"/>
        </w:numPr>
        <w:rPr>
          <w:rFonts w:ascii="Bosch Office Sans" w:hAnsi="Bosch Office Sans"/>
        </w:rPr>
      </w:pPr>
      <w:r w:rsidRPr="009D0BFD">
        <w:rPr>
          <w:rFonts w:ascii="Bosch Office Sans" w:hAnsi="Bosch Office Sans"/>
        </w:rPr>
        <w:t>For managing the meeting, the meeting manager shall be able to:</w:t>
      </w:r>
    </w:p>
    <w:p w14:paraId="1AB389A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74B546E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696DE75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prepared voting rounds</w:t>
      </w:r>
    </w:p>
    <w:p w14:paraId="3850726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0142DBE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interpretations:</w:t>
      </w:r>
    </w:p>
    <w:p w14:paraId="7CFADCA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View which booths and desks deliver which languages and from which sources</w:t>
      </w:r>
    </w:p>
    <w:p w14:paraId="3EEF9AD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Assist interpreters by turning off a microphone or switch between the various output languages</w:t>
      </w:r>
    </w:p>
    <w:p w14:paraId="0913AA2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Receive speak slow notifications</w:t>
      </w:r>
    </w:p>
    <w:p w14:paraId="52748784" w14:textId="77777777" w:rsidR="00322942" w:rsidRPr="009D0BFD" w:rsidRDefault="00322942" w:rsidP="00001D7E">
      <w:pPr>
        <w:pStyle w:val="ListParagraph"/>
        <w:numPr>
          <w:ilvl w:val="0"/>
          <w:numId w:val="68"/>
        </w:numPr>
        <w:rPr>
          <w:rFonts w:ascii="Bosch Office Sans" w:hAnsi="Bosch Office Sans"/>
        </w:rPr>
      </w:pPr>
      <w:r w:rsidRPr="009D0BFD">
        <w:rPr>
          <w:rFonts w:ascii="Bosch Office Sans" w:hAnsi="Bosch Office Sans"/>
        </w:rPr>
        <w:t>For processing the meeting results, the meeting manager shall be able to:</w:t>
      </w:r>
    </w:p>
    <w:p w14:paraId="5B7FC6D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Access the meeting report with attendance and voting round results; The meeting report and voting results include information to detect tampering</w:t>
      </w:r>
    </w:p>
    <w:p w14:paraId="4FFD0C6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Access the voting results stored as separated files</w:t>
      </w:r>
    </w:p>
    <w:p w14:paraId="39D2093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49B83A2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the floor language into 1 of the 100 languages supported by the DICENTIS system</w:t>
      </w:r>
    </w:p>
    <w:p w14:paraId="3B9AD1D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3D70F46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315C0DD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lastRenderedPageBreak/>
        <w:t>Configure the preferred input languages</w:t>
      </w:r>
    </w:p>
    <w:p w14:paraId="338B104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78FD19B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auxiliary buttons for:</w:t>
      </w:r>
    </w:p>
    <w:p w14:paraId="20D1313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145AD96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Headphone selection</w:t>
      </w:r>
    </w:p>
    <w:p w14:paraId="7C5277D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Clock/timer</w:t>
      </w:r>
    </w:p>
    <w:p w14:paraId="02CC5AE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Language overview</w:t>
      </w:r>
    </w:p>
    <w:p w14:paraId="74C7599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Presentation/video mode</w:t>
      </w:r>
    </w:p>
    <w:p w14:paraId="1EC5706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Speak slow request</w:t>
      </w:r>
    </w:p>
    <w:p w14:paraId="1776930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3AF2A14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0921C35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6F4F89F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596CACC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392C7B3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7A7F1C8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79757DE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2B6C805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7C84F0C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13152A2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priority</w:t>
      </w:r>
    </w:p>
    <w:p w14:paraId="2DFFE92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VIP</w:t>
      </w:r>
    </w:p>
    <w:p w14:paraId="4DA11B3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voting</w:t>
      </w:r>
    </w:p>
    <w:p w14:paraId="389F06B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47D0A71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2AA701B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63F878B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seats using the Interpreter desks:</w:t>
      </w:r>
    </w:p>
    <w:p w14:paraId="4E3C75D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0080FBF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6F4F042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settings using the Meeting application:</w:t>
      </w:r>
    </w:p>
    <w:p w14:paraId="45601D3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Booths and desks</w:t>
      </w:r>
    </w:p>
    <w:p w14:paraId="134CED4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09381FD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Automatic relay settings</w:t>
      </w:r>
    </w:p>
    <w:p w14:paraId="4929C9B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Output languages</w:t>
      </w:r>
    </w:p>
    <w:p w14:paraId="632CC9D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w:t>
      </w:r>
    </w:p>
    <w:p w14:paraId="4849600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desk buttons</w:t>
      </w:r>
    </w:p>
    <w:p w14:paraId="41F5DB9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0FF5EAA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6838B8E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631954E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5DDAC82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2D3C8C41"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06DD738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78A5DAA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 xml:space="preserve">Control the </w:t>
      </w:r>
      <w:proofErr w:type="spellStart"/>
      <w:r w:rsidRPr="009D0BFD">
        <w:rPr>
          <w:rFonts w:ascii="Bosch Office Sans" w:hAnsi="Bosch Office Sans"/>
        </w:rPr>
        <w:t>TvOne</w:t>
      </w:r>
      <w:proofErr w:type="spellEnd"/>
      <w:r w:rsidRPr="009D0BFD">
        <w:rPr>
          <w:rFonts w:ascii="Bosch Office Sans" w:hAnsi="Bosch Office Sans"/>
        </w:rPr>
        <w:t xml:space="preserve"> </w:t>
      </w:r>
      <w:proofErr w:type="spellStart"/>
      <w:r w:rsidRPr="009D0BFD">
        <w:rPr>
          <w:rFonts w:ascii="Bosch Office Sans" w:hAnsi="Bosch Office Sans"/>
        </w:rPr>
        <w:t>CorioMatrix</w:t>
      </w:r>
      <w:proofErr w:type="spellEnd"/>
      <w:r w:rsidRPr="009D0BFD">
        <w:rPr>
          <w:rFonts w:ascii="Bosch Office Sans" w:hAnsi="Bosch Office Sans"/>
        </w:rPr>
        <w:t xml:space="preserve"> and Kramer MV6 SDI video switchers to show one speaker</w:t>
      </w:r>
    </w:p>
    <w:p w14:paraId="0DC340D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169B6D3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63B9D38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6AF41E15"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48C614E8" w14:textId="77777777" w:rsidR="008B24A2" w:rsidRDefault="008B24A2" w:rsidP="008B24A2">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721CEA0F" w14:textId="1569C8E5" w:rsidR="008B24A2" w:rsidRPr="00C73327"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w:t>
      </w:r>
      <w:r>
        <w:rPr>
          <w:rFonts w:ascii="Bosch Office Sans" w:hAnsi="Bosch Office Sans"/>
        </w:rPr>
        <w:t>an Ultimate</w:t>
      </w:r>
      <w:r w:rsidRPr="00C73327">
        <w:rPr>
          <w:rFonts w:ascii="Bosch Office Sans" w:hAnsi="Bosch Office Sans"/>
        </w:rPr>
        <w:t xml:space="preserve">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5A4C4339" w14:textId="4CF0D19B" w:rsidR="008B24A2" w:rsidRDefault="008B24A2" w:rsidP="008B24A2">
      <w:pPr>
        <w:pStyle w:val="ListParagraph"/>
        <w:numPr>
          <w:ilvl w:val="1"/>
          <w:numId w:val="66"/>
        </w:numPr>
        <w:rPr>
          <w:rFonts w:ascii="Bosch Office Sans" w:hAnsi="Bosch Office Sans"/>
        </w:rPr>
      </w:pPr>
      <w:r w:rsidRPr="00C73327">
        <w:rPr>
          <w:rFonts w:ascii="Bosch Office Sans" w:hAnsi="Bosch Office Sans"/>
        </w:rPr>
        <w:t>A</w:t>
      </w:r>
      <w:r>
        <w:rPr>
          <w:rFonts w:ascii="Bosch Office Sans" w:hAnsi="Bosch Office Sans"/>
        </w:rPr>
        <w:t xml:space="preserve">n Ultimate </w:t>
      </w:r>
      <w:r w:rsidRPr="00C73327">
        <w:rPr>
          <w:rFonts w:ascii="Bosch Office Sans" w:hAnsi="Bosch Office Sans"/>
        </w:rPr>
        <w:t xml:space="preserve">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3ABBD2A0" w14:textId="77777777" w:rsidR="008B24A2" w:rsidRPr="009F43D2"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3232EF2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670CCD9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7137ABF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7FCDE119" w14:textId="77777777" w:rsidR="00322942" w:rsidRPr="009D0BFD" w:rsidRDefault="00322942" w:rsidP="00322942">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18417458"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remote interpreting feature:</w:t>
      </w:r>
    </w:p>
    <w:p w14:paraId="22191BF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 xml:space="preserve">Shall be the interface to enable remote interpreting systems </w:t>
      </w:r>
      <w:proofErr w:type="gramStart"/>
      <w:r w:rsidRPr="009D0BFD">
        <w:rPr>
          <w:rFonts w:ascii="Bosch Office Sans" w:hAnsi="Bosch Office Sans"/>
        </w:rPr>
        <w:t>in order to</w:t>
      </w:r>
      <w:proofErr w:type="gramEnd"/>
      <w:r w:rsidRPr="009D0BFD">
        <w:rPr>
          <w:rFonts w:ascii="Bosch Office Sans" w:hAnsi="Bosch Office Sans"/>
        </w:rPr>
        <w:t xml:space="preserve"> provide languages as if the interpreters were present in the meeting room;</w:t>
      </w:r>
    </w:p>
    <w:p w14:paraId="38530EA7" w14:textId="77777777" w:rsidR="00322942" w:rsidRPr="009D0BFD" w:rsidRDefault="00322942" w:rsidP="00322942">
      <w:pPr>
        <w:pStyle w:val="ListParagraph"/>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This interface shall be available as .NET API and as WebSocket based Conference protocol.</w:t>
      </w:r>
    </w:p>
    <w:p w14:paraId="6565E56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Booth and desk information</w:t>
      </w:r>
    </w:p>
    <w:p w14:paraId="111F486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lastRenderedPageBreak/>
        <w:t>Shall support source and destination language</w:t>
      </w:r>
    </w:p>
    <w:p w14:paraId="7828C3D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automatic relay functionality</w:t>
      </w:r>
    </w:p>
    <w:p w14:paraId="4EEF2DE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Speak slow function</w:t>
      </w:r>
    </w:p>
    <w:p w14:paraId="48C10CB3" w14:textId="77777777" w:rsidR="00322942" w:rsidRPr="009D0BFD" w:rsidRDefault="00322942" w:rsidP="00322942">
      <w:pPr>
        <w:rPr>
          <w:rFonts w:ascii="Bosch Office Sans" w:hAnsi="Bosch Office Sans"/>
        </w:rPr>
      </w:pPr>
    </w:p>
    <w:p w14:paraId="31110CB0"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341"/>
      </w:tblGrid>
      <w:tr w:rsidR="009D0BFD" w:rsidRPr="009D0BFD" w14:paraId="799DD246" w14:textId="77777777" w:rsidTr="00C54CEA">
        <w:trPr>
          <w:trHeight w:val="301"/>
        </w:trPr>
        <w:tc>
          <w:tcPr>
            <w:tcW w:w="2332" w:type="dxa"/>
            <w:shd w:val="clear" w:color="auto" w:fill="D9D9D9" w:themeFill="background1" w:themeFillShade="D9"/>
            <w:hideMark/>
          </w:tcPr>
          <w:p w14:paraId="762097B9" w14:textId="77777777" w:rsidR="00322942" w:rsidRPr="009D0BFD" w:rsidRDefault="00322942" w:rsidP="00C54CEA">
            <w:pPr>
              <w:rPr>
                <w:rFonts w:ascii="Bosch Office Sans" w:hAnsi="Bosch Office Sans"/>
              </w:rPr>
            </w:pPr>
            <w:r w:rsidRPr="009D0BFD">
              <w:rPr>
                <w:rFonts w:ascii="Bosch Office Sans" w:hAnsi="Bosch Office Sans"/>
              </w:rPr>
              <w:t>End date of license</w:t>
            </w:r>
          </w:p>
        </w:tc>
        <w:tc>
          <w:tcPr>
            <w:tcW w:w="2341" w:type="dxa"/>
            <w:shd w:val="clear" w:color="auto" w:fill="D9D9D9" w:themeFill="background1" w:themeFillShade="D9"/>
            <w:hideMark/>
          </w:tcPr>
          <w:p w14:paraId="5B69819A" w14:textId="77777777" w:rsidR="00322942" w:rsidRPr="009D0BFD" w:rsidRDefault="00322942" w:rsidP="00C54CEA">
            <w:pPr>
              <w:rPr>
                <w:rFonts w:ascii="Bosch Office Sans" w:hAnsi="Bosch Office Sans"/>
              </w:rPr>
            </w:pPr>
            <w:r w:rsidRPr="009D0BFD">
              <w:rPr>
                <w:rFonts w:ascii="Bosch Office Sans" w:hAnsi="Bosch Office Sans"/>
              </w:rPr>
              <w:t>1 year after activation</w:t>
            </w:r>
          </w:p>
        </w:tc>
      </w:tr>
      <w:tr w:rsidR="009D0BFD" w:rsidRPr="009D0BFD" w14:paraId="562F4D8B" w14:textId="77777777" w:rsidTr="00C54CEA">
        <w:trPr>
          <w:trHeight w:val="301"/>
        </w:trPr>
        <w:tc>
          <w:tcPr>
            <w:tcW w:w="2332" w:type="dxa"/>
            <w:hideMark/>
          </w:tcPr>
          <w:p w14:paraId="3698C5C2" w14:textId="77777777" w:rsidR="00322942" w:rsidRPr="009D0BFD" w:rsidRDefault="00322942" w:rsidP="00C54CEA">
            <w:pPr>
              <w:rPr>
                <w:rFonts w:ascii="Bosch Office Sans" w:hAnsi="Bosch Office Sans"/>
              </w:rPr>
            </w:pPr>
            <w:r w:rsidRPr="009D0BFD">
              <w:rPr>
                <w:rFonts w:ascii="Bosch Office Sans" w:hAnsi="Bosch Office Sans"/>
              </w:rPr>
              <w:t>Software maintenance updates</w:t>
            </w:r>
          </w:p>
        </w:tc>
        <w:tc>
          <w:tcPr>
            <w:tcW w:w="2341" w:type="dxa"/>
            <w:hideMark/>
          </w:tcPr>
          <w:p w14:paraId="1DE786E9" w14:textId="77777777" w:rsidR="00322942" w:rsidRPr="009D0BFD" w:rsidRDefault="00322942" w:rsidP="00C54CEA">
            <w:pPr>
              <w:rPr>
                <w:rFonts w:ascii="Bosch Office Sans" w:hAnsi="Bosch Office Sans"/>
              </w:rPr>
            </w:pPr>
            <w:r w:rsidRPr="009D0BFD">
              <w:rPr>
                <w:rFonts w:ascii="Bosch Office Sans" w:hAnsi="Bosch Office Sans"/>
              </w:rPr>
              <w:t>Included</w:t>
            </w:r>
          </w:p>
        </w:tc>
      </w:tr>
      <w:tr w:rsidR="009D0BFD" w:rsidRPr="009D0BFD" w14:paraId="68C8E40E" w14:textId="77777777" w:rsidTr="00C54CEA">
        <w:trPr>
          <w:trHeight w:val="301"/>
        </w:trPr>
        <w:tc>
          <w:tcPr>
            <w:tcW w:w="2332" w:type="dxa"/>
            <w:shd w:val="clear" w:color="auto" w:fill="D9D9D9" w:themeFill="background1" w:themeFillShade="D9"/>
          </w:tcPr>
          <w:p w14:paraId="6FBEB079" w14:textId="77777777" w:rsidR="00322942" w:rsidRPr="009D0BFD" w:rsidRDefault="00322942" w:rsidP="00C54CEA">
            <w:pPr>
              <w:rPr>
                <w:rFonts w:ascii="Bosch Office Sans" w:hAnsi="Bosch Office Sans"/>
                <w:vertAlign w:val="superscript"/>
              </w:rPr>
            </w:pPr>
            <w:r w:rsidRPr="009D0BFD">
              <w:rPr>
                <w:rFonts w:ascii="Bosch Office Sans" w:hAnsi="Bosch Office Sans"/>
              </w:rPr>
              <w:t>Hybrid meetings</w:t>
            </w:r>
            <w:r w:rsidRPr="009D0BFD">
              <w:rPr>
                <w:rFonts w:ascii="Bosch Office Sans" w:hAnsi="Bosch Office Sans"/>
                <w:vertAlign w:val="superscript"/>
              </w:rPr>
              <w:t>1</w:t>
            </w:r>
          </w:p>
        </w:tc>
        <w:tc>
          <w:tcPr>
            <w:tcW w:w="2341" w:type="dxa"/>
            <w:shd w:val="clear" w:color="auto" w:fill="D9D9D9" w:themeFill="background1" w:themeFillShade="D9"/>
          </w:tcPr>
          <w:p w14:paraId="01851024" w14:textId="77777777" w:rsidR="00322942" w:rsidRPr="009D0BFD" w:rsidRDefault="00322942" w:rsidP="00C54CEA">
            <w:pPr>
              <w:rPr>
                <w:rFonts w:ascii="Bosch Office Sans" w:hAnsi="Bosch Office Sans"/>
              </w:rPr>
            </w:pPr>
            <w:r w:rsidRPr="009D0BFD">
              <w:rPr>
                <w:rFonts w:ascii="Bosch Office Sans" w:hAnsi="Bosch Office Sans"/>
              </w:rPr>
              <w:t>1 participant included</w:t>
            </w:r>
          </w:p>
        </w:tc>
      </w:tr>
    </w:tbl>
    <w:p w14:paraId="7DE1E904" w14:textId="77777777" w:rsidR="00322942" w:rsidRPr="009D0BFD" w:rsidRDefault="00322942" w:rsidP="00322942">
      <w:pPr>
        <w:rPr>
          <w:rFonts w:ascii="Bosch Office Sans" w:hAnsi="Bosch Office Sans"/>
        </w:rPr>
      </w:pPr>
    </w:p>
    <w:p w14:paraId="5EB53464"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274"/>
      </w:tblGrid>
      <w:tr w:rsidR="009D0BFD" w:rsidRPr="009D0BFD" w14:paraId="65D89CE2" w14:textId="77777777" w:rsidTr="00C54CEA">
        <w:trPr>
          <w:trHeight w:val="232"/>
        </w:trPr>
        <w:tc>
          <w:tcPr>
            <w:tcW w:w="2399" w:type="dxa"/>
            <w:shd w:val="clear" w:color="auto" w:fill="D9D9D9" w:themeFill="background1" w:themeFillShade="D9"/>
            <w:hideMark/>
          </w:tcPr>
          <w:p w14:paraId="68A7B692" w14:textId="77777777" w:rsidR="00322942" w:rsidRPr="009D0BFD" w:rsidRDefault="00322942" w:rsidP="00C54CEA">
            <w:pPr>
              <w:rPr>
                <w:rFonts w:ascii="Bosch Office Sans" w:hAnsi="Bosch Office Sans"/>
              </w:rPr>
            </w:pPr>
            <w:r w:rsidRPr="009D0BFD">
              <w:rPr>
                <w:rFonts w:ascii="Bosch Office Sans" w:hAnsi="Bosch Office Sans"/>
              </w:rPr>
              <w:t>Operating system</w:t>
            </w:r>
          </w:p>
        </w:tc>
        <w:tc>
          <w:tcPr>
            <w:tcW w:w="2274" w:type="dxa"/>
            <w:shd w:val="clear" w:color="auto" w:fill="D9D9D9" w:themeFill="background1" w:themeFillShade="D9"/>
            <w:hideMark/>
          </w:tcPr>
          <w:p w14:paraId="0513DB81" w14:textId="77777777" w:rsidR="00322942" w:rsidRPr="009D0BFD" w:rsidRDefault="00322942" w:rsidP="00C54CEA">
            <w:pPr>
              <w:rPr>
                <w:rFonts w:ascii="Bosch Office Sans" w:hAnsi="Bosch Office Sans"/>
              </w:rPr>
            </w:pPr>
            <w:r w:rsidRPr="009D0BFD">
              <w:rPr>
                <w:rFonts w:ascii="Bosch Office Sans" w:hAnsi="Bosch Office Sans"/>
              </w:rPr>
              <w:t>Windows Server 2022</w:t>
            </w:r>
          </w:p>
        </w:tc>
      </w:tr>
      <w:tr w:rsidR="009D0BFD" w:rsidRPr="009D0BFD" w14:paraId="4E68574E" w14:textId="77777777" w:rsidTr="00C54CEA">
        <w:trPr>
          <w:trHeight w:val="217"/>
        </w:trPr>
        <w:tc>
          <w:tcPr>
            <w:tcW w:w="2399" w:type="dxa"/>
            <w:hideMark/>
          </w:tcPr>
          <w:p w14:paraId="42076CB5" w14:textId="48030CBE" w:rsidR="00322942" w:rsidRPr="009D0BFD" w:rsidRDefault="00322942" w:rsidP="00C54CEA">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274" w:type="dxa"/>
            <w:hideMark/>
          </w:tcPr>
          <w:p w14:paraId="31E23718" w14:textId="4CCA8687" w:rsidR="00322942" w:rsidRPr="009D0BFD" w:rsidRDefault="00322942" w:rsidP="00C54CEA">
            <w:pPr>
              <w:rPr>
                <w:rFonts w:ascii="Bosch Office Sans" w:hAnsi="Bosch Office Sans"/>
              </w:rPr>
            </w:pPr>
            <w:r w:rsidRPr="009D0BFD">
              <w:rPr>
                <w:rFonts w:ascii="Bosch Office Sans" w:hAnsi="Bosch Office Sans"/>
              </w:rPr>
              <w:t>&gt;= 10000</w:t>
            </w:r>
          </w:p>
        </w:tc>
      </w:tr>
      <w:tr w:rsidR="009D0BFD" w:rsidRPr="009D0BFD" w14:paraId="21230B2C" w14:textId="77777777" w:rsidTr="00C54CEA">
        <w:trPr>
          <w:trHeight w:val="232"/>
        </w:trPr>
        <w:tc>
          <w:tcPr>
            <w:tcW w:w="2399" w:type="dxa"/>
            <w:shd w:val="clear" w:color="auto" w:fill="D9D9D9" w:themeFill="background1" w:themeFillShade="D9"/>
            <w:hideMark/>
          </w:tcPr>
          <w:p w14:paraId="13EA1F09" w14:textId="77777777" w:rsidR="00322942" w:rsidRPr="009D0BFD" w:rsidRDefault="00322942" w:rsidP="00C54CEA">
            <w:pPr>
              <w:rPr>
                <w:rFonts w:ascii="Bosch Office Sans" w:hAnsi="Bosch Office Sans"/>
              </w:rPr>
            </w:pPr>
            <w:r w:rsidRPr="009D0BFD">
              <w:rPr>
                <w:rFonts w:ascii="Bosch Office Sans" w:hAnsi="Bosch Office Sans"/>
              </w:rPr>
              <w:t>RAM</w:t>
            </w:r>
          </w:p>
        </w:tc>
        <w:tc>
          <w:tcPr>
            <w:tcW w:w="2274" w:type="dxa"/>
            <w:shd w:val="clear" w:color="auto" w:fill="D9D9D9" w:themeFill="background1" w:themeFillShade="D9"/>
            <w:hideMark/>
          </w:tcPr>
          <w:p w14:paraId="17B54BA1" w14:textId="77777777" w:rsidR="00322942" w:rsidRPr="009D0BFD" w:rsidRDefault="00322942" w:rsidP="00C54CEA">
            <w:pPr>
              <w:rPr>
                <w:rFonts w:ascii="Bosch Office Sans" w:hAnsi="Bosch Office Sans"/>
              </w:rPr>
            </w:pPr>
            <w:r w:rsidRPr="009D0BFD">
              <w:rPr>
                <w:rFonts w:ascii="Bosch Office Sans" w:hAnsi="Bosch Office Sans"/>
              </w:rPr>
              <w:t>16 GB</w:t>
            </w:r>
          </w:p>
        </w:tc>
      </w:tr>
      <w:tr w:rsidR="009D0BFD" w:rsidRPr="009D0BFD" w14:paraId="4141FD56" w14:textId="77777777" w:rsidTr="00C54CEA">
        <w:trPr>
          <w:trHeight w:val="232"/>
        </w:trPr>
        <w:tc>
          <w:tcPr>
            <w:tcW w:w="2399" w:type="dxa"/>
            <w:hideMark/>
          </w:tcPr>
          <w:p w14:paraId="58706CDA" w14:textId="77777777" w:rsidR="00322942" w:rsidRPr="009D0BFD" w:rsidRDefault="00322942" w:rsidP="00C54CEA">
            <w:pPr>
              <w:rPr>
                <w:rFonts w:ascii="Bosch Office Sans" w:hAnsi="Bosch Office Sans"/>
              </w:rPr>
            </w:pPr>
            <w:r w:rsidRPr="009D0BFD">
              <w:rPr>
                <w:rFonts w:ascii="Bosch Office Sans" w:hAnsi="Bosch Office Sans"/>
              </w:rPr>
              <w:t>Free disk space</w:t>
            </w:r>
          </w:p>
        </w:tc>
        <w:tc>
          <w:tcPr>
            <w:tcW w:w="2274" w:type="dxa"/>
            <w:hideMark/>
          </w:tcPr>
          <w:p w14:paraId="6C0CC72D" w14:textId="77777777" w:rsidR="00322942" w:rsidRPr="009D0BFD" w:rsidRDefault="00322942" w:rsidP="00C54CEA">
            <w:pPr>
              <w:rPr>
                <w:rFonts w:ascii="Bosch Office Sans" w:hAnsi="Bosch Office Sans"/>
              </w:rPr>
            </w:pPr>
            <w:r w:rsidRPr="009D0BFD">
              <w:rPr>
                <w:rFonts w:ascii="Bosch Office Sans" w:hAnsi="Bosch Office Sans"/>
              </w:rPr>
              <w:t>50 GB</w:t>
            </w:r>
          </w:p>
        </w:tc>
      </w:tr>
      <w:tr w:rsidR="009D0BFD" w:rsidRPr="009D0BFD" w14:paraId="158D824E" w14:textId="77777777" w:rsidTr="00C54CEA">
        <w:trPr>
          <w:trHeight w:val="449"/>
        </w:trPr>
        <w:tc>
          <w:tcPr>
            <w:tcW w:w="2399" w:type="dxa"/>
            <w:shd w:val="clear" w:color="auto" w:fill="D9D9D9" w:themeFill="background1" w:themeFillShade="D9"/>
            <w:hideMark/>
          </w:tcPr>
          <w:p w14:paraId="1BA0ACFA" w14:textId="77777777" w:rsidR="00322942" w:rsidRPr="009D0BFD" w:rsidRDefault="00322942" w:rsidP="00C54CEA">
            <w:pPr>
              <w:rPr>
                <w:rFonts w:ascii="Bosch Office Sans" w:hAnsi="Bosch Office Sans"/>
              </w:rPr>
            </w:pPr>
            <w:r w:rsidRPr="009D0BFD">
              <w:rPr>
                <w:rFonts w:ascii="Bosch Office Sans" w:hAnsi="Bosch Office Sans"/>
              </w:rPr>
              <w:t>Ethernet card</w:t>
            </w:r>
          </w:p>
        </w:tc>
        <w:tc>
          <w:tcPr>
            <w:tcW w:w="2274" w:type="dxa"/>
            <w:shd w:val="clear" w:color="auto" w:fill="D9D9D9" w:themeFill="background1" w:themeFillShade="D9"/>
            <w:hideMark/>
          </w:tcPr>
          <w:p w14:paraId="7E18B966" w14:textId="77777777" w:rsidR="00322942" w:rsidRPr="009D0BFD" w:rsidRDefault="00322942" w:rsidP="00C54CEA">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70CCB4BD" w14:textId="77777777" w:rsidR="00322942" w:rsidRPr="009D0BFD" w:rsidRDefault="00322942" w:rsidP="00322942">
      <w:pPr>
        <w:ind w:left="510"/>
        <w:rPr>
          <w:rFonts w:ascii="Bosch Office Sans" w:hAnsi="Bosch Office Sans"/>
        </w:rPr>
      </w:pPr>
    </w:p>
    <w:p w14:paraId="783E9EA8" w14:textId="050D31B6" w:rsidR="00322942" w:rsidRPr="009D0BFD" w:rsidRDefault="00322942" w:rsidP="00322942">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155997B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91EAEC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1924244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1A9131D5" w14:textId="77777777" w:rsidR="00322942" w:rsidRPr="009D0BFD" w:rsidRDefault="00322942" w:rsidP="00322942">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4F317106" w14:textId="77777777" w:rsidR="00322942" w:rsidRPr="009D0BFD" w:rsidRDefault="00322942" w:rsidP="00322942">
      <w:pPr>
        <w:rPr>
          <w:rFonts w:ascii="Bosch Office Sans" w:hAnsi="Bosch Office Sans"/>
        </w:rPr>
      </w:pPr>
    </w:p>
    <w:p w14:paraId="36C9D94F" w14:textId="77777777" w:rsidR="00322942" w:rsidRPr="009D0BFD" w:rsidRDefault="00322942" w:rsidP="00322942">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DCNM-LPUP-P1Y Participant ultimate pro prepaid.</w:t>
      </w:r>
    </w:p>
    <w:p w14:paraId="7AD271A3" w14:textId="5B2DA438" w:rsidR="00322942" w:rsidRPr="009D0BFD" w:rsidRDefault="00322942" w:rsidP="0056471F">
      <w:pPr>
        <w:autoSpaceDE w:val="0"/>
        <w:rPr>
          <w:rFonts w:ascii="Bosch Office Sans" w:hAnsi="Bosch Office Sans"/>
        </w:rPr>
      </w:pPr>
    </w:p>
    <w:p w14:paraId="40AF26CE" w14:textId="77777777" w:rsidR="00322942" w:rsidRPr="009D0BFD" w:rsidRDefault="00322942" w:rsidP="00322942">
      <w:pPr>
        <w:pStyle w:val="Heading2"/>
        <w:rPr>
          <w:rFonts w:ascii="Bosch Office Sans" w:hAnsi="Bosch Office Sans"/>
        </w:rPr>
      </w:pPr>
      <w:bookmarkStart w:id="204" w:name="_Toc234403402"/>
      <w:r w:rsidRPr="009D0BFD">
        <w:rPr>
          <w:rFonts w:ascii="Bosch Office Sans" w:hAnsi="Bosch Office Sans"/>
        </w:rPr>
        <w:t>Hybrid add on for 1 part. prepaid</w:t>
      </w:r>
      <w:bookmarkEnd w:id="204"/>
    </w:p>
    <w:p w14:paraId="1A7071C6" w14:textId="77777777" w:rsidR="00322942" w:rsidRPr="009D0BFD" w:rsidRDefault="00322942" w:rsidP="00322942">
      <w:pPr>
        <w:rPr>
          <w:rFonts w:ascii="Bosch Office Sans" w:hAnsi="Bosch Office Sans"/>
        </w:rPr>
      </w:pPr>
      <w:r w:rsidRPr="009D0BFD">
        <w:rPr>
          <w:rFonts w:ascii="Bosch Office Sans" w:hAnsi="Bosch Office Sans"/>
        </w:rPr>
        <w:t>This prepaid license shall extend the number of participants that can join from remote by 1. This subscription needs to be manually renewed. This license can only be added to a license of the same subscription method.</w:t>
      </w:r>
    </w:p>
    <w:p w14:paraId="5AA9686C"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3017E5AE"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Hybrid add on license for 1 participant for 1 year</w:t>
      </w:r>
    </w:p>
    <w:p w14:paraId="1FD3140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Access to the same professional meeting features as if present in the physical meeting room</w:t>
      </w:r>
    </w:p>
    <w:p w14:paraId="7FB37BB8"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Intuitive and browser-based user interface</w:t>
      </w:r>
    </w:p>
    <w:p w14:paraId="239E50BC"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Ensured security and compliance</w:t>
      </w:r>
    </w:p>
    <w:p w14:paraId="0B8BFEC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This license shall extend the number of participants joining by remote. The number or Hybrid add on licenses shall define the number of participants that can join from remote participation.</w:t>
      </w:r>
    </w:p>
    <w:p w14:paraId="14B936BD"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participants shall be able to:</w:t>
      </w:r>
    </w:p>
    <w:p w14:paraId="2075B77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5F0C430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7473FB2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20769C9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Enter their username and password to confirm their attendance</w:t>
      </w:r>
    </w:p>
    <w:p w14:paraId="016271A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38ADCB0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7E51FB4B"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24072D46" w14:textId="46C827C5" w:rsidR="0011440E" w:rsidRPr="0011440E" w:rsidRDefault="0011440E" w:rsidP="00001D7E">
      <w:pPr>
        <w:pStyle w:val="ListParagraph"/>
        <w:numPr>
          <w:ilvl w:val="1"/>
          <w:numId w:val="66"/>
        </w:numPr>
        <w:rPr>
          <w:rFonts w:ascii="Bosch Office Sans" w:hAnsi="Bosch Office Sans"/>
        </w:rPr>
      </w:pPr>
      <w:r>
        <w:rPr>
          <w:rFonts w:ascii="Bosch Office Sans" w:hAnsi="Bosch Office Sans"/>
        </w:rPr>
        <w:t>Listen</w:t>
      </w:r>
      <w:r w:rsidRPr="0011440E">
        <w:rPr>
          <w:rFonts w:ascii="Bosch Office Sans" w:hAnsi="Bosch Office Sans"/>
        </w:rPr>
        <w:t xml:space="preserve"> up to 31 interpreted languages, if they</w:t>
      </w:r>
      <w:r>
        <w:rPr>
          <w:rFonts w:ascii="Bosch Office Sans" w:hAnsi="Bosch Office Sans"/>
        </w:rPr>
        <w:t xml:space="preserve"> </w:t>
      </w:r>
      <w:r w:rsidRPr="0011440E">
        <w:rPr>
          <w:rFonts w:ascii="Bosch Office Sans" w:hAnsi="Bosch Office Sans"/>
        </w:rPr>
        <w:t>have language selection rights</w:t>
      </w:r>
    </w:p>
    <w:p w14:paraId="2A22634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0448994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702E036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w:t>
      </w:r>
      <w:r w:rsidRPr="009D0BFD">
        <w:rPr>
          <w:rFonts w:ascii="Bosch Office Sans" w:hAnsi="Bosch Office Sans"/>
          <w:vertAlign w:val="superscript"/>
        </w:rPr>
        <w:t>1</w:t>
      </w:r>
    </w:p>
    <w:p w14:paraId="3044630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4A96CAD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15F0A420"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0951EFF5" w14:textId="5399AFE7"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6FAC6F71" w14:textId="584FCBD7" w:rsidR="003C330A" w:rsidRPr="009D0BFD" w:rsidRDefault="003C330A" w:rsidP="00001D7E">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4BD5296E"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4BA33794"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This license shall be an addition to a system with a Professional prepaid license.</w:t>
      </w:r>
    </w:p>
    <w:p w14:paraId="4F9801B4"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This license shall expire 1 year after its activation. It can also be combined with licenses like the DCNM-LPH10-P1Y.</w:t>
      </w:r>
    </w:p>
    <w:p w14:paraId="15864789"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Recommend list of supported browsers (latest versions):</w:t>
      </w:r>
    </w:p>
    <w:p w14:paraId="5B7310E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685B9E3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1DD0B3D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Apple Safari</w:t>
      </w:r>
    </w:p>
    <w:p w14:paraId="6A8F0F9F" w14:textId="77777777" w:rsidR="00322942" w:rsidRDefault="00322942" w:rsidP="00322942">
      <w:pPr>
        <w:rPr>
          <w:rFonts w:ascii="Bosch Office Sans" w:hAnsi="Bosch Office Sans"/>
          <w:vertAlign w:val="subscript"/>
        </w:rPr>
      </w:pPr>
      <w:r w:rsidRPr="009D0BFD">
        <w:rPr>
          <w:rFonts w:ascii="Bosch Office Sans" w:hAnsi="Bosch Office Sans"/>
          <w:vertAlign w:val="subscript"/>
        </w:rPr>
        <w:lastRenderedPageBreak/>
        <w:t>1 - Screen sharing shall not be supported by browsers when using iOS or Android tablets.</w:t>
      </w:r>
    </w:p>
    <w:p w14:paraId="47F010B0" w14:textId="77777777" w:rsidR="00AF0723" w:rsidRPr="009D0BFD" w:rsidRDefault="00AF0723" w:rsidP="00322942">
      <w:pPr>
        <w:rPr>
          <w:rFonts w:ascii="Bosch Office Sans" w:hAnsi="Bosch Office Sans"/>
          <w:vertAlign w:val="subscript"/>
        </w:rPr>
      </w:pPr>
    </w:p>
    <w:p w14:paraId="0101E4B2" w14:textId="231C7D7F" w:rsidR="00322942" w:rsidRPr="009D0BFD" w:rsidRDefault="00322942" w:rsidP="00322942">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DCNM-LPH-P1Y Hybrid add on for 1 part. Prepaid</w:t>
      </w:r>
    </w:p>
    <w:p w14:paraId="170733E7" w14:textId="77777777" w:rsidR="00322942" w:rsidRPr="009D0BFD" w:rsidRDefault="00322942" w:rsidP="00322942">
      <w:pPr>
        <w:pStyle w:val="Heading2"/>
        <w:rPr>
          <w:rFonts w:ascii="Bosch Office Sans" w:hAnsi="Bosch Office Sans"/>
        </w:rPr>
      </w:pPr>
      <w:bookmarkStart w:id="205" w:name="_Toc234403403"/>
      <w:proofErr w:type="gramStart"/>
      <w:r w:rsidRPr="009D0BFD">
        <w:rPr>
          <w:rFonts w:ascii="Bosch Office Sans" w:hAnsi="Bosch Office Sans"/>
        </w:rPr>
        <w:t>Hybrid add on</w:t>
      </w:r>
      <w:proofErr w:type="gramEnd"/>
      <w:r w:rsidRPr="009D0BFD">
        <w:rPr>
          <w:rFonts w:ascii="Bosch Office Sans" w:hAnsi="Bosch Office Sans"/>
        </w:rPr>
        <w:t xml:space="preserve"> for 10 </w:t>
      </w:r>
      <w:proofErr w:type="gramStart"/>
      <w:r w:rsidRPr="009D0BFD">
        <w:rPr>
          <w:rFonts w:ascii="Bosch Office Sans" w:hAnsi="Bosch Office Sans"/>
        </w:rPr>
        <w:t>part</w:t>
      </w:r>
      <w:proofErr w:type="gramEnd"/>
      <w:r w:rsidRPr="009D0BFD">
        <w:rPr>
          <w:rFonts w:ascii="Bosch Office Sans" w:hAnsi="Bosch Office Sans"/>
        </w:rPr>
        <w:t>. prepaid</w:t>
      </w:r>
      <w:bookmarkEnd w:id="205"/>
    </w:p>
    <w:p w14:paraId="0A5ED254" w14:textId="77777777" w:rsidR="00322942" w:rsidRPr="009D0BFD" w:rsidRDefault="00322942" w:rsidP="00322942">
      <w:pPr>
        <w:rPr>
          <w:rFonts w:ascii="Bosch Office Sans" w:hAnsi="Bosch Office Sans"/>
        </w:rPr>
      </w:pPr>
      <w:r w:rsidRPr="009D0BFD">
        <w:rPr>
          <w:rFonts w:ascii="Bosch Office Sans" w:hAnsi="Bosch Office Sans"/>
        </w:rPr>
        <w:t>This prepaid license shall extend the number of participants that can join from remote by 10. This subscription shall be manually renewed. This license can only be added to a license of the same subscription method.</w:t>
      </w:r>
    </w:p>
    <w:p w14:paraId="72B796D6" w14:textId="77777777" w:rsidR="00322942" w:rsidRPr="009D0BFD" w:rsidRDefault="00322942" w:rsidP="00322942">
      <w:pPr>
        <w:rPr>
          <w:rFonts w:ascii="Bosch Office Sans" w:hAnsi="Bosch Office Sans"/>
        </w:rPr>
      </w:pPr>
    </w:p>
    <w:p w14:paraId="08228409"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2F2FFD26"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Hybrid add on license for 10 participants for 1 year</w:t>
      </w:r>
    </w:p>
    <w:p w14:paraId="5F0F7744"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Access to the same professional meeting features as if present in the physical meeting room</w:t>
      </w:r>
    </w:p>
    <w:p w14:paraId="6F5F4B16"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Intuitive and browser-based user interface</w:t>
      </w:r>
    </w:p>
    <w:p w14:paraId="35D06D99"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Ensured security and compliance</w:t>
      </w:r>
    </w:p>
    <w:p w14:paraId="180961EC"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DICENTIS Hybrid add on for ten participants for 1 year. This license shall extend the number of participants joining by remote. The number or Hybrid add on licenses shall define the number of participants that can join from remote participation.</w:t>
      </w:r>
    </w:p>
    <w:p w14:paraId="3AFE5E52"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The participants shall be able to:</w:t>
      </w:r>
    </w:p>
    <w:p w14:paraId="4B75437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6CAAC1C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6DD84E3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1E3EC33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Enter their username and password to confirm their attendance</w:t>
      </w:r>
    </w:p>
    <w:p w14:paraId="68D315D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04F9367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67AC3665"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53EEF210" w14:textId="6AA786D6" w:rsidR="0011440E" w:rsidRPr="0011440E" w:rsidRDefault="0011440E" w:rsidP="00001D7E">
      <w:pPr>
        <w:pStyle w:val="ListParagraph"/>
        <w:numPr>
          <w:ilvl w:val="1"/>
          <w:numId w:val="66"/>
        </w:numPr>
        <w:rPr>
          <w:rFonts w:ascii="Bosch Office Sans" w:hAnsi="Bosch Office Sans"/>
        </w:rPr>
      </w:pPr>
      <w:r w:rsidRPr="0011440E">
        <w:rPr>
          <w:rFonts w:ascii="Bosch Office Sans" w:hAnsi="Bosch Office Sans"/>
        </w:rPr>
        <w:t>Listen up to 31 interpreted languages, if they have language selection rights</w:t>
      </w:r>
    </w:p>
    <w:p w14:paraId="54AFAA7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722C698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2CD9645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w:t>
      </w:r>
      <w:r w:rsidRPr="009D0BFD">
        <w:rPr>
          <w:rFonts w:ascii="Bosch Office Sans" w:hAnsi="Bosch Office Sans"/>
          <w:vertAlign w:val="superscript"/>
        </w:rPr>
        <w:t>1</w:t>
      </w:r>
    </w:p>
    <w:p w14:paraId="2AEC3B9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43B7211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637C63C3"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30E4322D" w14:textId="37B1589B"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2E3E6BE3" w14:textId="7C50EA94" w:rsidR="003C330A" w:rsidRPr="003C330A" w:rsidRDefault="003C330A" w:rsidP="003C330A">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360C20D5"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0A5461ED" w14:textId="77777777" w:rsidR="00322942" w:rsidRPr="009D0BFD" w:rsidRDefault="00322942" w:rsidP="00001D7E">
      <w:pPr>
        <w:pStyle w:val="ListParagraph"/>
        <w:numPr>
          <w:ilvl w:val="0"/>
          <w:numId w:val="74"/>
        </w:numPr>
        <w:rPr>
          <w:rFonts w:ascii="Bosch Office Sans" w:hAnsi="Bosch Office Sans"/>
        </w:rPr>
      </w:pPr>
      <w:r w:rsidRPr="009D0BFD">
        <w:rPr>
          <w:rFonts w:ascii="Bosch Office Sans" w:hAnsi="Bosch Office Sans"/>
        </w:rPr>
        <w:t>This license shall be an addition to a system with a Professional subscription license.</w:t>
      </w:r>
    </w:p>
    <w:p w14:paraId="623D6CB4" w14:textId="77777777" w:rsidR="00322942" w:rsidRPr="009D0BFD" w:rsidRDefault="00322942" w:rsidP="00001D7E">
      <w:pPr>
        <w:pStyle w:val="ListParagraph"/>
        <w:numPr>
          <w:ilvl w:val="0"/>
          <w:numId w:val="74"/>
        </w:numPr>
        <w:rPr>
          <w:rFonts w:ascii="Bosch Office Sans" w:hAnsi="Bosch Office Sans"/>
        </w:rPr>
      </w:pPr>
      <w:r w:rsidRPr="009D0BFD">
        <w:rPr>
          <w:rFonts w:ascii="Bosch Office Sans" w:hAnsi="Bosch Office Sans"/>
        </w:rPr>
        <w:t>This license shall expire 1 year after its activation. It can also be combined with licenses like the DCNM-LPH-P1Y.</w:t>
      </w:r>
    </w:p>
    <w:p w14:paraId="69802AA7" w14:textId="77777777" w:rsidR="00322942" w:rsidRPr="009D0BFD" w:rsidRDefault="00322942" w:rsidP="00001D7E">
      <w:pPr>
        <w:pStyle w:val="ListParagraph"/>
        <w:numPr>
          <w:ilvl w:val="0"/>
          <w:numId w:val="74"/>
        </w:numPr>
        <w:rPr>
          <w:rFonts w:ascii="Bosch Office Sans" w:hAnsi="Bosch Office Sans"/>
        </w:rPr>
      </w:pPr>
      <w:r w:rsidRPr="009D0BFD">
        <w:rPr>
          <w:rFonts w:ascii="Bosch Office Sans" w:hAnsi="Bosch Office Sans"/>
        </w:rPr>
        <w:t>Recommend list of supported browsers (latest versions):</w:t>
      </w:r>
    </w:p>
    <w:p w14:paraId="74F12CC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634F752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7A4F4A0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Apple Safari</w:t>
      </w:r>
    </w:p>
    <w:p w14:paraId="4ED843CA" w14:textId="77777777" w:rsidR="00322942" w:rsidRPr="009D0BFD" w:rsidRDefault="00322942" w:rsidP="00322942">
      <w:pPr>
        <w:rPr>
          <w:rFonts w:ascii="Bosch Office Sans" w:hAnsi="Bosch Office Sans"/>
          <w:vertAlign w:val="subscript"/>
        </w:rPr>
      </w:pPr>
      <w:r w:rsidRPr="009D0BFD">
        <w:rPr>
          <w:rFonts w:ascii="Bosch Office Sans" w:hAnsi="Bosch Office Sans"/>
          <w:vertAlign w:val="subscript"/>
        </w:rPr>
        <w:t>1 - Screen sharing shall not be supported by browsers when using iOS or Android tablets.</w:t>
      </w:r>
    </w:p>
    <w:p w14:paraId="59AD746C" w14:textId="77777777" w:rsidR="00322942" w:rsidRPr="009D0BFD" w:rsidRDefault="00322942" w:rsidP="00322942">
      <w:pPr>
        <w:rPr>
          <w:rFonts w:ascii="Bosch Office Sans" w:hAnsi="Bosch Office Sans"/>
        </w:rPr>
      </w:pPr>
    </w:p>
    <w:p w14:paraId="6E583D7B" w14:textId="77777777" w:rsidR="00322942" w:rsidRPr="009D0BFD" w:rsidRDefault="00322942" w:rsidP="00322942">
      <w:pPr>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DCNM-LPH10-P1Y Hybrid add on for 10 </w:t>
      </w:r>
      <w:proofErr w:type="gramStart"/>
      <w:r w:rsidRPr="009D0BFD">
        <w:rPr>
          <w:rFonts w:ascii="Bosch Office Sans" w:hAnsi="Bosch Office Sans"/>
        </w:rPr>
        <w:t>part</w:t>
      </w:r>
      <w:proofErr w:type="gramEnd"/>
      <w:r w:rsidRPr="009D0BFD">
        <w:rPr>
          <w:rFonts w:ascii="Bosch Office Sans" w:hAnsi="Bosch Office Sans"/>
        </w:rPr>
        <w:t>. prepaid</w:t>
      </w:r>
    </w:p>
    <w:p w14:paraId="06195B03" w14:textId="77777777" w:rsidR="00322942" w:rsidRPr="009D0BFD" w:rsidRDefault="00322942" w:rsidP="00322942">
      <w:pPr>
        <w:autoSpaceDE w:val="0"/>
        <w:rPr>
          <w:rFonts w:ascii="Bosch Office Sans" w:hAnsi="Bosch Office Sans"/>
        </w:rPr>
      </w:pPr>
    </w:p>
    <w:p w14:paraId="44AEC06C" w14:textId="38B26ED5" w:rsidR="001D4623" w:rsidRPr="009D0BFD" w:rsidRDefault="001D4623" w:rsidP="001D4623">
      <w:pPr>
        <w:pStyle w:val="Heading2"/>
        <w:rPr>
          <w:rFonts w:ascii="Bosch Office Sans" w:hAnsi="Bosch Office Sans"/>
        </w:rPr>
      </w:pPr>
      <w:bookmarkStart w:id="206" w:name="_Toc234403404"/>
      <w:r w:rsidRPr="009D0BFD">
        <w:rPr>
          <w:rFonts w:ascii="Bosch Office Sans" w:hAnsi="Bosch Office Sans"/>
        </w:rPr>
        <w:t xml:space="preserve">Participant premium pro </w:t>
      </w:r>
      <w:proofErr w:type="spellStart"/>
      <w:r w:rsidRPr="009D0BFD">
        <w:rPr>
          <w:rFonts w:ascii="Bosch Office Sans" w:hAnsi="Bosch Office Sans"/>
        </w:rPr>
        <w:t>subscr</w:t>
      </w:r>
      <w:proofErr w:type="spellEnd"/>
      <w:r w:rsidR="000E176D" w:rsidRPr="009D0BFD">
        <w:rPr>
          <w:rFonts w:ascii="Bosch Office Sans" w:hAnsi="Bosch Office Sans"/>
        </w:rPr>
        <w:t>.</w:t>
      </w:r>
      <w:bookmarkEnd w:id="206"/>
    </w:p>
    <w:p w14:paraId="32F4C2F4" w14:textId="5389AFC0" w:rsidR="0078575F" w:rsidRPr="009D0BFD" w:rsidRDefault="00B01665" w:rsidP="0078575F">
      <w:pPr>
        <w:autoSpaceDE w:val="0"/>
        <w:rPr>
          <w:rFonts w:ascii="Bosch Office Sans" w:hAnsi="Bosch Office Sans"/>
        </w:rPr>
      </w:pPr>
      <w:r w:rsidRPr="009D0BFD">
        <w:rPr>
          <w:rFonts w:ascii="Bosch Office Sans" w:hAnsi="Bosch Office Sans"/>
        </w:rPr>
        <w:t>It shall be possible to license the system with a</w:t>
      </w:r>
      <w:r w:rsidR="0078575F" w:rsidRPr="009D0BFD">
        <w:rPr>
          <w:rFonts w:ascii="Bosch Office Sans" w:hAnsi="Bosch Office Sans"/>
        </w:rPr>
        <w:t xml:space="preserve"> subscription premium feature pack. It shall contain features to enable voting and interpreting functionality together with multiple identification options.</w:t>
      </w:r>
      <w:r w:rsidR="00243208">
        <w:rPr>
          <w:rFonts w:ascii="Bosch Office Sans" w:hAnsi="Bosch Office Sans"/>
        </w:rPr>
        <w:t xml:space="preserve"> The participants shall be able to use the Participant Application as an extension of the conference devices to control critical features, such as speaking requests and voting, and to access multimedia content related to the meeting.</w:t>
      </w:r>
      <w:r w:rsidR="0078575F" w:rsidRPr="009D0BFD">
        <w:rPr>
          <w:rFonts w:ascii="Bosch Office Sans" w:hAnsi="Bosch Office Sans"/>
        </w:rPr>
        <w:t xml:space="preserve"> The meeting manager shall be able to prepare and manage the meetings easily and effectively by using the powerful DICENTIS Software Suite.</w:t>
      </w:r>
    </w:p>
    <w:p w14:paraId="054C9EF0" w14:textId="5F5691C3" w:rsidR="0078575F" w:rsidRPr="009D0BFD" w:rsidRDefault="0078575F" w:rsidP="0078575F">
      <w:pPr>
        <w:autoSpaceDE w:val="0"/>
        <w:rPr>
          <w:rFonts w:ascii="Bosch Office Sans" w:hAnsi="Bosch Office Sans"/>
        </w:rPr>
      </w:pPr>
      <w:r w:rsidRPr="009D0BFD">
        <w:rPr>
          <w:rFonts w:ascii="Bosch Office Sans" w:hAnsi="Bosch Office Sans"/>
        </w:rPr>
        <w:t>The professional plan subscription shall cover the base subscription, which includes a software maintenance agreement. The subscription shall be easy to extend by ordering additional licenses, with the flexibility of add-on services such as Hybrid meetings. By default, the professional subscription shall come with a license for a one-participant hybrid add on. A system with this license setup allows for 1 participant to join from remote</w:t>
      </w:r>
      <w:r w:rsidRPr="009D0BFD">
        <w:rPr>
          <w:rFonts w:ascii="Bosch Office Sans" w:hAnsi="Bosch Office Sans"/>
          <w:vertAlign w:val="superscript"/>
        </w:rPr>
        <w:t>1</w:t>
      </w:r>
      <w:r w:rsidRPr="009D0BFD">
        <w:rPr>
          <w:rFonts w:ascii="Bosch Office Sans" w:hAnsi="Bosch Office Sans"/>
        </w:rPr>
        <w:t xml:space="preserve">. Additional </w:t>
      </w:r>
      <w:proofErr w:type="gramStart"/>
      <w:r w:rsidRPr="009D0BFD">
        <w:rPr>
          <w:rFonts w:ascii="Bosch Office Sans" w:hAnsi="Bosch Office Sans"/>
        </w:rPr>
        <w:t>hybrid</w:t>
      </w:r>
      <w:proofErr w:type="gramEnd"/>
      <w:r w:rsidRPr="009D0BFD">
        <w:rPr>
          <w:rFonts w:ascii="Bosch Office Sans" w:hAnsi="Bosch Office Sans"/>
        </w:rPr>
        <w:t xml:space="preserve"> </w:t>
      </w:r>
      <w:proofErr w:type="gramStart"/>
      <w:r w:rsidRPr="009D0BFD">
        <w:rPr>
          <w:rFonts w:ascii="Bosch Office Sans" w:hAnsi="Bosch Office Sans"/>
        </w:rPr>
        <w:t>add on</w:t>
      </w:r>
      <w:proofErr w:type="gramEnd"/>
      <w:r w:rsidRPr="009D0BFD">
        <w:rPr>
          <w:rFonts w:ascii="Bosch Office Sans" w:hAnsi="Bosch Office Sans"/>
        </w:rPr>
        <w:t xml:space="preserve"> licenses shall be available for purchase.</w:t>
      </w:r>
    </w:p>
    <w:p w14:paraId="4B3D915A" w14:textId="77777777" w:rsidR="0078575F" w:rsidRPr="009D0BFD" w:rsidRDefault="0078575F" w:rsidP="0078575F">
      <w:pPr>
        <w:suppressAutoHyphens w:val="0"/>
        <w:rPr>
          <w:rFonts w:ascii="Bosch Office Sans" w:hAnsi="Bosch Office Sans"/>
        </w:rPr>
      </w:pPr>
      <w:r w:rsidRPr="009D0BFD">
        <w:rPr>
          <w:rFonts w:ascii="Bosch Office Sans" w:hAnsi="Bosch Office Sans"/>
        </w:rPr>
        <w:t>The product shall have the following features and benefits:</w:t>
      </w:r>
    </w:p>
    <w:p w14:paraId="4CD158B7" w14:textId="2A59D57F"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Participant based yearly subscription</w:t>
      </w:r>
    </w:p>
    <w:p w14:paraId="164545F7" w14:textId="28CBC1D8"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 xml:space="preserve">Premium feature pack for voting, interpretation, </w:t>
      </w:r>
      <w:r w:rsidR="003108E0">
        <w:rPr>
          <w:rFonts w:ascii="Bosch Office Sans" w:hAnsi="Bosch Office Sans"/>
        </w:rPr>
        <w:t>and standard access to the Participant Application</w:t>
      </w:r>
    </w:p>
    <w:p w14:paraId="7A99D444" w14:textId="28E414BC"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w:t>
      </w:r>
    </w:p>
    <w:p w14:paraId="7A71361A" w14:textId="752BA6A2"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lastRenderedPageBreak/>
        <w:t>Software agreement included</w:t>
      </w:r>
    </w:p>
    <w:p w14:paraId="25550F6D" w14:textId="682FE911"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Easy and flexible expansion through add-on services like hybrid meetings</w:t>
      </w:r>
    </w:p>
    <w:p w14:paraId="3F23326D" w14:textId="5949E85D" w:rsidR="0078575F" w:rsidRPr="009D0BFD" w:rsidRDefault="003108E0" w:rsidP="00001D7E">
      <w:pPr>
        <w:pStyle w:val="ListParagraph"/>
        <w:numPr>
          <w:ilvl w:val="0"/>
          <w:numId w:val="66"/>
        </w:numPr>
        <w:rPr>
          <w:rFonts w:ascii="Bosch Office Sans" w:hAnsi="Bosch Office Sans"/>
        </w:rPr>
      </w:pPr>
      <w:r>
        <w:rPr>
          <w:rFonts w:ascii="Bosch Office Sans" w:hAnsi="Bosch Office Sans"/>
        </w:rPr>
        <w:t>In the conference devices</w:t>
      </w:r>
      <w:r w:rsidR="0078575F" w:rsidRPr="009D0BFD">
        <w:rPr>
          <w:rFonts w:ascii="Bosch Office Sans" w:hAnsi="Bosch Office Sans"/>
        </w:rPr>
        <w:t>, the participants:</w:t>
      </w:r>
    </w:p>
    <w:p w14:paraId="26CDA8E5" w14:textId="31EAB396"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13F84D66" w14:textId="058D8862"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21B5CF0D" w14:textId="6109635C"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40359BAF" w14:textId="26B1957B"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6582F285" w14:textId="6F29296A"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66F40DDE"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63CBC5B8" w14:textId="1CF868D6" w:rsidR="003108E0" w:rsidRDefault="003108E0" w:rsidP="00243208">
      <w:pPr>
        <w:pStyle w:val="ListParagraph"/>
        <w:numPr>
          <w:ilvl w:val="1"/>
          <w:numId w:val="66"/>
        </w:numPr>
        <w:rPr>
          <w:rFonts w:ascii="Bosch Office Sans" w:hAnsi="Bosch Office Sans"/>
        </w:rPr>
      </w:pPr>
      <w:r w:rsidRPr="003108E0">
        <w:rPr>
          <w:rFonts w:ascii="Bosch Office Sans" w:hAnsi="Bosch Office Sans"/>
        </w:rPr>
        <w:t xml:space="preserve">A system based on this license </w:t>
      </w:r>
      <w:r>
        <w:rPr>
          <w:rFonts w:ascii="Bosch Office Sans" w:hAnsi="Bosch Office Sans"/>
        </w:rPr>
        <w:t>shall al</w:t>
      </w:r>
      <w:r w:rsidR="00243208">
        <w:rPr>
          <w:rFonts w:ascii="Bosch Office Sans" w:hAnsi="Bosch Office Sans"/>
        </w:rPr>
        <w:t>l</w:t>
      </w:r>
      <w:r>
        <w:rPr>
          <w:rFonts w:ascii="Bosch Office Sans" w:hAnsi="Bosch Office Sans"/>
        </w:rPr>
        <w:t>ow</w:t>
      </w:r>
      <w:r w:rsidRPr="003108E0">
        <w:rPr>
          <w:rFonts w:ascii="Bosch Office Sans" w:hAnsi="Bosch Office Sans"/>
        </w:rPr>
        <w:t xml:space="preserve"> one participant to join remotely</w:t>
      </w:r>
      <w:r w:rsidRPr="003108E0">
        <w:rPr>
          <w:rFonts w:ascii="Bosch Office Sans" w:hAnsi="Bosch Office Sans"/>
          <w:vertAlign w:val="superscript"/>
        </w:rPr>
        <w:t>1</w:t>
      </w:r>
      <w:r w:rsidRPr="003108E0">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3108E0">
        <w:rPr>
          <w:rFonts w:ascii="Bosch Office Sans" w:hAnsi="Bosch Office Sans"/>
        </w:rPr>
        <w:t xml:space="preserve"> how many participants can join the meeting, while the number of Hybrid add</w:t>
      </w:r>
      <w:r>
        <w:rPr>
          <w:rFonts w:ascii="Bosch Office Sans" w:hAnsi="Bosch Office Sans"/>
        </w:rPr>
        <w:t>-</w:t>
      </w:r>
      <w:r w:rsidRPr="003108E0">
        <w:rPr>
          <w:rFonts w:ascii="Bosch Office Sans" w:hAnsi="Bosch Office Sans"/>
        </w:rPr>
        <w:t xml:space="preserve">on licenses plus the one included in the set of participant licenses </w:t>
      </w:r>
      <w:r>
        <w:rPr>
          <w:rFonts w:ascii="Bosch Office Sans" w:hAnsi="Bosch Office Sans"/>
        </w:rPr>
        <w:t>shall define</w:t>
      </w:r>
      <w:r w:rsidRPr="003108E0">
        <w:rPr>
          <w:rFonts w:ascii="Bosch Office Sans" w:hAnsi="Bosch Office Sans"/>
        </w:rPr>
        <w:t xml:space="preserve"> the number of</w:t>
      </w:r>
      <w:r>
        <w:rPr>
          <w:rFonts w:ascii="Bosch Office Sans" w:hAnsi="Bosch Office Sans"/>
        </w:rPr>
        <w:t xml:space="preserve"> </w:t>
      </w:r>
      <w:r w:rsidRPr="003108E0">
        <w:rPr>
          <w:rFonts w:ascii="Bosch Office Sans" w:hAnsi="Bosch Office Sans"/>
        </w:rPr>
        <w:t>participants who can join remotely</w:t>
      </w:r>
    </w:p>
    <w:p w14:paraId="431C4927" w14:textId="06F0F80E" w:rsidR="003108E0" w:rsidRDefault="003108E0" w:rsidP="007F7030">
      <w:pPr>
        <w:pStyle w:val="ListParagraph"/>
        <w:numPr>
          <w:ilvl w:val="0"/>
          <w:numId w:val="66"/>
        </w:numPr>
        <w:rPr>
          <w:rFonts w:ascii="Bosch Office Sans" w:hAnsi="Bosch Office Sans"/>
        </w:rPr>
      </w:pPr>
      <w:r>
        <w:rPr>
          <w:rFonts w:ascii="Bosch Office Sans" w:hAnsi="Bosch Office Sans"/>
        </w:rPr>
        <w:t>In the Participant Application, the participants shall be able to:</w:t>
      </w:r>
    </w:p>
    <w:p w14:paraId="05516BC3" w14:textId="6769A225" w:rsidR="003108E0" w:rsidRDefault="003108E0" w:rsidP="003108E0">
      <w:pPr>
        <w:pStyle w:val="ListParagraph"/>
        <w:numPr>
          <w:ilvl w:val="1"/>
          <w:numId w:val="66"/>
        </w:numPr>
        <w:rPr>
          <w:rFonts w:ascii="Bosch Office Sans" w:hAnsi="Bosch Office Sans"/>
        </w:rPr>
      </w:pPr>
      <w:r>
        <w:rPr>
          <w:rFonts w:ascii="Bosch Office Sans" w:hAnsi="Bosch Office Sans"/>
        </w:rPr>
        <w:t xml:space="preserve">Easily log in with their </w:t>
      </w:r>
      <w:proofErr w:type="gramStart"/>
      <w:r>
        <w:rPr>
          <w:rFonts w:ascii="Bosch Office Sans" w:hAnsi="Bosch Office Sans"/>
        </w:rPr>
        <w:t>user name</w:t>
      </w:r>
      <w:proofErr w:type="gramEnd"/>
      <w:r>
        <w:rPr>
          <w:rFonts w:ascii="Bosch Office Sans" w:hAnsi="Bosch Office Sans"/>
        </w:rPr>
        <w:t xml:space="preserve"> and password, PIN or via their DICENTIS discussion device</w:t>
      </w:r>
    </w:p>
    <w:p w14:paraId="39655249" w14:textId="5327F83C" w:rsidR="003108E0" w:rsidRDefault="003108E0" w:rsidP="003108E0">
      <w:pPr>
        <w:pStyle w:val="ListParagraph"/>
        <w:numPr>
          <w:ilvl w:val="1"/>
          <w:numId w:val="66"/>
        </w:numPr>
        <w:rPr>
          <w:rFonts w:ascii="Bosch Office Sans" w:hAnsi="Bosch Office Sans"/>
        </w:rPr>
      </w:pPr>
      <w:r>
        <w:rPr>
          <w:rFonts w:ascii="Bosch Office Sans" w:hAnsi="Bosch Office Sans"/>
        </w:rPr>
        <w:t>Select their preferred user interface language upon the login</w:t>
      </w:r>
    </w:p>
    <w:p w14:paraId="0397DBFA" w14:textId="495BBD9D" w:rsidR="003108E0" w:rsidRDefault="003108E0" w:rsidP="003108E0">
      <w:pPr>
        <w:pStyle w:val="ListParagraph"/>
        <w:numPr>
          <w:ilvl w:val="1"/>
          <w:numId w:val="66"/>
        </w:numPr>
        <w:rPr>
          <w:rFonts w:ascii="Bosch Office Sans" w:hAnsi="Bosch Office Sans"/>
        </w:rPr>
      </w:pPr>
      <w:r>
        <w:rPr>
          <w:rFonts w:ascii="Bosch Office Sans" w:hAnsi="Bosch Office Sans"/>
        </w:rPr>
        <w:t>Watch the live video of the active speaker(s)</w:t>
      </w:r>
    </w:p>
    <w:p w14:paraId="36A56BFC" w14:textId="3D3189C8" w:rsidR="003108E0" w:rsidRDefault="003108E0" w:rsidP="003108E0">
      <w:pPr>
        <w:pStyle w:val="ListParagraph"/>
        <w:numPr>
          <w:ilvl w:val="1"/>
          <w:numId w:val="66"/>
        </w:numPr>
        <w:rPr>
          <w:rFonts w:ascii="Bosch Office Sans" w:hAnsi="Bosch Office Sans"/>
        </w:rPr>
      </w:pPr>
      <w:r>
        <w:rPr>
          <w:rFonts w:ascii="Bosch Office Sans" w:hAnsi="Bosch Office Sans"/>
        </w:rPr>
        <w:t>Issue requests to speak</w:t>
      </w:r>
    </w:p>
    <w:p w14:paraId="285706A8" w14:textId="0BBB7B45" w:rsidR="003108E0" w:rsidRDefault="003108E0" w:rsidP="003108E0">
      <w:pPr>
        <w:pStyle w:val="ListParagraph"/>
        <w:numPr>
          <w:ilvl w:val="1"/>
          <w:numId w:val="66"/>
        </w:numPr>
        <w:rPr>
          <w:rFonts w:ascii="Bosch Office Sans" w:hAnsi="Bosch Office Sans"/>
        </w:rPr>
      </w:pPr>
      <w:r>
        <w:rPr>
          <w:rFonts w:ascii="Bosch Office Sans" w:hAnsi="Bosch Office Sans"/>
        </w:rPr>
        <w:t>Cast votes</w:t>
      </w:r>
    </w:p>
    <w:p w14:paraId="4662F41D" w14:textId="0C7C332C" w:rsidR="003108E0" w:rsidRDefault="003108E0" w:rsidP="003108E0">
      <w:pPr>
        <w:pStyle w:val="ListParagraph"/>
        <w:numPr>
          <w:ilvl w:val="1"/>
          <w:numId w:val="66"/>
        </w:numPr>
        <w:rPr>
          <w:rFonts w:ascii="Bosch Office Sans" w:hAnsi="Bosch Office Sans"/>
        </w:rPr>
      </w:pPr>
      <w:r>
        <w:rPr>
          <w:rFonts w:ascii="Bosch Office Sans" w:hAnsi="Bosch Office Sans"/>
        </w:rPr>
        <w:t>See the voting results</w:t>
      </w:r>
    </w:p>
    <w:p w14:paraId="5C481533" w14:textId="68FC7E03" w:rsidR="003108E0" w:rsidRDefault="003108E0" w:rsidP="003108E0">
      <w:pPr>
        <w:pStyle w:val="ListParagraph"/>
        <w:numPr>
          <w:ilvl w:val="1"/>
          <w:numId w:val="66"/>
        </w:numPr>
        <w:rPr>
          <w:rFonts w:ascii="Bosch Office Sans" w:hAnsi="Bosch Office Sans"/>
        </w:rPr>
      </w:pPr>
      <w:r>
        <w:rPr>
          <w:rFonts w:ascii="Bosch Office Sans" w:hAnsi="Bosch Office Sans"/>
        </w:rPr>
        <w:t>See the list of present and absent participants</w:t>
      </w:r>
    </w:p>
    <w:p w14:paraId="45F5F391" w14:textId="70B1B4C7" w:rsidR="003108E0" w:rsidRDefault="003108E0" w:rsidP="003108E0">
      <w:pPr>
        <w:pStyle w:val="ListParagraph"/>
        <w:numPr>
          <w:ilvl w:val="1"/>
          <w:numId w:val="66"/>
        </w:numPr>
        <w:rPr>
          <w:rFonts w:ascii="Bosch Office Sans" w:hAnsi="Bosch Office Sans"/>
        </w:rPr>
      </w:pPr>
      <w:r>
        <w:rPr>
          <w:rFonts w:ascii="Bosch Office Sans" w:hAnsi="Bosch Office Sans"/>
        </w:rPr>
        <w:t>View agenda topics</w:t>
      </w:r>
    </w:p>
    <w:p w14:paraId="4D2504D1" w14:textId="4EE7BC4E" w:rsidR="003108E0" w:rsidRDefault="003108E0" w:rsidP="003108E0">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48660FD7" w14:textId="77777777" w:rsidR="00243208" w:rsidRDefault="003108E0" w:rsidP="00243208">
      <w:pPr>
        <w:pStyle w:val="ListParagraph"/>
        <w:numPr>
          <w:ilvl w:val="1"/>
          <w:numId w:val="66"/>
        </w:numPr>
        <w:rPr>
          <w:rFonts w:ascii="Bosch Office Sans" w:hAnsi="Bosch Office Sans"/>
        </w:rPr>
      </w:pPr>
      <w:r>
        <w:rPr>
          <w:rFonts w:ascii="Bosch Office Sans" w:hAnsi="Bosch Office Sans"/>
        </w:rPr>
        <w:t>See an incoming presentation stream</w:t>
      </w:r>
    </w:p>
    <w:p w14:paraId="355D8035" w14:textId="00DAA5E0" w:rsidR="003108E0" w:rsidRPr="00243208" w:rsidRDefault="00243208" w:rsidP="00243208">
      <w:pPr>
        <w:pStyle w:val="ListParagraph"/>
        <w:ind w:left="1440"/>
        <w:rPr>
          <w:rFonts w:ascii="Bosch Office Sans" w:hAnsi="Bosch Office Sans"/>
        </w:rPr>
      </w:pPr>
      <w:r w:rsidRPr="00243208">
        <w:rPr>
          <w:rFonts w:ascii="Bosch Office Sans" w:hAnsi="Bosch Office Sans"/>
          <w:b/>
          <w:bCs/>
        </w:rPr>
        <w:t>Note:</w:t>
      </w:r>
      <w:r>
        <w:rPr>
          <w:rFonts w:ascii="Bosch Office Sans" w:hAnsi="Bosch Office Sans"/>
        </w:rPr>
        <w:t xml:space="preserve"> </w:t>
      </w:r>
      <w:r w:rsidR="003108E0" w:rsidRPr="00243208">
        <w:rPr>
          <w:rFonts w:ascii="Bosch Office Sans" w:hAnsi="Bosch Office Sans"/>
        </w:rPr>
        <w:t xml:space="preserve">For more details about the Participant Application, you shall refer to the section related to </w:t>
      </w:r>
      <w:r>
        <w:rPr>
          <w:rFonts w:ascii="Bosch Office Sans" w:hAnsi="Bosch Office Sans"/>
        </w:rPr>
        <w:t xml:space="preserve">the </w:t>
      </w:r>
      <w:r w:rsidR="003108E0" w:rsidRPr="00243208">
        <w:rPr>
          <w:rFonts w:ascii="Bosch Office Sans" w:hAnsi="Bosch Office Sans"/>
        </w:rPr>
        <w:t>DCNM-LPAPP-PE Participant application perpetual in this document</w:t>
      </w:r>
      <w:r>
        <w:rPr>
          <w:rFonts w:ascii="Bosch Office Sans" w:hAnsi="Bosch Office Sans"/>
        </w:rPr>
        <w:t>.</w:t>
      </w:r>
    </w:p>
    <w:p w14:paraId="2442A91D" w14:textId="1644ADC9" w:rsidR="0078575F" w:rsidRPr="003108E0" w:rsidRDefault="0078575F" w:rsidP="007F7030">
      <w:pPr>
        <w:pStyle w:val="ListParagraph"/>
        <w:numPr>
          <w:ilvl w:val="0"/>
          <w:numId w:val="66"/>
        </w:numPr>
        <w:rPr>
          <w:rFonts w:ascii="Bosch Office Sans" w:hAnsi="Bosch Office Sans"/>
        </w:rPr>
      </w:pPr>
      <w:r w:rsidRPr="003108E0">
        <w:rPr>
          <w:rFonts w:ascii="Bosch Office Sans" w:hAnsi="Bosch Office Sans"/>
        </w:rPr>
        <w:t>For preparing the meeting, the meeting manager shall be able to:</w:t>
      </w:r>
    </w:p>
    <w:p w14:paraId="27C7AFF3"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58A74659" w14:textId="7BDBDA39"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3C4FC0BB" w14:textId="253E329B"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Agenda</w:t>
      </w:r>
    </w:p>
    <w:p w14:paraId="5E2839E0" w14:textId="09B74CBB"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58075602" w14:textId="586B1615"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017E0012"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59D56770"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6AEE16AB"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4AE88167"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7FD56124" w14:textId="37FC9F82" w:rsidR="0078575F" w:rsidRPr="009D0BFD" w:rsidRDefault="0078575F" w:rsidP="0078575F">
      <w:pPr>
        <w:ind w:left="1080"/>
        <w:rPr>
          <w:rFonts w:ascii="Bosch Office Sans" w:hAnsi="Bosch Office Sans"/>
        </w:rPr>
      </w:pPr>
      <w:r w:rsidRPr="00EA7B42">
        <w:rPr>
          <w:rFonts w:ascii="Bosch Office Sans" w:hAnsi="Bosch Office Sans"/>
        </w:rPr>
        <w:t>•</w:t>
      </w:r>
      <w:r w:rsidRPr="00EA7B42">
        <w:rPr>
          <w:rFonts w:ascii="Bosch Office Sans" w:hAnsi="Bosch Office Sans"/>
        </w:rPr>
        <w:tab/>
      </w:r>
      <w:r w:rsidRPr="009D0BFD">
        <w:rPr>
          <w:rFonts w:ascii="Bosch Office Sans" w:hAnsi="Bosch Office Sans"/>
        </w:rPr>
        <w:t>Prepare request lists for agenda items</w:t>
      </w:r>
    </w:p>
    <w:p w14:paraId="0285F8D2" w14:textId="70363849" w:rsidR="0078575F" w:rsidRPr="009D0BFD" w:rsidRDefault="0078575F" w:rsidP="0078575F">
      <w:pPr>
        <w:ind w:left="1080"/>
        <w:rPr>
          <w:rFonts w:ascii="Bosch Office Sans" w:hAnsi="Bosch Office Sans"/>
        </w:rPr>
      </w:pPr>
      <w:r w:rsidRPr="009D0BFD">
        <w:rPr>
          <w:rFonts w:ascii="Bosch Office Sans" w:hAnsi="Bosch Office Sans"/>
        </w:rPr>
        <w:t>•</w:t>
      </w:r>
      <w:r w:rsidRPr="009D0BFD">
        <w:rPr>
          <w:rFonts w:ascii="Bosch Office Sans" w:hAnsi="Bosch Office Sans"/>
        </w:rPr>
        <w:tab/>
        <w:t>Set the discussion mode per agenda item. The following discussion modes shall be supported:</w:t>
      </w:r>
    </w:p>
    <w:p w14:paraId="68A7494F" w14:textId="57CCD6EE"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74B449CD" w14:textId="05B777E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Open manual</w:t>
      </w:r>
    </w:p>
    <w:p w14:paraId="438036DB" w14:textId="3BD7BDBE"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Response</w:t>
      </w:r>
    </w:p>
    <w:p w14:paraId="28C5534A" w14:textId="5E85FEC5"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35190EA8" w14:textId="6BB6BD09"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1D541588" w14:textId="0B0B21B2"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3DCAB55C" w14:textId="54C2485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249C51AE" w14:textId="020BE202"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1BF65016" w14:textId="5C15ED66"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536B2798" w14:textId="7535A8BC"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6ACF342D" w14:textId="24A40980"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Configurable queue display — You shall be able to decide whether the queue should be visible to participants</w:t>
      </w:r>
    </w:p>
    <w:p w14:paraId="59CA3EE8" w14:textId="1F421D84"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default voting settings:</w:t>
      </w:r>
    </w:p>
    <w:p w14:paraId="6519948E"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Answer set</w:t>
      </w:r>
    </w:p>
    <w:p w14:paraId="2164EAAC"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378B8F38"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00021CCE"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6C17CCEC"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224FDD5F" w14:textId="70B125DC"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For managing the meeting, the meeting manager shall be able to:</w:t>
      </w:r>
    </w:p>
    <w:p w14:paraId="32CEDBC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the meeting and agenda using the Meeting application</w:t>
      </w:r>
    </w:p>
    <w:p w14:paraId="4A70DC5C"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7B829873"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5DE28860" w14:textId="102E5AB0"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lastRenderedPageBreak/>
        <w:t>For processing the meeting results, the meeting manager shall be able to:</w:t>
      </w:r>
    </w:p>
    <w:p w14:paraId="427D6431" w14:textId="06228AE4"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Access the meeting report with attendance and voting round results; The meeting report and voting results include information to detect tampering</w:t>
      </w:r>
    </w:p>
    <w:p w14:paraId="74C85402"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Access the voting results stored as separated files</w:t>
      </w:r>
    </w:p>
    <w:p w14:paraId="00927F09" w14:textId="1EF001AA"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The interpreter shall be able to:</w:t>
      </w:r>
    </w:p>
    <w:p w14:paraId="5A925BB9"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Interpret the floor language into 1 of the 100 languages supported by the DICENTIS system</w:t>
      </w:r>
    </w:p>
    <w:p w14:paraId="54156F32"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28F52A0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Select the correct headphones or headset for optimum audio and hearing protection</w:t>
      </w:r>
    </w:p>
    <w:p w14:paraId="051860AD"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preferred input languages</w:t>
      </w:r>
    </w:p>
    <w:p w14:paraId="4E111678" w14:textId="671A77D0"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The technician shall be able to:</w:t>
      </w:r>
    </w:p>
    <w:p w14:paraId="43DC4F38"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audio settings:</w:t>
      </w:r>
    </w:p>
    <w:p w14:paraId="75D7F214"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786EE831"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51CE949D"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7D282BC4"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0923EB27"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41DB596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audio on delegate loudspeaker</w:t>
      </w:r>
    </w:p>
    <w:p w14:paraId="2DF1E268"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seats:</w:t>
      </w:r>
    </w:p>
    <w:p w14:paraId="3387717F"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6E19D413"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priority</w:t>
      </w:r>
    </w:p>
    <w:p w14:paraId="6FE9CCEB"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VIP</w:t>
      </w:r>
    </w:p>
    <w:p w14:paraId="7767427D"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voting</w:t>
      </w:r>
    </w:p>
    <w:p w14:paraId="4F6E9DA3"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61A2432A"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28F79101"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30FE598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interpreter seats using the Interpreter desks:</w:t>
      </w:r>
    </w:p>
    <w:p w14:paraId="28BDC093"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12919F25"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74E8D05D"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synoptic layout for microphone control</w:t>
      </w:r>
    </w:p>
    <w:p w14:paraId="46928CCE"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29337C6F"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0A49BD49"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camera and video switching to display the active speakers on the hall display</w:t>
      </w:r>
    </w:p>
    <w:p w14:paraId="557B0306" w14:textId="08E6D7A5"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The Hall display shall be used to:</w:t>
      </w:r>
    </w:p>
    <w:p w14:paraId="440D2DF2" w14:textId="52930A49"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476A16A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 xml:space="preserve">Control the </w:t>
      </w:r>
      <w:proofErr w:type="spellStart"/>
      <w:r w:rsidRPr="009D0BFD">
        <w:rPr>
          <w:rFonts w:ascii="Bosch Office Sans" w:hAnsi="Bosch Office Sans"/>
        </w:rPr>
        <w:t>TvOne</w:t>
      </w:r>
      <w:proofErr w:type="spellEnd"/>
      <w:r w:rsidRPr="009D0BFD">
        <w:rPr>
          <w:rFonts w:ascii="Bosch Office Sans" w:hAnsi="Bosch Office Sans"/>
        </w:rPr>
        <w:t xml:space="preserve"> </w:t>
      </w:r>
      <w:proofErr w:type="spellStart"/>
      <w:r w:rsidRPr="009D0BFD">
        <w:rPr>
          <w:rFonts w:ascii="Bosch Office Sans" w:hAnsi="Bosch Office Sans"/>
        </w:rPr>
        <w:t>CorioMatrix</w:t>
      </w:r>
      <w:proofErr w:type="spellEnd"/>
      <w:r w:rsidRPr="009D0BFD">
        <w:rPr>
          <w:rFonts w:ascii="Bosch Office Sans" w:hAnsi="Bosch Office Sans"/>
        </w:rPr>
        <w:t xml:space="preserve"> and Kramer MV6 SDI video switchers to show one speaker</w:t>
      </w:r>
    </w:p>
    <w:p w14:paraId="6F882B55"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6BCFDECC"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Display meeting and agenda information</w:t>
      </w:r>
    </w:p>
    <w:p w14:paraId="360955E9"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Display attendance information including Quorum</w:t>
      </w:r>
    </w:p>
    <w:p w14:paraId="6DF49DEC" w14:textId="77777777" w:rsidR="0078575F" w:rsidRDefault="0078575F" w:rsidP="00001D7E">
      <w:pPr>
        <w:pStyle w:val="ListParagraph"/>
        <w:numPr>
          <w:ilvl w:val="1"/>
          <w:numId w:val="68"/>
        </w:numPr>
        <w:rPr>
          <w:rFonts w:ascii="Bosch Office Sans" w:hAnsi="Bosch Office Sans"/>
        </w:rPr>
      </w:pPr>
      <w:r w:rsidRPr="009D0BFD">
        <w:rPr>
          <w:rFonts w:ascii="Bosch Office Sans" w:hAnsi="Bosch Office Sans"/>
        </w:rPr>
        <w:t>Display voting information, majority and individual and total results</w:t>
      </w:r>
    </w:p>
    <w:p w14:paraId="44E1C8E0" w14:textId="77777777" w:rsidR="008B24A2" w:rsidRDefault="008B24A2" w:rsidP="008B24A2">
      <w:pPr>
        <w:pStyle w:val="ListParagraph"/>
        <w:numPr>
          <w:ilvl w:val="0"/>
          <w:numId w:val="68"/>
        </w:numPr>
        <w:rPr>
          <w:rFonts w:ascii="Bosch Office Sans" w:hAnsi="Bosch Office Sans"/>
        </w:rPr>
      </w:pPr>
      <w:r>
        <w:rPr>
          <w:rFonts w:ascii="Bosch Office Sans" w:hAnsi="Bosch Office Sans"/>
        </w:rPr>
        <w:t>The system shall support wireless discussion devices:</w:t>
      </w:r>
    </w:p>
    <w:p w14:paraId="24E41564" w14:textId="77777777" w:rsidR="008B24A2" w:rsidRPr="00C73327" w:rsidRDefault="008B24A2" w:rsidP="008B24A2">
      <w:pPr>
        <w:pStyle w:val="ListParagraph"/>
        <w:numPr>
          <w:ilvl w:val="1"/>
          <w:numId w:val="68"/>
        </w:numPr>
        <w:rPr>
          <w:rFonts w:ascii="Bosch Office Sans" w:hAnsi="Bosch Office Sans"/>
        </w:rPr>
      </w:pPr>
      <w:r w:rsidRPr="00C73327">
        <w:rPr>
          <w:rFonts w:ascii="Bosch Office Sans" w:hAnsi="Bosch Office Sans"/>
        </w:rPr>
        <w:t xml:space="preserve">When the DICENTIS Conference System is operating on a Premium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5D1552E7" w14:textId="77777777" w:rsidR="008B24A2" w:rsidRDefault="008B24A2" w:rsidP="008B24A2">
      <w:pPr>
        <w:pStyle w:val="ListParagraph"/>
        <w:numPr>
          <w:ilvl w:val="1"/>
          <w:numId w:val="68"/>
        </w:numPr>
        <w:rPr>
          <w:rFonts w:ascii="Bosch Office Sans" w:hAnsi="Bosch Office Sans"/>
        </w:rPr>
      </w:pPr>
      <w:r w:rsidRPr="00C73327">
        <w:rPr>
          <w:rFonts w:ascii="Bosch Office Sans" w:hAnsi="Bosch Office Sans"/>
        </w:rPr>
        <w:t xml:space="preserve">A Premium 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161A3CE4" w14:textId="77777777" w:rsidR="008B24A2" w:rsidRPr="009F43D2" w:rsidRDefault="008B24A2" w:rsidP="008B24A2">
      <w:pPr>
        <w:pStyle w:val="ListParagraph"/>
        <w:numPr>
          <w:ilvl w:val="1"/>
          <w:numId w:val="68"/>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6DC3EBD2" w14:textId="480ED92E"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4689F2BE"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Prepare and control meetings using the .NET API</w:t>
      </w:r>
    </w:p>
    <w:p w14:paraId="2656918E"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meetings using the WebSocket based Conference Protocol</w:t>
      </w:r>
    </w:p>
    <w:p w14:paraId="6DFE8576" w14:textId="663E4862" w:rsidR="0078575F" w:rsidRPr="009D0BFD" w:rsidRDefault="0078575F" w:rsidP="0078575F">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07C1C85A" w14:textId="58B63FEE"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License extension:</w:t>
      </w:r>
    </w:p>
    <w:p w14:paraId="7E3D963E" w14:textId="557ABC99"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The prepaid license shall have a duration of one year after activation.</w:t>
      </w:r>
    </w:p>
    <w:p w14:paraId="1BB9B852" w14:textId="6773CA0F"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The subscription automatically extended every year until cancelled.</w:t>
      </w:r>
    </w:p>
    <w:p w14:paraId="7E6BC717" w14:textId="57265A3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The dealer shall be informed via mail that license will be extended and invoiced.</w:t>
      </w:r>
    </w:p>
    <w:p w14:paraId="755FD116" w14:textId="550C544E" w:rsidR="0078575F" w:rsidRPr="009D0BFD" w:rsidRDefault="0078575F" w:rsidP="0078575F">
      <w:pPr>
        <w:rPr>
          <w:rFonts w:ascii="Bosch Office Sans" w:hAnsi="Bosch Office Sans"/>
        </w:rPr>
      </w:pPr>
    </w:p>
    <w:p w14:paraId="2841F6F2" w14:textId="77777777" w:rsidR="0078575F" w:rsidRPr="009D0BFD" w:rsidRDefault="0078575F" w:rsidP="0078575F">
      <w:pPr>
        <w:autoSpaceDE w:val="0"/>
        <w:rPr>
          <w:rFonts w:ascii="Bosch Office Sans" w:hAnsi="Bosch Office Sans"/>
        </w:rPr>
      </w:pPr>
      <w:r w:rsidRPr="009D0BFD">
        <w:rPr>
          <w:rFonts w:ascii="Bosch Office Sans" w:hAnsi="Bosch Office Sans"/>
        </w:rPr>
        <w:lastRenderedPageBreak/>
        <w:t>The product shall have the following technical specifications:</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341"/>
      </w:tblGrid>
      <w:tr w:rsidR="009D0BFD" w:rsidRPr="009D0BFD" w14:paraId="01E136C1" w14:textId="77777777" w:rsidTr="005007F3">
        <w:trPr>
          <w:trHeight w:val="301"/>
        </w:trPr>
        <w:tc>
          <w:tcPr>
            <w:tcW w:w="2332" w:type="dxa"/>
            <w:shd w:val="clear" w:color="auto" w:fill="D9D9D9" w:themeFill="background1" w:themeFillShade="D9"/>
            <w:hideMark/>
          </w:tcPr>
          <w:p w14:paraId="05AB7769" w14:textId="77777777" w:rsidR="0078575F" w:rsidRPr="009D0BFD" w:rsidRDefault="0078575F" w:rsidP="00E6431B">
            <w:pPr>
              <w:rPr>
                <w:rFonts w:ascii="Bosch Office Sans" w:hAnsi="Bosch Office Sans"/>
              </w:rPr>
            </w:pPr>
            <w:r w:rsidRPr="009D0BFD">
              <w:rPr>
                <w:rFonts w:ascii="Bosch Office Sans" w:hAnsi="Bosch Office Sans"/>
              </w:rPr>
              <w:t>End date of license</w:t>
            </w:r>
          </w:p>
        </w:tc>
        <w:tc>
          <w:tcPr>
            <w:tcW w:w="2341" w:type="dxa"/>
            <w:shd w:val="clear" w:color="auto" w:fill="D9D9D9" w:themeFill="background1" w:themeFillShade="D9"/>
            <w:hideMark/>
          </w:tcPr>
          <w:p w14:paraId="1E10B44A" w14:textId="75706940" w:rsidR="0078575F" w:rsidRPr="009D0BFD" w:rsidRDefault="0078575F" w:rsidP="00E6431B">
            <w:pPr>
              <w:rPr>
                <w:rFonts w:ascii="Bosch Office Sans" w:hAnsi="Bosch Office Sans"/>
              </w:rPr>
            </w:pPr>
            <w:r w:rsidRPr="009D0BFD">
              <w:rPr>
                <w:rFonts w:ascii="Bosch Office Sans" w:hAnsi="Bosch Office Sans"/>
              </w:rPr>
              <w:t>Yearly – automatically renewed until cancelled</w:t>
            </w:r>
          </w:p>
        </w:tc>
      </w:tr>
      <w:tr w:rsidR="009D0BFD" w:rsidRPr="009D0BFD" w14:paraId="4302311C" w14:textId="77777777" w:rsidTr="005007F3">
        <w:trPr>
          <w:trHeight w:val="301"/>
        </w:trPr>
        <w:tc>
          <w:tcPr>
            <w:tcW w:w="2332" w:type="dxa"/>
            <w:hideMark/>
          </w:tcPr>
          <w:p w14:paraId="37FE429C" w14:textId="77777777" w:rsidR="0078575F" w:rsidRPr="009D0BFD" w:rsidRDefault="0078575F" w:rsidP="00E6431B">
            <w:pPr>
              <w:rPr>
                <w:rFonts w:ascii="Bosch Office Sans" w:hAnsi="Bosch Office Sans"/>
              </w:rPr>
            </w:pPr>
            <w:r w:rsidRPr="009D0BFD">
              <w:rPr>
                <w:rFonts w:ascii="Bosch Office Sans" w:hAnsi="Bosch Office Sans"/>
              </w:rPr>
              <w:t>Software maintenance updates</w:t>
            </w:r>
          </w:p>
        </w:tc>
        <w:tc>
          <w:tcPr>
            <w:tcW w:w="2341" w:type="dxa"/>
            <w:hideMark/>
          </w:tcPr>
          <w:p w14:paraId="304E32DE" w14:textId="77777777" w:rsidR="0078575F" w:rsidRPr="009D0BFD" w:rsidRDefault="0078575F" w:rsidP="00E6431B">
            <w:pPr>
              <w:rPr>
                <w:rFonts w:ascii="Bosch Office Sans" w:hAnsi="Bosch Office Sans"/>
              </w:rPr>
            </w:pPr>
            <w:r w:rsidRPr="009D0BFD">
              <w:rPr>
                <w:rFonts w:ascii="Bosch Office Sans" w:hAnsi="Bosch Office Sans"/>
              </w:rPr>
              <w:t>Included</w:t>
            </w:r>
          </w:p>
        </w:tc>
      </w:tr>
      <w:tr w:rsidR="009D0BFD" w:rsidRPr="009D0BFD" w14:paraId="03DF8EC8" w14:textId="77777777" w:rsidTr="005007F3">
        <w:trPr>
          <w:trHeight w:val="301"/>
        </w:trPr>
        <w:tc>
          <w:tcPr>
            <w:tcW w:w="2332" w:type="dxa"/>
            <w:shd w:val="clear" w:color="auto" w:fill="D9D9D9" w:themeFill="background1" w:themeFillShade="D9"/>
          </w:tcPr>
          <w:p w14:paraId="4622DD6E" w14:textId="77777777" w:rsidR="0078575F" w:rsidRPr="009D0BFD" w:rsidRDefault="0078575F" w:rsidP="00E6431B">
            <w:pPr>
              <w:rPr>
                <w:rFonts w:ascii="Bosch Office Sans" w:hAnsi="Bosch Office Sans"/>
                <w:vertAlign w:val="superscript"/>
              </w:rPr>
            </w:pPr>
            <w:r w:rsidRPr="009D0BFD">
              <w:rPr>
                <w:rFonts w:ascii="Bosch Office Sans" w:hAnsi="Bosch Office Sans"/>
              </w:rPr>
              <w:t>Hybrid meetings</w:t>
            </w:r>
            <w:r w:rsidRPr="009D0BFD">
              <w:rPr>
                <w:rFonts w:ascii="Bosch Office Sans" w:hAnsi="Bosch Office Sans"/>
                <w:vertAlign w:val="superscript"/>
              </w:rPr>
              <w:t>1</w:t>
            </w:r>
          </w:p>
        </w:tc>
        <w:tc>
          <w:tcPr>
            <w:tcW w:w="2341" w:type="dxa"/>
            <w:shd w:val="clear" w:color="auto" w:fill="D9D9D9" w:themeFill="background1" w:themeFillShade="D9"/>
          </w:tcPr>
          <w:p w14:paraId="4295B222" w14:textId="77777777" w:rsidR="0078575F" w:rsidRPr="009D0BFD" w:rsidRDefault="0078575F" w:rsidP="00E6431B">
            <w:pPr>
              <w:rPr>
                <w:rFonts w:ascii="Bosch Office Sans" w:hAnsi="Bosch Office Sans"/>
              </w:rPr>
            </w:pPr>
            <w:r w:rsidRPr="009D0BFD">
              <w:rPr>
                <w:rFonts w:ascii="Bosch Office Sans" w:hAnsi="Bosch Office Sans"/>
              </w:rPr>
              <w:t>1 participant included</w:t>
            </w:r>
          </w:p>
        </w:tc>
      </w:tr>
    </w:tbl>
    <w:p w14:paraId="32754CA0" w14:textId="77777777" w:rsidR="0078575F" w:rsidRPr="009D0BFD" w:rsidRDefault="0078575F" w:rsidP="0078575F">
      <w:pPr>
        <w:rPr>
          <w:rFonts w:ascii="Bosch Office Sans" w:hAnsi="Bosch Office Sans"/>
        </w:rPr>
      </w:pPr>
    </w:p>
    <w:p w14:paraId="590951EB" w14:textId="77777777"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274"/>
      </w:tblGrid>
      <w:tr w:rsidR="009D0BFD" w:rsidRPr="009D0BFD" w14:paraId="24E0C21E" w14:textId="77777777" w:rsidTr="005007F3">
        <w:trPr>
          <w:trHeight w:val="232"/>
        </w:trPr>
        <w:tc>
          <w:tcPr>
            <w:tcW w:w="2399" w:type="dxa"/>
            <w:shd w:val="clear" w:color="auto" w:fill="D9D9D9" w:themeFill="background1" w:themeFillShade="D9"/>
            <w:hideMark/>
          </w:tcPr>
          <w:p w14:paraId="55987C43" w14:textId="77777777" w:rsidR="0078575F" w:rsidRPr="009D0BFD" w:rsidRDefault="0078575F" w:rsidP="00E6431B">
            <w:pPr>
              <w:rPr>
                <w:rFonts w:ascii="Bosch Office Sans" w:hAnsi="Bosch Office Sans"/>
              </w:rPr>
            </w:pPr>
            <w:r w:rsidRPr="009D0BFD">
              <w:rPr>
                <w:rFonts w:ascii="Bosch Office Sans" w:hAnsi="Bosch Office Sans"/>
              </w:rPr>
              <w:t>Operating system</w:t>
            </w:r>
          </w:p>
        </w:tc>
        <w:tc>
          <w:tcPr>
            <w:tcW w:w="2274" w:type="dxa"/>
            <w:shd w:val="clear" w:color="auto" w:fill="D9D9D9" w:themeFill="background1" w:themeFillShade="D9"/>
            <w:hideMark/>
          </w:tcPr>
          <w:p w14:paraId="55E3F2A7" w14:textId="77777777" w:rsidR="0078575F" w:rsidRPr="009D0BFD" w:rsidRDefault="0078575F" w:rsidP="00E6431B">
            <w:pPr>
              <w:rPr>
                <w:rFonts w:ascii="Bosch Office Sans" w:hAnsi="Bosch Office Sans"/>
              </w:rPr>
            </w:pPr>
            <w:r w:rsidRPr="009D0BFD">
              <w:rPr>
                <w:rFonts w:ascii="Bosch Office Sans" w:hAnsi="Bosch Office Sans"/>
              </w:rPr>
              <w:t>Windows Server 2022</w:t>
            </w:r>
          </w:p>
        </w:tc>
      </w:tr>
      <w:tr w:rsidR="009D0BFD" w:rsidRPr="009D0BFD" w14:paraId="3C89A96E" w14:textId="77777777" w:rsidTr="005007F3">
        <w:trPr>
          <w:trHeight w:val="217"/>
        </w:trPr>
        <w:tc>
          <w:tcPr>
            <w:tcW w:w="2399" w:type="dxa"/>
            <w:hideMark/>
          </w:tcPr>
          <w:p w14:paraId="5D83BD62" w14:textId="1EF2E2D1" w:rsidR="0078575F" w:rsidRPr="009D0BFD" w:rsidRDefault="0078575F" w:rsidP="00E6431B">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274" w:type="dxa"/>
            <w:hideMark/>
          </w:tcPr>
          <w:p w14:paraId="22053331" w14:textId="4F7C7C26" w:rsidR="0078575F" w:rsidRPr="009D0BFD" w:rsidRDefault="0078575F" w:rsidP="00E6431B">
            <w:pPr>
              <w:rPr>
                <w:rFonts w:ascii="Bosch Office Sans" w:hAnsi="Bosch Office Sans"/>
              </w:rPr>
            </w:pPr>
            <w:r w:rsidRPr="009D0BFD">
              <w:rPr>
                <w:rFonts w:ascii="Bosch Office Sans" w:hAnsi="Bosch Office Sans"/>
              </w:rPr>
              <w:t>&gt;= 10000</w:t>
            </w:r>
          </w:p>
        </w:tc>
      </w:tr>
      <w:tr w:rsidR="009D0BFD" w:rsidRPr="009D0BFD" w14:paraId="5EC65DA4" w14:textId="77777777" w:rsidTr="005007F3">
        <w:trPr>
          <w:trHeight w:val="232"/>
        </w:trPr>
        <w:tc>
          <w:tcPr>
            <w:tcW w:w="2399" w:type="dxa"/>
            <w:shd w:val="clear" w:color="auto" w:fill="D9D9D9" w:themeFill="background1" w:themeFillShade="D9"/>
            <w:hideMark/>
          </w:tcPr>
          <w:p w14:paraId="0835B782" w14:textId="77777777" w:rsidR="0078575F" w:rsidRPr="009D0BFD" w:rsidRDefault="0078575F" w:rsidP="00E6431B">
            <w:pPr>
              <w:rPr>
                <w:rFonts w:ascii="Bosch Office Sans" w:hAnsi="Bosch Office Sans"/>
              </w:rPr>
            </w:pPr>
            <w:r w:rsidRPr="009D0BFD">
              <w:rPr>
                <w:rFonts w:ascii="Bosch Office Sans" w:hAnsi="Bosch Office Sans"/>
              </w:rPr>
              <w:t>RAM</w:t>
            </w:r>
          </w:p>
        </w:tc>
        <w:tc>
          <w:tcPr>
            <w:tcW w:w="2274" w:type="dxa"/>
            <w:shd w:val="clear" w:color="auto" w:fill="D9D9D9" w:themeFill="background1" w:themeFillShade="D9"/>
            <w:hideMark/>
          </w:tcPr>
          <w:p w14:paraId="0FCDA1D7" w14:textId="77777777" w:rsidR="0078575F" w:rsidRPr="009D0BFD" w:rsidRDefault="0078575F" w:rsidP="00E6431B">
            <w:pPr>
              <w:rPr>
                <w:rFonts w:ascii="Bosch Office Sans" w:hAnsi="Bosch Office Sans"/>
              </w:rPr>
            </w:pPr>
            <w:r w:rsidRPr="009D0BFD">
              <w:rPr>
                <w:rFonts w:ascii="Bosch Office Sans" w:hAnsi="Bosch Office Sans"/>
              </w:rPr>
              <w:t>16 GB</w:t>
            </w:r>
          </w:p>
        </w:tc>
      </w:tr>
      <w:tr w:rsidR="009D0BFD" w:rsidRPr="009D0BFD" w14:paraId="7F0AF0FA" w14:textId="77777777" w:rsidTr="005007F3">
        <w:trPr>
          <w:trHeight w:val="232"/>
        </w:trPr>
        <w:tc>
          <w:tcPr>
            <w:tcW w:w="2399" w:type="dxa"/>
            <w:hideMark/>
          </w:tcPr>
          <w:p w14:paraId="7B0340AE" w14:textId="77777777" w:rsidR="0078575F" w:rsidRPr="009D0BFD" w:rsidRDefault="0078575F" w:rsidP="00E6431B">
            <w:pPr>
              <w:rPr>
                <w:rFonts w:ascii="Bosch Office Sans" w:hAnsi="Bosch Office Sans"/>
              </w:rPr>
            </w:pPr>
            <w:r w:rsidRPr="009D0BFD">
              <w:rPr>
                <w:rFonts w:ascii="Bosch Office Sans" w:hAnsi="Bosch Office Sans"/>
              </w:rPr>
              <w:t>Free disk space</w:t>
            </w:r>
          </w:p>
        </w:tc>
        <w:tc>
          <w:tcPr>
            <w:tcW w:w="2274" w:type="dxa"/>
            <w:hideMark/>
          </w:tcPr>
          <w:p w14:paraId="46D546D3" w14:textId="77777777" w:rsidR="0078575F" w:rsidRPr="009D0BFD" w:rsidRDefault="0078575F" w:rsidP="00E6431B">
            <w:pPr>
              <w:rPr>
                <w:rFonts w:ascii="Bosch Office Sans" w:hAnsi="Bosch Office Sans"/>
              </w:rPr>
            </w:pPr>
            <w:r w:rsidRPr="009D0BFD">
              <w:rPr>
                <w:rFonts w:ascii="Bosch Office Sans" w:hAnsi="Bosch Office Sans"/>
              </w:rPr>
              <w:t>50 GB</w:t>
            </w:r>
          </w:p>
        </w:tc>
      </w:tr>
      <w:tr w:rsidR="009D0BFD" w:rsidRPr="009D0BFD" w14:paraId="0511C832" w14:textId="77777777" w:rsidTr="005007F3">
        <w:trPr>
          <w:trHeight w:val="449"/>
        </w:trPr>
        <w:tc>
          <w:tcPr>
            <w:tcW w:w="2399" w:type="dxa"/>
            <w:shd w:val="clear" w:color="auto" w:fill="D9D9D9" w:themeFill="background1" w:themeFillShade="D9"/>
            <w:hideMark/>
          </w:tcPr>
          <w:p w14:paraId="61CBAF57" w14:textId="77777777" w:rsidR="0078575F" w:rsidRPr="009D0BFD" w:rsidRDefault="0078575F" w:rsidP="00E6431B">
            <w:pPr>
              <w:rPr>
                <w:rFonts w:ascii="Bosch Office Sans" w:hAnsi="Bosch Office Sans"/>
              </w:rPr>
            </w:pPr>
            <w:r w:rsidRPr="009D0BFD">
              <w:rPr>
                <w:rFonts w:ascii="Bosch Office Sans" w:hAnsi="Bosch Office Sans"/>
              </w:rPr>
              <w:t>Ethernet card</w:t>
            </w:r>
          </w:p>
        </w:tc>
        <w:tc>
          <w:tcPr>
            <w:tcW w:w="2274" w:type="dxa"/>
            <w:shd w:val="clear" w:color="auto" w:fill="D9D9D9" w:themeFill="background1" w:themeFillShade="D9"/>
            <w:hideMark/>
          </w:tcPr>
          <w:p w14:paraId="5E1274A5" w14:textId="77777777" w:rsidR="0078575F" w:rsidRPr="009D0BFD" w:rsidRDefault="0078575F" w:rsidP="00E6431B">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1639C902" w14:textId="77777777" w:rsidR="0078575F" w:rsidRPr="009D0BFD" w:rsidRDefault="0078575F" w:rsidP="0078575F">
      <w:pPr>
        <w:ind w:left="510"/>
        <w:rPr>
          <w:rFonts w:ascii="Bosch Office Sans" w:hAnsi="Bosch Office Sans"/>
        </w:rPr>
      </w:pPr>
    </w:p>
    <w:p w14:paraId="41E116F6" w14:textId="247843DD" w:rsidR="0078575F" w:rsidRPr="009D0BFD" w:rsidRDefault="0078575F" w:rsidP="0078575F">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733AAEE9"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D550ECA"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332535D3"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3B10BAC1" w14:textId="77777777" w:rsidR="0078575F" w:rsidRPr="009D0BFD" w:rsidRDefault="0078575F" w:rsidP="0078575F">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0BD94F57" w14:textId="77777777" w:rsidR="0078575F" w:rsidRPr="009D0BFD" w:rsidRDefault="0078575F" w:rsidP="0078575F">
      <w:pPr>
        <w:rPr>
          <w:rFonts w:ascii="Bosch Office Sans" w:hAnsi="Bosch Office Sans"/>
        </w:rPr>
      </w:pPr>
    </w:p>
    <w:p w14:paraId="2AC56C30" w14:textId="3052A830" w:rsidR="0078575F" w:rsidRPr="009D0BFD" w:rsidRDefault="0078575F" w:rsidP="0078575F">
      <w:pPr>
        <w:autoSpaceDE w:val="0"/>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DCNM-LPPP-S1Y Participant premium pro </w:t>
      </w:r>
      <w:proofErr w:type="spellStart"/>
      <w:r w:rsidRPr="009D0BFD">
        <w:rPr>
          <w:rFonts w:ascii="Bosch Office Sans" w:hAnsi="Bosch Office Sans"/>
        </w:rPr>
        <w:t>subscr</w:t>
      </w:r>
      <w:proofErr w:type="spellEnd"/>
      <w:r w:rsidRPr="009D0BFD">
        <w:rPr>
          <w:rFonts w:ascii="Bosch Office Sans" w:hAnsi="Bosch Office Sans"/>
        </w:rPr>
        <w:t>.</w:t>
      </w:r>
    </w:p>
    <w:p w14:paraId="348F961A" w14:textId="30B6AE01" w:rsidR="005007F3" w:rsidRPr="009D0BFD" w:rsidRDefault="005007F3" w:rsidP="005007F3">
      <w:pPr>
        <w:rPr>
          <w:rFonts w:ascii="Bosch Office Sans" w:hAnsi="Bosch Office Sans"/>
        </w:rPr>
      </w:pPr>
    </w:p>
    <w:p w14:paraId="6B3E20EC" w14:textId="7B4FC6F1" w:rsidR="00E312F6" w:rsidRPr="009D0BFD" w:rsidRDefault="00E312F6" w:rsidP="00E312F6">
      <w:pPr>
        <w:pStyle w:val="Heading2"/>
        <w:rPr>
          <w:rFonts w:ascii="Bosch Office Sans" w:hAnsi="Bosch Office Sans"/>
        </w:rPr>
      </w:pPr>
      <w:bookmarkStart w:id="207" w:name="_Toc234403405"/>
      <w:r w:rsidRPr="009D0BFD">
        <w:rPr>
          <w:rFonts w:ascii="Bosch Office Sans" w:hAnsi="Bosch Office Sans"/>
        </w:rPr>
        <w:t xml:space="preserve">Participant ultimate pro </w:t>
      </w:r>
      <w:proofErr w:type="spellStart"/>
      <w:r w:rsidRPr="009D0BFD">
        <w:rPr>
          <w:rFonts w:ascii="Bosch Office Sans" w:hAnsi="Bosch Office Sans"/>
        </w:rPr>
        <w:t>subsc</w:t>
      </w:r>
      <w:r w:rsidR="000E176D" w:rsidRPr="009D0BFD">
        <w:rPr>
          <w:rFonts w:ascii="Bosch Office Sans" w:hAnsi="Bosch Office Sans"/>
        </w:rPr>
        <w:t>r</w:t>
      </w:r>
      <w:proofErr w:type="spellEnd"/>
      <w:r w:rsidR="000E176D" w:rsidRPr="009D0BFD">
        <w:rPr>
          <w:rFonts w:ascii="Bosch Office Sans" w:hAnsi="Bosch Office Sans"/>
        </w:rPr>
        <w:t>.</w:t>
      </w:r>
      <w:bookmarkEnd w:id="207"/>
    </w:p>
    <w:p w14:paraId="2FA983C6" w14:textId="7B7596A2" w:rsidR="00E312F6" w:rsidRPr="00EA7B42" w:rsidRDefault="00B01665" w:rsidP="00E312F6">
      <w:pPr>
        <w:rPr>
          <w:rFonts w:ascii="Bosch Office Sans" w:hAnsi="Bosch Office Sans"/>
        </w:rPr>
      </w:pPr>
      <w:r w:rsidRPr="009D0BFD">
        <w:rPr>
          <w:rFonts w:ascii="Bosch Office Sans" w:hAnsi="Bosch Office Sans"/>
        </w:rPr>
        <w:t>It shall be possible to license the system with</w:t>
      </w:r>
      <w:r w:rsidR="00E312F6" w:rsidRPr="009D0BFD">
        <w:rPr>
          <w:rFonts w:ascii="Bosch Office Sans" w:hAnsi="Bosch Office Sans"/>
        </w:rPr>
        <w:t xml:space="preserve"> </w:t>
      </w:r>
      <w:r w:rsidRPr="009D0BFD">
        <w:rPr>
          <w:rFonts w:ascii="Bosch Office Sans" w:hAnsi="Bosch Office Sans"/>
        </w:rPr>
        <w:t xml:space="preserve">a </w:t>
      </w:r>
      <w:r w:rsidR="00E312F6" w:rsidRPr="009D0BFD">
        <w:rPr>
          <w:rFonts w:ascii="Bosch Office Sans" w:hAnsi="Bosch Office Sans"/>
        </w:rPr>
        <w:t xml:space="preserve">subscription ultimate feature pack for participants. </w:t>
      </w:r>
      <w:r w:rsidR="00E312F6" w:rsidRPr="00EA7B42">
        <w:rPr>
          <w:rFonts w:ascii="Bosch Office Sans" w:hAnsi="Bosch Office Sans"/>
        </w:rPr>
        <w:t xml:space="preserve">It shall contain the complete set of features to enable advanced voting and interpreting functionalities together with multiple identification options. </w:t>
      </w:r>
      <w:r w:rsidR="00243208" w:rsidRPr="00EA7B42">
        <w:rPr>
          <w:rFonts w:ascii="Bosch Office Sans" w:hAnsi="Bosch Office Sans"/>
        </w:rPr>
        <w:t xml:space="preserve">The participants shall be able to use the Participant Application as an extension of the conference devices to control critical features, such as speaking requests and voting, and to access multimedia content related to the meeting. </w:t>
      </w:r>
      <w:r w:rsidR="00E312F6" w:rsidRPr="00EA7B42">
        <w:rPr>
          <w:rFonts w:ascii="Bosch Office Sans" w:hAnsi="Bosch Office Sans"/>
        </w:rPr>
        <w:t>The meeting manager can prepare and manage meetings in an easy and effective way using the powerful DICENTIS Software Suite.</w:t>
      </w:r>
    </w:p>
    <w:p w14:paraId="13AC8B9F" w14:textId="3E0B4548" w:rsidR="00E312F6" w:rsidRPr="00EA7B42" w:rsidRDefault="00E312F6" w:rsidP="00E312F6">
      <w:pPr>
        <w:rPr>
          <w:rFonts w:ascii="Bosch Office Sans" w:hAnsi="Bosch Office Sans"/>
        </w:rPr>
      </w:pPr>
      <w:r w:rsidRPr="00EA7B42">
        <w:rPr>
          <w:rFonts w:ascii="Bosch Office Sans" w:hAnsi="Bosch Office Sans"/>
        </w:rPr>
        <w:t xml:space="preserve">It shall be possible to extend the maximum number of participants that can join a meeting by ordering additional licenses. A system using this license </w:t>
      </w:r>
      <w:r w:rsidRPr="00EA7B42">
        <w:rPr>
          <w:rFonts w:ascii="Bosch Office Sans" w:hAnsi="Bosch Office Sans"/>
        </w:rPr>
        <w:t>setup shall allow for 1 participant to join from remote</w:t>
      </w:r>
      <w:r w:rsidRPr="00EA7B42">
        <w:rPr>
          <w:rFonts w:ascii="Bosch Office Sans" w:hAnsi="Bosch Office Sans"/>
          <w:vertAlign w:val="superscript"/>
        </w:rPr>
        <w:t>1</w:t>
      </w:r>
      <w:r w:rsidRPr="00EA7B42">
        <w:rPr>
          <w:rFonts w:ascii="Bosch Office Sans" w:hAnsi="Bosch Office Sans"/>
        </w:rPr>
        <w:t>. The license shall be automatically yearly extended until it gets cancelled. Regular software updates shall be included.</w:t>
      </w:r>
    </w:p>
    <w:p w14:paraId="516DA5EF" w14:textId="7683A64D" w:rsidR="00E312F6" w:rsidRPr="00EA7B42" w:rsidRDefault="00E312F6" w:rsidP="00E312F6">
      <w:pPr>
        <w:rPr>
          <w:rFonts w:ascii="Bosch Office Sans" w:hAnsi="Bosch Office Sans"/>
        </w:rPr>
      </w:pPr>
    </w:p>
    <w:p w14:paraId="5BC9061A" w14:textId="77777777" w:rsidR="00E312F6" w:rsidRPr="009D0BFD" w:rsidRDefault="00E312F6" w:rsidP="00E312F6">
      <w:pPr>
        <w:suppressAutoHyphens w:val="0"/>
        <w:rPr>
          <w:rFonts w:ascii="Bosch Office Sans" w:hAnsi="Bosch Office Sans"/>
        </w:rPr>
      </w:pPr>
      <w:r w:rsidRPr="009D0BFD">
        <w:rPr>
          <w:rFonts w:ascii="Bosch Office Sans" w:hAnsi="Bosch Office Sans"/>
        </w:rPr>
        <w:t>The product shall have the following features and benefits:</w:t>
      </w:r>
    </w:p>
    <w:p w14:paraId="76694CC9"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Participant based yearly subscription</w:t>
      </w:r>
    </w:p>
    <w:p w14:paraId="6177536E" w14:textId="0B94550B" w:rsidR="00E312F6" w:rsidRPr="009D0BFD" w:rsidRDefault="00243208" w:rsidP="00001D7E">
      <w:pPr>
        <w:pStyle w:val="ListParagraph"/>
        <w:numPr>
          <w:ilvl w:val="0"/>
          <w:numId w:val="66"/>
        </w:numPr>
        <w:rPr>
          <w:rFonts w:ascii="Bosch Office Sans" w:hAnsi="Bosch Office Sans"/>
        </w:rPr>
      </w:pPr>
      <w:r>
        <w:rPr>
          <w:rFonts w:ascii="Bosch Office Sans" w:hAnsi="Bosch Office Sans"/>
        </w:rPr>
        <w:t>Ultimate feature pack for voting, interpreting, and standard access to the Participant Application</w:t>
      </w:r>
    </w:p>
    <w:p w14:paraId="7859BB72"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 for the meeting manager</w:t>
      </w:r>
    </w:p>
    <w:p w14:paraId="08F0F004"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1 participant can join from remote</w:t>
      </w:r>
      <w:r w:rsidRPr="009D0BFD">
        <w:rPr>
          <w:rFonts w:ascii="Bosch Office Sans" w:hAnsi="Bosch Office Sans"/>
          <w:vertAlign w:val="superscript"/>
        </w:rPr>
        <w:t>1</w:t>
      </w:r>
    </w:p>
    <w:p w14:paraId="1B177314"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Optimal reliability, performance and security with regular software updates</w:t>
      </w:r>
    </w:p>
    <w:p w14:paraId="61E42C49" w14:textId="60EF1EAA" w:rsidR="00E312F6" w:rsidRPr="009D0BFD" w:rsidRDefault="00243208" w:rsidP="00001D7E">
      <w:pPr>
        <w:pStyle w:val="ListParagraph"/>
        <w:numPr>
          <w:ilvl w:val="0"/>
          <w:numId w:val="66"/>
        </w:numPr>
        <w:rPr>
          <w:rFonts w:ascii="Bosch Office Sans" w:hAnsi="Bosch Office Sans"/>
        </w:rPr>
      </w:pPr>
      <w:r>
        <w:rPr>
          <w:rFonts w:ascii="Bosch Office Sans" w:hAnsi="Bosch Office Sans"/>
        </w:rPr>
        <w:t>In the conference devices, the participants</w:t>
      </w:r>
      <w:r w:rsidR="00E312F6" w:rsidRPr="009D0BFD">
        <w:rPr>
          <w:rFonts w:ascii="Bosch Office Sans" w:hAnsi="Bosch Office Sans"/>
        </w:rPr>
        <w:t>:</w:t>
      </w:r>
    </w:p>
    <w:p w14:paraId="403C66DC" w14:textId="0D7EDE24"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6842D4D2" w14:textId="29DCA98C"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66EB6064" w14:textId="507DD211"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6EDDCFF1" w14:textId="394DB5EF"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4E7F34CE" w14:textId="7A2C73D6"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01199E2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Can bypass the queue, if they have VIP rights</w:t>
      </w:r>
    </w:p>
    <w:p w14:paraId="4ED5E7EF" w14:textId="162DAFED"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5AAFDBA5" w14:textId="5F1A2477" w:rsidR="00243208" w:rsidRDefault="00243208" w:rsidP="00243208">
      <w:pPr>
        <w:pStyle w:val="ListParagraph"/>
        <w:numPr>
          <w:ilvl w:val="1"/>
          <w:numId w:val="66"/>
        </w:numPr>
        <w:rPr>
          <w:rFonts w:ascii="Bosch Office Sans" w:hAnsi="Bosch Office Sans"/>
        </w:rPr>
      </w:pPr>
      <w:r w:rsidRPr="00243208">
        <w:rPr>
          <w:rFonts w:ascii="Bosch Office Sans" w:hAnsi="Bosch Office Sans"/>
        </w:rPr>
        <w:t xml:space="preserve">A system based on this license </w:t>
      </w:r>
      <w:r>
        <w:rPr>
          <w:rFonts w:ascii="Bosch Office Sans" w:hAnsi="Bosch Office Sans"/>
        </w:rPr>
        <w:t>shall allow</w:t>
      </w:r>
      <w:r w:rsidRPr="00243208">
        <w:rPr>
          <w:rFonts w:ascii="Bosch Office Sans" w:hAnsi="Bosch Office Sans"/>
        </w:rPr>
        <w:t xml:space="preserve"> one participant to join remotely</w:t>
      </w:r>
      <w:r w:rsidRPr="00243208">
        <w:rPr>
          <w:rFonts w:ascii="Bosch Office Sans" w:hAnsi="Bosch Office Sans"/>
          <w:vertAlign w:val="superscript"/>
        </w:rPr>
        <w:t>1</w:t>
      </w:r>
      <w:r w:rsidRPr="00243208">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243208">
        <w:rPr>
          <w:rFonts w:ascii="Bosch Office Sans" w:hAnsi="Bosch Office Sans"/>
        </w:rPr>
        <w:t xml:space="preserve"> how many participants can join the meeting, while the number of Hybrid add</w:t>
      </w:r>
      <w:r>
        <w:rPr>
          <w:rFonts w:ascii="Bosch Office Sans" w:hAnsi="Bosch Office Sans"/>
        </w:rPr>
        <w:t>-</w:t>
      </w:r>
      <w:r w:rsidRPr="00243208">
        <w:rPr>
          <w:rFonts w:ascii="Bosch Office Sans" w:hAnsi="Bosch Office Sans"/>
        </w:rPr>
        <w:t xml:space="preserve">on licenses plus the one included in the set of participant licenses </w:t>
      </w:r>
      <w:r>
        <w:rPr>
          <w:rFonts w:ascii="Bosch Office Sans" w:hAnsi="Bosch Office Sans"/>
        </w:rPr>
        <w:t>shall define</w:t>
      </w:r>
      <w:r w:rsidRPr="00243208">
        <w:rPr>
          <w:rFonts w:ascii="Bosch Office Sans" w:hAnsi="Bosch Office Sans"/>
        </w:rPr>
        <w:t xml:space="preserve"> the number of</w:t>
      </w:r>
      <w:r>
        <w:rPr>
          <w:rFonts w:ascii="Bosch Office Sans" w:hAnsi="Bosch Office Sans"/>
        </w:rPr>
        <w:t xml:space="preserve"> </w:t>
      </w:r>
      <w:r w:rsidRPr="00243208">
        <w:rPr>
          <w:rFonts w:ascii="Bosch Office Sans" w:hAnsi="Bosch Office Sans"/>
        </w:rPr>
        <w:t>participants who can join remotely</w:t>
      </w:r>
    </w:p>
    <w:p w14:paraId="4179ABDF" w14:textId="7597424A" w:rsidR="00243208" w:rsidRDefault="00243208" w:rsidP="00243208">
      <w:pPr>
        <w:pStyle w:val="ListParagraph"/>
        <w:numPr>
          <w:ilvl w:val="0"/>
          <w:numId w:val="66"/>
        </w:numPr>
        <w:rPr>
          <w:rFonts w:ascii="Bosch Office Sans" w:hAnsi="Bosch Office Sans"/>
        </w:rPr>
      </w:pPr>
      <w:r>
        <w:rPr>
          <w:rFonts w:ascii="Bosch Office Sans" w:hAnsi="Bosch Office Sans"/>
        </w:rPr>
        <w:t>In the Participant Application, the participants shall be able to:</w:t>
      </w:r>
    </w:p>
    <w:p w14:paraId="3F871B0E" w14:textId="6383955B" w:rsidR="00243208" w:rsidRDefault="00243208" w:rsidP="00243208">
      <w:pPr>
        <w:pStyle w:val="ListParagraph"/>
        <w:numPr>
          <w:ilvl w:val="1"/>
          <w:numId w:val="66"/>
        </w:numPr>
        <w:rPr>
          <w:rFonts w:ascii="Bosch Office Sans" w:hAnsi="Bosch Office Sans"/>
        </w:rPr>
      </w:pPr>
      <w:r>
        <w:rPr>
          <w:rFonts w:ascii="Bosch Office Sans" w:hAnsi="Bosch Office Sans"/>
        </w:rPr>
        <w:t xml:space="preserve">Easily log in with their </w:t>
      </w:r>
      <w:proofErr w:type="gramStart"/>
      <w:r>
        <w:rPr>
          <w:rFonts w:ascii="Bosch Office Sans" w:hAnsi="Bosch Office Sans"/>
        </w:rPr>
        <w:t>user name</w:t>
      </w:r>
      <w:proofErr w:type="gramEnd"/>
      <w:r>
        <w:rPr>
          <w:rFonts w:ascii="Bosch Office Sans" w:hAnsi="Bosch Office Sans"/>
        </w:rPr>
        <w:t xml:space="preserve"> and password, PIN or via their DICENTIS discussion device</w:t>
      </w:r>
    </w:p>
    <w:p w14:paraId="5938DC2B" w14:textId="2141DD6C" w:rsidR="00243208" w:rsidRDefault="00243208" w:rsidP="00243208">
      <w:pPr>
        <w:pStyle w:val="ListParagraph"/>
        <w:numPr>
          <w:ilvl w:val="1"/>
          <w:numId w:val="66"/>
        </w:numPr>
        <w:rPr>
          <w:rFonts w:ascii="Bosch Office Sans" w:hAnsi="Bosch Office Sans"/>
        </w:rPr>
      </w:pPr>
      <w:r>
        <w:rPr>
          <w:rFonts w:ascii="Bosch Office Sans" w:hAnsi="Bosch Office Sans"/>
        </w:rPr>
        <w:t>Select their preferred user interface language upon the login</w:t>
      </w:r>
    </w:p>
    <w:p w14:paraId="5F706702" w14:textId="49695B73" w:rsidR="00243208" w:rsidRDefault="00243208" w:rsidP="00243208">
      <w:pPr>
        <w:pStyle w:val="ListParagraph"/>
        <w:numPr>
          <w:ilvl w:val="1"/>
          <w:numId w:val="66"/>
        </w:numPr>
        <w:rPr>
          <w:rFonts w:ascii="Bosch Office Sans" w:hAnsi="Bosch Office Sans"/>
        </w:rPr>
      </w:pPr>
      <w:r>
        <w:rPr>
          <w:rFonts w:ascii="Bosch Office Sans" w:hAnsi="Bosch Office Sans"/>
        </w:rPr>
        <w:t>Watch the live video of the active speaker(s)</w:t>
      </w:r>
    </w:p>
    <w:p w14:paraId="3FA135D8" w14:textId="1679D902" w:rsidR="00243208" w:rsidRDefault="00243208" w:rsidP="00243208">
      <w:pPr>
        <w:pStyle w:val="ListParagraph"/>
        <w:numPr>
          <w:ilvl w:val="1"/>
          <w:numId w:val="66"/>
        </w:numPr>
        <w:rPr>
          <w:rFonts w:ascii="Bosch Office Sans" w:hAnsi="Bosch Office Sans"/>
        </w:rPr>
      </w:pPr>
      <w:r>
        <w:rPr>
          <w:rFonts w:ascii="Bosch Office Sans" w:hAnsi="Bosch Office Sans"/>
        </w:rPr>
        <w:t>Issue requests to speak</w:t>
      </w:r>
    </w:p>
    <w:p w14:paraId="5F60358B" w14:textId="4F7F9DDF" w:rsidR="00243208" w:rsidRDefault="00243208" w:rsidP="00243208">
      <w:pPr>
        <w:pStyle w:val="ListParagraph"/>
        <w:numPr>
          <w:ilvl w:val="1"/>
          <w:numId w:val="66"/>
        </w:numPr>
        <w:rPr>
          <w:rFonts w:ascii="Bosch Office Sans" w:hAnsi="Bosch Office Sans"/>
        </w:rPr>
      </w:pPr>
      <w:r>
        <w:rPr>
          <w:rFonts w:ascii="Bosch Office Sans" w:hAnsi="Bosch Office Sans"/>
        </w:rPr>
        <w:t>Cast votes</w:t>
      </w:r>
    </w:p>
    <w:p w14:paraId="1C7A8987" w14:textId="2C59718E" w:rsidR="00243208" w:rsidRDefault="00243208" w:rsidP="00243208">
      <w:pPr>
        <w:pStyle w:val="ListParagraph"/>
        <w:numPr>
          <w:ilvl w:val="1"/>
          <w:numId w:val="66"/>
        </w:numPr>
        <w:rPr>
          <w:rFonts w:ascii="Bosch Office Sans" w:hAnsi="Bosch Office Sans"/>
        </w:rPr>
      </w:pPr>
      <w:r>
        <w:rPr>
          <w:rFonts w:ascii="Bosch Office Sans" w:hAnsi="Bosch Office Sans"/>
        </w:rPr>
        <w:t>See the voting results</w:t>
      </w:r>
    </w:p>
    <w:p w14:paraId="318B77B6" w14:textId="11B59020" w:rsidR="00243208" w:rsidRDefault="00243208" w:rsidP="00243208">
      <w:pPr>
        <w:pStyle w:val="ListParagraph"/>
        <w:numPr>
          <w:ilvl w:val="1"/>
          <w:numId w:val="66"/>
        </w:numPr>
        <w:rPr>
          <w:rFonts w:ascii="Bosch Office Sans" w:hAnsi="Bosch Office Sans"/>
        </w:rPr>
      </w:pPr>
      <w:r>
        <w:rPr>
          <w:rFonts w:ascii="Bosch Office Sans" w:hAnsi="Bosch Office Sans"/>
        </w:rPr>
        <w:lastRenderedPageBreak/>
        <w:t>See the list of present and absent participants</w:t>
      </w:r>
    </w:p>
    <w:p w14:paraId="6D183F1F" w14:textId="764F2615" w:rsidR="00243208" w:rsidRDefault="00243208" w:rsidP="00243208">
      <w:pPr>
        <w:pStyle w:val="ListParagraph"/>
        <w:numPr>
          <w:ilvl w:val="1"/>
          <w:numId w:val="66"/>
        </w:numPr>
        <w:rPr>
          <w:rFonts w:ascii="Bosch Office Sans" w:hAnsi="Bosch Office Sans"/>
        </w:rPr>
      </w:pPr>
      <w:r>
        <w:rPr>
          <w:rFonts w:ascii="Bosch Office Sans" w:hAnsi="Bosch Office Sans"/>
        </w:rPr>
        <w:t>View agenda topics</w:t>
      </w:r>
    </w:p>
    <w:p w14:paraId="01D7EE46" w14:textId="7131F4F0" w:rsidR="00243208" w:rsidRDefault="00243208" w:rsidP="00243208">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2CB6E618" w14:textId="77777777" w:rsidR="00243208" w:rsidRDefault="00243208" w:rsidP="00243208">
      <w:pPr>
        <w:pStyle w:val="ListParagraph"/>
        <w:numPr>
          <w:ilvl w:val="1"/>
          <w:numId w:val="66"/>
        </w:numPr>
        <w:rPr>
          <w:rFonts w:ascii="Bosch Office Sans" w:hAnsi="Bosch Office Sans"/>
        </w:rPr>
      </w:pPr>
      <w:r>
        <w:rPr>
          <w:rFonts w:ascii="Bosch Office Sans" w:hAnsi="Bosch Office Sans"/>
        </w:rPr>
        <w:t>See and incoming presentation stream</w:t>
      </w:r>
    </w:p>
    <w:p w14:paraId="18622043" w14:textId="1EA67168" w:rsidR="00243208" w:rsidRPr="00243208" w:rsidRDefault="00243208" w:rsidP="00243208">
      <w:pPr>
        <w:pStyle w:val="ListParagraph"/>
        <w:ind w:left="1440"/>
        <w:rPr>
          <w:rFonts w:ascii="Bosch Office Sans" w:hAnsi="Bosch Office Sans"/>
        </w:rPr>
      </w:pPr>
      <w:r w:rsidRPr="00243208">
        <w:rPr>
          <w:rFonts w:ascii="Bosch Office Sans" w:hAnsi="Bosch Office Sans"/>
          <w:b/>
          <w:bCs/>
        </w:rPr>
        <w:t>Note:</w:t>
      </w:r>
      <w:r>
        <w:rPr>
          <w:rFonts w:ascii="Bosch Office Sans" w:hAnsi="Bosch Office Sans"/>
        </w:rPr>
        <w:t xml:space="preserve"> </w:t>
      </w:r>
      <w:r w:rsidRPr="00243208">
        <w:rPr>
          <w:rFonts w:ascii="Bosch Office Sans" w:hAnsi="Bosch Office Sans"/>
        </w:rPr>
        <w:t xml:space="preserve">For more details about the Participant Application, you shall refer to the section related to </w:t>
      </w:r>
      <w:r>
        <w:rPr>
          <w:rFonts w:ascii="Bosch Office Sans" w:hAnsi="Bosch Office Sans"/>
        </w:rPr>
        <w:t xml:space="preserve">the </w:t>
      </w:r>
      <w:r w:rsidRPr="00243208">
        <w:rPr>
          <w:rFonts w:ascii="Bosch Office Sans" w:hAnsi="Bosch Office Sans"/>
        </w:rPr>
        <w:t>DCNM-LPAPP-PE Participant application perpetual in this document.</w:t>
      </w:r>
    </w:p>
    <w:p w14:paraId="23E9D94F" w14:textId="4E136FAB" w:rsidR="00E312F6" w:rsidRPr="00243208" w:rsidRDefault="00E312F6" w:rsidP="00EA2134">
      <w:pPr>
        <w:pStyle w:val="ListParagraph"/>
        <w:numPr>
          <w:ilvl w:val="0"/>
          <w:numId w:val="66"/>
        </w:numPr>
        <w:rPr>
          <w:rFonts w:ascii="Bosch Office Sans" w:hAnsi="Bosch Office Sans"/>
        </w:rPr>
      </w:pPr>
      <w:r w:rsidRPr="00243208">
        <w:rPr>
          <w:rFonts w:ascii="Bosch Office Sans" w:hAnsi="Bosch Office Sans"/>
        </w:rPr>
        <w:t>For preparing the meeting, the meeting manager shall be able to:</w:t>
      </w:r>
    </w:p>
    <w:p w14:paraId="499214F9"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043B78D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7898790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Agenda</w:t>
      </w:r>
    </w:p>
    <w:p w14:paraId="0C68952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232DEFD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34564D8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References to documents stored on document management systems (DMS)</w:t>
      </w:r>
    </w:p>
    <w:p w14:paraId="788FE6B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4393DFAA"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1AF8521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43728503"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1FD0127E"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0C623D73" w14:textId="2C40D97D"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Set the discussion mode per agenda item. The following discussion modes shall be supported:</w:t>
      </w:r>
    </w:p>
    <w:p w14:paraId="2FDC17CE"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298A0810"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Open manual</w:t>
      </w:r>
    </w:p>
    <w:p w14:paraId="2F64199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Response</w:t>
      </w:r>
    </w:p>
    <w:p w14:paraId="2E359BA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59A1368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Voice activated, with camera control option in this mode</w:t>
      </w:r>
    </w:p>
    <w:p w14:paraId="18B693B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2F4EB5A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799C2C3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77587A83"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1860F9A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5B55BA67" w14:textId="76975538"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Configurable queue display — You shall be able to decide whether the queue should be visible to participants</w:t>
      </w:r>
    </w:p>
    <w:p w14:paraId="2B6EEA89"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592860FC"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Answer set</w:t>
      </w:r>
    </w:p>
    <w:p w14:paraId="7D1D8DDE"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71D8742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17EE16B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23E9B2F6"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4B2A72B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voting rounds per meeting with different voting settings:</w:t>
      </w:r>
    </w:p>
    <w:p w14:paraId="367F4F83"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Number, subject description and direct link to a document or website</w:t>
      </w:r>
    </w:p>
    <w:p w14:paraId="4D1A328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Answer set</w:t>
      </w:r>
    </w:p>
    <w:p w14:paraId="01121C86"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2EDCF73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6E054EE6"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5CB0C94C"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10D6F8BE"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Define the language and interpreting settings per meeting:</w:t>
      </w:r>
    </w:p>
    <w:p w14:paraId="2211488C"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0C18ED3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33502B7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Configurable interpreter desk buttons</w:t>
      </w:r>
    </w:p>
    <w:p w14:paraId="25A07D0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4FEAB68D" w14:textId="4B7D96DD"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For managing the meeting, the meeting manager shall be able to:</w:t>
      </w:r>
    </w:p>
    <w:p w14:paraId="1D745BBF"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13F07725"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0B17883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prepared voting rounds</w:t>
      </w:r>
    </w:p>
    <w:p w14:paraId="20D2055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3423C681"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interpretations:</w:t>
      </w:r>
    </w:p>
    <w:p w14:paraId="5B830BE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View which booths and desks deliver which languages and from which sources</w:t>
      </w:r>
    </w:p>
    <w:p w14:paraId="4D6D140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Assist interpreters by turning off a microphone or switch between the various output languages</w:t>
      </w:r>
    </w:p>
    <w:p w14:paraId="6CA652B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Receive speak slow notifications</w:t>
      </w:r>
    </w:p>
    <w:p w14:paraId="2E701963" w14:textId="2560B05B"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For processing the meeting results, the meeting manager shall be able to:</w:t>
      </w:r>
    </w:p>
    <w:p w14:paraId="7DCB3B7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Access the voting results stored as separated files</w:t>
      </w:r>
    </w:p>
    <w:p w14:paraId="78B4C0D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 xml:space="preserve">Access the meeting report with attendance and </w:t>
      </w:r>
      <w:proofErr w:type="gramStart"/>
      <w:r w:rsidRPr="009D0BFD">
        <w:rPr>
          <w:rFonts w:ascii="Bosch Office Sans" w:hAnsi="Bosch Office Sans"/>
        </w:rPr>
        <w:t>voting round</w:t>
      </w:r>
      <w:proofErr w:type="gramEnd"/>
      <w:r w:rsidRPr="009D0BFD">
        <w:rPr>
          <w:rFonts w:ascii="Bosch Office Sans" w:hAnsi="Bosch Office Sans"/>
        </w:rPr>
        <w:t xml:space="preserve"> results;</w:t>
      </w:r>
    </w:p>
    <w:p w14:paraId="49578B2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The meeting report and voting results include information to detect tampering</w:t>
      </w:r>
    </w:p>
    <w:p w14:paraId="0E371711" w14:textId="12F653FC"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242F3BF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lastRenderedPageBreak/>
        <w:t>Interpret the floor language into 1 of the 100 languages supported by the DICENTIS system</w:t>
      </w:r>
    </w:p>
    <w:p w14:paraId="431CC2F5"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41700260"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011800C2"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10E1CAD3"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auxiliary buttons for:</w:t>
      </w:r>
    </w:p>
    <w:p w14:paraId="412ECAE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3B2B0BD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Headphone selection</w:t>
      </w:r>
    </w:p>
    <w:p w14:paraId="7D7252A7"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Clock/timer</w:t>
      </w:r>
    </w:p>
    <w:p w14:paraId="25D9D42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Language overview</w:t>
      </w:r>
    </w:p>
    <w:p w14:paraId="30AD471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Presentation/video mode</w:t>
      </w:r>
    </w:p>
    <w:p w14:paraId="028C4207"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Issue a Speak slow request</w:t>
      </w:r>
    </w:p>
    <w:p w14:paraId="214AFD71" w14:textId="5723644F"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7B9C57C6"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37E048A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324F3E0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250C5257"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64BF905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2412724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76DE46AF"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484AA800"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731BEEB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11A2308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priority</w:t>
      </w:r>
    </w:p>
    <w:p w14:paraId="162CBF07"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VIP</w:t>
      </w:r>
    </w:p>
    <w:p w14:paraId="4DA93F6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voting</w:t>
      </w:r>
    </w:p>
    <w:p w14:paraId="70F2B77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2A75815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78F08F8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71FFB210"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interpreter seat using interpreter desks:</w:t>
      </w:r>
    </w:p>
    <w:p w14:paraId="795F172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50074EF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2C725E8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interpreter settings using the Meeting application:</w:t>
      </w:r>
    </w:p>
    <w:p w14:paraId="3AA20A0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Booths and desks</w:t>
      </w:r>
    </w:p>
    <w:p w14:paraId="7568BC2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4E08560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Automatic relay settings</w:t>
      </w:r>
    </w:p>
    <w:p w14:paraId="30D832D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Output languages</w:t>
      </w:r>
    </w:p>
    <w:p w14:paraId="7122363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Speak slow</w:t>
      </w:r>
    </w:p>
    <w:p w14:paraId="4886E85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Interpreter desk buttons</w:t>
      </w:r>
    </w:p>
    <w:p w14:paraId="7A8B73DE"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27BCC487"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0FCC37BA"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2882956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34A9E75C"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4FC2A43B" w14:textId="066E98C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4C48605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0FA55C3A"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 xml:space="preserve">Control the </w:t>
      </w:r>
      <w:proofErr w:type="spellStart"/>
      <w:r w:rsidRPr="009D0BFD">
        <w:rPr>
          <w:rFonts w:ascii="Bosch Office Sans" w:hAnsi="Bosch Office Sans"/>
        </w:rPr>
        <w:t>TvOne</w:t>
      </w:r>
      <w:proofErr w:type="spellEnd"/>
      <w:r w:rsidRPr="009D0BFD">
        <w:rPr>
          <w:rFonts w:ascii="Bosch Office Sans" w:hAnsi="Bosch Office Sans"/>
        </w:rPr>
        <w:t xml:space="preserve"> </w:t>
      </w:r>
      <w:proofErr w:type="spellStart"/>
      <w:r w:rsidRPr="009D0BFD">
        <w:rPr>
          <w:rFonts w:ascii="Bosch Office Sans" w:hAnsi="Bosch Office Sans"/>
        </w:rPr>
        <w:t>CorioMatrix</w:t>
      </w:r>
      <w:proofErr w:type="spellEnd"/>
      <w:r w:rsidRPr="009D0BFD">
        <w:rPr>
          <w:rFonts w:ascii="Bosch Office Sans" w:hAnsi="Bosch Office Sans"/>
        </w:rPr>
        <w:t xml:space="preserve"> and Kramer MV6 SDI video switchers to show one speaker</w:t>
      </w:r>
    </w:p>
    <w:p w14:paraId="55CFD66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21609272"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10DEEA45"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52CE1E26" w14:textId="77777777" w:rsidR="00E312F6" w:rsidRDefault="00E312F6"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6B5F98F6" w14:textId="77777777" w:rsidR="008B24A2" w:rsidRDefault="008B24A2" w:rsidP="008B24A2">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4D7C01A3" w14:textId="57654C47" w:rsidR="008B24A2" w:rsidRPr="00C73327"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w:t>
      </w:r>
      <w:r>
        <w:rPr>
          <w:rFonts w:ascii="Bosch Office Sans" w:hAnsi="Bosch Office Sans"/>
        </w:rPr>
        <w:t>an Ultimate</w:t>
      </w:r>
      <w:r w:rsidRPr="00C73327">
        <w:rPr>
          <w:rFonts w:ascii="Bosch Office Sans" w:hAnsi="Bosch Office Sans"/>
        </w:rPr>
        <w:t xml:space="preserve">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2957B630" w14:textId="00DA104C" w:rsidR="008B24A2" w:rsidRDefault="008B24A2" w:rsidP="008B24A2">
      <w:pPr>
        <w:pStyle w:val="ListParagraph"/>
        <w:numPr>
          <w:ilvl w:val="1"/>
          <w:numId w:val="66"/>
        </w:numPr>
        <w:rPr>
          <w:rFonts w:ascii="Bosch Office Sans" w:hAnsi="Bosch Office Sans"/>
        </w:rPr>
      </w:pPr>
      <w:r>
        <w:rPr>
          <w:rFonts w:ascii="Bosch Office Sans" w:hAnsi="Bosch Office Sans"/>
        </w:rPr>
        <w:t>An Ultimate</w:t>
      </w:r>
      <w:r w:rsidRPr="00C73327">
        <w:rPr>
          <w:rFonts w:ascii="Bosch Office Sans" w:hAnsi="Bosch Office Sans"/>
        </w:rPr>
        <w:t xml:space="preserve"> 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24F51F77" w14:textId="77777777" w:rsidR="008B24A2" w:rsidRPr="009F43D2"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703FE58D" w14:textId="669446BA"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0105F00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5BD6203C"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409F7E45" w14:textId="251A11CB" w:rsidR="00E312F6" w:rsidRPr="009D0BFD" w:rsidRDefault="00E312F6" w:rsidP="00E312F6">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750F56CF" w14:textId="2A730069"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remote interpreting feature:</w:t>
      </w:r>
    </w:p>
    <w:p w14:paraId="13A10C7C" w14:textId="17E960FD"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 xml:space="preserve">Shall be the interface to enable remote interpreting systems </w:t>
      </w:r>
      <w:proofErr w:type="gramStart"/>
      <w:r w:rsidRPr="009D0BFD">
        <w:rPr>
          <w:rFonts w:ascii="Bosch Office Sans" w:hAnsi="Bosch Office Sans"/>
        </w:rPr>
        <w:t>in order to</w:t>
      </w:r>
      <w:proofErr w:type="gramEnd"/>
      <w:r w:rsidRPr="009D0BFD">
        <w:rPr>
          <w:rFonts w:ascii="Bosch Office Sans" w:hAnsi="Bosch Office Sans"/>
        </w:rPr>
        <w:t xml:space="preserve"> provide languages as if the </w:t>
      </w:r>
      <w:r w:rsidRPr="009D0BFD">
        <w:rPr>
          <w:rFonts w:ascii="Bosch Office Sans" w:hAnsi="Bosch Office Sans"/>
        </w:rPr>
        <w:lastRenderedPageBreak/>
        <w:t>interpreters were present in the meeting room;</w:t>
      </w:r>
    </w:p>
    <w:p w14:paraId="2468BAB4" w14:textId="1C6749B2" w:rsidR="00E312F6" w:rsidRPr="009D0BFD" w:rsidRDefault="00E312F6" w:rsidP="00E312F6">
      <w:pPr>
        <w:pStyle w:val="ListParagraph"/>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This interface shall be available as .NET API and as WebSocket based Conference protocol.</w:t>
      </w:r>
    </w:p>
    <w:p w14:paraId="529EA294" w14:textId="523F1AA2"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Booth and desk information</w:t>
      </w:r>
    </w:p>
    <w:p w14:paraId="2ACFF17E" w14:textId="6E226D40"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source and destination language</w:t>
      </w:r>
    </w:p>
    <w:p w14:paraId="06702D91" w14:textId="0F08FF36"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automatic relay functionality</w:t>
      </w:r>
    </w:p>
    <w:p w14:paraId="1890CF65" w14:textId="04F1B6E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Speak slow function</w:t>
      </w:r>
    </w:p>
    <w:p w14:paraId="3E18BC73" w14:textId="77777777" w:rsidR="00E312F6" w:rsidRPr="009D0BFD" w:rsidRDefault="00E312F6" w:rsidP="00E312F6">
      <w:pPr>
        <w:rPr>
          <w:rFonts w:ascii="Bosch Office Sans" w:hAnsi="Bosch Office Sans"/>
        </w:rPr>
      </w:pPr>
    </w:p>
    <w:p w14:paraId="42CF91B5" w14:textId="77777777" w:rsidR="00E312F6" w:rsidRPr="009D0BFD" w:rsidRDefault="00E312F6" w:rsidP="00E312F6">
      <w:pPr>
        <w:autoSpaceDE w:val="0"/>
        <w:rPr>
          <w:rFonts w:ascii="Bosch Office Sans" w:hAnsi="Bosch Office Sans"/>
        </w:rPr>
      </w:pPr>
      <w:r w:rsidRPr="009D0BFD">
        <w:rPr>
          <w:rFonts w:ascii="Bosch Office Sans" w:hAnsi="Bosch Office Sans"/>
        </w:rPr>
        <w:t>The product shall have the following technical specifications:</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341"/>
      </w:tblGrid>
      <w:tr w:rsidR="009D0BFD" w:rsidRPr="009D0BFD" w14:paraId="7C1116ED" w14:textId="77777777" w:rsidTr="001C032D">
        <w:trPr>
          <w:trHeight w:val="301"/>
        </w:trPr>
        <w:tc>
          <w:tcPr>
            <w:tcW w:w="2332" w:type="dxa"/>
            <w:shd w:val="clear" w:color="auto" w:fill="D9D9D9" w:themeFill="background1" w:themeFillShade="D9"/>
            <w:hideMark/>
          </w:tcPr>
          <w:p w14:paraId="301595A9" w14:textId="77777777" w:rsidR="00E312F6" w:rsidRPr="009D0BFD" w:rsidRDefault="00E312F6" w:rsidP="001C032D">
            <w:pPr>
              <w:rPr>
                <w:rFonts w:ascii="Bosch Office Sans" w:hAnsi="Bosch Office Sans"/>
              </w:rPr>
            </w:pPr>
            <w:r w:rsidRPr="009D0BFD">
              <w:rPr>
                <w:rFonts w:ascii="Bosch Office Sans" w:hAnsi="Bosch Office Sans"/>
              </w:rPr>
              <w:t>End date of license</w:t>
            </w:r>
          </w:p>
        </w:tc>
        <w:tc>
          <w:tcPr>
            <w:tcW w:w="2341" w:type="dxa"/>
            <w:shd w:val="clear" w:color="auto" w:fill="D9D9D9" w:themeFill="background1" w:themeFillShade="D9"/>
            <w:hideMark/>
          </w:tcPr>
          <w:p w14:paraId="471B441E" w14:textId="72E0CEB9" w:rsidR="00E312F6" w:rsidRPr="009D0BFD" w:rsidRDefault="00E312F6" w:rsidP="001C032D">
            <w:pPr>
              <w:rPr>
                <w:rFonts w:ascii="Bosch Office Sans" w:hAnsi="Bosch Office Sans"/>
              </w:rPr>
            </w:pPr>
            <w:r w:rsidRPr="009D0BFD">
              <w:rPr>
                <w:rFonts w:ascii="Bosch Office Sans" w:hAnsi="Bosch Office Sans"/>
              </w:rPr>
              <w:t>Yearly – automatically renewed until cancelled</w:t>
            </w:r>
          </w:p>
        </w:tc>
      </w:tr>
      <w:tr w:rsidR="009D0BFD" w:rsidRPr="009D0BFD" w14:paraId="30CD7E9C" w14:textId="77777777" w:rsidTr="001C032D">
        <w:trPr>
          <w:trHeight w:val="301"/>
        </w:trPr>
        <w:tc>
          <w:tcPr>
            <w:tcW w:w="2332" w:type="dxa"/>
            <w:hideMark/>
          </w:tcPr>
          <w:p w14:paraId="36A96EBF" w14:textId="77777777" w:rsidR="00E312F6" w:rsidRPr="009D0BFD" w:rsidRDefault="00E312F6" w:rsidP="001C032D">
            <w:pPr>
              <w:rPr>
                <w:rFonts w:ascii="Bosch Office Sans" w:hAnsi="Bosch Office Sans"/>
              </w:rPr>
            </w:pPr>
            <w:r w:rsidRPr="009D0BFD">
              <w:rPr>
                <w:rFonts w:ascii="Bosch Office Sans" w:hAnsi="Bosch Office Sans"/>
              </w:rPr>
              <w:t>Software maintenance updates</w:t>
            </w:r>
          </w:p>
        </w:tc>
        <w:tc>
          <w:tcPr>
            <w:tcW w:w="2341" w:type="dxa"/>
            <w:hideMark/>
          </w:tcPr>
          <w:p w14:paraId="1D0A578D" w14:textId="77777777" w:rsidR="00E312F6" w:rsidRPr="009D0BFD" w:rsidRDefault="00E312F6" w:rsidP="001C032D">
            <w:pPr>
              <w:rPr>
                <w:rFonts w:ascii="Bosch Office Sans" w:hAnsi="Bosch Office Sans"/>
              </w:rPr>
            </w:pPr>
            <w:r w:rsidRPr="009D0BFD">
              <w:rPr>
                <w:rFonts w:ascii="Bosch Office Sans" w:hAnsi="Bosch Office Sans"/>
              </w:rPr>
              <w:t>Included</w:t>
            </w:r>
          </w:p>
        </w:tc>
      </w:tr>
      <w:tr w:rsidR="009D0BFD" w:rsidRPr="009D0BFD" w14:paraId="4E4F9A72" w14:textId="77777777" w:rsidTr="001C032D">
        <w:trPr>
          <w:trHeight w:val="301"/>
        </w:trPr>
        <w:tc>
          <w:tcPr>
            <w:tcW w:w="2332" w:type="dxa"/>
            <w:shd w:val="clear" w:color="auto" w:fill="D9D9D9" w:themeFill="background1" w:themeFillShade="D9"/>
          </w:tcPr>
          <w:p w14:paraId="567EFDF6" w14:textId="77777777" w:rsidR="00E312F6" w:rsidRPr="009D0BFD" w:rsidRDefault="00E312F6" w:rsidP="001C032D">
            <w:pPr>
              <w:rPr>
                <w:rFonts w:ascii="Bosch Office Sans" w:hAnsi="Bosch Office Sans"/>
                <w:vertAlign w:val="superscript"/>
              </w:rPr>
            </w:pPr>
            <w:r w:rsidRPr="009D0BFD">
              <w:rPr>
                <w:rFonts w:ascii="Bosch Office Sans" w:hAnsi="Bosch Office Sans"/>
              </w:rPr>
              <w:t>Hybrid meetings</w:t>
            </w:r>
            <w:r w:rsidRPr="009D0BFD">
              <w:rPr>
                <w:rFonts w:ascii="Bosch Office Sans" w:hAnsi="Bosch Office Sans"/>
                <w:vertAlign w:val="superscript"/>
              </w:rPr>
              <w:t>1</w:t>
            </w:r>
          </w:p>
        </w:tc>
        <w:tc>
          <w:tcPr>
            <w:tcW w:w="2341" w:type="dxa"/>
            <w:shd w:val="clear" w:color="auto" w:fill="D9D9D9" w:themeFill="background1" w:themeFillShade="D9"/>
          </w:tcPr>
          <w:p w14:paraId="60E1B7A8" w14:textId="77777777" w:rsidR="00E312F6" w:rsidRPr="009D0BFD" w:rsidRDefault="00E312F6" w:rsidP="001C032D">
            <w:pPr>
              <w:rPr>
                <w:rFonts w:ascii="Bosch Office Sans" w:hAnsi="Bosch Office Sans"/>
              </w:rPr>
            </w:pPr>
            <w:r w:rsidRPr="009D0BFD">
              <w:rPr>
                <w:rFonts w:ascii="Bosch Office Sans" w:hAnsi="Bosch Office Sans"/>
              </w:rPr>
              <w:t>1 participant included</w:t>
            </w:r>
          </w:p>
        </w:tc>
      </w:tr>
    </w:tbl>
    <w:p w14:paraId="5EE4EF43" w14:textId="77777777" w:rsidR="00E312F6" w:rsidRPr="009D0BFD" w:rsidRDefault="00E312F6" w:rsidP="00E312F6">
      <w:pPr>
        <w:rPr>
          <w:rFonts w:ascii="Bosch Office Sans" w:hAnsi="Bosch Office Sans"/>
        </w:rPr>
      </w:pPr>
    </w:p>
    <w:p w14:paraId="0FBBD41B"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274"/>
      </w:tblGrid>
      <w:tr w:rsidR="009D0BFD" w:rsidRPr="009D0BFD" w14:paraId="67EEADC4" w14:textId="77777777" w:rsidTr="001C032D">
        <w:trPr>
          <w:trHeight w:val="232"/>
        </w:trPr>
        <w:tc>
          <w:tcPr>
            <w:tcW w:w="2399" w:type="dxa"/>
            <w:shd w:val="clear" w:color="auto" w:fill="D9D9D9" w:themeFill="background1" w:themeFillShade="D9"/>
            <w:hideMark/>
          </w:tcPr>
          <w:p w14:paraId="33C4BF77" w14:textId="77777777" w:rsidR="00E312F6" w:rsidRPr="009D0BFD" w:rsidRDefault="00E312F6" w:rsidP="001C032D">
            <w:pPr>
              <w:rPr>
                <w:rFonts w:ascii="Bosch Office Sans" w:hAnsi="Bosch Office Sans"/>
              </w:rPr>
            </w:pPr>
            <w:r w:rsidRPr="009D0BFD">
              <w:rPr>
                <w:rFonts w:ascii="Bosch Office Sans" w:hAnsi="Bosch Office Sans"/>
              </w:rPr>
              <w:t>Operating system</w:t>
            </w:r>
          </w:p>
        </w:tc>
        <w:tc>
          <w:tcPr>
            <w:tcW w:w="2274" w:type="dxa"/>
            <w:shd w:val="clear" w:color="auto" w:fill="D9D9D9" w:themeFill="background1" w:themeFillShade="D9"/>
            <w:hideMark/>
          </w:tcPr>
          <w:p w14:paraId="1DF1FFCA" w14:textId="77777777" w:rsidR="00E312F6" w:rsidRPr="009D0BFD" w:rsidRDefault="00E312F6" w:rsidP="001C032D">
            <w:pPr>
              <w:rPr>
                <w:rFonts w:ascii="Bosch Office Sans" w:hAnsi="Bosch Office Sans"/>
              </w:rPr>
            </w:pPr>
            <w:r w:rsidRPr="009D0BFD">
              <w:rPr>
                <w:rFonts w:ascii="Bosch Office Sans" w:hAnsi="Bosch Office Sans"/>
              </w:rPr>
              <w:t>Windows Server 2022</w:t>
            </w:r>
          </w:p>
        </w:tc>
      </w:tr>
      <w:tr w:rsidR="009D0BFD" w:rsidRPr="009D0BFD" w14:paraId="222D075C" w14:textId="77777777" w:rsidTr="001C032D">
        <w:trPr>
          <w:trHeight w:val="217"/>
        </w:trPr>
        <w:tc>
          <w:tcPr>
            <w:tcW w:w="2399" w:type="dxa"/>
            <w:hideMark/>
          </w:tcPr>
          <w:p w14:paraId="4A8D19AF" w14:textId="59235967" w:rsidR="00E312F6" w:rsidRPr="009D0BFD" w:rsidRDefault="00E312F6" w:rsidP="001C032D">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274" w:type="dxa"/>
            <w:hideMark/>
          </w:tcPr>
          <w:p w14:paraId="221F347B" w14:textId="1453B772" w:rsidR="00E312F6" w:rsidRPr="009D0BFD" w:rsidRDefault="00E312F6" w:rsidP="001C032D">
            <w:pPr>
              <w:rPr>
                <w:rFonts w:ascii="Bosch Office Sans" w:hAnsi="Bosch Office Sans"/>
              </w:rPr>
            </w:pPr>
            <w:r w:rsidRPr="009D0BFD">
              <w:rPr>
                <w:rFonts w:ascii="Bosch Office Sans" w:hAnsi="Bosch Office Sans"/>
              </w:rPr>
              <w:t>&gt;= 10000</w:t>
            </w:r>
          </w:p>
        </w:tc>
      </w:tr>
      <w:tr w:rsidR="009D0BFD" w:rsidRPr="009D0BFD" w14:paraId="626E65A5" w14:textId="77777777" w:rsidTr="001C032D">
        <w:trPr>
          <w:trHeight w:val="232"/>
        </w:trPr>
        <w:tc>
          <w:tcPr>
            <w:tcW w:w="2399" w:type="dxa"/>
            <w:shd w:val="clear" w:color="auto" w:fill="D9D9D9" w:themeFill="background1" w:themeFillShade="D9"/>
            <w:hideMark/>
          </w:tcPr>
          <w:p w14:paraId="34802280" w14:textId="77777777" w:rsidR="00E312F6" w:rsidRPr="009D0BFD" w:rsidRDefault="00E312F6" w:rsidP="001C032D">
            <w:pPr>
              <w:rPr>
                <w:rFonts w:ascii="Bosch Office Sans" w:hAnsi="Bosch Office Sans"/>
              </w:rPr>
            </w:pPr>
            <w:r w:rsidRPr="009D0BFD">
              <w:rPr>
                <w:rFonts w:ascii="Bosch Office Sans" w:hAnsi="Bosch Office Sans"/>
              </w:rPr>
              <w:t>RAM</w:t>
            </w:r>
          </w:p>
        </w:tc>
        <w:tc>
          <w:tcPr>
            <w:tcW w:w="2274" w:type="dxa"/>
            <w:shd w:val="clear" w:color="auto" w:fill="D9D9D9" w:themeFill="background1" w:themeFillShade="D9"/>
            <w:hideMark/>
          </w:tcPr>
          <w:p w14:paraId="32B84651" w14:textId="77777777" w:rsidR="00E312F6" w:rsidRPr="009D0BFD" w:rsidRDefault="00E312F6" w:rsidP="001C032D">
            <w:pPr>
              <w:rPr>
                <w:rFonts w:ascii="Bosch Office Sans" w:hAnsi="Bosch Office Sans"/>
              </w:rPr>
            </w:pPr>
            <w:r w:rsidRPr="009D0BFD">
              <w:rPr>
                <w:rFonts w:ascii="Bosch Office Sans" w:hAnsi="Bosch Office Sans"/>
              </w:rPr>
              <w:t>16 GB</w:t>
            </w:r>
          </w:p>
        </w:tc>
      </w:tr>
      <w:tr w:rsidR="009D0BFD" w:rsidRPr="009D0BFD" w14:paraId="27D2F4B9" w14:textId="77777777" w:rsidTr="001C032D">
        <w:trPr>
          <w:trHeight w:val="232"/>
        </w:trPr>
        <w:tc>
          <w:tcPr>
            <w:tcW w:w="2399" w:type="dxa"/>
            <w:hideMark/>
          </w:tcPr>
          <w:p w14:paraId="403E4B13" w14:textId="77777777" w:rsidR="00E312F6" w:rsidRPr="009D0BFD" w:rsidRDefault="00E312F6" w:rsidP="001C032D">
            <w:pPr>
              <w:rPr>
                <w:rFonts w:ascii="Bosch Office Sans" w:hAnsi="Bosch Office Sans"/>
              </w:rPr>
            </w:pPr>
            <w:r w:rsidRPr="009D0BFD">
              <w:rPr>
                <w:rFonts w:ascii="Bosch Office Sans" w:hAnsi="Bosch Office Sans"/>
              </w:rPr>
              <w:t>Free disk space</w:t>
            </w:r>
          </w:p>
        </w:tc>
        <w:tc>
          <w:tcPr>
            <w:tcW w:w="2274" w:type="dxa"/>
            <w:hideMark/>
          </w:tcPr>
          <w:p w14:paraId="30D2F377" w14:textId="77777777" w:rsidR="00E312F6" w:rsidRPr="009D0BFD" w:rsidRDefault="00E312F6" w:rsidP="001C032D">
            <w:pPr>
              <w:rPr>
                <w:rFonts w:ascii="Bosch Office Sans" w:hAnsi="Bosch Office Sans"/>
              </w:rPr>
            </w:pPr>
            <w:r w:rsidRPr="009D0BFD">
              <w:rPr>
                <w:rFonts w:ascii="Bosch Office Sans" w:hAnsi="Bosch Office Sans"/>
              </w:rPr>
              <w:t>50 GB</w:t>
            </w:r>
          </w:p>
        </w:tc>
      </w:tr>
      <w:tr w:rsidR="009D0BFD" w:rsidRPr="009D0BFD" w14:paraId="5B02764D" w14:textId="77777777" w:rsidTr="001C032D">
        <w:trPr>
          <w:trHeight w:val="449"/>
        </w:trPr>
        <w:tc>
          <w:tcPr>
            <w:tcW w:w="2399" w:type="dxa"/>
            <w:shd w:val="clear" w:color="auto" w:fill="D9D9D9" w:themeFill="background1" w:themeFillShade="D9"/>
            <w:hideMark/>
          </w:tcPr>
          <w:p w14:paraId="63032489" w14:textId="77777777" w:rsidR="00E312F6" w:rsidRPr="009D0BFD" w:rsidRDefault="00E312F6" w:rsidP="001C032D">
            <w:pPr>
              <w:rPr>
                <w:rFonts w:ascii="Bosch Office Sans" w:hAnsi="Bosch Office Sans"/>
              </w:rPr>
            </w:pPr>
            <w:r w:rsidRPr="009D0BFD">
              <w:rPr>
                <w:rFonts w:ascii="Bosch Office Sans" w:hAnsi="Bosch Office Sans"/>
              </w:rPr>
              <w:t>Ethernet card</w:t>
            </w:r>
          </w:p>
        </w:tc>
        <w:tc>
          <w:tcPr>
            <w:tcW w:w="2274" w:type="dxa"/>
            <w:shd w:val="clear" w:color="auto" w:fill="D9D9D9" w:themeFill="background1" w:themeFillShade="D9"/>
            <w:hideMark/>
          </w:tcPr>
          <w:p w14:paraId="0A9D98FA" w14:textId="77777777" w:rsidR="00E312F6" w:rsidRPr="009D0BFD" w:rsidRDefault="00E312F6" w:rsidP="001C032D">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08814CC1" w14:textId="77777777" w:rsidR="00E312F6" w:rsidRPr="009D0BFD" w:rsidRDefault="00E312F6" w:rsidP="00E312F6">
      <w:pPr>
        <w:ind w:left="510"/>
        <w:rPr>
          <w:rFonts w:ascii="Bosch Office Sans" w:hAnsi="Bosch Office Sans"/>
        </w:rPr>
      </w:pPr>
    </w:p>
    <w:p w14:paraId="636A475A" w14:textId="43285FFA" w:rsidR="00E312F6" w:rsidRPr="009D0BFD" w:rsidRDefault="00E312F6" w:rsidP="00E312F6">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7F402D3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5C13C24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7D108D8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7F128AA5" w14:textId="77777777" w:rsidR="00E312F6" w:rsidRPr="009D0BFD" w:rsidRDefault="00E312F6" w:rsidP="00E312F6">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055DE00B" w14:textId="77777777" w:rsidR="00E312F6" w:rsidRPr="009D0BFD" w:rsidRDefault="00E312F6" w:rsidP="00E312F6">
      <w:pPr>
        <w:rPr>
          <w:rFonts w:ascii="Bosch Office Sans" w:hAnsi="Bosch Office Sans"/>
        </w:rPr>
      </w:pPr>
    </w:p>
    <w:p w14:paraId="338FC811" w14:textId="11F0E876" w:rsidR="00E312F6" w:rsidRPr="009D0BFD" w:rsidRDefault="00E312F6" w:rsidP="00E312F6">
      <w:pPr>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DCNM-LPUP-S1Y Participant ultimate pro </w:t>
      </w:r>
      <w:proofErr w:type="spellStart"/>
      <w:r w:rsidRPr="009D0BFD">
        <w:rPr>
          <w:rFonts w:ascii="Bosch Office Sans" w:hAnsi="Bosch Office Sans"/>
        </w:rPr>
        <w:t>subs</w:t>
      </w:r>
      <w:r w:rsidR="00735B04" w:rsidRPr="009D0BFD">
        <w:rPr>
          <w:rFonts w:ascii="Bosch Office Sans" w:hAnsi="Bosch Office Sans"/>
        </w:rPr>
        <w:t>cr</w:t>
      </w:r>
      <w:proofErr w:type="spellEnd"/>
      <w:r w:rsidRPr="009D0BFD">
        <w:rPr>
          <w:rFonts w:ascii="Bosch Office Sans" w:hAnsi="Bosch Office Sans"/>
        </w:rPr>
        <w:t>.</w:t>
      </w:r>
    </w:p>
    <w:p w14:paraId="7FD845F1" w14:textId="31E5DF08" w:rsidR="00407E34" w:rsidRPr="009D0BFD" w:rsidRDefault="00407E34" w:rsidP="00407E34">
      <w:pPr>
        <w:rPr>
          <w:rFonts w:ascii="Bosch Office Sans" w:hAnsi="Bosch Office Sans"/>
        </w:rPr>
      </w:pPr>
    </w:p>
    <w:p w14:paraId="44E97513" w14:textId="77777777" w:rsidR="00322942" w:rsidRPr="009D0BFD" w:rsidRDefault="00322942" w:rsidP="00322942">
      <w:pPr>
        <w:pStyle w:val="Heading2"/>
        <w:rPr>
          <w:rFonts w:ascii="Bosch Office Sans" w:hAnsi="Bosch Office Sans"/>
        </w:rPr>
      </w:pPr>
      <w:bookmarkStart w:id="208" w:name="_Toc234403406"/>
      <w:proofErr w:type="gramStart"/>
      <w:r w:rsidRPr="009D0BFD">
        <w:rPr>
          <w:rFonts w:ascii="Bosch Office Sans" w:hAnsi="Bosch Office Sans"/>
        </w:rPr>
        <w:t>Hybrid add on</w:t>
      </w:r>
      <w:proofErr w:type="gramEnd"/>
      <w:r w:rsidRPr="009D0BFD">
        <w:rPr>
          <w:rFonts w:ascii="Bosch Office Sans" w:hAnsi="Bosch Office Sans"/>
        </w:rPr>
        <w:t xml:space="preserve"> for 10 </w:t>
      </w:r>
      <w:proofErr w:type="gramStart"/>
      <w:r w:rsidRPr="009D0BFD">
        <w:rPr>
          <w:rFonts w:ascii="Bosch Office Sans" w:hAnsi="Bosch Office Sans"/>
        </w:rPr>
        <w:t>part</w:t>
      </w:r>
      <w:proofErr w:type="gramEnd"/>
      <w:r w:rsidRPr="009D0BFD">
        <w:rPr>
          <w:rFonts w:ascii="Bosch Office Sans" w:hAnsi="Bosch Office Sans"/>
        </w:rPr>
        <w:t xml:space="preserve">. </w:t>
      </w:r>
      <w:proofErr w:type="spellStart"/>
      <w:r w:rsidRPr="009D0BFD">
        <w:rPr>
          <w:rFonts w:ascii="Bosch Office Sans" w:hAnsi="Bosch Office Sans"/>
        </w:rPr>
        <w:t>subscr</w:t>
      </w:r>
      <w:proofErr w:type="spellEnd"/>
      <w:r w:rsidRPr="009D0BFD">
        <w:rPr>
          <w:rFonts w:ascii="Bosch Office Sans" w:hAnsi="Bosch Office Sans"/>
        </w:rPr>
        <w:t>.</w:t>
      </w:r>
      <w:bookmarkEnd w:id="208"/>
    </w:p>
    <w:p w14:paraId="4B3D2847" w14:textId="77777777" w:rsidR="00322942" w:rsidRPr="009D0BFD" w:rsidRDefault="00322942" w:rsidP="00322942">
      <w:pPr>
        <w:rPr>
          <w:rFonts w:ascii="Bosch Office Sans" w:hAnsi="Bosch Office Sans"/>
        </w:rPr>
      </w:pPr>
      <w:r w:rsidRPr="009D0BFD">
        <w:rPr>
          <w:rFonts w:ascii="Bosch Office Sans" w:hAnsi="Bosch Office Sans"/>
        </w:rPr>
        <w:t>This subscription license shall extend the number of participants that can join from remote by 10.</w:t>
      </w:r>
    </w:p>
    <w:p w14:paraId="043F057C" w14:textId="77777777" w:rsidR="00322942" w:rsidRPr="009D0BFD" w:rsidRDefault="00322942" w:rsidP="00322942">
      <w:pPr>
        <w:rPr>
          <w:rFonts w:ascii="Bosch Office Sans" w:hAnsi="Bosch Office Sans"/>
        </w:rPr>
      </w:pPr>
      <w:r w:rsidRPr="009D0BFD">
        <w:rPr>
          <w:rFonts w:ascii="Bosch Office Sans" w:hAnsi="Bosch Office Sans"/>
        </w:rPr>
        <w:t>This subscription shall be renewed by automatic yearly invoicing. This license can only be added to a license of the same subscription method.</w:t>
      </w:r>
    </w:p>
    <w:p w14:paraId="00C229C9" w14:textId="77777777" w:rsidR="00322942" w:rsidRPr="009D0BFD" w:rsidRDefault="00322942" w:rsidP="00322942">
      <w:pPr>
        <w:rPr>
          <w:rFonts w:ascii="Bosch Office Sans" w:hAnsi="Bosch Office Sans"/>
        </w:rPr>
      </w:pPr>
    </w:p>
    <w:p w14:paraId="33C9BF4A"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5DBC475C"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Hybrid add on license for 10 participants for 1 year</w:t>
      </w:r>
    </w:p>
    <w:p w14:paraId="1B0A72B9"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Access to the same professional meeting features as if present in the physical meeting room</w:t>
      </w:r>
    </w:p>
    <w:p w14:paraId="7ADFDA5A"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Intuitive and browser-based user interface</w:t>
      </w:r>
    </w:p>
    <w:p w14:paraId="78C8A2E8"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Ensured security and compliance</w:t>
      </w:r>
    </w:p>
    <w:p w14:paraId="441E93FE"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DICENTIS Hybrid add on for ten participants for 1 year. This license shall extend the number of participants joining by remote. The number of Hybrid add on licenses shall define the number of participants that can join from remote participation.</w:t>
      </w:r>
    </w:p>
    <w:p w14:paraId="64205EE6"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The participants shall be able to:</w:t>
      </w:r>
    </w:p>
    <w:p w14:paraId="48E57F6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2755C18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1FEE1E7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0D13FE4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530E6FA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6BDDA07F"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3F5DB8BF" w14:textId="77777777" w:rsidR="0011440E" w:rsidRPr="0011440E" w:rsidRDefault="0011440E" w:rsidP="00001D7E">
      <w:pPr>
        <w:pStyle w:val="ListParagraph"/>
        <w:numPr>
          <w:ilvl w:val="1"/>
          <w:numId w:val="66"/>
        </w:numPr>
        <w:rPr>
          <w:rFonts w:ascii="Bosch Office Sans" w:hAnsi="Bosch Office Sans"/>
        </w:rPr>
      </w:pPr>
      <w:r>
        <w:rPr>
          <w:rFonts w:ascii="Bosch Office Sans" w:hAnsi="Bosch Office Sans"/>
        </w:rPr>
        <w:t>Listen</w:t>
      </w:r>
      <w:r w:rsidRPr="0011440E">
        <w:rPr>
          <w:rFonts w:ascii="Bosch Office Sans" w:hAnsi="Bosch Office Sans"/>
        </w:rPr>
        <w:t xml:space="preserve"> up to 31 interpreted languages, if they</w:t>
      </w:r>
      <w:r>
        <w:rPr>
          <w:rFonts w:ascii="Bosch Office Sans" w:hAnsi="Bosch Office Sans"/>
        </w:rPr>
        <w:t xml:space="preserve"> </w:t>
      </w:r>
      <w:r w:rsidRPr="0011440E">
        <w:rPr>
          <w:rFonts w:ascii="Bosch Office Sans" w:hAnsi="Bosch Office Sans"/>
        </w:rPr>
        <w:t>have language selection rights</w:t>
      </w:r>
    </w:p>
    <w:p w14:paraId="306311A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63A86A7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4F091F5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room1</w:t>
      </w:r>
    </w:p>
    <w:p w14:paraId="2C030FD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0C8455E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4BE100E5"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1FC3DD5A" w14:textId="45B5077E"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1AFFF0BA" w14:textId="04FA3974" w:rsidR="003C330A" w:rsidRPr="003C330A" w:rsidRDefault="003C330A" w:rsidP="003C330A">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11EC39F2"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2E77A9D8"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lastRenderedPageBreak/>
        <w:t>This license shall be an addition to a system with a Professional subscription license.</w:t>
      </w:r>
    </w:p>
    <w:p w14:paraId="3FBB8E66"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This license shall be automatically extended 1 year after its activation. It can also be combined with licenses like the DCNM-LPH-S1Y.</w:t>
      </w:r>
    </w:p>
    <w:p w14:paraId="1952AB1C"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Recommend list of supported browsers (latest versions):</w:t>
      </w:r>
    </w:p>
    <w:p w14:paraId="137B12A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7387ADC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37231AC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Apple Safari</w:t>
      </w:r>
    </w:p>
    <w:p w14:paraId="58C698C2" w14:textId="77777777" w:rsidR="00322942" w:rsidRPr="009D0BFD" w:rsidRDefault="00322942" w:rsidP="00322942">
      <w:pPr>
        <w:rPr>
          <w:rFonts w:ascii="Bosch Office Sans" w:hAnsi="Bosch Office Sans"/>
          <w:vertAlign w:val="subscript"/>
        </w:rPr>
      </w:pPr>
      <w:r w:rsidRPr="009D0BFD">
        <w:rPr>
          <w:rFonts w:ascii="Bosch Office Sans" w:hAnsi="Bosch Office Sans"/>
          <w:vertAlign w:val="subscript"/>
        </w:rPr>
        <w:t>1 - Screen sharing shall not be supported by browsers when using iOS or Android tablets.</w:t>
      </w:r>
    </w:p>
    <w:p w14:paraId="55DF3639" w14:textId="77777777" w:rsidR="00322942" w:rsidRPr="009D0BFD" w:rsidRDefault="00322942" w:rsidP="00322942">
      <w:pPr>
        <w:rPr>
          <w:rFonts w:ascii="Bosch Office Sans" w:hAnsi="Bosch Office Sans"/>
        </w:rPr>
      </w:pPr>
    </w:p>
    <w:p w14:paraId="6F300A30" w14:textId="77777777" w:rsidR="00322942" w:rsidRPr="009D0BFD" w:rsidRDefault="00322942" w:rsidP="00322942">
      <w:pPr>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DCNM-LPH10-S1Y Hybrid add on for 10 </w:t>
      </w:r>
      <w:proofErr w:type="gramStart"/>
      <w:r w:rsidRPr="009D0BFD">
        <w:rPr>
          <w:rFonts w:ascii="Bosch Office Sans" w:hAnsi="Bosch Office Sans"/>
        </w:rPr>
        <w:t>part</w:t>
      </w:r>
      <w:proofErr w:type="gramEnd"/>
      <w:r w:rsidRPr="009D0BFD">
        <w:rPr>
          <w:rFonts w:ascii="Bosch Office Sans" w:hAnsi="Bosch Office Sans"/>
        </w:rPr>
        <w:t xml:space="preserve">. </w:t>
      </w:r>
      <w:proofErr w:type="spellStart"/>
      <w:r w:rsidRPr="009D0BFD">
        <w:rPr>
          <w:rFonts w:ascii="Bosch Office Sans" w:hAnsi="Bosch Office Sans"/>
        </w:rPr>
        <w:t>subscr</w:t>
      </w:r>
      <w:proofErr w:type="spellEnd"/>
      <w:r w:rsidRPr="009D0BFD">
        <w:rPr>
          <w:rFonts w:ascii="Bosch Office Sans" w:hAnsi="Bosch Office Sans"/>
        </w:rPr>
        <w:t>.</w:t>
      </w:r>
    </w:p>
    <w:p w14:paraId="5AA9F359" w14:textId="77777777" w:rsidR="00322942" w:rsidRPr="009D0BFD" w:rsidRDefault="00322942" w:rsidP="00407E34">
      <w:pPr>
        <w:rPr>
          <w:rFonts w:ascii="Bosch Office Sans" w:hAnsi="Bosch Office Sans"/>
        </w:rPr>
      </w:pPr>
    </w:p>
    <w:p w14:paraId="6107BC10" w14:textId="4C5298D6" w:rsidR="00D9618F" w:rsidRPr="009D0BFD" w:rsidRDefault="00D9618F" w:rsidP="00D9618F">
      <w:pPr>
        <w:pStyle w:val="Heading2"/>
        <w:rPr>
          <w:rFonts w:ascii="Bosch Office Sans" w:hAnsi="Bosch Office Sans"/>
        </w:rPr>
      </w:pPr>
      <w:bookmarkStart w:id="209" w:name="_Toc234403407"/>
      <w:r w:rsidRPr="009D0BFD">
        <w:rPr>
          <w:rFonts w:ascii="Bosch Office Sans" w:hAnsi="Bosch Office Sans"/>
        </w:rPr>
        <w:t xml:space="preserve">Hybrid add on for 1 part. </w:t>
      </w:r>
      <w:proofErr w:type="spellStart"/>
      <w:r w:rsidRPr="009D0BFD">
        <w:rPr>
          <w:rFonts w:ascii="Bosch Office Sans" w:hAnsi="Bosch Office Sans"/>
        </w:rPr>
        <w:t>subscr</w:t>
      </w:r>
      <w:proofErr w:type="spellEnd"/>
      <w:r w:rsidRPr="009D0BFD">
        <w:rPr>
          <w:rFonts w:ascii="Bosch Office Sans" w:hAnsi="Bosch Office Sans"/>
        </w:rPr>
        <w:t>.</w:t>
      </w:r>
      <w:bookmarkEnd w:id="209"/>
    </w:p>
    <w:p w14:paraId="17BE1486" w14:textId="1AC86356" w:rsidR="00D9618F" w:rsidRPr="009D0BFD" w:rsidRDefault="00B01665" w:rsidP="00D9618F">
      <w:pPr>
        <w:rPr>
          <w:rFonts w:ascii="Bosch Office Sans" w:hAnsi="Bosch Office Sans"/>
        </w:rPr>
      </w:pPr>
      <w:r w:rsidRPr="009D0BFD">
        <w:rPr>
          <w:rFonts w:ascii="Bosch Office Sans" w:hAnsi="Bosch Office Sans"/>
        </w:rPr>
        <w:t>This subscription license shall</w:t>
      </w:r>
      <w:r w:rsidR="00D9618F" w:rsidRPr="009D0BFD">
        <w:rPr>
          <w:rFonts w:ascii="Bosch Office Sans" w:hAnsi="Bosch Office Sans"/>
        </w:rPr>
        <w:t xml:space="preserve"> extend the number of participants that can join from remote by 1. This subscription shall be renewed by automatic yearly invoicing. This license can only be added to a license of the same subscription method.</w:t>
      </w:r>
    </w:p>
    <w:p w14:paraId="20C35809" w14:textId="01151143" w:rsidR="00D9618F" w:rsidRPr="009D0BFD" w:rsidRDefault="00D9618F" w:rsidP="00D9618F">
      <w:pPr>
        <w:rPr>
          <w:rFonts w:ascii="Bosch Office Sans" w:hAnsi="Bosch Office Sans"/>
        </w:rPr>
      </w:pPr>
    </w:p>
    <w:p w14:paraId="4B80E8B2" w14:textId="77777777" w:rsidR="00D9618F" w:rsidRPr="009D0BFD" w:rsidRDefault="00D9618F" w:rsidP="00D9618F">
      <w:pPr>
        <w:suppressAutoHyphens w:val="0"/>
        <w:rPr>
          <w:rFonts w:ascii="Bosch Office Sans" w:hAnsi="Bosch Office Sans"/>
        </w:rPr>
      </w:pPr>
      <w:r w:rsidRPr="009D0BFD">
        <w:rPr>
          <w:rFonts w:ascii="Bosch Office Sans" w:hAnsi="Bosch Office Sans"/>
        </w:rPr>
        <w:t>The product shall have the following features and benefits:</w:t>
      </w:r>
    </w:p>
    <w:p w14:paraId="734BCF05"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Hybrid add on license for 1 participant for 1 year</w:t>
      </w:r>
    </w:p>
    <w:p w14:paraId="3E51FA96"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Access to the same professional meeting features as if present in the physical meeting room</w:t>
      </w:r>
    </w:p>
    <w:p w14:paraId="6A072B6D"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Intuitive and browser-based user interface</w:t>
      </w:r>
    </w:p>
    <w:p w14:paraId="3019D3C2"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Ensured security and compliance</w:t>
      </w:r>
    </w:p>
    <w:p w14:paraId="2043EF77" w14:textId="3C79E42F"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DICENTIS Hybrid add on for one participant for 1 year. This license shall extend the number of participants joining by remote. The number or Hybrid add on licenses shall define the number of participants that can join from remote participation.</w:t>
      </w:r>
    </w:p>
    <w:p w14:paraId="2B33B205" w14:textId="5D304A62"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The participants shall be able to:</w:t>
      </w:r>
    </w:p>
    <w:p w14:paraId="65DA5D4A" w14:textId="15229BA5"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0539D7B2" w14:textId="4F980561"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17148C27" w14:textId="79E43362"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0A516866" w14:textId="494CA280"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Enter their username and password to confirm their attendance</w:t>
      </w:r>
    </w:p>
    <w:p w14:paraId="701EB551" w14:textId="340B684A"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651EE154" w14:textId="5FF2917E"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6CB74BEC" w14:textId="45A8F84D" w:rsidR="00D9618F" w:rsidRDefault="00D9618F"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5070770F" w14:textId="77777777" w:rsidR="0011440E" w:rsidRPr="0011440E" w:rsidRDefault="0011440E" w:rsidP="00001D7E">
      <w:pPr>
        <w:pStyle w:val="ListParagraph"/>
        <w:numPr>
          <w:ilvl w:val="1"/>
          <w:numId w:val="66"/>
        </w:numPr>
        <w:rPr>
          <w:rFonts w:ascii="Bosch Office Sans" w:hAnsi="Bosch Office Sans"/>
        </w:rPr>
      </w:pPr>
      <w:r>
        <w:rPr>
          <w:rFonts w:ascii="Bosch Office Sans" w:hAnsi="Bosch Office Sans"/>
        </w:rPr>
        <w:t>Listen</w:t>
      </w:r>
      <w:r w:rsidRPr="0011440E">
        <w:rPr>
          <w:rFonts w:ascii="Bosch Office Sans" w:hAnsi="Bosch Office Sans"/>
        </w:rPr>
        <w:t xml:space="preserve"> up to 31 interpreted languages, if they</w:t>
      </w:r>
      <w:r>
        <w:rPr>
          <w:rFonts w:ascii="Bosch Office Sans" w:hAnsi="Bosch Office Sans"/>
        </w:rPr>
        <w:t xml:space="preserve"> </w:t>
      </w:r>
      <w:r w:rsidRPr="0011440E">
        <w:rPr>
          <w:rFonts w:ascii="Bosch Office Sans" w:hAnsi="Bosch Office Sans"/>
        </w:rPr>
        <w:t>have language selection rights</w:t>
      </w:r>
    </w:p>
    <w:p w14:paraId="4EE898F7" w14:textId="0A882BB8"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4C411BDD" w14:textId="5803273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78D6C8D8" w14:textId="1ACF009A"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w:t>
      </w:r>
      <w:r w:rsidRPr="009D0BFD">
        <w:rPr>
          <w:rFonts w:ascii="Bosch Office Sans" w:hAnsi="Bosch Office Sans"/>
          <w:vertAlign w:val="superscript"/>
        </w:rPr>
        <w:t>1</w:t>
      </w:r>
    </w:p>
    <w:p w14:paraId="62E40552" w14:textId="274CBEFA"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60AD088F" w14:textId="357ED4FD"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692E33C2" w14:textId="518006A2" w:rsidR="00D9618F" w:rsidRDefault="00D9618F"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474494FD" w14:textId="6DD80A6F"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1870F8ED" w14:textId="659ABFB9" w:rsidR="003C330A" w:rsidRPr="003C330A" w:rsidRDefault="003C330A" w:rsidP="003C330A">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76B86993" w14:textId="77777777" w:rsidR="00D9618F" w:rsidRPr="009D0BFD" w:rsidRDefault="00D9618F" w:rsidP="00D9618F">
      <w:pPr>
        <w:autoSpaceDE w:val="0"/>
        <w:rPr>
          <w:rFonts w:ascii="Bosch Office Sans" w:hAnsi="Bosch Office Sans"/>
        </w:rPr>
      </w:pPr>
      <w:r w:rsidRPr="009D0BFD">
        <w:rPr>
          <w:rFonts w:ascii="Bosch Office Sans" w:hAnsi="Bosch Office Sans"/>
        </w:rPr>
        <w:t>The product shall have the following technical specifications:</w:t>
      </w:r>
    </w:p>
    <w:p w14:paraId="45556A6B" w14:textId="5EC808B5"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This license shall be an addition to a system with a Professional subscription license.</w:t>
      </w:r>
    </w:p>
    <w:p w14:paraId="3B02FFB7" w14:textId="3C25DABD"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This license shall be automatically extended 1 year after its activation. It can also be combined with licenses like the DCNM-LPH10-S1Y.</w:t>
      </w:r>
    </w:p>
    <w:p w14:paraId="61A73F02"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Recommend list of supported browsers (latest versions):</w:t>
      </w:r>
    </w:p>
    <w:p w14:paraId="68290A76" w14:textId="7777777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09834FCD" w14:textId="7777777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0D99136A" w14:textId="7777777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Apple Safari</w:t>
      </w:r>
    </w:p>
    <w:p w14:paraId="1345567C" w14:textId="3E5F7E13" w:rsidR="00D9618F" w:rsidRPr="009D0BFD" w:rsidRDefault="00D9618F" w:rsidP="00D9618F">
      <w:pPr>
        <w:rPr>
          <w:rFonts w:ascii="Bosch Office Sans" w:hAnsi="Bosch Office Sans"/>
          <w:vertAlign w:val="subscript"/>
        </w:rPr>
      </w:pPr>
      <w:r w:rsidRPr="009D0BFD">
        <w:rPr>
          <w:rFonts w:ascii="Bosch Office Sans" w:hAnsi="Bosch Office Sans"/>
          <w:vertAlign w:val="subscript"/>
        </w:rPr>
        <w:t>1 - Screen sharing shall not be supported by browsers when using iOS or Android tablets.</w:t>
      </w:r>
    </w:p>
    <w:p w14:paraId="6E2A0B3C" w14:textId="77777777" w:rsidR="00D9618F" w:rsidRPr="009D0BFD" w:rsidRDefault="00D9618F" w:rsidP="00D9618F">
      <w:pPr>
        <w:rPr>
          <w:rFonts w:ascii="Bosch Office Sans" w:hAnsi="Bosch Office Sans"/>
        </w:rPr>
      </w:pPr>
    </w:p>
    <w:p w14:paraId="1B89922D" w14:textId="245AFA26" w:rsidR="00934DEA" w:rsidRDefault="00D9618F" w:rsidP="00934DEA">
      <w:pPr>
        <w:rPr>
          <w:rFonts w:ascii="Bosch Office Sans" w:hAnsi="Bosch Office Sans"/>
        </w:rPr>
      </w:pPr>
      <w:r w:rsidRPr="009D0BFD">
        <w:rPr>
          <w:rFonts w:ascii="Bosch Office Sans" w:hAnsi="Bosch Office Sans"/>
        </w:rPr>
        <w:t xml:space="preserve">The product shall </w:t>
      </w:r>
      <w:proofErr w:type="gramStart"/>
      <w:r w:rsidRPr="009D0BFD">
        <w:rPr>
          <w:rFonts w:ascii="Bosch Office Sans" w:hAnsi="Bosch Office Sans"/>
        </w:rPr>
        <w:t>be or</w:t>
      </w:r>
      <w:proofErr w:type="gramEnd"/>
      <w:r w:rsidRPr="009D0BFD">
        <w:rPr>
          <w:rFonts w:ascii="Bosch Office Sans" w:hAnsi="Bosch Office Sans"/>
        </w:rPr>
        <w:t xml:space="preserve"> </w:t>
      </w:r>
      <w:proofErr w:type="gramStart"/>
      <w:r w:rsidRPr="009D0BFD">
        <w:rPr>
          <w:rFonts w:ascii="Bosch Office Sans" w:hAnsi="Bosch Office Sans"/>
        </w:rPr>
        <w:t>similar to</w:t>
      </w:r>
      <w:proofErr w:type="gramEnd"/>
      <w:r w:rsidRPr="009D0BFD">
        <w:rPr>
          <w:rFonts w:ascii="Bosch Office Sans" w:hAnsi="Bosch Office Sans"/>
        </w:rPr>
        <w:t xml:space="preserve">: DCNM-LPH-S1Y Hybrid add on for 1 part. </w:t>
      </w:r>
      <w:proofErr w:type="spellStart"/>
      <w:r w:rsidRPr="009D0BFD">
        <w:rPr>
          <w:rFonts w:ascii="Bosch Office Sans" w:hAnsi="Bosch Office Sans"/>
        </w:rPr>
        <w:t>subscr</w:t>
      </w:r>
      <w:proofErr w:type="spellEnd"/>
      <w:r w:rsidRPr="009D0BFD">
        <w:rPr>
          <w:rFonts w:ascii="Bosch Office Sans" w:hAnsi="Bosch Office Sans"/>
        </w:rPr>
        <w:t>.</w:t>
      </w:r>
    </w:p>
    <w:p w14:paraId="513B4212" w14:textId="4C638D9D" w:rsidR="008C411B" w:rsidRDefault="008C411B" w:rsidP="00934DEA">
      <w:pPr>
        <w:rPr>
          <w:rFonts w:ascii="Bosch Office Sans" w:hAnsi="Bosch Office Sans"/>
        </w:rPr>
      </w:pPr>
    </w:p>
    <w:p w14:paraId="2282DBCC" w14:textId="77777777" w:rsidR="008C411B" w:rsidRPr="00FB7398" w:rsidRDefault="008C411B" w:rsidP="008C411B">
      <w:pPr>
        <w:pStyle w:val="Heading2"/>
        <w:rPr>
          <w:rFonts w:ascii="Bosch Office Sans" w:hAnsi="Bosch Office Sans"/>
        </w:rPr>
      </w:pPr>
      <w:bookmarkStart w:id="210" w:name="_Toc88652716"/>
      <w:bookmarkStart w:id="211" w:name="_Toc234403408"/>
      <w:r w:rsidRPr="00FB7398">
        <w:rPr>
          <w:rFonts w:ascii="Bosch Office Sans" w:hAnsi="Bosch Office Sans"/>
        </w:rPr>
        <w:t>License for 1 Dante stream</w:t>
      </w:r>
      <w:bookmarkEnd w:id="210"/>
      <w:bookmarkEnd w:id="211"/>
    </w:p>
    <w:p w14:paraId="1136EEAA" w14:textId="77777777" w:rsidR="008C411B" w:rsidRPr="00FB7398" w:rsidRDefault="008C411B" w:rsidP="008C411B">
      <w:pPr>
        <w:rPr>
          <w:rFonts w:ascii="Bosch Office Sans" w:hAnsi="Bosch Office Sans"/>
        </w:rPr>
      </w:pPr>
    </w:p>
    <w:p w14:paraId="036EA32A" w14:textId="77777777" w:rsidR="008C411B" w:rsidRPr="00FB7398" w:rsidRDefault="008C411B" w:rsidP="008C411B">
      <w:pPr>
        <w:rPr>
          <w:rFonts w:ascii="Bosch Office Sans" w:hAnsi="Bosch Office Sans"/>
        </w:rPr>
      </w:pPr>
      <w:r w:rsidRPr="00FB7398">
        <w:rPr>
          <w:rFonts w:ascii="Bosch Office Sans" w:hAnsi="Bosch Office Sans"/>
        </w:rPr>
        <w:t>The “License for 1 Dante stream” shall enable the sending or receiving of Dante</w:t>
      </w:r>
      <w:r w:rsidRPr="00FB7398">
        <w:rPr>
          <w:rFonts w:ascii="Bosch Office Sans" w:hAnsi="Bosch Office Sans"/>
          <w:vertAlign w:val="superscript"/>
        </w:rPr>
        <w:t>TM</w:t>
      </w:r>
      <w:r w:rsidRPr="00FB7398">
        <w:rPr>
          <w:rFonts w:ascii="Bosch Office Sans" w:hAnsi="Bosch Office Sans"/>
        </w:rPr>
        <w:t xml:space="preserve"> audio streams, allowing the interfacing of the conference system with other systems based on Dante</w:t>
      </w:r>
      <w:r w:rsidRPr="00FB7398">
        <w:rPr>
          <w:rFonts w:ascii="Bosch Office Sans" w:hAnsi="Bosch Office Sans"/>
          <w:vertAlign w:val="superscript"/>
        </w:rPr>
        <w:t>TM</w:t>
      </w:r>
      <w:r w:rsidRPr="00FB7398">
        <w:rPr>
          <w:rFonts w:ascii="Bosch Office Sans" w:hAnsi="Bosch Office Sans"/>
        </w:rPr>
        <w:t xml:space="preserve"> and providing the ability to record the interpreted languages or to interface with a 3</w:t>
      </w:r>
      <w:r w:rsidRPr="00FB7398">
        <w:rPr>
          <w:rFonts w:ascii="Bosch Office Sans" w:hAnsi="Bosch Office Sans"/>
          <w:vertAlign w:val="superscript"/>
        </w:rPr>
        <w:t>rd</w:t>
      </w:r>
      <w:r w:rsidRPr="00FB7398">
        <w:rPr>
          <w:rFonts w:ascii="Bosch Office Sans" w:hAnsi="Bosch Office Sans"/>
        </w:rPr>
        <w:t xml:space="preserve"> party discussion or interpreting system.</w:t>
      </w:r>
    </w:p>
    <w:p w14:paraId="46762699" w14:textId="77777777" w:rsidR="008C411B" w:rsidRPr="00FB7398" w:rsidRDefault="008C411B" w:rsidP="008C411B">
      <w:pPr>
        <w:rPr>
          <w:rFonts w:ascii="Bosch Office Sans" w:hAnsi="Bosch Office Sans"/>
        </w:rPr>
      </w:pPr>
    </w:p>
    <w:p w14:paraId="3DB39918" w14:textId="77777777" w:rsidR="008C411B" w:rsidRPr="00FB7398" w:rsidRDefault="008C411B" w:rsidP="008C411B">
      <w:pPr>
        <w:rPr>
          <w:rFonts w:ascii="Bosch Office Sans" w:hAnsi="Bosch Office Sans"/>
        </w:rPr>
      </w:pPr>
      <w:r w:rsidRPr="00FB7398">
        <w:rPr>
          <w:rFonts w:ascii="Bosch Office Sans" w:hAnsi="Bosch Office Sans"/>
        </w:rPr>
        <w:t>This feature shall enable technicians to:</w:t>
      </w:r>
    </w:p>
    <w:p w14:paraId="2E04FB92"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Configure languages to be received as Dante</w:t>
      </w:r>
      <w:r w:rsidRPr="00FB7398">
        <w:rPr>
          <w:rFonts w:ascii="Bosch Office Sans" w:hAnsi="Bosch Office Sans"/>
          <w:vertAlign w:val="superscript"/>
        </w:rPr>
        <w:t>TM</w:t>
      </w:r>
      <w:r w:rsidRPr="00FB7398">
        <w:rPr>
          <w:rFonts w:ascii="Bosch Office Sans" w:hAnsi="Bosch Office Sans"/>
        </w:rPr>
        <w:t xml:space="preserve"> multicast audio streams.</w:t>
      </w:r>
    </w:p>
    <w:p w14:paraId="1033DF51"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Configure languages to be sent as Dante</w:t>
      </w:r>
      <w:r w:rsidRPr="00FB7398">
        <w:rPr>
          <w:rFonts w:ascii="Bosch Office Sans" w:hAnsi="Bosch Office Sans"/>
          <w:vertAlign w:val="superscript"/>
        </w:rPr>
        <w:t>TM</w:t>
      </w:r>
      <w:r w:rsidRPr="00FB7398">
        <w:rPr>
          <w:rFonts w:ascii="Bosch Office Sans" w:hAnsi="Bosch Office Sans"/>
        </w:rPr>
        <w:t xml:space="preserve"> multicast audio streams.</w:t>
      </w:r>
    </w:p>
    <w:p w14:paraId="310AE0A5"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Each Dante</w:t>
      </w:r>
      <w:r w:rsidRPr="00FB7398">
        <w:rPr>
          <w:rFonts w:ascii="Bosch Office Sans" w:hAnsi="Bosch Office Sans"/>
          <w:vertAlign w:val="superscript"/>
        </w:rPr>
        <w:t>TM</w:t>
      </w:r>
      <w:r w:rsidRPr="00FB7398">
        <w:rPr>
          <w:rFonts w:ascii="Bosch Office Sans" w:hAnsi="Bosch Office Sans"/>
        </w:rPr>
        <w:t xml:space="preserve"> audio stream, input or output, requires 1 Dante</w:t>
      </w:r>
      <w:r w:rsidRPr="00FB7398">
        <w:rPr>
          <w:rFonts w:ascii="Bosch Office Sans" w:hAnsi="Bosch Office Sans"/>
          <w:vertAlign w:val="superscript"/>
        </w:rPr>
        <w:t>TM</w:t>
      </w:r>
      <w:r w:rsidRPr="00FB7398">
        <w:rPr>
          <w:rFonts w:ascii="Bosch Office Sans" w:hAnsi="Bosch Office Sans"/>
        </w:rPr>
        <w:t xml:space="preserve"> stream license. If you need to send 2 Dante</w:t>
      </w:r>
      <w:r w:rsidRPr="00FB7398">
        <w:rPr>
          <w:rFonts w:ascii="Bosch Office Sans" w:hAnsi="Bosch Office Sans"/>
          <w:vertAlign w:val="superscript"/>
        </w:rPr>
        <w:t>TM</w:t>
      </w:r>
      <w:r w:rsidRPr="00FB7398">
        <w:rPr>
          <w:rFonts w:ascii="Bosch Office Sans" w:hAnsi="Bosch Office Sans"/>
        </w:rPr>
        <w:t xml:space="preserve"> streams and </w:t>
      </w:r>
      <w:r w:rsidRPr="00FB7398">
        <w:rPr>
          <w:rFonts w:ascii="Bosch Office Sans" w:hAnsi="Bosch Office Sans"/>
        </w:rPr>
        <w:lastRenderedPageBreak/>
        <w:t>receive 3 Dante</w:t>
      </w:r>
      <w:r w:rsidRPr="00FB7398">
        <w:rPr>
          <w:rFonts w:ascii="Bosch Office Sans" w:hAnsi="Bosch Office Sans"/>
          <w:vertAlign w:val="superscript"/>
        </w:rPr>
        <w:t>TM</w:t>
      </w:r>
      <w:r w:rsidRPr="00FB7398">
        <w:rPr>
          <w:rFonts w:ascii="Bosch Office Sans" w:hAnsi="Bosch Office Sans"/>
        </w:rPr>
        <w:t xml:space="preserve"> streams, you will need a total of 5 licenses.</w:t>
      </w:r>
    </w:p>
    <w:p w14:paraId="0958F8F4"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Configuration can be done using the Meeting Application or via the API.</w:t>
      </w:r>
    </w:p>
    <w:p w14:paraId="35536868" w14:textId="77777777" w:rsidR="008C411B" w:rsidRPr="00FB7398" w:rsidRDefault="008C411B" w:rsidP="008C411B">
      <w:pPr>
        <w:rPr>
          <w:rFonts w:ascii="Bosch Office Sans" w:hAnsi="Bosch Office Sans"/>
        </w:rPr>
      </w:pPr>
    </w:p>
    <w:p w14:paraId="5BD9275C" w14:textId="77777777" w:rsidR="008C411B" w:rsidRPr="00FB7398" w:rsidRDefault="008C411B" w:rsidP="008C411B">
      <w:pPr>
        <w:rPr>
          <w:rFonts w:ascii="Bosch Office Sans" w:hAnsi="Bosch Office Sans"/>
        </w:rPr>
      </w:pPr>
      <w:r w:rsidRPr="00FB7398">
        <w:rPr>
          <w:rFonts w:ascii="Bosch Office Sans" w:hAnsi="Bosch Office Sans"/>
        </w:rPr>
        <w:t xml:space="preserve">The product </w:t>
      </w:r>
      <w:proofErr w:type="gramStart"/>
      <w:r w:rsidRPr="00FB7398">
        <w:rPr>
          <w:rFonts w:ascii="Bosch Office Sans" w:hAnsi="Bosch Office Sans"/>
        </w:rPr>
        <w:t>shall</w:t>
      </w:r>
      <w:proofErr w:type="gramEnd"/>
      <w:r w:rsidRPr="00FB7398">
        <w:rPr>
          <w:rFonts w:ascii="Bosch Office Sans" w:hAnsi="Bosch Office Sans"/>
        </w:rPr>
        <w:t xml:space="preserve"> be or </w:t>
      </w:r>
      <w:proofErr w:type="gramStart"/>
      <w:r w:rsidRPr="00FB7398">
        <w:rPr>
          <w:rFonts w:ascii="Bosch Office Sans" w:hAnsi="Bosch Office Sans"/>
        </w:rPr>
        <w:t>similar to</w:t>
      </w:r>
      <w:proofErr w:type="gramEnd"/>
      <w:r w:rsidRPr="00FB7398">
        <w:rPr>
          <w:rFonts w:ascii="Bosch Office Sans" w:hAnsi="Bosch Office Sans"/>
        </w:rPr>
        <w:t>:</w:t>
      </w:r>
    </w:p>
    <w:p w14:paraId="34C7DC80" w14:textId="77777777" w:rsidR="008C411B" w:rsidRPr="00FB7398" w:rsidRDefault="008C411B" w:rsidP="008C411B">
      <w:pPr>
        <w:rPr>
          <w:rFonts w:ascii="Bosch Office Sans" w:hAnsi="Bosch Office Sans"/>
        </w:rPr>
      </w:pPr>
      <w:r w:rsidRPr="00FB7398">
        <w:rPr>
          <w:rFonts w:ascii="Bosch Office Sans" w:hAnsi="Bosch Office Sans"/>
        </w:rPr>
        <w:t>DCNM-LDANTE License for 1 Dante stream.</w:t>
      </w:r>
    </w:p>
    <w:p w14:paraId="223CA544" w14:textId="77777777" w:rsidR="008C411B" w:rsidRPr="009D0BFD" w:rsidRDefault="008C411B" w:rsidP="00934DEA">
      <w:pPr>
        <w:rPr>
          <w:rFonts w:ascii="Bosch Office Sans" w:hAnsi="Bosch Office Sans"/>
        </w:rPr>
      </w:pPr>
    </w:p>
    <w:bookmarkEnd w:id="196"/>
    <w:p w14:paraId="1FF193DA" w14:textId="707A4A41" w:rsidR="008331D6" w:rsidRPr="009D0BFD" w:rsidRDefault="000653EA">
      <w:pPr>
        <w:suppressAutoHyphens w:val="0"/>
        <w:rPr>
          <w:rFonts w:ascii="Bosch Office Sans" w:hAnsi="Bosch Office Sans" w:cs="Arial"/>
          <w:b/>
          <w:bCs/>
          <w:kern w:val="1"/>
          <w:sz w:val="32"/>
          <w:szCs w:val="32"/>
        </w:rPr>
      </w:pPr>
      <w:r w:rsidRPr="009D0BFD">
        <w:rPr>
          <w:rFonts w:ascii="Bosch Office Sans" w:hAnsi="Bosch Office Sans"/>
        </w:rPr>
        <w:br w:type="page"/>
      </w:r>
    </w:p>
    <w:p w14:paraId="4712E842" w14:textId="5F717DBD" w:rsidR="000653EA" w:rsidRPr="009D0BFD" w:rsidRDefault="000653EA" w:rsidP="000653EA">
      <w:pPr>
        <w:pStyle w:val="Heading1"/>
        <w:pageBreakBefore/>
        <w:rPr>
          <w:rFonts w:ascii="Bosch Office Sans" w:hAnsi="Bosch Office Sans"/>
        </w:rPr>
      </w:pPr>
      <w:bookmarkStart w:id="212" w:name="_Toc135041547"/>
      <w:bookmarkStart w:id="213" w:name="_Toc234403409"/>
      <w:r w:rsidRPr="009D0BFD">
        <w:rPr>
          <w:rFonts w:ascii="Bosch Office Sans" w:hAnsi="Bosch Office Sans"/>
        </w:rPr>
        <w:lastRenderedPageBreak/>
        <w:t>Wireless language distribution</w:t>
      </w:r>
      <w:bookmarkEnd w:id="212"/>
      <w:bookmarkEnd w:id="213"/>
    </w:p>
    <w:p w14:paraId="30E21121" w14:textId="3474CEFB" w:rsidR="000653EA" w:rsidRPr="009D0BFD" w:rsidRDefault="000653EA" w:rsidP="000653EA">
      <w:pPr>
        <w:pStyle w:val="Heading2"/>
        <w:rPr>
          <w:rFonts w:ascii="Bosch Office Sans" w:hAnsi="Bosch Office Sans"/>
        </w:rPr>
      </w:pPr>
      <w:bookmarkStart w:id="214" w:name="_Toc135041548"/>
      <w:bookmarkStart w:id="215" w:name="_Toc234403410"/>
      <w:r w:rsidRPr="009D0BFD">
        <w:rPr>
          <w:rFonts w:ascii="Bosch Office Sans" w:hAnsi="Bosch Office Sans"/>
        </w:rPr>
        <w:t>Transmitter OMNEO</w:t>
      </w:r>
      <w:bookmarkEnd w:id="214"/>
      <w:bookmarkEnd w:id="215"/>
    </w:p>
    <w:p w14:paraId="4C8C6FA5" w14:textId="407B86C8" w:rsidR="007E1EE9" w:rsidRDefault="007E1EE9" w:rsidP="000653EA">
      <w:pPr>
        <w:rPr>
          <w:rFonts w:ascii="Bosch Office Sans" w:hAnsi="Bosch Office Sans"/>
        </w:rPr>
      </w:pPr>
      <w:r w:rsidRPr="007E1EE9">
        <w:rPr>
          <w:rFonts w:ascii="Bosch Office Sans" w:hAnsi="Bosch Office Sans"/>
        </w:rPr>
        <w:t xml:space="preserve">The INT-TXO </w:t>
      </w:r>
      <w:r>
        <w:rPr>
          <w:rFonts w:ascii="Bosch Office Sans" w:hAnsi="Bosch Office Sans"/>
        </w:rPr>
        <w:t xml:space="preserve">shall be </w:t>
      </w:r>
      <w:r w:rsidRPr="007E1EE9">
        <w:rPr>
          <w:rFonts w:ascii="Bosch Office Sans" w:hAnsi="Bosch Office Sans"/>
        </w:rPr>
        <w:t>the central element in the INTEGRUS</w:t>
      </w:r>
      <w:r>
        <w:rPr>
          <w:rFonts w:ascii="Bosch Office Sans" w:hAnsi="Bosch Office Sans"/>
        </w:rPr>
        <w:t xml:space="preserve"> </w:t>
      </w:r>
      <w:r w:rsidRPr="007E1EE9">
        <w:rPr>
          <w:rFonts w:ascii="Bosch Office Sans" w:hAnsi="Bosch Office Sans"/>
        </w:rPr>
        <w:t xml:space="preserve">system that </w:t>
      </w:r>
      <w:r>
        <w:rPr>
          <w:rFonts w:ascii="Bosch Office Sans" w:hAnsi="Bosch Office Sans"/>
        </w:rPr>
        <w:t>shall allow</w:t>
      </w:r>
      <w:r w:rsidRPr="007E1EE9">
        <w:rPr>
          <w:rFonts w:ascii="Bosch Office Sans" w:hAnsi="Bosch Office Sans"/>
        </w:rPr>
        <w:t xml:space="preserve"> INTEGRUS to interact with the</w:t>
      </w:r>
      <w:r>
        <w:rPr>
          <w:rFonts w:ascii="Bosch Office Sans" w:hAnsi="Bosch Office Sans"/>
        </w:rPr>
        <w:t xml:space="preserve"> </w:t>
      </w:r>
      <w:r w:rsidRPr="007E1EE9">
        <w:rPr>
          <w:rFonts w:ascii="Bosch Office Sans" w:hAnsi="Bosch Office Sans"/>
        </w:rPr>
        <w:t>DICENTIS Conference System. The INT-TXO</w:t>
      </w:r>
      <w:r>
        <w:rPr>
          <w:rFonts w:ascii="Bosch Office Sans" w:hAnsi="Bosch Office Sans"/>
        </w:rPr>
        <w:t xml:space="preserve"> shall modulate</w:t>
      </w:r>
      <w:r w:rsidRPr="007E1EE9">
        <w:rPr>
          <w:rFonts w:ascii="Bosch Office Sans" w:hAnsi="Bosch Office Sans"/>
        </w:rPr>
        <w:t xml:space="preserve"> the signals into carrier waves and</w:t>
      </w:r>
      <w:r>
        <w:rPr>
          <w:rFonts w:ascii="Bosch Office Sans" w:hAnsi="Bosch Office Sans"/>
        </w:rPr>
        <w:t xml:space="preserve"> </w:t>
      </w:r>
      <w:r w:rsidRPr="007E1EE9">
        <w:rPr>
          <w:rFonts w:ascii="Bosch Office Sans" w:hAnsi="Bosch Office Sans"/>
        </w:rPr>
        <w:t>transmit them to the radiators in the room.</w:t>
      </w:r>
      <w:r>
        <w:rPr>
          <w:rFonts w:ascii="Bosch Office Sans" w:hAnsi="Bosch Office Sans"/>
        </w:rPr>
        <w:t xml:space="preserve"> </w:t>
      </w:r>
      <w:r w:rsidRPr="007E1EE9">
        <w:rPr>
          <w:rFonts w:ascii="Bosch Office Sans" w:hAnsi="Bosch Office Sans"/>
        </w:rPr>
        <w:t>When connected to a DICENTIS system, the</w:t>
      </w:r>
      <w:r>
        <w:rPr>
          <w:rFonts w:ascii="Bosch Office Sans" w:hAnsi="Bosch Office Sans"/>
        </w:rPr>
        <w:t xml:space="preserve"> </w:t>
      </w:r>
      <w:r w:rsidRPr="007E1EE9">
        <w:rPr>
          <w:rFonts w:ascii="Bosch Office Sans" w:hAnsi="Bosch Office Sans"/>
        </w:rPr>
        <w:t xml:space="preserve">Transmitter OMNEO </w:t>
      </w:r>
      <w:r>
        <w:rPr>
          <w:rFonts w:ascii="Bosch Office Sans" w:hAnsi="Bosch Office Sans"/>
        </w:rPr>
        <w:t>shall be</w:t>
      </w:r>
      <w:r w:rsidRPr="007E1EE9">
        <w:rPr>
          <w:rFonts w:ascii="Bosch Office Sans" w:hAnsi="Bosch Office Sans"/>
        </w:rPr>
        <w:t xml:space="preserve"> fully controlled by DICENTIS</w:t>
      </w:r>
      <w:r>
        <w:rPr>
          <w:rFonts w:ascii="Bosch Office Sans" w:hAnsi="Bosch Office Sans"/>
        </w:rPr>
        <w:t xml:space="preserve"> </w:t>
      </w:r>
      <w:r w:rsidRPr="007E1EE9">
        <w:rPr>
          <w:rFonts w:ascii="Bosch Office Sans" w:hAnsi="Bosch Office Sans"/>
        </w:rPr>
        <w:t xml:space="preserve">and </w:t>
      </w:r>
      <w:r>
        <w:rPr>
          <w:rFonts w:ascii="Bosch Office Sans" w:hAnsi="Bosch Office Sans"/>
        </w:rPr>
        <w:t>shall</w:t>
      </w:r>
      <w:r w:rsidRPr="007E1EE9">
        <w:rPr>
          <w:rFonts w:ascii="Bosch Office Sans" w:hAnsi="Bosch Office Sans"/>
        </w:rPr>
        <w:t xml:space="preserve"> not require any configuration.</w:t>
      </w:r>
      <w:r>
        <w:rPr>
          <w:rFonts w:ascii="Bosch Office Sans" w:hAnsi="Bosch Office Sans"/>
        </w:rPr>
        <w:t xml:space="preserve"> </w:t>
      </w:r>
      <w:r w:rsidRPr="007E1EE9">
        <w:rPr>
          <w:rFonts w:ascii="Bosch Office Sans" w:hAnsi="Bosch Office Sans"/>
        </w:rPr>
        <w:t>The INT-TXO can also be used in Manually controlled</w:t>
      </w:r>
      <w:r>
        <w:rPr>
          <w:rFonts w:ascii="Bosch Office Sans" w:hAnsi="Bosch Office Sans"/>
        </w:rPr>
        <w:t xml:space="preserve"> </w:t>
      </w:r>
      <w:r w:rsidRPr="007E1EE9">
        <w:rPr>
          <w:rFonts w:ascii="Bosch Office Sans" w:hAnsi="Bosch Office Sans"/>
        </w:rPr>
        <w:t xml:space="preserve">mode. In this operation mode, the device </w:t>
      </w:r>
      <w:r>
        <w:rPr>
          <w:rFonts w:ascii="Bosch Office Sans" w:hAnsi="Bosch Office Sans"/>
        </w:rPr>
        <w:t>shall be</w:t>
      </w:r>
      <w:r w:rsidRPr="007E1EE9">
        <w:rPr>
          <w:rFonts w:ascii="Bosch Office Sans" w:hAnsi="Bosch Office Sans"/>
        </w:rPr>
        <w:t xml:space="preserve"> able to</w:t>
      </w:r>
      <w:r>
        <w:rPr>
          <w:rFonts w:ascii="Bosch Office Sans" w:hAnsi="Bosch Office Sans"/>
        </w:rPr>
        <w:t xml:space="preserve"> </w:t>
      </w:r>
      <w:r w:rsidRPr="007E1EE9">
        <w:rPr>
          <w:rFonts w:ascii="Bosch Office Sans" w:hAnsi="Bosch Office Sans"/>
        </w:rPr>
        <w:t>receive a combination of DICENTIS and Dante</w:t>
      </w:r>
      <w:r>
        <w:rPr>
          <w:rFonts w:ascii="Bosch Office Sans" w:hAnsi="Bosch Office Sans"/>
        </w:rPr>
        <w:t xml:space="preserve"> </w:t>
      </w:r>
      <w:r w:rsidRPr="007E1EE9">
        <w:rPr>
          <w:rFonts w:ascii="Bosch Office Sans" w:hAnsi="Bosch Office Sans"/>
        </w:rPr>
        <w:t>sources for maximum flexibility.</w:t>
      </w:r>
    </w:p>
    <w:p w14:paraId="22FC2DCC" w14:textId="77777777" w:rsidR="007E1EE9" w:rsidRDefault="007E1EE9" w:rsidP="000653EA">
      <w:pPr>
        <w:rPr>
          <w:rFonts w:ascii="Bosch Office Sans" w:hAnsi="Bosch Office Sans"/>
        </w:rPr>
      </w:pPr>
    </w:p>
    <w:p w14:paraId="40ED5C3A" w14:textId="42A3DA58" w:rsidR="00BF65C8" w:rsidRDefault="00BF65C8" w:rsidP="000653EA">
      <w:pPr>
        <w:rPr>
          <w:rFonts w:ascii="Bosch Office Sans" w:hAnsi="Bosch Office Sans"/>
        </w:rPr>
      </w:pPr>
      <w:r w:rsidRPr="009D0BFD">
        <w:rPr>
          <w:rFonts w:ascii="Bosch Office Sans" w:hAnsi="Bosch Office Sans"/>
        </w:rPr>
        <w:t>The product shall have the following features and benefits:</w:t>
      </w:r>
    </w:p>
    <w:p w14:paraId="3D64ADA4" w14:textId="5FA627D7"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The Transmitter OMNEO </w:t>
      </w:r>
      <w:r>
        <w:rPr>
          <w:rFonts w:ascii="Bosch Office Sans" w:hAnsi="Bosch Office Sans"/>
        </w:rPr>
        <w:t>shall</w:t>
      </w:r>
      <w:r w:rsidRPr="00F72138">
        <w:rPr>
          <w:rFonts w:ascii="Bosch Office Sans" w:hAnsi="Bosch Office Sans"/>
        </w:rPr>
        <w:t xml:space="preserve"> be </w:t>
      </w:r>
      <w:r>
        <w:rPr>
          <w:rFonts w:ascii="Bosch Office Sans" w:hAnsi="Bosch Office Sans"/>
        </w:rPr>
        <w:t xml:space="preserve">able to be </w:t>
      </w:r>
      <w:r w:rsidRPr="00F72138">
        <w:rPr>
          <w:rFonts w:ascii="Bosch Office Sans" w:hAnsi="Bosch Office Sans"/>
        </w:rPr>
        <w:t xml:space="preserve">connected to, and controlled by, a DICENTIS system. In this setup, it </w:t>
      </w:r>
      <w:r>
        <w:rPr>
          <w:rFonts w:ascii="Bosch Office Sans" w:hAnsi="Bosch Office Sans"/>
        </w:rPr>
        <w:t>shall</w:t>
      </w:r>
      <w:r w:rsidRPr="00F72138">
        <w:rPr>
          <w:rFonts w:ascii="Bosch Office Sans" w:hAnsi="Bosch Office Sans"/>
        </w:rPr>
        <w:t xml:space="preserve"> </w:t>
      </w:r>
      <w:r>
        <w:rPr>
          <w:rFonts w:ascii="Bosch Office Sans" w:hAnsi="Bosch Office Sans"/>
        </w:rPr>
        <w:t xml:space="preserve">be able to </w:t>
      </w:r>
      <w:r w:rsidRPr="00F72138">
        <w:rPr>
          <w:rFonts w:ascii="Bosch Office Sans" w:hAnsi="Bosch Office Sans"/>
        </w:rPr>
        <w:t>be powered through a DICENTIS cable, including the RSTP functionality</w:t>
      </w:r>
      <w:r>
        <w:rPr>
          <w:rFonts w:ascii="Bosch Office Sans" w:hAnsi="Bosch Office Sans"/>
        </w:rPr>
        <w:t>.</w:t>
      </w:r>
    </w:p>
    <w:p w14:paraId="575FDE3D" w14:textId="265BBC75"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The INT-TXO </w:t>
      </w:r>
      <w:r>
        <w:rPr>
          <w:rFonts w:ascii="Bosch Office Sans" w:hAnsi="Bosch Office Sans"/>
        </w:rPr>
        <w:t>shall be able to</w:t>
      </w:r>
      <w:r w:rsidRPr="00F72138">
        <w:rPr>
          <w:rFonts w:ascii="Bosch Office Sans" w:hAnsi="Bosch Office Sans"/>
        </w:rPr>
        <w:t xml:space="preserve"> be set to Manually controlled mode to support both DICENTIS and Dante sources. In this mode, you </w:t>
      </w:r>
      <w:r>
        <w:rPr>
          <w:rFonts w:ascii="Bosch Office Sans" w:hAnsi="Bosch Office Sans"/>
        </w:rPr>
        <w:t>shall be able to</w:t>
      </w:r>
      <w:r w:rsidRPr="00F72138">
        <w:rPr>
          <w:rFonts w:ascii="Bosch Office Sans" w:hAnsi="Bosch Office Sans"/>
        </w:rPr>
        <w:t xml:space="preserve"> configure the sources through the INT-TXO web page, which </w:t>
      </w:r>
      <w:r>
        <w:rPr>
          <w:rFonts w:ascii="Bosch Office Sans" w:hAnsi="Bosch Office Sans"/>
        </w:rPr>
        <w:t>shall enable</w:t>
      </w:r>
      <w:r w:rsidRPr="00F72138">
        <w:rPr>
          <w:rFonts w:ascii="Bosch Office Sans" w:hAnsi="Bosch Office Sans"/>
        </w:rPr>
        <w:t xml:space="preserve"> you to setup a system more suitable to your needs.</w:t>
      </w:r>
    </w:p>
    <w:p w14:paraId="7FA15AD2" w14:textId="7892158D"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The INT-TXO </w:t>
      </w:r>
      <w:r>
        <w:rPr>
          <w:rFonts w:ascii="Bosch Office Sans" w:hAnsi="Bosch Office Sans"/>
        </w:rPr>
        <w:t>shall be able to</w:t>
      </w:r>
      <w:r w:rsidRPr="00F72138">
        <w:rPr>
          <w:rFonts w:ascii="Bosch Office Sans" w:hAnsi="Bosch Office Sans"/>
        </w:rPr>
        <w:t xml:space="preserve"> be switched to the slave mode to act as a repeater of another INT-TXO. In this case, the signal </w:t>
      </w:r>
      <w:r>
        <w:rPr>
          <w:rFonts w:ascii="Bosch Office Sans" w:hAnsi="Bosch Office Sans"/>
        </w:rPr>
        <w:t>shall be</w:t>
      </w:r>
      <w:r w:rsidRPr="00F72138">
        <w:rPr>
          <w:rFonts w:ascii="Bosch Office Sans" w:hAnsi="Bosch Office Sans"/>
        </w:rPr>
        <w:t xml:space="preserve"> received through the coaxial input and synchronize</w:t>
      </w:r>
      <w:r>
        <w:rPr>
          <w:rFonts w:ascii="Bosch Office Sans" w:hAnsi="Bosch Office Sans"/>
        </w:rPr>
        <w:t>d</w:t>
      </w:r>
      <w:r w:rsidRPr="00F72138">
        <w:rPr>
          <w:rFonts w:ascii="Bosch Office Sans" w:hAnsi="Bosch Office Sans"/>
        </w:rPr>
        <w:t xml:space="preserve"> with the master INT-TXO. The slave mode </w:t>
      </w:r>
      <w:r>
        <w:rPr>
          <w:rFonts w:ascii="Bosch Office Sans" w:hAnsi="Bosch Office Sans"/>
        </w:rPr>
        <w:t>shall be</w:t>
      </w:r>
      <w:r w:rsidRPr="00F72138">
        <w:rPr>
          <w:rFonts w:ascii="Bosch Office Sans" w:hAnsi="Bosch Office Sans"/>
        </w:rPr>
        <w:t xml:space="preserve"> enabled through a switch on the rear of</w:t>
      </w:r>
      <w:r>
        <w:rPr>
          <w:rFonts w:ascii="Bosch Office Sans" w:hAnsi="Bosch Office Sans"/>
        </w:rPr>
        <w:t xml:space="preserve"> </w:t>
      </w:r>
      <w:r w:rsidRPr="00F72138">
        <w:rPr>
          <w:rFonts w:ascii="Bosch Office Sans" w:hAnsi="Bosch Office Sans"/>
        </w:rPr>
        <w:t>the device</w:t>
      </w:r>
      <w:r>
        <w:rPr>
          <w:rFonts w:ascii="Bosch Office Sans" w:hAnsi="Bosch Office Sans"/>
        </w:rPr>
        <w:t>.</w:t>
      </w:r>
    </w:p>
    <w:p w14:paraId="47FDF43A" w14:textId="4683B106"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Once the INT-TXO is in standby, the radiators </w:t>
      </w:r>
      <w:r>
        <w:rPr>
          <w:rFonts w:ascii="Bosch Office Sans" w:hAnsi="Bosch Office Sans"/>
        </w:rPr>
        <w:t xml:space="preserve">shall </w:t>
      </w:r>
      <w:r w:rsidRPr="00F72138">
        <w:rPr>
          <w:rFonts w:ascii="Bosch Office Sans" w:hAnsi="Bosch Office Sans"/>
        </w:rPr>
        <w:t xml:space="preserve">go to power saving mode. This </w:t>
      </w:r>
      <w:r>
        <w:rPr>
          <w:rFonts w:ascii="Bosch Office Sans" w:hAnsi="Bosch Office Sans"/>
        </w:rPr>
        <w:t>shall reduce</w:t>
      </w:r>
      <w:r w:rsidRPr="00F72138">
        <w:rPr>
          <w:rFonts w:ascii="Bosch Office Sans" w:hAnsi="Bosch Office Sans"/>
        </w:rPr>
        <w:t xml:space="preserve"> power consumption and increase the lifespan of</w:t>
      </w:r>
      <w:r>
        <w:rPr>
          <w:rFonts w:ascii="Bosch Office Sans" w:hAnsi="Bosch Office Sans"/>
        </w:rPr>
        <w:t xml:space="preserve"> </w:t>
      </w:r>
      <w:r w:rsidRPr="00F72138">
        <w:rPr>
          <w:rFonts w:ascii="Bosch Office Sans" w:hAnsi="Bosch Office Sans"/>
        </w:rPr>
        <w:t>radiators</w:t>
      </w:r>
      <w:r>
        <w:rPr>
          <w:rFonts w:ascii="Bosch Office Sans" w:hAnsi="Bosch Office Sans"/>
        </w:rPr>
        <w:t>.</w:t>
      </w:r>
    </w:p>
    <w:p w14:paraId="2A53542C" w14:textId="3F66A3C9" w:rsidR="00F72138" w:rsidRP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If the AUX input on the rear is activated, the audio transmitted to the analog AUX audio input </w:t>
      </w:r>
      <w:r>
        <w:rPr>
          <w:rFonts w:ascii="Bosch Office Sans" w:hAnsi="Bosch Office Sans"/>
        </w:rPr>
        <w:t xml:space="preserve">shall be </w:t>
      </w:r>
      <w:r w:rsidRPr="00F72138">
        <w:rPr>
          <w:rFonts w:ascii="Bosch Office Sans" w:hAnsi="Bosch Office Sans"/>
        </w:rPr>
        <w:t>distributed to all the infrared channels configured</w:t>
      </w:r>
      <w:r>
        <w:rPr>
          <w:rFonts w:ascii="Bosch Office Sans" w:hAnsi="Bosch Office Sans"/>
        </w:rPr>
        <w:t xml:space="preserve"> </w:t>
      </w:r>
      <w:r w:rsidRPr="00F72138">
        <w:rPr>
          <w:rFonts w:ascii="Bosch Office Sans" w:hAnsi="Bosch Office Sans"/>
        </w:rPr>
        <w:t>in the INT-TXO</w:t>
      </w:r>
      <w:r>
        <w:rPr>
          <w:rFonts w:ascii="Bosch Office Sans" w:hAnsi="Bosch Office Sans"/>
        </w:rPr>
        <w:t>.</w:t>
      </w:r>
    </w:p>
    <w:p w14:paraId="38DDE631" w14:textId="77777777" w:rsidR="00F72138" w:rsidRPr="00F72138" w:rsidRDefault="00F72138" w:rsidP="00F72138">
      <w:pPr>
        <w:ind w:left="360"/>
        <w:rPr>
          <w:rFonts w:ascii="Bosch Office Sans" w:hAnsi="Bosch Office Sans"/>
        </w:rPr>
      </w:pPr>
    </w:p>
    <w:p w14:paraId="6AEFC09A" w14:textId="1E970637" w:rsidR="00BF65C8" w:rsidRPr="009D0BFD" w:rsidRDefault="00BF65C8" w:rsidP="00BF65C8">
      <w:pPr>
        <w:autoSpaceDE w:val="0"/>
        <w:rPr>
          <w:rFonts w:ascii="Bosch Office Sans" w:hAnsi="Bosch Office Sans"/>
        </w:rPr>
      </w:pPr>
      <w:r w:rsidRPr="009D0BFD">
        <w:rPr>
          <w:rFonts w:ascii="Bosch Office Sans" w:hAnsi="Bosch Office Sans"/>
        </w:rPr>
        <w:t>The product shall have the following controls and indicators:</w:t>
      </w:r>
    </w:p>
    <w:p w14:paraId="0A30737B" w14:textId="77777777" w:rsidR="00BF65C8" w:rsidRPr="009D0BFD" w:rsidRDefault="00BF65C8" w:rsidP="00001D7E">
      <w:pPr>
        <w:pStyle w:val="ListParagraph"/>
        <w:numPr>
          <w:ilvl w:val="0"/>
          <w:numId w:val="54"/>
        </w:numPr>
        <w:rPr>
          <w:rFonts w:ascii="Bosch Office Sans" w:hAnsi="Bosch Office Sans"/>
        </w:rPr>
      </w:pPr>
      <w:r w:rsidRPr="009D0BFD">
        <w:rPr>
          <w:rFonts w:ascii="Bosch Office Sans" w:hAnsi="Bosch Office Sans"/>
        </w:rPr>
        <w:t>System and radiator status visible at the front of the device.</w:t>
      </w:r>
    </w:p>
    <w:p w14:paraId="434A0D49" w14:textId="2DFFA828" w:rsidR="00BF65C8" w:rsidRPr="009D0BFD" w:rsidRDefault="00BF65C8" w:rsidP="00001D7E">
      <w:pPr>
        <w:pStyle w:val="ListParagraph"/>
        <w:numPr>
          <w:ilvl w:val="0"/>
          <w:numId w:val="54"/>
        </w:numPr>
        <w:rPr>
          <w:rFonts w:ascii="Bosch Office Sans" w:hAnsi="Bosch Office Sans"/>
        </w:rPr>
      </w:pPr>
      <w:r w:rsidRPr="009D0BFD">
        <w:rPr>
          <w:rFonts w:ascii="Bosch Office Sans" w:hAnsi="Bosch Office Sans"/>
        </w:rPr>
        <w:t>Two LEDs shall be located near each Ethernet connector.</w:t>
      </w:r>
    </w:p>
    <w:p w14:paraId="3F682A81" w14:textId="77777777" w:rsidR="006544B6" w:rsidRPr="009D0BFD" w:rsidRDefault="006544B6" w:rsidP="00BF65C8">
      <w:pPr>
        <w:rPr>
          <w:rFonts w:ascii="Bosch Office Sans" w:hAnsi="Bosch Office Sans"/>
        </w:rPr>
      </w:pPr>
    </w:p>
    <w:p w14:paraId="54CC84C9" w14:textId="77777777" w:rsidR="006544B6" w:rsidRPr="009D0BFD" w:rsidRDefault="006544B6" w:rsidP="00BF65C8">
      <w:pPr>
        <w:rPr>
          <w:rFonts w:ascii="Bosch Office Sans" w:hAnsi="Bosch Office Sans"/>
        </w:rPr>
      </w:pPr>
      <w:r w:rsidRPr="009D0BFD">
        <w:rPr>
          <w:rFonts w:ascii="Bosch Office Sans" w:hAnsi="Bosch Office Sans"/>
        </w:rPr>
        <w:t>The product shall have the following controls and indicators:</w:t>
      </w:r>
    </w:p>
    <w:p w14:paraId="3A550151" w14:textId="143C1AD9" w:rsidR="00BF65C8" w:rsidRPr="009D0BFD" w:rsidRDefault="00BF65C8" w:rsidP="00001D7E">
      <w:pPr>
        <w:pStyle w:val="ListParagraph"/>
        <w:numPr>
          <w:ilvl w:val="0"/>
          <w:numId w:val="55"/>
        </w:numPr>
        <w:rPr>
          <w:rFonts w:ascii="Bosch Office Sans" w:hAnsi="Bosch Office Sans"/>
        </w:rPr>
      </w:pPr>
      <w:r w:rsidRPr="009D0BFD">
        <w:rPr>
          <w:rFonts w:ascii="Bosch Office Sans" w:hAnsi="Bosch Office Sans"/>
        </w:rPr>
        <w:t xml:space="preserve">Different power options that </w:t>
      </w:r>
      <w:r w:rsidR="006544B6" w:rsidRPr="009D0BFD">
        <w:rPr>
          <w:rFonts w:ascii="Bosch Office Sans" w:hAnsi="Bosch Office Sans"/>
        </w:rPr>
        <w:t>shall</w:t>
      </w:r>
      <w:r w:rsidRPr="009D0BFD">
        <w:rPr>
          <w:rFonts w:ascii="Bosch Office Sans" w:hAnsi="Bosch Office Sans"/>
        </w:rPr>
        <w:t xml:space="preserve"> not influence each</w:t>
      </w:r>
      <w:r w:rsidR="006544B6" w:rsidRPr="009D0BFD">
        <w:rPr>
          <w:rFonts w:ascii="Bosch Office Sans" w:hAnsi="Bosch Office Sans"/>
        </w:rPr>
        <w:t xml:space="preserve"> </w:t>
      </w:r>
      <w:r w:rsidRPr="009D0BFD">
        <w:rPr>
          <w:rFonts w:ascii="Bosch Office Sans" w:hAnsi="Bosch Office Sans"/>
        </w:rPr>
        <w:t>other:</w:t>
      </w:r>
    </w:p>
    <w:p w14:paraId="6A20541E" w14:textId="3161D74F" w:rsidR="00BF65C8" w:rsidRPr="009D0BFD" w:rsidRDefault="00BF65C8" w:rsidP="00001D7E">
      <w:pPr>
        <w:pStyle w:val="ListParagraph"/>
        <w:numPr>
          <w:ilvl w:val="1"/>
          <w:numId w:val="55"/>
        </w:numPr>
        <w:rPr>
          <w:rFonts w:ascii="Bosch Office Sans" w:hAnsi="Bosch Office Sans"/>
        </w:rPr>
      </w:pPr>
      <w:r w:rsidRPr="009D0BFD">
        <w:rPr>
          <w:rFonts w:ascii="Bosch Office Sans" w:hAnsi="Bosch Office Sans"/>
        </w:rPr>
        <w:t>DC wall adapter</w:t>
      </w:r>
      <w:r w:rsidR="006544B6" w:rsidRPr="009D0BFD">
        <w:rPr>
          <w:rFonts w:ascii="Bosch Office Sans" w:hAnsi="Bosch Office Sans"/>
        </w:rPr>
        <w:t>.</w:t>
      </w:r>
    </w:p>
    <w:p w14:paraId="5FE279E2" w14:textId="77777777" w:rsidR="006544B6" w:rsidRPr="009D0BFD" w:rsidRDefault="00BF65C8" w:rsidP="00001D7E">
      <w:pPr>
        <w:pStyle w:val="ListParagraph"/>
        <w:numPr>
          <w:ilvl w:val="1"/>
          <w:numId w:val="55"/>
        </w:numPr>
        <w:rPr>
          <w:rFonts w:ascii="Bosch Office Sans" w:hAnsi="Bosch Office Sans"/>
        </w:rPr>
      </w:pPr>
      <w:r w:rsidRPr="009D0BFD">
        <w:rPr>
          <w:rFonts w:ascii="Bosch Office Sans" w:hAnsi="Bosch Office Sans"/>
        </w:rPr>
        <w:t>DICENTIS</w:t>
      </w:r>
      <w:r w:rsidR="006544B6" w:rsidRPr="009D0BFD">
        <w:rPr>
          <w:rFonts w:ascii="Bosch Office Sans" w:hAnsi="Bosch Office Sans"/>
        </w:rPr>
        <w:t>.</w:t>
      </w:r>
    </w:p>
    <w:p w14:paraId="296496CC" w14:textId="6C405548" w:rsidR="006544B6" w:rsidRPr="009D0BFD" w:rsidRDefault="00BF65C8" w:rsidP="00001D7E">
      <w:pPr>
        <w:pStyle w:val="ListParagraph"/>
        <w:numPr>
          <w:ilvl w:val="1"/>
          <w:numId w:val="55"/>
        </w:numPr>
        <w:rPr>
          <w:rFonts w:ascii="Bosch Office Sans" w:hAnsi="Bosch Office Sans"/>
        </w:rPr>
      </w:pPr>
      <w:r w:rsidRPr="009D0BFD">
        <w:rPr>
          <w:rFonts w:ascii="Bosch Office Sans" w:hAnsi="Bosch Office Sans"/>
        </w:rPr>
        <w:t>PoE</w:t>
      </w:r>
      <w:r w:rsidR="006544B6" w:rsidRPr="009D0BFD">
        <w:rPr>
          <w:rFonts w:ascii="Bosch Office Sans" w:hAnsi="Bosch Office Sans"/>
        </w:rPr>
        <w:t>.</w:t>
      </w:r>
    </w:p>
    <w:p w14:paraId="20FD589C" w14:textId="77777777" w:rsidR="006544B6" w:rsidRPr="009D0BFD" w:rsidRDefault="006544B6" w:rsidP="00001D7E">
      <w:pPr>
        <w:pStyle w:val="ListParagraph"/>
        <w:numPr>
          <w:ilvl w:val="0"/>
          <w:numId w:val="55"/>
        </w:numPr>
        <w:rPr>
          <w:rFonts w:ascii="Bosch Office Sans" w:hAnsi="Bosch Office Sans"/>
        </w:rPr>
      </w:pPr>
      <w:r w:rsidRPr="009D0BFD">
        <w:rPr>
          <w:rFonts w:ascii="Bosch Office Sans" w:hAnsi="Bosch Office Sans"/>
        </w:rPr>
        <w:t>One BNC connector shall accept a HF signal from another transmitter. The device shall include a switch to set the transmitter as a slave to another transmitter with synchronized audio.</w:t>
      </w:r>
    </w:p>
    <w:p w14:paraId="5277CC65" w14:textId="58E9239E" w:rsidR="00F72138" w:rsidRDefault="00F72138" w:rsidP="00001D7E">
      <w:pPr>
        <w:pStyle w:val="ListParagraph"/>
        <w:numPr>
          <w:ilvl w:val="0"/>
          <w:numId w:val="55"/>
        </w:numPr>
        <w:rPr>
          <w:rFonts w:ascii="Bosch Office Sans" w:hAnsi="Bosch Office Sans"/>
        </w:rPr>
      </w:pPr>
      <w:r w:rsidRPr="00F72138">
        <w:rPr>
          <w:rFonts w:ascii="Bosch Office Sans" w:hAnsi="Bosch Office Sans"/>
        </w:rPr>
        <w:t xml:space="preserve">Six BNC connectors </w:t>
      </w:r>
      <w:r>
        <w:rPr>
          <w:rFonts w:ascii="Bosch Office Sans" w:hAnsi="Bosch Office Sans"/>
        </w:rPr>
        <w:t>shall</w:t>
      </w:r>
      <w:r w:rsidRPr="00F72138">
        <w:rPr>
          <w:rFonts w:ascii="Bosch Office Sans" w:hAnsi="Bosch Office Sans"/>
        </w:rPr>
        <w:t xml:space="preserve"> send HF signal to up to 30 radiators per output, transmitting to a total of 180</w:t>
      </w:r>
      <w:r>
        <w:rPr>
          <w:rFonts w:ascii="Bosch Office Sans" w:hAnsi="Bosch Office Sans"/>
        </w:rPr>
        <w:t xml:space="preserve"> </w:t>
      </w:r>
      <w:r w:rsidRPr="00F72138">
        <w:rPr>
          <w:rFonts w:ascii="Bosch Office Sans" w:hAnsi="Bosch Office Sans"/>
        </w:rPr>
        <w:t>radiators</w:t>
      </w:r>
      <w:r>
        <w:rPr>
          <w:rFonts w:ascii="Bosch Office Sans" w:hAnsi="Bosch Office Sans"/>
        </w:rPr>
        <w:t>.</w:t>
      </w:r>
    </w:p>
    <w:p w14:paraId="67097488" w14:textId="62A797CF" w:rsidR="006544B6" w:rsidRPr="00F72138" w:rsidRDefault="006544B6" w:rsidP="00001D7E">
      <w:pPr>
        <w:pStyle w:val="ListParagraph"/>
        <w:numPr>
          <w:ilvl w:val="0"/>
          <w:numId w:val="55"/>
        </w:numPr>
        <w:rPr>
          <w:rFonts w:ascii="Bosch Office Sans" w:hAnsi="Bosch Office Sans"/>
        </w:rPr>
      </w:pPr>
      <w:r w:rsidRPr="00F72138">
        <w:rPr>
          <w:rFonts w:ascii="Bosch Office Sans" w:hAnsi="Bosch Office Sans"/>
        </w:rPr>
        <w:t>Power through the DICENTIS system cables.</w:t>
      </w:r>
    </w:p>
    <w:p w14:paraId="66199E1B" w14:textId="04E2BF17" w:rsidR="006544B6" w:rsidRPr="009D0BFD" w:rsidRDefault="006544B6" w:rsidP="00001D7E">
      <w:pPr>
        <w:pStyle w:val="ListParagraph"/>
        <w:numPr>
          <w:ilvl w:val="0"/>
          <w:numId w:val="55"/>
        </w:numPr>
        <w:rPr>
          <w:rFonts w:ascii="Bosch Office Sans" w:hAnsi="Bosch Office Sans"/>
        </w:rPr>
      </w:pPr>
      <w:r w:rsidRPr="009D0BFD">
        <w:rPr>
          <w:rFonts w:ascii="Bosch Office Sans" w:hAnsi="Bosch Office Sans"/>
        </w:rPr>
        <w:t>Two DICENTIS connectors compatible with RJ45 connectors for:</w:t>
      </w:r>
    </w:p>
    <w:p w14:paraId="6ACD1129" w14:textId="329BAF31" w:rsidR="006544B6" w:rsidRPr="009D0BFD" w:rsidRDefault="006544B6" w:rsidP="00001D7E">
      <w:pPr>
        <w:pStyle w:val="ListParagraph"/>
        <w:numPr>
          <w:ilvl w:val="1"/>
          <w:numId w:val="55"/>
        </w:numPr>
        <w:rPr>
          <w:rFonts w:ascii="Bosch Office Sans" w:hAnsi="Bosch Office Sans"/>
        </w:rPr>
      </w:pPr>
      <w:r w:rsidRPr="009D0BFD">
        <w:rPr>
          <w:rFonts w:ascii="Bosch Office Sans" w:hAnsi="Bosch Office Sans"/>
        </w:rPr>
        <w:t>Loop through in a DICENTIS system, including RSTP.</w:t>
      </w:r>
    </w:p>
    <w:p w14:paraId="7B14A1B1" w14:textId="2A98C2A3" w:rsidR="006544B6" w:rsidRDefault="006544B6" w:rsidP="00001D7E">
      <w:pPr>
        <w:pStyle w:val="ListParagraph"/>
        <w:numPr>
          <w:ilvl w:val="1"/>
          <w:numId w:val="55"/>
        </w:numPr>
        <w:rPr>
          <w:rFonts w:ascii="Bosch Office Sans" w:hAnsi="Bosch Office Sans"/>
        </w:rPr>
      </w:pPr>
      <w:r w:rsidRPr="009D0BFD">
        <w:rPr>
          <w:rFonts w:ascii="Bosch Office Sans" w:hAnsi="Bosch Office Sans"/>
        </w:rPr>
        <w:t>Powering through PoE.</w:t>
      </w:r>
    </w:p>
    <w:p w14:paraId="6E2F913B" w14:textId="77777777" w:rsidR="00F72138" w:rsidRDefault="00F72138" w:rsidP="00F72138">
      <w:pPr>
        <w:rPr>
          <w:rFonts w:ascii="Bosch Office Sans" w:hAnsi="Bosch Office Sans"/>
        </w:rPr>
      </w:pPr>
    </w:p>
    <w:p w14:paraId="787A3851" w14:textId="47E64055" w:rsidR="00F72138" w:rsidRDefault="00F72138" w:rsidP="00F72138">
      <w:pPr>
        <w:rPr>
          <w:rFonts w:ascii="Bosch Office Sans" w:hAnsi="Bosch Office Sans"/>
        </w:rPr>
      </w:pPr>
      <w:r w:rsidRPr="009D0BFD">
        <w:rPr>
          <w:rFonts w:ascii="Bosch Office Sans" w:hAnsi="Bosch Office Sans"/>
        </w:rPr>
        <w:t xml:space="preserve">The product shall have the following </w:t>
      </w:r>
      <w:r>
        <w:rPr>
          <w:rFonts w:ascii="Bosch Office Sans" w:hAnsi="Bosch Office Sans"/>
        </w:rPr>
        <w:t>sources and channels:</w:t>
      </w:r>
    </w:p>
    <w:p w14:paraId="1B3BE786" w14:textId="5EF675BC" w:rsidR="00F72138" w:rsidRDefault="00F72138" w:rsidP="00F72138">
      <w:pPr>
        <w:rPr>
          <w:rFonts w:ascii="Bosch Office Sans" w:hAnsi="Bosch Office Sans"/>
        </w:rPr>
      </w:pPr>
      <w:r w:rsidRPr="00F72138">
        <w:rPr>
          <w:rFonts w:ascii="Bosch Office Sans" w:hAnsi="Bosch Office Sans"/>
        </w:rPr>
        <w:t>In both operation modes, DICENTIS controlled and</w:t>
      </w:r>
      <w:r>
        <w:rPr>
          <w:rFonts w:ascii="Bosch Office Sans" w:hAnsi="Bosch Office Sans"/>
        </w:rPr>
        <w:t xml:space="preserve"> </w:t>
      </w:r>
      <w:proofErr w:type="gramStart"/>
      <w:r w:rsidRPr="00F72138">
        <w:rPr>
          <w:rFonts w:ascii="Bosch Office Sans" w:hAnsi="Bosch Office Sans"/>
        </w:rPr>
        <w:t>Manually</w:t>
      </w:r>
      <w:proofErr w:type="gramEnd"/>
      <w:r w:rsidRPr="00F72138">
        <w:rPr>
          <w:rFonts w:ascii="Bosch Office Sans" w:hAnsi="Bosch Office Sans"/>
        </w:rPr>
        <w:t xml:space="preserve"> controlled, the INT-TXO </w:t>
      </w:r>
      <w:r w:rsidR="003F6EF0">
        <w:rPr>
          <w:rFonts w:ascii="Bosch Office Sans" w:hAnsi="Bosch Office Sans"/>
        </w:rPr>
        <w:t>shall support</w:t>
      </w:r>
      <w:r w:rsidRPr="00F72138">
        <w:rPr>
          <w:rFonts w:ascii="Bosch Office Sans" w:hAnsi="Bosch Office Sans"/>
        </w:rPr>
        <w:t xml:space="preserve"> four</w:t>
      </w:r>
      <w:r>
        <w:rPr>
          <w:rFonts w:ascii="Bosch Office Sans" w:hAnsi="Bosch Office Sans"/>
        </w:rPr>
        <w:t xml:space="preserve"> </w:t>
      </w:r>
      <w:r w:rsidRPr="00F72138">
        <w:rPr>
          <w:rFonts w:ascii="Bosch Office Sans" w:hAnsi="Bosch Office Sans"/>
        </w:rPr>
        <w:t>sources (input channels) when it is out of the box:</w:t>
      </w:r>
    </w:p>
    <w:p w14:paraId="234D6E8A" w14:textId="61CFAFD4" w:rsidR="00F72138" w:rsidRPr="00F72138" w:rsidRDefault="00F72138" w:rsidP="00001D7E">
      <w:pPr>
        <w:pStyle w:val="ListParagraph"/>
        <w:numPr>
          <w:ilvl w:val="0"/>
          <w:numId w:val="85"/>
        </w:numPr>
        <w:rPr>
          <w:rFonts w:ascii="Bosch Office Sans" w:hAnsi="Bosch Office Sans"/>
        </w:rPr>
      </w:pPr>
      <w:r w:rsidRPr="00F72138">
        <w:rPr>
          <w:rFonts w:ascii="Bosch Office Sans" w:hAnsi="Bosch Office Sans"/>
        </w:rPr>
        <w:t xml:space="preserve">To increase the number of sources you </w:t>
      </w:r>
      <w:r w:rsidR="003F6EF0">
        <w:rPr>
          <w:rFonts w:ascii="Bosch Office Sans" w:hAnsi="Bosch Office Sans"/>
        </w:rPr>
        <w:t xml:space="preserve">shall </w:t>
      </w:r>
      <w:r w:rsidRPr="00F72138">
        <w:rPr>
          <w:rFonts w:ascii="Bosch Office Sans" w:hAnsi="Bosch Office Sans"/>
        </w:rPr>
        <w:t>need to add INT-L1AL licenses</w:t>
      </w:r>
      <w:r>
        <w:rPr>
          <w:rFonts w:ascii="Bosch Office Sans" w:hAnsi="Bosch Office Sans"/>
        </w:rPr>
        <w:t>.</w:t>
      </w:r>
    </w:p>
    <w:p w14:paraId="7344058B" w14:textId="1EB40A4A" w:rsidR="00F72138" w:rsidRPr="00F72138" w:rsidRDefault="00F72138" w:rsidP="00001D7E">
      <w:pPr>
        <w:pStyle w:val="ListParagraph"/>
        <w:numPr>
          <w:ilvl w:val="0"/>
          <w:numId w:val="85"/>
        </w:numPr>
        <w:rPr>
          <w:rFonts w:ascii="Bosch Office Sans" w:hAnsi="Bosch Office Sans"/>
        </w:rPr>
      </w:pPr>
      <w:r w:rsidRPr="00F72138">
        <w:rPr>
          <w:rFonts w:ascii="Bosch Office Sans" w:hAnsi="Bosch Office Sans"/>
        </w:rPr>
        <w:t xml:space="preserve">Each INT-L1AL license </w:t>
      </w:r>
      <w:r w:rsidR="003F6EF0">
        <w:rPr>
          <w:rFonts w:ascii="Bosch Office Sans" w:hAnsi="Bosch Office Sans"/>
        </w:rPr>
        <w:t>shall increase</w:t>
      </w:r>
      <w:r w:rsidRPr="00F72138">
        <w:rPr>
          <w:rFonts w:ascii="Bosch Office Sans" w:hAnsi="Bosch Office Sans"/>
        </w:rPr>
        <w:t xml:space="preserve"> the number of sources by one</w:t>
      </w:r>
      <w:r>
        <w:rPr>
          <w:rFonts w:ascii="Bosch Office Sans" w:hAnsi="Bosch Office Sans"/>
        </w:rPr>
        <w:t>.</w:t>
      </w:r>
    </w:p>
    <w:p w14:paraId="505181D9" w14:textId="5FAC203A" w:rsidR="00F72138" w:rsidRDefault="00F72138" w:rsidP="00F72138">
      <w:pPr>
        <w:rPr>
          <w:rFonts w:ascii="Bosch Office Sans" w:hAnsi="Bosch Office Sans"/>
        </w:rPr>
      </w:pPr>
      <w:r w:rsidRPr="00F72138">
        <w:rPr>
          <w:rFonts w:ascii="Bosch Office Sans" w:hAnsi="Bosch Office Sans"/>
        </w:rPr>
        <w:t>If the INT-TXO is connected to the DICENTIS system,</w:t>
      </w:r>
      <w:r>
        <w:rPr>
          <w:rFonts w:ascii="Bosch Office Sans" w:hAnsi="Bosch Office Sans"/>
        </w:rPr>
        <w:t xml:space="preserve"> </w:t>
      </w:r>
      <w:r w:rsidRPr="00F72138">
        <w:rPr>
          <w:rFonts w:ascii="Bosch Office Sans" w:hAnsi="Bosch Office Sans"/>
        </w:rPr>
        <w:t xml:space="preserve">the operation mode </w:t>
      </w:r>
      <w:r w:rsidR="003F6EF0">
        <w:rPr>
          <w:rFonts w:ascii="Bosch Office Sans" w:hAnsi="Bosch Office Sans"/>
        </w:rPr>
        <w:t>shall be</w:t>
      </w:r>
      <w:r w:rsidRPr="00F72138">
        <w:rPr>
          <w:rFonts w:ascii="Bosch Office Sans" w:hAnsi="Bosch Office Sans"/>
        </w:rPr>
        <w:t xml:space="preserve"> set to DICENTIS controlled. In</w:t>
      </w:r>
      <w:r>
        <w:rPr>
          <w:rFonts w:ascii="Bosch Office Sans" w:hAnsi="Bosch Office Sans"/>
        </w:rPr>
        <w:t xml:space="preserve"> </w:t>
      </w:r>
      <w:r w:rsidRPr="00F72138">
        <w:rPr>
          <w:rFonts w:ascii="Bosch Office Sans" w:hAnsi="Bosch Office Sans"/>
        </w:rPr>
        <w:t xml:space="preserve">this case, the following </w:t>
      </w:r>
      <w:r w:rsidR="003F6EF0">
        <w:rPr>
          <w:rFonts w:ascii="Bosch Office Sans" w:hAnsi="Bosch Office Sans"/>
        </w:rPr>
        <w:t>shall apply</w:t>
      </w:r>
      <w:r w:rsidRPr="00F72138">
        <w:rPr>
          <w:rFonts w:ascii="Bosch Office Sans" w:hAnsi="Bosch Office Sans"/>
        </w:rPr>
        <w:t>:</w:t>
      </w:r>
    </w:p>
    <w:p w14:paraId="6C89ED51" w14:textId="55EEE628" w:rsidR="00F72138" w:rsidRPr="00F72138" w:rsidRDefault="00F72138" w:rsidP="00001D7E">
      <w:pPr>
        <w:pStyle w:val="ListParagraph"/>
        <w:numPr>
          <w:ilvl w:val="0"/>
          <w:numId w:val="86"/>
        </w:numPr>
        <w:rPr>
          <w:rFonts w:ascii="Bosch Office Sans" w:hAnsi="Bosch Office Sans"/>
        </w:rPr>
      </w:pPr>
      <w:r w:rsidRPr="00F72138">
        <w:rPr>
          <w:rFonts w:ascii="Bosch Office Sans" w:hAnsi="Bosch Office Sans"/>
        </w:rPr>
        <w:t xml:space="preserve">With the addition of licenses, the INT-TXO </w:t>
      </w:r>
      <w:r w:rsidR="003F6EF0">
        <w:rPr>
          <w:rFonts w:ascii="Bosch Office Sans" w:hAnsi="Bosch Office Sans"/>
        </w:rPr>
        <w:t>shall be able to</w:t>
      </w:r>
      <w:r w:rsidRPr="00F72138">
        <w:rPr>
          <w:rFonts w:ascii="Bosch Office Sans" w:hAnsi="Bosch Office Sans"/>
        </w:rPr>
        <w:t xml:space="preserve"> support up to 32 DICENTIS sources: the floor plus 31 interpretations.</w:t>
      </w:r>
    </w:p>
    <w:p w14:paraId="7983F52C" w14:textId="0BF9A633" w:rsidR="00F72138" w:rsidRPr="00F72138" w:rsidRDefault="00F72138" w:rsidP="00001D7E">
      <w:pPr>
        <w:pStyle w:val="ListParagraph"/>
        <w:numPr>
          <w:ilvl w:val="0"/>
          <w:numId w:val="86"/>
        </w:numPr>
        <w:rPr>
          <w:rFonts w:ascii="Bosch Office Sans" w:hAnsi="Bosch Office Sans"/>
        </w:rPr>
      </w:pPr>
      <w:r w:rsidRPr="00F72138">
        <w:rPr>
          <w:rFonts w:ascii="Bosch Office Sans" w:hAnsi="Bosch Office Sans"/>
        </w:rPr>
        <w:t xml:space="preserve">The audio quality </w:t>
      </w:r>
      <w:r w:rsidR="003F6EF0">
        <w:rPr>
          <w:rFonts w:ascii="Bosch Office Sans" w:hAnsi="Bosch Office Sans"/>
        </w:rPr>
        <w:t>shall be</w:t>
      </w:r>
      <w:r w:rsidRPr="00F72138">
        <w:rPr>
          <w:rFonts w:ascii="Bosch Office Sans" w:hAnsi="Bosch Office Sans"/>
        </w:rPr>
        <w:t xml:space="preserve"> set to standard and the audio mode to mono. These settings </w:t>
      </w:r>
      <w:r w:rsidR="003F6EF0">
        <w:rPr>
          <w:rFonts w:ascii="Bosch Office Sans" w:hAnsi="Bosch Office Sans"/>
        </w:rPr>
        <w:t>shall apply</w:t>
      </w:r>
      <w:r w:rsidRPr="00F72138">
        <w:rPr>
          <w:rFonts w:ascii="Bosch Office Sans" w:hAnsi="Bosch Office Sans"/>
        </w:rPr>
        <w:t xml:space="preserve"> to all sources and cannot be changed.</w:t>
      </w:r>
    </w:p>
    <w:p w14:paraId="3052B85C" w14:textId="27A6FC9A" w:rsidR="00F72138" w:rsidRPr="00F72138" w:rsidRDefault="00F72138" w:rsidP="00001D7E">
      <w:pPr>
        <w:pStyle w:val="ListParagraph"/>
        <w:numPr>
          <w:ilvl w:val="0"/>
          <w:numId w:val="86"/>
        </w:numPr>
        <w:rPr>
          <w:rFonts w:ascii="Bosch Office Sans" w:hAnsi="Bosch Office Sans"/>
        </w:rPr>
      </w:pPr>
      <w:r w:rsidRPr="00F72138">
        <w:rPr>
          <w:rFonts w:ascii="Bosch Office Sans" w:hAnsi="Bosch Office Sans"/>
        </w:rPr>
        <w:t>Each DICENTIS source, which is standard an</w:t>
      </w:r>
      <w:r w:rsidR="00D436CD">
        <w:rPr>
          <w:rFonts w:ascii="Bosch Office Sans" w:hAnsi="Bosch Office Sans"/>
        </w:rPr>
        <w:t>d</w:t>
      </w:r>
      <w:r w:rsidRPr="00F72138">
        <w:rPr>
          <w:rFonts w:ascii="Bosch Office Sans" w:hAnsi="Bosch Office Sans"/>
        </w:rPr>
        <w:t xml:space="preserve"> mono, </w:t>
      </w:r>
      <w:r w:rsidR="003F6EF0">
        <w:rPr>
          <w:rFonts w:ascii="Bosch Office Sans" w:hAnsi="Bosch Office Sans"/>
        </w:rPr>
        <w:t>shall consume</w:t>
      </w:r>
      <w:r w:rsidRPr="00F72138">
        <w:rPr>
          <w:rFonts w:ascii="Bosch Office Sans" w:hAnsi="Bosch Office Sans"/>
        </w:rPr>
        <w:t xml:space="preserve"> one output channel.</w:t>
      </w:r>
    </w:p>
    <w:p w14:paraId="2E961AFE" w14:textId="7ACEFAF0" w:rsidR="00F72138" w:rsidRDefault="00D436CD" w:rsidP="00D436CD">
      <w:pPr>
        <w:rPr>
          <w:rFonts w:ascii="Bosch Office Sans" w:hAnsi="Bosch Office Sans"/>
        </w:rPr>
      </w:pPr>
      <w:r w:rsidRPr="00D436CD">
        <w:rPr>
          <w:rFonts w:ascii="Bosch Office Sans" w:hAnsi="Bosch Office Sans"/>
        </w:rPr>
        <w:t>If the operation mode is set to Manually controlled,</w:t>
      </w:r>
      <w:r>
        <w:rPr>
          <w:rFonts w:ascii="Bosch Office Sans" w:hAnsi="Bosch Office Sans"/>
        </w:rPr>
        <w:t xml:space="preserve"> </w:t>
      </w:r>
      <w:r w:rsidRPr="00D436CD">
        <w:rPr>
          <w:rFonts w:ascii="Bosch Office Sans" w:hAnsi="Bosch Office Sans"/>
        </w:rPr>
        <w:t xml:space="preserve">the following </w:t>
      </w:r>
      <w:r w:rsidR="003F6EF0">
        <w:rPr>
          <w:rFonts w:ascii="Bosch Office Sans" w:hAnsi="Bosch Office Sans"/>
        </w:rPr>
        <w:t>shall apply</w:t>
      </w:r>
      <w:r w:rsidRPr="00D436CD">
        <w:rPr>
          <w:rFonts w:ascii="Bosch Office Sans" w:hAnsi="Bosch Office Sans"/>
        </w:rPr>
        <w:t>:</w:t>
      </w:r>
    </w:p>
    <w:p w14:paraId="5572A08D" w14:textId="4DD717A3" w:rsidR="00F72138" w:rsidRDefault="00D436CD" w:rsidP="00001D7E">
      <w:pPr>
        <w:pStyle w:val="ListParagraph"/>
        <w:numPr>
          <w:ilvl w:val="0"/>
          <w:numId w:val="87"/>
        </w:numPr>
        <w:rPr>
          <w:rFonts w:ascii="Bosch Office Sans" w:hAnsi="Bosch Office Sans"/>
        </w:rPr>
      </w:pPr>
      <w:r w:rsidRPr="00D436CD">
        <w:rPr>
          <w:rFonts w:ascii="Bosch Office Sans" w:hAnsi="Bosch Office Sans"/>
        </w:rPr>
        <w:t xml:space="preserve">With the addition of licenses, the INT-TXO </w:t>
      </w:r>
      <w:r w:rsidR="003F6EF0">
        <w:rPr>
          <w:rFonts w:ascii="Bosch Office Sans" w:hAnsi="Bosch Office Sans"/>
        </w:rPr>
        <w:t>shall be able to</w:t>
      </w:r>
      <w:r>
        <w:rPr>
          <w:rFonts w:ascii="Bosch Office Sans" w:hAnsi="Bosch Office Sans"/>
        </w:rPr>
        <w:t xml:space="preserve"> </w:t>
      </w:r>
      <w:r w:rsidRPr="00D436CD">
        <w:rPr>
          <w:rFonts w:ascii="Bosch Office Sans" w:hAnsi="Bosch Office Sans"/>
        </w:rPr>
        <w:t>support up to 32 sources. These can consist of:</w:t>
      </w:r>
    </w:p>
    <w:p w14:paraId="6636B3B4" w14:textId="34DF495D"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Only DICENTIS sources</w:t>
      </w:r>
      <w:r w:rsidR="00CE01A8">
        <w:rPr>
          <w:rFonts w:ascii="Bosch Office Sans" w:hAnsi="Bosch Office Sans"/>
        </w:rPr>
        <w:t>.</w:t>
      </w:r>
    </w:p>
    <w:p w14:paraId="5B98E611" w14:textId="750E452E"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Only Dante sources</w:t>
      </w:r>
      <w:r w:rsidR="00CE01A8">
        <w:rPr>
          <w:rFonts w:ascii="Bosch Office Sans" w:hAnsi="Bosch Office Sans"/>
        </w:rPr>
        <w:t>.</w:t>
      </w:r>
    </w:p>
    <w:p w14:paraId="44D9017B" w14:textId="3F80FD98"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A combination of DICENTIS and Dante sources</w:t>
      </w:r>
      <w:r w:rsidR="00CE01A8">
        <w:rPr>
          <w:rFonts w:ascii="Bosch Office Sans" w:hAnsi="Bosch Office Sans"/>
        </w:rPr>
        <w:t>.</w:t>
      </w:r>
    </w:p>
    <w:p w14:paraId="6D605FA2" w14:textId="528D8676" w:rsidR="00D436CD" w:rsidRPr="00D436CD" w:rsidRDefault="00D436CD" w:rsidP="00001D7E">
      <w:pPr>
        <w:pStyle w:val="ListParagraph"/>
        <w:numPr>
          <w:ilvl w:val="0"/>
          <w:numId w:val="87"/>
        </w:numPr>
        <w:rPr>
          <w:rFonts w:ascii="Bosch Office Sans" w:hAnsi="Bosch Office Sans"/>
        </w:rPr>
      </w:pPr>
      <w:r w:rsidRPr="00D436CD">
        <w:rPr>
          <w:rFonts w:ascii="Bosch Office Sans" w:hAnsi="Bosch Office Sans"/>
        </w:rPr>
        <w:t xml:space="preserve">The audio quality of the DICENTIS and Dante sources </w:t>
      </w:r>
      <w:r w:rsidR="003F6EF0">
        <w:rPr>
          <w:rFonts w:ascii="Bosch Office Sans" w:hAnsi="Bosch Office Sans"/>
        </w:rPr>
        <w:t>shall be able to</w:t>
      </w:r>
      <w:r w:rsidRPr="00D436CD">
        <w:rPr>
          <w:rFonts w:ascii="Bosch Office Sans" w:hAnsi="Bosch Office Sans"/>
        </w:rPr>
        <w:t xml:space="preserve"> be set to standard or premium:</w:t>
      </w:r>
    </w:p>
    <w:p w14:paraId="16DF993E" w14:textId="1A6C3955"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The audio quality you set </w:t>
      </w:r>
      <w:r w:rsidR="003F6EF0">
        <w:rPr>
          <w:rFonts w:ascii="Bosch Office Sans" w:hAnsi="Bosch Office Sans"/>
        </w:rPr>
        <w:t>shall apply</w:t>
      </w:r>
      <w:r w:rsidRPr="00D436CD">
        <w:rPr>
          <w:rFonts w:ascii="Bosch Office Sans" w:hAnsi="Bosch Office Sans"/>
        </w:rPr>
        <w:t xml:space="preserve"> to all sources</w:t>
      </w:r>
      <w:r w:rsidR="00CE01A8">
        <w:rPr>
          <w:rFonts w:ascii="Bosch Office Sans" w:hAnsi="Bosch Office Sans"/>
        </w:rPr>
        <w:t>.</w:t>
      </w:r>
    </w:p>
    <w:p w14:paraId="644DF6BB" w14:textId="44E02AE6" w:rsid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Setting the audio quality from standard to premium </w:t>
      </w:r>
      <w:r w:rsidR="003F6EF0">
        <w:rPr>
          <w:rFonts w:ascii="Bosch Office Sans" w:hAnsi="Bosch Office Sans"/>
        </w:rPr>
        <w:t>shall decrease</w:t>
      </w:r>
      <w:r w:rsidRPr="00D436CD">
        <w:rPr>
          <w:rFonts w:ascii="Bosch Office Sans" w:hAnsi="Bosch Office Sans"/>
        </w:rPr>
        <w:t xml:space="preserve"> the number of available channels by half because it </w:t>
      </w:r>
      <w:r w:rsidR="003F6EF0">
        <w:rPr>
          <w:rFonts w:ascii="Bosch Office Sans" w:hAnsi="Bosch Office Sans"/>
        </w:rPr>
        <w:t>shall consume</w:t>
      </w:r>
      <w:r w:rsidRPr="00D436CD">
        <w:rPr>
          <w:rFonts w:ascii="Bosch Office Sans" w:hAnsi="Bosch Office Sans"/>
        </w:rPr>
        <w:t xml:space="preserve"> double the infrared bandwidth</w:t>
      </w:r>
      <w:r w:rsidR="00CE01A8">
        <w:rPr>
          <w:rFonts w:ascii="Bosch Office Sans" w:hAnsi="Bosch Office Sans"/>
        </w:rPr>
        <w:t>.</w:t>
      </w:r>
    </w:p>
    <w:p w14:paraId="544736E9" w14:textId="604FA404" w:rsidR="00D436CD" w:rsidRPr="00D436CD" w:rsidRDefault="00D436CD" w:rsidP="00001D7E">
      <w:pPr>
        <w:pStyle w:val="ListParagraph"/>
        <w:numPr>
          <w:ilvl w:val="0"/>
          <w:numId w:val="87"/>
        </w:numPr>
        <w:rPr>
          <w:rFonts w:ascii="Bosch Office Sans" w:hAnsi="Bosch Office Sans"/>
        </w:rPr>
      </w:pPr>
      <w:r w:rsidRPr="00D436CD">
        <w:rPr>
          <w:rFonts w:ascii="Bosch Office Sans" w:hAnsi="Bosch Office Sans"/>
        </w:rPr>
        <w:lastRenderedPageBreak/>
        <w:t xml:space="preserve">The DICENTIS sources </w:t>
      </w:r>
      <w:r w:rsidR="003F6EF0">
        <w:rPr>
          <w:rFonts w:ascii="Bosch Office Sans" w:hAnsi="Bosch Office Sans"/>
        </w:rPr>
        <w:t>shall be</w:t>
      </w:r>
      <w:r w:rsidRPr="00D436CD">
        <w:rPr>
          <w:rFonts w:ascii="Bosch Office Sans" w:hAnsi="Bosch Office Sans"/>
        </w:rPr>
        <w:t xml:space="preserve"> set to </w:t>
      </w:r>
      <w:proofErr w:type="gramStart"/>
      <w:r w:rsidRPr="00D436CD">
        <w:rPr>
          <w:rFonts w:ascii="Bosch Office Sans" w:hAnsi="Bosch Office Sans"/>
        </w:rPr>
        <w:t>mono</w:t>
      </w:r>
      <w:proofErr w:type="gramEnd"/>
      <w:r w:rsidRPr="00D436CD">
        <w:rPr>
          <w:rFonts w:ascii="Bosch Office Sans" w:hAnsi="Bosch Office Sans"/>
        </w:rPr>
        <w:t xml:space="preserve"> and this setting cannot be changed.</w:t>
      </w:r>
    </w:p>
    <w:p w14:paraId="10FEC9E5" w14:textId="2A78F1A7" w:rsidR="00D436CD" w:rsidRPr="00D436CD" w:rsidRDefault="00D436CD" w:rsidP="00001D7E">
      <w:pPr>
        <w:pStyle w:val="ListParagraph"/>
        <w:numPr>
          <w:ilvl w:val="0"/>
          <w:numId w:val="87"/>
        </w:numPr>
        <w:rPr>
          <w:rFonts w:ascii="Bosch Office Sans" w:hAnsi="Bosch Office Sans"/>
        </w:rPr>
      </w:pPr>
      <w:r w:rsidRPr="00D436CD">
        <w:rPr>
          <w:rFonts w:ascii="Bosch Office Sans" w:hAnsi="Bosch Office Sans"/>
        </w:rPr>
        <w:t xml:space="preserve">The Dante sources </w:t>
      </w:r>
      <w:r w:rsidR="003F6EF0">
        <w:rPr>
          <w:rFonts w:ascii="Bosch Office Sans" w:hAnsi="Bosch Office Sans"/>
        </w:rPr>
        <w:t>shall be able to</w:t>
      </w:r>
      <w:r w:rsidRPr="00D436CD">
        <w:rPr>
          <w:rFonts w:ascii="Bosch Office Sans" w:hAnsi="Bosch Office Sans"/>
        </w:rPr>
        <w:t xml:space="preserve"> be set to mono or stereo:</w:t>
      </w:r>
    </w:p>
    <w:p w14:paraId="43E29D6F" w14:textId="66DA9C29"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Each stereo source </w:t>
      </w:r>
      <w:r w:rsidR="003F6EF0">
        <w:rPr>
          <w:rFonts w:ascii="Bosch Office Sans" w:hAnsi="Bosch Office Sans"/>
        </w:rPr>
        <w:t>shall consume</w:t>
      </w:r>
      <w:r w:rsidRPr="00D436CD">
        <w:rPr>
          <w:rFonts w:ascii="Bosch Office Sans" w:hAnsi="Bosch Office Sans"/>
        </w:rPr>
        <w:t xml:space="preserve"> two output channels</w:t>
      </w:r>
      <w:r w:rsidR="00CE01A8">
        <w:rPr>
          <w:rFonts w:ascii="Bosch Office Sans" w:hAnsi="Bosch Office Sans"/>
        </w:rPr>
        <w:t>.</w:t>
      </w:r>
    </w:p>
    <w:p w14:paraId="698C0611" w14:textId="6BA5AC3B"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Two INT-L1AL licenses </w:t>
      </w:r>
      <w:r w:rsidR="003F6EF0">
        <w:rPr>
          <w:rFonts w:ascii="Bosch Office Sans" w:hAnsi="Bosch Office Sans"/>
        </w:rPr>
        <w:t xml:space="preserve">shall be </w:t>
      </w:r>
      <w:r w:rsidRPr="00D436CD">
        <w:rPr>
          <w:rFonts w:ascii="Bosch Office Sans" w:hAnsi="Bosch Office Sans"/>
        </w:rPr>
        <w:t>required per stereo source</w:t>
      </w:r>
      <w:r w:rsidR="00CE01A8">
        <w:rPr>
          <w:rFonts w:ascii="Bosch Office Sans" w:hAnsi="Bosch Office Sans"/>
        </w:rPr>
        <w:t>.</w:t>
      </w:r>
    </w:p>
    <w:p w14:paraId="4F83E8E7" w14:textId="77D15D2A" w:rsidR="00001D7E" w:rsidRPr="00001D7E" w:rsidRDefault="00001D7E" w:rsidP="00001D7E">
      <w:pPr>
        <w:pStyle w:val="ListParagraph"/>
        <w:numPr>
          <w:ilvl w:val="0"/>
          <w:numId w:val="87"/>
        </w:numPr>
        <w:rPr>
          <w:rFonts w:ascii="Bosch Office Sans" w:hAnsi="Bosch Office Sans"/>
        </w:rPr>
      </w:pPr>
      <w:r w:rsidRPr="00001D7E">
        <w:rPr>
          <w:rFonts w:ascii="Bosch Office Sans" w:hAnsi="Bosch Office Sans"/>
        </w:rPr>
        <w:t xml:space="preserve">The configuration of each source </w:t>
      </w:r>
      <w:r w:rsidR="003F6EF0">
        <w:rPr>
          <w:rFonts w:ascii="Bosch Office Sans" w:hAnsi="Bosch Office Sans"/>
        </w:rPr>
        <w:t>shall determine</w:t>
      </w:r>
      <w:r w:rsidRPr="00001D7E">
        <w:rPr>
          <w:rFonts w:ascii="Bosch Office Sans" w:hAnsi="Bosch Office Sans"/>
        </w:rPr>
        <w:t xml:space="preserve"> the number of channels it consumes:</w:t>
      </w:r>
    </w:p>
    <w:p w14:paraId="6E199C19" w14:textId="4DCD3D62" w:rsidR="00001D7E"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standard mono source </w:t>
      </w:r>
      <w:r w:rsidR="003F6EF0">
        <w:rPr>
          <w:rFonts w:ascii="Bosch Office Sans" w:hAnsi="Bosch Office Sans"/>
        </w:rPr>
        <w:t>shall consume</w:t>
      </w:r>
      <w:r w:rsidRPr="00001D7E">
        <w:rPr>
          <w:rFonts w:ascii="Bosch Office Sans" w:hAnsi="Bosch Office Sans"/>
        </w:rPr>
        <w:t xml:space="preserve"> one output channel</w:t>
      </w:r>
      <w:r w:rsidR="00CE01A8">
        <w:rPr>
          <w:rFonts w:ascii="Bosch Office Sans" w:hAnsi="Bosch Office Sans"/>
        </w:rPr>
        <w:t>.</w:t>
      </w:r>
    </w:p>
    <w:p w14:paraId="274DC99E" w14:textId="55B8AC72" w:rsidR="00001D7E"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standard stereo source </w:t>
      </w:r>
      <w:r w:rsidR="003F6EF0">
        <w:rPr>
          <w:rFonts w:ascii="Bosch Office Sans" w:hAnsi="Bosch Office Sans"/>
        </w:rPr>
        <w:t>shall consume</w:t>
      </w:r>
      <w:r w:rsidRPr="00001D7E">
        <w:rPr>
          <w:rFonts w:ascii="Bosch Office Sans" w:hAnsi="Bosch Office Sans"/>
        </w:rPr>
        <w:t xml:space="preserve"> two output channels</w:t>
      </w:r>
      <w:r w:rsidR="00CE01A8">
        <w:rPr>
          <w:rFonts w:ascii="Bosch Office Sans" w:hAnsi="Bosch Office Sans"/>
        </w:rPr>
        <w:t>.</w:t>
      </w:r>
    </w:p>
    <w:p w14:paraId="220E06A8" w14:textId="28BC7512" w:rsidR="00001D7E"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premium mono source </w:t>
      </w:r>
      <w:r w:rsidR="003F6EF0">
        <w:rPr>
          <w:rFonts w:ascii="Bosch Office Sans" w:hAnsi="Bosch Office Sans"/>
        </w:rPr>
        <w:t xml:space="preserve">shall consume </w:t>
      </w:r>
      <w:r w:rsidRPr="00001D7E">
        <w:rPr>
          <w:rFonts w:ascii="Bosch Office Sans" w:hAnsi="Bosch Office Sans"/>
        </w:rPr>
        <w:t>two output channels</w:t>
      </w:r>
      <w:r w:rsidR="00CE01A8">
        <w:rPr>
          <w:rFonts w:ascii="Bosch Office Sans" w:hAnsi="Bosch Office Sans"/>
        </w:rPr>
        <w:t>.</w:t>
      </w:r>
    </w:p>
    <w:p w14:paraId="745E75A5" w14:textId="60E3FD57" w:rsidR="00D436CD"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premium stereo source </w:t>
      </w:r>
      <w:r w:rsidR="003F6EF0">
        <w:rPr>
          <w:rFonts w:ascii="Bosch Office Sans" w:hAnsi="Bosch Office Sans"/>
        </w:rPr>
        <w:t>shall consume</w:t>
      </w:r>
      <w:r w:rsidRPr="00001D7E">
        <w:rPr>
          <w:rFonts w:ascii="Bosch Office Sans" w:hAnsi="Bosch Office Sans"/>
        </w:rPr>
        <w:t xml:space="preserve"> four output channels</w:t>
      </w:r>
      <w:r w:rsidR="00CE01A8">
        <w:rPr>
          <w:rFonts w:ascii="Bosch Office Sans" w:hAnsi="Bosch Office Sans"/>
        </w:rPr>
        <w:t>.</w:t>
      </w:r>
    </w:p>
    <w:p w14:paraId="4D6C5A71" w14:textId="7763E433" w:rsidR="00D436CD" w:rsidRDefault="00001D7E" w:rsidP="00001D7E">
      <w:pPr>
        <w:rPr>
          <w:rFonts w:ascii="Bosch Office Sans" w:hAnsi="Bosch Office Sans"/>
        </w:rPr>
      </w:pPr>
      <w:r w:rsidRPr="00001D7E">
        <w:rPr>
          <w:rFonts w:ascii="Bosch Office Sans" w:hAnsi="Bosch Office Sans"/>
        </w:rPr>
        <w:t>The number of sources that the INT-TXO can transmit</w:t>
      </w:r>
      <w:r>
        <w:rPr>
          <w:rFonts w:ascii="Bosch Office Sans" w:hAnsi="Bosch Office Sans"/>
        </w:rPr>
        <w:t xml:space="preserve"> </w:t>
      </w:r>
      <w:r w:rsidR="003F6EF0">
        <w:rPr>
          <w:rFonts w:ascii="Bosch Office Sans" w:hAnsi="Bosch Office Sans"/>
        </w:rPr>
        <w:t>shall depend</w:t>
      </w:r>
      <w:r w:rsidRPr="00001D7E">
        <w:rPr>
          <w:rFonts w:ascii="Bosch Office Sans" w:hAnsi="Bosch Office Sans"/>
        </w:rPr>
        <w:t xml:space="preserve"> on:</w:t>
      </w:r>
    </w:p>
    <w:p w14:paraId="27A800F2" w14:textId="257AEF96" w:rsidR="00001D7E" w:rsidRPr="00001D7E" w:rsidRDefault="00001D7E" w:rsidP="00001D7E">
      <w:pPr>
        <w:pStyle w:val="ListParagraph"/>
        <w:numPr>
          <w:ilvl w:val="0"/>
          <w:numId w:val="88"/>
        </w:numPr>
        <w:rPr>
          <w:rFonts w:ascii="Bosch Office Sans" w:hAnsi="Bosch Office Sans"/>
        </w:rPr>
      </w:pPr>
      <w:r w:rsidRPr="00001D7E">
        <w:rPr>
          <w:rFonts w:ascii="Bosch Office Sans" w:hAnsi="Bosch Office Sans"/>
        </w:rPr>
        <w:t>The number of INT-L1AL licenses</w:t>
      </w:r>
      <w:r w:rsidR="00CE01A8">
        <w:rPr>
          <w:rFonts w:ascii="Bosch Office Sans" w:hAnsi="Bosch Office Sans"/>
        </w:rPr>
        <w:t>.</w:t>
      </w:r>
    </w:p>
    <w:p w14:paraId="4E215AEA" w14:textId="6CF4BB76" w:rsidR="00D436CD" w:rsidRPr="00001D7E" w:rsidRDefault="00001D7E" w:rsidP="00001D7E">
      <w:pPr>
        <w:pStyle w:val="ListParagraph"/>
        <w:numPr>
          <w:ilvl w:val="0"/>
          <w:numId w:val="88"/>
        </w:numPr>
        <w:rPr>
          <w:rFonts w:ascii="Bosch Office Sans" w:hAnsi="Bosch Office Sans"/>
        </w:rPr>
      </w:pPr>
      <w:r w:rsidRPr="00001D7E">
        <w:rPr>
          <w:rFonts w:ascii="Bosch Office Sans" w:hAnsi="Bosch Office Sans"/>
        </w:rPr>
        <w:t>The carrier management:</w:t>
      </w:r>
    </w:p>
    <w:p w14:paraId="634332BB" w14:textId="7846266E" w:rsidR="00001D7E" w:rsidRPr="00001D7E" w:rsidRDefault="00001D7E" w:rsidP="00001D7E">
      <w:pPr>
        <w:pStyle w:val="ListParagraph"/>
        <w:numPr>
          <w:ilvl w:val="1"/>
          <w:numId w:val="88"/>
        </w:numPr>
        <w:rPr>
          <w:rFonts w:ascii="Bosch Office Sans" w:hAnsi="Bosch Office Sans"/>
        </w:rPr>
      </w:pPr>
      <w:r w:rsidRPr="00001D7E">
        <w:rPr>
          <w:rFonts w:ascii="Bosch Office Sans" w:hAnsi="Bosch Office Sans"/>
        </w:rPr>
        <w:t xml:space="preserve">The INT-TXO </w:t>
      </w:r>
      <w:r w:rsidR="003F6EF0">
        <w:rPr>
          <w:rFonts w:ascii="Bosch Office Sans" w:hAnsi="Bosch Office Sans"/>
        </w:rPr>
        <w:t>shall have</w:t>
      </w:r>
      <w:r w:rsidRPr="00001D7E">
        <w:rPr>
          <w:rFonts w:ascii="Bosch Office Sans" w:hAnsi="Bosch Office Sans"/>
        </w:rPr>
        <w:t xml:space="preserve"> eight carriers available</w:t>
      </w:r>
      <w:r w:rsidR="00CE01A8">
        <w:rPr>
          <w:rFonts w:ascii="Bosch Office Sans" w:hAnsi="Bosch Office Sans"/>
        </w:rPr>
        <w:t>.</w:t>
      </w:r>
    </w:p>
    <w:p w14:paraId="23FE225A" w14:textId="363D3B1B" w:rsidR="00001D7E" w:rsidRPr="00001D7E" w:rsidRDefault="00001D7E" w:rsidP="00001D7E">
      <w:pPr>
        <w:pStyle w:val="ListParagraph"/>
        <w:numPr>
          <w:ilvl w:val="1"/>
          <w:numId w:val="88"/>
        </w:numPr>
        <w:rPr>
          <w:rFonts w:ascii="Bosch Office Sans" w:hAnsi="Bosch Office Sans"/>
        </w:rPr>
      </w:pPr>
      <w:r w:rsidRPr="00001D7E">
        <w:rPr>
          <w:rFonts w:ascii="Bosch Office Sans" w:hAnsi="Bosch Office Sans"/>
        </w:rPr>
        <w:t>Each carrier</w:t>
      </w:r>
      <w:r w:rsidR="003F6EF0">
        <w:rPr>
          <w:rFonts w:ascii="Bosch Office Sans" w:hAnsi="Bosch Office Sans"/>
        </w:rPr>
        <w:t xml:space="preserve"> shall be able to allocate</w:t>
      </w:r>
      <w:r w:rsidRPr="00001D7E">
        <w:rPr>
          <w:rFonts w:ascii="Bosch Office Sans" w:hAnsi="Bosch Office Sans"/>
        </w:rPr>
        <w:t xml:space="preserve"> four output channels</w:t>
      </w:r>
      <w:r w:rsidR="00CE01A8">
        <w:rPr>
          <w:rFonts w:ascii="Bosch Office Sans" w:hAnsi="Bosch Office Sans"/>
        </w:rPr>
        <w:t>.</w:t>
      </w:r>
    </w:p>
    <w:p w14:paraId="37ADAE97" w14:textId="66113912" w:rsidR="00D436CD" w:rsidRPr="00001D7E" w:rsidRDefault="00001D7E" w:rsidP="00001D7E">
      <w:pPr>
        <w:pStyle w:val="ListParagraph"/>
        <w:numPr>
          <w:ilvl w:val="0"/>
          <w:numId w:val="88"/>
        </w:numPr>
        <w:rPr>
          <w:rFonts w:ascii="Bosch Office Sans" w:hAnsi="Bosch Office Sans"/>
        </w:rPr>
      </w:pPr>
      <w:r w:rsidRPr="00001D7E">
        <w:rPr>
          <w:rFonts w:ascii="Bosch Office Sans" w:hAnsi="Bosch Office Sans"/>
        </w:rPr>
        <w:t>The settings of the sources</w:t>
      </w:r>
      <w:r w:rsidR="00CE01A8">
        <w:rPr>
          <w:rFonts w:ascii="Bosch Office Sans" w:hAnsi="Bosch Office Sans"/>
        </w:rPr>
        <w:t>.</w:t>
      </w:r>
    </w:p>
    <w:p w14:paraId="4C320742" w14:textId="14FE13DC" w:rsidR="00001D7E" w:rsidRDefault="00001D7E" w:rsidP="00001D7E">
      <w:pPr>
        <w:rPr>
          <w:rFonts w:ascii="Bosch Office Sans" w:hAnsi="Bosch Office Sans"/>
        </w:rPr>
      </w:pPr>
      <w:r w:rsidRPr="00001D7E">
        <w:rPr>
          <w:rFonts w:ascii="Bosch Office Sans" w:hAnsi="Bosch Office Sans"/>
        </w:rPr>
        <w:t>For example, when the INT-TXO is out of the box and</w:t>
      </w:r>
      <w:r>
        <w:rPr>
          <w:rFonts w:ascii="Bosch Office Sans" w:hAnsi="Bosch Office Sans"/>
        </w:rPr>
        <w:t xml:space="preserve"> </w:t>
      </w:r>
      <w:r w:rsidRPr="00001D7E">
        <w:rPr>
          <w:rFonts w:ascii="Bosch Office Sans" w:hAnsi="Bosch Office Sans"/>
        </w:rPr>
        <w:t xml:space="preserve">in Manually controlled mode, </w:t>
      </w:r>
      <w:r w:rsidR="003F6EF0">
        <w:rPr>
          <w:rFonts w:ascii="Bosch Office Sans" w:hAnsi="Bosch Office Sans"/>
        </w:rPr>
        <w:t>you shall be able to</w:t>
      </w:r>
      <w:r w:rsidRPr="00001D7E">
        <w:rPr>
          <w:rFonts w:ascii="Bosch Office Sans" w:hAnsi="Bosch Office Sans"/>
        </w:rPr>
        <w:t>:</w:t>
      </w:r>
    </w:p>
    <w:p w14:paraId="7891B3B2" w14:textId="77777777" w:rsidR="00001D7E" w:rsidRPr="00001D7E" w:rsidRDefault="00001D7E" w:rsidP="00001D7E">
      <w:pPr>
        <w:pStyle w:val="ListParagraph"/>
        <w:numPr>
          <w:ilvl w:val="0"/>
          <w:numId w:val="89"/>
        </w:numPr>
        <w:rPr>
          <w:rFonts w:ascii="Bosch Office Sans" w:hAnsi="Bosch Office Sans"/>
        </w:rPr>
      </w:pPr>
      <w:r w:rsidRPr="00001D7E">
        <w:rPr>
          <w:rFonts w:ascii="Bosch Office Sans" w:hAnsi="Bosch Office Sans"/>
        </w:rPr>
        <w:t>Set all sources to mono and standard:</w:t>
      </w:r>
    </w:p>
    <w:p w14:paraId="08A7A1F6" w14:textId="3DC76592"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source </w:t>
      </w:r>
      <w:r w:rsidR="003F6EF0">
        <w:rPr>
          <w:rFonts w:ascii="Bosch Office Sans" w:hAnsi="Bosch Office Sans"/>
        </w:rPr>
        <w:t>shall consume</w:t>
      </w:r>
      <w:r w:rsidRPr="00001D7E">
        <w:rPr>
          <w:rFonts w:ascii="Bosch Office Sans" w:hAnsi="Bosch Office Sans"/>
        </w:rPr>
        <w:t xml:space="preserve"> one output channel</w:t>
      </w:r>
      <w:r w:rsidR="00CE01A8">
        <w:rPr>
          <w:rFonts w:ascii="Bosch Office Sans" w:hAnsi="Bosch Office Sans"/>
        </w:rPr>
        <w:t>.</w:t>
      </w:r>
    </w:p>
    <w:p w14:paraId="21FD1C3B" w14:textId="25905973"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Four output channels </w:t>
      </w:r>
      <w:r w:rsidR="003F6EF0">
        <w:rPr>
          <w:rFonts w:ascii="Bosch Office Sans" w:hAnsi="Bosch Office Sans"/>
        </w:rPr>
        <w:t>shall be consumed</w:t>
      </w:r>
      <w:r w:rsidRPr="00001D7E">
        <w:rPr>
          <w:rFonts w:ascii="Bosch Office Sans" w:hAnsi="Bosch Office Sans"/>
        </w:rPr>
        <w:t xml:space="preserve"> in total</w:t>
      </w:r>
      <w:r w:rsidR="00CE01A8">
        <w:rPr>
          <w:rFonts w:ascii="Bosch Office Sans" w:hAnsi="Bosch Office Sans"/>
        </w:rPr>
        <w:t>.</w:t>
      </w:r>
    </w:p>
    <w:p w14:paraId="5022B240" w14:textId="2DC4483A"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carrier </w:t>
      </w:r>
      <w:r w:rsidR="003F6EF0">
        <w:rPr>
          <w:rFonts w:ascii="Bosch Office Sans" w:hAnsi="Bosch Office Sans"/>
        </w:rPr>
        <w:t xml:space="preserve">shall be able to </w:t>
      </w:r>
      <w:r w:rsidRPr="00001D7E">
        <w:rPr>
          <w:rFonts w:ascii="Bosch Office Sans" w:hAnsi="Bosch Office Sans"/>
        </w:rPr>
        <w:t xml:space="preserve">host four mono standard sources, which means the four sources </w:t>
      </w:r>
      <w:r w:rsidR="003F6EF0">
        <w:rPr>
          <w:rFonts w:ascii="Bosch Office Sans" w:hAnsi="Bosch Office Sans"/>
        </w:rPr>
        <w:t>shall be</w:t>
      </w:r>
      <w:r w:rsidRPr="00001D7E">
        <w:rPr>
          <w:rFonts w:ascii="Bosch Office Sans" w:hAnsi="Bosch Office Sans"/>
        </w:rPr>
        <w:t xml:space="preserve"> hosted by one carrier</w:t>
      </w:r>
      <w:r w:rsidR="00CE01A8">
        <w:rPr>
          <w:rFonts w:ascii="Bosch Office Sans" w:hAnsi="Bosch Office Sans"/>
        </w:rPr>
        <w:t>.</w:t>
      </w:r>
    </w:p>
    <w:p w14:paraId="1B3D44AD" w14:textId="77777777" w:rsidR="00001D7E" w:rsidRPr="00001D7E" w:rsidRDefault="00001D7E" w:rsidP="00001D7E">
      <w:pPr>
        <w:pStyle w:val="ListParagraph"/>
        <w:numPr>
          <w:ilvl w:val="0"/>
          <w:numId w:val="89"/>
        </w:numPr>
        <w:rPr>
          <w:rFonts w:ascii="Bosch Office Sans" w:hAnsi="Bosch Office Sans"/>
        </w:rPr>
      </w:pPr>
      <w:r w:rsidRPr="00001D7E">
        <w:rPr>
          <w:rFonts w:ascii="Bosch Office Sans" w:hAnsi="Bosch Office Sans"/>
        </w:rPr>
        <w:t>Set all sources to mono and premium:</w:t>
      </w:r>
    </w:p>
    <w:p w14:paraId="18805740" w14:textId="5E139C6E"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source </w:t>
      </w:r>
      <w:r w:rsidR="003F6EF0">
        <w:rPr>
          <w:rFonts w:ascii="Bosch Office Sans" w:hAnsi="Bosch Office Sans"/>
        </w:rPr>
        <w:t>shall consume</w:t>
      </w:r>
      <w:r w:rsidRPr="00001D7E">
        <w:rPr>
          <w:rFonts w:ascii="Bosch Office Sans" w:hAnsi="Bosch Office Sans"/>
        </w:rPr>
        <w:t xml:space="preserve"> two output channels</w:t>
      </w:r>
      <w:r w:rsidR="00CE01A8">
        <w:rPr>
          <w:rFonts w:ascii="Bosch Office Sans" w:hAnsi="Bosch Office Sans"/>
        </w:rPr>
        <w:t>.</w:t>
      </w:r>
    </w:p>
    <w:p w14:paraId="0E9FE0C9" w14:textId="31650D1E"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Eight output channels </w:t>
      </w:r>
      <w:r w:rsidR="003F6EF0">
        <w:rPr>
          <w:rFonts w:ascii="Bosch Office Sans" w:hAnsi="Bosch Office Sans"/>
        </w:rPr>
        <w:t>shall be consumed</w:t>
      </w:r>
      <w:r w:rsidRPr="00001D7E">
        <w:rPr>
          <w:rFonts w:ascii="Bosch Office Sans" w:hAnsi="Bosch Office Sans"/>
        </w:rPr>
        <w:t xml:space="preserve"> in total</w:t>
      </w:r>
      <w:r w:rsidR="00CE01A8">
        <w:rPr>
          <w:rFonts w:ascii="Bosch Office Sans" w:hAnsi="Bosch Office Sans"/>
        </w:rPr>
        <w:t>.</w:t>
      </w:r>
    </w:p>
    <w:p w14:paraId="1D43576D" w14:textId="0CB4F39F"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carrier </w:t>
      </w:r>
      <w:r w:rsidR="003F6EF0">
        <w:rPr>
          <w:rFonts w:ascii="Bosch Office Sans" w:hAnsi="Bosch Office Sans"/>
        </w:rPr>
        <w:t>shall be able to</w:t>
      </w:r>
      <w:r w:rsidRPr="00001D7E">
        <w:rPr>
          <w:rFonts w:ascii="Bosch Office Sans" w:hAnsi="Bosch Office Sans"/>
        </w:rPr>
        <w:t xml:space="preserve"> host two mono premium sources, which means the four sources </w:t>
      </w:r>
      <w:r w:rsidR="003F6EF0">
        <w:rPr>
          <w:rFonts w:ascii="Bosch Office Sans" w:hAnsi="Bosch Office Sans"/>
        </w:rPr>
        <w:t>shall be</w:t>
      </w:r>
      <w:r w:rsidRPr="00001D7E">
        <w:rPr>
          <w:rFonts w:ascii="Bosch Office Sans" w:hAnsi="Bosch Office Sans"/>
        </w:rPr>
        <w:t xml:space="preserve"> hosted by two carriers</w:t>
      </w:r>
      <w:r w:rsidR="00CE01A8">
        <w:rPr>
          <w:rFonts w:ascii="Bosch Office Sans" w:hAnsi="Bosch Office Sans"/>
        </w:rPr>
        <w:t>.</w:t>
      </w:r>
    </w:p>
    <w:p w14:paraId="1C219FF3" w14:textId="77777777" w:rsidR="00F72138" w:rsidRDefault="00F72138" w:rsidP="006544B6">
      <w:pPr>
        <w:rPr>
          <w:rFonts w:ascii="Bosch Office Sans" w:hAnsi="Bosch Office Sans"/>
        </w:rPr>
      </w:pPr>
    </w:p>
    <w:p w14:paraId="39118AAF" w14:textId="29863164" w:rsidR="00030AA9" w:rsidRDefault="00030AA9" w:rsidP="006544B6">
      <w:pPr>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030AA9" w14:paraId="29223A25" w14:textId="77777777" w:rsidTr="00030AA9">
        <w:tc>
          <w:tcPr>
            <w:tcW w:w="4616" w:type="dxa"/>
            <w:gridSpan w:val="2"/>
            <w:shd w:val="clear" w:color="auto" w:fill="D9D9D9" w:themeFill="background1" w:themeFillShade="D9"/>
          </w:tcPr>
          <w:p w14:paraId="21F0ACCF" w14:textId="36042548" w:rsidR="00030AA9" w:rsidRDefault="00030AA9" w:rsidP="006544B6">
            <w:pPr>
              <w:rPr>
                <w:rFonts w:ascii="Bosch Office Sans" w:hAnsi="Bosch Office Sans"/>
              </w:rPr>
            </w:pPr>
            <w:r>
              <w:rPr>
                <w:rFonts w:ascii="Bosch Office Sans" w:hAnsi="Bosch Office Sans"/>
              </w:rPr>
              <w:t>Electrical</w:t>
            </w:r>
          </w:p>
        </w:tc>
      </w:tr>
      <w:tr w:rsidR="00030AA9" w14:paraId="545949C8" w14:textId="77777777" w:rsidTr="00030AA9">
        <w:tc>
          <w:tcPr>
            <w:tcW w:w="2308" w:type="dxa"/>
          </w:tcPr>
          <w:p w14:paraId="211D7915" w14:textId="7E756EFE" w:rsidR="00030AA9" w:rsidRDefault="00030AA9" w:rsidP="006544B6">
            <w:pPr>
              <w:rPr>
                <w:rFonts w:ascii="Bosch Office Sans" w:hAnsi="Bosch Office Sans"/>
              </w:rPr>
            </w:pPr>
            <w:r w:rsidRPr="00030AA9">
              <w:rPr>
                <w:rFonts w:ascii="Bosch Office Sans" w:hAnsi="Bosch Office Sans"/>
              </w:rPr>
              <w:t>Power consumption (W)</w:t>
            </w:r>
          </w:p>
        </w:tc>
        <w:tc>
          <w:tcPr>
            <w:tcW w:w="2308" w:type="dxa"/>
          </w:tcPr>
          <w:p w14:paraId="02BAD3BA" w14:textId="367C05F6" w:rsidR="00030AA9" w:rsidRDefault="00030AA9" w:rsidP="006544B6">
            <w:pPr>
              <w:rPr>
                <w:rFonts w:ascii="Bosch Office Sans" w:hAnsi="Bosch Office Sans"/>
              </w:rPr>
            </w:pPr>
            <w:r w:rsidRPr="00030AA9">
              <w:rPr>
                <w:rFonts w:ascii="Bosch Office Sans" w:hAnsi="Bosch Office Sans"/>
              </w:rPr>
              <w:t>10 W</w:t>
            </w:r>
          </w:p>
        </w:tc>
      </w:tr>
      <w:tr w:rsidR="00030AA9" w14:paraId="513500B6" w14:textId="77777777" w:rsidTr="00030AA9">
        <w:tc>
          <w:tcPr>
            <w:tcW w:w="2308" w:type="dxa"/>
          </w:tcPr>
          <w:p w14:paraId="007054E1" w14:textId="001C19B8" w:rsidR="00030AA9" w:rsidRDefault="00030AA9" w:rsidP="006544B6">
            <w:pPr>
              <w:rPr>
                <w:rFonts w:ascii="Bosch Office Sans" w:hAnsi="Bosch Office Sans"/>
              </w:rPr>
            </w:pPr>
            <w:r w:rsidRPr="00030AA9">
              <w:rPr>
                <w:rFonts w:ascii="Bosch Office Sans" w:hAnsi="Bosch Office Sans"/>
              </w:rPr>
              <w:t>Nominal voltage (VDC)</w:t>
            </w:r>
          </w:p>
        </w:tc>
        <w:tc>
          <w:tcPr>
            <w:tcW w:w="2308" w:type="dxa"/>
          </w:tcPr>
          <w:p w14:paraId="7074F056" w14:textId="6539AEC4" w:rsidR="00030AA9" w:rsidRDefault="00030AA9" w:rsidP="006544B6">
            <w:pPr>
              <w:rPr>
                <w:rFonts w:ascii="Bosch Office Sans" w:hAnsi="Bosch Office Sans"/>
              </w:rPr>
            </w:pPr>
            <w:r w:rsidRPr="00030AA9">
              <w:rPr>
                <w:rFonts w:ascii="Bosch Office Sans" w:hAnsi="Bosch Office Sans"/>
              </w:rPr>
              <w:t>48 VDC</w:t>
            </w:r>
          </w:p>
        </w:tc>
      </w:tr>
      <w:tr w:rsidR="00030AA9" w14:paraId="4E797756" w14:textId="77777777" w:rsidTr="00030AA9">
        <w:tc>
          <w:tcPr>
            <w:tcW w:w="2308" w:type="dxa"/>
          </w:tcPr>
          <w:p w14:paraId="79693A07" w14:textId="1837A5FC" w:rsidR="00030AA9" w:rsidRDefault="00030AA9" w:rsidP="006544B6">
            <w:pPr>
              <w:rPr>
                <w:rFonts w:ascii="Bosch Office Sans" w:hAnsi="Bosch Office Sans"/>
              </w:rPr>
            </w:pPr>
            <w:r w:rsidRPr="00030AA9">
              <w:rPr>
                <w:rFonts w:ascii="Bosch Office Sans" w:hAnsi="Bosch Office Sans"/>
              </w:rPr>
              <w:t>PoE input</w:t>
            </w:r>
          </w:p>
        </w:tc>
        <w:tc>
          <w:tcPr>
            <w:tcW w:w="2308" w:type="dxa"/>
          </w:tcPr>
          <w:p w14:paraId="5D92527B" w14:textId="77777777" w:rsidR="00030AA9" w:rsidRPr="00A24B3A" w:rsidRDefault="00030AA9" w:rsidP="00030AA9">
            <w:pPr>
              <w:rPr>
                <w:rFonts w:ascii="Bosch Office Sans" w:hAnsi="Bosch Office Sans"/>
                <w:lang w:val="nl-NL"/>
              </w:rPr>
            </w:pPr>
            <w:r w:rsidRPr="00A24B3A">
              <w:rPr>
                <w:rFonts w:ascii="Bosch Office Sans" w:hAnsi="Bosch Office Sans"/>
                <w:lang w:val="nl-NL"/>
              </w:rPr>
              <w:t>PoE IEEE 802.3af Type 1, Class 3;</w:t>
            </w:r>
          </w:p>
          <w:p w14:paraId="54E41EAB" w14:textId="5173233B" w:rsidR="00030AA9" w:rsidRDefault="00030AA9" w:rsidP="00030AA9">
            <w:pPr>
              <w:rPr>
                <w:rFonts w:ascii="Bosch Office Sans" w:hAnsi="Bosch Office Sans"/>
              </w:rPr>
            </w:pPr>
            <w:r w:rsidRPr="00030AA9">
              <w:rPr>
                <w:rFonts w:ascii="Bosch Office Sans" w:hAnsi="Bosch Office Sans"/>
              </w:rPr>
              <w:t>PoE IEEE 802.3at Type 1, Class 3</w:t>
            </w:r>
          </w:p>
        </w:tc>
      </w:tr>
      <w:tr w:rsidR="00030AA9" w14:paraId="56480AAB" w14:textId="77777777" w:rsidTr="00030AA9">
        <w:tc>
          <w:tcPr>
            <w:tcW w:w="2308" w:type="dxa"/>
          </w:tcPr>
          <w:p w14:paraId="24E409B1" w14:textId="3FD1256F" w:rsidR="00030AA9" w:rsidRDefault="00030AA9" w:rsidP="006544B6">
            <w:pPr>
              <w:rPr>
                <w:rFonts w:ascii="Bosch Office Sans" w:hAnsi="Bosch Office Sans"/>
              </w:rPr>
            </w:pPr>
            <w:r w:rsidRPr="00030AA9">
              <w:rPr>
                <w:rFonts w:ascii="Bosch Office Sans" w:hAnsi="Bosch Office Sans"/>
              </w:rPr>
              <w:t>Battery type</w:t>
            </w:r>
          </w:p>
        </w:tc>
        <w:tc>
          <w:tcPr>
            <w:tcW w:w="2308" w:type="dxa"/>
          </w:tcPr>
          <w:p w14:paraId="5B5490E8" w14:textId="3DCE19C7" w:rsidR="00030AA9" w:rsidRDefault="00030AA9" w:rsidP="006544B6">
            <w:pPr>
              <w:rPr>
                <w:rFonts w:ascii="Bosch Office Sans" w:hAnsi="Bosch Office Sans"/>
              </w:rPr>
            </w:pPr>
            <w:r w:rsidRPr="00030AA9">
              <w:rPr>
                <w:rFonts w:ascii="Bosch Office Sans" w:hAnsi="Bosch Office Sans"/>
              </w:rPr>
              <w:t>Lithium</w:t>
            </w:r>
          </w:p>
        </w:tc>
      </w:tr>
      <w:tr w:rsidR="00030AA9" w14:paraId="57BD7775" w14:textId="77777777" w:rsidTr="00030AA9">
        <w:tc>
          <w:tcPr>
            <w:tcW w:w="2308" w:type="dxa"/>
          </w:tcPr>
          <w:p w14:paraId="24CE1BAA" w14:textId="09070E20" w:rsidR="00030AA9" w:rsidRDefault="00030AA9" w:rsidP="006544B6">
            <w:pPr>
              <w:rPr>
                <w:rFonts w:ascii="Bosch Office Sans" w:hAnsi="Bosch Office Sans"/>
              </w:rPr>
            </w:pPr>
            <w:r w:rsidRPr="00030AA9">
              <w:rPr>
                <w:rFonts w:ascii="Bosch Office Sans" w:hAnsi="Bosch Office Sans"/>
              </w:rPr>
              <w:t>Typical battery life (years)</w:t>
            </w:r>
          </w:p>
        </w:tc>
        <w:tc>
          <w:tcPr>
            <w:tcW w:w="2308" w:type="dxa"/>
          </w:tcPr>
          <w:p w14:paraId="1207FE8F" w14:textId="3128DD22" w:rsidR="00030AA9" w:rsidRDefault="00030AA9" w:rsidP="006544B6">
            <w:pPr>
              <w:rPr>
                <w:rFonts w:ascii="Bosch Office Sans" w:hAnsi="Bosch Office Sans"/>
              </w:rPr>
            </w:pPr>
            <w:r w:rsidRPr="00030AA9">
              <w:rPr>
                <w:rFonts w:ascii="Bosch Office Sans" w:hAnsi="Bosch Office Sans"/>
              </w:rPr>
              <w:t>7</w:t>
            </w:r>
          </w:p>
        </w:tc>
      </w:tr>
      <w:tr w:rsidR="00683EA7" w14:paraId="698E73F0" w14:textId="77777777" w:rsidTr="00B96B5A">
        <w:tc>
          <w:tcPr>
            <w:tcW w:w="4616" w:type="dxa"/>
            <w:gridSpan w:val="2"/>
          </w:tcPr>
          <w:p w14:paraId="50EE85C3" w14:textId="1E93AC63" w:rsidR="00683EA7" w:rsidRPr="00030AA9" w:rsidRDefault="00683EA7" w:rsidP="006544B6">
            <w:pPr>
              <w:rPr>
                <w:rFonts w:ascii="Bosch Office Sans" w:hAnsi="Bosch Office Sans"/>
              </w:rPr>
            </w:pPr>
            <w:r>
              <w:rPr>
                <w:rFonts w:ascii="Bosch Office Sans" w:hAnsi="Bosch Office Sans"/>
              </w:rPr>
              <w:t>XLR input</w:t>
            </w:r>
          </w:p>
        </w:tc>
      </w:tr>
      <w:tr w:rsidR="00683EA7" w14:paraId="7454BBC9" w14:textId="77777777" w:rsidTr="00030AA9">
        <w:tc>
          <w:tcPr>
            <w:tcW w:w="2308" w:type="dxa"/>
          </w:tcPr>
          <w:p w14:paraId="3FEF1A00" w14:textId="053E4A95" w:rsidR="00683EA7" w:rsidRPr="00030AA9" w:rsidRDefault="00683EA7" w:rsidP="00683EA7">
            <w:pPr>
              <w:rPr>
                <w:rFonts w:ascii="Bosch Office Sans" w:hAnsi="Bosch Office Sans"/>
              </w:rPr>
            </w:pPr>
            <w:r w:rsidRPr="00683EA7">
              <w:rPr>
                <w:rFonts w:ascii="Bosch Office Sans" w:hAnsi="Bosch Office Sans"/>
              </w:rPr>
              <w:t>Nominal input level (</w:t>
            </w:r>
            <w:proofErr w:type="spellStart"/>
            <w:r w:rsidRPr="00683EA7">
              <w:rPr>
                <w:rFonts w:ascii="Bosch Office Sans" w:hAnsi="Bosch Office Sans"/>
              </w:rPr>
              <w:t>dBV</w:t>
            </w:r>
            <w:proofErr w:type="spellEnd"/>
            <w:r w:rsidRPr="00683EA7">
              <w:rPr>
                <w:rFonts w:ascii="Bosch Office Sans" w:hAnsi="Bosch Office Sans"/>
              </w:rPr>
              <w:t>) @ 0 dB</w:t>
            </w:r>
            <w:r>
              <w:rPr>
                <w:rFonts w:ascii="Bosch Office Sans" w:hAnsi="Bosch Office Sans"/>
              </w:rPr>
              <w:t xml:space="preserve"> </w:t>
            </w:r>
            <w:r w:rsidRPr="00683EA7">
              <w:rPr>
                <w:rFonts w:ascii="Bosch Office Sans" w:hAnsi="Bosch Office Sans"/>
              </w:rPr>
              <w:t>gain setting</w:t>
            </w:r>
          </w:p>
        </w:tc>
        <w:tc>
          <w:tcPr>
            <w:tcW w:w="2308" w:type="dxa"/>
          </w:tcPr>
          <w:p w14:paraId="52C540D3" w14:textId="5E12CD06" w:rsidR="00683EA7" w:rsidRPr="00030AA9" w:rsidRDefault="00683EA7" w:rsidP="006544B6">
            <w:pPr>
              <w:rPr>
                <w:rFonts w:ascii="Bosch Office Sans" w:hAnsi="Bosch Office Sans"/>
              </w:rPr>
            </w:pPr>
            <w:r w:rsidRPr="00683EA7">
              <w:rPr>
                <w:rFonts w:ascii="Bosch Office Sans" w:hAnsi="Bosch Office Sans"/>
              </w:rPr>
              <w:t xml:space="preserve">-18 </w:t>
            </w:r>
            <w:proofErr w:type="spellStart"/>
            <w:r w:rsidRPr="00683EA7">
              <w:rPr>
                <w:rFonts w:ascii="Bosch Office Sans" w:hAnsi="Bosch Office Sans"/>
              </w:rPr>
              <w:t>dBV</w:t>
            </w:r>
            <w:proofErr w:type="spellEnd"/>
          </w:p>
        </w:tc>
      </w:tr>
      <w:tr w:rsidR="00683EA7" w14:paraId="115DD3D6" w14:textId="77777777" w:rsidTr="00030AA9">
        <w:tc>
          <w:tcPr>
            <w:tcW w:w="2308" w:type="dxa"/>
          </w:tcPr>
          <w:p w14:paraId="54F4CECC" w14:textId="3EE91029" w:rsidR="00683EA7" w:rsidRPr="00030AA9" w:rsidRDefault="00683EA7" w:rsidP="00683EA7">
            <w:pPr>
              <w:rPr>
                <w:rFonts w:ascii="Bosch Office Sans" w:hAnsi="Bosch Office Sans"/>
              </w:rPr>
            </w:pPr>
            <w:r w:rsidRPr="00683EA7">
              <w:rPr>
                <w:rFonts w:ascii="Bosch Office Sans" w:hAnsi="Bosch Office Sans"/>
              </w:rPr>
              <w:t>Maximum input level (</w:t>
            </w:r>
            <w:proofErr w:type="spellStart"/>
            <w:r w:rsidRPr="00683EA7">
              <w:rPr>
                <w:rFonts w:ascii="Bosch Office Sans" w:hAnsi="Bosch Office Sans"/>
              </w:rPr>
              <w:t>dBV</w:t>
            </w:r>
            <w:proofErr w:type="spellEnd"/>
            <w:r w:rsidRPr="00683EA7">
              <w:rPr>
                <w:rFonts w:ascii="Bosch Office Sans" w:hAnsi="Bosch Office Sans"/>
              </w:rPr>
              <w:t>) @ 0 dB</w:t>
            </w:r>
            <w:r>
              <w:rPr>
                <w:rFonts w:ascii="Bosch Office Sans" w:hAnsi="Bosch Office Sans"/>
              </w:rPr>
              <w:t xml:space="preserve"> </w:t>
            </w:r>
            <w:r w:rsidRPr="00683EA7">
              <w:rPr>
                <w:rFonts w:ascii="Bosch Office Sans" w:hAnsi="Bosch Office Sans"/>
              </w:rPr>
              <w:t>gain setting</w:t>
            </w:r>
          </w:p>
        </w:tc>
        <w:tc>
          <w:tcPr>
            <w:tcW w:w="2308" w:type="dxa"/>
          </w:tcPr>
          <w:p w14:paraId="4EAE5774" w14:textId="4ADC6AB1" w:rsidR="00683EA7" w:rsidRPr="00030AA9" w:rsidRDefault="00683EA7" w:rsidP="006544B6">
            <w:pPr>
              <w:rPr>
                <w:rFonts w:ascii="Bosch Office Sans" w:hAnsi="Bosch Office Sans"/>
              </w:rPr>
            </w:pPr>
            <w:r w:rsidRPr="00683EA7">
              <w:rPr>
                <w:rFonts w:ascii="Bosch Office Sans" w:hAnsi="Bosch Office Sans"/>
              </w:rPr>
              <w:t xml:space="preserve">12 </w:t>
            </w:r>
            <w:proofErr w:type="spellStart"/>
            <w:r w:rsidRPr="00683EA7">
              <w:rPr>
                <w:rFonts w:ascii="Bosch Office Sans" w:hAnsi="Bosch Office Sans"/>
              </w:rPr>
              <w:t>dBV</w:t>
            </w:r>
            <w:proofErr w:type="spellEnd"/>
          </w:p>
        </w:tc>
      </w:tr>
      <w:tr w:rsidR="00683EA7" w14:paraId="53F5150C" w14:textId="77777777" w:rsidTr="00030AA9">
        <w:tc>
          <w:tcPr>
            <w:tcW w:w="2308" w:type="dxa"/>
          </w:tcPr>
          <w:p w14:paraId="67525DFC" w14:textId="5A525248" w:rsidR="00683EA7" w:rsidRPr="00030AA9" w:rsidRDefault="00683EA7" w:rsidP="00683EA7">
            <w:pPr>
              <w:rPr>
                <w:rFonts w:ascii="Bosch Office Sans" w:hAnsi="Bosch Office Sans"/>
              </w:rPr>
            </w:pPr>
            <w:r w:rsidRPr="00683EA7">
              <w:rPr>
                <w:rFonts w:ascii="Bosch Office Sans" w:hAnsi="Bosch Office Sans"/>
              </w:rPr>
              <w:t>Maximum input level (</w:t>
            </w:r>
            <w:proofErr w:type="spellStart"/>
            <w:r w:rsidRPr="00683EA7">
              <w:rPr>
                <w:rFonts w:ascii="Bosch Office Sans" w:hAnsi="Bosch Office Sans"/>
              </w:rPr>
              <w:t>dBV</w:t>
            </w:r>
            <w:proofErr w:type="spellEnd"/>
            <w:r w:rsidRPr="00683EA7">
              <w:rPr>
                <w:rFonts w:ascii="Bosch Office Sans" w:hAnsi="Bosch Office Sans"/>
              </w:rPr>
              <w:t>) @ -6 dB</w:t>
            </w:r>
            <w:r>
              <w:rPr>
                <w:rFonts w:ascii="Bosch Office Sans" w:hAnsi="Bosch Office Sans"/>
              </w:rPr>
              <w:t xml:space="preserve"> </w:t>
            </w:r>
            <w:r w:rsidRPr="00683EA7">
              <w:rPr>
                <w:rFonts w:ascii="Bosch Office Sans" w:hAnsi="Bosch Office Sans"/>
              </w:rPr>
              <w:t>gain setting</w:t>
            </w:r>
          </w:p>
        </w:tc>
        <w:tc>
          <w:tcPr>
            <w:tcW w:w="2308" w:type="dxa"/>
          </w:tcPr>
          <w:p w14:paraId="5DEC7944" w14:textId="53D7B781" w:rsidR="00683EA7" w:rsidRPr="00030AA9" w:rsidRDefault="00683EA7" w:rsidP="006544B6">
            <w:pPr>
              <w:rPr>
                <w:rFonts w:ascii="Bosch Office Sans" w:hAnsi="Bosch Office Sans"/>
              </w:rPr>
            </w:pPr>
            <w:r w:rsidRPr="00683EA7">
              <w:rPr>
                <w:rFonts w:ascii="Bosch Office Sans" w:hAnsi="Bosch Office Sans"/>
              </w:rPr>
              <w:t xml:space="preserve">18 </w:t>
            </w:r>
            <w:proofErr w:type="spellStart"/>
            <w:r w:rsidRPr="00683EA7">
              <w:rPr>
                <w:rFonts w:ascii="Bosch Office Sans" w:hAnsi="Bosch Office Sans"/>
              </w:rPr>
              <w:t>dBV</w:t>
            </w:r>
            <w:proofErr w:type="spellEnd"/>
          </w:p>
        </w:tc>
      </w:tr>
    </w:tbl>
    <w:p w14:paraId="37D9596A" w14:textId="07B83D84" w:rsidR="00030AA9" w:rsidRDefault="00030AA9" w:rsidP="006544B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30AA9" w14:paraId="0F0EA4CB" w14:textId="77777777" w:rsidTr="00030AA9">
        <w:tc>
          <w:tcPr>
            <w:tcW w:w="4616" w:type="dxa"/>
            <w:gridSpan w:val="2"/>
            <w:shd w:val="clear" w:color="auto" w:fill="D9D9D9" w:themeFill="background1" w:themeFillShade="D9"/>
          </w:tcPr>
          <w:p w14:paraId="6A385B2C" w14:textId="41184F59" w:rsidR="00030AA9" w:rsidRDefault="00030AA9" w:rsidP="006544B6">
            <w:pPr>
              <w:rPr>
                <w:rFonts w:ascii="Bosch Office Sans" w:hAnsi="Bosch Office Sans"/>
              </w:rPr>
            </w:pPr>
            <w:r>
              <w:rPr>
                <w:rFonts w:ascii="Bosch Office Sans" w:hAnsi="Bosch Office Sans"/>
              </w:rPr>
              <w:t>Mechanical</w:t>
            </w:r>
          </w:p>
        </w:tc>
      </w:tr>
      <w:tr w:rsidR="00030AA9" w14:paraId="3719F90D" w14:textId="77777777" w:rsidTr="00030AA9">
        <w:tc>
          <w:tcPr>
            <w:tcW w:w="2308" w:type="dxa"/>
          </w:tcPr>
          <w:p w14:paraId="3FD4B240" w14:textId="35FE3916" w:rsidR="00030AA9" w:rsidRDefault="00030AA9" w:rsidP="006544B6">
            <w:pPr>
              <w:rPr>
                <w:rFonts w:ascii="Bosch Office Sans" w:hAnsi="Bosch Office Sans"/>
              </w:rPr>
            </w:pPr>
            <w:r w:rsidRPr="00030AA9">
              <w:rPr>
                <w:rFonts w:ascii="Bosch Office Sans" w:hAnsi="Bosch Office Sans"/>
              </w:rPr>
              <w:t>Mounting type</w:t>
            </w:r>
          </w:p>
        </w:tc>
        <w:tc>
          <w:tcPr>
            <w:tcW w:w="2308" w:type="dxa"/>
          </w:tcPr>
          <w:p w14:paraId="5DC7050F" w14:textId="4CF32F92" w:rsidR="00030AA9" w:rsidRDefault="00030AA9" w:rsidP="006544B6">
            <w:pPr>
              <w:rPr>
                <w:rFonts w:ascii="Bosch Office Sans" w:hAnsi="Bosch Office Sans"/>
              </w:rPr>
            </w:pPr>
            <w:r w:rsidRPr="00030AA9">
              <w:rPr>
                <w:rFonts w:ascii="Bosch Office Sans" w:hAnsi="Bosch Office Sans"/>
              </w:rPr>
              <w:t>Rack-mounted; Tabletop</w:t>
            </w:r>
          </w:p>
        </w:tc>
      </w:tr>
      <w:tr w:rsidR="00030AA9" w:rsidRPr="00030AA9" w14:paraId="45705724" w14:textId="77777777" w:rsidTr="00030AA9">
        <w:tc>
          <w:tcPr>
            <w:tcW w:w="2308" w:type="dxa"/>
          </w:tcPr>
          <w:p w14:paraId="7A743113" w14:textId="7A842599" w:rsidR="00030AA9" w:rsidRPr="00030AA9" w:rsidRDefault="00030AA9" w:rsidP="006544B6">
            <w:pPr>
              <w:rPr>
                <w:rFonts w:ascii="Bosch Office Sans" w:hAnsi="Bosch Office Sans"/>
                <w:lang w:val="pt-PT"/>
              </w:rPr>
            </w:pPr>
            <w:proofErr w:type="spellStart"/>
            <w:r w:rsidRPr="00030AA9">
              <w:rPr>
                <w:rFonts w:ascii="Bosch Office Sans" w:hAnsi="Bosch Office Sans"/>
                <w:lang w:val="pt-PT"/>
              </w:rPr>
              <w:t>Dimensions</w:t>
            </w:r>
            <w:proofErr w:type="spellEnd"/>
            <w:r w:rsidRPr="00030AA9">
              <w:rPr>
                <w:rFonts w:ascii="Bosch Office Sans" w:hAnsi="Bosch Office Sans"/>
                <w:lang w:val="pt-PT"/>
              </w:rPr>
              <w:t xml:space="preserve"> (H x W x D) (mm)</w:t>
            </w:r>
          </w:p>
        </w:tc>
        <w:tc>
          <w:tcPr>
            <w:tcW w:w="2308" w:type="dxa"/>
          </w:tcPr>
          <w:p w14:paraId="568B9F6F" w14:textId="0A20A6F7" w:rsidR="00030AA9" w:rsidRPr="00030AA9" w:rsidRDefault="00030AA9" w:rsidP="006544B6">
            <w:pPr>
              <w:rPr>
                <w:rFonts w:ascii="Bosch Office Sans" w:hAnsi="Bosch Office Sans"/>
                <w:lang w:val="pt-PT"/>
              </w:rPr>
            </w:pPr>
            <w:r w:rsidRPr="00030AA9">
              <w:rPr>
                <w:rFonts w:ascii="Bosch Office Sans" w:hAnsi="Bosch Office Sans"/>
                <w:lang w:val="pt-PT"/>
              </w:rPr>
              <w:t>44.45 mm x 442 mm x 390 mm</w:t>
            </w:r>
          </w:p>
        </w:tc>
      </w:tr>
      <w:tr w:rsidR="00030AA9" w:rsidRPr="00030AA9" w14:paraId="09B98850" w14:textId="77777777" w:rsidTr="00030AA9">
        <w:tc>
          <w:tcPr>
            <w:tcW w:w="2308" w:type="dxa"/>
          </w:tcPr>
          <w:p w14:paraId="01CBD68D" w14:textId="5AF24DC5" w:rsidR="00030AA9" w:rsidRPr="00030AA9" w:rsidRDefault="00030AA9" w:rsidP="006544B6">
            <w:pPr>
              <w:rPr>
                <w:rFonts w:ascii="Bosch Office Sans" w:hAnsi="Bosch Office Sans"/>
              </w:rPr>
            </w:pPr>
            <w:r w:rsidRPr="00030AA9">
              <w:rPr>
                <w:rFonts w:ascii="Bosch Office Sans" w:hAnsi="Bosch Office Sans"/>
              </w:rPr>
              <w:t>Dimensions (H x W x D) (in)</w:t>
            </w:r>
          </w:p>
        </w:tc>
        <w:tc>
          <w:tcPr>
            <w:tcW w:w="2308" w:type="dxa"/>
          </w:tcPr>
          <w:p w14:paraId="03F283DE" w14:textId="01294FE8" w:rsidR="00030AA9" w:rsidRPr="00030AA9" w:rsidRDefault="00030AA9" w:rsidP="006544B6">
            <w:pPr>
              <w:rPr>
                <w:rFonts w:ascii="Bosch Office Sans" w:hAnsi="Bosch Office Sans"/>
              </w:rPr>
            </w:pPr>
            <w:r w:rsidRPr="00030AA9">
              <w:rPr>
                <w:rFonts w:ascii="Bosch Office Sans" w:hAnsi="Bosch Office Sans"/>
              </w:rPr>
              <w:t>1.75 in x 17.40 in x 15.35 in</w:t>
            </w:r>
          </w:p>
        </w:tc>
      </w:tr>
      <w:tr w:rsidR="00030AA9" w:rsidRPr="00030AA9" w14:paraId="7A85B3FA" w14:textId="77777777" w:rsidTr="00030AA9">
        <w:tc>
          <w:tcPr>
            <w:tcW w:w="2308" w:type="dxa"/>
          </w:tcPr>
          <w:p w14:paraId="2DAF1310" w14:textId="6161C671" w:rsidR="00030AA9" w:rsidRPr="00030AA9" w:rsidRDefault="00030AA9" w:rsidP="006544B6">
            <w:pPr>
              <w:rPr>
                <w:rFonts w:ascii="Bosch Office Sans" w:hAnsi="Bosch Office Sans"/>
              </w:rPr>
            </w:pPr>
            <w:r w:rsidRPr="00030AA9">
              <w:rPr>
                <w:rFonts w:ascii="Bosch Office Sans" w:hAnsi="Bosch Office Sans"/>
              </w:rPr>
              <w:t>Color in RAL</w:t>
            </w:r>
          </w:p>
        </w:tc>
        <w:tc>
          <w:tcPr>
            <w:tcW w:w="2308" w:type="dxa"/>
          </w:tcPr>
          <w:p w14:paraId="307B0543" w14:textId="2F562040" w:rsidR="00030AA9" w:rsidRPr="00030AA9" w:rsidRDefault="00030AA9" w:rsidP="006544B6">
            <w:pPr>
              <w:rPr>
                <w:rFonts w:ascii="Bosch Office Sans" w:hAnsi="Bosch Office Sans"/>
              </w:rPr>
            </w:pPr>
            <w:r w:rsidRPr="00030AA9">
              <w:rPr>
                <w:rFonts w:ascii="Bosch Office Sans" w:hAnsi="Bosch Office Sans"/>
              </w:rPr>
              <w:t>RAL 9017 Traffic black</w:t>
            </w:r>
          </w:p>
        </w:tc>
      </w:tr>
    </w:tbl>
    <w:p w14:paraId="421CB477" w14:textId="161FFDD6" w:rsidR="00030AA9" w:rsidRDefault="00030AA9" w:rsidP="006544B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30AA9" w14:paraId="3CC991B0" w14:textId="77777777" w:rsidTr="00030AA9">
        <w:tc>
          <w:tcPr>
            <w:tcW w:w="4616" w:type="dxa"/>
            <w:gridSpan w:val="2"/>
            <w:shd w:val="clear" w:color="auto" w:fill="D9D9D9" w:themeFill="background1" w:themeFillShade="D9"/>
          </w:tcPr>
          <w:p w14:paraId="619C1B20" w14:textId="05E20122" w:rsidR="00030AA9" w:rsidRDefault="00030AA9" w:rsidP="006544B6">
            <w:pPr>
              <w:rPr>
                <w:rFonts w:ascii="Bosch Office Sans" w:hAnsi="Bosch Office Sans"/>
              </w:rPr>
            </w:pPr>
            <w:r>
              <w:rPr>
                <w:rFonts w:ascii="Bosch Office Sans" w:hAnsi="Bosch Office Sans"/>
              </w:rPr>
              <w:t>Environmental</w:t>
            </w:r>
          </w:p>
        </w:tc>
      </w:tr>
      <w:tr w:rsidR="00030AA9" w14:paraId="0170A902" w14:textId="77777777" w:rsidTr="00030AA9">
        <w:tc>
          <w:tcPr>
            <w:tcW w:w="2308" w:type="dxa"/>
          </w:tcPr>
          <w:p w14:paraId="1BE6D878" w14:textId="60ED8937" w:rsidR="00030AA9" w:rsidRDefault="00030AA9" w:rsidP="006544B6">
            <w:pPr>
              <w:rPr>
                <w:rFonts w:ascii="Bosch Office Sans" w:hAnsi="Bosch Office Sans"/>
              </w:rPr>
            </w:pPr>
            <w:r w:rsidRPr="00030AA9">
              <w:rPr>
                <w:rFonts w:ascii="Bosch Office Sans" w:hAnsi="Bosch Office Sans"/>
              </w:rPr>
              <w:t>Operating temperature (°C)</w:t>
            </w:r>
          </w:p>
        </w:tc>
        <w:tc>
          <w:tcPr>
            <w:tcW w:w="2308" w:type="dxa"/>
          </w:tcPr>
          <w:p w14:paraId="020B2AAC" w14:textId="5DE5B42D" w:rsidR="00030AA9" w:rsidRDefault="00030AA9" w:rsidP="006544B6">
            <w:pPr>
              <w:rPr>
                <w:rFonts w:ascii="Bosch Office Sans" w:hAnsi="Bosch Office Sans"/>
              </w:rPr>
            </w:pPr>
            <w:r w:rsidRPr="00030AA9">
              <w:rPr>
                <w:rFonts w:ascii="Bosch Office Sans" w:hAnsi="Bosch Office Sans"/>
              </w:rPr>
              <w:t>5 °C – 45 °C</w:t>
            </w:r>
          </w:p>
        </w:tc>
      </w:tr>
      <w:tr w:rsidR="00030AA9" w14:paraId="250212EF" w14:textId="77777777" w:rsidTr="00030AA9">
        <w:tc>
          <w:tcPr>
            <w:tcW w:w="2308" w:type="dxa"/>
          </w:tcPr>
          <w:p w14:paraId="5A105EC2" w14:textId="743A378C" w:rsidR="00030AA9" w:rsidRDefault="00030AA9" w:rsidP="006544B6">
            <w:pPr>
              <w:rPr>
                <w:rFonts w:ascii="Bosch Office Sans" w:hAnsi="Bosch Office Sans"/>
              </w:rPr>
            </w:pPr>
            <w:r w:rsidRPr="00030AA9">
              <w:rPr>
                <w:rFonts w:ascii="Bosch Office Sans" w:hAnsi="Bosch Office Sans"/>
              </w:rPr>
              <w:t>Operating temperature (°F)</w:t>
            </w:r>
          </w:p>
        </w:tc>
        <w:tc>
          <w:tcPr>
            <w:tcW w:w="2308" w:type="dxa"/>
          </w:tcPr>
          <w:p w14:paraId="41102FAF" w14:textId="6C1DA740" w:rsidR="00030AA9" w:rsidRDefault="00030AA9" w:rsidP="006544B6">
            <w:pPr>
              <w:rPr>
                <w:rFonts w:ascii="Bosch Office Sans" w:hAnsi="Bosch Office Sans"/>
              </w:rPr>
            </w:pPr>
            <w:r w:rsidRPr="00030AA9">
              <w:rPr>
                <w:rFonts w:ascii="Bosch Office Sans" w:hAnsi="Bosch Office Sans"/>
              </w:rPr>
              <w:t>41 °F – 113 °F</w:t>
            </w:r>
          </w:p>
        </w:tc>
      </w:tr>
      <w:tr w:rsidR="00030AA9" w14:paraId="051756F5" w14:textId="77777777" w:rsidTr="00030AA9">
        <w:tc>
          <w:tcPr>
            <w:tcW w:w="2308" w:type="dxa"/>
          </w:tcPr>
          <w:p w14:paraId="5B9D23CE" w14:textId="0BA097DF" w:rsidR="00030AA9" w:rsidRDefault="00030AA9" w:rsidP="006544B6">
            <w:pPr>
              <w:rPr>
                <w:rFonts w:ascii="Bosch Office Sans" w:hAnsi="Bosch Office Sans"/>
              </w:rPr>
            </w:pPr>
            <w:r w:rsidRPr="00030AA9">
              <w:rPr>
                <w:rFonts w:ascii="Bosch Office Sans" w:hAnsi="Bosch Office Sans"/>
              </w:rPr>
              <w:t>Storage temperature (°C)</w:t>
            </w:r>
          </w:p>
        </w:tc>
        <w:tc>
          <w:tcPr>
            <w:tcW w:w="2308" w:type="dxa"/>
          </w:tcPr>
          <w:p w14:paraId="36736C87" w14:textId="4A297EDC" w:rsidR="00030AA9" w:rsidRDefault="00030AA9" w:rsidP="006544B6">
            <w:pPr>
              <w:rPr>
                <w:rFonts w:ascii="Bosch Office Sans" w:hAnsi="Bosch Office Sans"/>
              </w:rPr>
            </w:pPr>
            <w:r w:rsidRPr="00030AA9">
              <w:rPr>
                <w:rFonts w:ascii="Bosch Office Sans" w:hAnsi="Bosch Office Sans"/>
              </w:rPr>
              <w:t>5 °C – 45 °C</w:t>
            </w:r>
          </w:p>
        </w:tc>
      </w:tr>
      <w:tr w:rsidR="00030AA9" w14:paraId="743DC096" w14:textId="77777777" w:rsidTr="00030AA9">
        <w:tc>
          <w:tcPr>
            <w:tcW w:w="2308" w:type="dxa"/>
          </w:tcPr>
          <w:p w14:paraId="6B6F954C" w14:textId="77D33425" w:rsidR="00030AA9" w:rsidRDefault="00030AA9" w:rsidP="006544B6">
            <w:pPr>
              <w:rPr>
                <w:rFonts w:ascii="Bosch Office Sans" w:hAnsi="Bosch Office Sans"/>
              </w:rPr>
            </w:pPr>
            <w:r w:rsidRPr="00030AA9">
              <w:rPr>
                <w:rFonts w:ascii="Bosch Office Sans" w:hAnsi="Bosch Office Sans"/>
              </w:rPr>
              <w:t>Storage temperature (°F)</w:t>
            </w:r>
          </w:p>
        </w:tc>
        <w:tc>
          <w:tcPr>
            <w:tcW w:w="2308" w:type="dxa"/>
          </w:tcPr>
          <w:p w14:paraId="32BF6977" w14:textId="5FA63A2D" w:rsidR="00030AA9" w:rsidRDefault="00030AA9" w:rsidP="006544B6">
            <w:pPr>
              <w:rPr>
                <w:rFonts w:ascii="Bosch Office Sans" w:hAnsi="Bosch Office Sans"/>
              </w:rPr>
            </w:pPr>
            <w:r w:rsidRPr="00030AA9">
              <w:rPr>
                <w:rFonts w:ascii="Bosch Office Sans" w:hAnsi="Bosch Office Sans"/>
              </w:rPr>
              <w:t>41 °F – 113 °F</w:t>
            </w:r>
          </w:p>
        </w:tc>
      </w:tr>
      <w:tr w:rsidR="00030AA9" w14:paraId="326ABAFA" w14:textId="77777777" w:rsidTr="00030AA9">
        <w:tc>
          <w:tcPr>
            <w:tcW w:w="2308" w:type="dxa"/>
          </w:tcPr>
          <w:p w14:paraId="001229D7" w14:textId="1A29D454" w:rsidR="00030AA9" w:rsidRDefault="00030AA9" w:rsidP="006544B6">
            <w:pPr>
              <w:rPr>
                <w:rFonts w:ascii="Bosch Office Sans" w:hAnsi="Bosch Office Sans"/>
              </w:rPr>
            </w:pPr>
            <w:r w:rsidRPr="00030AA9">
              <w:rPr>
                <w:rFonts w:ascii="Bosch Office Sans" w:hAnsi="Bosch Office Sans"/>
              </w:rPr>
              <w:t>Transportation temperature (°C)</w:t>
            </w:r>
          </w:p>
        </w:tc>
        <w:tc>
          <w:tcPr>
            <w:tcW w:w="2308" w:type="dxa"/>
          </w:tcPr>
          <w:p w14:paraId="53DBCD95" w14:textId="7C855AE6" w:rsidR="00030AA9" w:rsidRDefault="00030AA9" w:rsidP="006544B6">
            <w:pPr>
              <w:rPr>
                <w:rFonts w:ascii="Bosch Office Sans" w:hAnsi="Bosch Office Sans"/>
              </w:rPr>
            </w:pPr>
            <w:r w:rsidRPr="00030AA9">
              <w:rPr>
                <w:rFonts w:ascii="Bosch Office Sans" w:hAnsi="Bosch Office Sans"/>
              </w:rPr>
              <w:t>-30 °C – 70 °C</w:t>
            </w:r>
          </w:p>
        </w:tc>
      </w:tr>
      <w:tr w:rsidR="00030AA9" w14:paraId="39C32CAF" w14:textId="77777777" w:rsidTr="00030AA9">
        <w:tc>
          <w:tcPr>
            <w:tcW w:w="2308" w:type="dxa"/>
          </w:tcPr>
          <w:p w14:paraId="4393D4DF" w14:textId="6906A4DC" w:rsidR="00030AA9" w:rsidRDefault="00030AA9" w:rsidP="006544B6">
            <w:pPr>
              <w:rPr>
                <w:rFonts w:ascii="Bosch Office Sans" w:hAnsi="Bosch Office Sans"/>
              </w:rPr>
            </w:pPr>
            <w:r w:rsidRPr="00030AA9">
              <w:rPr>
                <w:rFonts w:ascii="Bosch Office Sans" w:hAnsi="Bosch Office Sans"/>
              </w:rPr>
              <w:t>Transportation temperature (°F)</w:t>
            </w:r>
          </w:p>
        </w:tc>
        <w:tc>
          <w:tcPr>
            <w:tcW w:w="2308" w:type="dxa"/>
          </w:tcPr>
          <w:p w14:paraId="195A56DD" w14:textId="56AB7594" w:rsidR="00030AA9" w:rsidRDefault="00030AA9" w:rsidP="006544B6">
            <w:pPr>
              <w:rPr>
                <w:rFonts w:ascii="Bosch Office Sans" w:hAnsi="Bosch Office Sans"/>
              </w:rPr>
            </w:pPr>
            <w:r w:rsidRPr="00030AA9">
              <w:rPr>
                <w:rFonts w:ascii="Bosch Office Sans" w:hAnsi="Bosch Office Sans"/>
              </w:rPr>
              <w:t>-22 °F – 158 °F</w:t>
            </w:r>
          </w:p>
        </w:tc>
      </w:tr>
      <w:tr w:rsidR="00030AA9" w14:paraId="7616D0AC" w14:textId="77777777" w:rsidTr="00030AA9">
        <w:tc>
          <w:tcPr>
            <w:tcW w:w="2308" w:type="dxa"/>
          </w:tcPr>
          <w:p w14:paraId="0F960B98" w14:textId="390E109D" w:rsidR="00030AA9" w:rsidRDefault="00030AA9" w:rsidP="00030AA9">
            <w:pPr>
              <w:rPr>
                <w:rFonts w:ascii="Bosch Office Sans" w:hAnsi="Bosch Office Sans"/>
              </w:rPr>
            </w:pPr>
            <w:r w:rsidRPr="00030AA9">
              <w:rPr>
                <w:rFonts w:ascii="Bosch Office Sans" w:hAnsi="Bosch Office Sans"/>
              </w:rPr>
              <w:t>Operating relative humidity, non-condensing (%)</w:t>
            </w:r>
          </w:p>
        </w:tc>
        <w:tc>
          <w:tcPr>
            <w:tcW w:w="2308" w:type="dxa"/>
          </w:tcPr>
          <w:p w14:paraId="0A478DC7" w14:textId="3B7600EB" w:rsidR="00030AA9" w:rsidRDefault="00030AA9" w:rsidP="006544B6">
            <w:pPr>
              <w:rPr>
                <w:rFonts w:ascii="Bosch Office Sans" w:hAnsi="Bosch Office Sans"/>
              </w:rPr>
            </w:pPr>
            <w:r w:rsidRPr="00030AA9">
              <w:rPr>
                <w:rFonts w:ascii="Bosch Office Sans" w:hAnsi="Bosch Office Sans"/>
              </w:rPr>
              <w:t>5% – 95%</w:t>
            </w:r>
          </w:p>
        </w:tc>
      </w:tr>
    </w:tbl>
    <w:p w14:paraId="73A4F1EA" w14:textId="2C99E5F9" w:rsidR="006544B6" w:rsidRPr="009D0BFD" w:rsidRDefault="006544B6" w:rsidP="006544B6">
      <w:pPr>
        <w:rPr>
          <w:rFonts w:ascii="Bosch Office Sans" w:hAnsi="Bosch Office Sans"/>
        </w:rPr>
      </w:pPr>
    </w:p>
    <w:p w14:paraId="27185321" w14:textId="29144177" w:rsidR="00852091" w:rsidRPr="009D0BFD" w:rsidRDefault="00852091" w:rsidP="006544B6">
      <w:pPr>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be or </w:t>
      </w:r>
      <w:proofErr w:type="gramStart"/>
      <w:r w:rsidRPr="009D0BFD">
        <w:rPr>
          <w:rFonts w:ascii="Bosch Office Sans" w:hAnsi="Bosch Office Sans"/>
        </w:rPr>
        <w:t>similar to</w:t>
      </w:r>
      <w:proofErr w:type="gramEnd"/>
      <w:r w:rsidRPr="009D0BFD">
        <w:rPr>
          <w:rFonts w:ascii="Bosch Office Sans" w:hAnsi="Bosch Office Sans"/>
        </w:rPr>
        <w:t>:</w:t>
      </w:r>
    </w:p>
    <w:p w14:paraId="09203DFD" w14:textId="0F53E5CE" w:rsidR="00852091" w:rsidRPr="009D0BFD" w:rsidRDefault="00852091" w:rsidP="006544B6">
      <w:pPr>
        <w:rPr>
          <w:rFonts w:ascii="Bosch Office Sans" w:hAnsi="Bosch Office Sans"/>
        </w:rPr>
      </w:pPr>
      <w:r w:rsidRPr="009D0BFD">
        <w:rPr>
          <w:rFonts w:ascii="Bosch Office Sans" w:hAnsi="Bosch Office Sans"/>
        </w:rPr>
        <w:t>INT-TXO Transmitter OMNEO.</w:t>
      </w:r>
    </w:p>
    <w:p w14:paraId="5790E75C" w14:textId="168AA86A" w:rsidR="000653EA" w:rsidRPr="009D0BFD" w:rsidRDefault="000653EA" w:rsidP="000653EA">
      <w:pPr>
        <w:pStyle w:val="Heading2"/>
        <w:rPr>
          <w:rFonts w:ascii="Bosch Office Sans" w:hAnsi="Bosch Office Sans"/>
        </w:rPr>
      </w:pPr>
      <w:bookmarkStart w:id="216" w:name="_Toc135041549"/>
      <w:bookmarkStart w:id="217" w:name="_Toc234403411"/>
      <w:r w:rsidRPr="009D0BFD">
        <w:rPr>
          <w:rFonts w:ascii="Bosch Office Sans" w:hAnsi="Bosch Office Sans"/>
        </w:rPr>
        <w:t>1 Additional language license</w:t>
      </w:r>
      <w:bookmarkEnd w:id="216"/>
      <w:bookmarkEnd w:id="217"/>
    </w:p>
    <w:p w14:paraId="64A8BDCC" w14:textId="490B9B31" w:rsidR="000653EA" w:rsidRPr="009D0BFD" w:rsidRDefault="000653EA" w:rsidP="000653EA"/>
    <w:p w14:paraId="5D4D788C" w14:textId="63EB8497" w:rsidR="00B932FD" w:rsidRPr="009D0BFD" w:rsidRDefault="00B932FD" w:rsidP="00B932FD">
      <w:pPr>
        <w:rPr>
          <w:rFonts w:ascii="Bosch Office Sans" w:hAnsi="Bosch Office Sans"/>
        </w:rPr>
      </w:pPr>
      <w:r w:rsidRPr="009D0BFD">
        <w:rPr>
          <w:rFonts w:ascii="Bosch Office Sans" w:hAnsi="Bosch Office Sans"/>
        </w:rPr>
        <w:t>The 1 Additional language license shall allow the addition of a single language channel to the Transmitter OMNEO that shall be sent through infrared. It shall be possible to enable a maximum of 28 extra languages channels for a total of 31 interpreting languages besides the floor language.</w:t>
      </w:r>
    </w:p>
    <w:p w14:paraId="5D4A8E3D" w14:textId="103F9DE5" w:rsidR="00B932FD" w:rsidRPr="009D0BFD" w:rsidRDefault="00B932FD" w:rsidP="00B932FD">
      <w:pPr>
        <w:rPr>
          <w:rFonts w:ascii="Bosch Office Sans" w:hAnsi="Bosch Office Sans"/>
        </w:rPr>
      </w:pPr>
    </w:p>
    <w:p w14:paraId="50525A71" w14:textId="513F4B5A" w:rsidR="00B932FD" w:rsidRPr="009D0BFD" w:rsidRDefault="00B932FD" w:rsidP="00B932FD">
      <w:pPr>
        <w:rPr>
          <w:rFonts w:ascii="Bosch Office Sans" w:hAnsi="Bosch Office Sans"/>
        </w:rPr>
      </w:pPr>
      <w:r w:rsidRPr="009D0BFD">
        <w:rPr>
          <w:rFonts w:ascii="Bosch Office Sans" w:hAnsi="Bosch Office Sans"/>
        </w:rPr>
        <w:t>The product shall have the following features and benefits:</w:t>
      </w:r>
    </w:p>
    <w:p w14:paraId="5A1328EC" w14:textId="77777777" w:rsidR="00B932FD" w:rsidRPr="009D0BFD" w:rsidRDefault="00B932FD" w:rsidP="00001D7E">
      <w:pPr>
        <w:pStyle w:val="ListParagraph"/>
        <w:numPr>
          <w:ilvl w:val="0"/>
          <w:numId w:val="56"/>
        </w:numPr>
        <w:rPr>
          <w:rFonts w:ascii="Bosch Office Sans" w:hAnsi="Bosch Office Sans"/>
        </w:rPr>
      </w:pPr>
      <w:r w:rsidRPr="009D0BFD">
        <w:rPr>
          <w:rFonts w:ascii="Bosch Office Sans" w:hAnsi="Bosch Office Sans"/>
        </w:rPr>
        <w:t>It shall enable one additional language channel to the Transmitter OMNEO per license.</w:t>
      </w:r>
    </w:p>
    <w:p w14:paraId="73990499" w14:textId="043AAAAB" w:rsidR="00B932FD" w:rsidRPr="009D0BFD" w:rsidRDefault="00B932FD" w:rsidP="00001D7E">
      <w:pPr>
        <w:pStyle w:val="ListParagraph"/>
        <w:numPr>
          <w:ilvl w:val="0"/>
          <w:numId w:val="56"/>
        </w:numPr>
        <w:rPr>
          <w:rFonts w:ascii="Bosch Office Sans" w:hAnsi="Bosch Office Sans"/>
        </w:rPr>
      </w:pPr>
      <w:r w:rsidRPr="009D0BFD">
        <w:rPr>
          <w:rFonts w:ascii="Bosch Office Sans" w:hAnsi="Bosch Office Sans"/>
        </w:rPr>
        <w:lastRenderedPageBreak/>
        <w:t>It shall add a maximum of 28 languages channels to the transmitter besides the floor language.</w:t>
      </w:r>
    </w:p>
    <w:p w14:paraId="59B215F8" w14:textId="19EE9EDA" w:rsidR="00B932FD" w:rsidRPr="009D0BFD" w:rsidRDefault="00B932FD" w:rsidP="00B932FD">
      <w:pPr>
        <w:rPr>
          <w:rFonts w:ascii="Bosch Office Sans" w:hAnsi="Bosch Office Sans"/>
        </w:rPr>
      </w:pPr>
    </w:p>
    <w:p w14:paraId="7250DAC6" w14:textId="5210C9D4" w:rsidR="00B932FD" w:rsidRPr="009D0BFD" w:rsidRDefault="00B932FD" w:rsidP="00B932FD">
      <w:pPr>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be or </w:t>
      </w:r>
      <w:proofErr w:type="gramStart"/>
      <w:r w:rsidRPr="009D0BFD">
        <w:rPr>
          <w:rFonts w:ascii="Bosch Office Sans" w:hAnsi="Bosch Office Sans"/>
        </w:rPr>
        <w:t>similar to</w:t>
      </w:r>
      <w:proofErr w:type="gramEnd"/>
      <w:r w:rsidRPr="009D0BFD">
        <w:rPr>
          <w:rFonts w:ascii="Bosch Office Sans" w:hAnsi="Bosch Office Sans"/>
        </w:rPr>
        <w:t>:</w:t>
      </w:r>
    </w:p>
    <w:p w14:paraId="691BAFFE" w14:textId="6692989B" w:rsidR="00B932FD" w:rsidRPr="009D0BFD" w:rsidRDefault="00B932FD" w:rsidP="00B932FD">
      <w:pPr>
        <w:rPr>
          <w:rFonts w:ascii="Bosch Office Sans" w:hAnsi="Bosch Office Sans"/>
        </w:rPr>
      </w:pPr>
      <w:r w:rsidRPr="009D0BFD">
        <w:rPr>
          <w:rFonts w:ascii="Bosch Office Sans" w:hAnsi="Bosch Office Sans"/>
        </w:rPr>
        <w:t>INT-L1AL 1 Additional language license.</w:t>
      </w:r>
    </w:p>
    <w:p w14:paraId="243958DD" w14:textId="77777777" w:rsidR="000653EA" w:rsidRPr="009D0BFD" w:rsidRDefault="000653EA">
      <w:pPr>
        <w:suppressAutoHyphens w:val="0"/>
        <w:rPr>
          <w:rFonts w:ascii="Bosch Office Sans" w:hAnsi="Bosch Office Sans" w:cs="Arial"/>
          <w:b/>
          <w:bCs/>
          <w:kern w:val="1"/>
          <w:sz w:val="32"/>
          <w:szCs w:val="32"/>
        </w:rPr>
      </w:pPr>
      <w:r w:rsidRPr="009D0BFD">
        <w:rPr>
          <w:rFonts w:ascii="Bosch Office Sans" w:hAnsi="Bosch Office Sans"/>
        </w:rPr>
        <w:br w:type="page"/>
      </w:r>
    </w:p>
    <w:p w14:paraId="4D0FB49F" w14:textId="542B827A" w:rsidR="003F3B3C" w:rsidRDefault="0048342F">
      <w:pPr>
        <w:pStyle w:val="Heading1"/>
        <w:pageBreakBefore/>
        <w:rPr>
          <w:rFonts w:ascii="Bosch Office Sans" w:hAnsi="Bosch Office Sans"/>
        </w:rPr>
      </w:pPr>
      <w:bookmarkStart w:id="218" w:name="_Toc135041550"/>
      <w:bookmarkStart w:id="219" w:name="_Toc234403412"/>
      <w:r w:rsidRPr="009D0BFD">
        <w:rPr>
          <w:rFonts w:ascii="Bosch Office Sans" w:hAnsi="Bosch Office Sans"/>
        </w:rPr>
        <w:lastRenderedPageBreak/>
        <w:t>Installation Equipment</w:t>
      </w:r>
      <w:bookmarkEnd w:id="218"/>
      <w:bookmarkEnd w:id="219"/>
    </w:p>
    <w:p w14:paraId="10E882D7" w14:textId="77777777" w:rsidR="008E27FE" w:rsidRPr="008E27FE" w:rsidRDefault="008E27FE" w:rsidP="008E27FE">
      <w:pPr>
        <w:pStyle w:val="Heading2"/>
        <w:rPr>
          <w:rFonts w:ascii="Bosch Office Sans" w:hAnsi="Bosch Office Sans"/>
        </w:rPr>
      </w:pPr>
      <w:bookmarkStart w:id="220" w:name="_Toc234403413"/>
      <w:r w:rsidRPr="00F82A8E">
        <w:rPr>
          <w:rFonts w:ascii="Bosch Office Sans" w:hAnsi="Bosch Office Sans"/>
        </w:rPr>
        <w:t>System cable assembly 2m</w:t>
      </w:r>
      <w:bookmarkEnd w:id="220"/>
    </w:p>
    <w:p w14:paraId="42F0237C" w14:textId="77777777" w:rsidR="008E27FE" w:rsidRPr="00F82A8E" w:rsidRDefault="008E27FE" w:rsidP="008E27FE">
      <w:pPr>
        <w:rPr>
          <w:rFonts w:ascii="Bosch Office Sans" w:hAnsi="Bosch Office Sans"/>
        </w:rPr>
      </w:pPr>
      <w:r w:rsidRPr="00F82A8E">
        <w:rPr>
          <w:rFonts w:ascii="Bosch Office Sans" w:hAnsi="Bosch Office Sans"/>
        </w:rPr>
        <w:t>The DICENTIS System cable assemblies shall be terminated at both ends with RJ45 like connectors with additional power pins. The cable assemblies shall be used to connect a DICENTIS device to the audio powering switch or to the powering switch. They shall provide network communication and power transport in one cable. The cable assemblies are used when loop-through and redundant cable connections are required.</w:t>
      </w:r>
    </w:p>
    <w:p w14:paraId="118E1A6D" w14:textId="77777777" w:rsidR="008E27FE" w:rsidRPr="00F82A8E" w:rsidRDefault="008E27FE" w:rsidP="008E27FE"/>
    <w:p w14:paraId="13987AED"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5BB099D5"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210A6203"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265EDA91"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1FF3BF79" w14:textId="77777777" w:rsidR="008E27FE" w:rsidRPr="00F82A8E" w:rsidRDefault="008E27FE" w:rsidP="008E27FE"/>
    <w:p w14:paraId="650553C8"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01CDC91F" w14:textId="77777777" w:rsidTr="00FC5806">
        <w:tc>
          <w:tcPr>
            <w:tcW w:w="4616" w:type="dxa"/>
            <w:gridSpan w:val="2"/>
            <w:shd w:val="clear" w:color="auto" w:fill="D9D9D9"/>
          </w:tcPr>
          <w:p w14:paraId="186BFCCB"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7CE2339E" w14:textId="77777777" w:rsidTr="00FC5806">
        <w:tc>
          <w:tcPr>
            <w:tcW w:w="2308" w:type="dxa"/>
          </w:tcPr>
          <w:p w14:paraId="4EA967C7"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53FF1C01"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1E829C90" w14:textId="77777777" w:rsidTr="00FC5806">
        <w:tc>
          <w:tcPr>
            <w:tcW w:w="2308" w:type="dxa"/>
          </w:tcPr>
          <w:p w14:paraId="0CE32BC3"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021298F5"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2BF13848" w14:textId="77777777" w:rsidTr="00FC5806">
        <w:tc>
          <w:tcPr>
            <w:tcW w:w="2308" w:type="dxa"/>
          </w:tcPr>
          <w:p w14:paraId="13BD0494"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55655816"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2FFAD057" w14:textId="77777777" w:rsidTr="00FC5806">
        <w:tc>
          <w:tcPr>
            <w:tcW w:w="2308" w:type="dxa"/>
          </w:tcPr>
          <w:p w14:paraId="6008F866"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532E3D84"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441755D9" w14:textId="77777777" w:rsidR="008E27FE" w:rsidRPr="00F82A8E" w:rsidRDefault="008E27FE" w:rsidP="008E27FE"/>
    <w:p w14:paraId="4E45412B" w14:textId="77777777" w:rsidR="008E27FE" w:rsidRPr="00F82A8E" w:rsidRDefault="008E27FE" w:rsidP="008E27FE">
      <w:pPr>
        <w:rPr>
          <w:rFonts w:ascii="Bosch Office Sans" w:hAnsi="Bosch Office Sans"/>
        </w:rPr>
      </w:pPr>
      <w:r w:rsidRPr="00F82A8E">
        <w:rPr>
          <w:rFonts w:ascii="Bosch Office Sans" w:hAnsi="Bosch Office Sans"/>
        </w:rPr>
        <w:t xml:space="preserve">The product shall </w:t>
      </w:r>
      <w:proofErr w:type="gramStart"/>
      <w:r w:rsidRPr="00F82A8E">
        <w:rPr>
          <w:rFonts w:ascii="Bosch Office Sans" w:hAnsi="Bosch Office Sans"/>
        </w:rPr>
        <w:t>be or</w:t>
      </w:r>
      <w:proofErr w:type="gramEnd"/>
      <w:r w:rsidRPr="00F82A8E">
        <w:rPr>
          <w:rFonts w:ascii="Bosch Office Sans" w:hAnsi="Bosch Office Sans"/>
        </w:rPr>
        <w:t xml:space="preserve"> </w:t>
      </w:r>
      <w:proofErr w:type="gramStart"/>
      <w:r w:rsidRPr="00F82A8E">
        <w:rPr>
          <w:rFonts w:ascii="Bosch Office Sans" w:hAnsi="Bosch Office Sans"/>
        </w:rPr>
        <w:t>similar to</w:t>
      </w:r>
      <w:proofErr w:type="gramEnd"/>
      <w:r w:rsidRPr="00F82A8E">
        <w:rPr>
          <w:rFonts w:ascii="Bosch Office Sans" w:hAnsi="Bosch Office Sans"/>
        </w:rPr>
        <w:t xml:space="preserve"> DCNM-CB02 System cable assembly 2m.</w:t>
      </w:r>
    </w:p>
    <w:p w14:paraId="51E1F892" w14:textId="77777777" w:rsidR="008E27FE" w:rsidRPr="00F82A8E" w:rsidRDefault="008E27FE" w:rsidP="008E27FE">
      <w:pPr>
        <w:rPr>
          <w:rFonts w:ascii="Bosch Office Sans" w:hAnsi="Bosch Office Sans"/>
        </w:rPr>
      </w:pPr>
    </w:p>
    <w:p w14:paraId="6509CCBB" w14:textId="77777777" w:rsidR="008E27FE" w:rsidRPr="008E27FE" w:rsidRDefault="008E27FE" w:rsidP="008E27FE">
      <w:pPr>
        <w:pStyle w:val="Heading2"/>
        <w:rPr>
          <w:rFonts w:ascii="Bosch Office Sans" w:hAnsi="Bosch Office Sans"/>
        </w:rPr>
      </w:pPr>
      <w:bookmarkStart w:id="221" w:name="_Toc234403414"/>
      <w:r w:rsidRPr="00F82A8E">
        <w:rPr>
          <w:rFonts w:ascii="Bosch Office Sans" w:hAnsi="Bosch Office Sans"/>
        </w:rPr>
        <w:t>System cable assembly 5m</w:t>
      </w:r>
      <w:bookmarkEnd w:id="221"/>
    </w:p>
    <w:p w14:paraId="44001E04" w14:textId="77777777" w:rsidR="008E27FE" w:rsidRPr="00F82A8E" w:rsidRDefault="008E27FE" w:rsidP="008E27FE">
      <w:pPr>
        <w:rPr>
          <w:rFonts w:ascii="Bosch Office Sans" w:hAnsi="Bosch Office Sans"/>
        </w:rPr>
      </w:pPr>
      <w:r w:rsidRPr="00F82A8E">
        <w:rPr>
          <w:rFonts w:ascii="Bosch Office Sans" w:hAnsi="Bosch Office Sans"/>
        </w:rPr>
        <w:t>The DICENTIS System cable assemblies shall be terminated at both ends with RJ45 like connectors with additional power pins. The cable assemblies shall be used to connect a DICENTIS device to the audio powering switch or to the power switch. They shall provide network communication and power transport in one cable. The cable assemblies shall be used when loop-through and redundant cable connections are required.</w:t>
      </w:r>
    </w:p>
    <w:p w14:paraId="538C5180" w14:textId="77777777" w:rsidR="008E27FE" w:rsidRPr="00F82A8E" w:rsidRDefault="008E27FE" w:rsidP="008E27FE"/>
    <w:p w14:paraId="491F715E"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564D0321"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637DFCFA"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735EE38D"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1A4C852C" w14:textId="77777777" w:rsidR="008E27FE" w:rsidRPr="00F82A8E" w:rsidRDefault="008E27FE" w:rsidP="008E27FE"/>
    <w:p w14:paraId="049DA0A9"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7B88AD65" w14:textId="77777777" w:rsidTr="00FC5806">
        <w:tc>
          <w:tcPr>
            <w:tcW w:w="4616" w:type="dxa"/>
            <w:gridSpan w:val="2"/>
            <w:shd w:val="clear" w:color="auto" w:fill="D9D9D9"/>
          </w:tcPr>
          <w:p w14:paraId="2E29254C"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06BF1903" w14:textId="77777777" w:rsidTr="00FC5806">
        <w:tc>
          <w:tcPr>
            <w:tcW w:w="2308" w:type="dxa"/>
          </w:tcPr>
          <w:p w14:paraId="45710542"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1BE3A1B3"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5485FF50" w14:textId="77777777" w:rsidTr="00FC5806">
        <w:tc>
          <w:tcPr>
            <w:tcW w:w="2308" w:type="dxa"/>
          </w:tcPr>
          <w:p w14:paraId="6C2F386B"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6A9440C7"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219B9C2D" w14:textId="77777777" w:rsidTr="00FC5806">
        <w:tc>
          <w:tcPr>
            <w:tcW w:w="2308" w:type="dxa"/>
          </w:tcPr>
          <w:p w14:paraId="33A084EB"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3017F195"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172CDF1C" w14:textId="77777777" w:rsidTr="00FC5806">
        <w:tc>
          <w:tcPr>
            <w:tcW w:w="2308" w:type="dxa"/>
          </w:tcPr>
          <w:p w14:paraId="69C322EB"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7E1F7087"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2F77F696" w14:textId="77777777" w:rsidR="008E27FE" w:rsidRPr="00F82A8E" w:rsidRDefault="008E27FE" w:rsidP="008E27FE">
      <w:pPr>
        <w:rPr>
          <w:rFonts w:ascii="Bosch Office Sans" w:hAnsi="Bosch Office Sans"/>
        </w:rPr>
      </w:pPr>
    </w:p>
    <w:p w14:paraId="283BA1EC" w14:textId="77777777" w:rsidR="008E27FE" w:rsidRPr="00F82A8E" w:rsidRDefault="008E27FE" w:rsidP="008E27FE">
      <w:pPr>
        <w:rPr>
          <w:rFonts w:ascii="Bosch Office Sans" w:hAnsi="Bosch Office Sans"/>
        </w:rPr>
      </w:pPr>
      <w:r w:rsidRPr="00F82A8E">
        <w:rPr>
          <w:rFonts w:ascii="Bosch Office Sans" w:hAnsi="Bosch Office Sans"/>
        </w:rPr>
        <w:t xml:space="preserve">The product shall </w:t>
      </w:r>
      <w:proofErr w:type="gramStart"/>
      <w:r w:rsidRPr="00F82A8E">
        <w:rPr>
          <w:rFonts w:ascii="Bosch Office Sans" w:hAnsi="Bosch Office Sans"/>
        </w:rPr>
        <w:t>be or</w:t>
      </w:r>
      <w:proofErr w:type="gramEnd"/>
      <w:r w:rsidRPr="00F82A8E">
        <w:rPr>
          <w:rFonts w:ascii="Bosch Office Sans" w:hAnsi="Bosch Office Sans"/>
        </w:rPr>
        <w:t xml:space="preserve"> </w:t>
      </w:r>
      <w:proofErr w:type="gramStart"/>
      <w:r w:rsidRPr="00F82A8E">
        <w:rPr>
          <w:rFonts w:ascii="Bosch Office Sans" w:hAnsi="Bosch Office Sans"/>
        </w:rPr>
        <w:t>similar to</w:t>
      </w:r>
      <w:proofErr w:type="gramEnd"/>
      <w:r w:rsidRPr="00F82A8E">
        <w:rPr>
          <w:rFonts w:ascii="Bosch Office Sans" w:hAnsi="Bosch Office Sans"/>
        </w:rPr>
        <w:t xml:space="preserve"> DCNM-CB05 System cable </w:t>
      </w:r>
      <w:proofErr w:type="gramStart"/>
      <w:r w:rsidRPr="00F82A8E">
        <w:rPr>
          <w:rFonts w:ascii="Bosch Office Sans" w:hAnsi="Bosch Office Sans"/>
        </w:rPr>
        <w:t>assembly 5m</w:t>
      </w:r>
      <w:proofErr w:type="gramEnd"/>
      <w:r w:rsidRPr="00F82A8E">
        <w:rPr>
          <w:rFonts w:ascii="Bosch Office Sans" w:hAnsi="Bosch Office Sans"/>
        </w:rPr>
        <w:t>.</w:t>
      </w:r>
    </w:p>
    <w:p w14:paraId="12BFB4E0" w14:textId="77777777" w:rsidR="008E27FE" w:rsidRPr="00F82A8E" w:rsidRDefault="008E27FE" w:rsidP="008E27FE">
      <w:pPr>
        <w:rPr>
          <w:rFonts w:ascii="Bosch Office Sans" w:hAnsi="Bosch Office Sans"/>
        </w:rPr>
      </w:pPr>
    </w:p>
    <w:p w14:paraId="5F8ABC8E" w14:textId="77777777" w:rsidR="008E27FE" w:rsidRPr="008E27FE" w:rsidRDefault="008E27FE" w:rsidP="008E27FE">
      <w:pPr>
        <w:pStyle w:val="Heading2"/>
        <w:rPr>
          <w:rFonts w:ascii="Bosch Office Sans" w:hAnsi="Bosch Office Sans"/>
        </w:rPr>
      </w:pPr>
      <w:bookmarkStart w:id="222" w:name="_Toc234403415"/>
      <w:r w:rsidRPr="00F82A8E">
        <w:rPr>
          <w:rFonts w:ascii="Bosch Office Sans" w:hAnsi="Bosch Office Sans"/>
        </w:rPr>
        <w:t>System cable assembly 10m</w:t>
      </w:r>
      <w:bookmarkEnd w:id="222"/>
    </w:p>
    <w:p w14:paraId="687082DA" w14:textId="77777777" w:rsidR="008E27FE" w:rsidRPr="00F82A8E" w:rsidRDefault="008E27FE" w:rsidP="008E27FE">
      <w:pPr>
        <w:rPr>
          <w:rFonts w:ascii="Bosch Office Sans" w:hAnsi="Bosch Office Sans"/>
        </w:rPr>
      </w:pPr>
      <w:r w:rsidRPr="00F82A8E">
        <w:rPr>
          <w:rFonts w:ascii="Bosch Office Sans" w:hAnsi="Bosch Office Sans"/>
        </w:rPr>
        <w:t xml:space="preserve">The DICENTIS System cable assemblies shall be terminated at both ends with RJ45 like connectors with additional power pins. The cable assemblies shall be used to connect a DICENTIS device to the audio powering switch or to the powering switch. They shall provide network communication and power transport in one cable. The cable assemblies shall be used when loop-through and redundant cable connections are required. The cables shall be solid core, which shall provide better performance for cable lengths over 5 </w:t>
      </w:r>
      <w:proofErr w:type="gramStart"/>
      <w:r w:rsidRPr="00F82A8E">
        <w:rPr>
          <w:rFonts w:ascii="Bosch Office Sans" w:hAnsi="Bosch Office Sans"/>
        </w:rPr>
        <w:t>meter</w:t>
      </w:r>
      <w:proofErr w:type="gramEnd"/>
      <w:r w:rsidRPr="00F82A8E">
        <w:rPr>
          <w:rFonts w:ascii="Bosch Office Sans" w:hAnsi="Bosch Office Sans"/>
        </w:rPr>
        <w:t>.</w:t>
      </w:r>
    </w:p>
    <w:p w14:paraId="3F58DB48" w14:textId="77777777" w:rsidR="008E27FE" w:rsidRPr="00F82A8E" w:rsidRDefault="008E27FE" w:rsidP="008E27FE">
      <w:pPr>
        <w:rPr>
          <w:rFonts w:ascii="Bosch Office Sans" w:hAnsi="Bosch Office Sans"/>
        </w:rPr>
      </w:pPr>
    </w:p>
    <w:p w14:paraId="4EE13D2F"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31F520B9"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23F51B39"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0D220E29"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6E85F410" w14:textId="77777777" w:rsidR="008E27FE" w:rsidRPr="00F82A8E" w:rsidRDefault="008E27FE" w:rsidP="008E27FE"/>
    <w:p w14:paraId="23F0FA5B"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07FFAA9C" w14:textId="77777777" w:rsidTr="00FC5806">
        <w:tc>
          <w:tcPr>
            <w:tcW w:w="4616" w:type="dxa"/>
            <w:gridSpan w:val="2"/>
            <w:shd w:val="clear" w:color="auto" w:fill="D9D9D9"/>
          </w:tcPr>
          <w:p w14:paraId="6EC1484D"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47E70DEE" w14:textId="77777777" w:rsidTr="00FC5806">
        <w:tc>
          <w:tcPr>
            <w:tcW w:w="2308" w:type="dxa"/>
          </w:tcPr>
          <w:p w14:paraId="7640E73A"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32F3A3FE"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2A265543" w14:textId="77777777" w:rsidTr="00FC5806">
        <w:tc>
          <w:tcPr>
            <w:tcW w:w="2308" w:type="dxa"/>
          </w:tcPr>
          <w:p w14:paraId="060E4851"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6CF911A2"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379DAC8A" w14:textId="77777777" w:rsidTr="00FC5806">
        <w:tc>
          <w:tcPr>
            <w:tcW w:w="2308" w:type="dxa"/>
          </w:tcPr>
          <w:p w14:paraId="1BA1A3EA"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231A00CE"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60D53E21" w14:textId="77777777" w:rsidTr="00FC5806">
        <w:tc>
          <w:tcPr>
            <w:tcW w:w="2308" w:type="dxa"/>
          </w:tcPr>
          <w:p w14:paraId="36F0EB79"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5386436B"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6FBD6528" w14:textId="77777777" w:rsidR="008E27FE" w:rsidRPr="00F82A8E" w:rsidRDefault="008E27FE" w:rsidP="008E27FE"/>
    <w:p w14:paraId="4FDEA252" w14:textId="77777777" w:rsidR="008E27FE" w:rsidRPr="00F82A8E" w:rsidRDefault="008E27FE" w:rsidP="008E27FE">
      <w:pPr>
        <w:rPr>
          <w:rFonts w:ascii="Bosch Office Sans" w:hAnsi="Bosch Office Sans"/>
        </w:rPr>
      </w:pPr>
      <w:r w:rsidRPr="00F82A8E">
        <w:rPr>
          <w:rFonts w:ascii="Bosch Office Sans" w:hAnsi="Bosch Office Sans"/>
        </w:rPr>
        <w:t xml:space="preserve">The product shall </w:t>
      </w:r>
      <w:proofErr w:type="gramStart"/>
      <w:r w:rsidRPr="00F82A8E">
        <w:rPr>
          <w:rFonts w:ascii="Bosch Office Sans" w:hAnsi="Bosch Office Sans"/>
        </w:rPr>
        <w:t>be or</w:t>
      </w:r>
      <w:proofErr w:type="gramEnd"/>
      <w:r w:rsidRPr="00F82A8E">
        <w:rPr>
          <w:rFonts w:ascii="Bosch Office Sans" w:hAnsi="Bosch Office Sans"/>
        </w:rPr>
        <w:t xml:space="preserve"> </w:t>
      </w:r>
      <w:proofErr w:type="gramStart"/>
      <w:r w:rsidRPr="00F82A8E">
        <w:rPr>
          <w:rFonts w:ascii="Bosch Office Sans" w:hAnsi="Bosch Office Sans"/>
        </w:rPr>
        <w:t>similar to</w:t>
      </w:r>
      <w:proofErr w:type="gramEnd"/>
      <w:r w:rsidRPr="00F82A8E">
        <w:rPr>
          <w:rFonts w:ascii="Bosch Office Sans" w:hAnsi="Bosch Office Sans"/>
        </w:rPr>
        <w:t xml:space="preserve"> DCNM-CB10 System cable assembly 10m.</w:t>
      </w:r>
    </w:p>
    <w:p w14:paraId="2B06081F" w14:textId="77777777" w:rsidR="008E27FE" w:rsidRPr="00F82A8E" w:rsidRDefault="008E27FE" w:rsidP="008E27FE"/>
    <w:p w14:paraId="2172490F" w14:textId="77777777" w:rsidR="008E27FE" w:rsidRPr="008E27FE" w:rsidRDefault="008E27FE" w:rsidP="008E27FE">
      <w:pPr>
        <w:pStyle w:val="Heading2"/>
        <w:rPr>
          <w:rFonts w:ascii="Bosch Office Sans" w:hAnsi="Bosch Office Sans"/>
        </w:rPr>
      </w:pPr>
      <w:bookmarkStart w:id="223" w:name="_Toc234403416"/>
      <w:r w:rsidRPr="00F82A8E">
        <w:rPr>
          <w:rFonts w:ascii="Bosch Office Sans" w:hAnsi="Bosch Office Sans"/>
        </w:rPr>
        <w:t>System cable assembly 25m</w:t>
      </w:r>
      <w:bookmarkEnd w:id="223"/>
    </w:p>
    <w:p w14:paraId="386975FA" w14:textId="77777777" w:rsidR="008E27FE" w:rsidRPr="00F82A8E" w:rsidRDefault="008E27FE" w:rsidP="008E27FE">
      <w:pPr>
        <w:rPr>
          <w:rFonts w:ascii="Bosch Office Sans" w:hAnsi="Bosch Office Sans"/>
        </w:rPr>
      </w:pPr>
      <w:r w:rsidRPr="00F82A8E">
        <w:rPr>
          <w:rFonts w:ascii="Bosch Office Sans" w:hAnsi="Bosch Office Sans"/>
        </w:rPr>
        <w:t>The DICENTIS System cable assemblies shall be terminated at both ends with RJ45 like connectors with additional power pins. The cable assemblies shall be used to connect a DICENTIS device to the audio powering switch or to the power switch. They shall provide network communication and power transport in one cable. The cable assemblies shall be used when loop-through and redundant cable connections are required. The cables shall be solid core, which provides better performance for cable lengths over 5 meters.</w:t>
      </w:r>
    </w:p>
    <w:p w14:paraId="40DFD422" w14:textId="77777777" w:rsidR="008E27FE" w:rsidRPr="00F82A8E" w:rsidRDefault="008E27FE" w:rsidP="008E27FE"/>
    <w:p w14:paraId="65D9EDCC"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748495F4"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1D79B298"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60C53BEC"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0998AA40" w14:textId="77777777" w:rsidR="008E27FE" w:rsidRPr="00F82A8E" w:rsidRDefault="008E27FE" w:rsidP="008E27FE"/>
    <w:p w14:paraId="40C800BD"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190FAE69" w14:textId="77777777" w:rsidTr="00FC5806">
        <w:tc>
          <w:tcPr>
            <w:tcW w:w="4616" w:type="dxa"/>
            <w:gridSpan w:val="2"/>
            <w:shd w:val="clear" w:color="auto" w:fill="D9D9D9"/>
          </w:tcPr>
          <w:p w14:paraId="53D121EF"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606A842B" w14:textId="77777777" w:rsidTr="00FC5806">
        <w:tc>
          <w:tcPr>
            <w:tcW w:w="2308" w:type="dxa"/>
          </w:tcPr>
          <w:p w14:paraId="09A2AACB" w14:textId="77777777" w:rsidR="008E27FE" w:rsidRPr="00F82A8E" w:rsidRDefault="008E27FE" w:rsidP="00FC5806">
            <w:pPr>
              <w:rPr>
                <w:rFonts w:ascii="Bosch Office Sans" w:hAnsi="Bosch Office Sans"/>
              </w:rPr>
            </w:pPr>
            <w:r w:rsidRPr="00F82A8E">
              <w:rPr>
                <w:rFonts w:ascii="Bosch Office Sans" w:hAnsi="Bosch Office Sans"/>
              </w:rPr>
              <w:lastRenderedPageBreak/>
              <w:t>Wire diameter (mm)</w:t>
            </w:r>
          </w:p>
        </w:tc>
        <w:tc>
          <w:tcPr>
            <w:tcW w:w="2308" w:type="dxa"/>
          </w:tcPr>
          <w:p w14:paraId="407EED83"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2F3215C0" w14:textId="77777777" w:rsidTr="00FC5806">
        <w:tc>
          <w:tcPr>
            <w:tcW w:w="2308" w:type="dxa"/>
          </w:tcPr>
          <w:p w14:paraId="715D4DB2"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237A8AF8"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1F640579" w14:textId="77777777" w:rsidTr="00FC5806">
        <w:tc>
          <w:tcPr>
            <w:tcW w:w="2308" w:type="dxa"/>
          </w:tcPr>
          <w:p w14:paraId="2F792F6F"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571D7024"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5633CB39" w14:textId="77777777" w:rsidTr="00FC5806">
        <w:tc>
          <w:tcPr>
            <w:tcW w:w="2308" w:type="dxa"/>
          </w:tcPr>
          <w:p w14:paraId="5B32B81D"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43CE237A"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1C0823A0" w14:textId="77777777" w:rsidR="008E27FE" w:rsidRPr="00F82A8E" w:rsidRDefault="008E27FE" w:rsidP="008E27FE"/>
    <w:p w14:paraId="7F4B6366" w14:textId="77777777" w:rsidR="008E27FE" w:rsidRPr="00F82A8E" w:rsidRDefault="008E27FE" w:rsidP="008E27FE">
      <w:pPr>
        <w:rPr>
          <w:rFonts w:ascii="Bosch Office Sans" w:hAnsi="Bosch Office Sans"/>
        </w:rPr>
      </w:pPr>
      <w:r w:rsidRPr="00F82A8E">
        <w:rPr>
          <w:rFonts w:ascii="Bosch Office Sans" w:hAnsi="Bosch Office Sans"/>
        </w:rPr>
        <w:t xml:space="preserve">The product shall </w:t>
      </w:r>
      <w:proofErr w:type="gramStart"/>
      <w:r w:rsidRPr="00F82A8E">
        <w:rPr>
          <w:rFonts w:ascii="Bosch Office Sans" w:hAnsi="Bosch Office Sans"/>
        </w:rPr>
        <w:t>be or</w:t>
      </w:r>
      <w:proofErr w:type="gramEnd"/>
      <w:r w:rsidRPr="00F82A8E">
        <w:rPr>
          <w:rFonts w:ascii="Bosch Office Sans" w:hAnsi="Bosch Office Sans"/>
        </w:rPr>
        <w:t xml:space="preserve"> </w:t>
      </w:r>
      <w:proofErr w:type="gramStart"/>
      <w:r w:rsidRPr="00F82A8E">
        <w:rPr>
          <w:rFonts w:ascii="Bosch Office Sans" w:hAnsi="Bosch Office Sans"/>
        </w:rPr>
        <w:t>similar to</w:t>
      </w:r>
      <w:proofErr w:type="gramEnd"/>
      <w:r w:rsidRPr="00F82A8E">
        <w:rPr>
          <w:rFonts w:ascii="Bosch Office Sans" w:hAnsi="Bosch Office Sans"/>
        </w:rPr>
        <w:t xml:space="preserve"> DCNM-CB25 System cable assembly 25m.</w:t>
      </w:r>
    </w:p>
    <w:p w14:paraId="0A313BB1" w14:textId="77777777" w:rsidR="008E27FE" w:rsidRPr="00F82A8E" w:rsidRDefault="008E27FE" w:rsidP="008E27FE">
      <w:pPr>
        <w:rPr>
          <w:rFonts w:ascii="Bosch Office Sans" w:hAnsi="Bosch Office Sans"/>
        </w:rPr>
      </w:pPr>
    </w:p>
    <w:p w14:paraId="1DCB9DB1" w14:textId="77777777" w:rsidR="008E27FE" w:rsidRPr="008E27FE" w:rsidRDefault="008E27FE" w:rsidP="008E27FE">
      <w:pPr>
        <w:pStyle w:val="Heading2"/>
        <w:rPr>
          <w:rFonts w:ascii="Bosch Office Sans" w:hAnsi="Bosch Office Sans"/>
        </w:rPr>
      </w:pPr>
      <w:bookmarkStart w:id="224" w:name="_Toc234403417"/>
      <w:r w:rsidRPr="00F82A8E">
        <w:rPr>
          <w:rFonts w:ascii="Bosch Office Sans" w:hAnsi="Bosch Office Sans"/>
        </w:rPr>
        <w:t>System installation cable 250m</w:t>
      </w:r>
      <w:bookmarkEnd w:id="224"/>
    </w:p>
    <w:p w14:paraId="276D3F1B" w14:textId="77777777" w:rsidR="008E27FE" w:rsidRPr="00F82A8E" w:rsidRDefault="008E27FE" w:rsidP="008E27FE">
      <w:pPr>
        <w:rPr>
          <w:rFonts w:ascii="Bosch Office Sans" w:hAnsi="Bosch Office Sans"/>
        </w:rPr>
      </w:pPr>
      <w:r w:rsidRPr="00F82A8E">
        <w:rPr>
          <w:rFonts w:ascii="Bosch Office Sans" w:hAnsi="Bosch Office Sans"/>
        </w:rPr>
        <w:t>The System installation cable shall be used for creating custom-length system installation cables. It shall be used to make cables with a maximum length of 100 m (328.084 ft) by terminating with the installation cable connectors (DCNM-CBCON) using the system cable toolkit (DCNM-CBTK).</w:t>
      </w:r>
    </w:p>
    <w:p w14:paraId="251AC44E" w14:textId="77777777" w:rsidR="008E27FE" w:rsidRPr="00F82A8E" w:rsidRDefault="008E27FE" w:rsidP="008E27FE">
      <w:pPr>
        <w:rPr>
          <w:rFonts w:ascii="Bosch Office Sans" w:hAnsi="Bosch Office Sans"/>
        </w:rPr>
      </w:pPr>
    </w:p>
    <w:p w14:paraId="0EE9A17B"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33E4A78D"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65FCAB14"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293C1CD2"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022A761D" w14:textId="77777777" w:rsidR="008E27FE" w:rsidRPr="00F82A8E" w:rsidRDefault="008E27FE" w:rsidP="008E27FE">
      <w:pPr>
        <w:autoSpaceDE w:val="0"/>
        <w:rPr>
          <w:rFonts w:ascii="Bosch Office Sans" w:hAnsi="Bosch Office Sans"/>
        </w:rPr>
      </w:pPr>
    </w:p>
    <w:p w14:paraId="3201F780"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33D90B8D" w14:textId="77777777" w:rsidTr="00FC5806">
        <w:tc>
          <w:tcPr>
            <w:tcW w:w="4616" w:type="dxa"/>
            <w:gridSpan w:val="2"/>
            <w:shd w:val="clear" w:color="auto" w:fill="D9D9D9"/>
          </w:tcPr>
          <w:p w14:paraId="1080AF7D"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3E710731" w14:textId="77777777" w:rsidTr="00FC5806">
        <w:tc>
          <w:tcPr>
            <w:tcW w:w="2308" w:type="dxa"/>
          </w:tcPr>
          <w:p w14:paraId="289D0275"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2A73FB00"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71F07B56" w14:textId="77777777" w:rsidTr="00FC5806">
        <w:tc>
          <w:tcPr>
            <w:tcW w:w="2308" w:type="dxa"/>
          </w:tcPr>
          <w:p w14:paraId="112DB4A0"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21771F17"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73F8F1B6" w14:textId="77777777" w:rsidTr="00FC5806">
        <w:tc>
          <w:tcPr>
            <w:tcW w:w="2308" w:type="dxa"/>
          </w:tcPr>
          <w:p w14:paraId="31B8851C"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0ED7482F"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1BCC7270" w14:textId="77777777" w:rsidTr="00FC5806">
        <w:tc>
          <w:tcPr>
            <w:tcW w:w="2308" w:type="dxa"/>
          </w:tcPr>
          <w:p w14:paraId="305DCDA0"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19A64C5E"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0D4F06AF" w14:textId="77777777" w:rsidR="008E27FE" w:rsidRPr="00F82A8E" w:rsidRDefault="008E27FE" w:rsidP="008E27FE">
      <w:pPr>
        <w:autoSpaceDE w:val="0"/>
        <w:rPr>
          <w:rFonts w:ascii="Bosch Office Sans" w:hAnsi="Bosch Office Sans"/>
        </w:rPr>
      </w:pPr>
    </w:p>
    <w:p w14:paraId="2BC032CE" w14:textId="77777777" w:rsidR="008E27FE" w:rsidRPr="00F82A8E" w:rsidRDefault="008E27FE" w:rsidP="008E27FE">
      <w:pPr>
        <w:autoSpaceDE w:val="0"/>
        <w:rPr>
          <w:rFonts w:ascii="Bosch Office Sans" w:hAnsi="Bosch Office Sans"/>
        </w:rPr>
      </w:pPr>
      <w:r w:rsidRPr="00F82A8E">
        <w:rPr>
          <w:rFonts w:ascii="Bosch Office Sans" w:hAnsi="Bosch Office Sans"/>
        </w:rPr>
        <w:t xml:space="preserve">The product </w:t>
      </w:r>
      <w:proofErr w:type="gramStart"/>
      <w:r w:rsidRPr="00F82A8E">
        <w:rPr>
          <w:rFonts w:ascii="Bosch Office Sans" w:hAnsi="Bosch Office Sans"/>
        </w:rPr>
        <w:t>shall</w:t>
      </w:r>
      <w:proofErr w:type="gramEnd"/>
      <w:r w:rsidRPr="00F82A8E">
        <w:rPr>
          <w:rFonts w:ascii="Bosch Office Sans" w:hAnsi="Bosch Office Sans"/>
        </w:rPr>
        <w:t xml:space="preserve"> be or </w:t>
      </w:r>
      <w:proofErr w:type="gramStart"/>
      <w:r w:rsidRPr="00F82A8E">
        <w:rPr>
          <w:rFonts w:ascii="Bosch Office Sans" w:hAnsi="Bosch Office Sans"/>
        </w:rPr>
        <w:t>similar to</w:t>
      </w:r>
      <w:proofErr w:type="gramEnd"/>
      <w:r w:rsidRPr="00F82A8E">
        <w:rPr>
          <w:rFonts w:ascii="Bosch Office Sans" w:hAnsi="Bosch Office Sans"/>
        </w:rPr>
        <w:t xml:space="preserve"> DCNM-CB250 System installation cable 250m.</w:t>
      </w:r>
    </w:p>
    <w:p w14:paraId="41811AA8" w14:textId="77777777" w:rsidR="008E27FE" w:rsidRPr="008E27FE" w:rsidRDefault="008E27FE" w:rsidP="008E27FE"/>
    <w:p w14:paraId="483158EF" w14:textId="3B210D9A" w:rsidR="009964FD" w:rsidRPr="004E34A3" w:rsidRDefault="005330C6" w:rsidP="009964FD">
      <w:pPr>
        <w:pStyle w:val="Heading2"/>
        <w:rPr>
          <w:rFonts w:ascii="Bosch Office Sans" w:hAnsi="Bosch Office Sans"/>
        </w:rPr>
      </w:pPr>
      <w:bookmarkStart w:id="225" w:name="__RefHeading__173_768757415"/>
      <w:bookmarkStart w:id="226" w:name="__RefHeading__177_768757415"/>
      <w:bookmarkStart w:id="227" w:name="_Ref411417844"/>
      <w:bookmarkStart w:id="228" w:name="_Toc135041553"/>
      <w:bookmarkStart w:id="229" w:name="_Toc234403418"/>
      <w:bookmarkEnd w:id="225"/>
      <w:bookmarkEnd w:id="226"/>
      <w:r w:rsidRPr="009D0BFD">
        <w:rPr>
          <w:rFonts w:ascii="Bosch Office Sans" w:hAnsi="Bosch Office Sans"/>
        </w:rPr>
        <w:t>Connectors</w:t>
      </w:r>
      <w:bookmarkEnd w:id="227"/>
      <w:r w:rsidR="00AD487C" w:rsidRPr="009D0BFD">
        <w:rPr>
          <w:rFonts w:ascii="Bosch Office Sans" w:hAnsi="Bosch Office Sans"/>
        </w:rPr>
        <w:t xml:space="preserve"> for solid core cable</w:t>
      </w:r>
      <w:bookmarkEnd w:id="228"/>
      <w:bookmarkEnd w:id="229"/>
    </w:p>
    <w:p w14:paraId="7A084274" w14:textId="102ED81C" w:rsidR="00AD487C" w:rsidRPr="009D0BFD" w:rsidRDefault="00EB6C9F" w:rsidP="004A431C">
      <w:pPr>
        <w:autoSpaceDE w:val="0"/>
        <w:rPr>
          <w:rFonts w:ascii="Bosch Office Sans" w:hAnsi="Bosch Office Sans"/>
        </w:rPr>
      </w:pPr>
      <w:r w:rsidRPr="009D0BFD">
        <w:rPr>
          <w:rFonts w:ascii="Bosch Office Sans" w:hAnsi="Bosch Office Sans"/>
        </w:rPr>
        <w:t>The connectors for solid core cable can be used with the 250 m (820.2 ft) system network installation cable to create your own cables, or with the cable assemblies to replace the connector or shorten the cable. These connectors are suited for both DICENTIS solid core cables and for stranded wire cables. The system cable toolkit (DCNM‑CBTK) is used to connect the connectors.</w:t>
      </w:r>
    </w:p>
    <w:p w14:paraId="03542F57" w14:textId="4332AA08" w:rsidR="00EB6C9F" w:rsidRDefault="00EB6C9F" w:rsidP="004A431C">
      <w:pPr>
        <w:autoSpaceDE w:val="0"/>
        <w:rPr>
          <w:rFonts w:ascii="Bosch Office Sans" w:hAnsi="Bosch Office Sans"/>
        </w:rPr>
      </w:pPr>
    </w:p>
    <w:p w14:paraId="09B1C3A9" w14:textId="09F7509D" w:rsidR="004E34A3" w:rsidRDefault="004E34A3" w:rsidP="004A431C">
      <w:pPr>
        <w:autoSpaceDE w:val="0"/>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4E34A3" w14:paraId="3AC0B0C1" w14:textId="77777777" w:rsidTr="004E34A3">
        <w:tc>
          <w:tcPr>
            <w:tcW w:w="4616" w:type="dxa"/>
            <w:gridSpan w:val="2"/>
            <w:shd w:val="clear" w:color="auto" w:fill="D9D9D9" w:themeFill="background1" w:themeFillShade="D9"/>
          </w:tcPr>
          <w:p w14:paraId="20E6365F" w14:textId="3030AC4C" w:rsidR="004E34A3" w:rsidRDefault="004E34A3" w:rsidP="004A431C">
            <w:pPr>
              <w:autoSpaceDE w:val="0"/>
              <w:rPr>
                <w:rFonts w:ascii="Bosch Office Sans" w:hAnsi="Bosch Office Sans"/>
              </w:rPr>
            </w:pPr>
            <w:r>
              <w:rPr>
                <w:rFonts w:ascii="Bosch Office Sans" w:hAnsi="Bosch Office Sans"/>
              </w:rPr>
              <w:t>Mechanical</w:t>
            </w:r>
          </w:p>
        </w:tc>
      </w:tr>
      <w:tr w:rsidR="004E34A3" w14:paraId="48B607A0" w14:textId="77777777" w:rsidTr="004E34A3">
        <w:tc>
          <w:tcPr>
            <w:tcW w:w="2308" w:type="dxa"/>
          </w:tcPr>
          <w:p w14:paraId="0D49B894" w14:textId="136D8157" w:rsidR="004E34A3" w:rsidRDefault="004E34A3" w:rsidP="004A431C">
            <w:pPr>
              <w:autoSpaceDE w:val="0"/>
              <w:rPr>
                <w:rFonts w:ascii="Bosch Office Sans" w:hAnsi="Bosch Office Sans"/>
              </w:rPr>
            </w:pPr>
            <w:r>
              <w:rPr>
                <w:rFonts w:ascii="Bosch Office Sans" w:hAnsi="Bosch Office Sans"/>
              </w:rPr>
              <w:t>Dimensions</w:t>
            </w:r>
          </w:p>
        </w:tc>
        <w:tc>
          <w:tcPr>
            <w:tcW w:w="2308" w:type="dxa"/>
          </w:tcPr>
          <w:p w14:paraId="603ABEC9" w14:textId="5F97944E" w:rsidR="004E34A3" w:rsidRDefault="004E34A3" w:rsidP="004E34A3">
            <w:pPr>
              <w:autoSpaceDE w:val="0"/>
              <w:rPr>
                <w:rFonts w:ascii="Bosch Office Sans" w:hAnsi="Bosch Office Sans"/>
              </w:rPr>
            </w:pPr>
            <w:r w:rsidRPr="004E34A3">
              <w:rPr>
                <w:rFonts w:ascii="Bosch Office Sans" w:hAnsi="Bosch Office Sans"/>
              </w:rPr>
              <w:t>35 x 30.5 x 15 cm (13.78 x 12.01 x</w:t>
            </w:r>
            <w:r>
              <w:rPr>
                <w:rFonts w:ascii="Bosch Office Sans" w:hAnsi="Bosch Office Sans"/>
              </w:rPr>
              <w:t xml:space="preserve"> </w:t>
            </w:r>
            <w:r w:rsidRPr="004E34A3">
              <w:rPr>
                <w:rFonts w:ascii="Bosch Office Sans" w:hAnsi="Bosch Office Sans"/>
              </w:rPr>
              <w:t>5.91")</w:t>
            </w:r>
          </w:p>
        </w:tc>
      </w:tr>
      <w:tr w:rsidR="004E34A3" w14:paraId="520BBD9F" w14:textId="77777777" w:rsidTr="004E34A3">
        <w:tc>
          <w:tcPr>
            <w:tcW w:w="2308" w:type="dxa"/>
          </w:tcPr>
          <w:p w14:paraId="0A4F6077" w14:textId="6F65B609" w:rsidR="004E34A3" w:rsidRDefault="004E34A3" w:rsidP="004A431C">
            <w:pPr>
              <w:autoSpaceDE w:val="0"/>
              <w:rPr>
                <w:rFonts w:ascii="Bosch Office Sans" w:hAnsi="Bosch Office Sans"/>
              </w:rPr>
            </w:pPr>
            <w:r>
              <w:rPr>
                <w:rFonts w:ascii="Bosch Office Sans" w:hAnsi="Bosch Office Sans"/>
              </w:rPr>
              <w:t>Weight</w:t>
            </w:r>
          </w:p>
        </w:tc>
        <w:tc>
          <w:tcPr>
            <w:tcW w:w="2308" w:type="dxa"/>
          </w:tcPr>
          <w:p w14:paraId="223478D1" w14:textId="1ADE87AE" w:rsidR="004E34A3" w:rsidRDefault="004E34A3" w:rsidP="004A431C">
            <w:pPr>
              <w:autoSpaceDE w:val="0"/>
              <w:rPr>
                <w:rFonts w:ascii="Bosch Office Sans" w:hAnsi="Bosch Office Sans"/>
              </w:rPr>
            </w:pPr>
            <w:r w:rsidRPr="004E34A3">
              <w:rPr>
                <w:rFonts w:ascii="Bosch Office Sans" w:hAnsi="Bosch Office Sans"/>
              </w:rPr>
              <w:t xml:space="preserve">1.15 kg (2.54 </w:t>
            </w:r>
            <w:proofErr w:type="spellStart"/>
            <w:r w:rsidRPr="004E34A3">
              <w:rPr>
                <w:rFonts w:ascii="Bosch Office Sans" w:hAnsi="Bosch Office Sans"/>
              </w:rPr>
              <w:t>lb</w:t>
            </w:r>
            <w:proofErr w:type="spellEnd"/>
            <w:r w:rsidRPr="004E34A3">
              <w:rPr>
                <w:rFonts w:ascii="Bosch Office Sans" w:hAnsi="Bosch Office Sans"/>
              </w:rPr>
              <w:t>)</w:t>
            </w:r>
          </w:p>
        </w:tc>
      </w:tr>
    </w:tbl>
    <w:p w14:paraId="6FDC3C59" w14:textId="77777777" w:rsidR="004E34A3" w:rsidRPr="009D0BFD" w:rsidRDefault="004E34A3" w:rsidP="004A431C">
      <w:pPr>
        <w:autoSpaceDE w:val="0"/>
        <w:rPr>
          <w:rFonts w:ascii="Bosch Office Sans" w:hAnsi="Bosch Office Sans"/>
        </w:rPr>
      </w:pPr>
    </w:p>
    <w:p w14:paraId="1C1F6D96" w14:textId="484A2700" w:rsidR="004A431C" w:rsidRDefault="004A431C" w:rsidP="00EF6F06">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004E34A3">
        <w:rPr>
          <w:rFonts w:ascii="Bosch Office Sans" w:hAnsi="Bosch Office Sans"/>
        </w:rPr>
        <w:t xml:space="preserve"> </w:t>
      </w:r>
      <w:r w:rsidR="00EB6C9F" w:rsidRPr="009D0BFD">
        <w:rPr>
          <w:rFonts w:ascii="Bosch Office Sans" w:hAnsi="Bosch Office Sans"/>
        </w:rPr>
        <w:t>DCNM-CBCON Connector for system, installation cable</w:t>
      </w:r>
    </w:p>
    <w:p w14:paraId="5FC70EF4" w14:textId="77777777" w:rsidR="004E34A3" w:rsidRPr="009D0BFD" w:rsidRDefault="004E34A3" w:rsidP="00EF6F06">
      <w:pPr>
        <w:autoSpaceDE w:val="0"/>
        <w:rPr>
          <w:rFonts w:ascii="Bosch Office Sans" w:hAnsi="Bosch Office Sans"/>
        </w:rPr>
      </w:pPr>
    </w:p>
    <w:p w14:paraId="4DCC673C" w14:textId="46800279" w:rsidR="009964FD" w:rsidRPr="004E34A3" w:rsidRDefault="00120447" w:rsidP="009964FD">
      <w:pPr>
        <w:pStyle w:val="Heading2"/>
        <w:rPr>
          <w:rFonts w:ascii="Bosch Office Sans" w:hAnsi="Bosch Office Sans"/>
        </w:rPr>
      </w:pPr>
      <w:bookmarkStart w:id="230" w:name="__RefHeading__179_768757415"/>
      <w:bookmarkStart w:id="231" w:name="__RefHeading__187_768757415"/>
      <w:bookmarkStart w:id="232" w:name="__RefHeading__189_768757415"/>
      <w:bookmarkStart w:id="233" w:name="__RefHeading__191_768757415"/>
      <w:bookmarkStart w:id="234" w:name="_Toc135041554"/>
      <w:bookmarkStart w:id="235" w:name="_Toc234403419"/>
      <w:bookmarkEnd w:id="230"/>
      <w:bookmarkEnd w:id="231"/>
      <w:bookmarkEnd w:id="232"/>
      <w:bookmarkEnd w:id="233"/>
      <w:r w:rsidRPr="009D0BFD">
        <w:rPr>
          <w:rFonts w:ascii="Bosch Office Sans" w:hAnsi="Bosch Office Sans"/>
        </w:rPr>
        <w:t>System Cable Toolkit</w:t>
      </w:r>
      <w:bookmarkEnd w:id="234"/>
      <w:bookmarkEnd w:id="235"/>
    </w:p>
    <w:p w14:paraId="35A14E7A" w14:textId="77777777" w:rsidR="00120447" w:rsidRPr="009D0BFD" w:rsidRDefault="00120447" w:rsidP="00120447">
      <w:pPr>
        <w:autoSpaceDE w:val="0"/>
        <w:rPr>
          <w:rFonts w:ascii="Bosch Office Sans" w:hAnsi="Bosch Office Sans"/>
        </w:rPr>
      </w:pPr>
      <w:r w:rsidRPr="009D0BFD">
        <w:rPr>
          <w:rFonts w:ascii="Bosch Office Sans" w:hAnsi="Bosch Office Sans"/>
        </w:rPr>
        <w:t>The System Cable Toolkit shall contain two unique tools for connecting:</w:t>
      </w:r>
    </w:p>
    <w:p w14:paraId="084C6475" w14:textId="77777777" w:rsidR="004A431C" w:rsidRPr="009D0BFD" w:rsidRDefault="00120447" w:rsidP="00E25A2C">
      <w:pPr>
        <w:pStyle w:val="ListParagraph"/>
        <w:numPr>
          <w:ilvl w:val="0"/>
          <w:numId w:val="18"/>
        </w:numPr>
        <w:autoSpaceDE w:val="0"/>
        <w:rPr>
          <w:rFonts w:ascii="Bosch Office Sans" w:hAnsi="Bosch Office Sans"/>
        </w:rPr>
      </w:pPr>
      <w:r w:rsidRPr="009D0BFD">
        <w:rPr>
          <w:rFonts w:ascii="Bosch Office Sans" w:hAnsi="Bosch Office Sans"/>
        </w:rPr>
        <w:t>Installation Cable Connectors</w:t>
      </w:r>
      <w:r w:rsidR="004A431C" w:rsidRPr="009D0BFD">
        <w:rPr>
          <w:rFonts w:ascii="Bosch Office Sans" w:hAnsi="Bosch Office Sans"/>
        </w:rPr>
        <w:t xml:space="preserve"> to System Installation Cable</w:t>
      </w:r>
      <w:r w:rsidR="004E7E93" w:rsidRPr="009D0BFD">
        <w:rPr>
          <w:rFonts w:ascii="Bosch Office Sans" w:hAnsi="Bosch Office Sans"/>
        </w:rPr>
        <w:t>s</w:t>
      </w:r>
      <w:r w:rsidR="004A431C" w:rsidRPr="009D0BFD">
        <w:rPr>
          <w:rFonts w:ascii="Bosch Office Sans" w:hAnsi="Bosch Office Sans"/>
        </w:rPr>
        <w:t>.</w:t>
      </w:r>
    </w:p>
    <w:p w14:paraId="75B69093" w14:textId="77777777" w:rsidR="00120447" w:rsidRPr="009D0BFD" w:rsidRDefault="004A431C" w:rsidP="00E25A2C">
      <w:pPr>
        <w:pStyle w:val="ListParagraph"/>
        <w:numPr>
          <w:ilvl w:val="0"/>
          <w:numId w:val="18"/>
        </w:numPr>
        <w:autoSpaceDE w:val="0"/>
        <w:rPr>
          <w:rFonts w:ascii="Bosch Office Sans" w:hAnsi="Bosch Office Sans"/>
        </w:rPr>
      </w:pPr>
      <w:r w:rsidRPr="009D0BFD">
        <w:rPr>
          <w:rFonts w:ascii="Bosch Office Sans" w:hAnsi="Bosch Office Sans"/>
        </w:rPr>
        <w:t>Network Cable Connectors</w:t>
      </w:r>
      <w:r w:rsidR="004E7E93" w:rsidRPr="009D0BFD">
        <w:rPr>
          <w:rFonts w:ascii="Bosch Office Sans" w:hAnsi="Bosch Office Sans"/>
        </w:rPr>
        <w:t xml:space="preserve"> to </w:t>
      </w:r>
      <w:r w:rsidR="00543AB5" w:rsidRPr="009D0BFD">
        <w:rPr>
          <w:rFonts w:ascii="Bosch Office Sans" w:hAnsi="Bosch Office Sans"/>
        </w:rPr>
        <w:t>System Network Cables</w:t>
      </w:r>
      <w:r w:rsidRPr="009D0BFD">
        <w:rPr>
          <w:rFonts w:ascii="Bosch Office Sans" w:hAnsi="Bosch Office Sans"/>
        </w:rPr>
        <w:t>.</w:t>
      </w:r>
    </w:p>
    <w:p w14:paraId="77D560D1" w14:textId="3E5649E0" w:rsidR="00120447" w:rsidRPr="009D0BFD" w:rsidRDefault="00120447" w:rsidP="00442B7F">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w:t>
      </w:r>
      <w:r w:rsidRPr="009D0BFD">
        <w:rPr>
          <w:rFonts w:ascii="Bosch Office Sans" w:eastAsia="MS Mincho" w:hAnsi="Bosch Office Sans" w:cs="MS Mincho"/>
        </w:rPr>
        <w:t>‑</w:t>
      </w:r>
      <w:r w:rsidRPr="009D0BFD">
        <w:rPr>
          <w:rFonts w:ascii="Bosch Office Sans" w:hAnsi="Bosch Office Sans"/>
        </w:rPr>
        <w:t>CBTK</w:t>
      </w:r>
      <w:r w:rsidR="00082E04" w:rsidRPr="009D0BFD">
        <w:rPr>
          <w:rFonts w:ascii="Bosch Office Sans" w:hAnsi="Bosch Office Sans"/>
        </w:rPr>
        <w:t xml:space="preserve"> Toolkit for connectors and cables</w:t>
      </w:r>
      <w:r w:rsidRPr="009D0BFD">
        <w:rPr>
          <w:rFonts w:ascii="Bosch Office Sans" w:hAnsi="Bosch Office Sans"/>
        </w:rPr>
        <w:t>.</w:t>
      </w:r>
    </w:p>
    <w:p w14:paraId="4FF03739" w14:textId="77777777" w:rsidR="00AD487C" w:rsidRPr="009D0BFD" w:rsidRDefault="00AD487C" w:rsidP="00442B7F">
      <w:pPr>
        <w:autoSpaceDE w:val="0"/>
        <w:rPr>
          <w:rFonts w:ascii="Bosch Office Sans" w:hAnsi="Bosch Office Sans"/>
        </w:rPr>
      </w:pPr>
    </w:p>
    <w:p w14:paraId="44C44638" w14:textId="1628AE2A" w:rsidR="009964FD" w:rsidRPr="004E34A3" w:rsidRDefault="00AD487C" w:rsidP="009964FD">
      <w:pPr>
        <w:pStyle w:val="Heading2"/>
        <w:rPr>
          <w:rFonts w:ascii="Bosch Office Sans" w:hAnsi="Bosch Office Sans"/>
        </w:rPr>
      </w:pPr>
      <w:bookmarkStart w:id="236" w:name="_Toc135041555"/>
      <w:bookmarkStart w:id="237" w:name="_Toc234403420"/>
      <w:r w:rsidRPr="009D0BFD">
        <w:rPr>
          <w:rFonts w:ascii="Bosch Office Sans" w:hAnsi="Bosch Office Sans"/>
        </w:rPr>
        <w:t>Cable couplers</w:t>
      </w:r>
      <w:bookmarkEnd w:id="236"/>
      <w:bookmarkEnd w:id="237"/>
    </w:p>
    <w:p w14:paraId="38C6B5ED" w14:textId="77777777" w:rsidR="00563323" w:rsidRPr="009D0BFD" w:rsidRDefault="00563323" w:rsidP="00563323">
      <w:pPr>
        <w:autoSpaceDE w:val="0"/>
        <w:rPr>
          <w:rFonts w:ascii="Bosch Office Sans" w:hAnsi="Bosch Office Sans"/>
        </w:rPr>
      </w:pPr>
      <w:r w:rsidRPr="009D0BFD">
        <w:rPr>
          <w:rFonts w:ascii="Bosch Office Sans" w:hAnsi="Bosch Office Sans"/>
        </w:rPr>
        <w:t>The cable coupler shall enable Technicians to connect DICENTIS cable</w:t>
      </w:r>
      <w:r w:rsidR="00DF62DE" w:rsidRPr="009D0BFD">
        <w:rPr>
          <w:rFonts w:ascii="Bosch Office Sans" w:hAnsi="Bosch Office Sans"/>
        </w:rPr>
        <w:t>s</w:t>
      </w:r>
      <w:r w:rsidRPr="009D0BFD">
        <w:rPr>
          <w:rFonts w:ascii="Bosch Office Sans" w:hAnsi="Bosch Office Sans"/>
        </w:rPr>
        <w:t xml:space="preserve"> without the need for special tools.</w:t>
      </w:r>
    </w:p>
    <w:p w14:paraId="3A3E07EF" w14:textId="77777777" w:rsidR="00563323" w:rsidRPr="009D0BFD" w:rsidRDefault="00563323" w:rsidP="00563323">
      <w:pPr>
        <w:autoSpaceDE w:val="0"/>
        <w:rPr>
          <w:rFonts w:ascii="Bosch Office Sans" w:hAnsi="Bosch Office Sans"/>
        </w:rPr>
      </w:pPr>
      <w:r w:rsidRPr="009D0BFD">
        <w:rPr>
          <w:rFonts w:ascii="Bosch Office Sans" w:hAnsi="Bosch Office Sans"/>
        </w:rPr>
        <w:t>The cable coupler can be applied in these situations:</w:t>
      </w:r>
    </w:p>
    <w:p w14:paraId="78C3368F" w14:textId="77777777"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Connect two cables so you can easily increase cable length</w:t>
      </w:r>
    </w:p>
    <w:p w14:paraId="74110AE0" w14:textId="77777777"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Connect two cables, where one is always present and ends in a “floor pod” and the other cable is only connected when it is required (for example, a rostrum microphone which will not always be used)</w:t>
      </w:r>
    </w:p>
    <w:p w14:paraId="4CDB2830" w14:textId="77777777"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Interconnect cable with standard CAT5-E cable + power cable so you can comply with local regulations</w:t>
      </w:r>
    </w:p>
    <w:p w14:paraId="0EA19A2C" w14:textId="7BDAED5E"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Interconnect cable with standard CAT5-E cable + a (</w:t>
      </w:r>
      <w:r w:rsidR="00C86BE9" w:rsidRPr="009D0BFD">
        <w:rPr>
          <w:rFonts w:ascii="Bosch Office Sans" w:hAnsi="Bosch Office Sans"/>
        </w:rPr>
        <w:t>non-Bosch</w:t>
      </w:r>
      <w:r w:rsidRPr="009D0BFD">
        <w:rPr>
          <w:rFonts w:ascii="Bosch Office Sans" w:hAnsi="Bosch Office Sans"/>
        </w:rPr>
        <w:t>) 48VDC power supply close to the devices</w:t>
      </w:r>
    </w:p>
    <w:p w14:paraId="68A45091" w14:textId="77777777" w:rsidR="00563323" w:rsidRPr="009D0BFD" w:rsidRDefault="00563323" w:rsidP="00AD487C">
      <w:pPr>
        <w:autoSpaceDE w:val="0"/>
        <w:rPr>
          <w:rFonts w:ascii="Bosch Office Sans" w:hAnsi="Bosch Office Sans"/>
        </w:rPr>
      </w:pPr>
    </w:p>
    <w:p w14:paraId="02B3A891" w14:textId="15FE3083" w:rsidR="00AD487C" w:rsidRPr="009D0BFD" w:rsidRDefault="00AD487C" w:rsidP="00AD487C">
      <w:pPr>
        <w:autoSpaceDE w:val="0"/>
        <w:rPr>
          <w:rFonts w:ascii="Bosch Office Sans" w:hAnsi="Bosch Office Sans"/>
        </w:rPr>
      </w:pPr>
      <w:r w:rsidRPr="009D0BFD">
        <w:rPr>
          <w:rFonts w:ascii="Bosch Office Sans" w:hAnsi="Bosch Office Sans"/>
        </w:rPr>
        <w:t xml:space="preserve">The product shall be or </w:t>
      </w:r>
      <w:proofErr w:type="gramStart"/>
      <w:r w:rsidRPr="009D0BFD">
        <w:rPr>
          <w:rFonts w:ascii="Bosch Office Sans" w:hAnsi="Bosch Office Sans"/>
        </w:rPr>
        <w:t>similar to</w:t>
      </w:r>
      <w:proofErr w:type="gramEnd"/>
      <w:r w:rsidRPr="009D0BFD">
        <w:rPr>
          <w:rFonts w:ascii="Bosch Office Sans" w:hAnsi="Bosch Office Sans"/>
        </w:rPr>
        <w:t xml:space="preserve"> DCNM</w:t>
      </w:r>
      <w:r w:rsidRPr="009D0BFD">
        <w:rPr>
          <w:rFonts w:ascii="Bosch Office Sans" w:eastAsia="MS Mincho" w:hAnsi="Bosch Office Sans" w:cs="MS Mincho"/>
        </w:rPr>
        <w:t>‑</w:t>
      </w:r>
      <w:r w:rsidRPr="009D0BFD">
        <w:rPr>
          <w:rFonts w:ascii="Bosch Office Sans" w:hAnsi="Bosch Office Sans"/>
        </w:rPr>
        <w:t>CBCPLR</w:t>
      </w:r>
      <w:r w:rsidR="00082E04" w:rsidRPr="009D0BFD">
        <w:rPr>
          <w:rFonts w:ascii="Bosch Office Sans" w:hAnsi="Bosch Office Sans"/>
        </w:rPr>
        <w:t xml:space="preserve"> Cable couple</w:t>
      </w:r>
      <w:r w:rsidRPr="009D0BFD">
        <w:rPr>
          <w:rFonts w:ascii="Bosch Office Sans" w:hAnsi="Bosch Office Sans"/>
        </w:rPr>
        <w:t>.</w:t>
      </w:r>
    </w:p>
    <w:p w14:paraId="415666A4" w14:textId="77777777" w:rsidR="00DF62DE" w:rsidRPr="009D0BFD" w:rsidRDefault="00DF62DE" w:rsidP="00AD487C">
      <w:pPr>
        <w:autoSpaceDE w:val="0"/>
        <w:rPr>
          <w:rFonts w:ascii="Bosch Office Sans" w:hAnsi="Bosch Office Sans"/>
        </w:rPr>
      </w:pPr>
    </w:p>
    <w:p w14:paraId="112574B9" w14:textId="757FE420" w:rsidR="009964FD" w:rsidRPr="004E34A3" w:rsidRDefault="008F1EE4" w:rsidP="009964FD">
      <w:pPr>
        <w:pStyle w:val="Heading2"/>
        <w:rPr>
          <w:rFonts w:ascii="Bosch Office Sans" w:hAnsi="Bosch Office Sans"/>
        </w:rPr>
      </w:pPr>
      <w:bookmarkStart w:id="238" w:name="_Toc135041556"/>
      <w:bookmarkStart w:id="239" w:name="_Toc234403421"/>
      <w:r w:rsidRPr="009D0BFD">
        <w:rPr>
          <w:rFonts w:ascii="Bosch Office Sans" w:hAnsi="Bosch Office Sans"/>
        </w:rPr>
        <w:t>Transport case for 6x DCNM-MMD</w:t>
      </w:r>
      <w:bookmarkEnd w:id="238"/>
      <w:bookmarkEnd w:id="239"/>
    </w:p>
    <w:p w14:paraId="64FBAAD5" w14:textId="1487A3DD" w:rsidR="00A37269" w:rsidRPr="009D0BFD" w:rsidRDefault="00A37269" w:rsidP="00A37269">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 xml:space="preserve">Transport case for 6x DCNM-MMD </w:t>
      </w:r>
      <w:r w:rsidRPr="009D0BFD">
        <w:rPr>
          <w:rFonts w:ascii="Bosch Office Sans" w:hAnsi="Bosch Office Sans"/>
        </w:rPr>
        <w:t>shall be able to store and protect:</w:t>
      </w:r>
    </w:p>
    <w:p w14:paraId="25D58E1D" w14:textId="77777777" w:rsidR="00A37269" w:rsidRPr="009D0BFD" w:rsidRDefault="00A37269" w:rsidP="00E25A2C">
      <w:pPr>
        <w:pStyle w:val="ListParagraph"/>
        <w:numPr>
          <w:ilvl w:val="0"/>
          <w:numId w:val="13"/>
        </w:numPr>
        <w:rPr>
          <w:rFonts w:ascii="Bosch Office Sans" w:hAnsi="Bosch Office Sans"/>
        </w:rPr>
      </w:pPr>
      <w:r w:rsidRPr="009D0BFD">
        <w:rPr>
          <w:rFonts w:ascii="Bosch Office Sans" w:hAnsi="Bosch Office Sans"/>
        </w:rPr>
        <w:t>six</w:t>
      </w:r>
      <w:r w:rsidR="008F1EE4" w:rsidRPr="009D0BFD">
        <w:rPr>
          <w:rFonts w:ascii="Bosch Office Sans" w:hAnsi="Bosch Office Sans"/>
        </w:rPr>
        <w:t xml:space="preserve"> </w:t>
      </w:r>
      <w:r w:rsidRPr="009D0BFD">
        <w:rPr>
          <w:rFonts w:ascii="Bosch Office Sans" w:hAnsi="Bosch Office Sans"/>
        </w:rPr>
        <w:t>DICENTIS multimedia devices,</w:t>
      </w:r>
    </w:p>
    <w:p w14:paraId="0CB9B51F" w14:textId="77777777" w:rsidR="00A37269" w:rsidRPr="009D0BFD" w:rsidRDefault="00A37269" w:rsidP="00E25A2C">
      <w:pPr>
        <w:pStyle w:val="ListParagraph"/>
        <w:numPr>
          <w:ilvl w:val="0"/>
          <w:numId w:val="13"/>
        </w:numPr>
        <w:rPr>
          <w:rFonts w:ascii="Bosch Office Sans" w:hAnsi="Bosch Office Sans"/>
        </w:rPr>
      </w:pPr>
      <w:r w:rsidRPr="009D0BFD">
        <w:rPr>
          <w:rFonts w:ascii="Bosch Office Sans" w:hAnsi="Bosch Office Sans"/>
        </w:rPr>
        <w:t>six</w:t>
      </w:r>
      <w:r w:rsidR="008F1EE4" w:rsidRPr="009D0BFD">
        <w:rPr>
          <w:rFonts w:ascii="Bosch Office Sans" w:hAnsi="Bosch Office Sans"/>
        </w:rPr>
        <w:t xml:space="preserve"> high</w:t>
      </w:r>
      <w:r w:rsidRPr="009D0BFD">
        <w:rPr>
          <w:rFonts w:ascii="Bosch Office Sans" w:hAnsi="Bosch Office Sans" w:cs="MS Mincho"/>
        </w:rPr>
        <w:noBreakHyphen/>
      </w:r>
      <w:r w:rsidR="008F1EE4" w:rsidRPr="009D0BFD">
        <w:rPr>
          <w:rFonts w:ascii="Bosch Office Sans" w:hAnsi="Bosch Office Sans"/>
        </w:rPr>
        <w:t xml:space="preserve">directive microphones, </w:t>
      </w:r>
    </w:p>
    <w:p w14:paraId="4B661DC9" w14:textId="77777777" w:rsidR="00CC0BF8" w:rsidRPr="009D0BFD" w:rsidRDefault="00A37269" w:rsidP="00E25A2C">
      <w:pPr>
        <w:pStyle w:val="ListParagraph"/>
        <w:numPr>
          <w:ilvl w:val="0"/>
          <w:numId w:val="13"/>
        </w:numPr>
        <w:rPr>
          <w:rFonts w:ascii="Bosch Office Sans" w:hAnsi="Bosch Office Sans"/>
        </w:rPr>
      </w:pPr>
      <w:r w:rsidRPr="009D0BFD">
        <w:rPr>
          <w:rFonts w:ascii="Bosch Office Sans" w:hAnsi="Bosch Office Sans"/>
        </w:rPr>
        <w:t xml:space="preserve">six short or long stem </w:t>
      </w:r>
      <w:proofErr w:type="gramStart"/>
      <w:r w:rsidRPr="009D0BFD">
        <w:rPr>
          <w:rFonts w:ascii="Bosch Office Sans" w:hAnsi="Bosch Office Sans"/>
        </w:rPr>
        <w:t>microphones, and</w:t>
      </w:r>
      <w:proofErr w:type="gramEnd"/>
      <w:r w:rsidRPr="009D0BFD">
        <w:rPr>
          <w:rFonts w:ascii="Bosch Office Sans" w:hAnsi="Bosch Office Sans"/>
        </w:rPr>
        <w:t xml:space="preserve"> </w:t>
      </w:r>
      <w:proofErr w:type="gramStart"/>
      <w:r w:rsidRPr="009D0BFD">
        <w:rPr>
          <w:rFonts w:ascii="Bosch Office Sans" w:hAnsi="Bosch Office Sans"/>
        </w:rPr>
        <w:t>has</w:t>
      </w:r>
      <w:proofErr w:type="gramEnd"/>
      <w:r w:rsidRPr="009D0BFD">
        <w:rPr>
          <w:rFonts w:ascii="Bosch Office Sans" w:hAnsi="Bosch Office Sans"/>
        </w:rPr>
        <w:t xml:space="preserve"> a compartment for cables.</w:t>
      </w:r>
    </w:p>
    <w:p w14:paraId="2791725A" w14:textId="77777777" w:rsidR="00CC0BF8" w:rsidRPr="009D0BFD" w:rsidRDefault="00CC0BF8" w:rsidP="00CC0BF8">
      <w:pPr>
        <w:rPr>
          <w:rFonts w:ascii="Bosch Office Sans" w:hAnsi="Bosch Office Sans"/>
        </w:rPr>
      </w:pPr>
    </w:p>
    <w:p w14:paraId="11DCA15E" w14:textId="68FD235F" w:rsidR="00A37269" w:rsidRPr="009D0BFD" w:rsidRDefault="00A37269" w:rsidP="00A37269">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product</w:t>
      </w:r>
      <w:r w:rsidRPr="009D0BFD">
        <w:rPr>
          <w:rFonts w:ascii="Bosch Office Sans" w:hAnsi="Bosch Office Sans"/>
        </w:rPr>
        <w:t xml:space="preserve"> shall have:</w:t>
      </w:r>
    </w:p>
    <w:p w14:paraId="58274F3D"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specially molded packing, on the inside, to accommodate the components.</w:t>
      </w:r>
    </w:p>
    <w:p w14:paraId="7717CAEC"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a handle on the top and sides.</w:t>
      </w:r>
    </w:p>
    <w:p w14:paraId="66D0B1EC"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a retractable handle and roller wheels for ease of transportation.</w:t>
      </w:r>
    </w:p>
    <w:p w14:paraId="6F46A40A"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trigger release latches.</w:t>
      </w:r>
    </w:p>
    <w:p w14:paraId="041016C3" w14:textId="77777777" w:rsidR="00A37269" w:rsidRPr="009D0BFD" w:rsidRDefault="00F60AD3" w:rsidP="00001D7E">
      <w:pPr>
        <w:pStyle w:val="ListParagraph"/>
        <w:numPr>
          <w:ilvl w:val="0"/>
          <w:numId w:val="39"/>
        </w:numPr>
        <w:rPr>
          <w:rFonts w:ascii="Bosch Office Sans" w:hAnsi="Bosch Office Sans"/>
        </w:rPr>
      </w:pPr>
      <w:r w:rsidRPr="009D0BFD">
        <w:rPr>
          <w:rFonts w:ascii="Bosch Office Sans" w:hAnsi="Bosch Office Sans"/>
        </w:rPr>
        <w:t>two metal</w:t>
      </w:r>
      <w:r w:rsidRPr="009D0BFD">
        <w:rPr>
          <w:rFonts w:ascii="Bosch Office Sans" w:hAnsi="Bosch Office Sans"/>
        </w:rPr>
        <w:noBreakHyphen/>
      </w:r>
      <w:r w:rsidR="00EF6AF1" w:rsidRPr="009D0BFD">
        <w:rPr>
          <w:rFonts w:ascii="Bosch Office Sans" w:hAnsi="Bosch Office Sans"/>
        </w:rPr>
        <w:t>reinforced holes for locking the transport case with padlocks</w:t>
      </w:r>
      <w:r w:rsidR="00A37269" w:rsidRPr="009D0BFD">
        <w:rPr>
          <w:rFonts w:ascii="Bosch Office Sans" w:hAnsi="Bosch Office Sans"/>
        </w:rPr>
        <w:t>.</w:t>
      </w:r>
    </w:p>
    <w:p w14:paraId="7845E584" w14:textId="77777777" w:rsidR="00CC0BF8" w:rsidRPr="009D0BFD" w:rsidRDefault="00CC0BF8" w:rsidP="00CC0BF8">
      <w:pPr>
        <w:autoSpaceDE w:val="0"/>
        <w:autoSpaceDN w:val="0"/>
        <w:adjustRightInd w:val="0"/>
        <w:rPr>
          <w:rFonts w:ascii="Bosch Office Sans" w:hAnsi="Bosch Office Sans"/>
        </w:rPr>
      </w:pPr>
    </w:p>
    <w:p w14:paraId="2C82FF60" w14:textId="74ED7C06" w:rsidR="00CC0BF8" w:rsidRPr="009D0BFD" w:rsidRDefault="00CC0BF8" w:rsidP="00CC0BF8">
      <w:pPr>
        <w:rPr>
          <w:rFonts w:ascii="Bosch Office Sans" w:hAnsi="Bosch Office Sans"/>
        </w:rPr>
      </w:pPr>
      <w:r w:rsidRPr="009D0BFD">
        <w:rPr>
          <w:rFonts w:ascii="Bosch Office Sans" w:hAnsi="Bosch Office Sans"/>
        </w:rPr>
        <w:t xml:space="preserve">The </w:t>
      </w:r>
      <w:r w:rsidR="00763EAC" w:rsidRPr="009D0BFD">
        <w:rPr>
          <w:rFonts w:ascii="Bosch Office Sans" w:hAnsi="Bosch Office Sans"/>
        </w:rPr>
        <w:t>product</w:t>
      </w:r>
      <w:r w:rsidRPr="009D0BFD">
        <w:rPr>
          <w:rFonts w:ascii="Bosch Office Sans" w:hAnsi="Bosch Office Sans"/>
        </w:rPr>
        <w:t xml:space="preserve"> shall have the following </w:t>
      </w:r>
      <w:r w:rsidR="00763EAC" w:rsidRPr="009D0BFD">
        <w:rPr>
          <w:rFonts w:ascii="Bosch Office Sans" w:hAnsi="Bosch Office Sans"/>
        </w:rPr>
        <w:t>t</w:t>
      </w:r>
      <w:r w:rsidRPr="009D0BFD">
        <w:rPr>
          <w:rFonts w:ascii="Bosch Office Sans" w:hAnsi="Bosch Office Sans"/>
        </w:rPr>
        <w:t xml:space="preserve">echnical </w:t>
      </w:r>
      <w:r w:rsidR="00763EAC"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4E34A3" w14:paraId="57A71624" w14:textId="77777777" w:rsidTr="004E34A3">
        <w:tc>
          <w:tcPr>
            <w:tcW w:w="4616" w:type="dxa"/>
            <w:gridSpan w:val="2"/>
            <w:shd w:val="clear" w:color="auto" w:fill="D9D9D9" w:themeFill="background1" w:themeFillShade="D9"/>
          </w:tcPr>
          <w:p w14:paraId="261A3D1C" w14:textId="20B45215" w:rsidR="004E34A3" w:rsidRDefault="004E34A3" w:rsidP="00CC0BF8">
            <w:pPr>
              <w:autoSpaceDE w:val="0"/>
              <w:autoSpaceDN w:val="0"/>
              <w:adjustRightInd w:val="0"/>
              <w:rPr>
                <w:rFonts w:ascii="Bosch Office Sans" w:hAnsi="Bosch Office Sans"/>
              </w:rPr>
            </w:pPr>
            <w:r>
              <w:rPr>
                <w:rFonts w:ascii="Bosch Office Sans" w:hAnsi="Bosch Office Sans"/>
              </w:rPr>
              <w:t>Mechanical</w:t>
            </w:r>
          </w:p>
        </w:tc>
      </w:tr>
      <w:tr w:rsidR="004E34A3" w:rsidRPr="004E34A3" w14:paraId="3483891F" w14:textId="77777777" w:rsidTr="004E34A3">
        <w:tc>
          <w:tcPr>
            <w:tcW w:w="2308" w:type="dxa"/>
          </w:tcPr>
          <w:p w14:paraId="40093B0B" w14:textId="4B741A66" w:rsidR="004E34A3" w:rsidRPr="004E34A3" w:rsidRDefault="004E34A3" w:rsidP="004E34A3">
            <w:pPr>
              <w:autoSpaceDE w:val="0"/>
              <w:autoSpaceDN w:val="0"/>
              <w:adjustRightInd w:val="0"/>
              <w:rPr>
                <w:rFonts w:ascii="Bosch Office Sans" w:hAnsi="Bosch Office Sans"/>
                <w:lang w:val="pt-PT"/>
              </w:rPr>
            </w:pPr>
            <w:proofErr w:type="spellStart"/>
            <w:r w:rsidRPr="004E34A3">
              <w:rPr>
                <w:rFonts w:ascii="Bosch Office Sans" w:hAnsi="Bosch Office Sans"/>
                <w:lang w:val="pt-PT"/>
              </w:rPr>
              <w:lastRenderedPageBreak/>
              <w:t>Dimensions</w:t>
            </w:r>
            <w:proofErr w:type="spellEnd"/>
            <w:r w:rsidRPr="004E34A3">
              <w:rPr>
                <w:rFonts w:ascii="Bosch Office Sans" w:hAnsi="Bosch Office Sans"/>
                <w:lang w:val="pt-PT"/>
              </w:rPr>
              <w:t xml:space="preserve"> (H x W x</w:t>
            </w:r>
            <w:r>
              <w:rPr>
                <w:rFonts w:ascii="Bosch Office Sans" w:hAnsi="Bosch Office Sans"/>
                <w:lang w:val="pt-PT"/>
              </w:rPr>
              <w:t xml:space="preserve"> </w:t>
            </w:r>
            <w:r w:rsidRPr="004E34A3">
              <w:rPr>
                <w:rFonts w:ascii="Bosch Office Sans" w:hAnsi="Bosch Office Sans"/>
                <w:lang w:val="pt-PT"/>
              </w:rPr>
              <w:t>D)</w:t>
            </w:r>
          </w:p>
        </w:tc>
        <w:tc>
          <w:tcPr>
            <w:tcW w:w="2308" w:type="dxa"/>
          </w:tcPr>
          <w:p w14:paraId="3D2AF847" w14:textId="34CC63AD" w:rsidR="004E34A3" w:rsidRPr="004E34A3" w:rsidRDefault="004E34A3" w:rsidP="004E34A3">
            <w:pPr>
              <w:autoSpaceDE w:val="0"/>
              <w:autoSpaceDN w:val="0"/>
              <w:adjustRightInd w:val="0"/>
              <w:rPr>
                <w:rFonts w:ascii="Bosch Office Sans" w:hAnsi="Bosch Office Sans"/>
                <w:lang w:val="pt-PT"/>
              </w:rPr>
            </w:pPr>
            <w:r w:rsidRPr="004E34A3">
              <w:rPr>
                <w:rFonts w:ascii="Bosch Office Sans" w:hAnsi="Bosch Office Sans"/>
                <w:lang w:val="pt-PT"/>
              </w:rPr>
              <w:t>318 x 801 x 529 mm</w:t>
            </w:r>
            <w:r>
              <w:rPr>
                <w:rFonts w:ascii="Bosch Office Sans" w:hAnsi="Bosch Office Sans"/>
                <w:lang w:val="pt-PT"/>
              </w:rPr>
              <w:t xml:space="preserve"> </w:t>
            </w:r>
            <w:r w:rsidRPr="004E34A3">
              <w:rPr>
                <w:rFonts w:ascii="Bosch Office Sans" w:hAnsi="Bosch Office Sans"/>
                <w:lang w:val="pt-PT"/>
              </w:rPr>
              <w:t>(12.52 x 31.54 x 20.83 in)</w:t>
            </w:r>
          </w:p>
        </w:tc>
      </w:tr>
      <w:tr w:rsidR="004E34A3" w:rsidRPr="004E34A3" w14:paraId="6F6365E6" w14:textId="77777777" w:rsidTr="004E34A3">
        <w:tc>
          <w:tcPr>
            <w:tcW w:w="2308" w:type="dxa"/>
          </w:tcPr>
          <w:p w14:paraId="35302F1F" w14:textId="2DB8CADE" w:rsidR="004E34A3" w:rsidRPr="004E34A3" w:rsidRDefault="004E34A3" w:rsidP="004E34A3">
            <w:pPr>
              <w:autoSpaceDE w:val="0"/>
              <w:autoSpaceDN w:val="0"/>
              <w:adjustRightInd w:val="0"/>
              <w:rPr>
                <w:rFonts w:ascii="Bosch Office Sans" w:hAnsi="Bosch Office Sans"/>
                <w:lang w:val="pt-PT"/>
              </w:rPr>
            </w:pPr>
            <w:proofErr w:type="spellStart"/>
            <w:r w:rsidRPr="004E34A3">
              <w:rPr>
                <w:rFonts w:ascii="Bosch Office Sans" w:hAnsi="Bosch Office Sans"/>
                <w:lang w:val="pt-PT"/>
              </w:rPr>
              <w:t>Weight</w:t>
            </w:r>
            <w:proofErr w:type="spellEnd"/>
            <w:r w:rsidRPr="004E34A3">
              <w:rPr>
                <w:rFonts w:ascii="Bosch Office Sans" w:hAnsi="Bosch Office Sans"/>
                <w:lang w:val="pt-PT"/>
              </w:rPr>
              <w:t xml:space="preserve"> (</w:t>
            </w:r>
            <w:proofErr w:type="spellStart"/>
            <w:r w:rsidRPr="004E34A3">
              <w:rPr>
                <w:rFonts w:ascii="Bosch Office Sans" w:hAnsi="Bosch Office Sans"/>
                <w:lang w:val="pt-PT"/>
              </w:rPr>
              <w:t>without</w:t>
            </w:r>
            <w:proofErr w:type="spellEnd"/>
            <w:r>
              <w:rPr>
                <w:rFonts w:ascii="Bosch Office Sans" w:hAnsi="Bosch Office Sans"/>
                <w:lang w:val="pt-PT"/>
              </w:rPr>
              <w:t xml:space="preserve"> </w:t>
            </w:r>
            <w:proofErr w:type="spellStart"/>
            <w:r w:rsidRPr="004E34A3">
              <w:rPr>
                <w:rFonts w:ascii="Bosch Office Sans" w:hAnsi="Bosch Office Sans"/>
                <w:lang w:val="pt-PT"/>
              </w:rPr>
              <w:t>equipment</w:t>
            </w:r>
            <w:proofErr w:type="spellEnd"/>
            <w:r w:rsidRPr="004E34A3">
              <w:rPr>
                <w:rFonts w:ascii="Bosch Office Sans" w:hAnsi="Bosch Office Sans"/>
                <w:lang w:val="pt-PT"/>
              </w:rPr>
              <w:t>)</w:t>
            </w:r>
          </w:p>
        </w:tc>
        <w:tc>
          <w:tcPr>
            <w:tcW w:w="2308" w:type="dxa"/>
          </w:tcPr>
          <w:p w14:paraId="148C8F55" w14:textId="1B3B8AFA" w:rsidR="004E34A3" w:rsidRPr="004E34A3" w:rsidRDefault="004E34A3" w:rsidP="00CC0BF8">
            <w:pPr>
              <w:autoSpaceDE w:val="0"/>
              <w:autoSpaceDN w:val="0"/>
              <w:adjustRightInd w:val="0"/>
              <w:rPr>
                <w:rFonts w:ascii="Bosch Office Sans" w:hAnsi="Bosch Office Sans"/>
                <w:lang w:val="pt-PT"/>
              </w:rPr>
            </w:pPr>
            <w:r w:rsidRPr="004E34A3">
              <w:rPr>
                <w:rFonts w:ascii="Bosch Office Sans" w:hAnsi="Bosch Office Sans"/>
                <w:lang w:val="pt-PT"/>
              </w:rPr>
              <w:t xml:space="preserve">11 kg (24.25 </w:t>
            </w:r>
            <w:proofErr w:type="spellStart"/>
            <w:r w:rsidRPr="004E34A3">
              <w:rPr>
                <w:rFonts w:ascii="Bosch Office Sans" w:hAnsi="Bosch Office Sans"/>
                <w:lang w:val="pt-PT"/>
              </w:rPr>
              <w:t>lb</w:t>
            </w:r>
            <w:proofErr w:type="spellEnd"/>
            <w:r w:rsidRPr="004E34A3">
              <w:rPr>
                <w:rFonts w:ascii="Bosch Office Sans" w:hAnsi="Bosch Office Sans"/>
                <w:lang w:val="pt-PT"/>
              </w:rPr>
              <w:t>)</w:t>
            </w:r>
          </w:p>
        </w:tc>
      </w:tr>
      <w:tr w:rsidR="004E34A3" w:rsidRPr="004E34A3" w14:paraId="40E0EB46" w14:textId="77777777" w:rsidTr="004E34A3">
        <w:tc>
          <w:tcPr>
            <w:tcW w:w="2308" w:type="dxa"/>
          </w:tcPr>
          <w:p w14:paraId="53492755" w14:textId="58381F93" w:rsidR="004E34A3" w:rsidRPr="004E34A3" w:rsidRDefault="004E34A3" w:rsidP="00CC0BF8">
            <w:pPr>
              <w:autoSpaceDE w:val="0"/>
              <w:autoSpaceDN w:val="0"/>
              <w:adjustRightInd w:val="0"/>
              <w:rPr>
                <w:rFonts w:ascii="Bosch Office Sans" w:hAnsi="Bosch Office Sans"/>
                <w:lang w:val="pt-PT"/>
              </w:rPr>
            </w:pPr>
            <w:r w:rsidRPr="004E34A3">
              <w:rPr>
                <w:rFonts w:ascii="Bosch Office Sans" w:hAnsi="Bosch Office Sans"/>
                <w:lang w:val="pt-PT"/>
              </w:rPr>
              <w:t>Color (case exterior)</w:t>
            </w:r>
          </w:p>
        </w:tc>
        <w:tc>
          <w:tcPr>
            <w:tcW w:w="2308" w:type="dxa"/>
          </w:tcPr>
          <w:p w14:paraId="3876CE9B" w14:textId="4D721D98" w:rsidR="004E34A3" w:rsidRPr="004E34A3" w:rsidRDefault="004E34A3" w:rsidP="00CC0BF8">
            <w:pPr>
              <w:autoSpaceDE w:val="0"/>
              <w:autoSpaceDN w:val="0"/>
              <w:adjustRightInd w:val="0"/>
              <w:rPr>
                <w:rFonts w:ascii="Bosch Office Sans" w:hAnsi="Bosch Office Sans"/>
                <w:lang w:val="pt-PT"/>
              </w:rPr>
            </w:pPr>
            <w:proofErr w:type="spellStart"/>
            <w:r w:rsidRPr="004E34A3">
              <w:rPr>
                <w:rFonts w:ascii="Bosch Office Sans" w:hAnsi="Bosch Office Sans"/>
                <w:lang w:val="pt-PT"/>
              </w:rPr>
              <w:t>Black</w:t>
            </w:r>
            <w:proofErr w:type="spellEnd"/>
          </w:p>
        </w:tc>
      </w:tr>
    </w:tbl>
    <w:p w14:paraId="61C911A5" w14:textId="77777777" w:rsidR="00CC0BF8" w:rsidRPr="009D0BFD" w:rsidRDefault="00CC0BF8" w:rsidP="00CC0BF8">
      <w:pPr>
        <w:autoSpaceDE w:val="0"/>
        <w:autoSpaceDN w:val="0"/>
        <w:adjustRightInd w:val="0"/>
        <w:rPr>
          <w:rFonts w:ascii="Bosch Office Sans" w:hAnsi="Bosch Office Sans"/>
        </w:rPr>
      </w:pPr>
    </w:p>
    <w:p w14:paraId="79B6D442" w14:textId="5397D3C1" w:rsidR="00CC0BF8" w:rsidRPr="009D0BFD" w:rsidRDefault="00CC0BF8" w:rsidP="00CC0BF8">
      <w:pPr>
        <w:autoSpaceDE w:val="0"/>
        <w:autoSpaceDN w:val="0"/>
        <w:adjustRightInd w:val="0"/>
        <w:rPr>
          <w:rFonts w:ascii="Bosch Office Sans" w:hAnsi="Bosch Office Sans"/>
        </w:rPr>
      </w:pPr>
      <w:r w:rsidRPr="009D0BFD">
        <w:rPr>
          <w:rFonts w:ascii="Bosch Office Sans" w:hAnsi="Bosch Office Sans"/>
        </w:rPr>
        <w:t>The product s</w:t>
      </w:r>
      <w:r w:rsidR="00A37269" w:rsidRPr="009D0BFD">
        <w:rPr>
          <w:rFonts w:ascii="Bosch Office Sans" w:hAnsi="Bosch Office Sans"/>
        </w:rPr>
        <w:t xml:space="preserve">hall be or </w:t>
      </w:r>
      <w:proofErr w:type="gramStart"/>
      <w:r w:rsidR="00A37269" w:rsidRPr="009D0BFD">
        <w:rPr>
          <w:rFonts w:ascii="Bosch Office Sans" w:hAnsi="Bosch Office Sans"/>
        </w:rPr>
        <w:t>similar to</w:t>
      </w:r>
      <w:proofErr w:type="gramEnd"/>
      <w:r w:rsidR="00A37269" w:rsidRPr="009D0BFD">
        <w:rPr>
          <w:rFonts w:ascii="Bosch Office Sans" w:hAnsi="Bosch Office Sans"/>
        </w:rPr>
        <w:t xml:space="preserve"> DCNM</w:t>
      </w:r>
      <w:r w:rsidR="00A37269" w:rsidRPr="009D0BFD">
        <w:rPr>
          <w:rFonts w:ascii="Bosch Office Sans" w:hAnsi="Bosch Office Sans"/>
        </w:rPr>
        <w:noBreakHyphen/>
        <w:t>FCMMD Transport case for 6x DCNM-MMD.</w:t>
      </w:r>
    </w:p>
    <w:p w14:paraId="0F611DA1" w14:textId="2C77340D" w:rsidR="009964FD" w:rsidRPr="004E34A3" w:rsidRDefault="00883932" w:rsidP="009964FD">
      <w:pPr>
        <w:pStyle w:val="Heading2"/>
        <w:rPr>
          <w:rFonts w:ascii="Bosch Office Sans" w:hAnsi="Bosch Office Sans"/>
        </w:rPr>
      </w:pPr>
      <w:bookmarkStart w:id="240" w:name="_Toc135041557"/>
      <w:bookmarkStart w:id="241" w:name="_Toc234403422"/>
      <w:r w:rsidRPr="009D0BFD">
        <w:rPr>
          <w:rFonts w:ascii="Bosch Office Sans" w:hAnsi="Bosch Office Sans"/>
        </w:rPr>
        <w:t>Transport case for 10x DCNM</w:t>
      </w:r>
      <w:r w:rsidR="00A02935" w:rsidRPr="009D0BFD">
        <w:rPr>
          <w:rFonts w:ascii="Bosch Office Sans" w:hAnsi="Bosch Office Sans"/>
        </w:rPr>
        <w:t>-</w:t>
      </w:r>
      <w:proofErr w:type="spellStart"/>
      <w:r w:rsidR="007A5113" w:rsidRPr="009D0BFD">
        <w:rPr>
          <w:rFonts w:ascii="Bosch Office Sans" w:hAnsi="Bosch Office Sans"/>
        </w:rPr>
        <w:t>x</w:t>
      </w:r>
      <w:r w:rsidR="004D27AB" w:rsidRPr="009D0BFD">
        <w:rPr>
          <w:rFonts w:ascii="Bosch Office Sans" w:hAnsi="Bosch Office Sans"/>
        </w:rPr>
        <w:t>D</w:t>
      </w:r>
      <w:bookmarkEnd w:id="240"/>
      <w:bookmarkEnd w:id="241"/>
      <w:proofErr w:type="spellEnd"/>
    </w:p>
    <w:p w14:paraId="1BBA740B" w14:textId="19992FE2" w:rsidR="00CC0BF8" w:rsidRPr="009D0BFD" w:rsidRDefault="00CC0BF8" w:rsidP="00CC0BF8">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Transport case for 10x DCNM-</w:t>
      </w:r>
      <w:proofErr w:type="spellStart"/>
      <w:r w:rsidR="00D73E10" w:rsidRPr="009D0BFD">
        <w:rPr>
          <w:rFonts w:ascii="Bosch Office Sans" w:hAnsi="Bosch Office Sans"/>
        </w:rPr>
        <w:t>xD</w:t>
      </w:r>
      <w:proofErr w:type="spellEnd"/>
      <w:r w:rsidR="00D73E10" w:rsidRPr="009D0BFD">
        <w:rPr>
          <w:rFonts w:ascii="Bosch Office Sans" w:hAnsi="Bosch Office Sans"/>
        </w:rPr>
        <w:t xml:space="preserve"> </w:t>
      </w:r>
      <w:r w:rsidRPr="009D0BFD">
        <w:rPr>
          <w:rFonts w:ascii="Bosch Office Sans" w:hAnsi="Bosch Office Sans"/>
        </w:rPr>
        <w:t>shall be able to store and protect:</w:t>
      </w:r>
    </w:p>
    <w:p w14:paraId="5B029992" w14:textId="77777777" w:rsidR="00256C91" w:rsidRPr="009D0BFD" w:rsidRDefault="00256C91" w:rsidP="00E25A2C">
      <w:pPr>
        <w:pStyle w:val="ListParagraph"/>
        <w:numPr>
          <w:ilvl w:val="0"/>
          <w:numId w:val="13"/>
        </w:numPr>
        <w:rPr>
          <w:rFonts w:ascii="Bosch Office Sans" w:hAnsi="Bosch Office Sans"/>
        </w:rPr>
      </w:pPr>
      <w:r w:rsidRPr="009D0BFD">
        <w:rPr>
          <w:rFonts w:ascii="Bosch Office Sans" w:hAnsi="Bosch Office Sans"/>
        </w:rPr>
        <w:t xml:space="preserve">ten DICENTIS discussion </w:t>
      </w:r>
      <w:r w:rsidR="00C37963" w:rsidRPr="009D0BFD">
        <w:rPr>
          <w:rFonts w:ascii="Bosch Office Sans" w:hAnsi="Bosch Office Sans"/>
        </w:rPr>
        <w:t>devices,</w:t>
      </w:r>
    </w:p>
    <w:p w14:paraId="0DCA4C23" w14:textId="77777777" w:rsidR="00256C91" w:rsidRPr="009D0BFD" w:rsidRDefault="00256C91" w:rsidP="00E25A2C">
      <w:pPr>
        <w:pStyle w:val="ListParagraph"/>
        <w:numPr>
          <w:ilvl w:val="0"/>
          <w:numId w:val="13"/>
        </w:numPr>
        <w:rPr>
          <w:rFonts w:ascii="Bosch Office Sans" w:hAnsi="Bosch Office Sans"/>
        </w:rPr>
      </w:pPr>
      <w:r w:rsidRPr="009D0BFD">
        <w:rPr>
          <w:rFonts w:ascii="Bosch Office Sans" w:hAnsi="Bosch Office Sans"/>
        </w:rPr>
        <w:t>ten high</w:t>
      </w:r>
      <w:r w:rsidR="00C37963" w:rsidRPr="009D0BFD">
        <w:rPr>
          <w:rFonts w:ascii="Bosch Office Sans" w:hAnsi="Bosch Office Sans" w:cs="MS Mincho"/>
        </w:rPr>
        <w:noBreakHyphen/>
      </w:r>
      <w:r w:rsidR="00C37963" w:rsidRPr="009D0BFD">
        <w:rPr>
          <w:rFonts w:ascii="Bosch Office Sans" w:hAnsi="Bosch Office Sans"/>
        </w:rPr>
        <w:t>directive microphones,</w:t>
      </w:r>
    </w:p>
    <w:p w14:paraId="24D782E1" w14:textId="77777777" w:rsidR="00CC0BF8" w:rsidRPr="009D0BFD" w:rsidRDefault="00256C91" w:rsidP="00E25A2C">
      <w:pPr>
        <w:pStyle w:val="ListParagraph"/>
        <w:numPr>
          <w:ilvl w:val="0"/>
          <w:numId w:val="13"/>
        </w:numPr>
        <w:rPr>
          <w:rFonts w:ascii="Bosch Office Sans" w:hAnsi="Bosch Office Sans"/>
        </w:rPr>
      </w:pPr>
      <w:r w:rsidRPr="009D0BFD">
        <w:rPr>
          <w:rFonts w:ascii="Bosch Office Sans" w:hAnsi="Bosch Office Sans"/>
        </w:rPr>
        <w:t xml:space="preserve">ten short or long stem </w:t>
      </w:r>
      <w:proofErr w:type="gramStart"/>
      <w:r w:rsidRPr="009D0BFD">
        <w:rPr>
          <w:rFonts w:ascii="Bosch Office Sans" w:hAnsi="Bosch Office Sans"/>
        </w:rPr>
        <w:t>microphones, and</w:t>
      </w:r>
      <w:proofErr w:type="gramEnd"/>
      <w:r w:rsidRPr="009D0BFD">
        <w:rPr>
          <w:rFonts w:ascii="Bosch Office Sans" w:hAnsi="Bosch Office Sans"/>
        </w:rPr>
        <w:t xml:space="preserve"> </w:t>
      </w:r>
      <w:proofErr w:type="gramStart"/>
      <w:r w:rsidRPr="009D0BFD">
        <w:rPr>
          <w:rFonts w:ascii="Bosch Office Sans" w:hAnsi="Bosch Office Sans"/>
        </w:rPr>
        <w:t>has</w:t>
      </w:r>
      <w:proofErr w:type="gramEnd"/>
      <w:r w:rsidRPr="009D0BFD">
        <w:rPr>
          <w:rFonts w:ascii="Bosch Office Sans" w:hAnsi="Bosch Office Sans"/>
        </w:rPr>
        <w:t xml:space="preserve"> a compartment for cables.</w:t>
      </w:r>
    </w:p>
    <w:p w14:paraId="7AC4B2FF" w14:textId="77777777" w:rsidR="00CC0BF8" w:rsidRPr="009D0BFD" w:rsidRDefault="00CC0BF8" w:rsidP="00CC0BF8">
      <w:pPr>
        <w:rPr>
          <w:rFonts w:ascii="Bosch Office Sans" w:hAnsi="Bosch Office Sans"/>
        </w:rPr>
      </w:pPr>
    </w:p>
    <w:p w14:paraId="6713E8DB" w14:textId="10FC1F3E" w:rsidR="00CC0BF8" w:rsidRPr="009D0BFD" w:rsidRDefault="00CC0BF8" w:rsidP="00CC0BF8">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product</w:t>
      </w:r>
      <w:r w:rsidRPr="009D0BFD">
        <w:rPr>
          <w:rFonts w:ascii="Bosch Office Sans" w:hAnsi="Bosch Office Sans"/>
        </w:rPr>
        <w:t xml:space="preserve"> shall have:</w:t>
      </w:r>
    </w:p>
    <w:p w14:paraId="01D8FC18"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specially molded packing, on the inside, to accommodate the components.</w:t>
      </w:r>
    </w:p>
    <w:p w14:paraId="7C4BD2B9"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a handle on the top and sides.</w:t>
      </w:r>
    </w:p>
    <w:p w14:paraId="03DFF148"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a retractable handle and roller wheels for ease of transportation.</w:t>
      </w:r>
    </w:p>
    <w:p w14:paraId="41381B1E"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trigger release latches.</w:t>
      </w:r>
    </w:p>
    <w:p w14:paraId="20751E13" w14:textId="77777777" w:rsidR="00CC0BF8" w:rsidRPr="009D0BFD" w:rsidRDefault="00F60AD3" w:rsidP="00001D7E">
      <w:pPr>
        <w:pStyle w:val="ListParagraph"/>
        <w:numPr>
          <w:ilvl w:val="0"/>
          <w:numId w:val="39"/>
        </w:numPr>
        <w:rPr>
          <w:rFonts w:ascii="Bosch Office Sans" w:hAnsi="Bosch Office Sans"/>
        </w:rPr>
      </w:pPr>
      <w:r w:rsidRPr="009D0BFD">
        <w:rPr>
          <w:rFonts w:ascii="Bosch Office Sans" w:hAnsi="Bosch Office Sans"/>
        </w:rPr>
        <w:t>two metal</w:t>
      </w:r>
      <w:r w:rsidRPr="009D0BFD">
        <w:rPr>
          <w:rFonts w:ascii="Bosch Office Sans" w:hAnsi="Bosch Office Sans"/>
        </w:rPr>
        <w:noBreakHyphen/>
      </w:r>
      <w:r w:rsidR="00EF6AF1" w:rsidRPr="009D0BFD">
        <w:rPr>
          <w:rFonts w:ascii="Bosch Office Sans" w:hAnsi="Bosch Office Sans"/>
        </w:rPr>
        <w:t>reinforced holes for locking the transport case with padlocks.</w:t>
      </w:r>
    </w:p>
    <w:p w14:paraId="480F8004" w14:textId="77777777" w:rsidR="00CC0BF8" w:rsidRPr="009D0BFD" w:rsidRDefault="00CC0BF8" w:rsidP="00CC0BF8">
      <w:pPr>
        <w:autoSpaceDE w:val="0"/>
        <w:autoSpaceDN w:val="0"/>
        <w:adjustRightInd w:val="0"/>
        <w:rPr>
          <w:rFonts w:ascii="Bosch Office Sans" w:hAnsi="Bosch Office Sans"/>
        </w:rPr>
      </w:pPr>
    </w:p>
    <w:p w14:paraId="536B8EE9" w14:textId="3FBEE539" w:rsidR="00763EAC" w:rsidRDefault="00CC0BF8" w:rsidP="00CC0BF8">
      <w:pPr>
        <w:rPr>
          <w:rFonts w:ascii="Bosch Office Sans" w:hAnsi="Bosch Office Sans"/>
        </w:rPr>
      </w:pPr>
      <w:r w:rsidRPr="009D0BFD">
        <w:rPr>
          <w:rFonts w:ascii="Bosch Office Sans" w:hAnsi="Bosch Office Sans"/>
        </w:rPr>
        <w:t xml:space="preserve">The </w:t>
      </w:r>
      <w:r w:rsidR="00763EAC" w:rsidRPr="009D0BFD">
        <w:rPr>
          <w:rFonts w:ascii="Bosch Office Sans" w:hAnsi="Bosch Office Sans"/>
        </w:rPr>
        <w:t>product</w:t>
      </w:r>
      <w:r w:rsidRPr="009D0BFD">
        <w:rPr>
          <w:rFonts w:ascii="Bosch Office Sans" w:hAnsi="Bosch Office Sans"/>
        </w:rPr>
        <w:t xml:space="preserve"> shall have the following </w:t>
      </w:r>
      <w:r w:rsidR="00763EAC" w:rsidRPr="009D0BFD">
        <w:rPr>
          <w:rFonts w:ascii="Bosch Office Sans" w:hAnsi="Bosch Office Sans"/>
        </w:rPr>
        <w:t>t</w:t>
      </w:r>
      <w:r w:rsidRPr="009D0BFD">
        <w:rPr>
          <w:rFonts w:ascii="Bosch Office Sans" w:hAnsi="Bosch Office Sans"/>
        </w:rPr>
        <w:t xml:space="preserve">echnical </w:t>
      </w:r>
      <w:r w:rsidR="00763EAC"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4E34A3" w14:paraId="3A734402" w14:textId="77777777" w:rsidTr="004E34A3">
        <w:tc>
          <w:tcPr>
            <w:tcW w:w="4616" w:type="dxa"/>
            <w:gridSpan w:val="2"/>
            <w:shd w:val="clear" w:color="auto" w:fill="D9D9D9" w:themeFill="background1" w:themeFillShade="D9"/>
          </w:tcPr>
          <w:p w14:paraId="01DA9ADA" w14:textId="2813BAE0" w:rsidR="004E34A3" w:rsidRDefault="004E34A3" w:rsidP="00CC0BF8">
            <w:pPr>
              <w:rPr>
                <w:rFonts w:ascii="Bosch Office Sans" w:hAnsi="Bosch Office Sans"/>
              </w:rPr>
            </w:pPr>
            <w:r>
              <w:rPr>
                <w:rFonts w:ascii="Bosch Office Sans" w:hAnsi="Bosch Office Sans"/>
              </w:rPr>
              <w:t>Mechanical</w:t>
            </w:r>
          </w:p>
        </w:tc>
      </w:tr>
      <w:tr w:rsidR="004E34A3" w:rsidRPr="004E34A3" w14:paraId="7549B510" w14:textId="77777777" w:rsidTr="004E34A3">
        <w:tc>
          <w:tcPr>
            <w:tcW w:w="2308" w:type="dxa"/>
          </w:tcPr>
          <w:p w14:paraId="7304DE03" w14:textId="4986C7AD" w:rsidR="004E34A3" w:rsidRPr="004E34A3" w:rsidRDefault="004E34A3" w:rsidP="004E34A3">
            <w:pPr>
              <w:rPr>
                <w:rFonts w:ascii="Bosch Office Sans" w:hAnsi="Bosch Office Sans"/>
                <w:lang w:val="pt-PT"/>
              </w:rPr>
            </w:pPr>
            <w:proofErr w:type="spellStart"/>
            <w:r w:rsidRPr="004E34A3">
              <w:rPr>
                <w:rFonts w:ascii="Bosch Office Sans" w:hAnsi="Bosch Office Sans"/>
                <w:lang w:val="pt-PT"/>
              </w:rPr>
              <w:t>Dimensions</w:t>
            </w:r>
            <w:proofErr w:type="spellEnd"/>
            <w:r w:rsidRPr="004E34A3">
              <w:rPr>
                <w:rFonts w:ascii="Bosch Office Sans" w:hAnsi="Bosch Office Sans"/>
                <w:lang w:val="pt-PT"/>
              </w:rPr>
              <w:t xml:space="preserve"> (H x W x</w:t>
            </w:r>
            <w:r>
              <w:rPr>
                <w:rFonts w:ascii="Bosch Office Sans" w:hAnsi="Bosch Office Sans"/>
                <w:lang w:val="pt-PT"/>
              </w:rPr>
              <w:t xml:space="preserve"> </w:t>
            </w:r>
            <w:r w:rsidRPr="004E34A3">
              <w:rPr>
                <w:rFonts w:ascii="Bosch Office Sans" w:hAnsi="Bosch Office Sans"/>
                <w:lang w:val="pt-PT"/>
              </w:rPr>
              <w:t>D)</w:t>
            </w:r>
          </w:p>
        </w:tc>
        <w:tc>
          <w:tcPr>
            <w:tcW w:w="2308" w:type="dxa"/>
          </w:tcPr>
          <w:p w14:paraId="1CC60F67" w14:textId="574590C5" w:rsidR="004E34A3" w:rsidRPr="004E34A3" w:rsidRDefault="004E34A3" w:rsidP="004E34A3">
            <w:pPr>
              <w:rPr>
                <w:rFonts w:ascii="Bosch Office Sans" w:hAnsi="Bosch Office Sans"/>
                <w:lang w:val="pt-PT"/>
              </w:rPr>
            </w:pPr>
            <w:r w:rsidRPr="004E34A3">
              <w:rPr>
                <w:rFonts w:ascii="Bosch Office Sans" w:hAnsi="Bosch Office Sans"/>
                <w:lang w:val="pt-PT"/>
              </w:rPr>
              <w:t>318 x 801 x 529 mm</w:t>
            </w:r>
            <w:r>
              <w:rPr>
                <w:rFonts w:ascii="Bosch Office Sans" w:hAnsi="Bosch Office Sans"/>
                <w:lang w:val="pt-PT"/>
              </w:rPr>
              <w:t xml:space="preserve"> </w:t>
            </w:r>
            <w:r w:rsidRPr="004E34A3">
              <w:rPr>
                <w:rFonts w:ascii="Bosch Office Sans" w:hAnsi="Bosch Office Sans"/>
                <w:lang w:val="pt-PT"/>
              </w:rPr>
              <w:t>(12.52 x 31.54 x 20.83 in)</w:t>
            </w:r>
          </w:p>
        </w:tc>
      </w:tr>
      <w:tr w:rsidR="004E34A3" w:rsidRPr="004E34A3" w14:paraId="417F252A" w14:textId="77777777" w:rsidTr="004E34A3">
        <w:tc>
          <w:tcPr>
            <w:tcW w:w="2308" w:type="dxa"/>
          </w:tcPr>
          <w:p w14:paraId="27B40E11" w14:textId="2C860EA6" w:rsidR="004E34A3" w:rsidRPr="004E34A3" w:rsidRDefault="004E34A3" w:rsidP="00CC0BF8">
            <w:pPr>
              <w:rPr>
                <w:rFonts w:ascii="Bosch Office Sans" w:hAnsi="Bosch Office Sans"/>
                <w:lang w:val="pt-PT"/>
              </w:rPr>
            </w:pPr>
            <w:proofErr w:type="spellStart"/>
            <w:r w:rsidRPr="004E34A3">
              <w:rPr>
                <w:rFonts w:ascii="Bosch Office Sans" w:hAnsi="Bosch Office Sans"/>
                <w:lang w:val="pt-PT"/>
              </w:rPr>
              <w:t>Weight</w:t>
            </w:r>
            <w:proofErr w:type="spellEnd"/>
          </w:p>
        </w:tc>
        <w:tc>
          <w:tcPr>
            <w:tcW w:w="2308" w:type="dxa"/>
          </w:tcPr>
          <w:p w14:paraId="418C6157" w14:textId="416DA36B" w:rsidR="004E34A3" w:rsidRPr="004E34A3" w:rsidRDefault="004E34A3" w:rsidP="00CC0BF8">
            <w:pPr>
              <w:rPr>
                <w:rFonts w:ascii="Bosch Office Sans" w:hAnsi="Bosch Office Sans"/>
                <w:lang w:val="pt-PT"/>
              </w:rPr>
            </w:pPr>
            <w:r w:rsidRPr="004E34A3">
              <w:rPr>
                <w:rFonts w:ascii="Bosch Office Sans" w:hAnsi="Bosch Office Sans"/>
                <w:lang w:val="pt-PT"/>
              </w:rPr>
              <w:t xml:space="preserve">11 kg (24.25 </w:t>
            </w:r>
            <w:proofErr w:type="spellStart"/>
            <w:r w:rsidRPr="004E34A3">
              <w:rPr>
                <w:rFonts w:ascii="Bosch Office Sans" w:hAnsi="Bosch Office Sans"/>
                <w:lang w:val="pt-PT"/>
              </w:rPr>
              <w:t>lb</w:t>
            </w:r>
            <w:proofErr w:type="spellEnd"/>
            <w:r w:rsidRPr="004E34A3">
              <w:rPr>
                <w:rFonts w:ascii="Bosch Office Sans" w:hAnsi="Bosch Office Sans"/>
                <w:lang w:val="pt-PT"/>
              </w:rPr>
              <w:t>)</w:t>
            </w:r>
          </w:p>
        </w:tc>
      </w:tr>
      <w:tr w:rsidR="004E34A3" w:rsidRPr="004E34A3" w14:paraId="54BFAA9A" w14:textId="77777777" w:rsidTr="004E34A3">
        <w:tc>
          <w:tcPr>
            <w:tcW w:w="2308" w:type="dxa"/>
          </w:tcPr>
          <w:p w14:paraId="45C19EF0" w14:textId="3D65B21B" w:rsidR="004E34A3" w:rsidRPr="004E34A3" w:rsidRDefault="004E34A3" w:rsidP="00CC0BF8">
            <w:pPr>
              <w:rPr>
                <w:rFonts w:ascii="Bosch Office Sans" w:hAnsi="Bosch Office Sans"/>
                <w:lang w:val="pt-PT"/>
              </w:rPr>
            </w:pPr>
            <w:r w:rsidRPr="004E34A3">
              <w:rPr>
                <w:rFonts w:ascii="Bosch Office Sans" w:hAnsi="Bosch Office Sans"/>
                <w:lang w:val="pt-PT"/>
              </w:rPr>
              <w:t>Color</w:t>
            </w:r>
          </w:p>
        </w:tc>
        <w:tc>
          <w:tcPr>
            <w:tcW w:w="2308" w:type="dxa"/>
          </w:tcPr>
          <w:p w14:paraId="2FFB3F7F" w14:textId="6E9313E3" w:rsidR="004E34A3" w:rsidRPr="004E34A3" w:rsidRDefault="004E34A3" w:rsidP="00CC0BF8">
            <w:pPr>
              <w:rPr>
                <w:rFonts w:ascii="Bosch Office Sans" w:hAnsi="Bosch Office Sans"/>
                <w:lang w:val="pt-PT"/>
              </w:rPr>
            </w:pPr>
            <w:proofErr w:type="spellStart"/>
            <w:r w:rsidRPr="004E34A3">
              <w:rPr>
                <w:rFonts w:ascii="Bosch Office Sans" w:hAnsi="Bosch Office Sans"/>
                <w:lang w:val="pt-PT"/>
              </w:rPr>
              <w:t>Black</w:t>
            </w:r>
            <w:proofErr w:type="spellEnd"/>
          </w:p>
        </w:tc>
      </w:tr>
    </w:tbl>
    <w:p w14:paraId="196C9566" w14:textId="77777777" w:rsidR="004E34A3" w:rsidRPr="004E34A3" w:rsidRDefault="004E34A3" w:rsidP="00CC0BF8">
      <w:pPr>
        <w:rPr>
          <w:rFonts w:ascii="Bosch Office Sans" w:hAnsi="Bosch Office Sans"/>
          <w:lang w:val="pt-PT"/>
        </w:rPr>
      </w:pPr>
    </w:p>
    <w:p w14:paraId="09451EC0" w14:textId="32D85FB0" w:rsidR="00723BE5" w:rsidRPr="009D0BFD" w:rsidRDefault="00CC0BF8" w:rsidP="00EA3267">
      <w:pPr>
        <w:autoSpaceDE w:val="0"/>
        <w:autoSpaceDN w:val="0"/>
        <w:adjustRightInd w:val="0"/>
        <w:rPr>
          <w:rFonts w:ascii="Bosch Office Sans" w:hAnsi="Bosch Office Sans"/>
        </w:rPr>
      </w:pPr>
      <w:r w:rsidRPr="009D0BFD">
        <w:rPr>
          <w:rFonts w:ascii="Bosch Office Sans" w:hAnsi="Bosch Office Sans"/>
        </w:rPr>
        <w:t>The product s</w:t>
      </w:r>
      <w:r w:rsidR="00C37963" w:rsidRPr="009D0BFD">
        <w:rPr>
          <w:rFonts w:ascii="Bosch Office Sans" w:hAnsi="Bosch Office Sans"/>
        </w:rPr>
        <w:t xml:space="preserve">hall be or </w:t>
      </w:r>
      <w:proofErr w:type="gramStart"/>
      <w:r w:rsidR="00C37963" w:rsidRPr="009D0BFD">
        <w:rPr>
          <w:rFonts w:ascii="Bosch Office Sans" w:hAnsi="Bosch Office Sans"/>
        </w:rPr>
        <w:t>similar to</w:t>
      </w:r>
      <w:proofErr w:type="gramEnd"/>
      <w:r w:rsidR="00C37963" w:rsidRPr="009D0BFD">
        <w:rPr>
          <w:rFonts w:ascii="Bosch Office Sans" w:hAnsi="Bosch Office Sans"/>
        </w:rPr>
        <w:t xml:space="preserve"> DCNM</w:t>
      </w:r>
      <w:r w:rsidR="00C37963" w:rsidRPr="009D0BFD">
        <w:rPr>
          <w:rFonts w:ascii="Bosch Office Sans" w:hAnsi="Bosch Office Sans"/>
        </w:rPr>
        <w:noBreakHyphen/>
      </w:r>
      <w:r w:rsidRPr="009D0BFD">
        <w:rPr>
          <w:rFonts w:ascii="Bosch Office Sans" w:hAnsi="Bosch Office Sans"/>
        </w:rPr>
        <w:t>TC</w:t>
      </w:r>
      <w:r w:rsidR="00C37963" w:rsidRPr="009D0BFD">
        <w:rPr>
          <w:rFonts w:ascii="Bosch Office Sans" w:hAnsi="Bosch Office Sans"/>
        </w:rPr>
        <w:t>D Transport case for 10x DCNM</w:t>
      </w:r>
      <w:r w:rsidR="007A5113" w:rsidRPr="009D0BFD">
        <w:rPr>
          <w:rFonts w:ascii="Bosch Office Sans" w:hAnsi="Bosch Office Sans"/>
        </w:rPr>
        <w:t>-</w:t>
      </w:r>
      <w:proofErr w:type="spellStart"/>
      <w:r w:rsidR="00C37963" w:rsidRPr="009D0BFD">
        <w:rPr>
          <w:rFonts w:ascii="Bosch Office Sans" w:hAnsi="Bosch Office Sans"/>
        </w:rPr>
        <w:t>xD</w:t>
      </w:r>
      <w:proofErr w:type="spellEnd"/>
      <w:r w:rsidRPr="009D0BFD">
        <w:rPr>
          <w:rFonts w:ascii="Bosch Office Sans" w:hAnsi="Bosch Office Sans"/>
        </w:rPr>
        <w:t>.</w:t>
      </w:r>
    </w:p>
    <w:p w14:paraId="3BB955DC" w14:textId="77777777" w:rsidR="00627B62" w:rsidRPr="009D0BFD" w:rsidRDefault="00627B62" w:rsidP="00627B62">
      <w:pPr>
        <w:pStyle w:val="Heading2"/>
        <w:rPr>
          <w:rFonts w:ascii="Bosch Office Sans" w:hAnsi="Bosch Office Sans"/>
        </w:rPr>
      </w:pPr>
      <w:bookmarkStart w:id="242" w:name="_Toc135041558"/>
      <w:bookmarkStart w:id="243" w:name="_Toc234403423"/>
      <w:r w:rsidRPr="009D0BFD">
        <w:rPr>
          <w:rFonts w:ascii="Bosch Office Sans" w:hAnsi="Bosch Office Sans"/>
        </w:rPr>
        <w:t>Transport case for 2x DCNM-IDESK</w:t>
      </w:r>
      <w:bookmarkEnd w:id="242"/>
      <w:bookmarkEnd w:id="243"/>
    </w:p>
    <w:p w14:paraId="501FB5E8" w14:textId="3A8F3F4D" w:rsidR="00887917" w:rsidRPr="009D0BFD" w:rsidRDefault="00627B62" w:rsidP="00627B62">
      <w:pPr>
        <w:autoSpaceDE w:val="0"/>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Transport case for 2x DCNM-IDESK</w:t>
      </w:r>
      <w:r w:rsidRPr="009D0BFD">
        <w:rPr>
          <w:rFonts w:ascii="Bosch Office Sans" w:hAnsi="Bosch Office Sans"/>
        </w:rPr>
        <w:t xml:space="preserve"> shall be able to </w:t>
      </w:r>
      <w:r w:rsidR="005749D9" w:rsidRPr="009D0BFD">
        <w:rPr>
          <w:rFonts w:ascii="Bosch Office Sans" w:hAnsi="Bosch Office Sans"/>
        </w:rPr>
        <w:t>store and protect:</w:t>
      </w:r>
    </w:p>
    <w:p w14:paraId="6B926F14" w14:textId="77777777" w:rsidR="00887917" w:rsidRPr="009D0BFD" w:rsidRDefault="00887917" w:rsidP="00E25A2C">
      <w:pPr>
        <w:pStyle w:val="ListParagraph"/>
        <w:numPr>
          <w:ilvl w:val="0"/>
          <w:numId w:val="13"/>
        </w:numPr>
        <w:rPr>
          <w:rFonts w:ascii="Bosch Office Sans" w:hAnsi="Bosch Office Sans"/>
        </w:rPr>
      </w:pPr>
      <w:r w:rsidRPr="009D0BFD">
        <w:rPr>
          <w:rFonts w:ascii="Bosch Office Sans" w:hAnsi="Bosch Office Sans"/>
        </w:rPr>
        <w:t>two Interpreter desk devices</w:t>
      </w:r>
      <w:r w:rsidR="001640FD" w:rsidRPr="009D0BFD">
        <w:rPr>
          <w:rFonts w:ascii="Bosch Office Sans" w:hAnsi="Bosch Office Sans"/>
        </w:rPr>
        <w:t xml:space="preserve"> with short microphones </w:t>
      </w:r>
      <w:proofErr w:type="gramStart"/>
      <w:r w:rsidR="001640FD" w:rsidRPr="009D0BFD">
        <w:rPr>
          <w:rFonts w:ascii="Bosch Office Sans" w:hAnsi="Bosch Office Sans"/>
        </w:rPr>
        <w:t>attached</w:t>
      </w:r>
      <w:r w:rsidRPr="009D0BFD">
        <w:rPr>
          <w:rFonts w:ascii="Bosch Office Sans" w:hAnsi="Bosch Office Sans"/>
        </w:rPr>
        <w:t>,</w:t>
      </w:r>
      <w:r w:rsidR="001640FD" w:rsidRPr="009D0BFD">
        <w:rPr>
          <w:rFonts w:ascii="Bosch Office Sans" w:hAnsi="Bosch Office Sans"/>
        </w:rPr>
        <w:t xml:space="preserve"> and</w:t>
      </w:r>
      <w:proofErr w:type="gramEnd"/>
      <w:r w:rsidR="001640FD" w:rsidRPr="009D0BFD">
        <w:rPr>
          <w:rFonts w:ascii="Bosch Office Sans" w:hAnsi="Bosch Office Sans"/>
        </w:rPr>
        <w:t xml:space="preserve"> </w:t>
      </w:r>
      <w:proofErr w:type="gramStart"/>
      <w:r w:rsidR="001640FD" w:rsidRPr="009D0BFD">
        <w:rPr>
          <w:rFonts w:ascii="Bosch Office Sans" w:hAnsi="Bosch Office Sans"/>
        </w:rPr>
        <w:t>has</w:t>
      </w:r>
      <w:proofErr w:type="gramEnd"/>
      <w:r w:rsidR="001640FD" w:rsidRPr="009D0BFD">
        <w:rPr>
          <w:rFonts w:ascii="Bosch Office Sans" w:hAnsi="Bosch Office Sans"/>
        </w:rPr>
        <w:t xml:space="preserve"> a</w:t>
      </w:r>
      <w:r w:rsidRPr="009D0BFD">
        <w:rPr>
          <w:rFonts w:ascii="Bosch Office Sans" w:hAnsi="Bosch Office Sans"/>
        </w:rPr>
        <w:t xml:space="preserve"> compartment for </w:t>
      </w:r>
      <w:r w:rsidR="001640FD" w:rsidRPr="009D0BFD">
        <w:rPr>
          <w:rFonts w:ascii="Bosch Office Sans" w:hAnsi="Bosch Office Sans"/>
        </w:rPr>
        <w:t>accessories</w:t>
      </w:r>
      <w:r w:rsidRPr="009D0BFD">
        <w:rPr>
          <w:rFonts w:ascii="Bosch Office Sans" w:hAnsi="Bosch Office Sans"/>
        </w:rPr>
        <w:t>.</w:t>
      </w:r>
    </w:p>
    <w:p w14:paraId="6BBC3E63" w14:textId="77777777" w:rsidR="00887917" w:rsidRPr="009D0BFD" w:rsidRDefault="00887917" w:rsidP="00887917">
      <w:pPr>
        <w:rPr>
          <w:rFonts w:ascii="Bosch Office Sans" w:hAnsi="Bosch Office Sans"/>
        </w:rPr>
      </w:pPr>
    </w:p>
    <w:p w14:paraId="2FB23A00" w14:textId="77777777" w:rsidR="00887917" w:rsidRPr="009D0BFD" w:rsidRDefault="00887917" w:rsidP="00887917">
      <w:pPr>
        <w:rPr>
          <w:rFonts w:ascii="Bosch Office Sans" w:hAnsi="Bosch Office Sans"/>
        </w:rPr>
      </w:pPr>
      <w:r w:rsidRPr="009D0BFD">
        <w:rPr>
          <w:rFonts w:ascii="Bosch Office Sans" w:hAnsi="Bosch Office Sans"/>
        </w:rPr>
        <w:t>The Transport case shall have:</w:t>
      </w:r>
    </w:p>
    <w:p w14:paraId="6367EA57" w14:textId="77777777" w:rsidR="00887917" w:rsidRPr="009D0BFD" w:rsidRDefault="00887917" w:rsidP="00001D7E">
      <w:pPr>
        <w:pStyle w:val="ListParagraph"/>
        <w:numPr>
          <w:ilvl w:val="0"/>
          <w:numId w:val="39"/>
        </w:numPr>
        <w:rPr>
          <w:rFonts w:ascii="Bosch Office Sans" w:hAnsi="Bosch Office Sans"/>
        </w:rPr>
      </w:pPr>
      <w:r w:rsidRPr="009D0BFD">
        <w:rPr>
          <w:rFonts w:ascii="Bosch Office Sans" w:hAnsi="Bosch Office Sans"/>
        </w:rPr>
        <w:t>specially molded packing, on the inside, to accommodate the components.</w:t>
      </w:r>
    </w:p>
    <w:p w14:paraId="2495EB5E" w14:textId="77777777" w:rsidR="00887917" w:rsidRPr="009D0BFD" w:rsidRDefault="001640FD" w:rsidP="00001D7E">
      <w:pPr>
        <w:pStyle w:val="ListParagraph"/>
        <w:numPr>
          <w:ilvl w:val="0"/>
          <w:numId w:val="39"/>
        </w:numPr>
        <w:rPr>
          <w:rFonts w:ascii="Bosch Office Sans" w:hAnsi="Bosch Office Sans"/>
        </w:rPr>
      </w:pPr>
      <w:r w:rsidRPr="009D0BFD">
        <w:rPr>
          <w:rFonts w:ascii="Bosch Office Sans" w:hAnsi="Bosch Office Sans"/>
        </w:rPr>
        <w:t>a large compartment for stowing accessories such as headsets, headphones and tabletop reading</w:t>
      </w:r>
      <w:r w:rsidRPr="009D0BFD">
        <w:rPr>
          <w:rFonts w:ascii="Bosch Office Sans" w:hAnsi="Bosch Office Sans"/>
        </w:rPr>
        <w:noBreakHyphen/>
        <w:t>lights</w:t>
      </w:r>
      <w:r w:rsidR="00887917" w:rsidRPr="009D0BFD">
        <w:rPr>
          <w:rFonts w:ascii="Bosch Office Sans" w:hAnsi="Bosch Office Sans"/>
        </w:rPr>
        <w:t>.</w:t>
      </w:r>
    </w:p>
    <w:p w14:paraId="26732DDF" w14:textId="77777777" w:rsidR="00887917" w:rsidRPr="009D0BFD" w:rsidRDefault="001640FD" w:rsidP="00001D7E">
      <w:pPr>
        <w:pStyle w:val="ListParagraph"/>
        <w:numPr>
          <w:ilvl w:val="0"/>
          <w:numId w:val="39"/>
        </w:numPr>
        <w:rPr>
          <w:rFonts w:ascii="Bosch Office Sans" w:hAnsi="Bosch Office Sans"/>
        </w:rPr>
      </w:pPr>
      <w:r w:rsidRPr="009D0BFD">
        <w:rPr>
          <w:rFonts w:ascii="Bosch Office Sans" w:hAnsi="Bosch Office Sans"/>
        </w:rPr>
        <w:t>cushion grip handles.</w:t>
      </w:r>
    </w:p>
    <w:p w14:paraId="2BB38ABF" w14:textId="77777777" w:rsidR="001640FD" w:rsidRPr="009D0BFD" w:rsidRDefault="001640FD" w:rsidP="00001D7E">
      <w:pPr>
        <w:pStyle w:val="ListParagraph"/>
        <w:numPr>
          <w:ilvl w:val="0"/>
          <w:numId w:val="39"/>
        </w:numPr>
        <w:rPr>
          <w:rFonts w:ascii="Bosch Office Sans" w:hAnsi="Bosch Office Sans"/>
        </w:rPr>
      </w:pPr>
      <w:r w:rsidRPr="009D0BFD">
        <w:rPr>
          <w:rFonts w:ascii="Bosch Office Sans" w:hAnsi="Bosch Office Sans"/>
        </w:rPr>
        <w:t>trigger release latches.</w:t>
      </w:r>
    </w:p>
    <w:p w14:paraId="21DE86D9" w14:textId="77777777" w:rsidR="00887917" w:rsidRPr="009D0BFD" w:rsidRDefault="00887917" w:rsidP="00001D7E">
      <w:pPr>
        <w:pStyle w:val="ListParagraph"/>
        <w:numPr>
          <w:ilvl w:val="0"/>
          <w:numId w:val="39"/>
        </w:numPr>
        <w:rPr>
          <w:rFonts w:ascii="Bosch Office Sans" w:hAnsi="Bosch Office Sans"/>
        </w:rPr>
      </w:pPr>
      <w:r w:rsidRPr="009D0BFD">
        <w:rPr>
          <w:rFonts w:ascii="Bosch Office Sans" w:hAnsi="Bosch Office Sans"/>
        </w:rPr>
        <w:t>two metal</w:t>
      </w:r>
      <w:r w:rsidRPr="009D0BFD">
        <w:rPr>
          <w:rFonts w:ascii="Bosch Office Sans" w:hAnsi="Bosch Office Sans"/>
        </w:rPr>
        <w:noBreakHyphen/>
        <w:t>reinforced holes for locking the transport case with padlocks.</w:t>
      </w:r>
    </w:p>
    <w:p w14:paraId="70E7F4EB" w14:textId="77777777" w:rsidR="00887917" w:rsidRPr="009D0BFD" w:rsidRDefault="00887917" w:rsidP="00887917">
      <w:pPr>
        <w:autoSpaceDE w:val="0"/>
        <w:autoSpaceDN w:val="0"/>
        <w:adjustRightInd w:val="0"/>
        <w:rPr>
          <w:rFonts w:ascii="Bosch Office Sans" w:hAnsi="Bosch Office Sans"/>
        </w:rPr>
      </w:pPr>
    </w:p>
    <w:p w14:paraId="0DABBD28" w14:textId="37DB1A1F" w:rsidR="00887917" w:rsidRPr="009D0BFD" w:rsidRDefault="00887917" w:rsidP="00887917">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product</w:t>
      </w:r>
      <w:r w:rsidRPr="009D0BFD">
        <w:rPr>
          <w:rFonts w:ascii="Bosch Office Sans" w:hAnsi="Bosch Office Sans"/>
        </w:rPr>
        <w:t xml:space="preserve"> shall have the following </w:t>
      </w:r>
      <w:r w:rsidR="00D73E10" w:rsidRPr="009D0BFD">
        <w:rPr>
          <w:rFonts w:ascii="Bosch Office Sans" w:hAnsi="Bosch Office Sans"/>
        </w:rPr>
        <w:t>t</w:t>
      </w:r>
      <w:r w:rsidRPr="009D0BFD">
        <w:rPr>
          <w:rFonts w:ascii="Bosch Office Sans" w:hAnsi="Bosch Office Sans"/>
        </w:rPr>
        <w:t xml:space="preserve">echnical </w:t>
      </w:r>
      <w:r w:rsidR="00D73E10"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4E34A3" w14:paraId="5FB4F2C4" w14:textId="77777777" w:rsidTr="004E34A3">
        <w:tc>
          <w:tcPr>
            <w:tcW w:w="4616" w:type="dxa"/>
            <w:gridSpan w:val="2"/>
            <w:shd w:val="clear" w:color="auto" w:fill="D9D9D9" w:themeFill="background1" w:themeFillShade="D9"/>
          </w:tcPr>
          <w:p w14:paraId="01F644AB" w14:textId="32A12710" w:rsidR="004E34A3" w:rsidRDefault="004E34A3" w:rsidP="00887917">
            <w:pPr>
              <w:rPr>
                <w:rFonts w:ascii="Bosch Office Sans" w:hAnsi="Bosch Office Sans"/>
              </w:rPr>
            </w:pPr>
            <w:r>
              <w:rPr>
                <w:rFonts w:ascii="Bosch Office Sans" w:hAnsi="Bosch Office Sans"/>
              </w:rPr>
              <w:t>Mechanical</w:t>
            </w:r>
          </w:p>
        </w:tc>
      </w:tr>
      <w:tr w:rsidR="004E34A3" w:rsidRPr="004E34A3" w14:paraId="00544985" w14:textId="77777777" w:rsidTr="004E34A3">
        <w:tc>
          <w:tcPr>
            <w:tcW w:w="2308" w:type="dxa"/>
          </w:tcPr>
          <w:p w14:paraId="3BD22E36" w14:textId="6F256712" w:rsidR="004E34A3" w:rsidRPr="004E34A3" w:rsidRDefault="004E34A3" w:rsidP="004E34A3">
            <w:pPr>
              <w:rPr>
                <w:rFonts w:ascii="Bosch Office Sans" w:hAnsi="Bosch Office Sans"/>
                <w:lang w:val="pt-PT"/>
              </w:rPr>
            </w:pPr>
            <w:proofErr w:type="spellStart"/>
            <w:r w:rsidRPr="004E34A3">
              <w:rPr>
                <w:rFonts w:ascii="Bosch Office Sans" w:hAnsi="Bosch Office Sans"/>
                <w:lang w:val="pt-PT"/>
              </w:rPr>
              <w:t>Dimensions</w:t>
            </w:r>
            <w:proofErr w:type="spellEnd"/>
            <w:r w:rsidRPr="004E34A3">
              <w:rPr>
                <w:rFonts w:ascii="Bosch Office Sans" w:hAnsi="Bosch Office Sans"/>
                <w:lang w:val="pt-PT"/>
              </w:rPr>
              <w:t xml:space="preserve"> (H x W x</w:t>
            </w:r>
            <w:r>
              <w:rPr>
                <w:rFonts w:ascii="Bosch Office Sans" w:hAnsi="Bosch Office Sans"/>
                <w:lang w:val="pt-PT"/>
              </w:rPr>
              <w:t xml:space="preserve"> </w:t>
            </w:r>
            <w:r w:rsidRPr="004E34A3">
              <w:rPr>
                <w:rFonts w:ascii="Bosch Office Sans" w:hAnsi="Bosch Office Sans"/>
                <w:lang w:val="pt-PT"/>
              </w:rPr>
              <w:t>D)</w:t>
            </w:r>
          </w:p>
        </w:tc>
        <w:tc>
          <w:tcPr>
            <w:tcW w:w="2308" w:type="dxa"/>
          </w:tcPr>
          <w:p w14:paraId="09439268" w14:textId="2A0913A3" w:rsidR="004E34A3" w:rsidRPr="004E34A3" w:rsidRDefault="004E34A3" w:rsidP="004E34A3">
            <w:pPr>
              <w:rPr>
                <w:rFonts w:ascii="Bosch Office Sans" w:hAnsi="Bosch Office Sans"/>
                <w:lang w:val="pt-PT"/>
              </w:rPr>
            </w:pPr>
            <w:r w:rsidRPr="004E34A3">
              <w:rPr>
                <w:rFonts w:ascii="Bosch Office Sans" w:hAnsi="Bosch Office Sans"/>
                <w:lang w:val="pt-PT"/>
              </w:rPr>
              <w:t>225 x 618 x 495 mm</w:t>
            </w:r>
            <w:r>
              <w:rPr>
                <w:rFonts w:ascii="Bosch Office Sans" w:hAnsi="Bosch Office Sans"/>
                <w:lang w:val="pt-PT"/>
              </w:rPr>
              <w:t xml:space="preserve"> </w:t>
            </w:r>
            <w:r w:rsidRPr="004E34A3">
              <w:rPr>
                <w:rFonts w:ascii="Bosch Office Sans" w:hAnsi="Bosch Office Sans"/>
                <w:lang w:val="pt-PT"/>
              </w:rPr>
              <w:t>(8.86 x 24.33 x 19.49 in)</w:t>
            </w:r>
          </w:p>
        </w:tc>
      </w:tr>
      <w:tr w:rsidR="004E34A3" w:rsidRPr="004E34A3" w14:paraId="4383BFEA" w14:textId="77777777" w:rsidTr="004E34A3">
        <w:tc>
          <w:tcPr>
            <w:tcW w:w="2308" w:type="dxa"/>
          </w:tcPr>
          <w:p w14:paraId="3C952D76" w14:textId="70335B19" w:rsidR="004E34A3" w:rsidRPr="004E34A3" w:rsidRDefault="004E34A3" w:rsidP="00887917">
            <w:pPr>
              <w:rPr>
                <w:rFonts w:ascii="Bosch Office Sans" w:hAnsi="Bosch Office Sans"/>
                <w:lang w:val="pt-PT"/>
              </w:rPr>
            </w:pPr>
            <w:proofErr w:type="spellStart"/>
            <w:r w:rsidRPr="004E34A3">
              <w:rPr>
                <w:rFonts w:ascii="Bosch Office Sans" w:hAnsi="Bosch Office Sans"/>
                <w:lang w:val="pt-PT"/>
              </w:rPr>
              <w:t>Weight</w:t>
            </w:r>
            <w:proofErr w:type="spellEnd"/>
          </w:p>
        </w:tc>
        <w:tc>
          <w:tcPr>
            <w:tcW w:w="2308" w:type="dxa"/>
          </w:tcPr>
          <w:p w14:paraId="41FDDFE9" w14:textId="6552F875" w:rsidR="004E34A3" w:rsidRPr="004E34A3" w:rsidRDefault="004E34A3" w:rsidP="00887917">
            <w:pPr>
              <w:rPr>
                <w:rFonts w:ascii="Bosch Office Sans" w:hAnsi="Bosch Office Sans"/>
                <w:lang w:val="pt-PT"/>
              </w:rPr>
            </w:pPr>
            <w:r w:rsidRPr="004E34A3">
              <w:rPr>
                <w:rFonts w:ascii="Bosch Office Sans" w:hAnsi="Bosch Office Sans"/>
                <w:lang w:val="pt-PT"/>
              </w:rPr>
              <w:t xml:space="preserve">5.85 kg (12.90 </w:t>
            </w:r>
            <w:proofErr w:type="spellStart"/>
            <w:r w:rsidRPr="004E34A3">
              <w:rPr>
                <w:rFonts w:ascii="Bosch Office Sans" w:hAnsi="Bosch Office Sans"/>
                <w:lang w:val="pt-PT"/>
              </w:rPr>
              <w:t>lb</w:t>
            </w:r>
            <w:proofErr w:type="spellEnd"/>
            <w:r w:rsidRPr="004E34A3">
              <w:rPr>
                <w:rFonts w:ascii="Bosch Office Sans" w:hAnsi="Bosch Office Sans"/>
                <w:lang w:val="pt-PT"/>
              </w:rPr>
              <w:t>)</w:t>
            </w:r>
          </w:p>
        </w:tc>
      </w:tr>
      <w:tr w:rsidR="004E34A3" w:rsidRPr="004E34A3" w14:paraId="09B15C8C" w14:textId="77777777" w:rsidTr="004E34A3">
        <w:tc>
          <w:tcPr>
            <w:tcW w:w="2308" w:type="dxa"/>
          </w:tcPr>
          <w:p w14:paraId="30665EC8" w14:textId="3B8D12C5" w:rsidR="004E34A3" w:rsidRPr="004E34A3" w:rsidRDefault="004E34A3" w:rsidP="00887917">
            <w:pPr>
              <w:rPr>
                <w:rFonts w:ascii="Bosch Office Sans" w:hAnsi="Bosch Office Sans"/>
                <w:lang w:val="pt-PT"/>
              </w:rPr>
            </w:pPr>
            <w:r w:rsidRPr="004E34A3">
              <w:rPr>
                <w:rFonts w:ascii="Bosch Office Sans" w:hAnsi="Bosch Office Sans"/>
                <w:lang w:val="pt-PT"/>
              </w:rPr>
              <w:t>Color</w:t>
            </w:r>
          </w:p>
        </w:tc>
        <w:tc>
          <w:tcPr>
            <w:tcW w:w="2308" w:type="dxa"/>
          </w:tcPr>
          <w:p w14:paraId="624EF246" w14:textId="6EA62C77" w:rsidR="004E34A3" w:rsidRPr="004E34A3" w:rsidRDefault="004E34A3" w:rsidP="00887917">
            <w:pPr>
              <w:rPr>
                <w:rFonts w:ascii="Bosch Office Sans" w:hAnsi="Bosch Office Sans"/>
                <w:lang w:val="pt-PT"/>
              </w:rPr>
            </w:pPr>
            <w:proofErr w:type="spellStart"/>
            <w:r w:rsidRPr="004E34A3">
              <w:rPr>
                <w:rFonts w:ascii="Bosch Office Sans" w:hAnsi="Bosch Office Sans"/>
                <w:lang w:val="pt-PT"/>
              </w:rPr>
              <w:t>Black</w:t>
            </w:r>
            <w:proofErr w:type="spellEnd"/>
          </w:p>
        </w:tc>
      </w:tr>
    </w:tbl>
    <w:p w14:paraId="2313C27F" w14:textId="77777777" w:rsidR="00887917" w:rsidRPr="009D0BFD" w:rsidRDefault="00887917" w:rsidP="00887917">
      <w:pPr>
        <w:autoSpaceDE w:val="0"/>
        <w:autoSpaceDN w:val="0"/>
        <w:adjustRightInd w:val="0"/>
        <w:rPr>
          <w:rFonts w:ascii="Bosch Office Sans" w:hAnsi="Bosch Office Sans"/>
        </w:rPr>
      </w:pPr>
    </w:p>
    <w:p w14:paraId="69DAFAD6" w14:textId="052AD0D3" w:rsidR="00EA3267" w:rsidRPr="009D0BFD" w:rsidRDefault="00887917" w:rsidP="00887917">
      <w:pPr>
        <w:autoSpaceDE w:val="0"/>
        <w:rPr>
          <w:rFonts w:ascii="Bosch Office Sans" w:hAnsi="Bosch Office Sans"/>
        </w:rPr>
      </w:pPr>
      <w:r w:rsidRPr="009D0BFD">
        <w:rPr>
          <w:rFonts w:ascii="Bosch Office Sans" w:hAnsi="Bosch Office Sans"/>
        </w:rPr>
        <w:t xml:space="preserve">The product </w:t>
      </w:r>
      <w:proofErr w:type="gramStart"/>
      <w:r w:rsidRPr="009D0BFD">
        <w:rPr>
          <w:rFonts w:ascii="Bosch Office Sans" w:hAnsi="Bosch Office Sans"/>
        </w:rPr>
        <w:t>shall</w:t>
      </w:r>
      <w:proofErr w:type="gramEnd"/>
      <w:r w:rsidRPr="009D0BFD">
        <w:rPr>
          <w:rFonts w:ascii="Bosch Office Sans" w:hAnsi="Bosch Office Sans"/>
        </w:rPr>
        <w:t xml:space="preserve"> be or </w:t>
      </w:r>
      <w:proofErr w:type="gramStart"/>
      <w:r w:rsidRPr="009D0BFD">
        <w:rPr>
          <w:rFonts w:ascii="Bosch Office Sans" w:hAnsi="Bosch Office Sans"/>
        </w:rPr>
        <w:t>similar to</w:t>
      </w:r>
      <w:proofErr w:type="gramEnd"/>
      <w:r w:rsidRPr="009D0BFD">
        <w:rPr>
          <w:rFonts w:ascii="Bosch Office Sans" w:hAnsi="Bosch Office Sans"/>
        </w:rPr>
        <w:t xml:space="preserve"> DCNM</w:t>
      </w:r>
      <w:r w:rsidR="004E34A3">
        <w:rPr>
          <w:rFonts w:ascii="Bosch Office Sans" w:hAnsi="Bosch Office Sans"/>
        </w:rPr>
        <w:t>-</w:t>
      </w:r>
      <w:r w:rsidR="006D70DC" w:rsidRPr="009D0BFD">
        <w:rPr>
          <w:rFonts w:ascii="Bosch Office Sans" w:hAnsi="Bosch Office Sans"/>
        </w:rPr>
        <w:t>TCIDESK</w:t>
      </w:r>
      <w:r w:rsidRPr="009D0BFD">
        <w:rPr>
          <w:rFonts w:ascii="Bosch Office Sans" w:hAnsi="Bosch Office Sans"/>
        </w:rPr>
        <w:t xml:space="preserve"> Transport case for 2x DCNM-IDESK.</w:t>
      </w:r>
    </w:p>
    <w:p w14:paraId="0A5E5762" w14:textId="77777777" w:rsidR="003F3B3C" w:rsidRPr="009D0BFD" w:rsidRDefault="003F3B3C">
      <w:pPr>
        <w:pStyle w:val="BodyTextIndent"/>
        <w:rPr>
          <w:rFonts w:ascii="Bosch Office Sans" w:hAnsi="Bosch Office Sans"/>
          <w:lang w:val="en-US"/>
        </w:rPr>
      </w:pPr>
    </w:p>
    <w:p w14:paraId="366C3204" w14:textId="77777777" w:rsidR="00FA7C19" w:rsidRPr="009D0BFD" w:rsidRDefault="00FA7C19">
      <w:pPr>
        <w:pStyle w:val="Titel"/>
        <w:snapToGrid w:val="0"/>
        <w:rPr>
          <w:rFonts w:ascii="Bosch Office Sans" w:hAnsi="Bosch Office Sans"/>
        </w:rPr>
        <w:sectPr w:rsidR="00FA7C19" w:rsidRPr="009D0BFD" w:rsidSect="00082E04">
          <w:headerReference w:type="even" r:id="rId36"/>
          <w:headerReference w:type="default" r:id="rId37"/>
          <w:footerReference w:type="even" r:id="rId38"/>
          <w:footerReference w:type="default" r:id="rId39"/>
          <w:headerReference w:type="first" r:id="rId40"/>
          <w:footerReference w:type="first" r:id="rId41"/>
          <w:pgSz w:w="11906" w:h="16838"/>
          <w:pgMar w:top="1372" w:right="1191" w:bottom="1361" w:left="1191" w:header="567" w:footer="584" w:gutter="0"/>
          <w:cols w:num="2" w:space="272"/>
          <w:docGrid w:linePitch="360"/>
        </w:sectPr>
      </w:pPr>
    </w:p>
    <w:tbl>
      <w:tblPr>
        <w:tblW w:w="0" w:type="auto"/>
        <w:tblLayout w:type="fixed"/>
        <w:tblCellMar>
          <w:left w:w="272" w:type="dxa"/>
          <w:right w:w="272" w:type="dxa"/>
        </w:tblCellMar>
        <w:tblLook w:val="0000" w:firstRow="0" w:lastRow="0" w:firstColumn="0" w:lastColumn="0" w:noHBand="0" w:noVBand="0"/>
      </w:tblPr>
      <w:tblGrid>
        <w:gridCol w:w="9253"/>
      </w:tblGrid>
      <w:tr w:rsidR="009D0BFD" w:rsidRPr="009D0BFD" w14:paraId="38529351" w14:textId="77777777" w:rsidTr="003E5221">
        <w:trPr>
          <w:trHeight w:val="1089"/>
        </w:trPr>
        <w:tc>
          <w:tcPr>
            <w:tcW w:w="9253" w:type="dxa"/>
            <w:shd w:val="clear" w:color="auto" w:fill="FFFFFF" w:themeFill="background1"/>
            <w:vAlign w:val="center"/>
          </w:tcPr>
          <w:p w14:paraId="604B002C" w14:textId="4AB9011A" w:rsidR="003F3B3C" w:rsidRPr="009D0BFD" w:rsidRDefault="003F3B3C">
            <w:pPr>
              <w:pStyle w:val="Titel"/>
              <w:snapToGrid w:val="0"/>
              <w:rPr>
                <w:rFonts w:ascii="Bosch Office Sans" w:hAnsi="Bosch Office Sans"/>
              </w:rPr>
            </w:pPr>
          </w:p>
        </w:tc>
      </w:tr>
      <w:tr w:rsidR="009D0BFD" w:rsidRPr="009D0BFD" w14:paraId="2EB29158" w14:textId="77777777">
        <w:tblPrEx>
          <w:tblCellMar>
            <w:right w:w="0" w:type="dxa"/>
          </w:tblCellMar>
        </w:tblPrEx>
        <w:trPr>
          <w:trHeight w:val="4763"/>
        </w:trPr>
        <w:tc>
          <w:tcPr>
            <w:tcW w:w="9253" w:type="dxa"/>
            <w:vAlign w:val="bottom"/>
          </w:tcPr>
          <w:p w14:paraId="52EA6384" w14:textId="0465E793" w:rsidR="003F3B3C" w:rsidRPr="009D0BFD" w:rsidRDefault="0048342F">
            <w:pPr>
              <w:rPr>
                <w:rFonts w:ascii="Bosch Office Sans" w:hAnsi="Bosch Office Sans" w:cs="Arial"/>
                <w:sz w:val="16"/>
              </w:rPr>
            </w:pPr>
            <w:r w:rsidRPr="009D0BFD">
              <w:rPr>
                <w:rFonts w:ascii="Bosch Office Sans" w:hAnsi="Bosch Office Sans" w:cs="Arial"/>
                <w:sz w:val="16"/>
              </w:rPr>
              <w:t xml:space="preserve">For more </w:t>
            </w:r>
            <w:proofErr w:type="gramStart"/>
            <w:r w:rsidRPr="009D0BFD">
              <w:rPr>
                <w:rFonts w:ascii="Bosch Office Sans" w:hAnsi="Bosch Office Sans" w:cs="Arial"/>
                <w:sz w:val="16"/>
              </w:rPr>
              <w:t>information</w:t>
            </w:r>
            <w:proofErr w:type="gramEnd"/>
            <w:r w:rsidRPr="009D0BFD">
              <w:rPr>
                <w:rFonts w:ascii="Bosch Office Sans" w:hAnsi="Bosch Office Sans" w:cs="Arial"/>
                <w:sz w:val="16"/>
              </w:rPr>
              <w:t xml:space="preserve"> please visit </w:t>
            </w:r>
            <w:hyperlink r:id="rId42" w:history="1">
              <w:r w:rsidR="00C73800" w:rsidRPr="00683A93">
                <w:rPr>
                  <w:rStyle w:val="Hyperlink"/>
                  <w:rFonts w:ascii="Bosch Office Sans" w:hAnsi="Bosch Office Sans"/>
                </w:rPr>
                <w:t>www.keenfinity-group.com</w:t>
              </w:r>
            </w:hyperlink>
          </w:p>
          <w:p w14:paraId="04F897AC" w14:textId="77777777" w:rsidR="003F3B3C" w:rsidRPr="009D0BFD" w:rsidRDefault="003F3B3C">
            <w:pPr>
              <w:rPr>
                <w:rFonts w:ascii="Bosch Office Sans" w:hAnsi="Bosch Office Sans" w:cs="Arial"/>
                <w:sz w:val="16"/>
              </w:rPr>
            </w:pPr>
          </w:p>
          <w:p w14:paraId="4FDF575B" w14:textId="77777777" w:rsidR="003F3B3C" w:rsidRPr="009D0BFD" w:rsidRDefault="003F3B3C">
            <w:pPr>
              <w:rPr>
                <w:rFonts w:ascii="Bosch Office Sans" w:hAnsi="Bosch Office Sans" w:cs="Arial"/>
                <w:sz w:val="16"/>
              </w:rPr>
            </w:pPr>
          </w:p>
          <w:p w14:paraId="46272EE7" w14:textId="77777777" w:rsidR="003F3B3C" w:rsidRPr="009D0BFD" w:rsidRDefault="003F3B3C">
            <w:pPr>
              <w:rPr>
                <w:rFonts w:ascii="Bosch Office Sans" w:hAnsi="Bosch Office Sans" w:cs="Arial"/>
                <w:sz w:val="16"/>
              </w:rPr>
            </w:pPr>
          </w:p>
          <w:p w14:paraId="683F1C85" w14:textId="77777777" w:rsidR="003F3B3C" w:rsidRPr="009D0BFD" w:rsidRDefault="003F3B3C">
            <w:pPr>
              <w:rPr>
                <w:rFonts w:ascii="Bosch Office Sans" w:hAnsi="Bosch Office Sans" w:cs="Arial"/>
                <w:sz w:val="16"/>
              </w:rPr>
            </w:pPr>
          </w:p>
          <w:p w14:paraId="58361AE4" w14:textId="77777777" w:rsidR="003F3B3C" w:rsidRPr="009D0BFD" w:rsidRDefault="003F3B3C">
            <w:pPr>
              <w:rPr>
                <w:rFonts w:ascii="Bosch Office Sans" w:hAnsi="Bosch Office Sans" w:cs="Arial"/>
                <w:sz w:val="16"/>
              </w:rPr>
            </w:pPr>
          </w:p>
        </w:tc>
      </w:tr>
      <w:tr w:rsidR="009D0BFD" w:rsidRPr="009D0BFD" w14:paraId="78517CAA" w14:textId="77777777">
        <w:tblPrEx>
          <w:tblCellMar>
            <w:top w:w="170" w:type="dxa"/>
            <w:right w:w="0" w:type="dxa"/>
          </w:tblCellMar>
        </w:tblPrEx>
        <w:trPr>
          <w:trHeight w:val="816"/>
        </w:trPr>
        <w:tc>
          <w:tcPr>
            <w:tcW w:w="9253" w:type="dxa"/>
            <w:shd w:val="clear" w:color="auto" w:fill="E6E6E6"/>
          </w:tcPr>
          <w:p w14:paraId="137EA1C2" w14:textId="12803009" w:rsidR="003F3B3C" w:rsidRPr="009D0BFD" w:rsidRDefault="0048342F">
            <w:pPr>
              <w:rPr>
                <w:rFonts w:ascii="Bosch Office Sans" w:hAnsi="Bosch Office Sans" w:cs="Arial"/>
                <w:sz w:val="16"/>
              </w:rPr>
            </w:pPr>
            <w:r w:rsidRPr="009D0BFD">
              <w:rPr>
                <w:rFonts w:ascii="Bosch Office Sans" w:hAnsi="Bosch Office Sans" w:cs="Arial"/>
                <w:sz w:val="16"/>
              </w:rPr>
              <w:t xml:space="preserve">© </w:t>
            </w:r>
            <w:r w:rsidR="00FA7C19" w:rsidRPr="009D0BFD">
              <w:rPr>
                <w:rFonts w:ascii="Bosch Office Sans" w:hAnsi="Bosch Office Sans" w:cs="Arial"/>
                <w:sz w:val="16"/>
              </w:rPr>
              <w:t>202</w:t>
            </w:r>
            <w:r w:rsidR="00C73800">
              <w:rPr>
                <w:rFonts w:ascii="Bosch Office Sans" w:hAnsi="Bosch Office Sans" w:cs="Arial"/>
                <w:sz w:val="16"/>
              </w:rPr>
              <w:t>6</w:t>
            </w:r>
            <w:r w:rsidR="00FA7C19" w:rsidRPr="009D0BFD">
              <w:rPr>
                <w:rFonts w:ascii="Bosch Office Sans" w:hAnsi="Bosch Office Sans" w:cs="Arial"/>
                <w:sz w:val="16"/>
              </w:rPr>
              <w:t xml:space="preserve"> </w:t>
            </w:r>
            <w:r w:rsidR="00C73800">
              <w:rPr>
                <w:rFonts w:ascii="Bosch Office Sans" w:hAnsi="Bosch Office Sans" w:cs="Arial"/>
                <w:sz w:val="16"/>
              </w:rPr>
              <w:t xml:space="preserve">Electro Voice </w:t>
            </w:r>
            <w:proofErr w:type="spellStart"/>
            <w:r w:rsidR="00C73800">
              <w:rPr>
                <w:rFonts w:ascii="Bosch Office Sans" w:hAnsi="Bosch Office Sans" w:cs="Arial"/>
                <w:sz w:val="16"/>
              </w:rPr>
              <w:t>Dynacord</w:t>
            </w:r>
            <w:proofErr w:type="spellEnd"/>
            <w:r w:rsidRPr="009D0BFD">
              <w:rPr>
                <w:rFonts w:ascii="Bosch Office Sans" w:hAnsi="Bosch Office Sans" w:cs="Arial"/>
                <w:sz w:val="16"/>
              </w:rPr>
              <w:t xml:space="preserve"> B</w:t>
            </w:r>
            <w:r w:rsidR="0017754B" w:rsidRPr="009D0BFD">
              <w:rPr>
                <w:rFonts w:ascii="Bosch Office Sans" w:hAnsi="Bosch Office Sans" w:cs="Arial"/>
                <w:sz w:val="16"/>
              </w:rPr>
              <w:t>.</w:t>
            </w:r>
            <w:r w:rsidRPr="009D0BFD">
              <w:rPr>
                <w:rFonts w:ascii="Bosch Office Sans" w:hAnsi="Bosch Office Sans" w:cs="Arial"/>
                <w:sz w:val="16"/>
              </w:rPr>
              <w:t>V</w:t>
            </w:r>
            <w:r w:rsidR="0017754B" w:rsidRPr="009D0BFD">
              <w:rPr>
                <w:rFonts w:ascii="Bosch Office Sans" w:hAnsi="Bosch Office Sans" w:cs="Arial"/>
                <w:sz w:val="16"/>
              </w:rPr>
              <w:t>.</w:t>
            </w:r>
          </w:p>
          <w:p w14:paraId="7C103935" w14:textId="5582F28C" w:rsidR="003F3B3C" w:rsidRPr="009D0BFD" w:rsidRDefault="0048342F">
            <w:pPr>
              <w:rPr>
                <w:rFonts w:ascii="Bosch Office Sans" w:hAnsi="Bosch Office Sans" w:cs="Arial"/>
                <w:sz w:val="16"/>
              </w:rPr>
            </w:pPr>
            <w:r w:rsidRPr="009D0BFD">
              <w:rPr>
                <w:rFonts w:ascii="Bosch Office Sans" w:hAnsi="Bosch Office Sans" w:cs="Arial"/>
                <w:sz w:val="16"/>
              </w:rPr>
              <w:t>Data subject to change without notice</w:t>
            </w:r>
          </w:p>
          <w:p w14:paraId="1B9FCE70" w14:textId="5CBF4F8A" w:rsidR="00CE1B61" w:rsidRPr="009D0BFD" w:rsidRDefault="00CE1B61">
            <w:pPr>
              <w:rPr>
                <w:rFonts w:ascii="Bosch Office Sans" w:hAnsi="Bosch Office Sans" w:cs="Arial"/>
                <w:sz w:val="16"/>
              </w:rPr>
            </w:pPr>
          </w:p>
          <w:p w14:paraId="325B4B75" w14:textId="6532E141" w:rsidR="00CE1B61" w:rsidRPr="009D0BFD" w:rsidRDefault="00E10C39">
            <w:pPr>
              <w:rPr>
                <w:rFonts w:ascii="Bosch Office Sans" w:hAnsi="Bosch Office Sans" w:cs="Arial"/>
                <w:sz w:val="16"/>
              </w:rPr>
            </w:pPr>
            <w:r w:rsidRPr="009D0BFD">
              <w:rPr>
                <w:rFonts w:ascii="Bosch Office Sans" w:hAnsi="Bosch Office Sans" w:cs="Arial"/>
                <w:sz w:val="16"/>
              </w:rPr>
              <w:t>202</w:t>
            </w:r>
            <w:r w:rsidR="00054C9C">
              <w:rPr>
                <w:rFonts w:ascii="Bosch Office Sans" w:hAnsi="Bosch Office Sans" w:cs="Arial"/>
                <w:sz w:val="16"/>
              </w:rPr>
              <w:t>5</w:t>
            </w:r>
            <w:r w:rsidR="00765A9A">
              <w:rPr>
                <w:rFonts w:ascii="Bosch Office Sans" w:hAnsi="Bosch Office Sans" w:cs="Arial"/>
                <w:sz w:val="16"/>
              </w:rPr>
              <w:t>0</w:t>
            </w:r>
            <w:r w:rsidR="001A3D3C">
              <w:rPr>
                <w:rFonts w:ascii="Bosch Office Sans" w:hAnsi="Bosch Office Sans" w:cs="Arial"/>
                <w:sz w:val="16"/>
              </w:rPr>
              <w:t>8111040</w:t>
            </w:r>
          </w:p>
          <w:p w14:paraId="156FAD21" w14:textId="77777777" w:rsidR="003F3B3C" w:rsidRPr="009D0BFD" w:rsidRDefault="003F3B3C" w:rsidP="00D73AB9">
            <w:pPr>
              <w:rPr>
                <w:rFonts w:ascii="Bosch Office Sans" w:hAnsi="Bosch Office Sans"/>
              </w:rPr>
            </w:pPr>
          </w:p>
        </w:tc>
      </w:tr>
      <w:tr w:rsidR="009D0BFD" w:rsidRPr="009D0BFD" w14:paraId="4F5DC615" w14:textId="77777777">
        <w:tblPrEx>
          <w:tblCellMar>
            <w:left w:w="0" w:type="dxa"/>
            <w:right w:w="0" w:type="dxa"/>
          </w:tblCellMar>
        </w:tblPrEx>
        <w:trPr>
          <w:trHeight w:val="5851"/>
        </w:trPr>
        <w:tc>
          <w:tcPr>
            <w:tcW w:w="9253" w:type="dxa"/>
            <w:shd w:val="clear" w:color="auto" w:fill="E6E6E6"/>
          </w:tcPr>
          <w:p w14:paraId="69287001" w14:textId="77777777" w:rsidR="003F3B3C" w:rsidRPr="009D0BFD" w:rsidRDefault="003F3B3C">
            <w:pPr>
              <w:pStyle w:val="Languages"/>
              <w:snapToGrid w:val="0"/>
              <w:rPr>
                <w:rFonts w:ascii="Bosch Office Sans" w:hAnsi="Bosch Office Sans"/>
              </w:rPr>
            </w:pPr>
          </w:p>
        </w:tc>
      </w:tr>
    </w:tbl>
    <w:p w14:paraId="5B84E6CC" w14:textId="77777777" w:rsidR="0048342F" w:rsidRPr="009D0BFD" w:rsidRDefault="00FC508C">
      <w:pPr>
        <w:pStyle w:val="BodyTextIndent"/>
        <w:ind w:left="0"/>
        <w:rPr>
          <w:rFonts w:ascii="Bosch Office Sans" w:hAnsi="Bosch Office Sans"/>
          <w:lang w:val="en-US"/>
        </w:rPr>
      </w:pPr>
      <w:r w:rsidRPr="009D0BFD">
        <w:rPr>
          <w:rFonts w:ascii="Bosch Office Sans" w:hAnsi="Bosch Office Sans"/>
          <w:noProof/>
          <w:lang w:val="en-US" w:eastAsia="en-US"/>
        </w:rPr>
        <w:drawing>
          <wp:anchor distT="0" distB="0" distL="114935" distR="114935" simplePos="0" relativeHeight="251660288" behindDoc="0" locked="0" layoutInCell="1" allowOverlap="1" wp14:anchorId="4CA5B850" wp14:editId="0C9CC3A9">
            <wp:simplePos x="0" y="0"/>
            <wp:positionH relativeFrom="column">
              <wp:posOffset>3812540</wp:posOffset>
            </wp:positionH>
            <wp:positionV relativeFrom="paragraph">
              <wp:posOffset>502920</wp:posOffset>
            </wp:positionV>
            <wp:extent cx="2201635" cy="486888"/>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2201635" cy="486888"/>
                    </a:xfrm>
                    <a:prstGeom prst="rect">
                      <a:avLst/>
                    </a:prstGeom>
                    <a:solidFill>
                      <a:srgbClr val="FFFFFF"/>
                    </a:solidFill>
                    <a:ln w="9525">
                      <a:noFill/>
                      <a:miter lim="800000"/>
                      <a:headEnd/>
                      <a:tailEnd/>
                    </a:ln>
                  </pic:spPr>
                </pic:pic>
              </a:graphicData>
            </a:graphic>
          </wp:anchor>
        </w:drawing>
      </w:r>
    </w:p>
    <w:sectPr w:rsidR="0048342F" w:rsidRPr="009D0BFD" w:rsidSect="0078770D">
      <w:pgSz w:w="11906" w:h="16838"/>
      <w:pgMar w:top="1372" w:right="1191" w:bottom="1361" w:left="1191" w:header="567" w:footer="584" w:gutter="0"/>
      <w:cols w:num="2" w:space="27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14B6F" w14:textId="77777777" w:rsidR="00C42AE7" w:rsidRDefault="00C42AE7" w:rsidP="00561DFB">
      <w:r>
        <w:separator/>
      </w:r>
    </w:p>
  </w:endnote>
  <w:endnote w:type="continuationSeparator" w:id="0">
    <w:p w14:paraId="1415BD22" w14:textId="77777777" w:rsidR="00C42AE7" w:rsidRDefault="00C42AE7" w:rsidP="0056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kzidenzGroteskBQ">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ion-Regular">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AkzidenzGroteskBQ-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ill Sans">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Bosch Office Sans">
    <w:panose1 w:val="00000000000000000000"/>
    <w:charset w:val="00"/>
    <w:family w:val="auto"/>
    <w:pitch w:val="variable"/>
    <w:sig w:usb0="A00002FF" w:usb1="4000E0FB" w:usb2="00000000" w:usb3="00000000" w:csb0="0000019F" w:csb1="00000000"/>
  </w:font>
  <w:font w:name="BoschSansCond-Regular">
    <w:altName w:val="Yu Gothic UI"/>
    <w:panose1 w:val="00000000000000000000"/>
    <w:charset w:val="00"/>
    <w:family w:val="auto"/>
    <w:notTrueType/>
    <w:pitch w:val="default"/>
    <w:sig w:usb0="00000003" w:usb1="08070000" w:usb2="00000010" w:usb3="00000000" w:csb0="00020001" w:csb1="00000000"/>
  </w:font>
  <w:font w:name="MS Mincho">
    <w:panose1 w:val="02020609040205080304"/>
    <w:charset w:val="80"/>
    <w:family w:val="modern"/>
    <w:pitch w:val="fixed"/>
    <w:sig w:usb0="E00002FF" w:usb1="6AC7FDFB" w:usb2="08000012" w:usb3="00000000" w:csb0="0002009F" w:csb1="00000000"/>
  </w:font>
  <w:font w:name="BoschSans-Regular">
    <w:altName w:val="Yu Gothic UI"/>
    <w:charset w:val="00"/>
    <w:family w:val="auto"/>
    <w:pitch w:val="variable"/>
    <w:sig w:usb0="00000287" w:usb1="00000041"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E8EB" w14:textId="77777777" w:rsidR="00E10C39" w:rsidRDefault="00E10C39">
    <w:pPr>
      <w:pStyle w:val="Footer"/>
      <w:ind w:left="-27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E188" w14:textId="27B35FB4" w:rsidR="00E10C39" w:rsidRPr="009D0BFD" w:rsidRDefault="009D0BFD" w:rsidP="006B3FD9">
    <w:pPr>
      <w:pStyle w:val="Footer"/>
      <w:ind w:left="-272"/>
    </w:pPr>
    <w:r w:rsidRPr="009D0BFD">
      <w:rPr>
        <w:noProof/>
        <w:lang w:eastAsia="en-US"/>
      </w:rPr>
      <mc:AlternateContent>
        <mc:Choice Requires="wps">
          <w:drawing>
            <wp:anchor distT="0" distB="0" distL="114300" distR="114300" simplePos="0" relativeHeight="251661824" behindDoc="0" locked="0" layoutInCell="1" allowOverlap="1" wp14:anchorId="03D25E13" wp14:editId="386FB47A">
              <wp:simplePos x="0" y="0"/>
              <wp:positionH relativeFrom="column">
                <wp:posOffset>-172720</wp:posOffset>
              </wp:positionH>
              <wp:positionV relativeFrom="page">
                <wp:posOffset>10153015</wp:posOffset>
              </wp:positionV>
              <wp:extent cx="6400800" cy="0"/>
              <wp:effectExtent l="12065" t="8890" r="6985" b="10160"/>
              <wp:wrapTopAndBottom/>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3B816" id="Line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6pt,799.45pt" to="490.4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" strokeweight=".18mm">
              <v:stroke joinstyle="miter" endcap="square"/>
              <w10:wrap type="topAndBottom" anchory="page"/>
            </v:line>
          </w:pict>
        </mc:Fallback>
      </mc:AlternateContent>
    </w:r>
    <w:r w:rsidR="0009332B">
      <w:rPr>
        <w:noProof/>
        <w:lang w:eastAsia="en-US"/>
      </w:rPr>
      <w:t>Electro Voice Dynacord</w:t>
    </w:r>
    <w:r w:rsidRPr="009D0BFD">
      <w:t xml:space="preserve"> B.V. | </w:t>
    </w:r>
    <w:r w:rsidR="001A7D34">
      <w:t>2026-0</w:t>
    </w:r>
    <w:r w:rsidR="006143A4">
      <w:t>7</w:t>
    </w:r>
    <w:r w:rsidR="003E187C">
      <w:t xml:space="preserve"> </w:t>
    </w:r>
    <w:r w:rsidRPr="009D0BFD">
      <w:t xml:space="preserve">| </w:t>
    </w:r>
    <w:r w:rsidR="006B3FD9">
      <w:t>V2</w:t>
    </w:r>
    <w:r w:rsidR="0009332B">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9D09" w14:textId="77777777" w:rsidR="00E10C39" w:rsidRDefault="00E10C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5D45" w14:textId="77777777" w:rsidR="00E10C39" w:rsidRDefault="00E10C39">
    <w:pPr>
      <w:pStyle w:val="Footer"/>
      <w:ind w:left="-27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3779" w14:textId="77777777" w:rsidR="00962D34" w:rsidRDefault="00962D3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EB5B" w14:textId="58F52857" w:rsidR="00962D34" w:rsidRDefault="00962D34">
    <w:pPr>
      <w:pStyle w:val="Footer"/>
      <w:ind w:left="-272"/>
    </w:pPr>
    <w:r>
      <w:rPr>
        <w:noProof/>
        <w:lang w:eastAsia="en-US"/>
      </w:rPr>
      <mc:AlternateContent>
        <mc:Choice Requires="wps">
          <w:drawing>
            <wp:anchor distT="0" distB="0" distL="114300" distR="114300" simplePos="0" relativeHeight="251659776" behindDoc="0" locked="0" layoutInCell="1" allowOverlap="1" wp14:anchorId="2304F91F" wp14:editId="10D5CFD7">
              <wp:simplePos x="0" y="0"/>
              <wp:positionH relativeFrom="column">
                <wp:posOffset>-172720</wp:posOffset>
              </wp:positionH>
              <wp:positionV relativeFrom="page">
                <wp:posOffset>10153015</wp:posOffset>
              </wp:positionV>
              <wp:extent cx="6400800" cy="0"/>
              <wp:effectExtent l="12065" t="8890" r="6985" b="1016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D9275"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6pt,799.45pt" to="490.4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" strokeweight=".18mm">
              <v:stroke joinstyle="miter" endcap="square"/>
              <w10:wrap type="topAndBottom" anchory="page"/>
            </v:line>
          </w:pict>
        </mc:Fallback>
      </mc:AlternateContent>
    </w:r>
    <w:r w:rsidR="0009332B">
      <w:rPr>
        <w:noProof/>
        <w:lang w:eastAsia="en-US"/>
      </w:rPr>
      <w:t>Electro Voice Dynacord</w:t>
    </w:r>
    <w:r w:rsidRPr="00A1529C">
      <w:rPr>
        <w:color w:val="000000" w:themeColor="text1"/>
      </w:rPr>
      <w:t xml:space="preserve"> B.V. </w:t>
    </w:r>
    <w:r w:rsidRPr="009D0BFD">
      <w:t>| 202</w:t>
    </w:r>
    <w:r w:rsidR="001A7D34">
      <w:t>6-0</w:t>
    </w:r>
    <w:r w:rsidR="006143A4">
      <w:t>7</w:t>
    </w:r>
    <w:r w:rsidRPr="009D0BFD">
      <w:t xml:space="preserve"> | </w:t>
    </w:r>
    <w:r w:rsidR="006B3FD9">
      <w:t>V2</w:t>
    </w:r>
    <w:r w:rsidR="0009332B">
      <w:t>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70D3" w14:textId="77777777" w:rsidR="00962D34" w:rsidRDefault="00962D3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B1BC" w14:textId="77777777" w:rsidR="00E10C39" w:rsidRDefault="00E10C3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893C" w14:textId="1A8AB918" w:rsidR="00E10C39" w:rsidRPr="009D0BFD" w:rsidRDefault="00E10C39">
    <w:pPr>
      <w:pStyle w:val="Footer"/>
      <w:ind w:left="-272"/>
    </w:pPr>
    <w:r w:rsidRPr="009D0BFD">
      <w:rPr>
        <w:noProof/>
        <w:lang w:eastAsia="en-US"/>
      </w:rPr>
      <mc:AlternateContent>
        <mc:Choice Requires="wps">
          <w:drawing>
            <wp:anchor distT="0" distB="0" distL="114300" distR="114300" simplePos="0" relativeHeight="251657728" behindDoc="0" locked="0" layoutInCell="1" allowOverlap="1" wp14:anchorId="1A277558" wp14:editId="76CD6FD5">
              <wp:simplePos x="0" y="0"/>
              <wp:positionH relativeFrom="column">
                <wp:posOffset>-172720</wp:posOffset>
              </wp:positionH>
              <wp:positionV relativeFrom="page">
                <wp:posOffset>10153015</wp:posOffset>
              </wp:positionV>
              <wp:extent cx="6400800" cy="0"/>
              <wp:effectExtent l="12065" t="8890" r="6985" b="1016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4FA6B"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6pt,799.45pt" to="490.4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" strokeweight=".18mm">
              <v:stroke joinstyle="miter" endcap="square"/>
              <w10:wrap type="topAndBottom" anchory="page"/>
            </v:line>
          </w:pict>
        </mc:Fallback>
      </mc:AlternateContent>
    </w:r>
    <w:r w:rsidR="0009332B">
      <w:rPr>
        <w:noProof/>
        <w:lang w:eastAsia="en-US"/>
      </w:rPr>
      <w:t>Electro Voice Dynacord</w:t>
    </w:r>
    <w:r w:rsidRPr="009D0BFD">
      <w:t xml:space="preserve"> B.V. | </w:t>
    </w:r>
    <w:r w:rsidR="00A1529C" w:rsidRPr="009D0BFD">
      <w:t>202</w:t>
    </w:r>
    <w:r w:rsidR="001A7D34">
      <w:t>6</w:t>
    </w:r>
    <w:r w:rsidR="003F4538">
      <w:t>-</w:t>
    </w:r>
    <w:r w:rsidR="001A7D34">
      <w:t>0</w:t>
    </w:r>
    <w:r w:rsidR="006143A4">
      <w:t>7</w:t>
    </w:r>
    <w:r w:rsidR="003E187C">
      <w:t xml:space="preserve"> </w:t>
    </w:r>
    <w:r w:rsidRPr="009D0BFD">
      <w:t xml:space="preserve">| </w:t>
    </w:r>
    <w:r w:rsidR="006B3FD9">
      <w:t>V2</w:t>
    </w:r>
    <w:r w:rsidR="0009332B">
      <w:t>8</w:t>
    </w:r>
  </w:p>
  <w:p w14:paraId="26AFA10B" w14:textId="77777777" w:rsidR="009D0BFD" w:rsidRDefault="009D0BF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8F52" w14:textId="77777777" w:rsidR="00E10C39" w:rsidRDefault="00E10C3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EAA0" w14:textId="77777777" w:rsidR="00E10C39" w:rsidRDefault="00E10C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5F077" w14:textId="77777777" w:rsidR="00C42AE7" w:rsidRDefault="00C42AE7" w:rsidP="00561DFB">
      <w:r>
        <w:separator/>
      </w:r>
    </w:p>
  </w:footnote>
  <w:footnote w:type="continuationSeparator" w:id="0">
    <w:p w14:paraId="7A922BE1" w14:textId="77777777" w:rsidR="00C42AE7" w:rsidRDefault="00C42AE7" w:rsidP="00561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97BE" w14:textId="4F5EBF80" w:rsidR="001A7D34" w:rsidRDefault="001A7D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0275" w14:textId="448989AB" w:rsidR="001A36D3" w:rsidRDefault="001A36D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272" w:type="dxa"/>
        <w:right w:w="272" w:type="dxa"/>
      </w:tblCellMar>
      <w:tblLook w:val="0000" w:firstRow="0" w:lastRow="0" w:firstColumn="0" w:lastColumn="0" w:noHBand="0" w:noVBand="0"/>
    </w:tblPr>
    <w:tblGrid>
      <w:gridCol w:w="7680"/>
      <w:gridCol w:w="2410"/>
    </w:tblGrid>
    <w:tr w:rsidR="00E10C39" w14:paraId="3675EC90" w14:textId="77777777">
      <w:trPr>
        <w:trHeight w:val="408"/>
      </w:trPr>
      <w:tc>
        <w:tcPr>
          <w:tcW w:w="7680" w:type="dxa"/>
          <w:tcBorders>
            <w:top w:val="single" w:sz="4" w:space="0" w:color="808080"/>
            <w:left w:val="single" w:sz="4" w:space="0" w:color="808080"/>
            <w:bottom w:val="single" w:sz="4" w:space="0" w:color="808080"/>
          </w:tcBorders>
          <w:shd w:val="clear" w:color="auto" w:fill="999999"/>
          <w:vAlign w:val="center"/>
        </w:tcPr>
        <w:p w14:paraId="2E0796E9" w14:textId="77777777" w:rsidR="00E10C39" w:rsidRPr="00E06C17" w:rsidRDefault="00E10C39">
          <w:pPr>
            <w:pStyle w:val="Header"/>
            <w:rPr>
              <w:rStyle w:val="Headerpagenumber"/>
            </w:rPr>
          </w:pPr>
          <w:r>
            <w:rPr>
              <w:b/>
              <w:color w:val="FFFFFF"/>
            </w:rPr>
            <w:t>DICENTIS Conference System Architect’s &amp; Engineer’s Specifications</w:t>
          </w:r>
        </w:p>
      </w:tc>
      <w:tc>
        <w:tcPr>
          <w:tcW w:w="2410" w:type="dxa"/>
          <w:tcBorders>
            <w:top w:val="single" w:sz="4" w:space="0" w:color="808080"/>
            <w:left w:val="single" w:sz="4" w:space="0" w:color="808080"/>
            <w:bottom w:val="single" w:sz="4" w:space="0" w:color="808080"/>
            <w:right w:val="single" w:sz="4" w:space="0" w:color="808080"/>
          </w:tcBorders>
          <w:vAlign w:val="center"/>
        </w:tcPr>
        <w:p w14:paraId="74352914" w14:textId="1DE729CB" w:rsidR="00E10C39" w:rsidRDefault="00E10C39">
          <w:pPr>
            <w:pStyle w:val="Header"/>
            <w:jc w:val="right"/>
          </w:pPr>
          <w:proofErr w:type="gramStart"/>
          <w:r>
            <w:rPr>
              <w:rStyle w:val="Headerpagenumber"/>
              <w:lang w:val="fr-FR"/>
            </w:rPr>
            <w:t>en</w:t>
          </w:r>
          <w:proofErr w:type="gramEnd"/>
          <w:r>
            <w:rPr>
              <w:rStyle w:val="Headerpagenumber"/>
              <w:lang w:val="fr-FR"/>
            </w:rPr>
            <w:t xml:space="preserve"> | </w:t>
          </w:r>
          <w:r>
            <w:rPr>
              <w:rStyle w:val="Headerpagenumber"/>
            </w:rPr>
            <w:fldChar w:fldCharType="begin"/>
          </w:r>
          <w:r>
            <w:rPr>
              <w:rStyle w:val="Headerpagenumber"/>
            </w:rPr>
            <w:instrText xml:space="preserve"> PAGE </w:instrText>
          </w:r>
          <w:r>
            <w:rPr>
              <w:rStyle w:val="Headerpagenumber"/>
            </w:rPr>
            <w:fldChar w:fldCharType="separate"/>
          </w:r>
          <w:r>
            <w:rPr>
              <w:rStyle w:val="Headerpagenumber"/>
              <w:noProof/>
            </w:rPr>
            <w:t>38</w:t>
          </w:r>
          <w:r>
            <w:rPr>
              <w:rStyle w:val="Headerpagenumber"/>
            </w:rPr>
            <w:fldChar w:fldCharType="end"/>
          </w:r>
        </w:p>
      </w:tc>
    </w:tr>
  </w:tbl>
  <w:p w14:paraId="6501135F" w14:textId="6B732EA0" w:rsidR="00E10C39" w:rsidRDefault="00E10C3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F74D" w14:textId="2496B424" w:rsidR="00E10C39" w:rsidRDefault="00E10C3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D1A8" w14:textId="28606DDC" w:rsidR="001A7D34" w:rsidRDefault="001A7D3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272" w:type="dxa"/>
        <w:right w:w="272" w:type="dxa"/>
      </w:tblCellMar>
      <w:tblLook w:val="0000" w:firstRow="0" w:lastRow="0" w:firstColumn="0" w:lastColumn="0" w:noHBand="0" w:noVBand="0"/>
    </w:tblPr>
    <w:tblGrid>
      <w:gridCol w:w="7680"/>
      <w:gridCol w:w="2410"/>
    </w:tblGrid>
    <w:tr w:rsidR="0078770D" w14:paraId="683F1E1E" w14:textId="77777777">
      <w:trPr>
        <w:trHeight w:val="408"/>
      </w:trPr>
      <w:tc>
        <w:tcPr>
          <w:tcW w:w="7680" w:type="dxa"/>
          <w:tcBorders>
            <w:top w:val="single" w:sz="4" w:space="0" w:color="808080"/>
            <w:left w:val="single" w:sz="4" w:space="0" w:color="808080"/>
            <w:bottom w:val="single" w:sz="4" w:space="0" w:color="808080"/>
          </w:tcBorders>
          <w:shd w:val="clear" w:color="auto" w:fill="999999"/>
          <w:vAlign w:val="center"/>
        </w:tcPr>
        <w:p w14:paraId="698DEF46" w14:textId="77777777" w:rsidR="0078770D" w:rsidRPr="00E06C17" w:rsidRDefault="0078770D">
          <w:pPr>
            <w:pStyle w:val="Header"/>
            <w:rPr>
              <w:rStyle w:val="Headerpagenumber"/>
            </w:rPr>
          </w:pPr>
          <w:r>
            <w:rPr>
              <w:b/>
              <w:color w:val="FFFFFF"/>
            </w:rPr>
            <w:t>DICENTIS Conference System Architect’s &amp; Engineer’s Specifications</w:t>
          </w:r>
        </w:p>
      </w:tc>
      <w:tc>
        <w:tcPr>
          <w:tcW w:w="2410" w:type="dxa"/>
          <w:tcBorders>
            <w:top w:val="single" w:sz="4" w:space="0" w:color="808080"/>
            <w:left w:val="single" w:sz="4" w:space="0" w:color="808080"/>
            <w:bottom w:val="single" w:sz="4" w:space="0" w:color="808080"/>
            <w:right w:val="single" w:sz="4" w:space="0" w:color="808080"/>
          </w:tcBorders>
          <w:vAlign w:val="center"/>
        </w:tcPr>
        <w:p w14:paraId="0521441F" w14:textId="77777777" w:rsidR="0078770D" w:rsidRDefault="0078770D">
          <w:pPr>
            <w:pStyle w:val="Header"/>
            <w:jc w:val="right"/>
          </w:pPr>
          <w:proofErr w:type="gramStart"/>
          <w:r>
            <w:rPr>
              <w:rStyle w:val="Headerpagenumber"/>
              <w:lang w:val="fr-FR"/>
            </w:rPr>
            <w:t>en</w:t>
          </w:r>
          <w:proofErr w:type="gramEnd"/>
          <w:r>
            <w:rPr>
              <w:rStyle w:val="Headerpagenumber"/>
              <w:lang w:val="fr-FR"/>
            </w:rPr>
            <w:t xml:space="preserve"> | </w:t>
          </w:r>
          <w:r>
            <w:rPr>
              <w:rStyle w:val="Headerpagenumber"/>
            </w:rPr>
            <w:fldChar w:fldCharType="begin"/>
          </w:r>
          <w:r>
            <w:rPr>
              <w:rStyle w:val="Headerpagenumber"/>
            </w:rPr>
            <w:instrText xml:space="preserve"> PAGE </w:instrText>
          </w:r>
          <w:r>
            <w:rPr>
              <w:rStyle w:val="Headerpagenumber"/>
            </w:rPr>
            <w:fldChar w:fldCharType="separate"/>
          </w:r>
          <w:r>
            <w:rPr>
              <w:rStyle w:val="Headerpagenumber"/>
              <w:noProof/>
            </w:rPr>
            <w:t>38</w:t>
          </w:r>
          <w:r>
            <w:rPr>
              <w:rStyle w:val="Headerpagenumber"/>
            </w:rPr>
            <w:fldChar w:fldCharType="end"/>
          </w:r>
        </w:p>
      </w:tc>
    </w:tr>
  </w:tbl>
  <w:p w14:paraId="58736254" w14:textId="16635A34" w:rsidR="0078770D" w:rsidRDefault="0078770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B1DFB" w14:textId="3CD0913C" w:rsidR="001A7D34" w:rsidRDefault="001A7D3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94E4" w14:textId="1368ED25" w:rsidR="00E10C39" w:rsidRDefault="00E10C39"/>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19B7" w14:textId="3B5E6C99" w:rsidR="001A7D34" w:rsidRDefault="001A7D3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8C29" w14:textId="7C884917" w:rsidR="00E10C39" w:rsidRDefault="00E10C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61FA" w14:textId="00E5795B" w:rsidR="001A7D34" w:rsidRDefault="001A7D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7BB7" w14:textId="12AB440F" w:rsidR="001A7D34" w:rsidRDefault="001A7D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EF33" w14:textId="408D68BD" w:rsidR="001A36D3" w:rsidRDefault="001A36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6C9D" w14:textId="0BF7EDC2" w:rsidR="001A36D3" w:rsidRDefault="001A36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B6DC" w14:textId="7E6D4217" w:rsidR="001A36D3" w:rsidRDefault="001A36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EC8E" w14:textId="71C4CB36" w:rsidR="00962D34" w:rsidRDefault="00962D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272" w:type="dxa"/>
        <w:right w:w="272" w:type="dxa"/>
      </w:tblCellMar>
      <w:tblLook w:val="0000" w:firstRow="0" w:lastRow="0" w:firstColumn="0" w:lastColumn="0" w:noHBand="0" w:noVBand="0"/>
    </w:tblPr>
    <w:tblGrid>
      <w:gridCol w:w="7680"/>
      <w:gridCol w:w="2410"/>
    </w:tblGrid>
    <w:tr w:rsidR="00962D34" w14:paraId="197CCCD6" w14:textId="77777777">
      <w:trPr>
        <w:trHeight w:val="408"/>
      </w:trPr>
      <w:tc>
        <w:tcPr>
          <w:tcW w:w="7680" w:type="dxa"/>
          <w:tcBorders>
            <w:top w:val="single" w:sz="4" w:space="0" w:color="808080"/>
            <w:left w:val="single" w:sz="4" w:space="0" w:color="808080"/>
            <w:bottom w:val="single" w:sz="4" w:space="0" w:color="808080"/>
          </w:tcBorders>
          <w:shd w:val="clear" w:color="auto" w:fill="999999"/>
          <w:vAlign w:val="center"/>
        </w:tcPr>
        <w:p w14:paraId="6E4223A6" w14:textId="77777777" w:rsidR="00962D34" w:rsidRPr="00E06C17" w:rsidRDefault="00962D34">
          <w:pPr>
            <w:pStyle w:val="Header"/>
            <w:rPr>
              <w:rStyle w:val="Headerpagenumber"/>
            </w:rPr>
          </w:pPr>
          <w:r>
            <w:rPr>
              <w:b/>
              <w:color w:val="FFFFFF"/>
            </w:rPr>
            <w:t>DICENTIS Conference System Architect’s &amp; Engineer’s Specifications</w:t>
          </w:r>
        </w:p>
      </w:tc>
      <w:tc>
        <w:tcPr>
          <w:tcW w:w="2410" w:type="dxa"/>
          <w:tcBorders>
            <w:top w:val="single" w:sz="4" w:space="0" w:color="808080"/>
            <w:left w:val="single" w:sz="4" w:space="0" w:color="808080"/>
            <w:bottom w:val="single" w:sz="4" w:space="0" w:color="808080"/>
            <w:right w:val="single" w:sz="4" w:space="0" w:color="808080"/>
          </w:tcBorders>
          <w:vAlign w:val="center"/>
        </w:tcPr>
        <w:p w14:paraId="7A5E94BB" w14:textId="77777777" w:rsidR="00962D34" w:rsidRDefault="00962D34">
          <w:pPr>
            <w:pStyle w:val="Header"/>
            <w:jc w:val="right"/>
          </w:pPr>
          <w:proofErr w:type="gramStart"/>
          <w:r>
            <w:rPr>
              <w:rStyle w:val="Headerpagenumber"/>
              <w:lang w:val="fr-FR"/>
            </w:rPr>
            <w:t>en</w:t>
          </w:r>
          <w:proofErr w:type="gramEnd"/>
          <w:r>
            <w:rPr>
              <w:rStyle w:val="Headerpagenumber"/>
              <w:lang w:val="fr-FR"/>
            </w:rPr>
            <w:t xml:space="preserve"> | </w:t>
          </w:r>
          <w:r>
            <w:rPr>
              <w:rStyle w:val="Headerpagenumber"/>
            </w:rPr>
            <w:fldChar w:fldCharType="begin"/>
          </w:r>
          <w:r>
            <w:rPr>
              <w:rStyle w:val="Headerpagenumber"/>
            </w:rPr>
            <w:instrText xml:space="preserve"> PAGE </w:instrText>
          </w:r>
          <w:r>
            <w:rPr>
              <w:rStyle w:val="Headerpagenumber"/>
            </w:rPr>
            <w:fldChar w:fldCharType="separate"/>
          </w:r>
          <w:r>
            <w:rPr>
              <w:rStyle w:val="Headerpagenumber"/>
              <w:noProof/>
            </w:rPr>
            <w:t>38</w:t>
          </w:r>
          <w:r>
            <w:rPr>
              <w:rStyle w:val="Headerpagenumber"/>
            </w:rPr>
            <w:fldChar w:fldCharType="end"/>
          </w:r>
        </w:p>
      </w:tc>
    </w:tr>
  </w:tbl>
  <w:p w14:paraId="63CAEDCE" w14:textId="25B4CFDA" w:rsidR="00962D34" w:rsidRDefault="00962D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5AC2" w14:textId="4168EFD0" w:rsidR="00962D34" w:rsidRDefault="00962D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F7EA6C6"/>
    <w:lvl w:ilvl="0">
      <w:start w:val="1"/>
      <w:numFmt w:val="decimal"/>
      <w:pStyle w:val="Heading1"/>
      <w:lvlText w:val="%1"/>
      <w:lvlJc w:val="left"/>
      <w:pPr>
        <w:tabs>
          <w:tab w:val="num" w:pos="510"/>
        </w:tabs>
        <w:ind w:left="510" w:hanging="510"/>
      </w:pPr>
      <w:rPr>
        <w:rFonts w:ascii="AkzidenzGroteskBQ" w:hAnsi="AkzidenzGroteskBQ" w:cs="AkzidenzGroteskBQ"/>
        <w:b/>
        <w:i w:val="0"/>
        <w:color w:val="auto"/>
        <w:sz w:val="32"/>
      </w:rPr>
    </w:lvl>
    <w:lvl w:ilvl="1">
      <w:start w:val="1"/>
      <w:numFmt w:val="decimal"/>
      <w:pStyle w:val="Heading2"/>
      <w:lvlText w:val="%1.%2"/>
      <w:lvlJc w:val="left"/>
      <w:pPr>
        <w:tabs>
          <w:tab w:val="num" w:pos="510"/>
        </w:tabs>
        <w:ind w:left="510" w:hanging="510"/>
      </w:pPr>
      <w:rPr>
        <w:rFonts w:ascii="AkzidenzGroteskBQ" w:hAnsi="AkzidenzGroteskBQ" w:cs="AkzidenzGroteskBQ"/>
        <w:b/>
        <w:i w:val="0"/>
        <w:color w:val="auto"/>
        <w:sz w:val="24"/>
      </w:rPr>
    </w:lvl>
    <w:lvl w:ilvl="2">
      <w:start w:val="1"/>
      <w:numFmt w:val="decimal"/>
      <w:pStyle w:val="Heading3"/>
      <w:lvlText w:val="%1.%2.%3"/>
      <w:lvlJc w:val="left"/>
      <w:pPr>
        <w:tabs>
          <w:tab w:val="num" w:pos="510"/>
        </w:tabs>
        <w:ind w:left="510" w:hanging="510"/>
      </w:pPr>
      <w:rPr>
        <w:rFonts w:ascii="AkzidenzGroteskBQ" w:hAnsi="AkzidenzGroteskBQ" w:cs="AkzidenzGroteskBQ"/>
        <w:b/>
        <w:i w:val="0"/>
        <w:sz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800"/>
        </w:tabs>
        <w:ind w:left="1800"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1080"/>
        </w:tabs>
        <w:ind w:left="1080"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800"/>
        </w:tabs>
        <w:ind w:left="180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440"/>
        </w:tabs>
        <w:ind w:left="1440" w:hanging="360"/>
      </w:pPr>
      <w:rPr>
        <w:rFonts w:ascii="Symbol" w:hAnsi="Symbol" w:cs="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1080"/>
        </w:tabs>
        <w:ind w:left="1080" w:hanging="360"/>
      </w:pPr>
      <w:rPr>
        <w:rFonts w:ascii="Symbol" w:hAnsi="Symbol" w:cs="Symbol"/>
        <w:sz w:val="16"/>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360"/>
        </w:tabs>
        <w:ind w:left="360" w:hanging="360"/>
      </w:pPr>
      <w:rPr>
        <w:rFonts w:ascii="Symbol" w:hAnsi="Symbol" w:cs="Wingdings"/>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Wingdings" w:hAnsi="Wingdings" w:cs="Wingdings"/>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Wingdings" w:hAnsi="Wingdings" w:cs="Wingdings"/>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Wingdings" w:hAnsi="Wingdings" w:cs="Wingdings"/>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Wingdings" w:hAnsi="Wingdings" w:cs="Wingdings"/>
      </w:rPr>
    </w:lvl>
  </w:abstractNum>
  <w:abstractNum w:abstractNumId="13"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Wingdings" w:hAnsi="Wingdings" w:cs="Wingdings"/>
      </w:rPr>
    </w:lvl>
  </w:abstractNum>
  <w:abstractNum w:abstractNumId="14" w15:restartNumberingAfterBreak="0">
    <w:nsid w:val="0000000F"/>
    <w:multiLevelType w:val="singleLevel"/>
    <w:tmpl w:val="0000000F"/>
    <w:name w:val="WW8Num15"/>
    <w:lvl w:ilvl="0">
      <w:start w:val="1"/>
      <w:numFmt w:val="bullet"/>
      <w:lvlText w:val=""/>
      <w:lvlJc w:val="left"/>
      <w:pPr>
        <w:tabs>
          <w:tab w:val="num" w:pos="360"/>
        </w:tabs>
        <w:ind w:left="360" w:hanging="360"/>
      </w:pPr>
      <w:rPr>
        <w:rFonts w:ascii="Wingdings" w:hAnsi="Wingdings" w:cs="Wingdings"/>
      </w:rPr>
    </w:lvl>
  </w:abstractNum>
  <w:abstractNum w:abstractNumId="15"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Wingdings" w:hAnsi="Wingdings" w:cs="Wingdings"/>
      </w:rPr>
    </w:lvl>
  </w:abstractNum>
  <w:abstractNum w:abstractNumId="16" w15:restartNumberingAfterBreak="0">
    <w:nsid w:val="00000011"/>
    <w:multiLevelType w:val="singleLevel"/>
    <w:tmpl w:val="00000011"/>
    <w:name w:val="WW8Num17"/>
    <w:lvl w:ilvl="0">
      <w:start w:val="1"/>
      <w:numFmt w:val="bullet"/>
      <w:lvlText w:val=""/>
      <w:lvlJc w:val="left"/>
      <w:pPr>
        <w:tabs>
          <w:tab w:val="num" w:pos="360"/>
        </w:tabs>
        <w:ind w:left="360" w:hanging="360"/>
      </w:pPr>
      <w:rPr>
        <w:rFonts w:ascii="Wingdings" w:hAnsi="Wingdings" w:cs="Wingdings"/>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Wingdings" w:hAnsi="Wingdings" w:cs="Wingdings"/>
      </w:rPr>
    </w:lvl>
  </w:abstractNum>
  <w:abstractNum w:abstractNumId="18" w15:restartNumberingAfterBreak="0">
    <w:nsid w:val="00000013"/>
    <w:multiLevelType w:val="singleLevel"/>
    <w:tmpl w:val="00000013"/>
    <w:name w:val="WW8Num19"/>
    <w:lvl w:ilvl="0">
      <w:start w:val="2"/>
      <w:numFmt w:val="bullet"/>
      <w:lvlText w:val="-"/>
      <w:lvlJc w:val="left"/>
      <w:pPr>
        <w:tabs>
          <w:tab w:val="num" w:pos="360"/>
        </w:tabs>
        <w:ind w:left="360" w:hanging="360"/>
      </w:pPr>
      <w:rPr>
        <w:rFonts w:ascii="Minion-Regular" w:hAnsi="Minion-Regular" w:cs="Wingdings"/>
      </w:rPr>
    </w:lvl>
  </w:abstractNum>
  <w:abstractNum w:abstractNumId="19"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Wingdings" w:hAnsi="Wingdings" w:cs="Minion-Regular"/>
      </w:rPr>
    </w:lvl>
  </w:abstractNum>
  <w:abstractNum w:abstractNumId="20" w15:restartNumberingAfterBreak="0">
    <w:nsid w:val="00000015"/>
    <w:multiLevelType w:val="singleLevel"/>
    <w:tmpl w:val="00000015"/>
    <w:name w:val="WW8Num21"/>
    <w:lvl w:ilvl="0">
      <w:numFmt w:val="bullet"/>
      <w:lvlText w:val=""/>
      <w:lvlJc w:val="left"/>
      <w:pPr>
        <w:tabs>
          <w:tab w:val="num" w:pos="720"/>
        </w:tabs>
        <w:ind w:left="720" w:hanging="360"/>
      </w:pPr>
      <w:rPr>
        <w:rFonts w:ascii="Symbol" w:hAnsi="Symbol" w:cs="Wingdings"/>
      </w:rPr>
    </w:lvl>
  </w:abstractNum>
  <w:abstractNum w:abstractNumId="21"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Wingdings" w:hAnsi="Wingdings" w:cs="Minion-Regular"/>
      </w:rPr>
    </w:lvl>
  </w:abstractNum>
  <w:abstractNum w:abstractNumId="22" w15:restartNumberingAfterBreak="0">
    <w:nsid w:val="00000017"/>
    <w:multiLevelType w:val="singleLevel"/>
    <w:tmpl w:val="00000017"/>
    <w:name w:val="WW8Num23"/>
    <w:lvl w:ilvl="0">
      <w:start w:val="1"/>
      <w:numFmt w:val="bullet"/>
      <w:lvlText w:val=""/>
      <w:lvlJc w:val="left"/>
      <w:pPr>
        <w:tabs>
          <w:tab w:val="num" w:pos="360"/>
        </w:tabs>
        <w:ind w:left="360" w:hanging="360"/>
      </w:pPr>
      <w:rPr>
        <w:rFonts w:ascii="Wingdings" w:hAnsi="Wingdings" w:cs="Wingdings"/>
      </w:rPr>
    </w:lvl>
  </w:abstractNum>
  <w:abstractNum w:abstractNumId="23" w15:restartNumberingAfterBreak="0">
    <w:nsid w:val="00000018"/>
    <w:multiLevelType w:val="singleLevel"/>
    <w:tmpl w:val="00000018"/>
    <w:name w:val="WW8Num24"/>
    <w:lvl w:ilvl="0">
      <w:start w:val="1"/>
      <w:numFmt w:val="bullet"/>
      <w:lvlText w:val=""/>
      <w:lvlJc w:val="left"/>
      <w:pPr>
        <w:tabs>
          <w:tab w:val="num" w:pos="360"/>
        </w:tabs>
        <w:ind w:left="360" w:hanging="360"/>
      </w:pPr>
      <w:rPr>
        <w:rFonts w:ascii="Wingdings" w:hAnsi="Wingdings" w:cs="AkzidenzGroteskBQ"/>
        <w:b/>
        <w:i w:val="0"/>
        <w:sz w:val="32"/>
      </w:rPr>
    </w:lvl>
  </w:abstractNum>
  <w:abstractNum w:abstractNumId="24"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Wingdings" w:hAnsi="Wingdings" w:cs="Wingdings"/>
      </w:rPr>
    </w:lvl>
  </w:abstractNum>
  <w:abstractNum w:abstractNumId="25"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Wingdings" w:hAnsi="Wingdings" w:cs="Wingdings"/>
      </w:rPr>
    </w:lvl>
  </w:abstractNum>
  <w:abstractNum w:abstractNumId="2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Wingdings" w:hAnsi="Wingdings" w:cs="Wingdings"/>
      </w:rPr>
    </w:lvl>
  </w:abstractNum>
  <w:abstractNum w:abstractNumId="27"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Symbol" w:hAnsi="Symbol" w:cs="Wingdings"/>
      </w:rPr>
    </w:lvl>
  </w:abstractNum>
  <w:abstractNum w:abstractNumId="28"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Wingdings" w:hAnsi="Wingdings" w:cs="Wingdings"/>
      </w:rPr>
    </w:lvl>
  </w:abstractNum>
  <w:abstractNum w:abstractNumId="29" w15:restartNumberingAfterBreak="0">
    <w:nsid w:val="0000001E"/>
    <w:multiLevelType w:val="singleLevel"/>
    <w:tmpl w:val="0000001E"/>
    <w:name w:val="WW8Num30"/>
    <w:lvl w:ilvl="0">
      <w:start w:val="1"/>
      <w:numFmt w:val="bullet"/>
      <w:lvlText w:val=""/>
      <w:lvlJc w:val="left"/>
      <w:pPr>
        <w:tabs>
          <w:tab w:val="num" w:pos="360"/>
        </w:tabs>
        <w:ind w:left="360" w:hanging="360"/>
      </w:pPr>
      <w:rPr>
        <w:rFonts w:ascii="Wingdings" w:hAnsi="Wingdings" w:cs="Wingdings"/>
      </w:rPr>
    </w:lvl>
  </w:abstractNum>
  <w:abstractNum w:abstractNumId="30" w15:restartNumberingAfterBreak="0">
    <w:nsid w:val="0000001F"/>
    <w:multiLevelType w:val="singleLevel"/>
    <w:tmpl w:val="0000001F"/>
    <w:name w:val="WW8Num31"/>
    <w:lvl w:ilvl="0">
      <w:start w:val="1"/>
      <w:numFmt w:val="bullet"/>
      <w:lvlText w:val=""/>
      <w:lvlJc w:val="left"/>
      <w:pPr>
        <w:tabs>
          <w:tab w:val="num" w:pos="360"/>
        </w:tabs>
        <w:ind w:left="360" w:hanging="360"/>
      </w:pPr>
      <w:rPr>
        <w:rFonts w:ascii="Wingdings" w:hAnsi="Wingdings" w:cs="Symbol"/>
      </w:rPr>
    </w:lvl>
  </w:abstractNum>
  <w:abstractNum w:abstractNumId="31" w15:restartNumberingAfterBreak="0">
    <w:nsid w:val="00000020"/>
    <w:multiLevelType w:val="singleLevel"/>
    <w:tmpl w:val="00000020"/>
    <w:name w:val="WW8Num32"/>
    <w:lvl w:ilvl="0">
      <w:start w:val="1"/>
      <w:numFmt w:val="bullet"/>
      <w:lvlText w:val=""/>
      <w:lvlJc w:val="left"/>
      <w:pPr>
        <w:tabs>
          <w:tab w:val="num" w:pos="360"/>
        </w:tabs>
        <w:ind w:left="360" w:hanging="360"/>
      </w:pPr>
      <w:rPr>
        <w:rFonts w:ascii="Wingdings" w:hAnsi="Wingdings" w:cs="Wingdings"/>
      </w:rPr>
    </w:lvl>
  </w:abstractNum>
  <w:abstractNum w:abstractNumId="32" w15:restartNumberingAfterBreak="0">
    <w:nsid w:val="00000021"/>
    <w:multiLevelType w:val="singleLevel"/>
    <w:tmpl w:val="00000021"/>
    <w:name w:val="WW8Num33"/>
    <w:lvl w:ilvl="0">
      <w:start w:val="1"/>
      <w:numFmt w:val="bullet"/>
      <w:lvlText w:val=""/>
      <w:lvlJc w:val="left"/>
      <w:pPr>
        <w:tabs>
          <w:tab w:val="num" w:pos="360"/>
        </w:tabs>
        <w:ind w:left="360" w:hanging="360"/>
      </w:pPr>
      <w:rPr>
        <w:rFonts w:ascii="Wingdings" w:hAnsi="Wingdings" w:cs="Wingdings"/>
      </w:rPr>
    </w:lvl>
  </w:abstractNum>
  <w:abstractNum w:abstractNumId="33" w15:restartNumberingAfterBreak="0">
    <w:nsid w:val="00000022"/>
    <w:multiLevelType w:val="singleLevel"/>
    <w:tmpl w:val="00000022"/>
    <w:name w:val="WW8Num34"/>
    <w:lvl w:ilvl="0">
      <w:start w:val="1"/>
      <w:numFmt w:val="bullet"/>
      <w:lvlText w:val=""/>
      <w:lvlJc w:val="left"/>
      <w:pPr>
        <w:tabs>
          <w:tab w:val="num" w:pos="360"/>
        </w:tabs>
        <w:ind w:left="360" w:hanging="360"/>
      </w:pPr>
      <w:rPr>
        <w:rFonts w:ascii="Wingdings" w:hAnsi="Wingdings" w:cs="Wingdings"/>
      </w:rPr>
    </w:lvl>
  </w:abstractNum>
  <w:abstractNum w:abstractNumId="34" w15:restartNumberingAfterBreak="0">
    <w:nsid w:val="00000023"/>
    <w:multiLevelType w:val="singleLevel"/>
    <w:tmpl w:val="00000023"/>
    <w:name w:val="WW8Num35"/>
    <w:lvl w:ilvl="0">
      <w:start w:val="1"/>
      <w:numFmt w:val="bullet"/>
      <w:lvlText w:val=""/>
      <w:lvlJc w:val="left"/>
      <w:pPr>
        <w:tabs>
          <w:tab w:val="num" w:pos="360"/>
        </w:tabs>
        <w:ind w:left="360" w:hanging="360"/>
      </w:pPr>
      <w:rPr>
        <w:rFonts w:ascii="Wingdings" w:hAnsi="Wingdings" w:cs="Wingdings"/>
      </w:rPr>
    </w:lvl>
  </w:abstractNum>
  <w:abstractNum w:abstractNumId="35" w15:restartNumberingAfterBreak="0">
    <w:nsid w:val="00000024"/>
    <w:multiLevelType w:val="singleLevel"/>
    <w:tmpl w:val="00000024"/>
    <w:name w:val="WW8Num36"/>
    <w:lvl w:ilvl="0">
      <w:start w:val="1"/>
      <w:numFmt w:val="bullet"/>
      <w:lvlText w:val=""/>
      <w:lvlJc w:val="left"/>
      <w:pPr>
        <w:tabs>
          <w:tab w:val="num" w:pos="360"/>
        </w:tabs>
        <w:ind w:left="360" w:hanging="360"/>
      </w:pPr>
      <w:rPr>
        <w:rFonts w:ascii="Wingdings" w:hAnsi="Wingdings" w:cs="Wingdings"/>
      </w:rPr>
    </w:lvl>
  </w:abstractNum>
  <w:abstractNum w:abstractNumId="36"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Wingdings" w:hAnsi="Wingdings" w:cs="Wingdings"/>
      </w:rPr>
    </w:lvl>
  </w:abstractNum>
  <w:abstractNum w:abstractNumId="37" w15:restartNumberingAfterBreak="0">
    <w:nsid w:val="00000026"/>
    <w:multiLevelType w:val="singleLevel"/>
    <w:tmpl w:val="00000026"/>
    <w:name w:val="WW8Num38"/>
    <w:lvl w:ilvl="0">
      <w:start w:val="1"/>
      <w:numFmt w:val="bullet"/>
      <w:lvlText w:val=""/>
      <w:lvlJc w:val="left"/>
      <w:pPr>
        <w:tabs>
          <w:tab w:val="num" w:pos="1440"/>
        </w:tabs>
        <w:ind w:left="1440" w:hanging="360"/>
      </w:pPr>
      <w:rPr>
        <w:rFonts w:ascii="Wingdings" w:hAnsi="Wingdings" w:cs="AkzidenzGroteskBQ"/>
        <w:b/>
        <w:i w:val="0"/>
        <w:sz w:val="32"/>
      </w:rPr>
    </w:lvl>
  </w:abstractNum>
  <w:abstractNum w:abstractNumId="38" w15:restartNumberingAfterBreak="0">
    <w:nsid w:val="00000027"/>
    <w:multiLevelType w:val="singleLevel"/>
    <w:tmpl w:val="00000027"/>
    <w:name w:val="WW8Num39"/>
    <w:lvl w:ilvl="0">
      <w:start w:val="1"/>
      <w:numFmt w:val="bullet"/>
      <w:lvlText w:val=""/>
      <w:lvlJc w:val="left"/>
      <w:pPr>
        <w:tabs>
          <w:tab w:val="num" w:pos="360"/>
        </w:tabs>
        <w:ind w:left="360" w:hanging="360"/>
      </w:pPr>
      <w:rPr>
        <w:rFonts w:ascii="Wingdings" w:hAnsi="Wingdings" w:cs="Wingdings"/>
      </w:rPr>
    </w:lvl>
  </w:abstractNum>
  <w:abstractNum w:abstractNumId="39" w15:restartNumberingAfterBreak="0">
    <w:nsid w:val="00000028"/>
    <w:multiLevelType w:val="singleLevel"/>
    <w:tmpl w:val="00000028"/>
    <w:name w:val="WW8Num40"/>
    <w:lvl w:ilvl="0">
      <w:start w:val="1"/>
      <w:numFmt w:val="bullet"/>
      <w:lvlText w:val=""/>
      <w:lvlJc w:val="left"/>
      <w:pPr>
        <w:tabs>
          <w:tab w:val="num" w:pos="360"/>
        </w:tabs>
        <w:ind w:left="360" w:hanging="360"/>
      </w:pPr>
      <w:rPr>
        <w:rFonts w:ascii="Wingdings" w:hAnsi="Wingdings" w:cs="Wingdings"/>
      </w:rPr>
    </w:lvl>
  </w:abstractNum>
  <w:abstractNum w:abstractNumId="40" w15:restartNumberingAfterBreak="0">
    <w:nsid w:val="00000029"/>
    <w:multiLevelType w:val="singleLevel"/>
    <w:tmpl w:val="00000029"/>
    <w:name w:val="WW8Num41"/>
    <w:lvl w:ilvl="0">
      <w:start w:val="1"/>
      <w:numFmt w:val="bullet"/>
      <w:lvlText w:val=""/>
      <w:lvlJc w:val="left"/>
      <w:pPr>
        <w:tabs>
          <w:tab w:val="num" w:pos="360"/>
        </w:tabs>
        <w:ind w:left="360" w:hanging="360"/>
      </w:pPr>
      <w:rPr>
        <w:rFonts w:ascii="Wingdings" w:hAnsi="Wingdings" w:cs="Wingdings"/>
      </w:rPr>
    </w:lvl>
  </w:abstractNum>
  <w:abstractNum w:abstractNumId="41"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Wingdings"/>
      </w:rPr>
    </w:lvl>
  </w:abstractNum>
  <w:abstractNum w:abstractNumId="42" w15:restartNumberingAfterBreak="0">
    <w:nsid w:val="0000002B"/>
    <w:multiLevelType w:val="singleLevel"/>
    <w:tmpl w:val="0000002B"/>
    <w:name w:val="WW8Num43"/>
    <w:lvl w:ilvl="0">
      <w:start w:val="1"/>
      <w:numFmt w:val="bullet"/>
      <w:lvlText w:val=""/>
      <w:lvlJc w:val="left"/>
      <w:pPr>
        <w:tabs>
          <w:tab w:val="num" w:pos="360"/>
        </w:tabs>
        <w:ind w:left="360" w:hanging="360"/>
      </w:pPr>
      <w:rPr>
        <w:rFonts w:ascii="Wingdings" w:hAnsi="Wingdings" w:cs="Wingdings"/>
      </w:rPr>
    </w:lvl>
  </w:abstractNum>
  <w:abstractNum w:abstractNumId="43" w15:restartNumberingAfterBreak="0">
    <w:nsid w:val="0000002C"/>
    <w:multiLevelType w:val="singleLevel"/>
    <w:tmpl w:val="0000002C"/>
    <w:name w:val="WW8Num44"/>
    <w:lvl w:ilvl="0">
      <w:start w:val="1"/>
      <w:numFmt w:val="bullet"/>
      <w:lvlText w:val=""/>
      <w:lvlJc w:val="left"/>
      <w:pPr>
        <w:tabs>
          <w:tab w:val="num" w:pos="360"/>
        </w:tabs>
        <w:ind w:left="360" w:hanging="360"/>
      </w:pPr>
      <w:rPr>
        <w:rFonts w:ascii="Wingdings" w:hAnsi="Wingdings" w:cs="Wingdings"/>
      </w:rPr>
    </w:lvl>
  </w:abstractNum>
  <w:abstractNum w:abstractNumId="44" w15:restartNumberingAfterBreak="0">
    <w:nsid w:val="0000002D"/>
    <w:multiLevelType w:val="singleLevel"/>
    <w:tmpl w:val="0000002D"/>
    <w:name w:val="WW8Num45"/>
    <w:lvl w:ilvl="0">
      <w:start w:val="1"/>
      <w:numFmt w:val="bullet"/>
      <w:lvlText w:val=""/>
      <w:lvlJc w:val="left"/>
      <w:pPr>
        <w:tabs>
          <w:tab w:val="num" w:pos="360"/>
        </w:tabs>
        <w:ind w:left="360" w:hanging="360"/>
      </w:pPr>
      <w:rPr>
        <w:rFonts w:ascii="Wingdings" w:hAnsi="Wingdings" w:cs="Wingdings"/>
      </w:rPr>
    </w:lvl>
  </w:abstractNum>
  <w:abstractNum w:abstractNumId="45" w15:restartNumberingAfterBreak="0">
    <w:nsid w:val="0000002E"/>
    <w:multiLevelType w:val="singleLevel"/>
    <w:tmpl w:val="0000002E"/>
    <w:name w:val="WW8Num46"/>
    <w:lvl w:ilvl="0">
      <w:start w:val="1"/>
      <w:numFmt w:val="bullet"/>
      <w:lvlText w:val=""/>
      <w:lvlJc w:val="left"/>
      <w:pPr>
        <w:tabs>
          <w:tab w:val="num" w:pos="360"/>
        </w:tabs>
        <w:ind w:left="360" w:hanging="360"/>
      </w:pPr>
      <w:rPr>
        <w:rFonts w:ascii="Wingdings" w:hAnsi="Wingdings" w:cs="Symbol"/>
      </w:rPr>
    </w:lvl>
  </w:abstractNum>
  <w:abstractNum w:abstractNumId="46" w15:restartNumberingAfterBreak="0">
    <w:nsid w:val="0000002F"/>
    <w:multiLevelType w:val="singleLevel"/>
    <w:tmpl w:val="0000002F"/>
    <w:name w:val="WW8Num47"/>
    <w:lvl w:ilvl="0">
      <w:start w:val="1"/>
      <w:numFmt w:val="bullet"/>
      <w:lvlText w:val=""/>
      <w:lvlJc w:val="left"/>
      <w:pPr>
        <w:tabs>
          <w:tab w:val="num" w:pos="360"/>
        </w:tabs>
        <w:ind w:left="360" w:hanging="360"/>
      </w:pPr>
      <w:rPr>
        <w:rFonts w:ascii="Wingdings" w:hAnsi="Wingdings" w:cs="Wingdings"/>
      </w:rPr>
    </w:lvl>
  </w:abstractNum>
  <w:abstractNum w:abstractNumId="47" w15:restartNumberingAfterBreak="0">
    <w:nsid w:val="00000030"/>
    <w:multiLevelType w:val="singleLevel"/>
    <w:tmpl w:val="00000030"/>
    <w:name w:val="WW8Num48"/>
    <w:lvl w:ilvl="0">
      <w:start w:val="1"/>
      <w:numFmt w:val="bullet"/>
      <w:lvlText w:val=""/>
      <w:lvlJc w:val="left"/>
      <w:pPr>
        <w:tabs>
          <w:tab w:val="num" w:pos="360"/>
        </w:tabs>
        <w:ind w:left="360" w:hanging="360"/>
      </w:pPr>
      <w:rPr>
        <w:rFonts w:ascii="Wingdings" w:hAnsi="Wingdings" w:cs="Wingdings"/>
      </w:rPr>
    </w:lvl>
  </w:abstractNum>
  <w:abstractNum w:abstractNumId="48" w15:restartNumberingAfterBreak="0">
    <w:nsid w:val="00000031"/>
    <w:multiLevelType w:val="singleLevel"/>
    <w:tmpl w:val="00000031"/>
    <w:name w:val="WW8Num49"/>
    <w:lvl w:ilvl="0">
      <w:start w:val="1"/>
      <w:numFmt w:val="bullet"/>
      <w:lvlText w:val=""/>
      <w:lvlJc w:val="left"/>
      <w:pPr>
        <w:tabs>
          <w:tab w:val="num" w:pos="360"/>
        </w:tabs>
        <w:ind w:left="360" w:hanging="360"/>
      </w:pPr>
      <w:rPr>
        <w:rFonts w:ascii="Wingdings" w:hAnsi="Wingdings" w:cs="Wingdings"/>
      </w:rPr>
    </w:lvl>
  </w:abstractNum>
  <w:abstractNum w:abstractNumId="49" w15:restartNumberingAfterBreak="0">
    <w:nsid w:val="00000032"/>
    <w:multiLevelType w:val="singleLevel"/>
    <w:tmpl w:val="00000032"/>
    <w:name w:val="WW8Num51"/>
    <w:lvl w:ilvl="0">
      <w:start w:val="1"/>
      <w:numFmt w:val="bullet"/>
      <w:lvlText w:val=""/>
      <w:lvlJc w:val="left"/>
      <w:pPr>
        <w:tabs>
          <w:tab w:val="num" w:pos="360"/>
        </w:tabs>
        <w:ind w:left="360" w:hanging="360"/>
      </w:pPr>
      <w:rPr>
        <w:rFonts w:ascii="Wingdings" w:hAnsi="Wingdings" w:cs="Wingdings"/>
      </w:rPr>
    </w:lvl>
  </w:abstractNum>
  <w:abstractNum w:abstractNumId="50" w15:restartNumberingAfterBreak="0">
    <w:nsid w:val="00000033"/>
    <w:multiLevelType w:val="singleLevel"/>
    <w:tmpl w:val="00000033"/>
    <w:name w:val="WW8Num52"/>
    <w:lvl w:ilvl="0">
      <w:start w:val="1"/>
      <w:numFmt w:val="bullet"/>
      <w:lvlText w:val=""/>
      <w:lvlJc w:val="left"/>
      <w:pPr>
        <w:tabs>
          <w:tab w:val="num" w:pos="720"/>
        </w:tabs>
        <w:ind w:left="720" w:hanging="360"/>
      </w:pPr>
      <w:rPr>
        <w:rFonts w:ascii="Symbol" w:hAnsi="Symbol" w:cs="Wingdings"/>
      </w:rPr>
    </w:lvl>
  </w:abstractNum>
  <w:abstractNum w:abstractNumId="51" w15:restartNumberingAfterBreak="0">
    <w:nsid w:val="00000034"/>
    <w:multiLevelType w:val="singleLevel"/>
    <w:tmpl w:val="00000034"/>
    <w:name w:val="WW8Num53"/>
    <w:lvl w:ilvl="0">
      <w:start w:val="1"/>
      <w:numFmt w:val="bullet"/>
      <w:lvlText w:val=""/>
      <w:lvlJc w:val="left"/>
      <w:pPr>
        <w:tabs>
          <w:tab w:val="num" w:pos="360"/>
        </w:tabs>
        <w:ind w:left="360" w:hanging="360"/>
      </w:pPr>
      <w:rPr>
        <w:rFonts w:ascii="Wingdings" w:hAnsi="Wingdings" w:cs="Wingdings"/>
      </w:rPr>
    </w:lvl>
  </w:abstractNum>
  <w:abstractNum w:abstractNumId="52" w15:restartNumberingAfterBreak="0">
    <w:nsid w:val="00000035"/>
    <w:multiLevelType w:val="singleLevel"/>
    <w:tmpl w:val="00000035"/>
    <w:name w:val="WW8Num54"/>
    <w:lvl w:ilvl="0">
      <w:start w:val="1"/>
      <w:numFmt w:val="bullet"/>
      <w:lvlText w:val=""/>
      <w:lvlJc w:val="left"/>
      <w:pPr>
        <w:tabs>
          <w:tab w:val="num" w:pos="360"/>
        </w:tabs>
        <w:ind w:left="360" w:hanging="360"/>
      </w:pPr>
      <w:rPr>
        <w:rFonts w:ascii="Wingdings" w:hAnsi="Wingdings" w:cs="Wingdings"/>
      </w:rPr>
    </w:lvl>
  </w:abstractNum>
  <w:abstractNum w:abstractNumId="53" w15:restartNumberingAfterBreak="0">
    <w:nsid w:val="00000036"/>
    <w:multiLevelType w:val="singleLevel"/>
    <w:tmpl w:val="00000036"/>
    <w:name w:val="WW8Num55"/>
    <w:lvl w:ilvl="0">
      <w:start w:val="2"/>
      <w:numFmt w:val="bullet"/>
      <w:lvlText w:val="-"/>
      <w:lvlJc w:val="left"/>
      <w:pPr>
        <w:tabs>
          <w:tab w:val="num" w:pos="360"/>
        </w:tabs>
        <w:ind w:left="360" w:hanging="360"/>
      </w:pPr>
      <w:rPr>
        <w:rFonts w:ascii="Minion-Regular" w:hAnsi="Minion-Regular" w:cs="Wingdings"/>
      </w:rPr>
    </w:lvl>
  </w:abstractNum>
  <w:abstractNum w:abstractNumId="54" w15:restartNumberingAfterBreak="0">
    <w:nsid w:val="00000037"/>
    <w:multiLevelType w:val="singleLevel"/>
    <w:tmpl w:val="00000037"/>
    <w:name w:val="WW8Num56"/>
    <w:lvl w:ilvl="0">
      <w:start w:val="1"/>
      <w:numFmt w:val="bullet"/>
      <w:lvlText w:val=""/>
      <w:lvlJc w:val="left"/>
      <w:pPr>
        <w:tabs>
          <w:tab w:val="num" w:pos="360"/>
        </w:tabs>
        <w:ind w:left="360" w:hanging="360"/>
      </w:pPr>
      <w:rPr>
        <w:rFonts w:ascii="Symbol" w:hAnsi="Symbol" w:cs="Symbol"/>
      </w:rPr>
    </w:lvl>
  </w:abstractNum>
  <w:abstractNum w:abstractNumId="55" w15:restartNumberingAfterBreak="0">
    <w:nsid w:val="00000038"/>
    <w:multiLevelType w:val="singleLevel"/>
    <w:tmpl w:val="00000038"/>
    <w:name w:val="WW8Num57"/>
    <w:lvl w:ilvl="0">
      <w:start w:val="1"/>
      <w:numFmt w:val="bullet"/>
      <w:lvlText w:val=""/>
      <w:lvlJc w:val="left"/>
      <w:pPr>
        <w:tabs>
          <w:tab w:val="num" w:pos="360"/>
        </w:tabs>
        <w:ind w:left="360" w:hanging="360"/>
      </w:pPr>
      <w:rPr>
        <w:rFonts w:ascii="Wingdings" w:hAnsi="Wingdings" w:cs="Wingdings"/>
      </w:rPr>
    </w:lvl>
  </w:abstractNum>
  <w:abstractNum w:abstractNumId="56" w15:restartNumberingAfterBreak="0">
    <w:nsid w:val="00000039"/>
    <w:multiLevelType w:val="singleLevel"/>
    <w:tmpl w:val="00000039"/>
    <w:name w:val="WW8Num58"/>
    <w:lvl w:ilvl="0">
      <w:start w:val="1"/>
      <w:numFmt w:val="bullet"/>
      <w:lvlText w:val=""/>
      <w:lvlJc w:val="left"/>
      <w:pPr>
        <w:tabs>
          <w:tab w:val="num" w:pos="360"/>
        </w:tabs>
        <w:ind w:left="360" w:hanging="360"/>
      </w:pPr>
      <w:rPr>
        <w:rFonts w:ascii="Symbol" w:hAnsi="Symbol" w:cs="Wingdings"/>
      </w:rPr>
    </w:lvl>
  </w:abstractNum>
  <w:abstractNum w:abstractNumId="57" w15:restartNumberingAfterBreak="0">
    <w:nsid w:val="0000003A"/>
    <w:multiLevelType w:val="singleLevel"/>
    <w:tmpl w:val="0000003A"/>
    <w:name w:val="WW8Num59"/>
    <w:lvl w:ilvl="0">
      <w:start w:val="1"/>
      <w:numFmt w:val="bullet"/>
      <w:lvlText w:val=""/>
      <w:lvlJc w:val="left"/>
      <w:pPr>
        <w:tabs>
          <w:tab w:val="num" w:pos="360"/>
        </w:tabs>
        <w:ind w:left="360" w:hanging="360"/>
      </w:pPr>
      <w:rPr>
        <w:rFonts w:ascii="Wingdings" w:hAnsi="Wingdings" w:cs="Minion-Regular"/>
      </w:rPr>
    </w:lvl>
  </w:abstractNum>
  <w:abstractNum w:abstractNumId="58" w15:restartNumberingAfterBreak="0">
    <w:nsid w:val="0000003B"/>
    <w:multiLevelType w:val="singleLevel"/>
    <w:tmpl w:val="0000003B"/>
    <w:name w:val="WW8Num60"/>
    <w:lvl w:ilvl="0">
      <w:start w:val="1"/>
      <w:numFmt w:val="bullet"/>
      <w:lvlText w:val=""/>
      <w:lvlJc w:val="left"/>
      <w:pPr>
        <w:tabs>
          <w:tab w:val="num" w:pos="360"/>
        </w:tabs>
        <w:ind w:left="360" w:hanging="360"/>
      </w:pPr>
      <w:rPr>
        <w:rFonts w:ascii="Wingdings" w:hAnsi="Wingdings" w:cs="Symbol"/>
      </w:rPr>
    </w:lvl>
  </w:abstractNum>
  <w:abstractNum w:abstractNumId="59" w15:restartNumberingAfterBreak="0">
    <w:nsid w:val="0000003C"/>
    <w:multiLevelType w:val="singleLevel"/>
    <w:tmpl w:val="0000003C"/>
    <w:name w:val="WW8Num61"/>
    <w:lvl w:ilvl="0">
      <w:start w:val="1"/>
      <w:numFmt w:val="bullet"/>
      <w:lvlText w:val=""/>
      <w:lvlJc w:val="left"/>
      <w:pPr>
        <w:tabs>
          <w:tab w:val="num" w:pos="360"/>
        </w:tabs>
        <w:ind w:left="360" w:hanging="360"/>
      </w:pPr>
      <w:rPr>
        <w:rFonts w:ascii="Wingdings" w:hAnsi="Wingdings" w:cs="Wingdings"/>
      </w:rPr>
    </w:lvl>
  </w:abstractNum>
  <w:abstractNum w:abstractNumId="60" w15:restartNumberingAfterBreak="0">
    <w:nsid w:val="0000003D"/>
    <w:multiLevelType w:val="singleLevel"/>
    <w:tmpl w:val="0000003D"/>
    <w:name w:val="WW8Num62"/>
    <w:lvl w:ilvl="0">
      <w:start w:val="1"/>
      <w:numFmt w:val="bullet"/>
      <w:lvlText w:val=""/>
      <w:lvlJc w:val="left"/>
      <w:pPr>
        <w:tabs>
          <w:tab w:val="num" w:pos="360"/>
        </w:tabs>
        <w:ind w:left="360" w:hanging="360"/>
      </w:pPr>
      <w:rPr>
        <w:rFonts w:ascii="Wingdings" w:hAnsi="Wingdings" w:cs="Symbol"/>
      </w:rPr>
    </w:lvl>
  </w:abstractNum>
  <w:abstractNum w:abstractNumId="61" w15:restartNumberingAfterBreak="0">
    <w:nsid w:val="0000003E"/>
    <w:multiLevelType w:val="singleLevel"/>
    <w:tmpl w:val="0000003E"/>
    <w:name w:val="WW8Num63"/>
    <w:lvl w:ilvl="0">
      <w:start w:val="1"/>
      <w:numFmt w:val="bullet"/>
      <w:lvlText w:val=""/>
      <w:lvlJc w:val="left"/>
      <w:pPr>
        <w:tabs>
          <w:tab w:val="num" w:pos="360"/>
        </w:tabs>
        <w:ind w:left="360" w:hanging="360"/>
      </w:pPr>
      <w:rPr>
        <w:rFonts w:ascii="Wingdings" w:hAnsi="Wingdings" w:cs="Symbol"/>
      </w:rPr>
    </w:lvl>
  </w:abstractNum>
  <w:abstractNum w:abstractNumId="62" w15:restartNumberingAfterBreak="0">
    <w:nsid w:val="0000003F"/>
    <w:multiLevelType w:val="multilevel"/>
    <w:tmpl w:val="0000003F"/>
    <w:name w:val="WW8Num64"/>
    <w:lvl w:ilvl="0">
      <w:start w:val="1"/>
      <w:numFmt w:val="bullet"/>
      <w:lvlText w:val=""/>
      <w:lvlJc w:val="left"/>
      <w:pPr>
        <w:tabs>
          <w:tab w:val="num" w:pos="2160"/>
        </w:tabs>
        <w:ind w:left="2160" w:hanging="360"/>
      </w:pPr>
      <w:rPr>
        <w:rFonts w:ascii="Wingdings" w:hAnsi="Wingdings" w:cs="Wingdings"/>
      </w:rPr>
    </w:lvl>
    <w:lvl w:ilvl="1">
      <w:numFmt w:val="bullet"/>
      <w:lvlText w:val=""/>
      <w:lvlJc w:val="left"/>
      <w:pPr>
        <w:tabs>
          <w:tab w:val="num" w:pos="2160"/>
        </w:tabs>
        <w:ind w:left="2160" w:hanging="360"/>
      </w:pPr>
      <w:rPr>
        <w:rFonts w:ascii="Symbol" w:hAnsi="Symbol"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63" w15:restartNumberingAfterBreak="0">
    <w:nsid w:val="00000040"/>
    <w:multiLevelType w:val="singleLevel"/>
    <w:tmpl w:val="00000040"/>
    <w:name w:val="WW8Num65"/>
    <w:lvl w:ilvl="0">
      <w:start w:val="1"/>
      <w:numFmt w:val="bullet"/>
      <w:lvlText w:val=""/>
      <w:lvlJc w:val="left"/>
      <w:pPr>
        <w:tabs>
          <w:tab w:val="num" w:pos="1440"/>
        </w:tabs>
        <w:ind w:left="1440" w:hanging="360"/>
      </w:pPr>
      <w:rPr>
        <w:rFonts w:ascii="Wingdings" w:hAnsi="Wingdings" w:cs="Wingdings"/>
      </w:rPr>
    </w:lvl>
  </w:abstractNum>
  <w:abstractNum w:abstractNumId="64" w15:restartNumberingAfterBreak="0">
    <w:nsid w:val="00000041"/>
    <w:multiLevelType w:val="singleLevel"/>
    <w:tmpl w:val="00000041"/>
    <w:name w:val="WW8Num66"/>
    <w:lvl w:ilvl="0">
      <w:start w:val="1"/>
      <w:numFmt w:val="bullet"/>
      <w:pStyle w:val="Index1"/>
      <w:lvlText w:val=""/>
      <w:lvlJc w:val="left"/>
      <w:pPr>
        <w:tabs>
          <w:tab w:val="num" w:pos="360"/>
        </w:tabs>
        <w:ind w:left="340" w:hanging="340"/>
      </w:pPr>
      <w:rPr>
        <w:rFonts w:ascii="Symbol" w:hAnsi="Symbol" w:cs="Wingdings"/>
      </w:rPr>
    </w:lvl>
  </w:abstractNum>
  <w:abstractNum w:abstractNumId="65" w15:restartNumberingAfterBreak="0">
    <w:nsid w:val="00000042"/>
    <w:multiLevelType w:val="singleLevel"/>
    <w:tmpl w:val="00000042"/>
    <w:name w:val="WW8Num67"/>
    <w:lvl w:ilvl="0">
      <w:start w:val="1"/>
      <w:numFmt w:val="bullet"/>
      <w:pStyle w:val="identaction"/>
      <w:lvlText w:val=""/>
      <w:lvlJc w:val="left"/>
      <w:pPr>
        <w:tabs>
          <w:tab w:val="num" w:pos="360"/>
        </w:tabs>
        <w:ind w:left="340" w:hanging="340"/>
      </w:pPr>
      <w:rPr>
        <w:rFonts w:ascii="Symbol" w:hAnsi="Symbol" w:cs="Wingdings"/>
      </w:rPr>
    </w:lvl>
  </w:abstractNum>
  <w:abstractNum w:abstractNumId="66" w15:restartNumberingAfterBreak="0">
    <w:nsid w:val="00000043"/>
    <w:multiLevelType w:val="singleLevel"/>
    <w:tmpl w:val="00000043"/>
    <w:name w:val="WW8Num68"/>
    <w:lvl w:ilvl="0">
      <w:start w:val="1"/>
      <w:numFmt w:val="bullet"/>
      <w:lvlText w:val=""/>
      <w:lvlJc w:val="left"/>
      <w:pPr>
        <w:tabs>
          <w:tab w:val="num" w:pos="360"/>
        </w:tabs>
        <w:ind w:left="360" w:hanging="360"/>
      </w:pPr>
      <w:rPr>
        <w:rFonts w:ascii="Wingdings" w:hAnsi="Wingdings" w:cs="Wingdings"/>
      </w:rPr>
    </w:lvl>
  </w:abstractNum>
  <w:abstractNum w:abstractNumId="67" w15:restartNumberingAfterBreak="0">
    <w:nsid w:val="00000044"/>
    <w:multiLevelType w:val="singleLevel"/>
    <w:tmpl w:val="00000044"/>
    <w:name w:val="WW8Num69"/>
    <w:lvl w:ilvl="0">
      <w:start w:val="1"/>
      <w:numFmt w:val="bullet"/>
      <w:lvlText w:val=""/>
      <w:lvlJc w:val="left"/>
      <w:pPr>
        <w:tabs>
          <w:tab w:val="num" w:pos="360"/>
        </w:tabs>
        <w:ind w:left="360" w:hanging="360"/>
      </w:pPr>
      <w:rPr>
        <w:rFonts w:ascii="Wingdings" w:hAnsi="Wingdings" w:cs="Wingdings"/>
      </w:rPr>
    </w:lvl>
  </w:abstractNum>
  <w:abstractNum w:abstractNumId="68" w15:restartNumberingAfterBreak="0">
    <w:nsid w:val="00000045"/>
    <w:multiLevelType w:val="singleLevel"/>
    <w:tmpl w:val="00000045"/>
    <w:name w:val="WW8Num70"/>
    <w:lvl w:ilvl="0">
      <w:start w:val="1"/>
      <w:numFmt w:val="bullet"/>
      <w:lvlText w:val=""/>
      <w:lvlJc w:val="left"/>
      <w:pPr>
        <w:tabs>
          <w:tab w:val="num" w:pos="1440"/>
        </w:tabs>
        <w:ind w:left="1440" w:hanging="360"/>
      </w:pPr>
      <w:rPr>
        <w:rFonts w:ascii="Wingdings" w:hAnsi="Wingdings" w:cs="Wingdings"/>
      </w:rPr>
    </w:lvl>
  </w:abstractNum>
  <w:abstractNum w:abstractNumId="69" w15:restartNumberingAfterBreak="0">
    <w:nsid w:val="00000046"/>
    <w:multiLevelType w:val="singleLevel"/>
    <w:tmpl w:val="00000046"/>
    <w:name w:val="WW8Num71"/>
    <w:lvl w:ilvl="0">
      <w:start w:val="1"/>
      <w:numFmt w:val="bullet"/>
      <w:lvlText w:val=""/>
      <w:lvlJc w:val="left"/>
      <w:pPr>
        <w:tabs>
          <w:tab w:val="num" w:pos="360"/>
        </w:tabs>
        <w:ind w:left="360" w:hanging="360"/>
      </w:pPr>
      <w:rPr>
        <w:rFonts w:ascii="Symbol" w:hAnsi="Symbol" w:cs="Wingdings"/>
      </w:rPr>
    </w:lvl>
  </w:abstractNum>
  <w:abstractNum w:abstractNumId="70" w15:restartNumberingAfterBreak="0">
    <w:nsid w:val="00000047"/>
    <w:multiLevelType w:val="singleLevel"/>
    <w:tmpl w:val="00000047"/>
    <w:name w:val="WW8Num72"/>
    <w:lvl w:ilvl="0">
      <w:start w:val="1"/>
      <w:numFmt w:val="bullet"/>
      <w:lvlText w:val=""/>
      <w:lvlJc w:val="left"/>
      <w:pPr>
        <w:tabs>
          <w:tab w:val="num" w:pos="360"/>
        </w:tabs>
        <w:ind w:left="360" w:hanging="360"/>
      </w:pPr>
      <w:rPr>
        <w:rFonts w:ascii="Wingdings" w:hAnsi="Wingdings" w:cs="Wingdings"/>
      </w:rPr>
    </w:lvl>
  </w:abstractNum>
  <w:abstractNum w:abstractNumId="71" w15:restartNumberingAfterBreak="0">
    <w:nsid w:val="00000048"/>
    <w:multiLevelType w:val="singleLevel"/>
    <w:tmpl w:val="00000048"/>
    <w:name w:val="WW8Num73"/>
    <w:lvl w:ilvl="0">
      <w:start w:val="1"/>
      <w:numFmt w:val="bullet"/>
      <w:lvlText w:val=""/>
      <w:lvlJc w:val="left"/>
      <w:pPr>
        <w:tabs>
          <w:tab w:val="num" w:pos="360"/>
        </w:tabs>
        <w:ind w:left="360" w:hanging="360"/>
      </w:pPr>
      <w:rPr>
        <w:rFonts w:ascii="Wingdings" w:hAnsi="Wingdings" w:cs="Wingdings"/>
      </w:rPr>
    </w:lvl>
  </w:abstractNum>
  <w:abstractNum w:abstractNumId="72" w15:restartNumberingAfterBreak="0">
    <w:nsid w:val="00000049"/>
    <w:multiLevelType w:val="singleLevel"/>
    <w:tmpl w:val="00000049"/>
    <w:name w:val="WW8Num74"/>
    <w:lvl w:ilvl="0">
      <w:start w:val="1"/>
      <w:numFmt w:val="bullet"/>
      <w:lvlText w:val=""/>
      <w:lvlJc w:val="left"/>
      <w:pPr>
        <w:tabs>
          <w:tab w:val="num" w:pos="360"/>
        </w:tabs>
        <w:ind w:left="360" w:hanging="360"/>
      </w:pPr>
      <w:rPr>
        <w:rFonts w:ascii="Wingdings" w:hAnsi="Wingdings" w:cs="Symbol"/>
        <w:color w:val="auto"/>
      </w:rPr>
    </w:lvl>
  </w:abstractNum>
  <w:abstractNum w:abstractNumId="73" w15:restartNumberingAfterBreak="0">
    <w:nsid w:val="0000004A"/>
    <w:multiLevelType w:val="singleLevel"/>
    <w:tmpl w:val="0000004A"/>
    <w:name w:val="WW8Num75"/>
    <w:lvl w:ilvl="0">
      <w:start w:val="1"/>
      <w:numFmt w:val="bullet"/>
      <w:lvlText w:val=""/>
      <w:lvlJc w:val="left"/>
      <w:pPr>
        <w:tabs>
          <w:tab w:val="num" w:pos="360"/>
        </w:tabs>
        <w:ind w:left="360" w:hanging="360"/>
      </w:pPr>
      <w:rPr>
        <w:rFonts w:ascii="Wingdings" w:hAnsi="Wingdings" w:cs="Symbol"/>
        <w:color w:val="auto"/>
      </w:rPr>
    </w:lvl>
  </w:abstractNum>
  <w:abstractNum w:abstractNumId="74" w15:restartNumberingAfterBreak="0">
    <w:nsid w:val="0000004B"/>
    <w:multiLevelType w:val="singleLevel"/>
    <w:tmpl w:val="0000004B"/>
    <w:name w:val="WW8Num76"/>
    <w:lvl w:ilvl="0">
      <w:start w:val="1"/>
      <w:numFmt w:val="bullet"/>
      <w:lvlText w:val=""/>
      <w:lvlJc w:val="left"/>
      <w:pPr>
        <w:tabs>
          <w:tab w:val="num" w:pos="360"/>
        </w:tabs>
        <w:ind w:left="360" w:hanging="360"/>
      </w:pPr>
      <w:rPr>
        <w:rFonts w:ascii="Wingdings" w:hAnsi="Wingdings" w:cs="Wingdings"/>
      </w:rPr>
    </w:lvl>
  </w:abstractNum>
  <w:abstractNum w:abstractNumId="75" w15:restartNumberingAfterBreak="0">
    <w:nsid w:val="0000004C"/>
    <w:multiLevelType w:val="singleLevel"/>
    <w:tmpl w:val="0000004C"/>
    <w:name w:val="WW8Num77"/>
    <w:lvl w:ilvl="0">
      <w:start w:val="1"/>
      <w:numFmt w:val="bullet"/>
      <w:lvlText w:val=""/>
      <w:lvlJc w:val="left"/>
      <w:pPr>
        <w:tabs>
          <w:tab w:val="num" w:pos="360"/>
        </w:tabs>
        <w:ind w:left="360" w:hanging="360"/>
      </w:pPr>
      <w:rPr>
        <w:rFonts w:ascii="Wingdings" w:hAnsi="Wingdings" w:cs="Symbol"/>
      </w:rPr>
    </w:lvl>
  </w:abstractNum>
  <w:abstractNum w:abstractNumId="76" w15:restartNumberingAfterBreak="0">
    <w:nsid w:val="0000004D"/>
    <w:multiLevelType w:val="singleLevel"/>
    <w:tmpl w:val="0000004D"/>
    <w:name w:val="WW8Num78"/>
    <w:lvl w:ilvl="0">
      <w:start w:val="1"/>
      <w:numFmt w:val="bullet"/>
      <w:lvlText w:val=""/>
      <w:lvlJc w:val="left"/>
      <w:pPr>
        <w:tabs>
          <w:tab w:val="num" w:pos="360"/>
        </w:tabs>
        <w:ind w:left="360" w:hanging="360"/>
      </w:pPr>
      <w:rPr>
        <w:rFonts w:ascii="Wingdings" w:hAnsi="Wingdings" w:cs="Wingdings"/>
      </w:rPr>
    </w:lvl>
  </w:abstractNum>
  <w:abstractNum w:abstractNumId="77" w15:restartNumberingAfterBreak="0">
    <w:nsid w:val="0000004E"/>
    <w:multiLevelType w:val="singleLevel"/>
    <w:tmpl w:val="0000004E"/>
    <w:name w:val="WW8Num79"/>
    <w:lvl w:ilvl="0">
      <w:start w:val="1"/>
      <w:numFmt w:val="bullet"/>
      <w:lvlText w:val=""/>
      <w:lvlJc w:val="left"/>
      <w:pPr>
        <w:tabs>
          <w:tab w:val="num" w:pos="360"/>
        </w:tabs>
        <w:ind w:left="360" w:hanging="360"/>
      </w:pPr>
      <w:rPr>
        <w:rFonts w:ascii="Wingdings" w:hAnsi="Wingdings" w:cs="Wingdings"/>
      </w:rPr>
    </w:lvl>
  </w:abstractNum>
  <w:abstractNum w:abstractNumId="78" w15:restartNumberingAfterBreak="0">
    <w:nsid w:val="0000004F"/>
    <w:multiLevelType w:val="singleLevel"/>
    <w:tmpl w:val="0000004F"/>
    <w:name w:val="WW8Num80"/>
    <w:lvl w:ilvl="0">
      <w:start w:val="1"/>
      <w:numFmt w:val="bullet"/>
      <w:lvlText w:val=""/>
      <w:lvlJc w:val="left"/>
      <w:pPr>
        <w:tabs>
          <w:tab w:val="num" w:pos="360"/>
        </w:tabs>
        <w:ind w:left="360" w:hanging="360"/>
      </w:pPr>
      <w:rPr>
        <w:rFonts w:ascii="Wingdings" w:hAnsi="Wingdings" w:cs="Symbol"/>
      </w:rPr>
    </w:lvl>
  </w:abstractNum>
  <w:abstractNum w:abstractNumId="79" w15:restartNumberingAfterBreak="0">
    <w:nsid w:val="00000050"/>
    <w:multiLevelType w:val="singleLevel"/>
    <w:tmpl w:val="00000050"/>
    <w:name w:val="WW8Num81"/>
    <w:lvl w:ilvl="0">
      <w:start w:val="1"/>
      <w:numFmt w:val="bullet"/>
      <w:lvlText w:val=""/>
      <w:lvlJc w:val="left"/>
      <w:pPr>
        <w:tabs>
          <w:tab w:val="num" w:pos="1440"/>
        </w:tabs>
        <w:ind w:left="1440" w:hanging="360"/>
      </w:pPr>
      <w:rPr>
        <w:rFonts w:ascii="Wingdings" w:hAnsi="Wingdings" w:cs="Wingdings"/>
      </w:rPr>
    </w:lvl>
  </w:abstractNum>
  <w:abstractNum w:abstractNumId="80" w15:restartNumberingAfterBreak="0">
    <w:nsid w:val="00000051"/>
    <w:multiLevelType w:val="singleLevel"/>
    <w:tmpl w:val="00000051"/>
    <w:name w:val="WW8Num82"/>
    <w:lvl w:ilvl="0">
      <w:start w:val="1"/>
      <w:numFmt w:val="bullet"/>
      <w:lvlText w:val=""/>
      <w:lvlJc w:val="left"/>
      <w:pPr>
        <w:tabs>
          <w:tab w:val="num" w:pos="360"/>
        </w:tabs>
        <w:ind w:left="360" w:hanging="360"/>
      </w:pPr>
      <w:rPr>
        <w:rFonts w:ascii="Wingdings" w:hAnsi="Wingdings" w:cs="Wingdings"/>
      </w:rPr>
    </w:lvl>
  </w:abstractNum>
  <w:abstractNum w:abstractNumId="81" w15:restartNumberingAfterBreak="0">
    <w:nsid w:val="00000052"/>
    <w:multiLevelType w:val="singleLevel"/>
    <w:tmpl w:val="00000052"/>
    <w:name w:val="WW8Num83"/>
    <w:lvl w:ilvl="0">
      <w:start w:val="1"/>
      <w:numFmt w:val="bullet"/>
      <w:lvlText w:val=""/>
      <w:lvlJc w:val="left"/>
      <w:pPr>
        <w:tabs>
          <w:tab w:val="num" w:pos="360"/>
        </w:tabs>
        <w:ind w:left="360" w:hanging="360"/>
      </w:pPr>
      <w:rPr>
        <w:rFonts w:ascii="Wingdings" w:hAnsi="Wingdings" w:cs="Wingdings"/>
      </w:rPr>
    </w:lvl>
  </w:abstractNum>
  <w:abstractNum w:abstractNumId="82" w15:restartNumberingAfterBreak="0">
    <w:nsid w:val="00000053"/>
    <w:multiLevelType w:val="singleLevel"/>
    <w:tmpl w:val="00000053"/>
    <w:name w:val="WW8Num84"/>
    <w:lvl w:ilvl="0">
      <w:start w:val="1"/>
      <w:numFmt w:val="bullet"/>
      <w:lvlText w:val=""/>
      <w:lvlJc w:val="left"/>
      <w:pPr>
        <w:tabs>
          <w:tab w:val="num" w:pos="360"/>
        </w:tabs>
        <w:ind w:left="360" w:hanging="360"/>
      </w:pPr>
      <w:rPr>
        <w:rFonts w:ascii="Wingdings" w:hAnsi="Wingdings" w:cs="Wingdings"/>
      </w:rPr>
    </w:lvl>
  </w:abstractNum>
  <w:abstractNum w:abstractNumId="83" w15:restartNumberingAfterBreak="0">
    <w:nsid w:val="00000054"/>
    <w:multiLevelType w:val="singleLevel"/>
    <w:tmpl w:val="00000054"/>
    <w:name w:val="WW8Num85"/>
    <w:lvl w:ilvl="0">
      <w:start w:val="1"/>
      <w:numFmt w:val="bullet"/>
      <w:lvlText w:val=""/>
      <w:lvlJc w:val="left"/>
      <w:pPr>
        <w:tabs>
          <w:tab w:val="num" w:pos="360"/>
        </w:tabs>
        <w:ind w:left="360" w:hanging="360"/>
      </w:pPr>
      <w:rPr>
        <w:rFonts w:ascii="Wingdings" w:hAnsi="Wingdings" w:cs="Wingdings"/>
      </w:rPr>
    </w:lvl>
  </w:abstractNum>
  <w:abstractNum w:abstractNumId="84" w15:restartNumberingAfterBreak="0">
    <w:nsid w:val="00000055"/>
    <w:multiLevelType w:val="singleLevel"/>
    <w:tmpl w:val="00000055"/>
    <w:name w:val="WW8Num86"/>
    <w:lvl w:ilvl="0">
      <w:start w:val="1"/>
      <w:numFmt w:val="bullet"/>
      <w:lvlText w:val=""/>
      <w:lvlJc w:val="left"/>
      <w:pPr>
        <w:tabs>
          <w:tab w:val="num" w:pos="360"/>
        </w:tabs>
        <w:ind w:left="360" w:hanging="360"/>
      </w:pPr>
      <w:rPr>
        <w:rFonts w:ascii="Wingdings" w:hAnsi="Wingdings" w:cs="Wingdings"/>
      </w:rPr>
    </w:lvl>
  </w:abstractNum>
  <w:abstractNum w:abstractNumId="85" w15:restartNumberingAfterBreak="0">
    <w:nsid w:val="00000056"/>
    <w:multiLevelType w:val="singleLevel"/>
    <w:tmpl w:val="00000056"/>
    <w:name w:val="WW8Num87"/>
    <w:lvl w:ilvl="0">
      <w:start w:val="1"/>
      <w:numFmt w:val="bullet"/>
      <w:lvlText w:val=""/>
      <w:lvlJc w:val="left"/>
      <w:pPr>
        <w:tabs>
          <w:tab w:val="num" w:pos="360"/>
        </w:tabs>
        <w:ind w:left="360" w:hanging="360"/>
      </w:pPr>
      <w:rPr>
        <w:rFonts w:ascii="Wingdings" w:hAnsi="Wingdings" w:cs="Wingdings"/>
      </w:rPr>
    </w:lvl>
  </w:abstractNum>
  <w:abstractNum w:abstractNumId="86" w15:restartNumberingAfterBreak="0">
    <w:nsid w:val="00000057"/>
    <w:multiLevelType w:val="singleLevel"/>
    <w:tmpl w:val="00000057"/>
    <w:name w:val="WW8Num88"/>
    <w:lvl w:ilvl="0">
      <w:start w:val="1"/>
      <w:numFmt w:val="bullet"/>
      <w:lvlText w:val=""/>
      <w:lvlJc w:val="left"/>
      <w:pPr>
        <w:tabs>
          <w:tab w:val="num" w:pos="360"/>
        </w:tabs>
        <w:ind w:left="360" w:hanging="360"/>
      </w:pPr>
      <w:rPr>
        <w:rFonts w:ascii="Wingdings" w:hAnsi="Wingdings" w:cs="Wingdings"/>
      </w:rPr>
    </w:lvl>
  </w:abstractNum>
  <w:abstractNum w:abstractNumId="87" w15:restartNumberingAfterBreak="0">
    <w:nsid w:val="00000058"/>
    <w:multiLevelType w:val="multilevel"/>
    <w:tmpl w:val="00000058"/>
    <w:name w:val="WW8Num89"/>
    <w:lvl w:ilvl="0">
      <w:start w:val="1"/>
      <w:numFmt w:val="bullet"/>
      <w:lvlText w:val=""/>
      <w:lvlJc w:val="left"/>
      <w:pPr>
        <w:tabs>
          <w:tab w:val="num" w:pos="360"/>
        </w:tabs>
        <w:ind w:left="360" w:hanging="360"/>
      </w:pPr>
      <w:rPr>
        <w:rFonts w:ascii="Wingdings" w:hAnsi="Wingdings" w:cs="Wingdings"/>
      </w:rPr>
    </w:lvl>
    <w:lvl w:ilvl="1">
      <w:numFmt w:val="bullet"/>
      <w:lvlText w:val="–"/>
      <w:lvlJc w:val="left"/>
      <w:pPr>
        <w:tabs>
          <w:tab w:val="num" w:pos="360"/>
        </w:tabs>
        <w:ind w:left="360" w:hanging="360"/>
      </w:pPr>
      <w:rPr>
        <w:rFonts w:ascii="Minion-Regular" w:hAnsi="Minion-Regular" w:cs="Courier New"/>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520"/>
        </w:tabs>
        <w:ind w:left="2520" w:hanging="360"/>
      </w:pPr>
      <w:rPr>
        <w:rFonts w:ascii="Courier New" w:hAnsi="Courier New" w:cs="Courier New"/>
      </w:rPr>
    </w:lvl>
    <w:lvl w:ilvl="5">
      <w:start w:val="1"/>
      <w:numFmt w:val="bullet"/>
      <w:lvlText w:val=""/>
      <w:lvlJc w:val="left"/>
      <w:pPr>
        <w:tabs>
          <w:tab w:val="num" w:pos="3240"/>
        </w:tabs>
        <w:ind w:left="3240" w:hanging="360"/>
      </w:pPr>
      <w:rPr>
        <w:rFonts w:ascii="Wingdings" w:hAnsi="Wingdings" w:cs="Wingdings"/>
      </w:rPr>
    </w:lvl>
    <w:lvl w:ilvl="6">
      <w:start w:val="1"/>
      <w:numFmt w:val="bullet"/>
      <w:lvlText w:val=""/>
      <w:lvlJc w:val="left"/>
      <w:pPr>
        <w:tabs>
          <w:tab w:val="num" w:pos="3960"/>
        </w:tabs>
        <w:ind w:left="3960" w:hanging="360"/>
      </w:pPr>
      <w:rPr>
        <w:rFonts w:ascii="Symbol" w:hAnsi="Symbol" w:cs="Symbol"/>
      </w:rPr>
    </w:lvl>
    <w:lvl w:ilvl="7">
      <w:start w:val="1"/>
      <w:numFmt w:val="bullet"/>
      <w:lvlText w:val="o"/>
      <w:lvlJc w:val="left"/>
      <w:pPr>
        <w:tabs>
          <w:tab w:val="num" w:pos="4680"/>
        </w:tabs>
        <w:ind w:left="4680" w:hanging="360"/>
      </w:pPr>
      <w:rPr>
        <w:rFonts w:ascii="Courier New" w:hAnsi="Courier New" w:cs="Courier New"/>
      </w:rPr>
    </w:lvl>
    <w:lvl w:ilvl="8">
      <w:start w:val="1"/>
      <w:numFmt w:val="bullet"/>
      <w:lvlText w:val=""/>
      <w:lvlJc w:val="left"/>
      <w:pPr>
        <w:tabs>
          <w:tab w:val="num" w:pos="5400"/>
        </w:tabs>
        <w:ind w:left="5400" w:hanging="360"/>
      </w:pPr>
      <w:rPr>
        <w:rFonts w:ascii="Wingdings" w:hAnsi="Wingdings" w:cs="Wingdings"/>
      </w:rPr>
    </w:lvl>
  </w:abstractNum>
  <w:abstractNum w:abstractNumId="88" w15:restartNumberingAfterBreak="0">
    <w:nsid w:val="00000059"/>
    <w:multiLevelType w:val="singleLevel"/>
    <w:tmpl w:val="00000059"/>
    <w:name w:val="WW8Num90"/>
    <w:lvl w:ilvl="0">
      <w:start w:val="1"/>
      <w:numFmt w:val="bullet"/>
      <w:lvlText w:val=""/>
      <w:lvlJc w:val="left"/>
      <w:pPr>
        <w:tabs>
          <w:tab w:val="num" w:pos="360"/>
        </w:tabs>
        <w:ind w:left="360" w:hanging="360"/>
      </w:pPr>
      <w:rPr>
        <w:rFonts w:ascii="Wingdings" w:hAnsi="Wingdings" w:cs="Wingdings"/>
      </w:rPr>
    </w:lvl>
  </w:abstractNum>
  <w:abstractNum w:abstractNumId="89" w15:restartNumberingAfterBreak="0">
    <w:nsid w:val="0000005A"/>
    <w:multiLevelType w:val="singleLevel"/>
    <w:tmpl w:val="0000005A"/>
    <w:name w:val="WW8Num91"/>
    <w:lvl w:ilvl="0">
      <w:start w:val="1"/>
      <w:numFmt w:val="bullet"/>
      <w:lvlText w:val=""/>
      <w:lvlJc w:val="left"/>
      <w:pPr>
        <w:tabs>
          <w:tab w:val="num" w:pos="360"/>
        </w:tabs>
        <w:ind w:left="360" w:hanging="360"/>
      </w:pPr>
      <w:rPr>
        <w:rFonts w:ascii="Wingdings" w:hAnsi="Wingdings" w:cs="Wingdings"/>
      </w:rPr>
    </w:lvl>
  </w:abstractNum>
  <w:abstractNum w:abstractNumId="90" w15:restartNumberingAfterBreak="0">
    <w:nsid w:val="0000005B"/>
    <w:multiLevelType w:val="singleLevel"/>
    <w:tmpl w:val="0000005B"/>
    <w:name w:val="WW8Num92"/>
    <w:lvl w:ilvl="0">
      <w:start w:val="1"/>
      <w:numFmt w:val="bullet"/>
      <w:lvlText w:val=""/>
      <w:lvlJc w:val="left"/>
      <w:pPr>
        <w:tabs>
          <w:tab w:val="num" w:pos="360"/>
        </w:tabs>
        <w:ind w:left="360" w:hanging="360"/>
      </w:pPr>
      <w:rPr>
        <w:rFonts w:ascii="Wingdings" w:hAnsi="Wingdings" w:cs="Wingdings"/>
      </w:rPr>
    </w:lvl>
  </w:abstractNum>
  <w:abstractNum w:abstractNumId="91" w15:restartNumberingAfterBreak="0">
    <w:nsid w:val="0000005C"/>
    <w:multiLevelType w:val="singleLevel"/>
    <w:tmpl w:val="0000005C"/>
    <w:name w:val="WW8Num93"/>
    <w:lvl w:ilvl="0">
      <w:start w:val="1"/>
      <w:numFmt w:val="bullet"/>
      <w:lvlText w:val=""/>
      <w:lvlJc w:val="left"/>
      <w:pPr>
        <w:tabs>
          <w:tab w:val="num" w:pos="360"/>
        </w:tabs>
        <w:ind w:left="360" w:hanging="360"/>
      </w:pPr>
      <w:rPr>
        <w:rFonts w:ascii="Wingdings" w:hAnsi="Wingdings" w:cs="Wingdings"/>
      </w:rPr>
    </w:lvl>
  </w:abstractNum>
  <w:abstractNum w:abstractNumId="92" w15:restartNumberingAfterBreak="0">
    <w:nsid w:val="0000005D"/>
    <w:multiLevelType w:val="singleLevel"/>
    <w:tmpl w:val="0000005D"/>
    <w:name w:val="WW8Num94"/>
    <w:lvl w:ilvl="0">
      <w:start w:val="1"/>
      <w:numFmt w:val="bullet"/>
      <w:lvlText w:val=""/>
      <w:lvlJc w:val="left"/>
      <w:pPr>
        <w:tabs>
          <w:tab w:val="num" w:pos="360"/>
        </w:tabs>
        <w:ind w:left="360" w:hanging="360"/>
      </w:pPr>
      <w:rPr>
        <w:rFonts w:ascii="Symbol" w:hAnsi="Symbol" w:cs="Wingdings"/>
      </w:rPr>
    </w:lvl>
  </w:abstractNum>
  <w:abstractNum w:abstractNumId="93" w15:restartNumberingAfterBreak="0">
    <w:nsid w:val="0000005E"/>
    <w:multiLevelType w:val="singleLevel"/>
    <w:tmpl w:val="0000005E"/>
    <w:name w:val="WW8Num95"/>
    <w:lvl w:ilvl="0">
      <w:start w:val="1"/>
      <w:numFmt w:val="bullet"/>
      <w:lvlText w:val=""/>
      <w:lvlJc w:val="left"/>
      <w:pPr>
        <w:tabs>
          <w:tab w:val="num" w:pos="360"/>
        </w:tabs>
        <w:ind w:left="360" w:hanging="360"/>
      </w:pPr>
      <w:rPr>
        <w:rFonts w:ascii="Wingdings" w:hAnsi="Wingdings" w:cs="Wingdings"/>
      </w:rPr>
    </w:lvl>
  </w:abstractNum>
  <w:abstractNum w:abstractNumId="94" w15:restartNumberingAfterBreak="0">
    <w:nsid w:val="0000005F"/>
    <w:multiLevelType w:val="singleLevel"/>
    <w:tmpl w:val="0000005F"/>
    <w:name w:val="WW8Num96"/>
    <w:lvl w:ilvl="0">
      <w:start w:val="1"/>
      <w:numFmt w:val="bullet"/>
      <w:lvlText w:val=""/>
      <w:lvlJc w:val="left"/>
      <w:pPr>
        <w:tabs>
          <w:tab w:val="num" w:pos="360"/>
        </w:tabs>
        <w:ind w:left="360" w:hanging="360"/>
      </w:pPr>
      <w:rPr>
        <w:rFonts w:ascii="Wingdings" w:hAnsi="Wingdings" w:cs="Wingdings"/>
      </w:rPr>
    </w:lvl>
  </w:abstractNum>
  <w:abstractNum w:abstractNumId="95" w15:restartNumberingAfterBreak="0">
    <w:nsid w:val="00000060"/>
    <w:multiLevelType w:val="singleLevel"/>
    <w:tmpl w:val="00000060"/>
    <w:name w:val="WW8Num97"/>
    <w:lvl w:ilvl="0">
      <w:start w:val="1"/>
      <w:numFmt w:val="bullet"/>
      <w:lvlText w:val=""/>
      <w:lvlJc w:val="left"/>
      <w:pPr>
        <w:tabs>
          <w:tab w:val="num" w:pos="1440"/>
        </w:tabs>
        <w:ind w:left="1440" w:hanging="360"/>
      </w:pPr>
      <w:rPr>
        <w:rFonts w:ascii="Wingdings" w:hAnsi="Wingdings" w:cs="Wingdings"/>
      </w:rPr>
    </w:lvl>
  </w:abstractNum>
  <w:abstractNum w:abstractNumId="96" w15:restartNumberingAfterBreak="0">
    <w:nsid w:val="00000061"/>
    <w:multiLevelType w:val="singleLevel"/>
    <w:tmpl w:val="00000061"/>
    <w:name w:val="WW8Num98"/>
    <w:lvl w:ilvl="0">
      <w:start w:val="1"/>
      <w:numFmt w:val="bullet"/>
      <w:lvlText w:val=""/>
      <w:lvlJc w:val="left"/>
      <w:pPr>
        <w:tabs>
          <w:tab w:val="num" w:pos="360"/>
        </w:tabs>
        <w:ind w:left="360" w:hanging="360"/>
      </w:pPr>
      <w:rPr>
        <w:rFonts w:ascii="Wingdings" w:hAnsi="Wingdings" w:cs="Wingdings"/>
      </w:rPr>
    </w:lvl>
  </w:abstractNum>
  <w:abstractNum w:abstractNumId="97" w15:restartNumberingAfterBreak="0">
    <w:nsid w:val="00000062"/>
    <w:multiLevelType w:val="singleLevel"/>
    <w:tmpl w:val="00000062"/>
    <w:name w:val="WW8Num99"/>
    <w:lvl w:ilvl="0">
      <w:start w:val="1"/>
      <w:numFmt w:val="bullet"/>
      <w:lvlText w:val=""/>
      <w:lvlJc w:val="left"/>
      <w:pPr>
        <w:tabs>
          <w:tab w:val="num" w:pos="360"/>
        </w:tabs>
        <w:ind w:left="360" w:hanging="360"/>
      </w:pPr>
      <w:rPr>
        <w:rFonts w:ascii="Symbol" w:hAnsi="Symbol" w:cs="Wingdings"/>
      </w:rPr>
    </w:lvl>
  </w:abstractNum>
  <w:abstractNum w:abstractNumId="98" w15:restartNumberingAfterBreak="0">
    <w:nsid w:val="00000063"/>
    <w:multiLevelType w:val="singleLevel"/>
    <w:tmpl w:val="00000063"/>
    <w:name w:val="WW8Num100"/>
    <w:lvl w:ilvl="0">
      <w:start w:val="1"/>
      <w:numFmt w:val="bullet"/>
      <w:lvlText w:val=""/>
      <w:lvlJc w:val="left"/>
      <w:pPr>
        <w:tabs>
          <w:tab w:val="num" w:pos="360"/>
        </w:tabs>
        <w:ind w:left="360" w:hanging="360"/>
      </w:pPr>
      <w:rPr>
        <w:rFonts w:ascii="Wingdings" w:hAnsi="Wingdings" w:cs="Wingdings"/>
      </w:rPr>
    </w:lvl>
  </w:abstractNum>
  <w:abstractNum w:abstractNumId="99" w15:restartNumberingAfterBreak="0">
    <w:nsid w:val="00000064"/>
    <w:multiLevelType w:val="singleLevel"/>
    <w:tmpl w:val="00000064"/>
    <w:name w:val="WW8Num101"/>
    <w:lvl w:ilvl="0">
      <w:start w:val="1"/>
      <w:numFmt w:val="bullet"/>
      <w:lvlText w:val=""/>
      <w:lvlJc w:val="left"/>
      <w:pPr>
        <w:tabs>
          <w:tab w:val="num" w:pos="360"/>
        </w:tabs>
        <w:ind w:left="360" w:hanging="360"/>
      </w:pPr>
      <w:rPr>
        <w:rFonts w:ascii="Wingdings" w:hAnsi="Wingdings" w:cs="Wingdings"/>
      </w:rPr>
    </w:lvl>
  </w:abstractNum>
  <w:abstractNum w:abstractNumId="100" w15:restartNumberingAfterBreak="0">
    <w:nsid w:val="00000065"/>
    <w:multiLevelType w:val="multilevel"/>
    <w:tmpl w:val="00000065"/>
    <w:name w:val="WW8Num102"/>
    <w:lvl w:ilvl="0">
      <w:start w:val="1"/>
      <w:numFmt w:val="decimal"/>
      <w:pStyle w:val="ListNumber"/>
      <w:lvlText w:val="%1)"/>
      <w:lvlJc w:val="left"/>
      <w:pPr>
        <w:tabs>
          <w:tab w:val="num" w:pos="360"/>
        </w:tabs>
        <w:ind w:left="227" w:hanging="227"/>
      </w:pPr>
      <w:rPr>
        <w:rFonts w:ascii="Wingdings" w:hAnsi="Wingdings" w:cs="Wingdings"/>
      </w:rPr>
    </w:lvl>
    <w:lvl w:ilvl="1">
      <w:start w:val="1"/>
      <w:numFmt w:val="lowerLetter"/>
      <w:lvlText w:val="%2)"/>
      <w:lvlJc w:val="left"/>
      <w:pPr>
        <w:tabs>
          <w:tab w:val="num" w:pos="587"/>
        </w:tabs>
        <w:ind w:left="454" w:hanging="227"/>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1" w15:restartNumberingAfterBreak="0">
    <w:nsid w:val="00000066"/>
    <w:multiLevelType w:val="singleLevel"/>
    <w:tmpl w:val="00000066"/>
    <w:name w:val="WW8Num103"/>
    <w:lvl w:ilvl="0">
      <w:start w:val="1"/>
      <w:numFmt w:val="bullet"/>
      <w:lvlText w:val=""/>
      <w:lvlJc w:val="left"/>
      <w:pPr>
        <w:tabs>
          <w:tab w:val="num" w:pos="360"/>
        </w:tabs>
        <w:ind w:left="360" w:hanging="360"/>
      </w:pPr>
      <w:rPr>
        <w:rFonts w:ascii="Wingdings" w:hAnsi="Wingdings" w:cs="Symbol"/>
      </w:rPr>
    </w:lvl>
  </w:abstractNum>
  <w:abstractNum w:abstractNumId="102" w15:restartNumberingAfterBreak="0">
    <w:nsid w:val="00000067"/>
    <w:multiLevelType w:val="singleLevel"/>
    <w:tmpl w:val="00000067"/>
    <w:name w:val="WW8Num104"/>
    <w:lvl w:ilvl="0">
      <w:start w:val="2"/>
      <w:numFmt w:val="bullet"/>
      <w:lvlText w:val="-"/>
      <w:lvlJc w:val="left"/>
      <w:pPr>
        <w:tabs>
          <w:tab w:val="num" w:pos="360"/>
        </w:tabs>
        <w:ind w:left="360" w:hanging="360"/>
      </w:pPr>
      <w:rPr>
        <w:rFonts w:ascii="Minion-Regular" w:hAnsi="Minion-Regular" w:cs="Wingdings"/>
      </w:rPr>
    </w:lvl>
  </w:abstractNum>
  <w:abstractNum w:abstractNumId="103" w15:restartNumberingAfterBreak="0">
    <w:nsid w:val="00000068"/>
    <w:multiLevelType w:val="singleLevel"/>
    <w:tmpl w:val="00000068"/>
    <w:name w:val="WW8Num105"/>
    <w:lvl w:ilvl="0">
      <w:start w:val="1"/>
      <w:numFmt w:val="bullet"/>
      <w:lvlText w:val=""/>
      <w:lvlJc w:val="left"/>
      <w:pPr>
        <w:tabs>
          <w:tab w:val="num" w:pos="360"/>
        </w:tabs>
        <w:ind w:left="360" w:hanging="360"/>
      </w:pPr>
      <w:rPr>
        <w:rFonts w:ascii="Wingdings" w:hAnsi="Wingdings" w:cs="Symbol"/>
      </w:rPr>
    </w:lvl>
  </w:abstractNum>
  <w:abstractNum w:abstractNumId="104" w15:restartNumberingAfterBreak="0">
    <w:nsid w:val="00000069"/>
    <w:multiLevelType w:val="multilevel"/>
    <w:tmpl w:val="00000069"/>
    <w:name w:val="WW8Num106"/>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360" w:hanging="360"/>
      </w:pPr>
      <w:rPr>
        <w:rFonts w:ascii="Courier New" w:hAnsi="Courier New" w:cs="Courier New"/>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520"/>
        </w:tabs>
        <w:ind w:left="2520" w:hanging="360"/>
      </w:pPr>
      <w:rPr>
        <w:rFonts w:ascii="Courier New" w:hAnsi="Courier New" w:cs="Courier New"/>
      </w:rPr>
    </w:lvl>
    <w:lvl w:ilvl="5">
      <w:start w:val="1"/>
      <w:numFmt w:val="bullet"/>
      <w:lvlText w:val=""/>
      <w:lvlJc w:val="left"/>
      <w:pPr>
        <w:tabs>
          <w:tab w:val="num" w:pos="3240"/>
        </w:tabs>
        <w:ind w:left="3240" w:hanging="360"/>
      </w:pPr>
      <w:rPr>
        <w:rFonts w:ascii="Wingdings" w:hAnsi="Wingdings" w:cs="Wingdings"/>
      </w:rPr>
    </w:lvl>
    <w:lvl w:ilvl="6">
      <w:start w:val="1"/>
      <w:numFmt w:val="bullet"/>
      <w:lvlText w:val=""/>
      <w:lvlJc w:val="left"/>
      <w:pPr>
        <w:tabs>
          <w:tab w:val="num" w:pos="3960"/>
        </w:tabs>
        <w:ind w:left="3960" w:hanging="360"/>
      </w:pPr>
      <w:rPr>
        <w:rFonts w:ascii="Symbol" w:hAnsi="Symbol" w:cs="Symbol"/>
      </w:rPr>
    </w:lvl>
    <w:lvl w:ilvl="7">
      <w:start w:val="1"/>
      <w:numFmt w:val="bullet"/>
      <w:lvlText w:val="o"/>
      <w:lvlJc w:val="left"/>
      <w:pPr>
        <w:tabs>
          <w:tab w:val="num" w:pos="4680"/>
        </w:tabs>
        <w:ind w:left="4680" w:hanging="360"/>
      </w:pPr>
      <w:rPr>
        <w:rFonts w:ascii="Courier New" w:hAnsi="Courier New" w:cs="Courier New"/>
      </w:rPr>
    </w:lvl>
    <w:lvl w:ilvl="8">
      <w:start w:val="1"/>
      <w:numFmt w:val="bullet"/>
      <w:lvlText w:val=""/>
      <w:lvlJc w:val="left"/>
      <w:pPr>
        <w:tabs>
          <w:tab w:val="num" w:pos="5400"/>
        </w:tabs>
        <w:ind w:left="5400" w:hanging="360"/>
      </w:pPr>
      <w:rPr>
        <w:rFonts w:ascii="Wingdings" w:hAnsi="Wingdings" w:cs="Wingdings"/>
      </w:rPr>
    </w:lvl>
  </w:abstractNum>
  <w:abstractNum w:abstractNumId="105" w15:restartNumberingAfterBreak="0">
    <w:nsid w:val="0000006A"/>
    <w:multiLevelType w:val="singleLevel"/>
    <w:tmpl w:val="0000006A"/>
    <w:name w:val="WW8Num107"/>
    <w:lvl w:ilvl="0">
      <w:start w:val="1"/>
      <w:numFmt w:val="bullet"/>
      <w:lvlText w:val=""/>
      <w:lvlJc w:val="left"/>
      <w:pPr>
        <w:tabs>
          <w:tab w:val="num" w:pos="360"/>
        </w:tabs>
        <w:ind w:left="360" w:hanging="360"/>
      </w:pPr>
      <w:rPr>
        <w:rFonts w:ascii="Symbol" w:hAnsi="Symbol" w:cs="Wingdings"/>
      </w:rPr>
    </w:lvl>
  </w:abstractNum>
  <w:abstractNum w:abstractNumId="106" w15:restartNumberingAfterBreak="0">
    <w:nsid w:val="0000006B"/>
    <w:multiLevelType w:val="singleLevel"/>
    <w:tmpl w:val="0000006B"/>
    <w:name w:val="WW8Num108"/>
    <w:lvl w:ilvl="0">
      <w:start w:val="1"/>
      <w:numFmt w:val="bullet"/>
      <w:lvlText w:val=""/>
      <w:lvlJc w:val="left"/>
      <w:pPr>
        <w:tabs>
          <w:tab w:val="num" w:pos="1440"/>
        </w:tabs>
        <w:ind w:left="1440" w:hanging="360"/>
      </w:pPr>
      <w:rPr>
        <w:rFonts w:ascii="Wingdings" w:hAnsi="Wingdings" w:cs="Wingdings"/>
      </w:rPr>
    </w:lvl>
  </w:abstractNum>
  <w:abstractNum w:abstractNumId="107" w15:restartNumberingAfterBreak="0">
    <w:nsid w:val="0000006C"/>
    <w:multiLevelType w:val="singleLevel"/>
    <w:tmpl w:val="0000006C"/>
    <w:name w:val="WW8Num109"/>
    <w:lvl w:ilvl="0">
      <w:start w:val="1"/>
      <w:numFmt w:val="bullet"/>
      <w:lvlText w:val=""/>
      <w:lvlJc w:val="left"/>
      <w:pPr>
        <w:tabs>
          <w:tab w:val="num" w:pos="360"/>
        </w:tabs>
        <w:ind w:left="360" w:hanging="360"/>
      </w:pPr>
      <w:rPr>
        <w:rFonts w:ascii="Wingdings" w:hAnsi="Wingdings" w:cs="Wingdings"/>
      </w:rPr>
    </w:lvl>
  </w:abstractNum>
  <w:abstractNum w:abstractNumId="108" w15:restartNumberingAfterBreak="0">
    <w:nsid w:val="0000006D"/>
    <w:multiLevelType w:val="singleLevel"/>
    <w:tmpl w:val="0000006D"/>
    <w:name w:val="WW8Num110"/>
    <w:lvl w:ilvl="0">
      <w:start w:val="1"/>
      <w:numFmt w:val="bullet"/>
      <w:lvlText w:val=""/>
      <w:lvlJc w:val="left"/>
      <w:pPr>
        <w:tabs>
          <w:tab w:val="num" w:pos="360"/>
        </w:tabs>
        <w:ind w:left="360" w:hanging="360"/>
      </w:pPr>
      <w:rPr>
        <w:rFonts w:ascii="Wingdings" w:hAnsi="Wingdings" w:cs="Symbol"/>
      </w:rPr>
    </w:lvl>
  </w:abstractNum>
  <w:abstractNum w:abstractNumId="109" w15:restartNumberingAfterBreak="0">
    <w:nsid w:val="0000006E"/>
    <w:multiLevelType w:val="singleLevel"/>
    <w:tmpl w:val="0000006E"/>
    <w:name w:val="WW8Num111"/>
    <w:lvl w:ilvl="0">
      <w:start w:val="1"/>
      <w:numFmt w:val="bullet"/>
      <w:lvlText w:val=""/>
      <w:lvlJc w:val="left"/>
      <w:pPr>
        <w:tabs>
          <w:tab w:val="num" w:pos="360"/>
        </w:tabs>
        <w:ind w:left="360" w:hanging="360"/>
      </w:pPr>
      <w:rPr>
        <w:rFonts w:ascii="Wingdings" w:hAnsi="Wingdings" w:cs="Wingdings"/>
      </w:rPr>
    </w:lvl>
  </w:abstractNum>
  <w:abstractNum w:abstractNumId="110" w15:restartNumberingAfterBreak="0">
    <w:nsid w:val="0000006F"/>
    <w:multiLevelType w:val="singleLevel"/>
    <w:tmpl w:val="0000006F"/>
    <w:name w:val="WW8Num112"/>
    <w:lvl w:ilvl="0">
      <w:start w:val="1"/>
      <w:numFmt w:val="bullet"/>
      <w:lvlText w:val=""/>
      <w:lvlJc w:val="left"/>
      <w:pPr>
        <w:tabs>
          <w:tab w:val="num" w:pos="360"/>
        </w:tabs>
        <w:ind w:left="360" w:hanging="360"/>
      </w:pPr>
      <w:rPr>
        <w:rFonts w:ascii="Wingdings" w:hAnsi="Wingdings" w:cs="Wingdings"/>
      </w:rPr>
    </w:lvl>
  </w:abstractNum>
  <w:abstractNum w:abstractNumId="111" w15:restartNumberingAfterBreak="0">
    <w:nsid w:val="00000070"/>
    <w:multiLevelType w:val="singleLevel"/>
    <w:tmpl w:val="00000070"/>
    <w:name w:val="WW8Num113"/>
    <w:lvl w:ilvl="0">
      <w:start w:val="1"/>
      <w:numFmt w:val="bullet"/>
      <w:lvlText w:val=""/>
      <w:lvlJc w:val="left"/>
      <w:pPr>
        <w:tabs>
          <w:tab w:val="num" w:pos="360"/>
        </w:tabs>
        <w:ind w:left="360" w:hanging="360"/>
      </w:pPr>
      <w:rPr>
        <w:rFonts w:ascii="Wingdings" w:hAnsi="Wingdings" w:cs="AkzidenzGroteskBQ-Bold"/>
      </w:rPr>
    </w:lvl>
  </w:abstractNum>
  <w:abstractNum w:abstractNumId="112" w15:restartNumberingAfterBreak="0">
    <w:nsid w:val="00000071"/>
    <w:multiLevelType w:val="singleLevel"/>
    <w:tmpl w:val="00000071"/>
    <w:name w:val="WW8Num114"/>
    <w:lvl w:ilvl="0">
      <w:start w:val="1"/>
      <w:numFmt w:val="bullet"/>
      <w:lvlText w:val=""/>
      <w:lvlJc w:val="left"/>
      <w:pPr>
        <w:tabs>
          <w:tab w:val="num" w:pos="1440"/>
        </w:tabs>
        <w:ind w:left="1440" w:hanging="360"/>
      </w:pPr>
      <w:rPr>
        <w:rFonts w:ascii="Wingdings" w:hAnsi="Wingdings" w:cs="Wingdings"/>
      </w:rPr>
    </w:lvl>
  </w:abstractNum>
  <w:abstractNum w:abstractNumId="113" w15:restartNumberingAfterBreak="0">
    <w:nsid w:val="00000072"/>
    <w:multiLevelType w:val="singleLevel"/>
    <w:tmpl w:val="00000072"/>
    <w:name w:val="WW8Num115"/>
    <w:lvl w:ilvl="0">
      <w:start w:val="1"/>
      <w:numFmt w:val="bullet"/>
      <w:lvlText w:val=""/>
      <w:lvlJc w:val="left"/>
      <w:pPr>
        <w:tabs>
          <w:tab w:val="num" w:pos="360"/>
        </w:tabs>
        <w:ind w:left="360" w:hanging="360"/>
      </w:pPr>
      <w:rPr>
        <w:rFonts w:ascii="Wingdings" w:hAnsi="Wingdings" w:cs="Minion-Regular"/>
      </w:rPr>
    </w:lvl>
  </w:abstractNum>
  <w:abstractNum w:abstractNumId="114" w15:restartNumberingAfterBreak="0">
    <w:nsid w:val="00000073"/>
    <w:multiLevelType w:val="singleLevel"/>
    <w:tmpl w:val="00000073"/>
    <w:name w:val="WW8Num116"/>
    <w:lvl w:ilvl="0">
      <w:start w:val="1"/>
      <w:numFmt w:val="bullet"/>
      <w:lvlText w:val=""/>
      <w:lvlJc w:val="left"/>
      <w:pPr>
        <w:tabs>
          <w:tab w:val="num" w:pos="360"/>
        </w:tabs>
        <w:ind w:left="360" w:hanging="360"/>
      </w:pPr>
      <w:rPr>
        <w:rFonts w:ascii="Wingdings" w:hAnsi="Wingdings" w:cs="Wingdings"/>
      </w:rPr>
    </w:lvl>
  </w:abstractNum>
  <w:abstractNum w:abstractNumId="115" w15:restartNumberingAfterBreak="0">
    <w:nsid w:val="00000074"/>
    <w:multiLevelType w:val="singleLevel"/>
    <w:tmpl w:val="00000074"/>
    <w:name w:val="WW8Num117"/>
    <w:lvl w:ilvl="0">
      <w:start w:val="1"/>
      <w:numFmt w:val="bullet"/>
      <w:lvlText w:val=""/>
      <w:lvlJc w:val="left"/>
      <w:pPr>
        <w:tabs>
          <w:tab w:val="num" w:pos="360"/>
        </w:tabs>
        <w:ind w:left="360" w:hanging="360"/>
      </w:pPr>
      <w:rPr>
        <w:rFonts w:ascii="Wingdings" w:hAnsi="Wingdings" w:cs="Wingdings"/>
      </w:rPr>
    </w:lvl>
  </w:abstractNum>
  <w:abstractNum w:abstractNumId="116" w15:restartNumberingAfterBreak="0">
    <w:nsid w:val="00000075"/>
    <w:multiLevelType w:val="singleLevel"/>
    <w:tmpl w:val="00000075"/>
    <w:name w:val="WW8Num118"/>
    <w:lvl w:ilvl="0">
      <w:start w:val="1"/>
      <w:numFmt w:val="bullet"/>
      <w:lvlText w:val=""/>
      <w:lvlJc w:val="left"/>
      <w:pPr>
        <w:tabs>
          <w:tab w:val="num" w:pos="1440"/>
        </w:tabs>
        <w:ind w:left="1440" w:hanging="360"/>
      </w:pPr>
      <w:rPr>
        <w:rFonts w:ascii="Wingdings" w:hAnsi="Wingdings" w:cs="Symbol"/>
      </w:rPr>
    </w:lvl>
  </w:abstractNum>
  <w:abstractNum w:abstractNumId="117" w15:restartNumberingAfterBreak="0">
    <w:nsid w:val="00000076"/>
    <w:multiLevelType w:val="singleLevel"/>
    <w:tmpl w:val="00000076"/>
    <w:name w:val="WW8Num119"/>
    <w:lvl w:ilvl="0">
      <w:start w:val="1"/>
      <w:numFmt w:val="bullet"/>
      <w:lvlText w:val=""/>
      <w:lvlJc w:val="left"/>
      <w:pPr>
        <w:tabs>
          <w:tab w:val="num" w:pos="360"/>
        </w:tabs>
        <w:ind w:left="360" w:hanging="360"/>
      </w:pPr>
      <w:rPr>
        <w:rFonts w:ascii="Wingdings" w:hAnsi="Wingdings" w:cs="Wingdings"/>
      </w:rPr>
    </w:lvl>
  </w:abstractNum>
  <w:abstractNum w:abstractNumId="118" w15:restartNumberingAfterBreak="0">
    <w:nsid w:val="00000077"/>
    <w:multiLevelType w:val="singleLevel"/>
    <w:tmpl w:val="00000077"/>
    <w:name w:val="WW8Num120"/>
    <w:lvl w:ilvl="0">
      <w:start w:val="1"/>
      <w:numFmt w:val="bullet"/>
      <w:lvlText w:val=""/>
      <w:lvlJc w:val="left"/>
      <w:pPr>
        <w:tabs>
          <w:tab w:val="num" w:pos="360"/>
        </w:tabs>
        <w:ind w:left="360" w:hanging="360"/>
      </w:pPr>
      <w:rPr>
        <w:rFonts w:ascii="Wingdings" w:hAnsi="Wingdings" w:cs="Wingdings"/>
      </w:rPr>
    </w:lvl>
  </w:abstractNum>
  <w:abstractNum w:abstractNumId="119" w15:restartNumberingAfterBreak="0">
    <w:nsid w:val="00000078"/>
    <w:multiLevelType w:val="singleLevel"/>
    <w:tmpl w:val="00000078"/>
    <w:name w:val="WW8Num121"/>
    <w:lvl w:ilvl="0">
      <w:start w:val="1"/>
      <w:numFmt w:val="bullet"/>
      <w:lvlText w:val=""/>
      <w:lvlJc w:val="left"/>
      <w:pPr>
        <w:tabs>
          <w:tab w:val="num" w:pos="360"/>
        </w:tabs>
        <w:ind w:left="360" w:hanging="360"/>
      </w:pPr>
      <w:rPr>
        <w:rFonts w:ascii="Wingdings" w:hAnsi="Wingdings" w:cs="Wingdings"/>
      </w:rPr>
    </w:lvl>
  </w:abstractNum>
  <w:abstractNum w:abstractNumId="120" w15:restartNumberingAfterBreak="0">
    <w:nsid w:val="00000079"/>
    <w:multiLevelType w:val="singleLevel"/>
    <w:tmpl w:val="00000079"/>
    <w:name w:val="WW8Num122"/>
    <w:lvl w:ilvl="0">
      <w:start w:val="1"/>
      <w:numFmt w:val="bullet"/>
      <w:lvlText w:val=""/>
      <w:lvlJc w:val="left"/>
      <w:pPr>
        <w:tabs>
          <w:tab w:val="num" w:pos="360"/>
        </w:tabs>
        <w:ind w:left="360" w:hanging="360"/>
      </w:pPr>
      <w:rPr>
        <w:rFonts w:ascii="Wingdings" w:hAnsi="Wingdings" w:cs="Wingdings"/>
      </w:rPr>
    </w:lvl>
  </w:abstractNum>
  <w:abstractNum w:abstractNumId="121" w15:restartNumberingAfterBreak="0">
    <w:nsid w:val="0000007A"/>
    <w:multiLevelType w:val="singleLevel"/>
    <w:tmpl w:val="0000007A"/>
    <w:name w:val="WW8Num123"/>
    <w:lvl w:ilvl="0">
      <w:start w:val="1"/>
      <w:numFmt w:val="bullet"/>
      <w:lvlText w:val=""/>
      <w:lvlJc w:val="left"/>
      <w:pPr>
        <w:tabs>
          <w:tab w:val="num" w:pos="360"/>
        </w:tabs>
        <w:ind w:left="360" w:hanging="360"/>
      </w:pPr>
      <w:rPr>
        <w:rFonts w:ascii="Symbol" w:hAnsi="Symbol" w:cs="Wingdings"/>
      </w:rPr>
    </w:lvl>
  </w:abstractNum>
  <w:abstractNum w:abstractNumId="122" w15:restartNumberingAfterBreak="0">
    <w:nsid w:val="0000007B"/>
    <w:multiLevelType w:val="singleLevel"/>
    <w:tmpl w:val="0000007B"/>
    <w:name w:val="WW8Num124"/>
    <w:lvl w:ilvl="0">
      <w:start w:val="1"/>
      <w:numFmt w:val="bullet"/>
      <w:lvlText w:val=""/>
      <w:lvlJc w:val="left"/>
      <w:pPr>
        <w:tabs>
          <w:tab w:val="num" w:pos="360"/>
        </w:tabs>
        <w:ind w:left="360" w:hanging="360"/>
      </w:pPr>
      <w:rPr>
        <w:rFonts w:ascii="Wingdings" w:hAnsi="Wingdings" w:cs="Wingdings"/>
      </w:rPr>
    </w:lvl>
  </w:abstractNum>
  <w:abstractNum w:abstractNumId="123" w15:restartNumberingAfterBreak="0">
    <w:nsid w:val="0000007C"/>
    <w:multiLevelType w:val="singleLevel"/>
    <w:tmpl w:val="0000007C"/>
    <w:name w:val="WW8Num125"/>
    <w:lvl w:ilvl="0">
      <w:start w:val="1"/>
      <w:numFmt w:val="bullet"/>
      <w:lvlText w:val=""/>
      <w:lvlJc w:val="left"/>
      <w:pPr>
        <w:tabs>
          <w:tab w:val="num" w:pos="360"/>
        </w:tabs>
        <w:ind w:left="360" w:hanging="360"/>
      </w:pPr>
      <w:rPr>
        <w:rFonts w:ascii="Wingdings" w:hAnsi="Wingdings" w:cs="Symbol"/>
      </w:rPr>
    </w:lvl>
  </w:abstractNum>
  <w:abstractNum w:abstractNumId="124" w15:restartNumberingAfterBreak="0">
    <w:nsid w:val="0000007D"/>
    <w:multiLevelType w:val="singleLevel"/>
    <w:tmpl w:val="0000007D"/>
    <w:name w:val="WW8Num126"/>
    <w:lvl w:ilvl="0">
      <w:start w:val="1"/>
      <w:numFmt w:val="bullet"/>
      <w:lvlText w:val=""/>
      <w:lvlJc w:val="left"/>
      <w:pPr>
        <w:tabs>
          <w:tab w:val="num" w:pos="360"/>
        </w:tabs>
        <w:ind w:left="360" w:hanging="360"/>
      </w:pPr>
      <w:rPr>
        <w:rFonts w:ascii="Wingdings" w:hAnsi="Wingdings" w:cs="Wingdings"/>
      </w:rPr>
    </w:lvl>
  </w:abstractNum>
  <w:abstractNum w:abstractNumId="125" w15:restartNumberingAfterBreak="0">
    <w:nsid w:val="0000007E"/>
    <w:multiLevelType w:val="singleLevel"/>
    <w:tmpl w:val="0000007E"/>
    <w:name w:val="WW8Num127"/>
    <w:lvl w:ilvl="0">
      <w:start w:val="1"/>
      <w:numFmt w:val="bullet"/>
      <w:lvlText w:val=""/>
      <w:lvlJc w:val="left"/>
      <w:pPr>
        <w:tabs>
          <w:tab w:val="num" w:pos="360"/>
        </w:tabs>
        <w:ind w:left="360" w:hanging="360"/>
      </w:pPr>
      <w:rPr>
        <w:rFonts w:ascii="Wingdings" w:hAnsi="Wingdings" w:cs="AkzidenzGroteskBQ"/>
        <w:b/>
        <w:i w:val="0"/>
        <w:sz w:val="32"/>
      </w:rPr>
    </w:lvl>
  </w:abstractNum>
  <w:abstractNum w:abstractNumId="126" w15:restartNumberingAfterBreak="0">
    <w:nsid w:val="0000007F"/>
    <w:multiLevelType w:val="singleLevel"/>
    <w:tmpl w:val="0000007F"/>
    <w:name w:val="WW8Num128"/>
    <w:lvl w:ilvl="0">
      <w:start w:val="1"/>
      <w:numFmt w:val="bullet"/>
      <w:lvlText w:val=""/>
      <w:lvlJc w:val="left"/>
      <w:pPr>
        <w:tabs>
          <w:tab w:val="num" w:pos="360"/>
        </w:tabs>
        <w:ind w:left="360" w:hanging="360"/>
      </w:pPr>
      <w:rPr>
        <w:rFonts w:ascii="Wingdings" w:hAnsi="Wingdings" w:cs="Wingdings"/>
      </w:rPr>
    </w:lvl>
  </w:abstractNum>
  <w:abstractNum w:abstractNumId="127" w15:restartNumberingAfterBreak="0">
    <w:nsid w:val="00000080"/>
    <w:multiLevelType w:val="singleLevel"/>
    <w:tmpl w:val="00000080"/>
    <w:name w:val="WW8Num129"/>
    <w:lvl w:ilvl="0">
      <w:start w:val="1"/>
      <w:numFmt w:val="bullet"/>
      <w:lvlText w:val=""/>
      <w:lvlJc w:val="left"/>
      <w:pPr>
        <w:tabs>
          <w:tab w:val="num" w:pos="360"/>
        </w:tabs>
        <w:ind w:left="360" w:hanging="360"/>
      </w:pPr>
      <w:rPr>
        <w:rFonts w:ascii="Wingdings" w:hAnsi="Wingdings" w:cs="Wingdings"/>
      </w:rPr>
    </w:lvl>
  </w:abstractNum>
  <w:abstractNum w:abstractNumId="128" w15:restartNumberingAfterBreak="0">
    <w:nsid w:val="00000081"/>
    <w:multiLevelType w:val="singleLevel"/>
    <w:tmpl w:val="00000081"/>
    <w:name w:val="WW8Num130"/>
    <w:lvl w:ilvl="0">
      <w:start w:val="1"/>
      <w:numFmt w:val="bullet"/>
      <w:lvlText w:val=""/>
      <w:lvlJc w:val="left"/>
      <w:pPr>
        <w:tabs>
          <w:tab w:val="num" w:pos="360"/>
        </w:tabs>
        <w:ind w:left="360" w:hanging="360"/>
      </w:pPr>
      <w:rPr>
        <w:rFonts w:ascii="Wingdings" w:hAnsi="Wingdings" w:cs="Wingdings"/>
      </w:rPr>
    </w:lvl>
  </w:abstractNum>
  <w:abstractNum w:abstractNumId="129" w15:restartNumberingAfterBreak="0">
    <w:nsid w:val="00000082"/>
    <w:multiLevelType w:val="multilevel"/>
    <w:tmpl w:val="00000082"/>
    <w:name w:val="WW8Num131"/>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360" w:hanging="360"/>
      </w:pPr>
      <w:rPr>
        <w:rFonts w:ascii="Courier New" w:hAnsi="Courier New" w:cs="Courier New"/>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520"/>
        </w:tabs>
        <w:ind w:left="2520" w:hanging="360"/>
      </w:pPr>
      <w:rPr>
        <w:rFonts w:ascii="Courier New" w:hAnsi="Courier New" w:cs="Courier New"/>
      </w:rPr>
    </w:lvl>
    <w:lvl w:ilvl="5">
      <w:start w:val="1"/>
      <w:numFmt w:val="bullet"/>
      <w:lvlText w:val=""/>
      <w:lvlJc w:val="left"/>
      <w:pPr>
        <w:tabs>
          <w:tab w:val="num" w:pos="3240"/>
        </w:tabs>
        <w:ind w:left="3240" w:hanging="360"/>
      </w:pPr>
      <w:rPr>
        <w:rFonts w:ascii="Wingdings" w:hAnsi="Wingdings" w:cs="Wingdings"/>
      </w:rPr>
    </w:lvl>
    <w:lvl w:ilvl="6">
      <w:start w:val="1"/>
      <w:numFmt w:val="bullet"/>
      <w:lvlText w:val=""/>
      <w:lvlJc w:val="left"/>
      <w:pPr>
        <w:tabs>
          <w:tab w:val="num" w:pos="3960"/>
        </w:tabs>
        <w:ind w:left="3960" w:hanging="360"/>
      </w:pPr>
      <w:rPr>
        <w:rFonts w:ascii="Symbol" w:hAnsi="Symbol" w:cs="Symbol"/>
      </w:rPr>
    </w:lvl>
    <w:lvl w:ilvl="7">
      <w:start w:val="1"/>
      <w:numFmt w:val="bullet"/>
      <w:lvlText w:val="o"/>
      <w:lvlJc w:val="left"/>
      <w:pPr>
        <w:tabs>
          <w:tab w:val="num" w:pos="4680"/>
        </w:tabs>
        <w:ind w:left="4680" w:hanging="360"/>
      </w:pPr>
      <w:rPr>
        <w:rFonts w:ascii="Courier New" w:hAnsi="Courier New" w:cs="Courier New"/>
      </w:rPr>
    </w:lvl>
    <w:lvl w:ilvl="8">
      <w:start w:val="1"/>
      <w:numFmt w:val="bullet"/>
      <w:lvlText w:val=""/>
      <w:lvlJc w:val="left"/>
      <w:pPr>
        <w:tabs>
          <w:tab w:val="num" w:pos="5400"/>
        </w:tabs>
        <w:ind w:left="5400" w:hanging="360"/>
      </w:pPr>
      <w:rPr>
        <w:rFonts w:ascii="Wingdings" w:hAnsi="Wingdings" w:cs="Wingdings"/>
      </w:rPr>
    </w:lvl>
  </w:abstractNum>
  <w:abstractNum w:abstractNumId="130" w15:restartNumberingAfterBreak="0">
    <w:nsid w:val="00000083"/>
    <w:multiLevelType w:val="singleLevel"/>
    <w:tmpl w:val="00000083"/>
    <w:name w:val="WW8Num132"/>
    <w:lvl w:ilvl="0">
      <w:start w:val="1"/>
      <w:numFmt w:val="bullet"/>
      <w:lvlText w:val=""/>
      <w:lvlJc w:val="left"/>
      <w:pPr>
        <w:tabs>
          <w:tab w:val="num" w:pos="360"/>
        </w:tabs>
        <w:ind w:left="360" w:hanging="360"/>
      </w:pPr>
      <w:rPr>
        <w:rFonts w:ascii="Wingdings" w:hAnsi="Wingdings" w:cs="Wingdings"/>
      </w:rPr>
    </w:lvl>
  </w:abstractNum>
  <w:abstractNum w:abstractNumId="131" w15:restartNumberingAfterBreak="0">
    <w:nsid w:val="00000084"/>
    <w:multiLevelType w:val="singleLevel"/>
    <w:tmpl w:val="00000084"/>
    <w:name w:val="WW8Num133"/>
    <w:lvl w:ilvl="0">
      <w:start w:val="1"/>
      <w:numFmt w:val="bullet"/>
      <w:lvlText w:val=""/>
      <w:lvlJc w:val="left"/>
      <w:pPr>
        <w:tabs>
          <w:tab w:val="num" w:pos="360"/>
        </w:tabs>
        <w:ind w:left="360" w:hanging="360"/>
      </w:pPr>
      <w:rPr>
        <w:rFonts w:ascii="Symbol" w:hAnsi="Symbol" w:cs="Wingdings"/>
      </w:rPr>
    </w:lvl>
  </w:abstractNum>
  <w:abstractNum w:abstractNumId="132" w15:restartNumberingAfterBreak="0">
    <w:nsid w:val="00000085"/>
    <w:multiLevelType w:val="singleLevel"/>
    <w:tmpl w:val="00000085"/>
    <w:name w:val="WW8Num134"/>
    <w:lvl w:ilvl="0">
      <w:start w:val="1"/>
      <w:numFmt w:val="bullet"/>
      <w:lvlText w:val=""/>
      <w:lvlJc w:val="left"/>
      <w:pPr>
        <w:tabs>
          <w:tab w:val="num" w:pos="360"/>
        </w:tabs>
        <w:ind w:left="360" w:hanging="360"/>
      </w:pPr>
      <w:rPr>
        <w:rFonts w:ascii="Wingdings" w:hAnsi="Wingdings" w:cs="Wingdings"/>
      </w:rPr>
    </w:lvl>
  </w:abstractNum>
  <w:abstractNum w:abstractNumId="133" w15:restartNumberingAfterBreak="0">
    <w:nsid w:val="00000086"/>
    <w:multiLevelType w:val="singleLevel"/>
    <w:tmpl w:val="00000086"/>
    <w:name w:val="WW8Num135"/>
    <w:lvl w:ilvl="0">
      <w:start w:val="1"/>
      <w:numFmt w:val="bullet"/>
      <w:lvlText w:val=""/>
      <w:lvlJc w:val="left"/>
      <w:pPr>
        <w:tabs>
          <w:tab w:val="num" w:pos="360"/>
        </w:tabs>
        <w:ind w:left="360" w:hanging="360"/>
      </w:pPr>
      <w:rPr>
        <w:rFonts w:ascii="Wingdings" w:hAnsi="Wingdings" w:cs="Wingdings"/>
      </w:rPr>
    </w:lvl>
  </w:abstractNum>
  <w:abstractNum w:abstractNumId="134" w15:restartNumberingAfterBreak="0">
    <w:nsid w:val="00000087"/>
    <w:multiLevelType w:val="singleLevel"/>
    <w:tmpl w:val="00000087"/>
    <w:name w:val="WW8Num136"/>
    <w:lvl w:ilvl="0">
      <w:start w:val="1"/>
      <w:numFmt w:val="bullet"/>
      <w:lvlText w:val=""/>
      <w:lvlJc w:val="left"/>
      <w:pPr>
        <w:tabs>
          <w:tab w:val="num" w:pos="360"/>
        </w:tabs>
        <w:ind w:left="360" w:hanging="360"/>
      </w:pPr>
      <w:rPr>
        <w:rFonts w:ascii="Wingdings" w:hAnsi="Wingdings" w:cs="Wingdings"/>
      </w:rPr>
    </w:lvl>
  </w:abstractNum>
  <w:abstractNum w:abstractNumId="135" w15:restartNumberingAfterBreak="0">
    <w:nsid w:val="00000088"/>
    <w:multiLevelType w:val="singleLevel"/>
    <w:tmpl w:val="00000088"/>
    <w:name w:val="WW8Num137"/>
    <w:lvl w:ilvl="0">
      <w:start w:val="1"/>
      <w:numFmt w:val="bullet"/>
      <w:lvlText w:val=""/>
      <w:lvlJc w:val="left"/>
      <w:pPr>
        <w:tabs>
          <w:tab w:val="num" w:pos="360"/>
        </w:tabs>
        <w:ind w:left="360" w:hanging="360"/>
      </w:pPr>
      <w:rPr>
        <w:rFonts w:ascii="Wingdings" w:hAnsi="Wingdings" w:cs="Wingdings"/>
      </w:rPr>
    </w:lvl>
  </w:abstractNum>
  <w:abstractNum w:abstractNumId="136" w15:restartNumberingAfterBreak="0">
    <w:nsid w:val="00000089"/>
    <w:multiLevelType w:val="singleLevel"/>
    <w:tmpl w:val="00000089"/>
    <w:name w:val="WW8Num138"/>
    <w:lvl w:ilvl="0">
      <w:start w:val="1"/>
      <w:numFmt w:val="bullet"/>
      <w:lvlText w:val=""/>
      <w:lvlJc w:val="left"/>
      <w:pPr>
        <w:tabs>
          <w:tab w:val="num" w:pos="360"/>
        </w:tabs>
        <w:ind w:left="360" w:hanging="360"/>
      </w:pPr>
      <w:rPr>
        <w:rFonts w:ascii="Wingdings" w:hAnsi="Wingdings" w:cs="Wingdings"/>
      </w:rPr>
    </w:lvl>
  </w:abstractNum>
  <w:abstractNum w:abstractNumId="137" w15:restartNumberingAfterBreak="0">
    <w:nsid w:val="0000008A"/>
    <w:multiLevelType w:val="singleLevel"/>
    <w:tmpl w:val="0000008A"/>
    <w:name w:val="WW8Num139"/>
    <w:lvl w:ilvl="0">
      <w:start w:val="1"/>
      <w:numFmt w:val="bullet"/>
      <w:lvlText w:val=""/>
      <w:lvlJc w:val="left"/>
      <w:pPr>
        <w:tabs>
          <w:tab w:val="num" w:pos="360"/>
        </w:tabs>
        <w:ind w:left="360" w:hanging="360"/>
      </w:pPr>
      <w:rPr>
        <w:rFonts w:ascii="Wingdings" w:hAnsi="Wingdings" w:cs="Wingdings"/>
      </w:rPr>
    </w:lvl>
  </w:abstractNum>
  <w:abstractNum w:abstractNumId="138" w15:restartNumberingAfterBreak="0">
    <w:nsid w:val="0000008B"/>
    <w:multiLevelType w:val="singleLevel"/>
    <w:tmpl w:val="0000008B"/>
    <w:name w:val="WW8Num140"/>
    <w:lvl w:ilvl="0">
      <w:start w:val="1"/>
      <w:numFmt w:val="bullet"/>
      <w:lvlText w:val=""/>
      <w:lvlJc w:val="left"/>
      <w:pPr>
        <w:tabs>
          <w:tab w:val="num" w:pos="360"/>
        </w:tabs>
        <w:ind w:left="360" w:hanging="360"/>
      </w:pPr>
      <w:rPr>
        <w:rFonts w:ascii="Wingdings" w:hAnsi="Wingdings" w:cs="Symbol"/>
      </w:rPr>
    </w:lvl>
  </w:abstractNum>
  <w:abstractNum w:abstractNumId="139" w15:restartNumberingAfterBreak="0">
    <w:nsid w:val="0000008C"/>
    <w:multiLevelType w:val="singleLevel"/>
    <w:tmpl w:val="0000008C"/>
    <w:name w:val="WW8Num141"/>
    <w:lvl w:ilvl="0">
      <w:start w:val="1"/>
      <w:numFmt w:val="bullet"/>
      <w:lvlText w:val=""/>
      <w:lvlJc w:val="left"/>
      <w:pPr>
        <w:tabs>
          <w:tab w:val="num" w:pos="360"/>
        </w:tabs>
        <w:ind w:left="360" w:hanging="360"/>
      </w:pPr>
      <w:rPr>
        <w:rFonts w:ascii="Wingdings" w:hAnsi="Wingdings" w:cs="Wingdings"/>
      </w:rPr>
    </w:lvl>
  </w:abstractNum>
  <w:abstractNum w:abstractNumId="140" w15:restartNumberingAfterBreak="0">
    <w:nsid w:val="0000008D"/>
    <w:multiLevelType w:val="singleLevel"/>
    <w:tmpl w:val="0000008D"/>
    <w:name w:val="WW8Num142"/>
    <w:lvl w:ilvl="0">
      <w:start w:val="1"/>
      <w:numFmt w:val="bullet"/>
      <w:lvlText w:val=""/>
      <w:lvlJc w:val="left"/>
      <w:pPr>
        <w:tabs>
          <w:tab w:val="num" w:pos="360"/>
        </w:tabs>
        <w:ind w:left="360" w:hanging="360"/>
      </w:pPr>
      <w:rPr>
        <w:rFonts w:ascii="Wingdings" w:hAnsi="Wingdings" w:cs="Wingdings"/>
      </w:rPr>
    </w:lvl>
  </w:abstractNum>
  <w:abstractNum w:abstractNumId="141" w15:restartNumberingAfterBreak="0">
    <w:nsid w:val="0000008E"/>
    <w:multiLevelType w:val="singleLevel"/>
    <w:tmpl w:val="0000008E"/>
    <w:name w:val="WW8Num143"/>
    <w:lvl w:ilvl="0">
      <w:start w:val="1"/>
      <w:numFmt w:val="bullet"/>
      <w:lvlText w:val=""/>
      <w:lvlJc w:val="left"/>
      <w:pPr>
        <w:tabs>
          <w:tab w:val="num" w:pos="360"/>
        </w:tabs>
        <w:ind w:left="360" w:hanging="360"/>
      </w:pPr>
      <w:rPr>
        <w:rFonts w:ascii="Wingdings" w:hAnsi="Wingdings" w:cs="Wingdings"/>
      </w:rPr>
    </w:lvl>
  </w:abstractNum>
  <w:abstractNum w:abstractNumId="142" w15:restartNumberingAfterBreak="0">
    <w:nsid w:val="0000008F"/>
    <w:multiLevelType w:val="singleLevel"/>
    <w:tmpl w:val="0000008F"/>
    <w:name w:val="WW8Num144"/>
    <w:lvl w:ilvl="0">
      <w:start w:val="1"/>
      <w:numFmt w:val="bullet"/>
      <w:lvlText w:val=""/>
      <w:lvlJc w:val="left"/>
      <w:pPr>
        <w:tabs>
          <w:tab w:val="num" w:pos="360"/>
        </w:tabs>
        <w:ind w:left="360" w:hanging="360"/>
      </w:pPr>
      <w:rPr>
        <w:rFonts w:ascii="Wingdings" w:hAnsi="Wingdings" w:cs="Wingdings"/>
      </w:rPr>
    </w:lvl>
  </w:abstractNum>
  <w:abstractNum w:abstractNumId="143" w15:restartNumberingAfterBreak="0">
    <w:nsid w:val="022B51C3"/>
    <w:multiLevelType w:val="hybridMultilevel"/>
    <w:tmpl w:val="4CDA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040B58EF"/>
    <w:multiLevelType w:val="hybridMultilevel"/>
    <w:tmpl w:val="439654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5" w15:restartNumberingAfterBreak="0">
    <w:nsid w:val="06772280"/>
    <w:multiLevelType w:val="hybridMultilevel"/>
    <w:tmpl w:val="5E425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06B50CD7"/>
    <w:multiLevelType w:val="hybridMultilevel"/>
    <w:tmpl w:val="B868E71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7" w15:restartNumberingAfterBreak="0">
    <w:nsid w:val="086B304A"/>
    <w:multiLevelType w:val="hybridMultilevel"/>
    <w:tmpl w:val="963E4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093D21B9"/>
    <w:multiLevelType w:val="hybridMultilevel"/>
    <w:tmpl w:val="C36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09E4106E"/>
    <w:multiLevelType w:val="hybridMultilevel"/>
    <w:tmpl w:val="F96A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0BD6497D"/>
    <w:multiLevelType w:val="hybridMultilevel"/>
    <w:tmpl w:val="2B3281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1" w15:restartNumberingAfterBreak="0">
    <w:nsid w:val="0CAC6674"/>
    <w:multiLevelType w:val="hybridMultilevel"/>
    <w:tmpl w:val="F8AC63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2" w15:restartNumberingAfterBreak="0">
    <w:nsid w:val="0DD60AB6"/>
    <w:multiLevelType w:val="hybridMultilevel"/>
    <w:tmpl w:val="2922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0EBC708F"/>
    <w:multiLevelType w:val="hybridMultilevel"/>
    <w:tmpl w:val="BED2061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4" w15:restartNumberingAfterBreak="0">
    <w:nsid w:val="108D20CE"/>
    <w:multiLevelType w:val="hybridMultilevel"/>
    <w:tmpl w:val="5164F4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5" w15:restartNumberingAfterBreak="0">
    <w:nsid w:val="11052125"/>
    <w:multiLevelType w:val="hybridMultilevel"/>
    <w:tmpl w:val="33CA341A"/>
    <w:lvl w:ilvl="0" w:tplc="04090001">
      <w:start w:val="1"/>
      <w:numFmt w:val="bullet"/>
      <w:lvlText w:val=""/>
      <w:lvlJc w:val="left"/>
      <w:pPr>
        <w:ind w:left="720" w:hanging="360"/>
      </w:pPr>
      <w:rPr>
        <w:rFonts w:ascii="Symbol" w:hAnsi="Symbol" w:hint="default"/>
        <w:b w:val="0"/>
        <w:i w:val="0"/>
        <w:strike w:val="0"/>
        <w:dstrike w:val="0"/>
        <w:color w:val="181717"/>
        <w:sz w:val="17"/>
        <w:szCs w:val="17"/>
        <w:u w:val="none" w:color="000000"/>
        <w:bdr w:val="none" w:sz="0" w:space="0" w:color="auto"/>
        <w:shd w:val="clear" w:color="auto" w:fill="auto"/>
        <w:vertAlign w:val="baseline"/>
      </w:rPr>
    </w:lvl>
    <w:lvl w:ilvl="1" w:tplc="04090001">
      <w:start w:val="1"/>
      <w:numFmt w:val="bullet"/>
      <w:lvlText w:val=""/>
      <w:lvlJc w:val="left"/>
      <w:pPr>
        <w:ind w:left="1440" w:hanging="360"/>
      </w:pPr>
      <w:rPr>
        <w:rFonts w:ascii="Symbol" w:hAnsi="Symbol" w:hint="default"/>
        <w:b w:val="0"/>
        <w:i w:val="0"/>
        <w:strike w:val="0"/>
        <w:dstrike w:val="0"/>
        <w:color w:val="181717"/>
        <w:sz w:val="17"/>
        <w:szCs w:val="17"/>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1128638B"/>
    <w:multiLevelType w:val="hybridMultilevel"/>
    <w:tmpl w:val="511AE7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7" w15:restartNumberingAfterBreak="0">
    <w:nsid w:val="177644C9"/>
    <w:multiLevelType w:val="hybridMultilevel"/>
    <w:tmpl w:val="38F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19673F59"/>
    <w:multiLevelType w:val="hybridMultilevel"/>
    <w:tmpl w:val="E2404E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9" w15:restartNumberingAfterBreak="0">
    <w:nsid w:val="1AE151BC"/>
    <w:multiLevelType w:val="hybridMultilevel"/>
    <w:tmpl w:val="D17E7C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0" w15:restartNumberingAfterBreak="0">
    <w:nsid w:val="1BFD6A1D"/>
    <w:multiLevelType w:val="hybridMultilevel"/>
    <w:tmpl w:val="D87A4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1C436D1B"/>
    <w:multiLevelType w:val="hybridMultilevel"/>
    <w:tmpl w:val="C2748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209C49DD"/>
    <w:multiLevelType w:val="hybridMultilevel"/>
    <w:tmpl w:val="AF2A9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23B62562"/>
    <w:multiLevelType w:val="hybridMultilevel"/>
    <w:tmpl w:val="5E348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25171F0F"/>
    <w:multiLevelType w:val="hybridMultilevel"/>
    <w:tmpl w:val="6AF82A3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5" w15:restartNumberingAfterBreak="0">
    <w:nsid w:val="259C0CA5"/>
    <w:multiLevelType w:val="hybridMultilevel"/>
    <w:tmpl w:val="7BAE547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6" w15:restartNumberingAfterBreak="0">
    <w:nsid w:val="2BA76CAB"/>
    <w:multiLevelType w:val="hybridMultilevel"/>
    <w:tmpl w:val="FEE05C9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7" w15:restartNumberingAfterBreak="0">
    <w:nsid w:val="2C7F4C2E"/>
    <w:multiLevelType w:val="hybridMultilevel"/>
    <w:tmpl w:val="A8C06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2E8303C7"/>
    <w:multiLevelType w:val="hybridMultilevel"/>
    <w:tmpl w:val="32BE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1584295"/>
    <w:multiLevelType w:val="hybridMultilevel"/>
    <w:tmpl w:val="C3B69506"/>
    <w:lvl w:ilvl="0" w:tplc="6E4A8CB4">
      <w:start w:val="1"/>
      <w:numFmt w:val="bullet"/>
      <w:lvlText w:val="•"/>
      <w:lvlJc w:val="left"/>
      <w:pPr>
        <w:ind w:left="360" w:hanging="3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33CA7E4B"/>
    <w:multiLevelType w:val="hybridMultilevel"/>
    <w:tmpl w:val="D07848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1" w15:restartNumberingAfterBreak="0">
    <w:nsid w:val="369816C6"/>
    <w:multiLevelType w:val="hybridMultilevel"/>
    <w:tmpl w:val="FC8AD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7086046"/>
    <w:multiLevelType w:val="hybridMultilevel"/>
    <w:tmpl w:val="65EA3C7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3" w15:restartNumberingAfterBreak="0">
    <w:nsid w:val="379810DD"/>
    <w:multiLevelType w:val="hybridMultilevel"/>
    <w:tmpl w:val="33025B78"/>
    <w:lvl w:ilvl="0" w:tplc="04090001">
      <w:start w:val="1"/>
      <w:numFmt w:val="bullet"/>
      <w:lvlText w:val=""/>
      <w:lvlJc w:val="left"/>
      <w:pPr>
        <w:ind w:left="720" w:hanging="360"/>
      </w:pPr>
      <w:rPr>
        <w:rFonts w:ascii="Symbol" w:hAnsi="Symbol" w:hint="default"/>
        <w:b w:val="0"/>
        <w:i w:val="0"/>
        <w:strike w:val="0"/>
        <w:dstrike w:val="0"/>
        <w:color w:val="181717"/>
        <w:sz w:val="17"/>
        <w:szCs w:val="17"/>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385424C8"/>
    <w:multiLevelType w:val="hybridMultilevel"/>
    <w:tmpl w:val="D42661E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o"/>
      <w:lvlJc w:val="left"/>
      <w:pPr>
        <w:ind w:left="1440" w:hanging="360"/>
      </w:pPr>
      <w:rPr>
        <w:rFonts w:ascii="Courier New" w:hAnsi="Courier New" w:cs="Courier New" w:hint="default"/>
      </w:rPr>
    </w:lvl>
    <w:lvl w:ilvl="3" w:tplc="FFFFFFFF">
      <w:start w:val="1"/>
      <w:numFmt w:val="bullet"/>
      <w:lvlText w:val="o"/>
      <w:lvlJc w:val="left"/>
      <w:pPr>
        <w:ind w:left="144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eastAsia="PMingLiU" w:hAnsi="Wingdings" w:cs="Times New Roman"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393A198A"/>
    <w:multiLevelType w:val="hybridMultilevel"/>
    <w:tmpl w:val="FC10A34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6" w15:restartNumberingAfterBreak="0">
    <w:nsid w:val="3AB44C2A"/>
    <w:multiLevelType w:val="hybridMultilevel"/>
    <w:tmpl w:val="C568B5B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3B0F6403"/>
    <w:multiLevelType w:val="hybridMultilevel"/>
    <w:tmpl w:val="37BA62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8" w15:restartNumberingAfterBreak="0">
    <w:nsid w:val="3C8B5CC6"/>
    <w:multiLevelType w:val="hybridMultilevel"/>
    <w:tmpl w:val="D700C4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9" w15:restartNumberingAfterBreak="0">
    <w:nsid w:val="3D077B99"/>
    <w:multiLevelType w:val="hybridMultilevel"/>
    <w:tmpl w:val="52201DE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0" w15:restartNumberingAfterBreak="0">
    <w:nsid w:val="3E0C0E89"/>
    <w:multiLevelType w:val="hybridMultilevel"/>
    <w:tmpl w:val="42F4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3E7C6CB3"/>
    <w:multiLevelType w:val="hybridMultilevel"/>
    <w:tmpl w:val="DBCE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1AF204D"/>
    <w:multiLevelType w:val="hybridMultilevel"/>
    <w:tmpl w:val="5322A50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FFFFFFFF">
      <w:start w:val="1"/>
      <w:numFmt w:val="bullet"/>
      <w:lvlText w:val="o"/>
      <w:lvlJc w:val="left"/>
      <w:pPr>
        <w:ind w:left="1440" w:hanging="360"/>
      </w:pPr>
      <w:rPr>
        <w:rFonts w:ascii="Courier New" w:hAnsi="Courier New" w:cs="Courier New" w:hint="default"/>
      </w:rPr>
    </w:lvl>
    <w:lvl w:ilvl="3" w:tplc="08160005">
      <w:start w:val="1"/>
      <w:numFmt w:val="bullet"/>
      <w:lvlText w:val=""/>
      <w:lvlJc w:val="left"/>
      <w:pPr>
        <w:ind w:left="180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41D36D96"/>
    <w:multiLevelType w:val="multilevel"/>
    <w:tmpl w:val="978E8E1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4" w15:restartNumberingAfterBreak="0">
    <w:nsid w:val="43013182"/>
    <w:multiLevelType w:val="hybridMultilevel"/>
    <w:tmpl w:val="DAF45EFC"/>
    <w:lvl w:ilvl="0" w:tplc="08160001">
      <w:start w:val="1"/>
      <w:numFmt w:val="bullet"/>
      <w:lvlText w:val=""/>
      <w:lvlJc w:val="left"/>
      <w:pPr>
        <w:ind w:left="720" w:hanging="360"/>
      </w:pPr>
      <w:rPr>
        <w:rFonts w:ascii="Symbol" w:hAnsi="Symbol" w:hint="default"/>
      </w:rPr>
    </w:lvl>
    <w:lvl w:ilvl="1" w:tplc="8362DCCE">
      <w:start w:val="1"/>
      <w:numFmt w:val="bullet"/>
      <w:lvlText w:val="-"/>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5" w15:restartNumberingAfterBreak="0">
    <w:nsid w:val="43DA4B25"/>
    <w:multiLevelType w:val="hybridMultilevel"/>
    <w:tmpl w:val="FA483A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6" w15:restartNumberingAfterBreak="0">
    <w:nsid w:val="499C3594"/>
    <w:multiLevelType w:val="hybridMultilevel"/>
    <w:tmpl w:val="05BE9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B611869"/>
    <w:multiLevelType w:val="hybridMultilevel"/>
    <w:tmpl w:val="CC3CB5D8"/>
    <w:lvl w:ilvl="0" w:tplc="BABAE6E8">
      <w:start w:val="1"/>
      <w:numFmt w:val="bullet"/>
      <w:pStyle w:val="ul1"/>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4D3E00A7"/>
    <w:multiLevelType w:val="hybridMultilevel"/>
    <w:tmpl w:val="5966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E62486D"/>
    <w:multiLevelType w:val="hybridMultilevel"/>
    <w:tmpl w:val="9510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4F745FE8"/>
    <w:multiLevelType w:val="hybridMultilevel"/>
    <w:tmpl w:val="2228C66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1" w15:restartNumberingAfterBreak="0">
    <w:nsid w:val="523463C8"/>
    <w:multiLevelType w:val="hybridMultilevel"/>
    <w:tmpl w:val="DE2600A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847ACD52">
      <w:start w:val="6"/>
      <w:numFmt w:val="bullet"/>
      <w:lvlText w:val=""/>
      <w:lvlJc w:val="left"/>
      <w:pPr>
        <w:ind w:left="2160" w:hanging="360"/>
      </w:pPr>
      <w:rPr>
        <w:rFonts w:ascii="Wingdings" w:eastAsia="PMingLiU" w:hAnsi="Wingdings" w:cs="Times New Roman"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2" w15:restartNumberingAfterBreak="0">
    <w:nsid w:val="52DB6FEC"/>
    <w:multiLevelType w:val="hybridMultilevel"/>
    <w:tmpl w:val="09602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36E6A40"/>
    <w:multiLevelType w:val="hybridMultilevel"/>
    <w:tmpl w:val="647C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548D7E9E"/>
    <w:multiLevelType w:val="hybridMultilevel"/>
    <w:tmpl w:val="C4CC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56E179D"/>
    <w:multiLevelType w:val="hybridMultilevel"/>
    <w:tmpl w:val="3488981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6" w15:restartNumberingAfterBreak="0">
    <w:nsid w:val="55DB072B"/>
    <w:multiLevelType w:val="hybridMultilevel"/>
    <w:tmpl w:val="6B26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6815636"/>
    <w:multiLevelType w:val="hybridMultilevel"/>
    <w:tmpl w:val="F7EA84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8" w15:restartNumberingAfterBreak="0">
    <w:nsid w:val="569738E0"/>
    <w:multiLevelType w:val="hybridMultilevel"/>
    <w:tmpl w:val="401E0D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9" w15:restartNumberingAfterBreak="0">
    <w:nsid w:val="57133569"/>
    <w:multiLevelType w:val="hybridMultilevel"/>
    <w:tmpl w:val="0820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9456A6E"/>
    <w:multiLevelType w:val="hybridMultilevel"/>
    <w:tmpl w:val="88B05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9A26699"/>
    <w:multiLevelType w:val="hybridMultilevel"/>
    <w:tmpl w:val="FF8EA4C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2" w15:restartNumberingAfterBreak="0">
    <w:nsid w:val="59E97867"/>
    <w:multiLevelType w:val="hybridMultilevel"/>
    <w:tmpl w:val="C0261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D0B36BF"/>
    <w:multiLevelType w:val="hybridMultilevel"/>
    <w:tmpl w:val="B6F6AA76"/>
    <w:lvl w:ilvl="0" w:tplc="08160001">
      <w:start w:val="1"/>
      <w:numFmt w:val="bullet"/>
      <w:lvlText w:val=""/>
      <w:lvlJc w:val="left"/>
      <w:pPr>
        <w:ind w:left="720" w:hanging="360"/>
      </w:pPr>
      <w:rPr>
        <w:rFonts w:ascii="Symbol" w:hAnsi="Symbol" w:hint="default"/>
      </w:rPr>
    </w:lvl>
    <w:lvl w:ilvl="1" w:tplc="809C4E5E">
      <w:start w:val="1"/>
      <w:numFmt w:val="bullet"/>
      <w:lvlText w:val="•"/>
      <w:lvlJc w:val="left"/>
      <w:pPr>
        <w:ind w:left="1440" w:hanging="3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08160003">
      <w:start w:val="1"/>
      <w:numFmt w:val="bullet"/>
      <w:lvlText w:val="o"/>
      <w:lvlJc w:val="left"/>
      <w:pPr>
        <w:ind w:left="1440" w:hanging="360"/>
      </w:pPr>
      <w:rPr>
        <w:rFonts w:ascii="Courier New" w:hAnsi="Courier New" w:cs="Courier New" w:hint="default"/>
      </w:rPr>
    </w:lvl>
    <w:lvl w:ilvl="3" w:tplc="08160003">
      <w:start w:val="1"/>
      <w:numFmt w:val="bullet"/>
      <w:lvlText w:val="o"/>
      <w:lvlJc w:val="left"/>
      <w:pPr>
        <w:ind w:left="1440" w:hanging="360"/>
      </w:pPr>
      <w:rPr>
        <w:rFonts w:ascii="Courier New" w:hAnsi="Courier New" w:cs="Courier New" w:hint="default"/>
      </w:rPr>
    </w:lvl>
    <w:lvl w:ilvl="4" w:tplc="08160003">
      <w:start w:val="1"/>
      <w:numFmt w:val="bullet"/>
      <w:lvlText w:val="o"/>
      <w:lvlJc w:val="left"/>
      <w:pPr>
        <w:ind w:left="3600" w:hanging="360"/>
      </w:pPr>
      <w:rPr>
        <w:rFonts w:ascii="Courier New" w:hAnsi="Courier New" w:cs="Courier New" w:hint="default"/>
      </w:rPr>
    </w:lvl>
    <w:lvl w:ilvl="5" w:tplc="D6784B1A">
      <w:start w:val="1"/>
      <w:numFmt w:val="bullet"/>
      <w:lvlText w:val=""/>
      <w:lvlJc w:val="left"/>
      <w:pPr>
        <w:ind w:left="4320" w:hanging="360"/>
      </w:pPr>
      <w:rPr>
        <w:rFonts w:ascii="Wingdings" w:eastAsia="PMingLiU" w:hAnsi="Wingdings" w:cs="Times New Roman"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4" w15:restartNumberingAfterBreak="0">
    <w:nsid w:val="5E7902FE"/>
    <w:multiLevelType w:val="hybridMultilevel"/>
    <w:tmpl w:val="8A08EDC0"/>
    <w:lvl w:ilvl="0" w:tplc="04090001">
      <w:start w:val="1"/>
      <w:numFmt w:val="bullet"/>
      <w:lvlText w:val=""/>
      <w:lvlJc w:val="left"/>
      <w:pPr>
        <w:ind w:left="720" w:hanging="360"/>
      </w:pPr>
      <w:rPr>
        <w:rFonts w:ascii="Symbol" w:hAnsi="Symbol" w:hint="default"/>
      </w:rPr>
    </w:lvl>
    <w:lvl w:ilvl="1" w:tplc="0816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0951003"/>
    <w:multiLevelType w:val="hybridMultilevel"/>
    <w:tmpl w:val="F99EB9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6" w15:restartNumberingAfterBreak="0">
    <w:nsid w:val="62BB7B99"/>
    <w:multiLevelType w:val="hybridMultilevel"/>
    <w:tmpl w:val="E158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2EF3E70"/>
    <w:multiLevelType w:val="hybridMultilevel"/>
    <w:tmpl w:val="ACCCA7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8" w15:restartNumberingAfterBreak="0">
    <w:nsid w:val="62F63EB7"/>
    <w:multiLevelType w:val="hybridMultilevel"/>
    <w:tmpl w:val="A8F2E8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9" w15:restartNumberingAfterBreak="0">
    <w:nsid w:val="67BA1D08"/>
    <w:multiLevelType w:val="hybridMultilevel"/>
    <w:tmpl w:val="C1DC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8205ED3"/>
    <w:multiLevelType w:val="hybridMultilevel"/>
    <w:tmpl w:val="37BC6FE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1" w15:restartNumberingAfterBreak="0">
    <w:nsid w:val="69634F2A"/>
    <w:multiLevelType w:val="hybridMultilevel"/>
    <w:tmpl w:val="5400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D517FA4"/>
    <w:multiLevelType w:val="hybridMultilevel"/>
    <w:tmpl w:val="9964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EB31F7C"/>
    <w:multiLevelType w:val="hybridMultilevel"/>
    <w:tmpl w:val="F6549F8E"/>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214" w15:restartNumberingAfterBreak="0">
    <w:nsid w:val="70E43B1A"/>
    <w:multiLevelType w:val="hybridMultilevel"/>
    <w:tmpl w:val="0F348A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5" w15:restartNumberingAfterBreak="0">
    <w:nsid w:val="71B203DB"/>
    <w:multiLevelType w:val="hybridMultilevel"/>
    <w:tmpl w:val="E0B4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27B38FC"/>
    <w:multiLevelType w:val="hybridMultilevel"/>
    <w:tmpl w:val="BDDE81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7" w15:restartNumberingAfterBreak="0">
    <w:nsid w:val="72CB3306"/>
    <w:multiLevelType w:val="hybridMultilevel"/>
    <w:tmpl w:val="D9C4DF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8" w15:restartNumberingAfterBreak="0">
    <w:nsid w:val="72D35864"/>
    <w:multiLevelType w:val="hybridMultilevel"/>
    <w:tmpl w:val="4F500484"/>
    <w:lvl w:ilvl="0" w:tplc="08160005">
      <w:start w:val="1"/>
      <w:numFmt w:val="bullet"/>
      <w:lvlText w:val=""/>
      <w:lvlJc w:val="left"/>
      <w:pPr>
        <w:ind w:left="1800" w:hanging="360"/>
      </w:pPr>
      <w:rPr>
        <w:rFonts w:ascii="Wingdings" w:hAnsi="Wingdings" w:hint="default"/>
        <w:b w:val="0"/>
        <w:i w:val="0"/>
        <w:strike w:val="0"/>
        <w:dstrike w:val="0"/>
        <w:color w:val="181717"/>
        <w:sz w:val="17"/>
        <w:szCs w:val="17"/>
        <w:u w:val="none" w:color="000000"/>
        <w:bdr w:val="none" w:sz="0" w:space="0" w:color="auto"/>
        <w:shd w:val="clear" w:color="auto" w:fill="auto"/>
        <w:vertAlign w:val="baseline"/>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9" w15:restartNumberingAfterBreak="0">
    <w:nsid w:val="771D55E5"/>
    <w:multiLevelType w:val="hybridMultilevel"/>
    <w:tmpl w:val="FE20A2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0" w15:restartNumberingAfterBreak="0">
    <w:nsid w:val="77F83F81"/>
    <w:multiLevelType w:val="hybridMultilevel"/>
    <w:tmpl w:val="DB5C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B1E75C6"/>
    <w:multiLevelType w:val="hybridMultilevel"/>
    <w:tmpl w:val="7E1A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C965D7D"/>
    <w:multiLevelType w:val="hybridMultilevel"/>
    <w:tmpl w:val="BB6E05D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3" w15:restartNumberingAfterBreak="0">
    <w:nsid w:val="7D8822A1"/>
    <w:multiLevelType w:val="hybridMultilevel"/>
    <w:tmpl w:val="35A2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576926">
    <w:abstractNumId w:val="0"/>
  </w:num>
  <w:num w:numId="2" w16cid:durableId="1865706220">
    <w:abstractNumId w:val="1"/>
  </w:num>
  <w:num w:numId="3" w16cid:durableId="1517382727">
    <w:abstractNumId w:val="2"/>
  </w:num>
  <w:num w:numId="4" w16cid:durableId="2113083504">
    <w:abstractNumId w:val="3"/>
  </w:num>
  <w:num w:numId="5" w16cid:durableId="1148672423">
    <w:abstractNumId w:val="4"/>
  </w:num>
  <w:num w:numId="6" w16cid:durableId="1201239422">
    <w:abstractNumId w:val="5"/>
  </w:num>
  <w:num w:numId="7" w16cid:durableId="1922372153">
    <w:abstractNumId w:val="6"/>
  </w:num>
  <w:num w:numId="8" w16cid:durableId="92363244">
    <w:abstractNumId w:val="7"/>
  </w:num>
  <w:num w:numId="9" w16cid:durableId="1733961489">
    <w:abstractNumId w:val="8"/>
  </w:num>
  <w:num w:numId="10" w16cid:durableId="113134279">
    <w:abstractNumId w:val="64"/>
  </w:num>
  <w:num w:numId="11" w16cid:durableId="410784805">
    <w:abstractNumId w:val="65"/>
  </w:num>
  <w:num w:numId="12" w16cid:durableId="2009861296">
    <w:abstractNumId w:val="100"/>
  </w:num>
  <w:num w:numId="13" w16cid:durableId="635641677">
    <w:abstractNumId w:val="204"/>
  </w:num>
  <w:num w:numId="14" w16cid:durableId="1256745158">
    <w:abstractNumId w:val="183"/>
  </w:num>
  <w:num w:numId="15" w16cid:durableId="675964675">
    <w:abstractNumId w:val="187"/>
  </w:num>
  <w:num w:numId="16" w16cid:durableId="1350520717">
    <w:abstractNumId w:val="161"/>
  </w:num>
  <w:num w:numId="17" w16cid:durableId="1076627340">
    <w:abstractNumId w:val="145"/>
  </w:num>
  <w:num w:numId="18" w16cid:durableId="2083409425">
    <w:abstractNumId w:val="211"/>
  </w:num>
  <w:num w:numId="19" w16cid:durableId="1286690611">
    <w:abstractNumId w:val="220"/>
  </w:num>
  <w:num w:numId="20" w16cid:durableId="745341250">
    <w:abstractNumId w:val="196"/>
  </w:num>
  <w:num w:numId="21" w16cid:durableId="560137919">
    <w:abstractNumId w:val="157"/>
  </w:num>
  <w:num w:numId="22" w16cid:durableId="1710572232">
    <w:abstractNumId w:val="162"/>
  </w:num>
  <w:num w:numId="23" w16cid:durableId="681666349">
    <w:abstractNumId w:val="167"/>
  </w:num>
  <w:num w:numId="24" w16cid:durableId="1814981881">
    <w:abstractNumId w:val="186"/>
  </w:num>
  <w:num w:numId="25" w16cid:durableId="1539588691">
    <w:abstractNumId w:val="223"/>
  </w:num>
  <w:num w:numId="26" w16cid:durableId="2032486537">
    <w:abstractNumId w:val="180"/>
  </w:num>
  <w:num w:numId="27" w16cid:durableId="1660038555">
    <w:abstractNumId w:val="148"/>
  </w:num>
  <w:num w:numId="28" w16cid:durableId="23947395">
    <w:abstractNumId w:val="199"/>
  </w:num>
  <w:num w:numId="29" w16cid:durableId="654652766">
    <w:abstractNumId w:val="200"/>
  </w:num>
  <w:num w:numId="30" w16cid:durableId="449978301">
    <w:abstractNumId w:val="192"/>
  </w:num>
  <w:num w:numId="31" w16cid:durableId="264505091">
    <w:abstractNumId w:val="193"/>
  </w:num>
  <w:num w:numId="32" w16cid:durableId="1863350160">
    <w:abstractNumId w:val="212"/>
  </w:num>
  <w:num w:numId="33" w16cid:durableId="1859352295">
    <w:abstractNumId w:val="213"/>
  </w:num>
  <w:num w:numId="34" w16cid:durableId="1666859189">
    <w:abstractNumId w:val="160"/>
  </w:num>
  <w:num w:numId="35" w16cid:durableId="429667217">
    <w:abstractNumId w:val="194"/>
  </w:num>
  <w:num w:numId="36" w16cid:durableId="2061317137">
    <w:abstractNumId w:val="143"/>
  </w:num>
  <w:num w:numId="37" w16cid:durableId="453794691">
    <w:abstractNumId w:val="221"/>
  </w:num>
  <w:num w:numId="38" w16cid:durableId="740370046">
    <w:abstractNumId w:val="215"/>
  </w:num>
  <w:num w:numId="39" w16cid:durableId="1810319720">
    <w:abstractNumId w:val="168"/>
  </w:num>
  <w:num w:numId="40" w16cid:durableId="153840404">
    <w:abstractNumId w:val="169"/>
  </w:num>
  <w:num w:numId="41" w16cid:durableId="3283403">
    <w:abstractNumId w:val="202"/>
  </w:num>
  <w:num w:numId="42" w16cid:durableId="1677923985">
    <w:abstractNumId w:val="147"/>
  </w:num>
  <w:num w:numId="43" w16cid:durableId="420175758">
    <w:abstractNumId w:val="209"/>
  </w:num>
  <w:num w:numId="44" w16cid:durableId="1629698868">
    <w:abstractNumId w:val="216"/>
  </w:num>
  <w:num w:numId="45" w16cid:durableId="2122456092">
    <w:abstractNumId w:val="219"/>
  </w:num>
  <w:num w:numId="46" w16cid:durableId="1478378222">
    <w:abstractNumId w:val="149"/>
  </w:num>
  <w:num w:numId="47" w16cid:durableId="365377539">
    <w:abstractNumId w:val="189"/>
  </w:num>
  <w:num w:numId="48" w16cid:durableId="1826899105">
    <w:abstractNumId w:val="188"/>
  </w:num>
  <w:num w:numId="49" w16cid:durableId="1823698923">
    <w:abstractNumId w:val="195"/>
  </w:num>
  <w:num w:numId="50" w16cid:durableId="99299947">
    <w:abstractNumId w:val="181"/>
  </w:num>
  <w:num w:numId="51" w16cid:durableId="913324123">
    <w:abstractNumId w:val="152"/>
  </w:num>
  <w:num w:numId="52" w16cid:durableId="651763610">
    <w:abstractNumId w:val="206"/>
  </w:num>
  <w:num w:numId="53" w16cid:durableId="959265792">
    <w:abstractNumId w:val="163"/>
  </w:num>
  <w:num w:numId="54" w16cid:durableId="636840022">
    <w:abstractNumId w:val="170"/>
  </w:num>
  <w:num w:numId="55" w16cid:durableId="83918257">
    <w:abstractNumId w:val="179"/>
  </w:num>
  <w:num w:numId="56" w16cid:durableId="1579946916">
    <w:abstractNumId w:val="150"/>
  </w:num>
  <w:num w:numId="57" w16cid:durableId="908611719">
    <w:abstractNumId w:val="146"/>
  </w:num>
  <w:num w:numId="58" w16cid:durableId="1015958146">
    <w:abstractNumId w:val="153"/>
  </w:num>
  <w:num w:numId="59" w16cid:durableId="792215188">
    <w:abstractNumId w:val="207"/>
  </w:num>
  <w:num w:numId="60" w16cid:durableId="1698852266">
    <w:abstractNumId w:val="190"/>
  </w:num>
  <w:num w:numId="61" w16cid:durableId="55470987">
    <w:abstractNumId w:val="154"/>
  </w:num>
  <w:num w:numId="62" w16cid:durableId="202642723">
    <w:abstractNumId w:val="165"/>
  </w:num>
  <w:num w:numId="63" w16cid:durableId="1841120273">
    <w:abstractNumId w:val="214"/>
  </w:num>
  <w:num w:numId="64" w16cid:durableId="1719039793">
    <w:abstractNumId w:val="208"/>
  </w:num>
  <w:num w:numId="65" w16cid:durableId="2136174460">
    <w:abstractNumId w:val="184"/>
  </w:num>
  <w:num w:numId="66" w16cid:durableId="1567522269">
    <w:abstractNumId w:val="203"/>
  </w:num>
  <w:num w:numId="67" w16cid:durableId="1050567200">
    <w:abstractNumId w:val="218"/>
  </w:num>
  <w:num w:numId="68" w16cid:durableId="1596742936">
    <w:abstractNumId w:val="182"/>
  </w:num>
  <w:num w:numId="69" w16cid:durableId="583882573">
    <w:abstractNumId w:val="176"/>
  </w:num>
  <w:num w:numId="70" w16cid:durableId="1181243344">
    <w:abstractNumId w:val="156"/>
  </w:num>
  <w:num w:numId="71" w16cid:durableId="1505242836">
    <w:abstractNumId w:val="175"/>
  </w:num>
  <w:num w:numId="72" w16cid:durableId="1998991509">
    <w:abstractNumId w:val="222"/>
  </w:num>
  <w:num w:numId="73" w16cid:durableId="775754707">
    <w:abstractNumId w:val="172"/>
  </w:num>
  <w:num w:numId="74" w16cid:durableId="79839941">
    <w:abstractNumId w:val="178"/>
  </w:num>
  <w:num w:numId="75" w16cid:durableId="1120340018">
    <w:abstractNumId w:val="159"/>
  </w:num>
  <w:num w:numId="76" w16cid:durableId="1248149420">
    <w:abstractNumId w:val="205"/>
  </w:num>
  <w:num w:numId="77" w16cid:durableId="1738749246">
    <w:abstractNumId w:val="198"/>
  </w:num>
  <w:num w:numId="78" w16cid:durableId="1384139541">
    <w:abstractNumId w:val="158"/>
  </w:num>
  <w:num w:numId="79" w16cid:durableId="1641573764">
    <w:abstractNumId w:val="164"/>
  </w:num>
  <w:num w:numId="80" w16cid:durableId="1414276391">
    <w:abstractNumId w:val="151"/>
  </w:num>
  <w:num w:numId="81" w16cid:durableId="1986398839">
    <w:abstractNumId w:val="177"/>
  </w:num>
  <w:num w:numId="82" w16cid:durableId="953248846">
    <w:abstractNumId w:val="185"/>
  </w:num>
  <w:num w:numId="83" w16cid:durableId="1251695722">
    <w:abstractNumId w:val="171"/>
  </w:num>
  <w:num w:numId="84" w16cid:durableId="1753164941">
    <w:abstractNumId w:val="210"/>
  </w:num>
  <w:num w:numId="85" w16cid:durableId="1782794484">
    <w:abstractNumId w:val="144"/>
  </w:num>
  <w:num w:numId="86" w16cid:durableId="838228145">
    <w:abstractNumId w:val="197"/>
  </w:num>
  <w:num w:numId="87" w16cid:durableId="2090153649">
    <w:abstractNumId w:val="191"/>
  </w:num>
  <w:num w:numId="88" w16cid:durableId="418252868">
    <w:abstractNumId w:val="201"/>
  </w:num>
  <w:num w:numId="89" w16cid:durableId="1243643269">
    <w:abstractNumId w:val="166"/>
  </w:num>
  <w:num w:numId="90" w16cid:durableId="852499376">
    <w:abstractNumId w:val="217"/>
  </w:num>
  <w:num w:numId="91" w16cid:durableId="1008409483">
    <w:abstractNumId w:val="174"/>
  </w:num>
  <w:num w:numId="92" w16cid:durableId="1773547189">
    <w:abstractNumId w:val="155"/>
  </w:num>
  <w:num w:numId="93" w16cid:durableId="1166017643">
    <w:abstractNumId w:val="17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0E9"/>
    <w:rsid w:val="0000052C"/>
    <w:rsid w:val="00001D7E"/>
    <w:rsid w:val="00004494"/>
    <w:rsid w:val="00004A66"/>
    <w:rsid w:val="00006CC4"/>
    <w:rsid w:val="00007CCC"/>
    <w:rsid w:val="0001032D"/>
    <w:rsid w:val="000103A3"/>
    <w:rsid w:val="00010871"/>
    <w:rsid w:val="0001237E"/>
    <w:rsid w:val="00012EC1"/>
    <w:rsid w:val="00013042"/>
    <w:rsid w:val="00013389"/>
    <w:rsid w:val="000146B3"/>
    <w:rsid w:val="00015AD7"/>
    <w:rsid w:val="00021CFA"/>
    <w:rsid w:val="00023DE8"/>
    <w:rsid w:val="00024D61"/>
    <w:rsid w:val="000267C1"/>
    <w:rsid w:val="00027624"/>
    <w:rsid w:val="00027663"/>
    <w:rsid w:val="00027CA9"/>
    <w:rsid w:val="00030AA9"/>
    <w:rsid w:val="0003105E"/>
    <w:rsid w:val="00034DA8"/>
    <w:rsid w:val="00036534"/>
    <w:rsid w:val="00037BFA"/>
    <w:rsid w:val="00037DB9"/>
    <w:rsid w:val="00040A71"/>
    <w:rsid w:val="00043B11"/>
    <w:rsid w:val="00043E44"/>
    <w:rsid w:val="00044D14"/>
    <w:rsid w:val="000473C2"/>
    <w:rsid w:val="0004768A"/>
    <w:rsid w:val="00050B82"/>
    <w:rsid w:val="00051A1F"/>
    <w:rsid w:val="00054C9C"/>
    <w:rsid w:val="00054CA7"/>
    <w:rsid w:val="0005661D"/>
    <w:rsid w:val="00061A57"/>
    <w:rsid w:val="000653EA"/>
    <w:rsid w:val="00066868"/>
    <w:rsid w:val="00071547"/>
    <w:rsid w:val="00081ABB"/>
    <w:rsid w:val="00081DE8"/>
    <w:rsid w:val="0008202A"/>
    <w:rsid w:val="00082A4F"/>
    <w:rsid w:val="00082E04"/>
    <w:rsid w:val="000857A6"/>
    <w:rsid w:val="00087DE8"/>
    <w:rsid w:val="00092E68"/>
    <w:rsid w:val="0009332B"/>
    <w:rsid w:val="00094BAC"/>
    <w:rsid w:val="00095816"/>
    <w:rsid w:val="000A0215"/>
    <w:rsid w:val="000A434C"/>
    <w:rsid w:val="000A543A"/>
    <w:rsid w:val="000A60E9"/>
    <w:rsid w:val="000B209B"/>
    <w:rsid w:val="000B3D72"/>
    <w:rsid w:val="000C1D1C"/>
    <w:rsid w:val="000C1DC2"/>
    <w:rsid w:val="000C20C9"/>
    <w:rsid w:val="000C46AC"/>
    <w:rsid w:val="000C4A00"/>
    <w:rsid w:val="000C4DE9"/>
    <w:rsid w:val="000C73C0"/>
    <w:rsid w:val="000D327B"/>
    <w:rsid w:val="000D50E9"/>
    <w:rsid w:val="000D6084"/>
    <w:rsid w:val="000D6FF0"/>
    <w:rsid w:val="000D7062"/>
    <w:rsid w:val="000D7865"/>
    <w:rsid w:val="000E176D"/>
    <w:rsid w:val="000E3593"/>
    <w:rsid w:val="000E3FA7"/>
    <w:rsid w:val="000E415C"/>
    <w:rsid w:val="000E4406"/>
    <w:rsid w:val="000E6C25"/>
    <w:rsid w:val="000E6C9A"/>
    <w:rsid w:val="000F05BC"/>
    <w:rsid w:val="000F319B"/>
    <w:rsid w:val="000F6454"/>
    <w:rsid w:val="000F6870"/>
    <w:rsid w:val="000F7054"/>
    <w:rsid w:val="001017A0"/>
    <w:rsid w:val="00102892"/>
    <w:rsid w:val="00103C69"/>
    <w:rsid w:val="0010579F"/>
    <w:rsid w:val="001068A6"/>
    <w:rsid w:val="00111154"/>
    <w:rsid w:val="00112CB8"/>
    <w:rsid w:val="0011440E"/>
    <w:rsid w:val="0011679E"/>
    <w:rsid w:val="00120447"/>
    <w:rsid w:val="00120E1F"/>
    <w:rsid w:val="00122D5F"/>
    <w:rsid w:val="0012523F"/>
    <w:rsid w:val="00127A1D"/>
    <w:rsid w:val="00131543"/>
    <w:rsid w:val="00132B1F"/>
    <w:rsid w:val="00132C25"/>
    <w:rsid w:val="00133DFA"/>
    <w:rsid w:val="001410F3"/>
    <w:rsid w:val="00141ECF"/>
    <w:rsid w:val="00144D8A"/>
    <w:rsid w:val="00145420"/>
    <w:rsid w:val="00150DCE"/>
    <w:rsid w:val="00151349"/>
    <w:rsid w:val="0015141C"/>
    <w:rsid w:val="00152029"/>
    <w:rsid w:val="001529CB"/>
    <w:rsid w:val="001547EF"/>
    <w:rsid w:val="00155DCF"/>
    <w:rsid w:val="00157175"/>
    <w:rsid w:val="001605F8"/>
    <w:rsid w:val="0016198C"/>
    <w:rsid w:val="0016292C"/>
    <w:rsid w:val="001640FD"/>
    <w:rsid w:val="00164DEB"/>
    <w:rsid w:val="001652C4"/>
    <w:rsid w:val="00172324"/>
    <w:rsid w:val="00174F1B"/>
    <w:rsid w:val="0017754B"/>
    <w:rsid w:val="00185C6E"/>
    <w:rsid w:val="00185E53"/>
    <w:rsid w:val="0018796E"/>
    <w:rsid w:val="00191E32"/>
    <w:rsid w:val="00193FCB"/>
    <w:rsid w:val="0019659E"/>
    <w:rsid w:val="00196B34"/>
    <w:rsid w:val="001A0D78"/>
    <w:rsid w:val="001A1BD5"/>
    <w:rsid w:val="001A32DB"/>
    <w:rsid w:val="001A36D3"/>
    <w:rsid w:val="001A3D3C"/>
    <w:rsid w:val="001A74F6"/>
    <w:rsid w:val="001A7D34"/>
    <w:rsid w:val="001A7E7A"/>
    <w:rsid w:val="001B2212"/>
    <w:rsid w:val="001B2F63"/>
    <w:rsid w:val="001B34BA"/>
    <w:rsid w:val="001B3ACE"/>
    <w:rsid w:val="001B4ABB"/>
    <w:rsid w:val="001B5AF5"/>
    <w:rsid w:val="001B6876"/>
    <w:rsid w:val="001B7B2A"/>
    <w:rsid w:val="001C0151"/>
    <w:rsid w:val="001C0A53"/>
    <w:rsid w:val="001C4723"/>
    <w:rsid w:val="001C4F81"/>
    <w:rsid w:val="001D1ADE"/>
    <w:rsid w:val="001D282E"/>
    <w:rsid w:val="001D4623"/>
    <w:rsid w:val="001D5684"/>
    <w:rsid w:val="001E094D"/>
    <w:rsid w:val="001E36D4"/>
    <w:rsid w:val="001E62CB"/>
    <w:rsid w:val="001E723B"/>
    <w:rsid w:val="001F0380"/>
    <w:rsid w:val="001F0A08"/>
    <w:rsid w:val="001F2E8A"/>
    <w:rsid w:val="001F48A7"/>
    <w:rsid w:val="001F4CE9"/>
    <w:rsid w:val="001F518F"/>
    <w:rsid w:val="001F5549"/>
    <w:rsid w:val="002008CB"/>
    <w:rsid w:val="0020099F"/>
    <w:rsid w:val="0020185B"/>
    <w:rsid w:val="002036E3"/>
    <w:rsid w:val="00203E3D"/>
    <w:rsid w:val="00204F56"/>
    <w:rsid w:val="0020518D"/>
    <w:rsid w:val="00207D08"/>
    <w:rsid w:val="002151B9"/>
    <w:rsid w:val="00215D5D"/>
    <w:rsid w:val="00217F0C"/>
    <w:rsid w:val="0022701B"/>
    <w:rsid w:val="0023234E"/>
    <w:rsid w:val="002329BA"/>
    <w:rsid w:val="00233359"/>
    <w:rsid w:val="00234490"/>
    <w:rsid w:val="00236B11"/>
    <w:rsid w:val="00243208"/>
    <w:rsid w:val="00245FE5"/>
    <w:rsid w:val="002460E8"/>
    <w:rsid w:val="00247FBD"/>
    <w:rsid w:val="0025037C"/>
    <w:rsid w:val="0025132E"/>
    <w:rsid w:val="00252B38"/>
    <w:rsid w:val="00254D87"/>
    <w:rsid w:val="00256C91"/>
    <w:rsid w:val="00256DD3"/>
    <w:rsid w:val="002578B9"/>
    <w:rsid w:val="00260B45"/>
    <w:rsid w:val="00261DDE"/>
    <w:rsid w:val="00264BB3"/>
    <w:rsid w:val="002731B6"/>
    <w:rsid w:val="002763A9"/>
    <w:rsid w:val="002803B0"/>
    <w:rsid w:val="002825E5"/>
    <w:rsid w:val="00282CD9"/>
    <w:rsid w:val="00284DE6"/>
    <w:rsid w:val="002855A6"/>
    <w:rsid w:val="00286B26"/>
    <w:rsid w:val="00286B51"/>
    <w:rsid w:val="00287D9C"/>
    <w:rsid w:val="00290A0E"/>
    <w:rsid w:val="00293892"/>
    <w:rsid w:val="00293BEE"/>
    <w:rsid w:val="002957AA"/>
    <w:rsid w:val="00295881"/>
    <w:rsid w:val="00296023"/>
    <w:rsid w:val="002A05FA"/>
    <w:rsid w:val="002A200F"/>
    <w:rsid w:val="002A27AB"/>
    <w:rsid w:val="002A5447"/>
    <w:rsid w:val="002A5CE5"/>
    <w:rsid w:val="002A7FE5"/>
    <w:rsid w:val="002B264E"/>
    <w:rsid w:val="002B37D2"/>
    <w:rsid w:val="002B6B97"/>
    <w:rsid w:val="002B796B"/>
    <w:rsid w:val="002C091A"/>
    <w:rsid w:val="002C0B4D"/>
    <w:rsid w:val="002C76EE"/>
    <w:rsid w:val="002D38DA"/>
    <w:rsid w:val="002D42BB"/>
    <w:rsid w:val="002D4D90"/>
    <w:rsid w:val="002D5CF0"/>
    <w:rsid w:val="002D5D24"/>
    <w:rsid w:val="002D5F7F"/>
    <w:rsid w:val="002E16D2"/>
    <w:rsid w:val="002E69F6"/>
    <w:rsid w:val="002E761F"/>
    <w:rsid w:val="002E7890"/>
    <w:rsid w:val="002F2823"/>
    <w:rsid w:val="002F3FA9"/>
    <w:rsid w:val="00305070"/>
    <w:rsid w:val="00305562"/>
    <w:rsid w:val="003106E5"/>
    <w:rsid w:val="003108E0"/>
    <w:rsid w:val="00311E69"/>
    <w:rsid w:val="003133C7"/>
    <w:rsid w:val="00315C76"/>
    <w:rsid w:val="00317057"/>
    <w:rsid w:val="003206E3"/>
    <w:rsid w:val="00321945"/>
    <w:rsid w:val="003219E5"/>
    <w:rsid w:val="00322942"/>
    <w:rsid w:val="003236E6"/>
    <w:rsid w:val="00323F8A"/>
    <w:rsid w:val="0032664C"/>
    <w:rsid w:val="003268E3"/>
    <w:rsid w:val="0032780D"/>
    <w:rsid w:val="00327F53"/>
    <w:rsid w:val="003305B2"/>
    <w:rsid w:val="003316D1"/>
    <w:rsid w:val="0033695B"/>
    <w:rsid w:val="003422DD"/>
    <w:rsid w:val="003473FC"/>
    <w:rsid w:val="00351A90"/>
    <w:rsid w:val="00352FDE"/>
    <w:rsid w:val="00354DF8"/>
    <w:rsid w:val="00355108"/>
    <w:rsid w:val="00355E2F"/>
    <w:rsid w:val="00355E62"/>
    <w:rsid w:val="00360D19"/>
    <w:rsid w:val="003613B6"/>
    <w:rsid w:val="00372EB4"/>
    <w:rsid w:val="00374CEC"/>
    <w:rsid w:val="0037706A"/>
    <w:rsid w:val="00380660"/>
    <w:rsid w:val="0038682C"/>
    <w:rsid w:val="00386A53"/>
    <w:rsid w:val="003921AB"/>
    <w:rsid w:val="00392D24"/>
    <w:rsid w:val="003934B3"/>
    <w:rsid w:val="00396ABC"/>
    <w:rsid w:val="0039753C"/>
    <w:rsid w:val="003A1190"/>
    <w:rsid w:val="003A1FA4"/>
    <w:rsid w:val="003A456D"/>
    <w:rsid w:val="003A5207"/>
    <w:rsid w:val="003A68C8"/>
    <w:rsid w:val="003B2621"/>
    <w:rsid w:val="003B5B10"/>
    <w:rsid w:val="003C0476"/>
    <w:rsid w:val="003C24E3"/>
    <w:rsid w:val="003C282D"/>
    <w:rsid w:val="003C330A"/>
    <w:rsid w:val="003C4287"/>
    <w:rsid w:val="003C506C"/>
    <w:rsid w:val="003D3C67"/>
    <w:rsid w:val="003D4427"/>
    <w:rsid w:val="003D6F81"/>
    <w:rsid w:val="003E187C"/>
    <w:rsid w:val="003E42A5"/>
    <w:rsid w:val="003E441C"/>
    <w:rsid w:val="003E47AC"/>
    <w:rsid w:val="003E5221"/>
    <w:rsid w:val="003E7889"/>
    <w:rsid w:val="003F04AA"/>
    <w:rsid w:val="003F12E7"/>
    <w:rsid w:val="003F3B3C"/>
    <w:rsid w:val="003F4538"/>
    <w:rsid w:val="003F53E6"/>
    <w:rsid w:val="003F6EF0"/>
    <w:rsid w:val="003F7188"/>
    <w:rsid w:val="003F75F7"/>
    <w:rsid w:val="003F7A0D"/>
    <w:rsid w:val="004032BF"/>
    <w:rsid w:val="00404680"/>
    <w:rsid w:val="00406143"/>
    <w:rsid w:val="00407E34"/>
    <w:rsid w:val="00412DA4"/>
    <w:rsid w:val="00413B51"/>
    <w:rsid w:val="0041451C"/>
    <w:rsid w:val="00414755"/>
    <w:rsid w:val="00414CCC"/>
    <w:rsid w:val="00415CCB"/>
    <w:rsid w:val="00417AAE"/>
    <w:rsid w:val="00424731"/>
    <w:rsid w:val="0042686C"/>
    <w:rsid w:val="00431199"/>
    <w:rsid w:val="004338F7"/>
    <w:rsid w:val="00437F08"/>
    <w:rsid w:val="00442B7F"/>
    <w:rsid w:val="00445613"/>
    <w:rsid w:val="00445782"/>
    <w:rsid w:val="00445A86"/>
    <w:rsid w:val="004460C7"/>
    <w:rsid w:val="00447069"/>
    <w:rsid w:val="00447452"/>
    <w:rsid w:val="004478A3"/>
    <w:rsid w:val="004526E7"/>
    <w:rsid w:val="00453B4C"/>
    <w:rsid w:val="0045471E"/>
    <w:rsid w:val="00456696"/>
    <w:rsid w:val="00457036"/>
    <w:rsid w:val="00467239"/>
    <w:rsid w:val="0047085B"/>
    <w:rsid w:val="004716B5"/>
    <w:rsid w:val="00472A8B"/>
    <w:rsid w:val="00472C78"/>
    <w:rsid w:val="00476125"/>
    <w:rsid w:val="004768E9"/>
    <w:rsid w:val="00481310"/>
    <w:rsid w:val="00481BE1"/>
    <w:rsid w:val="0048342F"/>
    <w:rsid w:val="004835DF"/>
    <w:rsid w:val="00484779"/>
    <w:rsid w:val="004874A3"/>
    <w:rsid w:val="00491503"/>
    <w:rsid w:val="00491610"/>
    <w:rsid w:val="00492817"/>
    <w:rsid w:val="00493B1B"/>
    <w:rsid w:val="004940DF"/>
    <w:rsid w:val="00496846"/>
    <w:rsid w:val="004A0BFA"/>
    <w:rsid w:val="004A431C"/>
    <w:rsid w:val="004B2B98"/>
    <w:rsid w:val="004B650E"/>
    <w:rsid w:val="004C231C"/>
    <w:rsid w:val="004C2B00"/>
    <w:rsid w:val="004C2CCF"/>
    <w:rsid w:val="004C4802"/>
    <w:rsid w:val="004C65F5"/>
    <w:rsid w:val="004C7600"/>
    <w:rsid w:val="004D000A"/>
    <w:rsid w:val="004D2496"/>
    <w:rsid w:val="004D27AB"/>
    <w:rsid w:val="004D51BC"/>
    <w:rsid w:val="004E34A3"/>
    <w:rsid w:val="004E408E"/>
    <w:rsid w:val="004E51C6"/>
    <w:rsid w:val="004E66C1"/>
    <w:rsid w:val="004E6BB0"/>
    <w:rsid w:val="004E7E93"/>
    <w:rsid w:val="004F0A17"/>
    <w:rsid w:val="004F186B"/>
    <w:rsid w:val="004F4CAF"/>
    <w:rsid w:val="004F77BE"/>
    <w:rsid w:val="005007F3"/>
    <w:rsid w:val="00500824"/>
    <w:rsid w:val="005042D4"/>
    <w:rsid w:val="00512A2A"/>
    <w:rsid w:val="00514768"/>
    <w:rsid w:val="005215CC"/>
    <w:rsid w:val="00521CD3"/>
    <w:rsid w:val="00522380"/>
    <w:rsid w:val="00523378"/>
    <w:rsid w:val="005236E8"/>
    <w:rsid w:val="00525FDD"/>
    <w:rsid w:val="00532918"/>
    <w:rsid w:val="005330C6"/>
    <w:rsid w:val="0053318F"/>
    <w:rsid w:val="005334F4"/>
    <w:rsid w:val="0053411F"/>
    <w:rsid w:val="00534403"/>
    <w:rsid w:val="0053695E"/>
    <w:rsid w:val="00540BB5"/>
    <w:rsid w:val="0054100B"/>
    <w:rsid w:val="005412E9"/>
    <w:rsid w:val="00543AB5"/>
    <w:rsid w:val="00544337"/>
    <w:rsid w:val="0054467A"/>
    <w:rsid w:val="0054658B"/>
    <w:rsid w:val="00547CB5"/>
    <w:rsid w:val="0055076F"/>
    <w:rsid w:val="00550AEF"/>
    <w:rsid w:val="00551729"/>
    <w:rsid w:val="00552A05"/>
    <w:rsid w:val="00556393"/>
    <w:rsid w:val="00561737"/>
    <w:rsid w:val="00561DFB"/>
    <w:rsid w:val="00563323"/>
    <w:rsid w:val="00564421"/>
    <w:rsid w:val="0056471F"/>
    <w:rsid w:val="0056554E"/>
    <w:rsid w:val="005656FD"/>
    <w:rsid w:val="00567DEE"/>
    <w:rsid w:val="0057469E"/>
    <w:rsid w:val="005749D9"/>
    <w:rsid w:val="00575C3F"/>
    <w:rsid w:val="00575D1D"/>
    <w:rsid w:val="005812E4"/>
    <w:rsid w:val="00581B52"/>
    <w:rsid w:val="00583EE6"/>
    <w:rsid w:val="00584356"/>
    <w:rsid w:val="00586E09"/>
    <w:rsid w:val="00594A7B"/>
    <w:rsid w:val="005958B6"/>
    <w:rsid w:val="00596165"/>
    <w:rsid w:val="005A4F21"/>
    <w:rsid w:val="005A631B"/>
    <w:rsid w:val="005B09E0"/>
    <w:rsid w:val="005B20DB"/>
    <w:rsid w:val="005B4B82"/>
    <w:rsid w:val="005B4E46"/>
    <w:rsid w:val="005B6025"/>
    <w:rsid w:val="005C679F"/>
    <w:rsid w:val="005D05B7"/>
    <w:rsid w:val="005D3071"/>
    <w:rsid w:val="005D5832"/>
    <w:rsid w:val="005E00C5"/>
    <w:rsid w:val="005E2B7B"/>
    <w:rsid w:val="005E369D"/>
    <w:rsid w:val="005E3C1B"/>
    <w:rsid w:val="005E5464"/>
    <w:rsid w:val="005E570A"/>
    <w:rsid w:val="005F04C3"/>
    <w:rsid w:val="005F2CC9"/>
    <w:rsid w:val="005F4816"/>
    <w:rsid w:val="00602961"/>
    <w:rsid w:val="00605122"/>
    <w:rsid w:val="006101B5"/>
    <w:rsid w:val="0061054C"/>
    <w:rsid w:val="006107E5"/>
    <w:rsid w:val="006143A4"/>
    <w:rsid w:val="00620458"/>
    <w:rsid w:val="006213D9"/>
    <w:rsid w:val="0062417C"/>
    <w:rsid w:val="0062436E"/>
    <w:rsid w:val="00624E83"/>
    <w:rsid w:val="0062579A"/>
    <w:rsid w:val="006261C7"/>
    <w:rsid w:val="006262DD"/>
    <w:rsid w:val="00627B62"/>
    <w:rsid w:val="0063042D"/>
    <w:rsid w:val="00632D1A"/>
    <w:rsid w:val="0063462D"/>
    <w:rsid w:val="0065099A"/>
    <w:rsid w:val="00651A51"/>
    <w:rsid w:val="006529E9"/>
    <w:rsid w:val="006544B6"/>
    <w:rsid w:val="00655920"/>
    <w:rsid w:val="006569B2"/>
    <w:rsid w:val="0065708C"/>
    <w:rsid w:val="006579C0"/>
    <w:rsid w:val="0067001A"/>
    <w:rsid w:val="0067003A"/>
    <w:rsid w:val="00672ABF"/>
    <w:rsid w:val="0067332F"/>
    <w:rsid w:val="006736B5"/>
    <w:rsid w:val="00673B4E"/>
    <w:rsid w:val="00674842"/>
    <w:rsid w:val="00681980"/>
    <w:rsid w:val="00683162"/>
    <w:rsid w:val="00683CBB"/>
    <w:rsid w:val="00683EA7"/>
    <w:rsid w:val="00684F41"/>
    <w:rsid w:val="00685B39"/>
    <w:rsid w:val="00686001"/>
    <w:rsid w:val="006901FB"/>
    <w:rsid w:val="00691C91"/>
    <w:rsid w:val="00694256"/>
    <w:rsid w:val="0069548D"/>
    <w:rsid w:val="006A3364"/>
    <w:rsid w:val="006A45DC"/>
    <w:rsid w:val="006A5C33"/>
    <w:rsid w:val="006B2178"/>
    <w:rsid w:val="006B30D3"/>
    <w:rsid w:val="006B3FD9"/>
    <w:rsid w:val="006B4F9D"/>
    <w:rsid w:val="006B5B1A"/>
    <w:rsid w:val="006B6054"/>
    <w:rsid w:val="006C0DE2"/>
    <w:rsid w:val="006C2946"/>
    <w:rsid w:val="006C5F2F"/>
    <w:rsid w:val="006D07D3"/>
    <w:rsid w:val="006D149E"/>
    <w:rsid w:val="006D70DC"/>
    <w:rsid w:val="006D7111"/>
    <w:rsid w:val="006E1F7A"/>
    <w:rsid w:val="006E684C"/>
    <w:rsid w:val="006F1AD4"/>
    <w:rsid w:val="006F56B9"/>
    <w:rsid w:val="006F5837"/>
    <w:rsid w:val="006F5AF8"/>
    <w:rsid w:val="006F6F35"/>
    <w:rsid w:val="00703AAD"/>
    <w:rsid w:val="00704B64"/>
    <w:rsid w:val="00711506"/>
    <w:rsid w:val="00713373"/>
    <w:rsid w:val="007136C4"/>
    <w:rsid w:val="0071782A"/>
    <w:rsid w:val="007178FC"/>
    <w:rsid w:val="00720C31"/>
    <w:rsid w:val="00722A40"/>
    <w:rsid w:val="00723BE5"/>
    <w:rsid w:val="00724560"/>
    <w:rsid w:val="00724B61"/>
    <w:rsid w:val="007260BE"/>
    <w:rsid w:val="007278D1"/>
    <w:rsid w:val="007342FF"/>
    <w:rsid w:val="00735B04"/>
    <w:rsid w:val="00736BDF"/>
    <w:rsid w:val="0073732E"/>
    <w:rsid w:val="0073784D"/>
    <w:rsid w:val="0074161D"/>
    <w:rsid w:val="0074315A"/>
    <w:rsid w:val="00743F99"/>
    <w:rsid w:val="0074473C"/>
    <w:rsid w:val="007447CA"/>
    <w:rsid w:val="007467D0"/>
    <w:rsid w:val="007516C1"/>
    <w:rsid w:val="00753D54"/>
    <w:rsid w:val="007549BF"/>
    <w:rsid w:val="00754A67"/>
    <w:rsid w:val="00755097"/>
    <w:rsid w:val="00756E78"/>
    <w:rsid w:val="007615FD"/>
    <w:rsid w:val="00763153"/>
    <w:rsid w:val="00763EAC"/>
    <w:rsid w:val="00764BFE"/>
    <w:rsid w:val="00765A9A"/>
    <w:rsid w:val="007669DF"/>
    <w:rsid w:val="0077107A"/>
    <w:rsid w:val="0077148D"/>
    <w:rsid w:val="007728EE"/>
    <w:rsid w:val="00775A31"/>
    <w:rsid w:val="00776C68"/>
    <w:rsid w:val="007810C1"/>
    <w:rsid w:val="007811DC"/>
    <w:rsid w:val="00781E86"/>
    <w:rsid w:val="007820DF"/>
    <w:rsid w:val="0078368D"/>
    <w:rsid w:val="0078575F"/>
    <w:rsid w:val="00785A83"/>
    <w:rsid w:val="007868DF"/>
    <w:rsid w:val="0078707A"/>
    <w:rsid w:val="0078770D"/>
    <w:rsid w:val="00787EA1"/>
    <w:rsid w:val="0079035F"/>
    <w:rsid w:val="007914AD"/>
    <w:rsid w:val="00791A71"/>
    <w:rsid w:val="00791E29"/>
    <w:rsid w:val="00793B06"/>
    <w:rsid w:val="00797200"/>
    <w:rsid w:val="0079785A"/>
    <w:rsid w:val="007A0894"/>
    <w:rsid w:val="007A421C"/>
    <w:rsid w:val="007A5113"/>
    <w:rsid w:val="007B1206"/>
    <w:rsid w:val="007B3C99"/>
    <w:rsid w:val="007B58A9"/>
    <w:rsid w:val="007C0E1F"/>
    <w:rsid w:val="007C0EC7"/>
    <w:rsid w:val="007C173F"/>
    <w:rsid w:val="007C270A"/>
    <w:rsid w:val="007C648D"/>
    <w:rsid w:val="007D0732"/>
    <w:rsid w:val="007D19C1"/>
    <w:rsid w:val="007D2FD6"/>
    <w:rsid w:val="007D3FFE"/>
    <w:rsid w:val="007D4CBD"/>
    <w:rsid w:val="007D66D1"/>
    <w:rsid w:val="007D79ED"/>
    <w:rsid w:val="007D7C52"/>
    <w:rsid w:val="007E1EE9"/>
    <w:rsid w:val="007E3CBA"/>
    <w:rsid w:val="007E6818"/>
    <w:rsid w:val="007E7873"/>
    <w:rsid w:val="007F3556"/>
    <w:rsid w:val="007F4C84"/>
    <w:rsid w:val="00800737"/>
    <w:rsid w:val="0080175D"/>
    <w:rsid w:val="00802217"/>
    <w:rsid w:val="008022D4"/>
    <w:rsid w:val="00804BDF"/>
    <w:rsid w:val="008104C7"/>
    <w:rsid w:val="00810BE4"/>
    <w:rsid w:val="0081361F"/>
    <w:rsid w:val="008136A6"/>
    <w:rsid w:val="0081405A"/>
    <w:rsid w:val="0081690E"/>
    <w:rsid w:val="00816C41"/>
    <w:rsid w:val="00821538"/>
    <w:rsid w:val="00821CE1"/>
    <w:rsid w:val="00823DDE"/>
    <w:rsid w:val="008245F6"/>
    <w:rsid w:val="008259DA"/>
    <w:rsid w:val="00826005"/>
    <w:rsid w:val="00826DDF"/>
    <w:rsid w:val="00827147"/>
    <w:rsid w:val="00830EFE"/>
    <w:rsid w:val="008310DB"/>
    <w:rsid w:val="0083127E"/>
    <w:rsid w:val="0083285C"/>
    <w:rsid w:val="008331D6"/>
    <w:rsid w:val="00833A4E"/>
    <w:rsid w:val="00833D47"/>
    <w:rsid w:val="00835758"/>
    <w:rsid w:val="00840969"/>
    <w:rsid w:val="00843CC7"/>
    <w:rsid w:val="00845880"/>
    <w:rsid w:val="00846352"/>
    <w:rsid w:val="00846636"/>
    <w:rsid w:val="00852091"/>
    <w:rsid w:val="00855D67"/>
    <w:rsid w:val="00861BE0"/>
    <w:rsid w:val="00862A89"/>
    <w:rsid w:val="008648E0"/>
    <w:rsid w:val="00865712"/>
    <w:rsid w:val="00866039"/>
    <w:rsid w:val="0086603D"/>
    <w:rsid w:val="008675A4"/>
    <w:rsid w:val="008676BF"/>
    <w:rsid w:val="00870794"/>
    <w:rsid w:val="00871CAD"/>
    <w:rsid w:val="00872326"/>
    <w:rsid w:val="0087339F"/>
    <w:rsid w:val="00873825"/>
    <w:rsid w:val="00876368"/>
    <w:rsid w:val="008764D5"/>
    <w:rsid w:val="00876CA6"/>
    <w:rsid w:val="00880FDB"/>
    <w:rsid w:val="00882217"/>
    <w:rsid w:val="008838AA"/>
    <w:rsid w:val="00883932"/>
    <w:rsid w:val="0088532E"/>
    <w:rsid w:val="00886440"/>
    <w:rsid w:val="00886B5A"/>
    <w:rsid w:val="00887917"/>
    <w:rsid w:val="0089005E"/>
    <w:rsid w:val="0089231D"/>
    <w:rsid w:val="008939B6"/>
    <w:rsid w:val="00896B62"/>
    <w:rsid w:val="00897DCB"/>
    <w:rsid w:val="008A0856"/>
    <w:rsid w:val="008A141D"/>
    <w:rsid w:val="008A1B03"/>
    <w:rsid w:val="008A2A51"/>
    <w:rsid w:val="008A3A6E"/>
    <w:rsid w:val="008A402F"/>
    <w:rsid w:val="008A65FC"/>
    <w:rsid w:val="008A6842"/>
    <w:rsid w:val="008A7E34"/>
    <w:rsid w:val="008B24A2"/>
    <w:rsid w:val="008B2604"/>
    <w:rsid w:val="008B3F5C"/>
    <w:rsid w:val="008B6395"/>
    <w:rsid w:val="008C1A60"/>
    <w:rsid w:val="008C347D"/>
    <w:rsid w:val="008C411B"/>
    <w:rsid w:val="008C5EB1"/>
    <w:rsid w:val="008D1217"/>
    <w:rsid w:val="008D14C7"/>
    <w:rsid w:val="008D1842"/>
    <w:rsid w:val="008D1879"/>
    <w:rsid w:val="008D1ECC"/>
    <w:rsid w:val="008D2E5E"/>
    <w:rsid w:val="008D583E"/>
    <w:rsid w:val="008E08AF"/>
    <w:rsid w:val="008E2768"/>
    <w:rsid w:val="008E27FE"/>
    <w:rsid w:val="008E3A4B"/>
    <w:rsid w:val="008E50DC"/>
    <w:rsid w:val="008E657F"/>
    <w:rsid w:val="008E7193"/>
    <w:rsid w:val="008F1BA8"/>
    <w:rsid w:val="008F1EE4"/>
    <w:rsid w:val="008F339B"/>
    <w:rsid w:val="008F711A"/>
    <w:rsid w:val="00901124"/>
    <w:rsid w:val="0090120B"/>
    <w:rsid w:val="00903786"/>
    <w:rsid w:val="00906A29"/>
    <w:rsid w:val="00906D5B"/>
    <w:rsid w:val="00907B61"/>
    <w:rsid w:val="0091412D"/>
    <w:rsid w:val="00915A9E"/>
    <w:rsid w:val="00917D2A"/>
    <w:rsid w:val="00920152"/>
    <w:rsid w:val="00920DD8"/>
    <w:rsid w:val="00921068"/>
    <w:rsid w:val="00925E20"/>
    <w:rsid w:val="00926193"/>
    <w:rsid w:val="00931121"/>
    <w:rsid w:val="009325F2"/>
    <w:rsid w:val="00932B8C"/>
    <w:rsid w:val="00934DEA"/>
    <w:rsid w:val="00936973"/>
    <w:rsid w:val="00936A59"/>
    <w:rsid w:val="009372EF"/>
    <w:rsid w:val="009408DA"/>
    <w:rsid w:val="00941A6C"/>
    <w:rsid w:val="00943CE6"/>
    <w:rsid w:val="00943D8F"/>
    <w:rsid w:val="00944D01"/>
    <w:rsid w:val="009468BD"/>
    <w:rsid w:val="009515AB"/>
    <w:rsid w:val="00956148"/>
    <w:rsid w:val="0095633D"/>
    <w:rsid w:val="00956B52"/>
    <w:rsid w:val="00962D34"/>
    <w:rsid w:val="00963506"/>
    <w:rsid w:val="00963BB7"/>
    <w:rsid w:val="00974237"/>
    <w:rsid w:val="00974400"/>
    <w:rsid w:val="00974FDB"/>
    <w:rsid w:val="00980F28"/>
    <w:rsid w:val="009818B1"/>
    <w:rsid w:val="00982A4D"/>
    <w:rsid w:val="00982D20"/>
    <w:rsid w:val="0098449E"/>
    <w:rsid w:val="00984759"/>
    <w:rsid w:val="00984FAB"/>
    <w:rsid w:val="00990D10"/>
    <w:rsid w:val="009917C5"/>
    <w:rsid w:val="00992709"/>
    <w:rsid w:val="00995F17"/>
    <w:rsid w:val="009964FD"/>
    <w:rsid w:val="0099688A"/>
    <w:rsid w:val="00997727"/>
    <w:rsid w:val="009A12D0"/>
    <w:rsid w:val="009A22AD"/>
    <w:rsid w:val="009A6618"/>
    <w:rsid w:val="009A6D77"/>
    <w:rsid w:val="009B5414"/>
    <w:rsid w:val="009B5A57"/>
    <w:rsid w:val="009B6567"/>
    <w:rsid w:val="009B68F0"/>
    <w:rsid w:val="009B6A87"/>
    <w:rsid w:val="009B7CCA"/>
    <w:rsid w:val="009C0BE4"/>
    <w:rsid w:val="009C1CBF"/>
    <w:rsid w:val="009C1D47"/>
    <w:rsid w:val="009C3317"/>
    <w:rsid w:val="009C34C9"/>
    <w:rsid w:val="009C36A7"/>
    <w:rsid w:val="009D000E"/>
    <w:rsid w:val="009D0016"/>
    <w:rsid w:val="009D02C3"/>
    <w:rsid w:val="009D0BFD"/>
    <w:rsid w:val="009D2681"/>
    <w:rsid w:val="009D2A71"/>
    <w:rsid w:val="009D4A95"/>
    <w:rsid w:val="009D6FE9"/>
    <w:rsid w:val="009E0BFF"/>
    <w:rsid w:val="009E0EB4"/>
    <w:rsid w:val="009E2267"/>
    <w:rsid w:val="009E4B11"/>
    <w:rsid w:val="009E6529"/>
    <w:rsid w:val="009E784D"/>
    <w:rsid w:val="009F0CC1"/>
    <w:rsid w:val="009F1533"/>
    <w:rsid w:val="009F262D"/>
    <w:rsid w:val="009F26FE"/>
    <w:rsid w:val="009F43D2"/>
    <w:rsid w:val="00A01D31"/>
    <w:rsid w:val="00A02100"/>
    <w:rsid w:val="00A02935"/>
    <w:rsid w:val="00A03886"/>
    <w:rsid w:val="00A03BDA"/>
    <w:rsid w:val="00A04D7F"/>
    <w:rsid w:val="00A05319"/>
    <w:rsid w:val="00A10012"/>
    <w:rsid w:val="00A13474"/>
    <w:rsid w:val="00A1391D"/>
    <w:rsid w:val="00A149A6"/>
    <w:rsid w:val="00A15073"/>
    <w:rsid w:val="00A1529C"/>
    <w:rsid w:val="00A16873"/>
    <w:rsid w:val="00A168FC"/>
    <w:rsid w:val="00A1777F"/>
    <w:rsid w:val="00A17FE9"/>
    <w:rsid w:val="00A202A7"/>
    <w:rsid w:val="00A2048B"/>
    <w:rsid w:val="00A22CEA"/>
    <w:rsid w:val="00A2337F"/>
    <w:rsid w:val="00A24B3A"/>
    <w:rsid w:val="00A26D0A"/>
    <w:rsid w:val="00A278A5"/>
    <w:rsid w:val="00A313F8"/>
    <w:rsid w:val="00A31935"/>
    <w:rsid w:val="00A31CDB"/>
    <w:rsid w:val="00A353D4"/>
    <w:rsid w:val="00A37269"/>
    <w:rsid w:val="00A41E22"/>
    <w:rsid w:val="00A43598"/>
    <w:rsid w:val="00A449E5"/>
    <w:rsid w:val="00A44A6F"/>
    <w:rsid w:val="00A4551D"/>
    <w:rsid w:val="00A4610E"/>
    <w:rsid w:val="00A47A0B"/>
    <w:rsid w:val="00A52E6F"/>
    <w:rsid w:val="00A54FFC"/>
    <w:rsid w:val="00A55BC4"/>
    <w:rsid w:val="00A5647B"/>
    <w:rsid w:val="00A57D39"/>
    <w:rsid w:val="00A6167A"/>
    <w:rsid w:val="00A61AF6"/>
    <w:rsid w:val="00A63BA1"/>
    <w:rsid w:val="00A63FE0"/>
    <w:rsid w:val="00A64B88"/>
    <w:rsid w:val="00A70DE2"/>
    <w:rsid w:val="00A73BC1"/>
    <w:rsid w:val="00A768F5"/>
    <w:rsid w:val="00A80F50"/>
    <w:rsid w:val="00A8276D"/>
    <w:rsid w:val="00A86382"/>
    <w:rsid w:val="00A867BF"/>
    <w:rsid w:val="00A905D3"/>
    <w:rsid w:val="00A94001"/>
    <w:rsid w:val="00AA176A"/>
    <w:rsid w:val="00AA19F0"/>
    <w:rsid w:val="00AA21BF"/>
    <w:rsid w:val="00AA37B1"/>
    <w:rsid w:val="00AA436B"/>
    <w:rsid w:val="00AA482B"/>
    <w:rsid w:val="00AA5CB6"/>
    <w:rsid w:val="00AA7052"/>
    <w:rsid w:val="00AA7A9E"/>
    <w:rsid w:val="00AB1380"/>
    <w:rsid w:val="00AB425D"/>
    <w:rsid w:val="00AB576A"/>
    <w:rsid w:val="00AB7352"/>
    <w:rsid w:val="00AB7E7D"/>
    <w:rsid w:val="00AC05F8"/>
    <w:rsid w:val="00AC15AB"/>
    <w:rsid w:val="00AC2874"/>
    <w:rsid w:val="00AC4CFB"/>
    <w:rsid w:val="00AC56CC"/>
    <w:rsid w:val="00AC5C29"/>
    <w:rsid w:val="00AC6950"/>
    <w:rsid w:val="00AD0B26"/>
    <w:rsid w:val="00AD3DC4"/>
    <w:rsid w:val="00AD487C"/>
    <w:rsid w:val="00AE11E8"/>
    <w:rsid w:val="00AE1CB2"/>
    <w:rsid w:val="00AE305D"/>
    <w:rsid w:val="00AE4DA8"/>
    <w:rsid w:val="00AE764B"/>
    <w:rsid w:val="00AF0723"/>
    <w:rsid w:val="00AF17C8"/>
    <w:rsid w:val="00AF27C7"/>
    <w:rsid w:val="00AF4B2E"/>
    <w:rsid w:val="00AF554D"/>
    <w:rsid w:val="00AF65CF"/>
    <w:rsid w:val="00AF7B47"/>
    <w:rsid w:val="00B01665"/>
    <w:rsid w:val="00B02A81"/>
    <w:rsid w:val="00B02E25"/>
    <w:rsid w:val="00B04DAA"/>
    <w:rsid w:val="00B075A6"/>
    <w:rsid w:val="00B10494"/>
    <w:rsid w:val="00B10FAF"/>
    <w:rsid w:val="00B1172E"/>
    <w:rsid w:val="00B133A2"/>
    <w:rsid w:val="00B21A1C"/>
    <w:rsid w:val="00B254B1"/>
    <w:rsid w:val="00B26829"/>
    <w:rsid w:val="00B30EEF"/>
    <w:rsid w:val="00B3385D"/>
    <w:rsid w:val="00B36BD1"/>
    <w:rsid w:val="00B37DF7"/>
    <w:rsid w:val="00B41CA2"/>
    <w:rsid w:val="00B4410A"/>
    <w:rsid w:val="00B44521"/>
    <w:rsid w:val="00B44786"/>
    <w:rsid w:val="00B44F8B"/>
    <w:rsid w:val="00B504B5"/>
    <w:rsid w:val="00B515D2"/>
    <w:rsid w:val="00B55763"/>
    <w:rsid w:val="00B55F25"/>
    <w:rsid w:val="00B561EF"/>
    <w:rsid w:val="00B6125C"/>
    <w:rsid w:val="00B61479"/>
    <w:rsid w:val="00B62CC1"/>
    <w:rsid w:val="00B636CE"/>
    <w:rsid w:val="00B646A5"/>
    <w:rsid w:val="00B64CB3"/>
    <w:rsid w:val="00B64E84"/>
    <w:rsid w:val="00B67F25"/>
    <w:rsid w:val="00B70503"/>
    <w:rsid w:val="00B70E29"/>
    <w:rsid w:val="00B72B3A"/>
    <w:rsid w:val="00B75BD7"/>
    <w:rsid w:val="00B76DA7"/>
    <w:rsid w:val="00B837B4"/>
    <w:rsid w:val="00B8396A"/>
    <w:rsid w:val="00B87547"/>
    <w:rsid w:val="00B932FD"/>
    <w:rsid w:val="00B97625"/>
    <w:rsid w:val="00BA45BB"/>
    <w:rsid w:val="00BA7057"/>
    <w:rsid w:val="00BA76AB"/>
    <w:rsid w:val="00BA7BEF"/>
    <w:rsid w:val="00BB0D48"/>
    <w:rsid w:val="00BB21C5"/>
    <w:rsid w:val="00BB7540"/>
    <w:rsid w:val="00BC2386"/>
    <w:rsid w:val="00BC3148"/>
    <w:rsid w:val="00BC3B1D"/>
    <w:rsid w:val="00BD0815"/>
    <w:rsid w:val="00BE087A"/>
    <w:rsid w:val="00BE1C65"/>
    <w:rsid w:val="00BE32A0"/>
    <w:rsid w:val="00BE67A1"/>
    <w:rsid w:val="00BE6BD5"/>
    <w:rsid w:val="00BF19EB"/>
    <w:rsid w:val="00BF61C3"/>
    <w:rsid w:val="00BF65C8"/>
    <w:rsid w:val="00BF6EAC"/>
    <w:rsid w:val="00BF70B9"/>
    <w:rsid w:val="00BF7774"/>
    <w:rsid w:val="00C00CD8"/>
    <w:rsid w:val="00C0184B"/>
    <w:rsid w:val="00C04662"/>
    <w:rsid w:val="00C05726"/>
    <w:rsid w:val="00C06A3C"/>
    <w:rsid w:val="00C10B3E"/>
    <w:rsid w:val="00C11A96"/>
    <w:rsid w:val="00C12B1A"/>
    <w:rsid w:val="00C13E9F"/>
    <w:rsid w:val="00C14D00"/>
    <w:rsid w:val="00C154B2"/>
    <w:rsid w:val="00C163C9"/>
    <w:rsid w:val="00C16715"/>
    <w:rsid w:val="00C22C5A"/>
    <w:rsid w:val="00C26289"/>
    <w:rsid w:val="00C320D7"/>
    <w:rsid w:val="00C33F4F"/>
    <w:rsid w:val="00C37963"/>
    <w:rsid w:val="00C37BEB"/>
    <w:rsid w:val="00C42AE7"/>
    <w:rsid w:val="00C43CD8"/>
    <w:rsid w:val="00C53222"/>
    <w:rsid w:val="00C639AE"/>
    <w:rsid w:val="00C6518D"/>
    <w:rsid w:val="00C7129D"/>
    <w:rsid w:val="00C73327"/>
    <w:rsid w:val="00C7366B"/>
    <w:rsid w:val="00C73800"/>
    <w:rsid w:val="00C73A65"/>
    <w:rsid w:val="00C7559E"/>
    <w:rsid w:val="00C77061"/>
    <w:rsid w:val="00C7716F"/>
    <w:rsid w:val="00C81241"/>
    <w:rsid w:val="00C817BD"/>
    <w:rsid w:val="00C83070"/>
    <w:rsid w:val="00C833ED"/>
    <w:rsid w:val="00C836E7"/>
    <w:rsid w:val="00C845FA"/>
    <w:rsid w:val="00C86A8A"/>
    <w:rsid w:val="00C86BE9"/>
    <w:rsid w:val="00C8732C"/>
    <w:rsid w:val="00C9113A"/>
    <w:rsid w:val="00C9228A"/>
    <w:rsid w:val="00C93511"/>
    <w:rsid w:val="00C957E7"/>
    <w:rsid w:val="00C96443"/>
    <w:rsid w:val="00C96765"/>
    <w:rsid w:val="00CA1B2D"/>
    <w:rsid w:val="00CA208F"/>
    <w:rsid w:val="00CA3B4F"/>
    <w:rsid w:val="00CA47DB"/>
    <w:rsid w:val="00CA59E3"/>
    <w:rsid w:val="00CA5CF7"/>
    <w:rsid w:val="00CA6008"/>
    <w:rsid w:val="00CA7931"/>
    <w:rsid w:val="00CB075E"/>
    <w:rsid w:val="00CB384C"/>
    <w:rsid w:val="00CC0048"/>
    <w:rsid w:val="00CC06F5"/>
    <w:rsid w:val="00CC08F9"/>
    <w:rsid w:val="00CC0BF8"/>
    <w:rsid w:val="00CC0CAA"/>
    <w:rsid w:val="00CC14BA"/>
    <w:rsid w:val="00CC7176"/>
    <w:rsid w:val="00CD0485"/>
    <w:rsid w:val="00CD12C4"/>
    <w:rsid w:val="00CD1362"/>
    <w:rsid w:val="00CD394D"/>
    <w:rsid w:val="00CE01A8"/>
    <w:rsid w:val="00CE1954"/>
    <w:rsid w:val="00CE1B61"/>
    <w:rsid w:val="00CE363D"/>
    <w:rsid w:val="00CF069C"/>
    <w:rsid w:val="00CF1644"/>
    <w:rsid w:val="00CF2417"/>
    <w:rsid w:val="00CF48A4"/>
    <w:rsid w:val="00CF4FCE"/>
    <w:rsid w:val="00CF67E9"/>
    <w:rsid w:val="00CF78E4"/>
    <w:rsid w:val="00D0067F"/>
    <w:rsid w:val="00D03A02"/>
    <w:rsid w:val="00D05726"/>
    <w:rsid w:val="00D10517"/>
    <w:rsid w:val="00D12650"/>
    <w:rsid w:val="00D1529C"/>
    <w:rsid w:val="00D16DFD"/>
    <w:rsid w:val="00D17EF7"/>
    <w:rsid w:val="00D215CC"/>
    <w:rsid w:val="00D24944"/>
    <w:rsid w:val="00D2587B"/>
    <w:rsid w:val="00D348CE"/>
    <w:rsid w:val="00D36610"/>
    <w:rsid w:val="00D36B3B"/>
    <w:rsid w:val="00D42BE5"/>
    <w:rsid w:val="00D436CD"/>
    <w:rsid w:val="00D46C89"/>
    <w:rsid w:val="00D524D7"/>
    <w:rsid w:val="00D54FEB"/>
    <w:rsid w:val="00D55AC4"/>
    <w:rsid w:val="00D56F34"/>
    <w:rsid w:val="00D61651"/>
    <w:rsid w:val="00D63574"/>
    <w:rsid w:val="00D64811"/>
    <w:rsid w:val="00D654D0"/>
    <w:rsid w:val="00D658BB"/>
    <w:rsid w:val="00D6680A"/>
    <w:rsid w:val="00D670A3"/>
    <w:rsid w:val="00D67953"/>
    <w:rsid w:val="00D71B82"/>
    <w:rsid w:val="00D71BDF"/>
    <w:rsid w:val="00D73AB9"/>
    <w:rsid w:val="00D73E10"/>
    <w:rsid w:val="00D74D94"/>
    <w:rsid w:val="00D758BD"/>
    <w:rsid w:val="00D769D4"/>
    <w:rsid w:val="00D80614"/>
    <w:rsid w:val="00D82776"/>
    <w:rsid w:val="00D904F2"/>
    <w:rsid w:val="00D92D42"/>
    <w:rsid w:val="00D9618F"/>
    <w:rsid w:val="00DA1AB7"/>
    <w:rsid w:val="00DA30C3"/>
    <w:rsid w:val="00DA718E"/>
    <w:rsid w:val="00DB11D2"/>
    <w:rsid w:val="00DB18A5"/>
    <w:rsid w:val="00DB1A67"/>
    <w:rsid w:val="00DB3204"/>
    <w:rsid w:val="00DB3578"/>
    <w:rsid w:val="00DB54BC"/>
    <w:rsid w:val="00DB5FDA"/>
    <w:rsid w:val="00DC6D02"/>
    <w:rsid w:val="00DC7E51"/>
    <w:rsid w:val="00DD080C"/>
    <w:rsid w:val="00DD2DA1"/>
    <w:rsid w:val="00DE1CDD"/>
    <w:rsid w:val="00DE4EB4"/>
    <w:rsid w:val="00DF1C54"/>
    <w:rsid w:val="00DF2A92"/>
    <w:rsid w:val="00DF3CA5"/>
    <w:rsid w:val="00DF5A6A"/>
    <w:rsid w:val="00DF62DE"/>
    <w:rsid w:val="00DF6DCF"/>
    <w:rsid w:val="00E00F96"/>
    <w:rsid w:val="00E01BF7"/>
    <w:rsid w:val="00E0233B"/>
    <w:rsid w:val="00E02FF0"/>
    <w:rsid w:val="00E03158"/>
    <w:rsid w:val="00E06C17"/>
    <w:rsid w:val="00E07D0A"/>
    <w:rsid w:val="00E10C39"/>
    <w:rsid w:val="00E164C0"/>
    <w:rsid w:val="00E2073B"/>
    <w:rsid w:val="00E22D7C"/>
    <w:rsid w:val="00E23366"/>
    <w:rsid w:val="00E24072"/>
    <w:rsid w:val="00E25A2C"/>
    <w:rsid w:val="00E277CB"/>
    <w:rsid w:val="00E312F6"/>
    <w:rsid w:val="00E31823"/>
    <w:rsid w:val="00E32390"/>
    <w:rsid w:val="00E340D0"/>
    <w:rsid w:val="00E35074"/>
    <w:rsid w:val="00E35257"/>
    <w:rsid w:val="00E408E6"/>
    <w:rsid w:val="00E42324"/>
    <w:rsid w:val="00E42846"/>
    <w:rsid w:val="00E428E2"/>
    <w:rsid w:val="00E4584A"/>
    <w:rsid w:val="00E46118"/>
    <w:rsid w:val="00E4612C"/>
    <w:rsid w:val="00E60A4F"/>
    <w:rsid w:val="00E62187"/>
    <w:rsid w:val="00E65420"/>
    <w:rsid w:val="00E65B82"/>
    <w:rsid w:val="00E667FC"/>
    <w:rsid w:val="00E66E2A"/>
    <w:rsid w:val="00E6778C"/>
    <w:rsid w:val="00E7263B"/>
    <w:rsid w:val="00E73600"/>
    <w:rsid w:val="00E759AD"/>
    <w:rsid w:val="00E85BF7"/>
    <w:rsid w:val="00E9201C"/>
    <w:rsid w:val="00E92322"/>
    <w:rsid w:val="00E93EBA"/>
    <w:rsid w:val="00E95A12"/>
    <w:rsid w:val="00E96021"/>
    <w:rsid w:val="00EA116C"/>
    <w:rsid w:val="00EA3267"/>
    <w:rsid w:val="00EA71AE"/>
    <w:rsid w:val="00EA776D"/>
    <w:rsid w:val="00EA7B42"/>
    <w:rsid w:val="00EB6C9F"/>
    <w:rsid w:val="00EB7E84"/>
    <w:rsid w:val="00EC0A0B"/>
    <w:rsid w:val="00EC4541"/>
    <w:rsid w:val="00EC5D2F"/>
    <w:rsid w:val="00EC706F"/>
    <w:rsid w:val="00ED2687"/>
    <w:rsid w:val="00ED3FFB"/>
    <w:rsid w:val="00ED6CD9"/>
    <w:rsid w:val="00ED7D72"/>
    <w:rsid w:val="00EE2CBD"/>
    <w:rsid w:val="00EE5FD9"/>
    <w:rsid w:val="00EE609E"/>
    <w:rsid w:val="00EE67D3"/>
    <w:rsid w:val="00EF1177"/>
    <w:rsid w:val="00EF1D8B"/>
    <w:rsid w:val="00EF6AF1"/>
    <w:rsid w:val="00EF6F06"/>
    <w:rsid w:val="00F01C78"/>
    <w:rsid w:val="00F02B1E"/>
    <w:rsid w:val="00F04A9B"/>
    <w:rsid w:val="00F10A94"/>
    <w:rsid w:val="00F13ABA"/>
    <w:rsid w:val="00F13B66"/>
    <w:rsid w:val="00F14D09"/>
    <w:rsid w:val="00F153C8"/>
    <w:rsid w:val="00F167BB"/>
    <w:rsid w:val="00F2063D"/>
    <w:rsid w:val="00F26F1A"/>
    <w:rsid w:val="00F307B1"/>
    <w:rsid w:val="00F307BB"/>
    <w:rsid w:val="00F33458"/>
    <w:rsid w:val="00F37743"/>
    <w:rsid w:val="00F40FE0"/>
    <w:rsid w:val="00F41537"/>
    <w:rsid w:val="00F41C84"/>
    <w:rsid w:val="00F4443D"/>
    <w:rsid w:val="00F44D19"/>
    <w:rsid w:val="00F46578"/>
    <w:rsid w:val="00F479E5"/>
    <w:rsid w:val="00F55707"/>
    <w:rsid w:val="00F55808"/>
    <w:rsid w:val="00F5673E"/>
    <w:rsid w:val="00F607B8"/>
    <w:rsid w:val="00F60AD3"/>
    <w:rsid w:val="00F651F6"/>
    <w:rsid w:val="00F671A2"/>
    <w:rsid w:val="00F676C7"/>
    <w:rsid w:val="00F70441"/>
    <w:rsid w:val="00F72138"/>
    <w:rsid w:val="00F7339C"/>
    <w:rsid w:val="00F74281"/>
    <w:rsid w:val="00F74E38"/>
    <w:rsid w:val="00F769EF"/>
    <w:rsid w:val="00F77BEB"/>
    <w:rsid w:val="00F80526"/>
    <w:rsid w:val="00F8211E"/>
    <w:rsid w:val="00F879B8"/>
    <w:rsid w:val="00F94845"/>
    <w:rsid w:val="00FA549E"/>
    <w:rsid w:val="00FA5F5F"/>
    <w:rsid w:val="00FA7C19"/>
    <w:rsid w:val="00FB257B"/>
    <w:rsid w:val="00FB5ED0"/>
    <w:rsid w:val="00FB7398"/>
    <w:rsid w:val="00FC0218"/>
    <w:rsid w:val="00FC19D3"/>
    <w:rsid w:val="00FC1B2E"/>
    <w:rsid w:val="00FC246D"/>
    <w:rsid w:val="00FC2613"/>
    <w:rsid w:val="00FC4A1C"/>
    <w:rsid w:val="00FC508C"/>
    <w:rsid w:val="00FC6145"/>
    <w:rsid w:val="00FC6C56"/>
    <w:rsid w:val="00FD0390"/>
    <w:rsid w:val="00FD0878"/>
    <w:rsid w:val="00FD2682"/>
    <w:rsid w:val="00FD384F"/>
    <w:rsid w:val="00FD61A6"/>
    <w:rsid w:val="00FD77EA"/>
    <w:rsid w:val="00FE06AD"/>
    <w:rsid w:val="00FE0B1B"/>
    <w:rsid w:val="00FE346C"/>
    <w:rsid w:val="00FE40AB"/>
    <w:rsid w:val="00FE6FCC"/>
    <w:rsid w:val="00FF2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7E3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8E4"/>
    <w:pPr>
      <w:suppressAutoHyphens/>
    </w:pPr>
    <w:rPr>
      <w:rFonts w:eastAsia="PMingLiU"/>
      <w:lang w:eastAsia="ar-SA"/>
    </w:rPr>
  </w:style>
  <w:style w:type="paragraph" w:styleId="Heading1">
    <w:name w:val="heading 1"/>
    <w:basedOn w:val="Normal"/>
    <w:next w:val="Normal"/>
    <w:qFormat/>
    <w:rsid w:val="003F3B3C"/>
    <w:pPr>
      <w:keepNext/>
      <w:numPr>
        <w:numId w:val="1"/>
      </w:numPr>
      <w:spacing w:before="360" w:after="240"/>
      <w:outlineLvl w:val="0"/>
    </w:pPr>
    <w:rPr>
      <w:rFonts w:ascii="Arial" w:hAnsi="Arial" w:cs="Arial"/>
      <w:b/>
      <w:bCs/>
      <w:kern w:val="1"/>
      <w:sz w:val="32"/>
      <w:szCs w:val="32"/>
    </w:rPr>
  </w:style>
  <w:style w:type="paragraph" w:styleId="Heading2">
    <w:name w:val="heading 2"/>
    <w:basedOn w:val="Heading1"/>
    <w:next w:val="Normal"/>
    <w:link w:val="Heading2Char"/>
    <w:qFormat/>
    <w:rsid w:val="003F3B3C"/>
    <w:pPr>
      <w:numPr>
        <w:ilvl w:val="1"/>
      </w:numPr>
      <w:spacing w:before="320" w:after="0"/>
      <w:outlineLvl w:val="1"/>
    </w:pPr>
    <w:rPr>
      <w:bCs w:val="0"/>
      <w:iCs/>
      <w:sz w:val="24"/>
      <w:szCs w:val="28"/>
    </w:rPr>
  </w:style>
  <w:style w:type="paragraph" w:styleId="Heading3">
    <w:name w:val="heading 3"/>
    <w:basedOn w:val="Heading2"/>
    <w:next w:val="Normal"/>
    <w:qFormat/>
    <w:rsid w:val="003F3B3C"/>
    <w:pPr>
      <w:numPr>
        <w:ilvl w:val="2"/>
      </w:numPr>
      <w:outlineLvl w:val="2"/>
    </w:pPr>
    <w:rPr>
      <w:bCs/>
      <w:sz w:val="20"/>
      <w:szCs w:val="26"/>
    </w:rPr>
  </w:style>
  <w:style w:type="paragraph" w:styleId="Heading4">
    <w:name w:val="heading 4"/>
    <w:basedOn w:val="Normal"/>
    <w:next w:val="Normal"/>
    <w:qFormat/>
    <w:rsid w:val="003F3B3C"/>
    <w:pPr>
      <w:keepNext/>
      <w:spacing w:before="240" w:after="60"/>
      <w:outlineLvl w:val="3"/>
    </w:pPr>
    <w:rPr>
      <w:rFonts w:ascii="Arial" w:hAnsi="Arial" w:cs="Arial"/>
      <w:b/>
      <w:bCs/>
      <w:szCs w:val="28"/>
    </w:rPr>
  </w:style>
  <w:style w:type="paragraph" w:styleId="Heading5">
    <w:name w:val="heading 5"/>
    <w:basedOn w:val="Normal"/>
    <w:next w:val="Normal"/>
    <w:qFormat/>
    <w:rsid w:val="003F3B3C"/>
    <w:pPr>
      <w:spacing w:before="240" w:after="60"/>
      <w:outlineLvl w:val="4"/>
    </w:pPr>
    <w:rPr>
      <w:b/>
      <w:bCs/>
      <w:i/>
      <w:iCs/>
      <w:sz w:val="26"/>
      <w:szCs w:val="26"/>
    </w:rPr>
  </w:style>
  <w:style w:type="paragraph" w:styleId="Heading6">
    <w:name w:val="heading 6"/>
    <w:basedOn w:val="Normal"/>
    <w:next w:val="Normal"/>
    <w:qFormat/>
    <w:rsid w:val="003F3B3C"/>
    <w:pPr>
      <w:spacing w:before="240" w:after="60"/>
      <w:outlineLvl w:val="5"/>
    </w:pPr>
    <w:rPr>
      <w:b/>
      <w:bCs/>
      <w:sz w:val="22"/>
      <w:szCs w:val="22"/>
    </w:rPr>
  </w:style>
  <w:style w:type="paragraph" w:styleId="Heading7">
    <w:name w:val="heading 7"/>
    <w:basedOn w:val="Normal"/>
    <w:next w:val="Normal"/>
    <w:qFormat/>
    <w:rsid w:val="003F3B3C"/>
    <w:pPr>
      <w:spacing w:before="240" w:after="60"/>
      <w:outlineLvl w:val="6"/>
    </w:pPr>
    <w:rPr>
      <w:sz w:val="24"/>
      <w:szCs w:val="24"/>
    </w:rPr>
  </w:style>
  <w:style w:type="paragraph" w:styleId="Heading8">
    <w:name w:val="heading 8"/>
    <w:basedOn w:val="Normal"/>
    <w:next w:val="Normal"/>
    <w:qFormat/>
    <w:rsid w:val="003F3B3C"/>
    <w:pPr>
      <w:spacing w:before="240" w:after="60"/>
      <w:outlineLvl w:val="7"/>
    </w:pPr>
    <w:rPr>
      <w:i/>
      <w:iCs/>
      <w:sz w:val="24"/>
      <w:szCs w:val="24"/>
    </w:rPr>
  </w:style>
  <w:style w:type="paragraph" w:styleId="Heading9">
    <w:name w:val="heading 9"/>
    <w:basedOn w:val="Normal"/>
    <w:next w:val="Normal"/>
    <w:qFormat/>
    <w:rsid w:val="003F3B3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F3B3C"/>
    <w:rPr>
      <w:rFonts w:ascii="AkzidenzGroteskBQ" w:hAnsi="AkzidenzGroteskBQ" w:cs="AkzidenzGroteskBQ"/>
      <w:b/>
      <w:i w:val="0"/>
      <w:sz w:val="32"/>
    </w:rPr>
  </w:style>
  <w:style w:type="character" w:customStyle="1" w:styleId="WW8Num1z1">
    <w:name w:val="WW8Num1z1"/>
    <w:rsid w:val="003F3B3C"/>
    <w:rPr>
      <w:rFonts w:ascii="AkzidenzGroteskBQ" w:hAnsi="AkzidenzGroteskBQ" w:cs="AkzidenzGroteskBQ"/>
      <w:b/>
      <w:i w:val="0"/>
      <w:sz w:val="24"/>
    </w:rPr>
  </w:style>
  <w:style w:type="character" w:customStyle="1" w:styleId="WW8Num1z2">
    <w:name w:val="WW8Num1z2"/>
    <w:rsid w:val="003F3B3C"/>
    <w:rPr>
      <w:rFonts w:ascii="AkzidenzGroteskBQ" w:hAnsi="AkzidenzGroteskBQ" w:cs="AkzidenzGroteskBQ"/>
      <w:b/>
      <w:i w:val="0"/>
      <w:sz w:val="20"/>
    </w:rPr>
  </w:style>
  <w:style w:type="character" w:customStyle="1" w:styleId="WW8Num6z0">
    <w:name w:val="WW8Num6z0"/>
    <w:rsid w:val="003F3B3C"/>
    <w:rPr>
      <w:rFonts w:ascii="Symbol" w:hAnsi="Symbol" w:cs="Symbol"/>
    </w:rPr>
  </w:style>
  <w:style w:type="character" w:customStyle="1" w:styleId="WW8Num7z0">
    <w:name w:val="WW8Num7z0"/>
    <w:rsid w:val="003F3B3C"/>
    <w:rPr>
      <w:rFonts w:ascii="Symbol" w:hAnsi="Symbol" w:cs="Symbol"/>
    </w:rPr>
  </w:style>
  <w:style w:type="character" w:customStyle="1" w:styleId="WW8Num8z0">
    <w:name w:val="WW8Num8z0"/>
    <w:rsid w:val="003F3B3C"/>
    <w:rPr>
      <w:rFonts w:ascii="Symbol" w:hAnsi="Symbol" w:cs="Symbol"/>
      <w:sz w:val="16"/>
    </w:rPr>
  </w:style>
  <w:style w:type="character" w:customStyle="1" w:styleId="WW8Num9z0">
    <w:name w:val="WW8Num9z0"/>
    <w:rsid w:val="003F3B3C"/>
    <w:rPr>
      <w:rFonts w:ascii="Wingdings" w:hAnsi="Wingdings" w:cs="Wingdings"/>
    </w:rPr>
  </w:style>
  <w:style w:type="character" w:customStyle="1" w:styleId="WW8Num10z0">
    <w:name w:val="WW8Num10z0"/>
    <w:rsid w:val="003F3B3C"/>
    <w:rPr>
      <w:rFonts w:ascii="Wingdings" w:hAnsi="Wingdings" w:cs="Wingdings"/>
    </w:rPr>
  </w:style>
  <w:style w:type="character" w:customStyle="1" w:styleId="WW8Num11z0">
    <w:name w:val="WW8Num11z0"/>
    <w:rsid w:val="003F3B3C"/>
    <w:rPr>
      <w:rFonts w:ascii="Wingdings" w:hAnsi="Wingdings" w:cs="Wingdings"/>
    </w:rPr>
  </w:style>
  <w:style w:type="character" w:customStyle="1" w:styleId="WW8Num12z0">
    <w:name w:val="WW8Num12z0"/>
    <w:rsid w:val="003F3B3C"/>
    <w:rPr>
      <w:rFonts w:ascii="Wingdings" w:hAnsi="Wingdings" w:cs="Wingdings"/>
    </w:rPr>
  </w:style>
  <w:style w:type="character" w:customStyle="1" w:styleId="WW8Num13z0">
    <w:name w:val="WW8Num13z0"/>
    <w:rsid w:val="003F3B3C"/>
    <w:rPr>
      <w:rFonts w:ascii="Wingdings" w:hAnsi="Wingdings" w:cs="Wingdings"/>
    </w:rPr>
  </w:style>
  <w:style w:type="character" w:customStyle="1" w:styleId="WW8Num14z0">
    <w:name w:val="WW8Num14z0"/>
    <w:rsid w:val="003F3B3C"/>
    <w:rPr>
      <w:rFonts w:ascii="Wingdings" w:hAnsi="Wingdings" w:cs="Wingdings"/>
    </w:rPr>
  </w:style>
  <w:style w:type="character" w:customStyle="1" w:styleId="WW8Num15z0">
    <w:name w:val="WW8Num15z0"/>
    <w:rsid w:val="003F3B3C"/>
    <w:rPr>
      <w:rFonts w:ascii="Wingdings" w:hAnsi="Wingdings" w:cs="Wingdings"/>
    </w:rPr>
  </w:style>
  <w:style w:type="character" w:customStyle="1" w:styleId="WW8Num16z0">
    <w:name w:val="WW8Num16z0"/>
    <w:rsid w:val="003F3B3C"/>
    <w:rPr>
      <w:rFonts w:ascii="Wingdings" w:hAnsi="Wingdings" w:cs="Wingdings"/>
    </w:rPr>
  </w:style>
  <w:style w:type="character" w:customStyle="1" w:styleId="WW8Num17z0">
    <w:name w:val="WW8Num17z0"/>
    <w:rsid w:val="003F3B3C"/>
    <w:rPr>
      <w:rFonts w:ascii="Wingdings" w:hAnsi="Wingdings" w:cs="Wingdings"/>
    </w:rPr>
  </w:style>
  <w:style w:type="character" w:customStyle="1" w:styleId="WW8Num18z0">
    <w:name w:val="WW8Num18z0"/>
    <w:rsid w:val="003F3B3C"/>
    <w:rPr>
      <w:rFonts w:ascii="Wingdings" w:hAnsi="Wingdings" w:cs="Wingdings"/>
    </w:rPr>
  </w:style>
  <w:style w:type="character" w:customStyle="1" w:styleId="WW8Num19z0">
    <w:name w:val="WW8Num19z0"/>
    <w:rsid w:val="003F3B3C"/>
    <w:rPr>
      <w:rFonts w:ascii="Wingdings" w:hAnsi="Wingdings" w:cs="Wingdings"/>
    </w:rPr>
  </w:style>
  <w:style w:type="character" w:customStyle="1" w:styleId="WW8Num20z0">
    <w:name w:val="WW8Num20z0"/>
    <w:rsid w:val="003F3B3C"/>
    <w:rPr>
      <w:rFonts w:ascii="Minion-Regular" w:eastAsia="Times New Roman" w:hAnsi="Minion-Regular" w:cs="Minion-Regular"/>
    </w:rPr>
  </w:style>
  <w:style w:type="character" w:customStyle="1" w:styleId="WW8Num21z0">
    <w:name w:val="WW8Num21z0"/>
    <w:rsid w:val="003F3B3C"/>
    <w:rPr>
      <w:rFonts w:ascii="Wingdings" w:hAnsi="Wingdings" w:cs="Wingdings"/>
    </w:rPr>
  </w:style>
  <w:style w:type="character" w:customStyle="1" w:styleId="WW8Num22z0">
    <w:name w:val="WW8Num22z0"/>
    <w:rsid w:val="003F3B3C"/>
    <w:rPr>
      <w:rFonts w:ascii="Symbol" w:eastAsia="Times New Roman" w:hAnsi="Symbol" w:cs="Minion-Regular"/>
    </w:rPr>
  </w:style>
  <w:style w:type="character" w:customStyle="1" w:styleId="WW8Num23z0">
    <w:name w:val="WW8Num23z0"/>
    <w:rsid w:val="003F3B3C"/>
    <w:rPr>
      <w:rFonts w:ascii="Wingdings" w:hAnsi="Wingdings" w:cs="Wingdings"/>
    </w:rPr>
  </w:style>
  <w:style w:type="character" w:customStyle="1" w:styleId="WW8Num24z0">
    <w:name w:val="WW8Num24z0"/>
    <w:rsid w:val="003F3B3C"/>
    <w:rPr>
      <w:rFonts w:ascii="AkzidenzGroteskBQ" w:hAnsi="AkzidenzGroteskBQ" w:cs="AkzidenzGroteskBQ"/>
      <w:b/>
      <w:i w:val="0"/>
      <w:sz w:val="32"/>
    </w:rPr>
  </w:style>
  <w:style w:type="character" w:customStyle="1" w:styleId="WW8Num25z0">
    <w:name w:val="WW8Num25z0"/>
    <w:rsid w:val="003F3B3C"/>
    <w:rPr>
      <w:rFonts w:ascii="Wingdings" w:hAnsi="Wingdings" w:cs="Wingdings"/>
    </w:rPr>
  </w:style>
  <w:style w:type="character" w:customStyle="1" w:styleId="WW8Num26z0">
    <w:name w:val="WW8Num26z0"/>
    <w:rsid w:val="003F3B3C"/>
    <w:rPr>
      <w:rFonts w:ascii="Wingdings" w:hAnsi="Wingdings" w:cs="Wingdings"/>
    </w:rPr>
  </w:style>
  <w:style w:type="character" w:customStyle="1" w:styleId="WW8Num27z0">
    <w:name w:val="WW8Num27z0"/>
    <w:rsid w:val="003F3B3C"/>
    <w:rPr>
      <w:rFonts w:ascii="Wingdings" w:hAnsi="Wingdings" w:cs="Wingdings"/>
    </w:rPr>
  </w:style>
  <w:style w:type="character" w:customStyle="1" w:styleId="WW8Num28z0">
    <w:name w:val="WW8Num28z0"/>
    <w:rsid w:val="003F3B3C"/>
    <w:rPr>
      <w:rFonts w:ascii="Wingdings" w:hAnsi="Wingdings" w:cs="Wingdings"/>
    </w:rPr>
  </w:style>
  <w:style w:type="character" w:customStyle="1" w:styleId="WW8Num29z0">
    <w:name w:val="WW8Num29z0"/>
    <w:rsid w:val="003F3B3C"/>
    <w:rPr>
      <w:rFonts w:ascii="Wingdings" w:hAnsi="Wingdings" w:cs="Wingdings"/>
    </w:rPr>
  </w:style>
  <w:style w:type="character" w:customStyle="1" w:styleId="WW8Num30z0">
    <w:name w:val="WW8Num30z0"/>
    <w:rsid w:val="003F3B3C"/>
    <w:rPr>
      <w:rFonts w:ascii="Wingdings" w:hAnsi="Wingdings" w:cs="Wingdings"/>
    </w:rPr>
  </w:style>
  <w:style w:type="character" w:customStyle="1" w:styleId="WW8Num31z0">
    <w:name w:val="WW8Num31z0"/>
    <w:rsid w:val="003F3B3C"/>
    <w:rPr>
      <w:rFonts w:ascii="Symbol" w:hAnsi="Symbol" w:cs="Symbol"/>
    </w:rPr>
  </w:style>
  <w:style w:type="character" w:customStyle="1" w:styleId="WW8Num32z0">
    <w:name w:val="WW8Num32z0"/>
    <w:rsid w:val="003F3B3C"/>
    <w:rPr>
      <w:rFonts w:ascii="Wingdings" w:hAnsi="Wingdings" w:cs="Wingdings"/>
    </w:rPr>
  </w:style>
  <w:style w:type="character" w:customStyle="1" w:styleId="WW8Num33z0">
    <w:name w:val="WW8Num33z0"/>
    <w:rsid w:val="003F3B3C"/>
    <w:rPr>
      <w:rFonts w:ascii="Wingdings" w:hAnsi="Wingdings" w:cs="Wingdings"/>
    </w:rPr>
  </w:style>
  <w:style w:type="character" w:customStyle="1" w:styleId="WW8Num34z0">
    <w:name w:val="WW8Num34z0"/>
    <w:rsid w:val="003F3B3C"/>
    <w:rPr>
      <w:rFonts w:ascii="Wingdings" w:hAnsi="Wingdings" w:cs="Wingdings"/>
    </w:rPr>
  </w:style>
  <w:style w:type="character" w:customStyle="1" w:styleId="WW8Num35z0">
    <w:name w:val="WW8Num35z0"/>
    <w:rsid w:val="003F3B3C"/>
    <w:rPr>
      <w:rFonts w:ascii="Wingdings" w:hAnsi="Wingdings" w:cs="Wingdings"/>
    </w:rPr>
  </w:style>
  <w:style w:type="character" w:customStyle="1" w:styleId="WW8Num36z0">
    <w:name w:val="WW8Num36z0"/>
    <w:rsid w:val="003F3B3C"/>
    <w:rPr>
      <w:rFonts w:ascii="Wingdings" w:hAnsi="Wingdings" w:cs="Wingdings"/>
    </w:rPr>
  </w:style>
  <w:style w:type="character" w:customStyle="1" w:styleId="WW8Num37z0">
    <w:name w:val="WW8Num37z0"/>
    <w:rsid w:val="003F3B3C"/>
    <w:rPr>
      <w:rFonts w:ascii="Wingdings" w:hAnsi="Wingdings" w:cs="Wingdings"/>
    </w:rPr>
  </w:style>
  <w:style w:type="character" w:customStyle="1" w:styleId="WW8Num38z0">
    <w:name w:val="WW8Num38z0"/>
    <w:rsid w:val="003F3B3C"/>
    <w:rPr>
      <w:rFonts w:ascii="AkzidenzGroteskBQ" w:hAnsi="AkzidenzGroteskBQ" w:cs="AkzidenzGroteskBQ"/>
      <w:b/>
      <w:i w:val="0"/>
      <w:sz w:val="32"/>
    </w:rPr>
  </w:style>
  <w:style w:type="character" w:customStyle="1" w:styleId="WW8Num39z0">
    <w:name w:val="WW8Num39z0"/>
    <w:rsid w:val="003F3B3C"/>
    <w:rPr>
      <w:rFonts w:ascii="Wingdings" w:hAnsi="Wingdings" w:cs="Wingdings"/>
    </w:rPr>
  </w:style>
  <w:style w:type="character" w:customStyle="1" w:styleId="WW8Num40z0">
    <w:name w:val="WW8Num40z0"/>
    <w:rsid w:val="003F3B3C"/>
    <w:rPr>
      <w:rFonts w:ascii="Wingdings" w:hAnsi="Wingdings" w:cs="Wingdings"/>
    </w:rPr>
  </w:style>
  <w:style w:type="character" w:customStyle="1" w:styleId="WW8Num41z0">
    <w:name w:val="WW8Num41z0"/>
    <w:rsid w:val="003F3B3C"/>
    <w:rPr>
      <w:rFonts w:ascii="Wingdings" w:hAnsi="Wingdings" w:cs="Wingdings"/>
    </w:rPr>
  </w:style>
  <w:style w:type="character" w:customStyle="1" w:styleId="WW8Num42z0">
    <w:name w:val="WW8Num42z0"/>
    <w:rsid w:val="003F3B3C"/>
    <w:rPr>
      <w:rFonts w:ascii="Wingdings" w:hAnsi="Wingdings" w:cs="Wingdings"/>
    </w:rPr>
  </w:style>
  <w:style w:type="character" w:customStyle="1" w:styleId="WW8Num43z0">
    <w:name w:val="WW8Num43z0"/>
    <w:rsid w:val="003F3B3C"/>
    <w:rPr>
      <w:rFonts w:ascii="Wingdings" w:hAnsi="Wingdings" w:cs="Wingdings"/>
    </w:rPr>
  </w:style>
  <w:style w:type="character" w:customStyle="1" w:styleId="WW8Num44z0">
    <w:name w:val="WW8Num44z0"/>
    <w:rsid w:val="003F3B3C"/>
    <w:rPr>
      <w:rFonts w:ascii="Wingdings" w:hAnsi="Wingdings" w:cs="Wingdings"/>
    </w:rPr>
  </w:style>
  <w:style w:type="character" w:customStyle="1" w:styleId="WW8Num45z0">
    <w:name w:val="WW8Num45z0"/>
    <w:rsid w:val="003F3B3C"/>
    <w:rPr>
      <w:rFonts w:ascii="Wingdings" w:hAnsi="Wingdings" w:cs="Wingdings"/>
    </w:rPr>
  </w:style>
  <w:style w:type="character" w:customStyle="1" w:styleId="WW8Num46z0">
    <w:name w:val="WW8Num46z0"/>
    <w:rsid w:val="003F3B3C"/>
    <w:rPr>
      <w:rFonts w:ascii="Symbol" w:hAnsi="Symbol" w:cs="Symbol"/>
    </w:rPr>
  </w:style>
  <w:style w:type="character" w:customStyle="1" w:styleId="WW8Num47z0">
    <w:name w:val="WW8Num47z0"/>
    <w:rsid w:val="003F3B3C"/>
    <w:rPr>
      <w:rFonts w:ascii="Wingdings" w:hAnsi="Wingdings" w:cs="Wingdings"/>
    </w:rPr>
  </w:style>
  <w:style w:type="character" w:customStyle="1" w:styleId="WW8Num48z0">
    <w:name w:val="WW8Num48z0"/>
    <w:rsid w:val="003F3B3C"/>
    <w:rPr>
      <w:rFonts w:ascii="Wingdings" w:hAnsi="Wingdings" w:cs="Wingdings"/>
    </w:rPr>
  </w:style>
  <w:style w:type="character" w:customStyle="1" w:styleId="WW8Num49z0">
    <w:name w:val="WW8Num49z0"/>
    <w:rsid w:val="003F3B3C"/>
    <w:rPr>
      <w:rFonts w:ascii="Wingdings" w:hAnsi="Wingdings" w:cs="Wingdings"/>
    </w:rPr>
  </w:style>
  <w:style w:type="character" w:customStyle="1" w:styleId="WW8Num50z0">
    <w:name w:val="WW8Num50z0"/>
    <w:rsid w:val="003F3B3C"/>
    <w:rPr>
      <w:rFonts w:ascii="Wingdings" w:hAnsi="Wingdings" w:cs="Wingdings"/>
    </w:rPr>
  </w:style>
  <w:style w:type="character" w:customStyle="1" w:styleId="WW8Num51z0">
    <w:name w:val="WW8Num51z0"/>
    <w:rsid w:val="003F3B3C"/>
    <w:rPr>
      <w:rFonts w:ascii="Wingdings" w:hAnsi="Wingdings" w:cs="Wingdings"/>
    </w:rPr>
  </w:style>
  <w:style w:type="character" w:customStyle="1" w:styleId="WW8Num52z0">
    <w:name w:val="WW8Num52z0"/>
    <w:rsid w:val="003F3B3C"/>
    <w:rPr>
      <w:rFonts w:ascii="Wingdings" w:hAnsi="Wingdings" w:cs="Wingdings"/>
    </w:rPr>
  </w:style>
  <w:style w:type="character" w:customStyle="1" w:styleId="WW8Num53z0">
    <w:name w:val="WW8Num53z0"/>
    <w:rsid w:val="003F3B3C"/>
    <w:rPr>
      <w:rFonts w:ascii="Wingdings" w:hAnsi="Wingdings" w:cs="Wingdings"/>
    </w:rPr>
  </w:style>
  <w:style w:type="character" w:customStyle="1" w:styleId="WW8Num54z0">
    <w:name w:val="WW8Num54z0"/>
    <w:rsid w:val="003F3B3C"/>
    <w:rPr>
      <w:rFonts w:ascii="Wingdings" w:hAnsi="Wingdings" w:cs="Wingdings"/>
    </w:rPr>
  </w:style>
  <w:style w:type="character" w:customStyle="1" w:styleId="WW8Num55z0">
    <w:name w:val="WW8Num55z0"/>
    <w:rsid w:val="003F3B3C"/>
    <w:rPr>
      <w:rFonts w:ascii="Wingdings" w:hAnsi="Wingdings" w:cs="Wingdings"/>
    </w:rPr>
  </w:style>
  <w:style w:type="character" w:customStyle="1" w:styleId="WW8Num56z0">
    <w:name w:val="WW8Num56z0"/>
    <w:rsid w:val="003F3B3C"/>
    <w:rPr>
      <w:rFonts w:ascii="Symbol" w:hAnsi="Symbol" w:cs="Symbol"/>
    </w:rPr>
  </w:style>
  <w:style w:type="character" w:customStyle="1" w:styleId="WW8Num57z0">
    <w:name w:val="WW8Num57z0"/>
    <w:rsid w:val="003F3B3C"/>
    <w:rPr>
      <w:rFonts w:ascii="Wingdings" w:hAnsi="Wingdings" w:cs="Wingdings"/>
    </w:rPr>
  </w:style>
  <w:style w:type="character" w:customStyle="1" w:styleId="WW8Num58z0">
    <w:name w:val="WW8Num58z0"/>
    <w:rsid w:val="003F3B3C"/>
    <w:rPr>
      <w:rFonts w:ascii="Wingdings" w:hAnsi="Wingdings" w:cs="Wingdings"/>
    </w:rPr>
  </w:style>
  <w:style w:type="character" w:customStyle="1" w:styleId="WW8Num59z0">
    <w:name w:val="WW8Num59z0"/>
    <w:rsid w:val="003F3B3C"/>
    <w:rPr>
      <w:rFonts w:ascii="Minion-Regular" w:eastAsia="Times New Roman" w:hAnsi="Minion-Regular" w:cs="Minion-Regular"/>
    </w:rPr>
  </w:style>
  <w:style w:type="character" w:customStyle="1" w:styleId="WW8Num60z0">
    <w:name w:val="WW8Num60z0"/>
    <w:rsid w:val="003F3B3C"/>
    <w:rPr>
      <w:rFonts w:ascii="Symbol" w:hAnsi="Symbol" w:cs="Symbol"/>
    </w:rPr>
  </w:style>
  <w:style w:type="character" w:customStyle="1" w:styleId="WW8Num61z0">
    <w:name w:val="WW8Num61z0"/>
    <w:rsid w:val="003F3B3C"/>
    <w:rPr>
      <w:rFonts w:ascii="Wingdings" w:hAnsi="Wingdings" w:cs="Wingdings"/>
    </w:rPr>
  </w:style>
  <w:style w:type="character" w:customStyle="1" w:styleId="WW8Num62z0">
    <w:name w:val="WW8Num62z0"/>
    <w:rsid w:val="003F3B3C"/>
    <w:rPr>
      <w:rFonts w:ascii="Symbol" w:hAnsi="Symbol" w:cs="Symbol"/>
    </w:rPr>
  </w:style>
  <w:style w:type="character" w:customStyle="1" w:styleId="WW8Num63z0">
    <w:name w:val="WW8Num63z0"/>
    <w:rsid w:val="003F3B3C"/>
    <w:rPr>
      <w:rFonts w:ascii="Symbol" w:hAnsi="Symbol" w:cs="Symbol"/>
    </w:rPr>
  </w:style>
  <w:style w:type="character" w:customStyle="1" w:styleId="WW8Num64z0">
    <w:name w:val="WW8Num64z0"/>
    <w:rsid w:val="003F3B3C"/>
    <w:rPr>
      <w:rFonts w:ascii="Wingdings" w:hAnsi="Wingdings" w:cs="Wingdings"/>
    </w:rPr>
  </w:style>
  <w:style w:type="character" w:customStyle="1" w:styleId="WW8Num64z1">
    <w:name w:val="WW8Num64z1"/>
    <w:rsid w:val="003F3B3C"/>
    <w:rPr>
      <w:rFonts w:ascii="Courier New" w:hAnsi="Courier New" w:cs="Courier New"/>
    </w:rPr>
  </w:style>
  <w:style w:type="character" w:customStyle="1" w:styleId="WW8Num64z3">
    <w:name w:val="WW8Num64z3"/>
    <w:rsid w:val="003F3B3C"/>
    <w:rPr>
      <w:rFonts w:ascii="Symbol" w:hAnsi="Symbol" w:cs="Symbol"/>
    </w:rPr>
  </w:style>
  <w:style w:type="character" w:customStyle="1" w:styleId="WW8Num64z4">
    <w:name w:val="WW8Num64z4"/>
    <w:rsid w:val="003F3B3C"/>
    <w:rPr>
      <w:rFonts w:ascii="Courier New" w:hAnsi="Courier New" w:cs="Courier New"/>
    </w:rPr>
  </w:style>
  <w:style w:type="character" w:customStyle="1" w:styleId="WW8Num65z0">
    <w:name w:val="WW8Num65z0"/>
    <w:rsid w:val="003F3B3C"/>
    <w:rPr>
      <w:rFonts w:ascii="Wingdings" w:hAnsi="Wingdings" w:cs="Wingdings"/>
    </w:rPr>
  </w:style>
  <w:style w:type="character" w:customStyle="1" w:styleId="WW8Num66z0">
    <w:name w:val="WW8Num66z0"/>
    <w:rsid w:val="003F3B3C"/>
    <w:rPr>
      <w:rFonts w:ascii="Wingdings" w:hAnsi="Wingdings" w:cs="Wingdings"/>
    </w:rPr>
  </w:style>
  <w:style w:type="character" w:customStyle="1" w:styleId="WW8Num67z0">
    <w:name w:val="WW8Num67z0"/>
    <w:rsid w:val="003F3B3C"/>
    <w:rPr>
      <w:rFonts w:ascii="Wingdings" w:hAnsi="Wingdings" w:cs="Wingdings"/>
    </w:rPr>
  </w:style>
  <w:style w:type="character" w:customStyle="1" w:styleId="WW8Num68z0">
    <w:name w:val="WW8Num68z0"/>
    <w:rsid w:val="003F3B3C"/>
    <w:rPr>
      <w:rFonts w:ascii="Wingdings" w:hAnsi="Wingdings" w:cs="Wingdings"/>
    </w:rPr>
  </w:style>
  <w:style w:type="character" w:customStyle="1" w:styleId="WW8Num69z0">
    <w:name w:val="WW8Num69z0"/>
    <w:rsid w:val="003F3B3C"/>
    <w:rPr>
      <w:rFonts w:ascii="Wingdings" w:hAnsi="Wingdings" w:cs="Wingdings"/>
    </w:rPr>
  </w:style>
  <w:style w:type="character" w:customStyle="1" w:styleId="WW8Num70z0">
    <w:name w:val="WW8Num70z0"/>
    <w:rsid w:val="003F3B3C"/>
    <w:rPr>
      <w:rFonts w:ascii="Wingdings" w:hAnsi="Wingdings" w:cs="Wingdings"/>
    </w:rPr>
  </w:style>
  <w:style w:type="character" w:customStyle="1" w:styleId="WW8Num71z0">
    <w:name w:val="WW8Num71z0"/>
    <w:rsid w:val="003F3B3C"/>
    <w:rPr>
      <w:rFonts w:ascii="Wingdings" w:hAnsi="Wingdings" w:cs="Wingdings"/>
    </w:rPr>
  </w:style>
  <w:style w:type="character" w:customStyle="1" w:styleId="WW8Num72z0">
    <w:name w:val="WW8Num72z0"/>
    <w:rsid w:val="003F3B3C"/>
    <w:rPr>
      <w:rFonts w:ascii="Wingdings" w:hAnsi="Wingdings" w:cs="Wingdings"/>
    </w:rPr>
  </w:style>
  <w:style w:type="character" w:customStyle="1" w:styleId="WW8Num73z0">
    <w:name w:val="WW8Num73z0"/>
    <w:rsid w:val="003F3B3C"/>
    <w:rPr>
      <w:rFonts w:ascii="Wingdings" w:hAnsi="Wingdings" w:cs="Wingdings"/>
    </w:rPr>
  </w:style>
  <w:style w:type="character" w:customStyle="1" w:styleId="WW8Num74z0">
    <w:name w:val="WW8Num74z0"/>
    <w:rsid w:val="003F3B3C"/>
    <w:rPr>
      <w:rFonts w:ascii="Symbol" w:hAnsi="Symbol" w:cs="Symbol"/>
      <w:color w:val="auto"/>
    </w:rPr>
  </w:style>
  <w:style w:type="character" w:customStyle="1" w:styleId="WW8Num75z0">
    <w:name w:val="WW8Num75z0"/>
    <w:rsid w:val="003F3B3C"/>
    <w:rPr>
      <w:rFonts w:ascii="Symbol" w:hAnsi="Symbol" w:cs="Symbol"/>
      <w:color w:val="auto"/>
    </w:rPr>
  </w:style>
  <w:style w:type="character" w:customStyle="1" w:styleId="WW8Num76z0">
    <w:name w:val="WW8Num76z0"/>
    <w:rsid w:val="003F3B3C"/>
    <w:rPr>
      <w:rFonts w:ascii="Wingdings" w:hAnsi="Wingdings" w:cs="Wingdings"/>
    </w:rPr>
  </w:style>
  <w:style w:type="character" w:customStyle="1" w:styleId="WW8Num77z0">
    <w:name w:val="WW8Num77z0"/>
    <w:rsid w:val="003F3B3C"/>
    <w:rPr>
      <w:rFonts w:ascii="Symbol" w:hAnsi="Symbol" w:cs="Symbol"/>
    </w:rPr>
  </w:style>
  <w:style w:type="character" w:customStyle="1" w:styleId="WW8Num78z0">
    <w:name w:val="WW8Num78z0"/>
    <w:rsid w:val="003F3B3C"/>
    <w:rPr>
      <w:rFonts w:ascii="Wingdings" w:hAnsi="Wingdings" w:cs="Wingdings"/>
    </w:rPr>
  </w:style>
  <w:style w:type="character" w:customStyle="1" w:styleId="WW8Num79z0">
    <w:name w:val="WW8Num79z0"/>
    <w:rsid w:val="003F3B3C"/>
    <w:rPr>
      <w:rFonts w:ascii="Wingdings" w:hAnsi="Wingdings" w:cs="Wingdings"/>
    </w:rPr>
  </w:style>
  <w:style w:type="character" w:customStyle="1" w:styleId="WW8Num80z0">
    <w:name w:val="WW8Num80z0"/>
    <w:rsid w:val="003F3B3C"/>
    <w:rPr>
      <w:rFonts w:ascii="Symbol" w:hAnsi="Symbol" w:cs="Symbol"/>
    </w:rPr>
  </w:style>
  <w:style w:type="character" w:customStyle="1" w:styleId="WW8Num81z0">
    <w:name w:val="WW8Num81z0"/>
    <w:rsid w:val="003F3B3C"/>
    <w:rPr>
      <w:rFonts w:ascii="Wingdings" w:hAnsi="Wingdings" w:cs="Wingdings"/>
    </w:rPr>
  </w:style>
  <w:style w:type="character" w:customStyle="1" w:styleId="WW8Num82z0">
    <w:name w:val="WW8Num82z0"/>
    <w:rsid w:val="003F3B3C"/>
    <w:rPr>
      <w:rFonts w:ascii="Wingdings" w:hAnsi="Wingdings" w:cs="Wingdings"/>
    </w:rPr>
  </w:style>
  <w:style w:type="character" w:customStyle="1" w:styleId="WW8Num83z0">
    <w:name w:val="WW8Num83z0"/>
    <w:rsid w:val="003F3B3C"/>
    <w:rPr>
      <w:rFonts w:ascii="Wingdings" w:hAnsi="Wingdings" w:cs="Wingdings"/>
    </w:rPr>
  </w:style>
  <w:style w:type="character" w:customStyle="1" w:styleId="WW8Num84z0">
    <w:name w:val="WW8Num84z0"/>
    <w:rsid w:val="003F3B3C"/>
    <w:rPr>
      <w:rFonts w:ascii="Wingdings" w:hAnsi="Wingdings" w:cs="Wingdings"/>
    </w:rPr>
  </w:style>
  <w:style w:type="character" w:customStyle="1" w:styleId="WW8Num85z0">
    <w:name w:val="WW8Num85z0"/>
    <w:rsid w:val="003F3B3C"/>
    <w:rPr>
      <w:rFonts w:ascii="Wingdings" w:hAnsi="Wingdings" w:cs="Wingdings"/>
    </w:rPr>
  </w:style>
  <w:style w:type="character" w:customStyle="1" w:styleId="WW8Num86z0">
    <w:name w:val="WW8Num86z0"/>
    <w:rsid w:val="003F3B3C"/>
    <w:rPr>
      <w:rFonts w:ascii="Wingdings" w:hAnsi="Wingdings" w:cs="Wingdings"/>
    </w:rPr>
  </w:style>
  <w:style w:type="character" w:customStyle="1" w:styleId="WW8Num87z0">
    <w:name w:val="WW8Num87z0"/>
    <w:rsid w:val="003F3B3C"/>
    <w:rPr>
      <w:rFonts w:ascii="Wingdings" w:hAnsi="Wingdings" w:cs="Wingdings"/>
    </w:rPr>
  </w:style>
  <w:style w:type="character" w:customStyle="1" w:styleId="WW8Num88z0">
    <w:name w:val="WW8Num88z0"/>
    <w:rsid w:val="003F3B3C"/>
    <w:rPr>
      <w:rFonts w:ascii="Wingdings" w:hAnsi="Wingdings" w:cs="Wingdings"/>
    </w:rPr>
  </w:style>
  <w:style w:type="character" w:customStyle="1" w:styleId="WW8Num89z0">
    <w:name w:val="WW8Num89z0"/>
    <w:rsid w:val="003F3B3C"/>
    <w:rPr>
      <w:rFonts w:ascii="Wingdings" w:hAnsi="Wingdings" w:cs="Wingdings"/>
    </w:rPr>
  </w:style>
  <w:style w:type="character" w:customStyle="1" w:styleId="WW8Num89z1">
    <w:name w:val="WW8Num89z1"/>
    <w:rsid w:val="003F3B3C"/>
    <w:rPr>
      <w:rFonts w:ascii="Courier New" w:hAnsi="Courier New" w:cs="Courier New"/>
    </w:rPr>
  </w:style>
  <w:style w:type="character" w:customStyle="1" w:styleId="WW8Num89z3">
    <w:name w:val="WW8Num89z3"/>
    <w:rsid w:val="003F3B3C"/>
    <w:rPr>
      <w:rFonts w:ascii="Symbol" w:hAnsi="Symbol" w:cs="Symbol"/>
    </w:rPr>
  </w:style>
  <w:style w:type="character" w:customStyle="1" w:styleId="WW8Num89z4">
    <w:name w:val="WW8Num89z4"/>
    <w:rsid w:val="003F3B3C"/>
    <w:rPr>
      <w:rFonts w:ascii="Courier New" w:hAnsi="Courier New" w:cs="Courier New"/>
    </w:rPr>
  </w:style>
  <w:style w:type="character" w:customStyle="1" w:styleId="WW8Num90z0">
    <w:name w:val="WW8Num90z0"/>
    <w:rsid w:val="003F3B3C"/>
    <w:rPr>
      <w:rFonts w:ascii="Wingdings" w:hAnsi="Wingdings" w:cs="Wingdings"/>
    </w:rPr>
  </w:style>
  <w:style w:type="character" w:customStyle="1" w:styleId="WW8Num91z0">
    <w:name w:val="WW8Num91z0"/>
    <w:rsid w:val="003F3B3C"/>
    <w:rPr>
      <w:rFonts w:ascii="Wingdings" w:hAnsi="Wingdings" w:cs="Wingdings"/>
    </w:rPr>
  </w:style>
  <w:style w:type="character" w:customStyle="1" w:styleId="WW8Num92z0">
    <w:name w:val="WW8Num92z0"/>
    <w:rsid w:val="003F3B3C"/>
    <w:rPr>
      <w:rFonts w:ascii="Wingdings" w:hAnsi="Wingdings" w:cs="Wingdings"/>
    </w:rPr>
  </w:style>
  <w:style w:type="character" w:customStyle="1" w:styleId="WW8Num93z0">
    <w:name w:val="WW8Num93z0"/>
    <w:rsid w:val="003F3B3C"/>
    <w:rPr>
      <w:rFonts w:ascii="Wingdings" w:hAnsi="Wingdings" w:cs="Wingdings"/>
    </w:rPr>
  </w:style>
  <w:style w:type="character" w:customStyle="1" w:styleId="WW8Num94z0">
    <w:name w:val="WW8Num94z0"/>
    <w:rsid w:val="003F3B3C"/>
    <w:rPr>
      <w:rFonts w:ascii="Wingdings" w:hAnsi="Wingdings" w:cs="Wingdings"/>
    </w:rPr>
  </w:style>
  <w:style w:type="character" w:customStyle="1" w:styleId="WW8Num95z0">
    <w:name w:val="WW8Num95z0"/>
    <w:rsid w:val="003F3B3C"/>
    <w:rPr>
      <w:rFonts w:ascii="Wingdings" w:hAnsi="Wingdings" w:cs="Wingdings"/>
    </w:rPr>
  </w:style>
  <w:style w:type="character" w:customStyle="1" w:styleId="WW8Num96z0">
    <w:name w:val="WW8Num96z0"/>
    <w:rsid w:val="003F3B3C"/>
    <w:rPr>
      <w:rFonts w:ascii="Wingdings" w:hAnsi="Wingdings" w:cs="Wingdings"/>
    </w:rPr>
  </w:style>
  <w:style w:type="character" w:customStyle="1" w:styleId="WW8Num97z0">
    <w:name w:val="WW8Num97z0"/>
    <w:rsid w:val="003F3B3C"/>
    <w:rPr>
      <w:rFonts w:ascii="Wingdings" w:hAnsi="Wingdings" w:cs="Wingdings"/>
    </w:rPr>
  </w:style>
  <w:style w:type="character" w:customStyle="1" w:styleId="WW8Num98z0">
    <w:name w:val="WW8Num98z0"/>
    <w:rsid w:val="003F3B3C"/>
    <w:rPr>
      <w:rFonts w:ascii="Wingdings" w:hAnsi="Wingdings" w:cs="Wingdings"/>
    </w:rPr>
  </w:style>
  <w:style w:type="character" w:customStyle="1" w:styleId="WW8Num99z0">
    <w:name w:val="WW8Num99z0"/>
    <w:rsid w:val="003F3B3C"/>
    <w:rPr>
      <w:rFonts w:ascii="Wingdings" w:hAnsi="Wingdings" w:cs="Wingdings"/>
    </w:rPr>
  </w:style>
  <w:style w:type="character" w:customStyle="1" w:styleId="WW8Num100z0">
    <w:name w:val="WW8Num100z0"/>
    <w:rsid w:val="003F3B3C"/>
    <w:rPr>
      <w:rFonts w:ascii="Wingdings" w:hAnsi="Wingdings" w:cs="Wingdings"/>
    </w:rPr>
  </w:style>
  <w:style w:type="character" w:customStyle="1" w:styleId="WW8Num101z0">
    <w:name w:val="WW8Num101z0"/>
    <w:rsid w:val="003F3B3C"/>
    <w:rPr>
      <w:rFonts w:ascii="Wingdings" w:hAnsi="Wingdings" w:cs="Wingdings"/>
    </w:rPr>
  </w:style>
  <w:style w:type="character" w:customStyle="1" w:styleId="WW8Num102z0">
    <w:name w:val="WW8Num102z0"/>
    <w:rsid w:val="003F3B3C"/>
    <w:rPr>
      <w:rFonts w:ascii="Wingdings" w:hAnsi="Wingdings" w:cs="Wingdings"/>
    </w:rPr>
  </w:style>
  <w:style w:type="character" w:customStyle="1" w:styleId="WW8Num103z0">
    <w:name w:val="WW8Num103z0"/>
    <w:rsid w:val="003F3B3C"/>
    <w:rPr>
      <w:rFonts w:ascii="Symbol" w:hAnsi="Symbol" w:cs="Symbol"/>
    </w:rPr>
  </w:style>
  <w:style w:type="character" w:customStyle="1" w:styleId="WW8Num104z0">
    <w:name w:val="WW8Num104z0"/>
    <w:rsid w:val="003F3B3C"/>
    <w:rPr>
      <w:rFonts w:ascii="Wingdings" w:hAnsi="Wingdings" w:cs="Wingdings"/>
    </w:rPr>
  </w:style>
  <w:style w:type="character" w:customStyle="1" w:styleId="WW8Num105z0">
    <w:name w:val="WW8Num105z0"/>
    <w:rsid w:val="003F3B3C"/>
    <w:rPr>
      <w:rFonts w:ascii="Symbol" w:hAnsi="Symbol" w:cs="Symbol"/>
    </w:rPr>
  </w:style>
  <w:style w:type="character" w:customStyle="1" w:styleId="WW8Num106z0">
    <w:name w:val="WW8Num106z0"/>
    <w:rsid w:val="003F3B3C"/>
    <w:rPr>
      <w:rFonts w:ascii="Wingdings" w:hAnsi="Wingdings" w:cs="Wingdings"/>
    </w:rPr>
  </w:style>
  <w:style w:type="character" w:customStyle="1" w:styleId="WW8Num106z1">
    <w:name w:val="WW8Num106z1"/>
    <w:rsid w:val="003F3B3C"/>
    <w:rPr>
      <w:rFonts w:ascii="Courier New" w:hAnsi="Courier New" w:cs="Courier New"/>
    </w:rPr>
  </w:style>
  <w:style w:type="character" w:customStyle="1" w:styleId="WW8Num106z3">
    <w:name w:val="WW8Num106z3"/>
    <w:rsid w:val="003F3B3C"/>
    <w:rPr>
      <w:rFonts w:ascii="Symbol" w:hAnsi="Symbol" w:cs="Symbol"/>
    </w:rPr>
  </w:style>
  <w:style w:type="character" w:customStyle="1" w:styleId="WW8Num107z0">
    <w:name w:val="WW8Num107z0"/>
    <w:rsid w:val="003F3B3C"/>
    <w:rPr>
      <w:rFonts w:ascii="Wingdings" w:hAnsi="Wingdings" w:cs="Wingdings"/>
    </w:rPr>
  </w:style>
  <w:style w:type="character" w:customStyle="1" w:styleId="WW8Num108z0">
    <w:name w:val="WW8Num108z0"/>
    <w:rsid w:val="003F3B3C"/>
    <w:rPr>
      <w:rFonts w:ascii="Wingdings" w:hAnsi="Wingdings" w:cs="Wingdings"/>
    </w:rPr>
  </w:style>
  <w:style w:type="character" w:customStyle="1" w:styleId="WW8Num109z0">
    <w:name w:val="WW8Num109z0"/>
    <w:rsid w:val="003F3B3C"/>
    <w:rPr>
      <w:rFonts w:ascii="Wingdings" w:hAnsi="Wingdings" w:cs="Wingdings"/>
    </w:rPr>
  </w:style>
  <w:style w:type="character" w:customStyle="1" w:styleId="WW8Num110z0">
    <w:name w:val="WW8Num110z0"/>
    <w:rsid w:val="003F3B3C"/>
    <w:rPr>
      <w:rFonts w:ascii="Symbol" w:hAnsi="Symbol" w:cs="Symbol"/>
    </w:rPr>
  </w:style>
  <w:style w:type="character" w:customStyle="1" w:styleId="WW8Num111z0">
    <w:name w:val="WW8Num111z0"/>
    <w:rsid w:val="003F3B3C"/>
    <w:rPr>
      <w:rFonts w:ascii="Wingdings" w:hAnsi="Wingdings" w:cs="Wingdings"/>
    </w:rPr>
  </w:style>
  <w:style w:type="character" w:customStyle="1" w:styleId="WW8Num112z0">
    <w:name w:val="WW8Num112z0"/>
    <w:rsid w:val="003F3B3C"/>
    <w:rPr>
      <w:rFonts w:ascii="Wingdings" w:hAnsi="Wingdings" w:cs="Wingdings"/>
    </w:rPr>
  </w:style>
  <w:style w:type="character" w:customStyle="1" w:styleId="WW8Num113z0">
    <w:name w:val="WW8Num113z0"/>
    <w:rsid w:val="003F3B3C"/>
    <w:rPr>
      <w:rFonts w:ascii="AkzidenzGroteskBQ-Bold" w:hAnsi="AkzidenzGroteskBQ-Bold" w:cs="AkzidenzGroteskBQ-Bold"/>
    </w:rPr>
  </w:style>
  <w:style w:type="character" w:customStyle="1" w:styleId="WW8Num114z0">
    <w:name w:val="WW8Num114z0"/>
    <w:rsid w:val="003F3B3C"/>
    <w:rPr>
      <w:rFonts w:ascii="Wingdings" w:hAnsi="Wingdings" w:cs="Wingdings"/>
    </w:rPr>
  </w:style>
  <w:style w:type="character" w:customStyle="1" w:styleId="WW8Num115z0">
    <w:name w:val="WW8Num115z0"/>
    <w:rsid w:val="003F3B3C"/>
    <w:rPr>
      <w:rFonts w:ascii="Minion-Regular" w:eastAsia="Times New Roman" w:hAnsi="Minion-Regular" w:cs="Minion-Regular"/>
    </w:rPr>
  </w:style>
  <w:style w:type="character" w:customStyle="1" w:styleId="WW8Num116z0">
    <w:name w:val="WW8Num116z0"/>
    <w:rsid w:val="003F3B3C"/>
    <w:rPr>
      <w:rFonts w:ascii="Wingdings" w:hAnsi="Wingdings" w:cs="Wingdings"/>
    </w:rPr>
  </w:style>
  <w:style w:type="character" w:customStyle="1" w:styleId="WW8Num117z0">
    <w:name w:val="WW8Num117z0"/>
    <w:rsid w:val="003F3B3C"/>
    <w:rPr>
      <w:rFonts w:ascii="Wingdings" w:hAnsi="Wingdings" w:cs="Wingdings"/>
    </w:rPr>
  </w:style>
  <w:style w:type="character" w:customStyle="1" w:styleId="WW8Num118z0">
    <w:name w:val="WW8Num118z0"/>
    <w:rsid w:val="003F3B3C"/>
    <w:rPr>
      <w:rFonts w:ascii="Symbol" w:hAnsi="Symbol" w:cs="Symbol"/>
    </w:rPr>
  </w:style>
  <w:style w:type="character" w:customStyle="1" w:styleId="WW8Num119z0">
    <w:name w:val="WW8Num119z0"/>
    <w:rsid w:val="003F3B3C"/>
    <w:rPr>
      <w:rFonts w:ascii="Wingdings" w:hAnsi="Wingdings" w:cs="Wingdings"/>
    </w:rPr>
  </w:style>
  <w:style w:type="character" w:customStyle="1" w:styleId="WW8Num120z0">
    <w:name w:val="WW8Num120z0"/>
    <w:rsid w:val="003F3B3C"/>
    <w:rPr>
      <w:rFonts w:ascii="Wingdings" w:hAnsi="Wingdings" w:cs="Wingdings"/>
    </w:rPr>
  </w:style>
  <w:style w:type="character" w:customStyle="1" w:styleId="WW8Num121z0">
    <w:name w:val="WW8Num121z0"/>
    <w:rsid w:val="003F3B3C"/>
    <w:rPr>
      <w:rFonts w:ascii="Wingdings" w:hAnsi="Wingdings" w:cs="Wingdings"/>
    </w:rPr>
  </w:style>
  <w:style w:type="character" w:customStyle="1" w:styleId="WW8Num122z0">
    <w:name w:val="WW8Num122z0"/>
    <w:rsid w:val="003F3B3C"/>
    <w:rPr>
      <w:rFonts w:ascii="Wingdings" w:hAnsi="Wingdings" w:cs="Wingdings"/>
    </w:rPr>
  </w:style>
  <w:style w:type="character" w:customStyle="1" w:styleId="WW8Num123z0">
    <w:name w:val="WW8Num123z0"/>
    <w:rsid w:val="003F3B3C"/>
    <w:rPr>
      <w:rFonts w:ascii="Wingdings" w:hAnsi="Wingdings" w:cs="Wingdings"/>
    </w:rPr>
  </w:style>
  <w:style w:type="character" w:customStyle="1" w:styleId="WW8Num124z0">
    <w:name w:val="WW8Num124z0"/>
    <w:rsid w:val="003F3B3C"/>
    <w:rPr>
      <w:rFonts w:ascii="Wingdings" w:hAnsi="Wingdings" w:cs="Wingdings"/>
    </w:rPr>
  </w:style>
  <w:style w:type="character" w:customStyle="1" w:styleId="WW8Num125z0">
    <w:name w:val="WW8Num125z0"/>
    <w:rsid w:val="003F3B3C"/>
    <w:rPr>
      <w:rFonts w:ascii="Symbol" w:hAnsi="Symbol" w:cs="Symbol"/>
    </w:rPr>
  </w:style>
  <w:style w:type="character" w:customStyle="1" w:styleId="WW8Num126z0">
    <w:name w:val="WW8Num126z0"/>
    <w:rsid w:val="003F3B3C"/>
    <w:rPr>
      <w:rFonts w:ascii="Wingdings" w:hAnsi="Wingdings" w:cs="Wingdings"/>
    </w:rPr>
  </w:style>
  <w:style w:type="character" w:customStyle="1" w:styleId="WW8Num127z0">
    <w:name w:val="WW8Num127z0"/>
    <w:rsid w:val="003F3B3C"/>
    <w:rPr>
      <w:rFonts w:ascii="AkzidenzGroteskBQ" w:hAnsi="AkzidenzGroteskBQ" w:cs="AkzidenzGroteskBQ"/>
      <w:b/>
      <w:i w:val="0"/>
      <w:sz w:val="32"/>
    </w:rPr>
  </w:style>
  <w:style w:type="character" w:customStyle="1" w:styleId="WW8Num128z0">
    <w:name w:val="WW8Num128z0"/>
    <w:rsid w:val="003F3B3C"/>
    <w:rPr>
      <w:rFonts w:ascii="Wingdings" w:hAnsi="Wingdings" w:cs="Wingdings"/>
    </w:rPr>
  </w:style>
  <w:style w:type="character" w:customStyle="1" w:styleId="WW8Num129z0">
    <w:name w:val="WW8Num129z0"/>
    <w:rsid w:val="003F3B3C"/>
    <w:rPr>
      <w:rFonts w:ascii="Wingdings" w:hAnsi="Wingdings" w:cs="Wingdings"/>
    </w:rPr>
  </w:style>
  <w:style w:type="character" w:customStyle="1" w:styleId="WW8Num130z0">
    <w:name w:val="WW8Num130z0"/>
    <w:rsid w:val="003F3B3C"/>
    <w:rPr>
      <w:rFonts w:ascii="Wingdings" w:hAnsi="Wingdings" w:cs="Wingdings"/>
    </w:rPr>
  </w:style>
  <w:style w:type="character" w:customStyle="1" w:styleId="WW8Num131z0">
    <w:name w:val="WW8Num131z0"/>
    <w:rsid w:val="003F3B3C"/>
    <w:rPr>
      <w:rFonts w:ascii="Wingdings" w:hAnsi="Wingdings" w:cs="Wingdings"/>
    </w:rPr>
  </w:style>
  <w:style w:type="character" w:customStyle="1" w:styleId="WW8Num131z1">
    <w:name w:val="WW8Num131z1"/>
    <w:rsid w:val="003F3B3C"/>
    <w:rPr>
      <w:rFonts w:ascii="Courier New" w:hAnsi="Courier New" w:cs="Courier New"/>
    </w:rPr>
  </w:style>
  <w:style w:type="character" w:customStyle="1" w:styleId="WW8Num131z3">
    <w:name w:val="WW8Num131z3"/>
    <w:rsid w:val="003F3B3C"/>
    <w:rPr>
      <w:rFonts w:ascii="Symbol" w:hAnsi="Symbol" w:cs="Symbol"/>
    </w:rPr>
  </w:style>
  <w:style w:type="character" w:customStyle="1" w:styleId="WW8Num132z0">
    <w:name w:val="WW8Num132z0"/>
    <w:rsid w:val="003F3B3C"/>
    <w:rPr>
      <w:rFonts w:ascii="Wingdings" w:hAnsi="Wingdings" w:cs="Wingdings"/>
    </w:rPr>
  </w:style>
  <w:style w:type="character" w:customStyle="1" w:styleId="WW8Num133z0">
    <w:name w:val="WW8Num133z0"/>
    <w:rsid w:val="003F3B3C"/>
    <w:rPr>
      <w:rFonts w:ascii="Wingdings" w:hAnsi="Wingdings" w:cs="Wingdings"/>
    </w:rPr>
  </w:style>
  <w:style w:type="character" w:customStyle="1" w:styleId="WW8Num134z0">
    <w:name w:val="WW8Num134z0"/>
    <w:rsid w:val="003F3B3C"/>
    <w:rPr>
      <w:rFonts w:ascii="Wingdings" w:hAnsi="Wingdings" w:cs="Wingdings"/>
    </w:rPr>
  </w:style>
  <w:style w:type="character" w:customStyle="1" w:styleId="WW8Num135z0">
    <w:name w:val="WW8Num135z0"/>
    <w:rsid w:val="003F3B3C"/>
    <w:rPr>
      <w:rFonts w:ascii="Wingdings" w:hAnsi="Wingdings" w:cs="Wingdings"/>
    </w:rPr>
  </w:style>
  <w:style w:type="character" w:customStyle="1" w:styleId="WW8Num136z0">
    <w:name w:val="WW8Num136z0"/>
    <w:rsid w:val="003F3B3C"/>
    <w:rPr>
      <w:rFonts w:ascii="Wingdings" w:hAnsi="Wingdings" w:cs="Wingdings"/>
    </w:rPr>
  </w:style>
  <w:style w:type="character" w:customStyle="1" w:styleId="WW8Num137z0">
    <w:name w:val="WW8Num137z0"/>
    <w:rsid w:val="003F3B3C"/>
    <w:rPr>
      <w:rFonts w:ascii="Wingdings" w:hAnsi="Wingdings" w:cs="Wingdings"/>
    </w:rPr>
  </w:style>
  <w:style w:type="character" w:customStyle="1" w:styleId="WW8Num138z0">
    <w:name w:val="WW8Num138z0"/>
    <w:rsid w:val="003F3B3C"/>
    <w:rPr>
      <w:rFonts w:ascii="Wingdings" w:hAnsi="Wingdings" w:cs="Wingdings"/>
    </w:rPr>
  </w:style>
  <w:style w:type="character" w:customStyle="1" w:styleId="WW8Num139z0">
    <w:name w:val="WW8Num139z0"/>
    <w:rsid w:val="003F3B3C"/>
    <w:rPr>
      <w:rFonts w:ascii="Wingdings" w:hAnsi="Wingdings" w:cs="Wingdings"/>
    </w:rPr>
  </w:style>
  <w:style w:type="character" w:customStyle="1" w:styleId="WW8Num140z0">
    <w:name w:val="WW8Num140z0"/>
    <w:rsid w:val="003F3B3C"/>
    <w:rPr>
      <w:rFonts w:ascii="Symbol" w:hAnsi="Symbol" w:cs="Symbol"/>
    </w:rPr>
  </w:style>
  <w:style w:type="character" w:customStyle="1" w:styleId="WW8Num141z0">
    <w:name w:val="WW8Num141z0"/>
    <w:rsid w:val="003F3B3C"/>
    <w:rPr>
      <w:rFonts w:ascii="Wingdings" w:hAnsi="Wingdings" w:cs="Wingdings"/>
    </w:rPr>
  </w:style>
  <w:style w:type="character" w:customStyle="1" w:styleId="WW8Num142z0">
    <w:name w:val="WW8Num142z0"/>
    <w:rsid w:val="003F3B3C"/>
    <w:rPr>
      <w:rFonts w:ascii="Wingdings" w:hAnsi="Wingdings" w:cs="Wingdings"/>
    </w:rPr>
  </w:style>
  <w:style w:type="character" w:customStyle="1" w:styleId="WW8Num143z0">
    <w:name w:val="WW8Num143z0"/>
    <w:rsid w:val="003F3B3C"/>
    <w:rPr>
      <w:rFonts w:ascii="Wingdings" w:hAnsi="Wingdings" w:cs="Wingdings"/>
    </w:rPr>
  </w:style>
  <w:style w:type="character" w:customStyle="1" w:styleId="WW8Num144z0">
    <w:name w:val="WW8Num144z0"/>
    <w:rsid w:val="003F3B3C"/>
    <w:rPr>
      <w:rFonts w:ascii="Wingdings" w:hAnsi="Wingdings" w:cs="Wingdings"/>
    </w:rPr>
  </w:style>
  <w:style w:type="character" w:customStyle="1" w:styleId="WW8Num5z0">
    <w:name w:val="WW8Num5z0"/>
    <w:rsid w:val="003F3B3C"/>
    <w:rPr>
      <w:rFonts w:ascii="Symbol" w:hAnsi="Symbol" w:cs="Symbol"/>
    </w:rPr>
  </w:style>
  <w:style w:type="character" w:customStyle="1" w:styleId="WW8Num9z1">
    <w:name w:val="WW8Num9z1"/>
    <w:rsid w:val="003F3B3C"/>
    <w:rPr>
      <w:rFonts w:ascii="Courier New" w:hAnsi="Courier New" w:cs="Courier New"/>
    </w:rPr>
  </w:style>
  <w:style w:type="character" w:customStyle="1" w:styleId="WW8Num9z3">
    <w:name w:val="WW8Num9z3"/>
    <w:rsid w:val="003F3B3C"/>
    <w:rPr>
      <w:rFonts w:ascii="Symbol" w:hAnsi="Symbol" w:cs="Symbol"/>
    </w:rPr>
  </w:style>
  <w:style w:type="character" w:customStyle="1" w:styleId="WW8Num10z1">
    <w:name w:val="WW8Num10z1"/>
    <w:rsid w:val="003F3B3C"/>
    <w:rPr>
      <w:rFonts w:ascii="Arial Unicode MS" w:eastAsia="Arial Unicode MS" w:hAnsi="Arial Unicode MS" w:cs="Arial Unicode MS"/>
    </w:rPr>
  </w:style>
  <w:style w:type="character" w:customStyle="1" w:styleId="WW8Num10z3">
    <w:name w:val="WW8Num10z3"/>
    <w:rsid w:val="003F3B3C"/>
    <w:rPr>
      <w:rFonts w:ascii="Symbol" w:hAnsi="Symbol" w:cs="Symbol"/>
    </w:rPr>
  </w:style>
  <w:style w:type="character" w:customStyle="1" w:styleId="WW8Num10z4">
    <w:name w:val="WW8Num10z4"/>
    <w:rsid w:val="003F3B3C"/>
    <w:rPr>
      <w:rFonts w:ascii="Courier New" w:hAnsi="Courier New" w:cs="Courier New"/>
    </w:rPr>
  </w:style>
  <w:style w:type="character" w:customStyle="1" w:styleId="WW8Num11z1">
    <w:name w:val="WW8Num11z1"/>
    <w:rsid w:val="003F3B3C"/>
    <w:rPr>
      <w:rFonts w:ascii="Courier New" w:hAnsi="Courier New" w:cs="Courier New"/>
    </w:rPr>
  </w:style>
  <w:style w:type="character" w:customStyle="1" w:styleId="WW8Num11z3">
    <w:name w:val="WW8Num11z3"/>
    <w:rsid w:val="003F3B3C"/>
    <w:rPr>
      <w:rFonts w:ascii="Symbol" w:hAnsi="Symbol" w:cs="Symbol"/>
    </w:rPr>
  </w:style>
  <w:style w:type="character" w:customStyle="1" w:styleId="WW8Num12z1">
    <w:name w:val="WW8Num12z1"/>
    <w:rsid w:val="003F3B3C"/>
    <w:rPr>
      <w:rFonts w:ascii="Courier New" w:hAnsi="Courier New" w:cs="Courier New"/>
    </w:rPr>
  </w:style>
  <w:style w:type="character" w:customStyle="1" w:styleId="WW8Num12z3">
    <w:name w:val="WW8Num12z3"/>
    <w:rsid w:val="003F3B3C"/>
    <w:rPr>
      <w:rFonts w:ascii="Symbol" w:hAnsi="Symbol" w:cs="Symbol"/>
    </w:rPr>
  </w:style>
  <w:style w:type="character" w:customStyle="1" w:styleId="WW8Num13z1">
    <w:name w:val="WW8Num13z1"/>
    <w:rsid w:val="003F3B3C"/>
    <w:rPr>
      <w:rFonts w:ascii="Courier New" w:hAnsi="Courier New" w:cs="Courier New"/>
    </w:rPr>
  </w:style>
  <w:style w:type="character" w:customStyle="1" w:styleId="WW8Num13z3">
    <w:name w:val="WW8Num13z3"/>
    <w:rsid w:val="003F3B3C"/>
    <w:rPr>
      <w:rFonts w:ascii="Symbol" w:hAnsi="Symbol" w:cs="Symbol"/>
    </w:rPr>
  </w:style>
  <w:style w:type="character" w:customStyle="1" w:styleId="WW8Num14z1">
    <w:name w:val="WW8Num14z1"/>
    <w:rsid w:val="003F3B3C"/>
    <w:rPr>
      <w:rFonts w:ascii="Courier New" w:hAnsi="Courier New" w:cs="Courier New"/>
    </w:rPr>
  </w:style>
  <w:style w:type="character" w:customStyle="1" w:styleId="WW8Num14z3">
    <w:name w:val="WW8Num14z3"/>
    <w:rsid w:val="003F3B3C"/>
    <w:rPr>
      <w:rFonts w:ascii="Symbol" w:hAnsi="Symbol" w:cs="Symbol"/>
    </w:rPr>
  </w:style>
  <w:style w:type="character" w:customStyle="1" w:styleId="WW8Num15z1">
    <w:name w:val="WW8Num15z1"/>
    <w:rsid w:val="003F3B3C"/>
    <w:rPr>
      <w:rFonts w:ascii="Courier New" w:hAnsi="Courier New" w:cs="Courier New"/>
    </w:rPr>
  </w:style>
  <w:style w:type="character" w:customStyle="1" w:styleId="WW8Num15z3">
    <w:name w:val="WW8Num15z3"/>
    <w:rsid w:val="003F3B3C"/>
    <w:rPr>
      <w:rFonts w:ascii="Symbol" w:hAnsi="Symbol" w:cs="Symbol"/>
    </w:rPr>
  </w:style>
  <w:style w:type="character" w:customStyle="1" w:styleId="WW8Num16z1">
    <w:name w:val="WW8Num16z1"/>
    <w:rsid w:val="003F3B3C"/>
    <w:rPr>
      <w:rFonts w:ascii="Courier New" w:hAnsi="Courier New" w:cs="Courier New"/>
    </w:rPr>
  </w:style>
  <w:style w:type="character" w:customStyle="1" w:styleId="WW8Num16z3">
    <w:name w:val="WW8Num16z3"/>
    <w:rsid w:val="003F3B3C"/>
    <w:rPr>
      <w:rFonts w:ascii="Symbol" w:hAnsi="Symbol" w:cs="Symbol"/>
    </w:rPr>
  </w:style>
  <w:style w:type="character" w:customStyle="1" w:styleId="WW8Num17z1">
    <w:name w:val="WW8Num17z1"/>
    <w:rsid w:val="003F3B3C"/>
    <w:rPr>
      <w:rFonts w:ascii="Courier New" w:hAnsi="Courier New" w:cs="Courier New"/>
    </w:rPr>
  </w:style>
  <w:style w:type="character" w:customStyle="1" w:styleId="WW8Num17z3">
    <w:name w:val="WW8Num17z3"/>
    <w:rsid w:val="003F3B3C"/>
    <w:rPr>
      <w:rFonts w:ascii="Symbol" w:hAnsi="Symbol" w:cs="Symbol"/>
    </w:rPr>
  </w:style>
  <w:style w:type="character" w:customStyle="1" w:styleId="WW8Num18z1">
    <w:name w:val="WW8Num18z1"/>
    <w:rsid w:val="003F3B3C"/>
    <w:rPr>
      <w:rFonts w:ascii="Courier New" w:hAnsi="Courier New" w:cs="Courier New"/>
    </w:rPr>
  </w:style>
  <w:style w:type="character" w:customStyle="1" w:styleId="WW8Num18z3">
    <w:name w:val="WW8Num18z3"/>
    <w:rsid w:val="003F3B3C"/>
    <w:rPr>
      <w:rFonts w:ascii="Symbol" w:hAnsi="Symbol" w:cs="Symbol"/>
    </w:rPr>
  </w:style>
  <w:style w:type="character" w:customStyle="1" w:styleId="WW8Num19z1">
    <w:name w:val="WW8Num19z1"/>
    <w:rsid w:val="003F3B3C"/>
    <w:rPr>
      <w:rFonts w:ascii="Courier New" w:hAnsi="Courier New" w:cs="Courier New"/>
    </w:rPr>
  </w:style>
  <w:style w:type="character" w:customStyle="1" w:styleId="WW8Num19z3">
    <w:name w:val="WW8Num19z3"/>
    <w:rsid w:val="003F3B3C"/>
    <w:rPr>
      <w:rFonts w:ascii="Symbol" w:hAnsi="Symbol" w:cs="Symbol"/>
    </w:rPr>
  </w:style>
  <w:style w:type="character" w:customStyle="1" w:styleId="WW8Num20z1">
    <w:name w:val="WW8Num20z1"/>
    <w:rsid w:val="003F3B3C"/>
    <w:rPr>
      <w:rFonts w:ascii="Courier New" w:hAnsi="Courier New" w:cs="Courier New"/>
    </w:rPr>
  </w:style>
  <w:style w:type="character" w:customStyle="1" w:styleId="WW8Num20z2">
    <w:name w:val="WW8Num20z2"/>
    <w:rsid w:val="003F3B3C"/>
    <w:rPr>
      <w:rFonts w:ascii="Wingdings" w:hAnsi="Wingdings" w:cs="Wingdings"/>
    </w:rPr>
  </w:style>
  <w:style w:type="character" w:customStyle="1" w:styleId="WW8Num20z3">
    <w:name w:val="WW8Num20z3"/>
    <w:rsid w:val="003F3B3C"/>
    <w:rPr>
      <w:rFonts w:ascii="Symbol" w:hAnsi="Symbol" w:cs="Symbol"/>
    </w:rPr>
  </w:style>
  <w:style w:type="character" w:customStyle="1" w:styleId="WW8Num21z1">
    <w:name w:val="WW8Num21z1"/>
    <w:rsid w:val="003F3B3C"/>
    <w:rPr>
      <w:rFonts w:ascii="Courier New" w:hAnsi="Courier New" w:cs="Courier New"/>
    </w:rPr>
  </w:style>
  <w:style w:type="character" w:customStyle="1" w:styleId="WW8Num21z3">
    <w:name w:val="WW8Num21z3"/>
    <w:rsid w:val="003F3B3C"/>
    <w:rPr>
      <w:rFonts w:ascii="Symbol" w:hAnsi="Symbol" w:cs="Symbol"/>
    </w:rPr>
  </w:style>
  <w:style w:type="character" w:customStyle="1" w:styleId="WW8Num22z1">
    <w:name w:val="WW8Num22z1"/>
    <w:rsid w:val="003F3B3C"/>
    <w:rPr>
      <w:rFonts w:ascii="Courier New" w:hAnsi="Courier New" w:cs="Courier New"/>
    </w:rPr>
  </w:style>
  <w:style w:type="character" w:customStyle="1" w:styleId="WW8Num22z2">
    <w:name w:val="WW8Num22z2"/>
    <w:rsid w:val="003F3B3C"/>
    <w:rPr>
      <w:rFonts w:ascii="Wingdings" w:hAnsi="Wingdings" w:cs="Wingdings"/>
    </w:rPr>
  </w:style>
  <w:style w:type="character" w:customStyle="1" w:styleId="WW8Num22z3">
    <w:name w:val="WW8Num22z3"/>
    <w:rsid w:val="003F3B3C"/>
    <w:rPr>
      <w:rFonts w:ascii="Symbol" w:hAnsi="Symbol" w:cs="Symbol"/>
    </w:rPr>
  </w:style>
  <w:style w:type="character" w:customStyle="1" w:styleId="WW8Num23z1">
    <w:name w:val="WW8Num23z1"/>
    <w:rsid w:val="003F3B3C"/>
    <w:rPr>
      <w:rFonts w:ascii="Courier New" w:hAnsi="Courier New" w:cs="Courier New"/>
    </w:rPr>
  </w:style>
  <w:style w:type="character" w:customStyle="1" w:styleId="WW8Num23z3">
    <w:name w:val="WW8Num23z3"/>
    <w:rsid w:val="003F3B3C"/>
    <w:rPr>
      <w:rFonts w:ascii="Symbol" w:hAnsi="Symbol" w:cs="Symbol"/>
    </w:rPr>
  </w:style>
  <w:style w:type="character" w:customStyle="1" w:styleId="WW8Num24z1">
    <w:name w:val="WW8Num24z1"/>
    <w:rsid w:val="003F3B3C"/>
    <w:rPr>
      <w:rFonts w:ascii="AkzidenzGroteskBQ" w:hAnsi="AkzidenzGroteskBQ" w:cs="AkzidenzGroteskBQ"/>
      <w:b/>
      <w:i w:val="0"/>
      <w:sz w:val="24"/>
    </w:rPr>
  </w:style>
  <w:style w:type="character" w:customStyle="1" w:styleId="WW8Num24z2">
    <w:name w:val="WW8Num24z2"/>
    <w:rsid w:val="003F3B3C"/>
    <w:rPr>
      <w:rFonts w:ascii="AkzidenzGroteskBQ" w:hAnsi="AkzidenzGroteskBQ" w:cs="AkzidenzGroteskBQ"/>
      <w:b/>
      <w:i w:val="0"/>
      <w:sz w:val="20"/>
    </w:rPr>
  </w:style>
  <w:style w:type="character" w:customStyle="1" w:styleId="WW8Num25z1">
    <w:name w:val="WW8Num25z1"/>
    <w:rsid w:val="003F3B3C"/>
    <w:rPr>
      <w:rFonts w:ascii="Courier New" w:hAnsi="Courier New" w:cs="Courier New"/>
    </w:rPr>
  </w:style>
  <w:style w:type="character" w:customStyle="1" w:styleId="WW8Num25z3">
    <w:name w:val="WW8Num25z3"/>
    <w:rsid w:val="003F3B3C"/>
    <w:rPr>
      <w:rFonts w:ascii="Symbol" w:hAnsi="Symbol" w:cs="Symbol"/>
    </w:rPr>
  </w:style>
  <w:style w:type="character" w:customStyle="1" w:styleId="WW8Num26z1">
    <w:name w:val="WW8Num26z1"/>
    <w:rsid w:val="003F3B3C"/>
    <w:rPr>
      <w:rFonts w:ascii="Courier New" w:hAnsi="Courier New" w:cs="Courier New"/>
    </w:rPr>
  </w:style>
  <w:style w:type="character" w:customStyle="1" w:styleId="WW8Num26z3">
    <w:name w:val="WW8Num26z3"/>
    <w:rsid w:val="003F3B3C"/>
    <w:rPr>
      <w:rFonts w:ascii="Symbol" w:hAnsi="Symbol" w:cs="Symbol"/>
    </w:rPr>
  </w:style>
  <w:style w:type="character" w:customStyle="1" w:styleId="WW8Num27z1">
    <w:name w:val="WW8Num27z1"/>
    <w:rsid w:val="003F3B3C"/>
    <w:rPr>
      <w:rFonts w:ascii="Courier New" w:hAnsi="Courier New" w:cs="Courier New"/>
    </w:rPr>
  </w:style>
  <w:style w:type="character" w:customStyle="1" w:styleId="WW8Num27z3">
    <w:name w:val="WW8Num27z3"/>
    <w:rsid w:val="003F3B3C"/>
    <w:rPr>
      <w:rFonts w:ascii="Symbol" w:hAnsi="Symbol" w:cs="Symbol"/>
    </w:rPr>
  </w:style>
  <w:style w:type="character" w:customStyle="1" w:styleId="WW8Num28z1">
    <w:name w:val="WW8Num28z1"/>
    <w:rsid w:val="003F3B3C"/>
    <w:rPr>
      <w:rFonts w:ascii="Courier New" w:hAnsi="Courier New" w:cs="Courier New"/>
    </w:rPr>
  </w:style>
  <w:style w:type="character" w:customStyle="1" w:styleId="WW8Num28z3">
    <w:name w:val="WW8Num28z3"/>
    <w:rsid w:val="003F3B3C"/>
    <w:rPr>
      <w:rFonts w:ascii="Symbol" w:hAnsi="Symbol" w:cs="Symbol"/>
    </w:rPr>
  </w:style>
  <w:style w:type="character" w:customStyle="1" w:styleId="WW8Num29z1">
    <w:name w:val="WW8Num29z1"/>
    <w:rsid w:val="003F3B3C"/>
    <w:rPr>
      <w:rFonts w:ascii="Courier New" w:hAnsi="Courier New" w:cs="Courier New"/>
    </w:rPr>
  </w:style>
  <w:style w:type="character" w:customStyle="1" w:styleId="WW8Num29z3">
    <w:name w:val="WW8Num29z3"/>
    <w:rsid w:val="003F3B3C"/>
    <w:rPr>
      <w:rFonts w:ascii="Symbol" w:hAnsi="Symbol" w:cs="Symbol"/>
    </w:rPr>
  </w:style>
  <w:style w:type="character" w:customStyle="1" w:styleId="WW8Num30z1">
    <w:name w:val="WW8Num30z1"/>
    <w:rsid w:val="003F3B3C"/>
    <w:rPr>
      <w:rFonts w:ascii="Courier New" w:hAnsi="Courier New" w:cs="Courier New"/>
    </w:rPr>
  </w:style>
  <w:style w:type="character" w:customStyle="1" w:styleId="WW8Num30z3">
    <w:name w:val="WW8Num30z3"/>
    <w:rsid w:val="003F3B3C"/>
    <w:rPr>
      <w:rFonts w:ascii="Symbol" w:hAnsi="Symbol" w:cs="Symbol"/>
    </w:rPr>
  </w:style>
  <w:style w:type="character" w:customStyle="1" w:styleId="WW8Num31z1">
    <w:name w:val="WW8Num31z1"/>
    <w:rsid w:val="003F3B3C"/>
    <w:rPr>
      <w:rFonts w:ascii="Courier New" w:hAnsi="Courier New" w:cs="Courier New"/>
    </w:rPr>
  </w:style>
  <w:style w:type="character" w:customStyle="1" w:styleId="WW8Num31z2">
    <w:name w:val="WW8Num31z2"/>
    <w:rsid w:val="003F3B3C"/>
    <w:rPr>
      <w:rFonts w:ascii="Wingdings" w:hAnsi="Wingdings" w:cs="Wingdings"/>
    </w:rPr>
  </w:style>
  <w:style w:type="character" w:customStyle="1" w:styleId="WW8Num32z1">
    <w:name w:val="WW8Num32z1"/>
    <w:rsid w:val="003F3B3C"/>
    <w:rPr>
      <w:rFonts w:ascii="Courier New" w:hAnsi="Courier New" w:cs="Courier New"/>
    </w:rPr>
  </w:style>
  <w:style w:type="character" w:customStyle="1" w:styleId="WW8Num32z3">
    <w:name w:val="WW8Num32z3"/>
    <w:rsid w:val="003F3B3C"/>
    <w:rPr>
      <w:rFonts w:ascii="Symbol" w:hAnsi="Symbol" w:cs="Symbol"/>
    </w:rPr>
  </w:style>
  <w:style w:type="character" w:customStyle="1" w:styleId="WW8Num33z1">
    <w:name w:val="WW8Num33z1"/>
    <w:rsid w:val="003F3B3C"/>
    <w:rPr>
      <w:rFonts w:ascii="Courier New" w:hAnsi="Courier New" w:cs="Courier New"/>
    </w:rPr>
  </w:style>
  <w:style w:type="character" w:customStyle="1" w:styleId="WW8Num33z3">
    <w:name w:val="WW8Num33z3"/>
    <w:rsid w:val="003F3B3C"/>
    <w:rPr>
      <w:rFonts w:ascii="Symbol" w:hAnsi="Symbol" w:cs="Symbol"/>
    </w:rPr>
  </w:style>
  <w:style w:type="character" w:customStyle="1" w:styleId="WW8Num34z1">
    <w:name w:val="WW8Num34z1"/>
    <w:rsid w:val="003F3B3C"/>
    <w:rPr>
      <w:rFonts w:ascii="Courier New" w:hAnsi="Courier New" w:cs="Courier New"/>
    </w:rPr>
  </w:style>
  <w:style w:type="character" w:customStyle="1" w:styleId="WW8Num34z3">
    <w:name w:val="WW8Num34z3"/>
    <w:rsid w:val="003F3B3C"/>
    <w:rPr>
      <w:rFonts w:ascii="Symbol" w:hAnsi="Symbol" w:cs="Symbol"/>
    </w:rPr>
  </w:style>
  <w:style w:type="character" w:customStyle="1" w:styleId="WW8Num35z1">
    <w:name w:val="WW8Num35z1"/>
    <w:rsid w:val="003F3B3C"/>
    <w:rPr>
      <w:rFonts w:ascii="Courier New" w:hAnsi="Courier New" w:cs="Courier New"/>
    </w:rPr>
  </w:style>
  <w:style w:type="character" w:customStyle="1" w:styleId="WW8Num35z3">
    <w:name w:val="WW8Num35z3"/>
    <w:rsid w:val="003F3B3C"/>
    <w:rPr>
      <w:rFonts w:ascii="Symbol" w:hAnsi="Symbol" w:cs="Symbol"/>
    </w:rPr>
  </w:style>
  <w:style w:type="character" w:customStyle="1" w:styleId="WW8Num36z1">
    <w:name w:val="WW8Num36z1"/>
    <w:rsid w:val="003F3B3C"/>
    <w:rPr>
      <w:rFonts w:ascii="Courier New" w:hAnsi="Courier New" w:cs="Courier New"/>
    </w:rPr>
  </w:style>
  <w:style w:type="character" w:customStyle="1" w:styleId="WW8Num36z3">
    <w:name w:val="WW8Num36z3"/>
    <w:rsid w:val="003F3B3C"/>
    <w:rPr>
      <w:rFonts w:ascii="Symbol" w:hAnsi="Symbol" w:cs="Symbol"/>
    </w:rPr>
  </w:style>
  <w:style w:type="character" w:customStyle="1" w:styleId="WW8Num37z1">
    <w:name w:val="WW8Num37z1"/>
    <w:rsid w:val="003F3B3C"/>
    <w:rPr>
      <w:rFonts w:ascii="Courier New" w:hAnsi="Courier New" w:cs="Courier New"/>
    </w:rPr>
  </w:style>
  <w:style w:type="character" w:customStyle="1" w:styleId="WW8Num37z3">
    <w:name w:val="WW8Num37z3"/>
    <w:rsid w:val="003F3B3C"/>
    <w:rPr>
      <w:rFonts w:ascii="Symbol" w:hAnsi="Symbol" w:cs="Symbol"/>
    </w:rPr>
  </w:style>
  <w:style w:type="character" w:customStyle="1" w:styleId="WW8Num38z1">
    <w:name w:val="WW8Num38z1"/>
    <w:rsid w:val="003F3B3C"/>
    <w:rPr>
      <w:rFonts w:ascii="AkzidenzGroteskBQ" w:hAnsi="AkzidenzGroteskBQ" w:cs="AkzidenzGroteskBQ"/>
      <w:b/>
      <w:i w:val="0"/>
      <w:sz w:val="24"/>
    </w:rPr>
  </w:style>
  <w:style w:type="character" w:customStyle="1" w:styleId="WW8Num38z2">
    <w:name w:val="WW8Num38z2"/>
    <w:rsid w:val="003F3B3C"/>
    <w:rPr>
      <w:rFonts w:ascii="AkzidenzGroteskBQ" w:hAnsi="AkzidenzGroteskBQ" w:cs="AkzidenzGroteskBQ"/>
      <w:b/>
      <w:i w:val="0"/>
      <w:sz w:val="20"/>
    </w:rPr>
  </w:style>
  <w:style w:type="character" w:customStyle="1" w:styleId="WW8Num39z1">
    <w:name w:val="WW8Num39z1"/>
    <w:rsid w:val="003F3B3C"/>
    <w:rPr>
      <w:rFonts w:ascii="Courier New" w:hAnsi="Courier New" w:cs="Courier New"/>
    </w:rPr>
  </w:style>
  <w:style w:type="character" w:customStyle="1" w:styleId="WW8Num39z3">
    <w:name w:val="WW8Num39z3"/>
    <w:rsid w:val="003F3B3C"/>
    <w:rPr>
      <w:rFonts w:ascii="Symbol" w:hAnsi="Symbol" w:cs="Symbol"/>
    </w:rPr>
  </w:style>
  <w:style w:type="character" w:customStyle="1" w:styleId="WW8Num40z1">
    <w:name w:val="WW8Num40z1"/>
    <w:rsid w:val="003F3B3C"/>
    <w:rPr>
      <w:rFonts w:ascii="Courier New" w:hAnsi="Courier New" w:cs="Courier New"/>
    </w:rPr>
  </w:style>
  <w:style w:type="character" w:customStyle="1" w:styleId="WW8Num40z3">
    <w:name w:val="WW8Num40z3"/>
    <w:rsid w:val="003F3B3C"/>
    <w:rPr>
      <w:rFonts w:ascii="Symbol" w:hAnsi="Symbol" w:cs="Symbol"/>
    </w:rPr>
  </w:style>
  <w:style w:type="character" w:customStyle="1" w:styleId="WW8Num41z1">
    <w:name w:val="WW8Num41z1"/>
    <w:rsid w:val="003F3B3C"/>
    <w:rPr>
      <w:rFonts w:ascii="Courier New" w:hAnsi="Courier New" w:cs="Courier New"/>
    </w:rPr>
  </w:style>
  <w:style w:type="character" w:customStyle="1" w:styleId="WW8Num41z3">
    <w:name w:val="WW8Num41z3"/>
    <w:rsid w:val="003F3B3C"/>
    <w:rPr>
      <w:rFonts w:ascii="Symbol" w:hAnsi="Symbol" w:cs="Symbol"/>
    </w:rPr>
  </w:style>
  <w:style w:type="character" w:customStyle="1" w:styleId="WW8Num42z1">
    <w:name w:val="WW8Num42z1"/>
    <w:rsid w:val="003F3B3C"/>
    <w:rPr>
      <w:rFonts w:ascii="Courier New" w:hAnsi="Courier New" w:cs="Courier New"/>
    </w:rPr>
  </w:style>
  <w:style w:type="character" w:customStyle="1" w:styleId="WW8Num42z3">
    <w:name w:val="WW8Num42z3"/>
    <w:rsid w:val="003F3B3C"/>
    <w:rPr>
      <w:rFonts w:ascii="Symbol" w:hAnsi="Symbol" w:cs="Symbol"/>
    </w:rPr>
  </w:style>
  <w:style w:type="character" w:customStyle="1" w:styleId="WW8Num43z1">
    <w:name w:val="WW8Num43z1"/>
    <w:rsid w:val="003F3B3C"/>
    <w:rPr>
      <w:rFonts w:ascii="Courier New" w:hAnsi="Courier New" w:cs="Courier New"/>
    </w:rPr>
  </w:style>
  <w:style w:type="character" w:customStyle="1" w:styleId="WW8Num43z3">
    <w:name w:val="WW8Num43z3"/>
    <w:rsid w:val="003F3B3C"/>
    <w:rPr>
      <w:rFonts w:ascii="Symbol" w:hAnsi="Symbol" w:cs="Symbol"/>
    </w:rPr>
  </w:style>
  <w:style w:type="character" w:customStyle="1" w:styleId="WW8Num44z1">
    <w:name w:val="WW8Num44z1"/>
    <w:rsid w:val="003F3B3C"/>
    <w:rPr>
      <w:rFonts w:ascii="Courier New" w:hAnsi="Courier New" w:cs="Courier New"/>
    </w:rPr>
  </w:style>
  <w:style w:type="character" w:customStyle="1" w:styleId="WW8Num44z3">
    <w:name w:val="WW8Num44z3"/>
    <w:rsid w:val="003F3B3C"/>
    <w:rPr>
      <w:rFonts w:ascii="Symbol" w:hAnsi="Symbol" w:cs="Symbol"/>
    </w:rPr>
  </w:style>
  <w:style w:type="character" w:customStyle="1" w:styleId="WW8Num45z1">
    <w:name w:val="WW8Num45z1"/>
    <w:rsid w:val="003F3B3C"/>
    <w:rPr>
      <w:rFonts w:ascii="Courier New" w:hAnsi="Courier New" w:cs="Courier New"/>
    </w:rPr>
  </w:style>
  <w:style w:type="character" w:customStyle="1" w:styleId="WW8Num45z3">
    <w:name w:val="WW8Num45z3"/>
    <w:rsid w:val="003F3B3C"/>
    <w:rPr>
      <w:rFonts w:ascii="Symbol" w:hAnsi="Symbol" w:cs="Symbol"/>
    </w:rPr>
  </w:style>
  <w:style w:type="character" w:customStyle="1" w:styleId="WW8Num46z1">
    <w:name w:val="WW8Num46z1"/>
    <w:rsid w:val="003F3B3C"/>
    <w:rPr>
      <w:rFonts w:ascii="Courier New" w:hAnsi="Courier New" w:cs="Courier New"/>
    </w:rPr>
  </w:style>
  <w:style w:type="character" w:customStyle="1" w:styleId="WW8Num46z2">
    <w:name w:val="WW8Num46z2"/>
    <w:rsid w:val="003F3B3C"/>
    <w:rPr>
      <w:rFonts w:ascii="Wingdings" w:hAnsi="Wingdings" w:cs="Wingdings"/>
    </w:rPr>
  </w:style>
  <w:style w:type="character" w:customStyle="1" w:styleId="WW8Num47z1">
    <w:name w:val="WW8Num47z1"/>
    <w:rsid w:val="003F3B3C"/>
    <w:rPr>
      <w:rFonts w:ascii="Courier New" w:hAnsi="Courier New" w:cs="Courier New"/>
    </w:rPr>
  </w:style>
  <w:style w:type="character" w:customStyle="1" w:styleId="WW8Num47z3">
    <w:name w:val="WW8Num47z3"/>
    <w:rsid w:val="003F3B3C"/>
    <w:rPr>
      <w:rFonts w:ascii="Symbol" w:hAnsi="Symbol" w:cs="Symbol"/>
    </w:rPr>
  </w:style>
  <w:style w:type="character" w:customStyle="1" w:styleId="WW8Num48z1">
    <w:name w:val="WW8Num48z1"/>
    <w:rsid w:val="003F3B3C"/>
    <w:rPr>
      <w:rFonts w:ascii="Courier New" w:hAnsi="Courier New" w:cs="Courier New"/>
    </w:rPr>
  </w:style>
  <w:style w:type="character" w:customStyle="1" w:styleId="WW8Num48z3">
    <w:name w:val="WW8Num48z3"/>
    <w:rsid w:val="003F3B3C"/>
    <w:rPr>
      <w:rFonts w:ascii="Symbol" w:hAnsi="Symbol" w:cs="Symbol"/>
    </w:rPr>
  </w:style>
  <w:style w:type="character" w:customStyle="1" w:styleId="WW8Num49z1">
    <w:name w:val="WW8Num49z1"/>
    <w:rsid w:val="003F3B3C"/>
    <w:rPr>
      <w:rFonts w:ascii="Courier New" w:hAnsi="Courier New" w:cs="Courier New"/>
    </w:rPr>
  </w:style>
  <w:style w:type="character" w:customStyle="1" w:styleId="WW8Num49z3">
    <w:name w:val="WW8Num49z3"/>
    <w:rsid w:val="003F3B3C"/>
    <w:rPr>
      <w:rFonts w:ascii="Symbol" w:hAnsi="Symbol" w:cs="Symbol"/>
    </w:rPr>
  </w:style>
  <w:style w:type="character" w:customStyle="1" w:styleId="WW8Num50z1">
    <w:name w:val="WW8Num50z1"/>
    <w:rsid w:val="003F3B3C"/>
    <w:rPr>
      <w:rFonts w:ascii="Courier New" w:hAnsi="Courier New" w:cs="Courier New"/>
    </w:rPr>
  </w:style>
  <w:style w:type="character" w:customStyle="1" w:styleId="WW8Num50z3">
    <w:name w:val="WW8Num50z3"/>
    <w:rsid w:val="003F3B3C"/>
    <w:rPr>
      <w:rFonts w:ascii="Symbol" w:hAnsi="Symbol" w:cs="Symbol"/>
    </w:rPr>
  </w:style>
  <w:style w:type="character" w:customStyle="1" w:styleId="WW8Num51z1">
    <w:name w:val="WW8Num51z1"/>
    <w:rsid w:val="003F3B3C"/>
    <w:rPr>
      <w:rFonts w:ascii="Courier New" w:hAnsi="Courier New" w:cs="Courier New"/>
    </w:rPr>
  </w:style>
  <w:style w:type="character" w:customStyle="1" w:styleId="WW8Num51z3">
    <w:name w:val="WW8Num51z3"/>
    <w:rsid w:val="003F3B3C"/>
    <w:rPr>
      <w:rFonts w:ascii="Symbol" w:hAnsi="Symbol" w:cs="Symbol"/>
    </w:rPr>
  </w:style>
  <w:style w:type="character" w:customStyle="1" w:styleId="WW8Num52z1">
    <w:name w:val="WW8Num52z1"/>
    <w:rsid w:val="003F3B3C"/>
    <w:rPr>
      <w:rFonts w:ascii="Courier New" w:hAnsi="Courier New" w:cs="Courier New"/>
    </w:rPr>
  </w:style>
  <w:style w:type="character" w:customStyle="1" w:styleId="WW8Num52z3">
    <w:name w:val="WW8Num52z3"/>
    <w:rsid w:val="003F3B3C"/>
    <w:rPr>
      <w:rFonts w:ascii="Symbol" w:hAnsi="Symbol" w:cs="Symbol"/>
    </w:rPr>
  </w:style>
  <w:style w:type="character" w:customStyle="1" w:styleId="WW8Num53z1">
    <w:name w:val="WW8Num53z1"/>
    <w:rsid w:val="003F3B3C"/>
    <w:rPr>
      <w:rFonts w:ascii="Courier New" w:hAnsi="Courier New" w:cs="Courier New"/>
    </w:rPr>
  </w:style>
  <w:style w:type="character" w:customStyle="1" w:styleId="WW8Num53z3">
    <w:name w:val="WW8Num53z3"/>
    <w:rsid w:val="003F3B3C"/>
    <w:rPr>
      <w:rFonts w:ascii="Symbol" w:hAnsi="Symbol" w:cs="Symbol"/>
    </w:rPr>
  </w:style>
  <w:style w:type="character" w:customStyle="1" w:styleId="WW8Num54z1">
    <w:name w:val="WW8Num54z1"/>
    <w:rsid w:val="003F3B3C"/>
    <w:rPr>
      <w:rFonts w:ascii="Courier New" w:hAnsi="Courier New" w:cs="Courier New"/>
    </w:rPr>
  </w:style>
  <w:style w:type="character" w:customStyle="1" w:styleId="WW8Num54z3">
    <w:name w:val="WW8Num54z3"/>
    <w:rsid w:val="003F3B3C"/>
    <w:rPr>
      <w:rFonts w:ascii="Symbol" w:hAnsi="Symbol" w:cs="Symbol"/>
    </w:rPr>
  </w:style>
  <w:style w:type="character" w:customStyle="1" w:styleId="WW8Num55z1">
    <w:name w:val="WW8Num55z1"/>
    <w:rsid w:val="003F3B3C"/>
    <w:rPr>
      <w:rFonts w:ascii="Courier New" w:hAnsi="Courier New" w:cs="Courier New"/>
    </w:rPr>
  </w:style>
  <w:style w:type="character" w:customStyle="1" w:styleId="WW8Num55z3">
    <w:name w:val="WW8Num55z3"/>
    <w:rsid w:val="003F3B3C"/>
    <w:rPr>
      <w:rFonts w:ascii="Symbol" w:hAnsi="Symbol" w:cs="Symbol"/>
    </w:rPr>
  </w:style>
  <w:style w:type="character" w:customStyle="1" w:styleId="WW8Num56z1">
    <w:name w:val="WW8Num56z1"/>
    <w:rsid w:val="003F3B3C"/>
    <w:rPr>
      <w:rFonts w:ascii="Courier New" w:hAnsi="Courier New" w:cs="Courier New"/>
    </w:rPr>
  </w:style>
  <w:style w:type="character" w:customStyle="1" w:styleId="WW8Num56z2">
    <w:name w:val="WW8Num56z2"/>
    <w:rsid w:val="003F3B3C"/>
    <w:rPr>
      <w:rFonts w:ascii="Wingdings" w:hAnsi="Wingdings" w:cs="Wingdings"/>
    </w:rPr>
  </w:style>
  <w:style w:type="character" w:customStyle="1" w:styleId="WW8Num57z1">
    <w:name w:val="WW8Num57z1"/>
    <w:rsid w:val="003F3B3C"/>
    <w:rPr>
      <w:rFonts w:ascii="Courier New" w:hAnsi="Courier New" w:cs="Courier New"/>
    </w:rPr>
  </w:style>
  <w:style w:type="character" w:customStyle="1" w:styleId="WW8Num57z3">
    <w:name w:val="WW8Num57z3"/>
    <w:rsid w:val="003F3B3C"/>
    <w:rPr>
      <w:rFonts w:ascii="Symbol" w:hAnsi="Symbol" w:cs="Symbol"/>
    </w:rPr>
  </w:style>
  <w:style w:type="character" w:customStyle="1" w:styleId="WW8Num58z1">
    <w:name w:val="WW8Num58z1"/>
    <w:rsid w:val="003F3B3C"/>
    <w:rPr>
      <w:rFonts w:ascii="Courier New" w:hAnsi="Courier New" w:cs="Courier New"/>
    </w:rPr>
  </w:style>
  <w:style w:type="character" w:customStyle="1" w:styleId="WW8Num58z3">
    <w:name w:val="WW8Num58z3"/>
    <w:rsid w:val="003F3B3C"/>
    <w:rPr>
      <w:rFonts w:ascii="Symbol" w:hAnsi="Symbol" w:cs="Symbol"/>
    </w:rPr>
  </w:style>
  <w:style w:type="character" w:customStyle="1" w:styleId="WW8Num59z1">
    <w:name w:val="WW8Num59z1"/>
    <w:rsid w:val="003F3B3C"/>
    <w:rPr>
      <w:rFonts w:ascii="Courier New" w:hAnsi="Courier New" w:cs="Courier New"/>
    </w:rPr>
  </w:style>
  <w:style w:type="character" w:customStyle="1" w:styleId="WW8Num59z2">
    <w:name w:val="WW8Num59z2"/>
    <w:rsid w:val="003F3B3C"/>
    <w:rPr>
      <w:rFonts w:ascii="Wingdings" w:hAnsi="Wingdings" w:cs="Wingdings"/>
    </w:rPr>
  </w:style>
  <w:style w:type="character" w:customStyle="1" w:styleId="WW8Num59z3">
    <w:name w:val="WW8Num59z3"/>
    <w:rsid w:val="003F3B3C"/>
    <w:rPr>
      <w:rFonts w:ascii="Symbol" w:hAnsi="Symbol" w:cs="Symbol"/>
    </w:rPr>
  </w:style>
  <w:style w:type="character" w:customStyle="1" w:styleId="WW8Num60z1">
    <w:name w:val="WW8Num60z1"/>
    <w:rsid w:val="003F3B3C"/>
    <w:rPr>
      <w:rFonts w:ascii="Courier New" w:hAnsi="Courier New" w:cs="Courier New"/>
    </w:rPr>
  </w:style>
  <w:style w:type="character" w:customStyle="1" w:styleId="WW8Num60z2">
    <w:name w:val="WW8Num60z2"/>
    <w:rsid w:val="003F3B3C"/>
    <w:rPr>
      <w:rFonts w:ascii="Wingdings" w:hAnsi="Wingdings" w:cs="Wingdings"/>
    </w:rPr>
  </w:style>
  <w:style w:type="character" w:customStyle="1" w:styleId="WW8Num61z1">
    <w:name w:val="WW8Num61z1"/>
    <w:rsid w:val="003F3B3C"/>
    <w:rPr>
      <w:rFonts w:ascii="Courier New" w:hAnsi="Courier New" w:cs="Courier New"/>
    </w:rPr>
  </w:style>
  <w:style w:type="character" w:customStyle="1" w:styleId="WW8Num61z3">
    <w:name w:val="WW8Num61z3"/>
    <w:rsid w:val="003F3B3C"/>
    <w:rPr>
      <w:rFonts w:ascii="Symbol" w:hAnsi="Symbol" w:cs="Symbol"/>
    </w:rPr>
  </w:style>
  <w:style w:type="character" w:customStyle="1" w:styleId="WW8Num62z2">
    <w:name w:val="WW8Num62z2"/>
    <w:rsid w:val="003F3B3C"/>
    <w:rPr>
      <w:rFonts w:ascii="Wingdings" w:hAnsi="Wingdings" w:cs="Wingdings"/>
    </w:rPr>
  </w:style>
  <w:style w:type="character" w:customStyle="1" w:styleId="WW8Num62z4">
    <w:name w:val="WW8Num62z4"/>
    <w:rsid w:val="003F3B3C"/>
    <w:rPr>
      <w:rFonts w:ascii="Courier New" w:hAnsi="Courier New" w:cs="Courier New"/>
    </w:rPr>
  </w:style>
  <w:style w:type="character" w:customStyle="1" w:styleId="WW8Num63z1">
    <w:name w:val="WW8Num63z1"/>
    <w:rsid w:val="003F3B3C"/>
    <w:rPr>
      <w:rFonts w:ascii="Courier New" w:hAnsi="Courier New" w:cs="Courier New"/>
    </w:rPr>
  </w:style>
  <w:style w:type="character" w:customStyle="1" w:styleId="WW8Num63z2">
    <w:name w:val="WW8Num63z2"/>
    <w:rsid w:val="003F3B3C"/>
    <w:rPr>
      <w:rFonts w:ascii="Wingdings" w:hAnsi="Wingdings" w:cs="Wingdings"/>
    </w:rPr>
  </w:style>
  <w:style w:type="character" w:customStyle="1" w:styleId="WW8Num65z1">
    <w:name w:val="WW8Num65z1"/>
    <w:rsid w:val="003F3B3C"/>
    <w:rPr>
      <w:rFonts w:ascii="Courier New" w:hAnsi="Courier New" w:cs="Courier New"/>
    </w:rPr>
  </w:style>
  <w:style w:type="character" w:customStyle="1" w:styleId="WW8Num65z3">
    <w:name w:val="WW8Num65z3"/>
    <w:rsid w:val="003F3B3C"/>
    <w:rPr>
      <w:rFonts w:ascii="Symbol" w:hAnsi="Symbol" w:cs="Symbol"/>
    </w:rPr>
  </w:style>
  <w:style w:type="character" w:customStyle="1" w:styleId="WW8Num66z1">
    <w:name w:val="WW8Num66z1"/>
    <w:rsid w:val="003F3B3C"/>
    <w:rPr>
      <w:rFonts w:ascii="Courier New" w:hAnsi="Courier New" w:cs="Courier New"/>
    </w:rPr>
  </w:style>
  <w:style w:type="character" w:customStyle="1" w:styleId="WW8Num66z3">
    <w:name w:val="WW8Num66z3"/>
    <w:rsid w:val="003F3B3C"/>
    <w:rPr>
      <w:rFonts w:ascii="Symbol" w:hAnsi="Symbol" w:cs="Symbol"/>
    </w:rPr>
  </w:style>
  <w:style w:type="character" w:customStyle="1" w:styleId="WW8Num67z1">
    <w:name w:val="WW8Num67z1"/>
    <w:rsid w:val="003F3B3C"/>
    <w:rPr>
      <w:rFonts w:ascii="Courier New" w:hAnsi="Courier New" w:cs="Courier New"/>
    </w:rPr>
  </w:style>
  <w:style w:type="character" w:customStyle="1" w:styleId="WW8Num67z3">
    <w:name w:val="WW8Num67z3"/>
    <w:rsid w:val="003F3B3C"/>
    <w:rPr>
      <w:rFonts w:ascii="Symbol" w:hAnsi="Symbol" w:cs="Symbol"/>
    </w:rPr>
  </w:style>
  <w:style w:type="character" w:customStyle="1" w:styleId="WW8Num68z1">
    <w:name w:val="WW8Num68z1"/>
    <w:rsid w:val="003F3B3C"/>
    <w:rPr>
      <w:rFonts w:ascii="Courier New" w:hAnsi="Courier New" w:cs="Courier New"/>
    </w:rPr>
  </w:style>
  <w:style w:type="character" w:customStyle="1" w:styleId="WW8Num68z3">
    <w:name w:val="WW8Num68z3"/>
    <w:rsid w:val="003F3B3C"/>
    <w:rPr>
      <w:rFonts w:ascii="Symbol" w:hAnsi="Symbol" w:cs="Symbol"/>
    </w:rPr>
  </w:style>
  <w:style w:type="character" w:customStyle="1" w:styleId="WW8Num69z1">
    <w:name w:val="WW8Num69z1"/>
    <w:rsid w:val="003F3B3C"/>
    <w:rPr>
      <w:rFonts w:ascii="Courier New" w:hAnsi="Courier New" w:cs="Courier New"/>
    </w:rPr>
  </w:style>
  <w:style w:type="character" w:customStyle="1" w:styleId="WW8Num69z3">
    <w:name w:val="WW8Num69z3"/>
    <w:rsid w:val="003F3B3C"/>
    <w:rPr>
      <w:rFonts w:ascii="Symbol" w:hAnsi="Symbol" w:cs="Symbol"/>
    </w:rPr>
  </w:style>
  <w:style w:type="character" w:customStyle="1" w:styleId="WW8Num70z1">
    <w:name w:val="WW8Num70z1"/>
    <w:rsid w:val="003F3B3C"/>
    <w:rPr>
      <w:rFonts w:ascii="Courier New" w:hAnsi="Courier New" w:cs="Courier New"/>
    </w:rPr>
  </w:style>
  <w:style w:type="character" w:customStyle="1" w:styleId="WW8Num70z3">
    <w:name w:val="WW8Num70z3"/>
    <w:rsid w:val="003F3B3C"/>
    <w:rPr>
      <w:rFonts w:ascii="Symbol" w:hAnsi="Symbol" w:cs="Symbol"/>
    </w:rPr>
  </w:style>
  <w:style w:type="character" w:customStyle="1" w:styleId="WW8Num71z1">
    <w:name w:val="WW8Num71z1"/>
    <w:rsid w:val="003F3B3C"/>
    <w:rPr>
      <w:rFonts w:ascii="Symbol" w:eastAsia="Times New Roman" w:hAnsi="Symbol" w:cs="Minion-Regular"/>
    </w:rPr>
  </w:style>
  <w:style w:type="character" w:customStyle="1" w:styleId="WW8Num71z3">
    <w:name w:val="WW8Num71z3"/>
    <w:rsid w:val="003F3B3C"/>
    <w:rPr>
      <w:rFonts w:ascii="Symbol" w:hAnsi="Symbol" w:cs="Symbol"/>
    </w:rPr>
  </w:style>
  <w:style w:type="character" w:customStyle="1" w:styleId="WW8Num71z4">
    <w:name w:val="WW8Num71z4"/>
    <w:rsid w:val="003F3B3C"/>
    <w:rPr>
      <w:rFonts w:ascii="Courier New" w:hAnsi="Courier New" w:cs="Courier New"/>
    </w:rPr>
  </w:style>
  <w:style w:type="character" w:customStyle="1" w:styleId="WW8Num72z1">
    <w:name w:val="WW8Num72z1"/>
    <w:rsid w:val="003F3B3C"/>
    <w:rPr>
      <w:rFonts w:ascii="Courier New" w:hAnsi="Courier New" w:cs="Courier New"/>
    </w:rPr>
  </w:style>
  <w:style w:type="character" w:customStyle="1" w:styleId="WW8Num72z3">
    <w:name w:val="WW8Num72z3"/>
    <w:rsid w:val="003F3B3C"/>
    <w:rPr>
      <w:rFonts w:ascii="Symbol" w:hAnsi="Symbol" w:cs="Symbol"/>
    </w:rPr>
  </w:style>
  <w:style w:type="character" w:customStyle="1" w:styleId="WW8Num74z1">
    <w:name w:val="WW8Num74z1"/>
    <w:rsid w:val="003F3B3C"/>
    <w:rPr>
      <w:rFonts w:ascii="Courier New" w:hAnsi="Courier New" w:cs="Courier New"/>
    </w:rPr>
  </w:style>
  <w:style w:type="character" w:customStyle="1" w:styleId="WW8Num74z2">
    <w:name w:val="WW8Num74z2"/>
    <w:rsid w:val="003F3B3C"/>
    <w:rPr>
      <w:rFonts w:ascii="Wingdings" w:hAnsi="Wingdings" w:cs="Wingdings"/>
    </w:rPr>
  </w:style>
  <w:style w:type="character" w:customStyle="1" w:styleId="WW8Num74z3">
    <w:name w:val="WW8Num74z3"/>
    <w:rsid w:val="003F3B3C"/>
    <w:rPr>
      <w:rFonts w:ascii="Symbol" w:hAnsi="Symbol" w:cs="Symbol"/>
    </w:rPr>
  </w:style>
  <w:style w:type="character" w:customStyle="1" w:styleId="WW8Num75z1">
    <w:name w:val="WW8Num75z1"/>
    <w:rsid w:val="003F3B3C"/>
    <w:rPr>
      <w:rFonts w:ascii="Courier New" w:hAnsi="Courier New" w:cs="Courier New"/>
    </w:rPr>
  </w:style>
  <w:style w:type="character" w:customStyle="1" w:styleId="WW8Num75z2">
    <w:name w:val="WW8Num75z2"/>
    <w:rsid w:val="003F3B3C"/>
    <w:rPr>
      <w:rFonts w:ascii="Wingdings" w:hAnsi="Wingdings" w:cs="Wingdings"/>
    </w:rPr>
  </w:style>
  <w:style w:type="character" w:customStyle="1" w:styleId="WW8Num75z3">
    <w:name w:val="WW8Num75z3"/>
    <w:rsid w:val="003F3B3C"/>
    <w:rPr>
      <w:rFonts w:ascii="Symbol" w:hAnsi="Symbol" w:cs="Symbol"/>
    </w:rPr>
  </w:style>
  <w:style w:type="character" w:customStyle="1" w:styleId="WW8Num76z1">
    <w:name w:val="WW8Num76z1"/>
    <w:rsid w:val="003F3B3C"/>
    <w:rPr>
      <w:rFonts w:ascii="Courier New" w:hAnsi="Courier New" w:cs="Courier New"/>
    </w:rPr>
  </w:style>
  <w:style w:type="character" w:customStyle="1" w:styleId="WW8Num76z3">
    <w:name w:val="WW8Num76z3"/>
    <w:rsid w:val="003F3B3C"/>
    <w:rPr>
      <w:rFonts w:ascii="Symbol" w:hAnsi="Symbol" w:cs="Symbol"/>
    </w:rPr>
  </w:style>
  <w:style w:type="character" w:customStyle="1" w:styleId="WW8Num77z1">
    <w:name w:val="WW8Num77z1"/>
    <w:rsid w:val="003F3B3C"/>
    <w:rPr>
      <w:rFonts w:ascii="Courier New" w:hAnsi="Courier New" w:cs="Courier New"/>
    </w:rPr>
  </w:style>
  <w:style w:type="character" w:customStyle="1" w:styleId="WW8Num77z2">
    <w:name w:val="WW8Num77z2"/>
    <w:rsid w:val="003F3B3C"/>
    <w:rPr>
      <w:rFonts w:ascii="Wingdings" w:hAnsi="Wingdings" w:cs="Wingdings"/>
    </w:rPr>
  </w:style>
  <w:style w:type="character" w:customStyle="1" w:styleId="WW8Num78z1">
    <w:name w:val="WW8Num78z1"/>
    <w:rsid w:val="003F3B3C"/>
    <w:rPr>
      <w:rFonts w:ascii="Courier New" w:hAnsi="Courier New" w:cs="Courier New"/>
    </w:rPr>
  </w:style>
  <w:style w:type="character" w:customStyle="1" w:styleId="WW8Num78z3">
    <w:name w:val="WW8Num78z3"/>
    <w:rsid w:val="003F3B3C"/>
    <w:rPr>
      <w:rFonts w:ascii="Symbol" w:hAnsi="Symbol" w:cs="Symbol"/>
    </w:rPr>
  </w:style>
  <w:style w:type="character" w:customStyle="1" w:styleId="WW8Num79z1">
    <w:name w:val="WW8Num79z1"/>
    <w:rsid w:val="003F3B3C"/>
    <w:rPr>
      <w:rFonts w:ascii="Courier New" w:hAnsi="Courier New" w:cs="Courier New"/>
    </w:rPr>
  </w:style>
  <w:style w:type="character" w:customStyle="1" w:styleId="WW8Num79z3">
    <w:name w:val="WW8Num79z3"/>
    <w:rsid w:val="003F3B3C"/>
    <w:rPr>
      <w:rFonts w:ascii="Symbol" w:hAnsi="Symbol" w:cs="Symbol"/>
    </w:rPr>
  </w:style>
  <w:style w:type="character" w:customStyle="1" w:styleId="WW8Num80z1">
    <w:name w:val="WW8Num80z1"/>
    <w:rsid w:val="003F3B3C"/>
    <w:rPr>
      <w:rFonts w:ascii="Courier New" w:hAnsi="Courier New" w:cs="Courier New"/>
    </w:rPr>
  </w:style>
  <w:style w:type="character" w:customStyle="1" w:styleId="WW8Num80z2">
    <w:name w:val="WW8Num80z2"/>
    <w:rsid w:val="003F3B3C"/>
    <w:rPr>
      <w:rFonts w:ascii="Wingdings" w:hAnsi="Wingdings" w:cs="Wingdings"/>
    </w:rPr>
  </w:style>
  <w:style w:type="character" w:customStyle="1" w:styleId="WW8Num81z1">
    <w:name w:val="WW8Num81z1"/>
    <w:rsid w:val="003F3B3C"/>
    <w:rPr>
      <w:rFonts w:ascii="Courier New" w:hAnsi="Courier New" w:cs="Courier New"/>
    </w:rPr>
  </w:style>
  <w:style w:type="character" w:customStyle="1" w:styleId="WW8Num81z3">
    <w:name w:val="WW8Num81z3"/>
    <w:rsid w:val="003F3B3C"/>
    <w:rPr>
      <w:rFonts w:ascii="Symbol" w:hAnsi="Symbol" w:cs="Symbol"/>
    </w:rPr>
  </w:style>
  <w:style w:type="character" w:customStyle="1" w:styleId="WW8Num82z1">
    <w:name w:val="WW8Num82z1"/>
    <w:rsid w:val="003F3B3C"/>
    <w:rPr>
      <w:rFonts w:ascii="Courier New" w:hAnsi="Courier New" w:cs="Courier New"/>
    </w:rPr>
  </w:style>
  <w:style w:type="character" w:customStyle="1" w:styleId="WW8Num82z3">
    <w:name w:val="WW8Num82z3"/>
    <w:rsid w:val="003F3B3C"/>
    <w:rPr>
      <w:rFonts w:ascii="Symbol" w:hAnsi="Symbol" w:cs="Symbol"/>
    </w:rPr>
  </w:style>
  <w:style w:type="character" w:customStyle="1" w:styleId="WW8Num83z1">
    <w:name w:val="WW8Num83z1"/>
    <w:rsid w:val="003F3B3C"/>
    <w:rPr>
      <w:rFonts w:ascii="Courier New" w:hAnsi="Courier New" w:cs="Courier New"/>
    </w:rPr>
  </w:style>
  <w:style w:type="character" w:customStyle="1" w:styleId="WW8Num83z3">
    <w:name w:val="WW8Num83z3"/>
    <w:rsid w:val="003F3B3C"/>
    <w:rPr>
      <w:rFonts w:ascii="Symbol" w:hAnsi="Symbol" w:cs="Symbol"/>
    </w:rPr>
  </w:style>
  <w:style w:type="character" w:customStyle="1" w:styleId="WW8Num84z1">
    <w:name w:val="WW8Num84z1"/>
    <w:rsid w:val="003F3B3C"/>
    <w:rPr>
      <w:rFonts w:ascii="Courier New" w:hAnsi="Courier New" w:cs="Courier New"/>
    </w:rPr>
  </w:style>
  <w:style w:type="character" w:customStyle="1" w:styleId="WW8Num84z3">
    <w:name w:val="WW8Num84z3"/>
    <w:rsid w:val="003F3B3C"/>
    <w:rPr>
      <w:rFonts w:ascii="Symbol" w:hAnsi="Symbol" w:cs="Symbol"/>
    </w:rPr>
  </w:style>
  <w:style w:type="character" w:customStyle="1" w:styleId="WW8Num85z1">
    <w:name w:val="WW8Num85z1"/>
    <w:rsid w:val="003F3B3C"/>
    <w:rPr>
      <w:rFonts w:ascii="Courier New" w:hAnsi="Courier New" w:cs="Courier New"/>
    </w:rPr>
  </w:style>
  <w:style w:type="character" w:customStyle="1" w:styleId="WW8Num85z3">
    <w:name w:val="WW8Num85z3"/>
    <w:rsid w:val="003F3B3C"/>
    <w:rPr>
      <w:rFonts w:ascii="Symbol" w:hAnsi="Symbol" w:cs="Symbol"/>
    </w:rPr>
  </w:style>
  <w:style w:type="character" w:customStyle="1" w:styleId="WW8Num86z1">
    <w:name w:val="WW8Num86z1"/>
    <w:rsid w:val="003F3B3C"/>
    <w:rPr>
      <w:rFonts w:ascii="Courier New" w:hAnsi="Courier New" w:cs="Courier New"/>
    </w:rPr>
  </w:style>
  <w:style w:type="character" w:customStyle="1" w:styleId="WW8Num86z3">
    <w:name w:val="WW8Num86z3"/>
    <w:rsid w:val="003F3B3C"/>
    <w:rPr>
      <w:rFonts w:ascii="Symbol" w:hAnsi="Symbol" w:cs="Symbol"/>
    </w:rPr>
  </w:style>
  <w:style w:type="character" w:customStyle="1" w:styleId="WW8Num87z1">
    <w:name w:val="WW8Num87z1"/>
    <w:rsid w:val="003F3B3C"/>
    <w:rPr>
      <w:rFonts w:ascii="Courier New" w:hAnsi="Courier New" w:cs="Courier New"/>
    </w:rPr>
  </w:style>
  <w:style w:type="character" w:customStyle="1" w:styleId="WW8Num87z3">
    <w:name w:val="WW8Num87z3"/>
    <w:rsid w:val="003F3B3C"/>
    <w:rPr>
      <w:rFonts w:ascii="Symbol" w:hAnsi="Symbol" w:cs="Symbol"/>
    </w:rPr>
  </w:style>
  <w:style w:type="character" w:customStyle="1" w:styleId="WW8Num88z1">
    <w:name w:val="WW8Num88z1"/>
    <w:rsid w:val="003F3B3C"/>
    <w:rPr>
      <w:rFonts w:ascii="Courier New" w:hAnsi="Courier New" w:cs="Courier New"/>
    </w:rPr>
  </w:style>
  <w:style w:type="character" w:customStyle="1" w:styleId="WW8Num88z3">
    <w:name w:val="WW8Num88z3"/>
    <w:rsid w:val="003F3B3C"/>
    <w:rPr>
      <w:rFonts w:ascii="Symbol" w:hAnsi="Symbol" w:cs="Symbol"/>
    </w:rPr>
  </w:style>
  <w:style w:type="character" w:customStyle="1" w:styleId="WW8Num90z1">
    <w:name w:val="WW8Num90z1"/>
    <w:rsid w:val="003F3B3C"/>
    <w:rPr>
      <w:rFonts w:ascii="Courier New" w:hAnsi="Courier New" w:cs="Courier New"/>
    </w:rPr>
  </w:style>
  <w:style w:type="character" w:customStyle="1" w:styleId="WW8Num90z3">
    <w:name w:val="WW8Num90z3"/>
    <w:rsid w:val="003F3B3C"/>
    <w:rPr>
      <w:rFonts w:ascii="Symbol" w:hAnsi="Symbol" w:cs="Symbol"/>
    </w:rPr>
  </w:style>
  <w:style w:type="character" w:customStyle="1" w:styleId="WW8Num91z1">
    <w:name w:val="WW8Num91z1"/>
    <w:rsid w:val="003F3B3C"/>
    <w:rPr>
      <w:rFonts w:ascii="Courier New" w:hAnsi="Courier New" w:cs="Courier New"/>
    </w:rPr>
  </w:style>
  <w:style w:type="character" w:customStyle="1" w:styleId="WW8Num91z3">
    <w:name w:val="WW8Num91z3"/>
    <w:rsid w:val="003F3B3C"/>
    <w:rPr>
      <w:rFonts w:ascii="Symbol" w:hAnsi="Symbol" w:cs="Symbol"/>
    </w:rPr>
  </w:style>
  <w:style w:type="character" w:customStyle="1" w:styleId="WW8Num92z1">
    <w:name w:val="WW8Num92z1"/>
    <w:rsid w:val="003F3B3C"/>
    <w:rPr>
      <w:rFonts w:ascii="Courier New" w:hAnsi="Courier New" w:cs="Courier New"/>
    </w:rPr>
  </w:style>
  <w:style w:type="character" w:customStyle="1" w:styleId="WW8Num92z3">
    <w:name w:val="WW8Num92z3"/>
    <w:rsid w:val="003F3B3C"/>
    <w:rPr>
      <w:rFonts w:ascii="Symbol" w:hAnsi="Symbol" w:cs="Symbol"/>
    </w:rPr>
  </w:style>
  <w:style w:type="character" w:customStyle="1" w:styleId="WW8Num93z1">
    <w:name w:val="WW8Num93z1"/>
    <w:rsid w:val="003F3B3C"/>
    <w:rPr>
      <w:rFonts w:ascii="Courier New" w:hAnsi="Courier New" w:cs="Courier New"/>
    </w:rPr>
  </w:style>
  <w:style w:type="character" w:customStyle="1" w:styleId="WW8Num93z3">
    <w:name w:val="WW8Num93z3"/>
    <w:rsid w:val="003F3B3C"/>
    <w:rPr>
      <w:rFonts w:ascii="Symbol" w:hAnsi="Symbol" w:cs="Symbol"/>
    </w:rPr>
  </w:style>
  <w:style w:type="character" w:customStyle="1" w:styleId="WW8Num94z1">
    <w:name w:val="WW8Num94z1"/>
    <w:rsid w:val="003F3B3C"/>
    <w:rPr>
      <w:rFonts w:ascii="Courier New" w:hAnsi="Courier New" w:cs="Courier New"/>
    </w:rPr>
  </w:style>
  <w:style w:type="character" w:customStyle="1" w:styleId="WW8Num94z3">
    <w:name w:val="WW8Num94z3"/>
    <w:rsid w:val="003F3B3C"/>
    <w:rPr>
      <w:rFonts w:ascii="Symbol" w:hAnsi="Symbol" w:cs="Symbol"/>
    </w:rPr>
  </w:style>
  <w:style w:type="character" w:customStyle="1" w:styleId="WW8Num95z1">
    <w:name w:val="WW8Num95z1"/>
    <w:rsid w:val="003F3B3C"/>
    <w:rPr>
      <w:rFonts w:ascii="Courier New" w:hAnsi="Courier New" w:cs="Courier New"/>
    </w:rPr>
  </w:style>
  <w:style w:type="character" w:customStyle="1" w:styleId="WW8Num95z3">
    <w:name w:val="WW8Num95z3"/>
    <w:rsid w:val="003F3B3C"/>
    <w:rPr>
      <w:rFonts w:ascii="Symbol" w:hAnsi="Symbol" w:cs="Symbol"/>
    </w:rPr>
  </w:style>
  <w:style w:type="character" w:customStyle="1" w:styleId="WW8Num96z1">
    <w:name w:val="WW8Num96z1"/>
    <w:rsid w:val="003F3B3C"/>
    <w:rPr>
      <w:rFonts w:ascii="Courier New" w:hAnsi="Courier New" w:cs="Courier New"/>
    </w:rPr>
  </w:style>
  <w:style w:type="character" w:customStyle="1" w:styleId="WW8Num96z3">
    <w:name w:val="WW8Num96z3"/>
    <w:rsid w:val="003F3B3C"/>
    <w:rPr>
      <w:rFonts w:ascii="Symbol" w:hAnsi="Symbol" w:cs="Symbol"/>
    </w:rPr>
  </w:style>
  <w:style w:type="character" w:customStyle="1" w:styleId="WW8Num97z1">
    <w:name w:val="WW8Num97z1"/>
    <w:rsid w:val="003F3B3C"/>
    <w:rPr>
      <w:rFonts w:ascii="Courier New" w:hAnsi="Courier New" w:cs="Courier New"/>
    </w:rPr>
  </w:style>
  <w:style w:type="character" w:customStyle="1" w:styleId="WW8Num97z3">
    <w:name w:val="WW8Num97z3"/>
    <w:rsid w:val="003F3B3C"/>
    <w:rPr>
      <w:rFonts w:ascii="Symbol" w:hAnsi="Symbol" w:cs="Symbol"/>
    </w:rPr>
  </w:style>
  <w:style w:type="character" w:customStyle="1" w:styleId="WW8Num98z1">
    <w:name w:val="WW8Num98z1"/>
    <w:rsid w:val="003F3B3C"/>
    <w:rPr>
      <w:rFonts w:ascii="Minion-Regular" w:eastAsia="Times New Roman" w:hAnsi="Minion-Regular" w:cs="Minion-Regular"/>
    </w:rPr>
  </w:style>
  <w:style w:type="character" w:customStyle="1" w:styleId="WW8Num98z3">
    <w:name w:val="WW8Num98z3"/>
    <w:rsid w:val="003F3B3C"/>
    <w:rPr>
      <w:rFonts w:ascii="Symbol" w:hAnsi="Symbol" w:cs="Symbol"/>
    </w:rPr>
  </w:style>
  <w:style w:type="character" w:customStyle="1" w:styleId="WW8Num98z4">
    <w:name w:val="WW8Num98z4"/>
    <w:rsid w:val="003F3B3C"/>
    <w:rPr>
      <w:rFonts w:ascii="Courier New" w:hAnsi="Courier New" w:cs="Courier New"/>
    </w:rPr>
  </w:style>
  <w:style w:type="character" w:customStyle="1" w:styleId="WW8Num99z1">
    <w:name w:val="WW8Num99z1"/>
    <w:rsid w:val="003F3B3C"/>
    <w:rPr>
      <w:rFonts w:ascii="Courier New" w:hAnsi="Courier New" w:cs="Courier New"/>
    </w:rPr>
  </w:style>
  <w:style w:type="character" w:customStyle="1" w:styleId="WW8Num99z3">
    <w:name w:val="WW8Num99z3"/>
    <w:rsid w:val="003F3B3C"/>
    <w:rPr>
      <w:rFonts w:ascii="Symbol" w:hAnsi="Symbol" w:cs="Symbol"/>
    </w:rPr>
  </w:style>
  <w:style w:type="character" w:customStyle="1" w:styleId="WW8Num100z1">
    <w:name w:val="WW8Num100z1"/>
    <w:rsid w:val="003F3B3C"/>
    <w:rPr>
      <w:rFonts w:ascii="Courier New" w:hAnsi="Courier New" w:cs="Courier New"/>
    </w:rPr>
  </w:style>
  <w:style w:type="character" w:customStyle="1" w:styleId="WW8Num100z3">
    <w:name w:val="WW8Num100z3"/>
    <w:rsid w:val="003F3B3C"/>
    <w:rPr>
      <w:rFonts w:ascii="Symbol" w:hAnsi="Symbol" w:cs="Symbol"/>
    </w:rPr>
  </w:style>
  <w:style w:type="character" w:customStyle="1" w:styleId="WW8Num101z1">
    <w:name w:val="WW8Num101z1"/>
    <w:rsid w:val="003F3B3C"/>
    <w:rPr>
      <w:rFonts w:ascii="Courier New" w:hAnsi="Courier New" w:cs="Courier New"/>
    </w:rPr>
  </w:style>
  <w:style w:type="character" w:customStyle="1" w:styleId="WW8Num101z3">
    <w:name w:val="WW8Num101z3"/>
    <w:rsid w:val="003F3B3C"/>
    <w:rPr>
      <w:rFonts w:ascii="Symbol" w:hAnsi="Symbol" w:cs="Symbol"/>
    </w:rPr>
  </w:style>
  <w:style w:type="character" w:customStyle="1" w:styleId="WW8Num102z1">
    <w:name w:val="WW8Num102z1"/>
    <w:rsid w:val="003F3B3C"/>
    <w:rPr>
      <w:rFonts w:ascii="Courier New" w:hAnsi="Courier New" w:cs="Courier New"/>
    </w:rPr>
  </w:style>
  <w:style w:type="character" w:customStyle="1" w:styleId="WW8Num102z3">
    <w:name w:val="WW8Num102z3"/>
    <w:rsid w:val="003F3B3C"/>
    <w:rPr>
      <w:rFonts w:ascii="Symbol" w:hAnsi="Symbol" w:cs="Symbol"/>
    </w:rPr>
  </w:style>
  <w:style w:type="character" w:customStyle="1" w:styleId="WW8Num103z1">
    <w:name w:val="WW8Num103z1"/>
    <w:rsid w:val="003F3B3C"/>
    <w:rPr>
      <w:rFonts w:ascii="Courier New" w:hAnsi="Courier New" w:cs="Courier New"/>
    </w:rPr>
  </w:style>
  <w:style w:type="character" w:customStyle="1" w:styleId="WW8Num103z2">
    <w:name w:val="WW8Num103z2"/>
    <w:rsid w:val="003F3B3C"/>
    <w:rPr>
      <w:rFonts w:ascii="Wingdings" w:hAnsi="Wingdings" w:cs="Wingdings"/>
    </w:rPr>
  </w:style>
  <w:style w:type="character" w:customStyle="1" w:styleId="WW8Num104z1">
    <w:name w:val="WW8Num104z1"/>
    <w:rsid w:val="003F3B3C"/>
    <w:rPr>
      <w:rFonts w:ascii="Symbol" w:eastAsia="PMingLiU" w:hAnsi="Symbol" w:cs="Times New Roman"/>
    </w:rPr>
  </w:style>
  <w:style w:type="character" w:customStyle="1" w:styleId="WW8Num104z3">
    <w:name w:val="WW8Num104z3"/>
    <w:rsid w:val="003F3B3C"/>
    <w:rPr>
      <w:rFonts w:ascii="Symbol" w:hAnsi="Symbol" w:cs="Symbol"/>
    </w:rPr>
  </w:style>
  <w:style w:type="character" w:customStyle="1" w:styleId="WW8Num104z4">
    <w:name w:val="WW8Num104z4"/>
    <w:rsid w:val="003F3B3C"/>
    <w:rPr>
      <w:rFonts w:ascii="Courier New" w:hAnsi="Courier New" w:cs="Courier New"/>
    </w:rPr>
  </w:style>
  <w:style w:type="character" w:customStyle="1" w:styleId="WW8Num105z1">
    <w:name w:val="WW8Num105z1"/>
    <w:rsid w:val="003F3B3C"/>
    <w:rPr>
      <w:rFonts w:ascii="Courier New" w:hAnsi="Courier New" w:cs="Courier New"/>
    </w:rPr>
  </w:style>
  <w:style w:type="character" w:customStyle="1" w:styleId="WW8Num105z2">
    <w:name w:val="WW8Num105z2"/>
    <w:rsid w:val="003F3B3C"/>
    <w:rPr>
      <w:rFonts w:ascii="Wingdings" w:hAnsi="Wingdings" w:cs="Wingdings"/>
    </w:rPr>
  </w:style>
  <w:style w:type="character" w:customStyle="1" w:styleId="WW8Num107z1">
    <w:name w:val="WW8Num107z1"/>
    <w:rsid w:val="003F3B3C"/>
    <w:rPr>
      <w:rFonts w:ascii="Courier New" w:hAnsi="Courier New" w:cs="Courier New"/>
    </w:rPr>
  </w:style>
  <w:style w:type="character" w:customStyle="1" w:styleId="WW8Num107z3">
    <w:name w:val="WW8Num107z3"/>
    <w:rsid w:val="003F3B3C"/>
    <w:rPr>
      <w:rFonts w:ascii="Symbol" w:hAnsi="Symbol" w:cs="Symbol"/>
    </w:rPr>
  </w:style>
  <w:style w:type="character" w:customStyle="1" w:styleId="WW8Num109z1">
    <w:name w:val="WW8Num109z1"/>
    <w:rsid w:val="003F3B3C"/>
    <w:rPr>
      <w:rFonts w:ascii="Courier New" w:hAnsi="Courier New" w:cs="Courier New"/>
    </w:rPr>
  </w:style>
  <w:style w:type="character" w:customStyle="1" w:styleId="WW8Num109z3">
    <w:name w:val="WW8Num109z3"/>
    <w:rsid w:val="003F3B3C"/>
    <w:rPr>
      <w:rFonts w:ascii="Symbol" w:hAnsi="Symbol" w:cs="Symbol"/>
    </w:rPr>
  </w:style>
  <w:style w:type="character" w:customStyle="1" w:styleId="WW8Num110z2">
    <w:name w:val="WW8Num110z2"/>
    <w:rsid w:val="003F3B3C"/>
    <w:rPr>
      <w:rFonts w:ascii="Wingdings" w:hAnsi="Wingdings" w:cs="Wingdings"/>
    </w:rPr>
  </w:style>
  <w:style w:type="character" w:customStyle="1" w:styleId="WW8Num110z4">
    <w:name w:val="WW8Num110z4"/>
    <w:rsid w:val="003F3B3C"/>
    <w:rPr>
      <w:rFonts w:ascii="Courier New" w:hAnsi="Courier New" w:cs="Courier New"/>
    </w:rPr>
  </w:style>
  <w:style w:type="character" w:customStyle="1" w:styleId="WW8Num111z1">
    <w:name w:val="WW8Num111z1"/>
    <w:rsid w:val="003F3B3C"/>
    <w:rPr>
      <w:rFonts w:ascii="Courier New" w:hAnsi="Courier New" w:cs="Courier New"/>
    </w:rPr>
  </w:style>
  <w:style w:type="character" w:customStyle="1" w:styleId="WW8Num111z3">
    <w:name w:val="WW8Num111z3"/>
    <w:rsid w:val="003F3B3C"/>
    <w:rPr>
      <w:rFonts w:ascii="Symbol" w:hAnsi="Symbol" w:cs="Symbol"/>
    </w:rPr>
  </w:style>
  <w:style w:type="character" w:customStyle="1" w:styleId="WW8Num112z1">
    <w:name w:val="WW8Num112z1"/>
    <w:rsid w:val="003F3B3C"/>
    <w:rPr>
      <w:rFonts w:ascii="Courier New" w:hAnsi="Courier New" w:cs="Courier New"/>
    </w:rPr>
  </w:style>
  <w:style w:type="character" w:customStyle="1" w:styleId="WW8Num112z3">
    <w:name w:val="WW8Num112z3"/>
    <w:rsid w:val="003F3B3C"/>
    <w:rPr>
      <w:rFonts w:ascii="Symbol" w:hAnsi="Symbol" w:cs="Symbol"/>
    </w:rPr>
  </w:style>
  <w:style w:type="character" w:customStyle="1" w:styleId="WW8Num114z1">
    <w:name w:val="WW8Num114z1"/>
    <w:rsid w:val="003F3B3C"/>
    <w:rPr>
      <w:rFonts w:ascii="Courier New" w:hAnsi="Courier New" w:cs="Courier New"/>
    </w:rPr>
  </w:style>
  <w:style w:type="character" w:customStyle="1" w:styleId="WW8Num114z3">
    <w:name w:val="WW8Num114z3"/>
    <w:rsid w:val="003F3B3C"/>
    <w:rPr>
      <w:rFonts w:ascii="Symbol" w:hAnsi="Symbol" w:cs="Symbol"/>
    </w:rPr>
  </w:style>
  <w:style w:type="character" w:customStyle="1" w:styleId="WW8Num115z1">
    <w:name w:val="WW8Num115z1"/>
    <w:rsid w:val="003F3B3C"/>
    <w:rPr>
      <w:rFonts w:ascii="Courier New" w:hAnsi="Courier New" w:cs="Courier New"/>
    </w:rPr>
  </w:style>
  <w:style w:type="character" w:customStyle="1" w:styleId="WW8Num115z2">
    <w:name w:val="WW8Num115z2"/>
    <w:rsid w:val="003F3B3C"/>
    <w:rPr>
      <w:rFonts w:ascii="Wingdings" w:hAnsi="Wingdings" w:cs="Wingdings"/>
    </w:rPr>
  </w:style>
  <w:style w:type="character" w:customStyle="1" w:styleId="WW8Num115z3">
    <w:name w:val="WW8Num115z3"/>
    <w:rsid w:val="003F3B3C"/>
    <w:rPr>
      <w:rFonts w:ascii="Symbol" w:hAnsi="Symbol" w:cs="Symbol"/>
    </w:rPr>
  </w:style>
  <w:style w:type="character" w:customStyle="1" w:styleId="WW8Num116z1">
    <w:name w:val="WW8Num116z1"/>
    <w:rsid w:val="003F3B3C"/>
    <w:rPr>
      <w:rFonts w:ascii="Courier New" w:hAnsi="Courier New" w:cs="Courier New"/>
    </w:rPr>
  </w:style>
  <w:style w:type="character" w:customStyle="1" w:styleId="WW8Num116z3">
    <w:name w:val="WW8Num116z3"/>
    <w:rsid w:val="003F3B3C"/>
    <w:rPr>
      <w:rFonts w:ascii="Symbol" w:hAnsi="Symbol" w:cs="Symbol"/>
    </w:rPr>
  </w:style>
  <w:style w:type="character" w:customStyle="1" w:styleId="WW8Num117z1">
    <w:name w:val="WW8Num117z1"/>
    <w:rsid w:val="003F3B3C"/>
    <w:rPr>
      <w:rFonts w:ascii="Courier New" w:hAnsi="Courier New" w:cs="Courier New"/>
    </w:rPr>
  </w:style>
  <w:style w:type="character" w:customStyle="1" w:styleId="WW8Num117z3">
    <w:name w:val="WW8Num117z3"/>
    <w:rsid w:val="003F3B3C"/>
    <w:rPr>
      <w:rFonts w:ascii="Symbol" w:hAnsi="Symbol" w:cs="Symbol"/>
    </w:rPr>
  </w:style>
  <w:style w:type="character" w:customStyle="1" w:styleId="WW8Num118z1">
    <w:name w:val="WW8Num118z1"/>
    <w:rsid w:val="003F3B3C"/>
    <w:rPr>
      <w:rFonts w:ascii="Courier New" w:hAnsi="Courier New" w:cs="Courier New"/>
    </w:rPr>
  </w:style>
  <w:style w:type="character" w:customStyle="1" w:styleId="WW8Num118z2">
    <w:name w:val="WW8Num118z2"/>
    <w:rsid w:val="003F3B3C"/>
    <w:rPr>
      <w:rFonts w:ascii="Wingdings" w:hAnsi="Wingdings" w:cs="Wingdings"/>
    </w:rPr>
  </w:style>
  <w:style w:type="character" w:customStyle="1" w:styleId="WW8Num119z1">
    <w:name w:val="WW8Num119z1"/>
    <w:rsid w:val="003F3B3C"/>
    <w:rPr>
      <w:rFonts w:ascii="Courier New" w:hAnsi="Courier New" w:cs="Courier New"/>
    </w:rPr>
  </w:style>
  <w:style w:type="character" w:customStyle="1" w:styleId="WW8Num119z3">
    <w:name w:val="WW8Num119z3"/>
    <w:rsid w:val="003F3B3C"/>
    <w:rPr>
      <w:rFonts w:ascii="Symbol" w:hAnsi="Symbol" w:cs="Symbol"/>
    </w:rPr>
  </w:style>
  <w:style w:type="character" w:customStyle="1" w:styleId="WW8Num120z1">
    <w:name w:val="WW8Num120z1"/>
    <w:rsid w:val="003F3B3C"/>
    <w:rPr>
      <w:rFonts w:ascii="Courier New" w:hAnsi="Courier New" w:cs="Courier New"/>
    </w:rPr>
  </w:style>
  <w:style w:type="character" w:customStyle="1" w:styleId="WW8Num120z3">
    <w:name w:val="WW8Num120z3"/>
    <w:rsid w:val="003F3B3C"/>
    <w:rPr>
      <w:rFonts w:ascii="Symbol" w:hAnsi="Symbol" w:cs="Symbol"/>
    </w:rPr>
  </w:style>
  <w:style w:type="character" w:customStyle="1" w:styleId="WW8Num121z1">
    <w:name w:val="WW8Num121z1"/>
    <w:rsid w:val="003F3B3C"/>
    <w:rPr>
      <w:rFonts w:ascii="Courier New" w:hAnsi="Courier New" w:cs="Courier New"/>
    </w:rPr>
  </w:style>
  <w:style w:type="character" w:customStyle="1" w:styleId="WW8Num121z3">
    <w:name w:val="WW8Num121z3"/>
    <w:rsid w:val="003F3B3C"/>
    <w:rPr>
      <w:rFonts w:ascii="Symbol" w:hAnsi="Symbol" w:cs="Symbol"/>
    </w:rPr>
  </w:style>
  <w:style w:type="character" w:customStyle="1" w:styleId="WW8Num122z1">
    <w:name w:val="WW8Num122z1"/>
    <w:rsid w:val="003F3B3C"/>
    <w:rPr>
      <w:rFonts w:ascii="Courier New" w:hAnsi="Courier New" w:cs="Courier New"/>
    </w:rPr>
  </w:style>
  <w:style w:type="character" w:customStyle="1" w:styleId="WW8Num122z3">
    <w:name w:val="WW8Num122z3"/>
    <w:rsid w:val="003F3B3C"/>
    <w:rPr>
      <w:rFonts w:ascii="Symbol" w:hAnsi="Symbol" w:cs="Symbol"/>
    </w:rPr>
  </w:style>
  <w:style w:type="character" w:customStyle="1" w:styleId="WW8Num123z1">
    <w:name w:val="WW8Num123z1"/>
    <w:rsid w:val="003F3B3C"/>
    <w:rPr>
      <w:rFonts w:ascii="Courier New" w:hAnsi="Courier New" w:cs="Courier New"/>
    </w:rPr>
  </w:style>
  <w:style w:type="character" w:customStyle="1" w:styleId="WW8Num123z3">
    <w:name w:val="WW8Num123z3"/>
    <w:rsid w:val="003F3B3C"/>
    <w:rPr>
      <w:rFonts w:ascii="Symbol" w:hAnsi="Symbol" w:cs="Symbol"/>
    </w:rPr>
  </w:style>
  <w:style w:type="character" w:customStyle="1" w:styleId="WW8Num124z1">
    <w:name w:val="WW8Num124z1"/>
    <w:rsid w:val="003F3B3C"/>
    <w:rPr>
      <w:rFonts w:ascii="Courier New" w:hAnsi="Courier New" w:cs="Courier New"/>
    </w:rPr>
  </w:style>
  <w:style w:type="character" w:customStyle="1" w:styleId="WW8Num124z3">
    <w:name w:val="WW8Num124z3"/>
    <w:rsid w:val="003F3B3C"/>
    <w:rPr>
      <w:rFonts w:ascii="Symbol" w:hAnsi="Symbol" w:cs="Symbol"/>
    </w:rPr>
  </w:style>
  <w:style w:type="character" w:customStyle="1" w:styleId="WW8Num125z1">
    <w:name w:val="WW8Num125z1"/>
    <w:rsid w:val="003F3B3C"/>
    <w:rPr>
      <w:rFonts w:ascii="Courier New" w:hAnsi="Courier New" w:cs="Courier New"/>
    </w:rPr>
  </w:style>
  <w:style w:type="character" w:customStyle="1" w:styleId="WW8Num125z2">
    <w:name w:val="WW8Num125z2"/>
    <w:rsid w:val="003F3B3C"/>
    <w:rPr>
      <w:rFonts w:ascii="Wingdings" w:hAnsi="Wingdings" w:cs="Wingdings"/>
    </w:rPr>
  </w:style>
  <w:style w:type="character" w:customStyle="1" w:styleId="WW8Num126z1">
    <w:name w:val="WW8Num126z1"/>
    <w:rsid w:val="003F3B3C"/>
    <w:rPr>
      <w:rFonts w:ascii="Courier New" w:hAnsi="Courier New" w:cs="Courier New"/>
    </w:rPr>
  </w:style>
  <w:style w:type="character" w:customStyle="1" w:styleId="WW8Num126z3">
    <w:name w:val="WW8Num126z3"/>
    <w:rsid w:val="003F3B3C"/>
    <w:rPr>
      <w:rFonts w:ascii="Symbol" w:hAnsi="Symbol" w:cs="Symbol"/>
    </w:rPr>
  </w:style>
  <w:style w:type="character" w:customStyle="1" w:styleId="WW8Num127z1">
    <w:name w:val="WW8Num127z1"/>
    <w:rsid w:val="003F3B3C"/>
    <w:rPr>
      <w:rFonts w:ascii="AkzidenzGroteskBQ" w:hAnsi="AkzidenzGroteskBQ" w:cs="AkzidenzGroteskBQ"/>
      <w:b/>
      <w:i w:val="0"/>
      <w:sz w:val="24"/>
    </w:rPr>
  </w:style>
  <w:style w:type="character" w:customStyle="1" w:styleId="WW8Num127z2">
    <w:name w:val="WW8Num127z2"/>
    <w:rsid w:val="003F3B3C"/>
    <w:rPr>
      <w:rFonts w:ascii="AkzidenzGroteskBQ" w:hAnsi="AkzidenzGroteskBQ" w:cs="AkzidenzGroteskBQ"/>
      <w:b/>
      <w:i w:val="0"/>
      <w:sz w:val="20"/>
    </w:rPr>
  </w:style>
  <w:style w:type="character" w:customStyle="1" w:styleId="WW8Num128z1">
    <w:name w:val="WW8Num128z1"/>
    <w:rsid w:val="003F3B3C"/>
    <w:rPr>
      <w:rFonts w:ascii="Courier New" w:hAnsi="Courier New" w:cs="Courier New"/>
    </w:rPr>
  </w:style>
  <w:style w:type="character" w:customStyle="1" w:styleId="WW8Num128z3">
    <w:name w:val="WW8Num128z3"/>
    <w:rsid w:val="003F3B3C"/>
    <w:rPr>
      <w:rFonts w:ascii="Symbol" w:hAnsi="Symbol" w:cs="Symbol"/>
    </w:rPr>
  </w:style>
  <w:style w:type="character" w:customStyle="1" w:styleId="WW8Num129z1">
    <w:name w:val="WW8Num129z1"/>
    <w:rsid w:val="003F3B3C"/>
    <w:rPr>
      <w:rFonts w:ascii="Courier New" w:hAnsi="Courier New" w:cs="Courier New"/>
    </w:rPr>
  </w:style>
  <w:style w:type="character" w:customStyle="1" w:styleId="WW8Num129z3">
    <w:name w:val="WW8Num129z3"/>
    <w:rsid w:val="003F3B3C"/>
    <w:rPr>
      <w:rFonts w:ascii="Symbol" w:hAnsi="Symbol" w:cs="Symbol"/>
    </w:rPr>
  </w:style>
  <w:style w:type="character" w:customStyle="1" w:styleId="WW8Num130z1">
    <w:name w:val="WW8Num130z1"/>
    <w:rsid w:val="003F3B3C"/>
    <w:rPr>
      <w:rFonts w:ascii="Courier New" w:hAnsi="Courier New" w:cs="Courier New"/>
    </w:rPr>
  </w:style>
  <w:style w:type="character" w:customStyle="1" w:styleId="WW8Num130z3">
    <w:name w:val="WW8Num130z3"/>
    <w:rsid w:val="003F3B3C"/>
    <w:rPr>
      <w:rFonts w:ascii="Symbol" w:hAnsi="Symbol" w:cs="Symbol"/>
    </w:rPr>
  </w:style>
  <w:style w:type="character" w:customStyle="1" w:styleId="WW8Num132z1">
    <w:name w:val="WW8Num132z1"/>
    <w:rsid w:val="003F3B3C"/>
    <w:rPr>
      <w:rFonts w:ascii="Courier New" w:hAnsi="Courier New" w:cs="Courier New"/>
    </w:rPr>
  </w:style>
  <w:style w:type="character" w:customStyle="1" w:styleId="WW8Num132z3">
    <w:name w:val="WW8Num132z3"/>
    <w:rsid w:val="003F3B3C"/>
    <w:rPr>
      <w:rFonts w:ascii="Symbol" w:hAnsi="Symbol" w:cs="Symbol"/>
    </w:rPr>
  </w:style>
  <w:style w:type="character" w:customStyle="1" w:styleId="WW8Num133z1">
    <w:name w:val="WW8Num133z1"/>
    <w:rsid w:val="003F3B3C"/>
    <w:rPr>
      <w:rFonts w:ascii="Courier New" w:hAnsi="Courier New" w:cs="Courier New"/>
    </w:rPr>
  </w:style>
  <w:style w:type="character" w:customStyle="1" w:styleId="WW8Num133z3">
    <w:name w:val="WW8Num133z3"/>
    <w:rsid w:val="003F3B3C"/>
    <w:rPr>
      <w:rFonts w:ascii="Symbol" w:hAnsi="Symbol" w:cs="Symbol"/>
    </w:rPr>
  </w:style>
  <w:style w:type="character" w:customStyle="1" w:styleId="WW8Num134z1">
    <w:name w:val="WW8Num134z1"/>
    <w:rsid w:val="003F3B3C"/>
    <w:rPr>
      <w:rFonts w:ascii="Arial Unicode MS" w:eastAsia="Arial Unicode MS" w:hAnsi="Arial Unicode MS" w:cs="Arial Unicode MS"/>
    </w:rPr>
  </w:style>
  <w:style w:type="character" w:customStyle="1" w:styleId="WW8Num134z3">
    <w:name w:val="WW8Num134z3"/>
    <w:rsid w:val="003F3B3C"/>
    <w:rPr>
      <w:rFonts w:ascii="Symbol" w:hAnsi="Symbol" w:cs="Symbol"/>
    </w:rPr>
  </w:style>
  <w:style w:type="character" w:customStyle="1" w:styleId="WW8Num134z4">
    <w:name w:val="WW8Num134z4"/>
    <w:rsid w:val="003F3B3C"/>
    <w:rPr>
      <w:rFonts w:ascii="Courier New" w:hAnsi="Courier New" w:cs="Courier New"/>
    </w:rPr>
  </w:style>
  <w:style w:type="character" w:customStyle="1" w:styleId="WW8Num135z1">
    <w:name w:val="WW8Num135z1"/>
    <w:rsid w:val="003F3B3C"/>
    <w:rPr>
      <w:rFonts w:ascii="Courier New" w:hAnsi="Courier New" w:cs="Courier New"/>
    </w:rPr>
  </w:style>
  <w:style w:type="character" w:customStyle="1" w:styleId="WW8Num135z3">
    <w:name w:val="WW8Num135z3"/>
    <w:rsid w:val="003F3B3C"/>
    <w:rPr>
      <w:rFonts w:ascii="Symbol" w:hAnsi="Symbol" w:cs="Symbol"/>
    </w:rPr>
  </w:style>
  <w:style w:type="character" w:customStyle="1" w:styleId="WW8Num136z1">
    <w:name w:val="WW8Num136z1"/>
    <w:rsid w:val="003F3B3C"/>
    <w:rPr>
      <w:rFonts w:ascii="Courier New" w:hAnsi="Courier New" w:cs="Courier New"/>
    </w:rPr>
  </w:style>
  <w:style w:type="character" w:customStyle="1" w:styleId="WW8Num136z3">
    <w:name w:val="WW8Num136z3"/>
    <w:rsid w:val="003F3B3C"/>
    <w:rPr>
      <w:rFonts w:ascii="Symbol" w:hAnsi="Symbol" w:cs="Symbol"/>
    </w:rPr>
  </w:style>
  <w:style w:type="character" w:customStyle="1" w:styleId="WW8Num137z1">
    <w:name w:val="WW8Num137z1"/>
    <w:rsid w:val="003F3B3C"/>
    <w:rPr>
      <w:rFonts w:ascii="Courier New" w:hAnsi="Courier New" w:cs="Courier New"/>
    </w:rPr>
  </w:style>
  <w:style w:type="character" w:customStyle="1" w:styleId="WW8Num137z3">
    <w:name w:val="WW8Num137z3"/>
    <w:rsid w:val="003F3B3C"/>
    <w:rPr>
      <w:rFonts w:ascii="Symbol" w:hAnsi="Symbol" w:cs="Symbol"/>
    </w:rPr>
  </w:style>
  <w:style w:type="character" w:customStyle="1" w:styleId="WW8Num138z3">
    <w:name w:val="WW8Num138z3"/>
    <w:rsid w:val="003F3B3C"/>
    <w:rPr>
      <w:rFonts w:ascii="Symbol" w:hAnsi="Symbol" w:cs="Symbol"/>
    </w:rPr>
  </w:style>
  <w:style w:type="character" w:customStyle="1" w:styleId="WW8Num138z4">
    <w:name w:val="WW8Num138z4"/>
    <w:rsid w:val="003F3B3C"/>
    <w:rPr>
      <w:rFonts w:ascii="Courier New" w:hAnsi="Courier New" w:cs="Courier New"/>
    </w:rPr>
  </w:style>
  <w:style w:type="character" w:customStyle="1" w:styleId="WW8Num139z1">
    <w:name w:val="WW8Num139z1"/>
    <w:rsid w:val="003F3B3C"/>
    <w:rPr>
      <w:rFonts w:ascii="Courier New" w:hAnsi="Courier New" w:cs="Courier New"/>
    </w:rPr>
  </w:style>
  <w:style w:type="character" w:customStyle="1" w:styleId="WW8Num139z3">
    <w:name w:val="WW8Num139z3"/>
    <w:rsid w:val="003F3B3C"/>
    <w:rPr>
      <w:rFonts w:ascii="Symbol" w:hAnsi="Symbol" w:cs="Symbol"/>
    </w:rPr>
  </w:style>
  <w:style w:type="character" w:customStyle="1" w:styleId="WW8Num140z2">
    <w:name w:val="WW8Num140z2"/>
    <w:rsid w:val="003F3B3C"/>
    <w:rPr>
      <w:rFonts w:ascii="Wingdings" w:hAnsi="Wingdings" w:cs="Wingdings"/>
    </w:rPr>
  </w:style>
  <w:style w:type="character" w:customStyle="1" w:styleId="WW8Num140z4">
    <w:name w:val="WW8Num140z4"/>
    <w:rsid w:val="003F3B3C"/>
    <w:rPr>
      <w:rFonts w:ascii="Courier New" w:hAnsi="Courier New" w:cs="Courier New"/>
    </w:rPr>
  </w:style>
  <w:style w:type="character" w:customStyle="1" w:styleId="WW8Num141z1">
    <w:name w:val="WW8Num141z1"/>
    <w:rsid w:val="003F3B3C"/>
    <w:rPr>
      <w:rFonts w:ascii="Courier New" w:hAnsi="Courier New" w:cs="Courier New"/>
    </w:rPr>
  </w:style>
  <w:style w:type="character" w:customStyle="1" w:styleId="WW8Num141z3">
    <w:name w:val="WW8Num141z3"/>
    <w:rsid w:val="003F3B3C"/>
    <w:rPr>
      <w:rFonts w:ascii="Symbol" w:hAnsi="Symbol" w:cs="Symbol"/>
    </w:rPr>
  </w:style>
  <w:style w:type="character" w:customStyle="1" w:styleId="WW8Num142z1">
    <w:name w:val="WW8Num142z1"/>
    <w:rsid w:val="003F3B3C"/>
    <w:rPr>
      <w:rFonts w:ascii="Courier New" w:hAnsi="Courier New" w:cs="Courier New"/>
    </w:rPr>
  </w:style>
  <w:style w:type="character" w:customStyle="1" w:styleId="WW8Num142z3">
    <w:name w:val="WW8Num142z3"/>
    <w:rsid w:val="003F3B3C"/>
    <w:rPr>
      <w:rFonts w:ascii="Symbol" w:hAnsi="Symbol" w:cs="Symbol"/>
    </w:rPr>
  </w:style>
  <w:style w:type="character" w:customStyle="1" w:styleId="WW8Num143z1">
    <w:name w:val="WW8Num143z1"/>
    <w:rsid w:val="003F3B3C"/>
    <w:rPr>
      <w:rFonts w:ascii="Courier New" w:hAnsi="Courier New" w:cs="Courier New"/>
    </w:rPr>
  </w:style>
  <w:style w:type="character" w:customStyle="1" w:styleId="WW8Num143z3">
    <w:name w:val="WW8Num143z3"/>
    <w:rsid w:val="003F3B3C"/>
    <w:rPr>
      <w:rFonts w:ascii="Symbol" w:hAnsi="Symbol" w:cs="Symbol"/>
    </w:rPr>
  </w:style>
  <w:style w:type="character" w:customStyle="1" w:styleId="WW8Num144z1">
    <w:name w:val="WW8Num144z1"/>
    <w:rsid w:val="003F3B3C"/>
    <w:rPr>
      <w:rFonts w:ascii="Courier New" w:hAnsi="Courier New" w:cs="Courier New"/>
    </w:rPr>
  </w:style>
  <w:style w:type="character" w:customStyle="1" w:styleId="WW8Num144z3">
    <w:name w:val="WW8Num144z3"/>
    <w:rsid w:val="003F3B3C"/>
    <w:rPr>
      <w:rFonts w:ascii="Symbol" w:hAnsi="Symbol" w:cs="Symbol"/>
    </w:rPr>
  </w:style>
  <w:style w:type="character" w:customStyle="1" w:styleId="WW8Num145z0">
    <w:name w:val="WW8Num145z0"/>
    <w:rsid w:val="003F3B3C"/>
    <w:rPr>
      <w:rFonts w:ascii="Wingdings" w:hAnsi="Wingdings" w:cs="Wingdings"/>
    </w:rPr>
  </w:style>
  <w:style w:type="character" w:customStyle="1" w:styleId="WW8Num145z1">
    <w:name w:val="WW8Num145z1"/>
    <w:rsid w:val="003F3B3C"/>
    <w:rPr>
      <w:rFonts w:ascii="Courier New" w:hAnsi="Courier New" w:cs="Courier New"/>
    </w:rPr>
  </w:style>
  <w:style w:type="character" w:customStyle="1" w:styleId="WW8Num145z3">
    <w:name w:val="WW8Num145z3"/>
    <w:rsid w:val="003F3B3C"/>
    <w:rPr>
      <w:rFonts w:ascii="Symbol" w:hAnsi="Symbol" w:cs="Symbol"/>
    </w:rPr>
  </w:style>
  <w:style w:type="character" w:customStyle="1" w:styleId="WW8Num146z0">
    <w:name w:val="WW8Num146z0"/>
    <w:rsid w:val="003F3B3C"/>
    <w:rPr>
      <w:rFonts w:ascii="Wingdings" w:hAnsi="Wingdings" w:cs="Wingdings"/>
    </w:rPr>
  </w:style>
  <w:style w:type="character" w:customStyle="1" w:styleId="WW8Num146z1">
    <w:name w:val="WW8Num146z1"/>
    <w:rsid w:val="003F3B3C"/>
    <w:rPr>
      <w:rFonts w:ascii="Courier New" w:hAnsi="Courier New" w:cs="Courier New"/>
    </w:rPr>
  </w:style>
  <w:style w:type="character" w:customStyle="1" w:styleId="WW8Num146z3">
    <w:name w:val="WW8Num146z3"/>
    <w:rsid w:val="003F3B3C"/>
    <w:rPr>
      <w:rFonts w:ascii="Symbol" w:hAnsi="Symbol" w:cs="Symbol"/>
    </w:rPr>
  </w:style>
  <w:style w:type="character" w:customStyle="1" w:styleId="WW8Num147z0">
    <w:name w:val="WW8Num147z0"/>
    <w:rsid w:val="003F3B3C"/>
    <w:rPr>
      <w:rFonts w:ascii="Wingdings" w:hAnsi="Wingdings" w:cs="Wingdings"/>
    </w:rPr>
  </w:style>
  <w:style w:type="character" w:customStyle="1" w:styleId="WW8Num147z1">
    <w:name w:val="WW8Num147z1"/>
    <w:rsid w:val="003F3B3C"/>
    <w:rPr>
      <w:rFonts w:ascii="Courier New" w:hAnsi="Courier New" w:cs="Courier New"/>
    </w:rPr>
  </w:style>
  <w:style w:type="character" w:customStyle="1" w:styleId="WW8Num147z3">
    <w:name w:val="WW8Num147z3"/>
    <w:rsid w:val="003F3B3C"/>
    <w:rPr>
      <w:rFonts w:ascii="Symbol" w:hAnsi="Symbol" w:cs="Symbol"/>
    </w:rPr>
  </w:style>
  <w:style w:type="character" w:customStyle="1" w:styleId="WW8Num148z0">
    <w:name w:val="WW8Num148z0"/>
    <w:rsid w:val="003F3B3C"/>
    <w:rPr>
      <w:rFonts w:ascii="Wingdings" w:hAnsi="Wingdings" w:cs="Wingdings"/>
    </w:rPr>
  </w:style>
  <w:style w:type="character" w:customStyle="1" w:styleId="WW8Num148z1">
    <w:name w:val="WW8Num148z1"/>
    <w:rsid w:val="003F3B3C"/>
    <w:rPr>
      <w:rFonts w:ascii="Courier New" w:hAnsi="Courier New" w:cs="Courier New"/>
    </w:rPr>
  </w:style>
  <w:style w:type="character" w:customStyle="1" w:styleId="WW8Num148z3">
    <w:name w:val="WW8Num148z3"/>
    <w:rsid w:val="003F3B3C"/>
    <w:rPr>
      <w:rFonts w:ascii="Symbol" w:hAnsi="Symbol" w:cs="Symbol"/>
    </w:rPr>
  </w:style>
  <w:style w:type="character" w:customStyle="1" w:styleId="WW8Num149z0">
    <w:name w:val="WW8Num149z0"/>
    <w:rsid w:val="003F3B3C"/>
    <w:rPr>
      <w:rFonts w:ascii="Wingdings" w:hAnsi="Wingdings" w:cs="Wingdings"/>
    </w:rPr>
  </w:style>
  <w:style w:type="character" w:customStyle="1" w:styleId="WW8Num149z1">
    <w:name w:val="WW8Num149z1"/>
    <w:rsid w:val="003F3B3C"/>
    <w:rPr>
      <w:rFonts w:ascii="Courier New" w:hAnsi="Courier New" w:cs="Courier New"/>
    </w:rPr>
  </w:style>
  <w:style w:type="character" w:customStyle="1" w:styleId="WW8Num149z3">
    <w:name w:val="WW8Num149z3"/>
    <w:rsid w:val="003F3B3C"/>
    <w:rPr>
      <w:rFonts w:ascii="Symbol" w:hAnsi="Symbol" w:cs="Symbol"/>
    </w:rPr>
  </w:style>
  <w:style w:type="character" w:customStyle="1" w:styleId="WW8Num150z0">
    <w:name w:val="WW8Num150z0"/>
    <w:rsid w:val="003F3B3C"/>
    <w:rPr>
      <w:rFonts w:ascii="Symbol" w:hAnsi="Symbol" w:cs="Symbol"/>
    </w:rPr>
  </w:style>
  <w:style w:type="character" w:customStyle="1" w:styleId="WW8Num150z2">
    <w:name w:val="WW8Num150z2"/>
    <w:rsid w:val="003F3B3C"/>
    <w:rPr>
      <w:rFonts w:ascii="Wingdings" w:hAnsi="Wingdings" w:cs="Wingdings"/>
    </w:rPr>
  </w:style>
  <w:style w:type="character" w:customStyle="1" w:styleId="WW8Num150z4">
    <w:name w:val="WW8Num150z4"/>
    <w:rsid w:val="003F3B3C"/>
    <w:rPr>
      <w:rFonts w:ascii="Courier New" w:hAnsi="Courier New" w:cs="Courier New"/>
    </w:rPr>
  </w:style>
  <w:style w:type="character" w:customStyle="1" w:styleId="WW8Num151z0">
    <w:name w:val="WW8Num151z0"/>
    <w:rsid w:val="003F3B3C"/>
    <w:rPr>
      <w:rFonts w:ascii="Wingdings" w:hAnsi="Wingdings" w:cs="Wingdings"/>
    </w:rPr>
  </w:style>
  <w:style w:type="character" w:customStyle="1" w:styleId="WW8Num151z1">
    <w:name w:val="WW8Num151z1"/>
    <w:rsid w:val="003F3B3C"/>
    <w:rPr>
      <w:rFonts w:ascii="Courier New" w:hAnsi="Courier New" w:cs="Courier New"/>
    </w:rPr>
  </w:style>
  <w:style w:type="character" w:customStyle="1" w:styleId="WW8Num151z3">
    <w:name w:val="WW8Num151z3"/>
    <w:rsid w:val="003F3B3C"/>
    <w:rPr>
      <w:rFonts w:ascii="Symbol" w:hAnsi="Symbol" w:cs="Symbol"/>
    </w:rPr>
  </w:style>
  <w:style w:type="character" w:customStyle="1" w:styleId="WW8Num152z0">
    <w:name w:val="WW8Num152z0"/>
    <w:rsid w:val="003F3B3C"/>
    <w:rPr>
      <w:rFonts w:ascii="Symbol" w:hAnsi="Symbol" w:cs="Symbol"/>
    </w:rPr>
  </w:style>
  <w:style w:type="character" w:customStyle="1" w:styleId="WW8Num152z2">
    <w:name w:val="WW8Num152z2"/>
    <w:rsid w:val="003F3B3C"/>
    <w:rPr>
      <w:rFonts w:ascii="Wingdings" w:hAnsi="Wingdings" w:cs="Wingdings"/>
    </w:rPr>
  </w:style>
  <w:style w:type="character" w:customStyle="1" w:styleId="WW8Num152z4">
    <w:name w:val="WW8Num152z4"/>
    <w:rsid w:val="003F3B3C"/>
    <w:rPr>
      <w:rFonts w:ascii="Courier New" w:hAnsi="Courier New" w:cs="Courier New"/>
    </w:rPr>
  </w:style>
  <w:style w:type="character" w:customStyle="1" w:styleId="WW8Num153z0">
    <w:name w:val="WW8Num153z0"/>
    <w:rsid w:val="003F3B3C"/>
    <w:rPr>
      <w:rFonts w:ascii="Wingdings" w:hAnsi="Wingdings" w:cs="Wingdings"/>
    </w:rPr>
  </w:style>
  <w:style w:type="character" w:customStyle="1" w:styleId="WW8Num153z1">
    <w:name w:val="WW8Num153z1"/>
    <w:rsid w:val="003F3B3C"/>
    <w:rPr>
      <w:rFonts w:ascii="Courier New" w:hAnsi="Courier New" w:cs="Courier New"/>
    </w:rPr>
  </w:style>
  <w:style w:type="character" w:customStyle="1" w:styleId="WW8Num153z3">
    <w:name w:val="WW8Num153z3"/>
    <w:rsid w:val="003F3B3C"/>
    <w:rPr>
      <w:rFonts w:ascii="Symbol" w:hAnsi="Symbol" w:cs="Symbol"/>
    </w:rPr>
  </w:style>
  <w:style w:type="character" w:customStyle="1" w:styleId="WW8Num154z0">
    <w:name w:val="WW8Num154z0"/>
    <w:rsid w:val="003F3B3C"/>
    <w:rPr>
      <w:rFonts w:ascii="Wingdings" w:hAnsi="Wingdings" w:cs="Wingdings"/>
    </w:rPr>
  </w:style>
  <w:style w:type="character" w:customStyle="1" w:styleId="WW8Num154z1">
    <w:name w:val="WW8Num154z1"/>
    <w:rsid w:val="003F3B3C"/>
    <w:rPr>
      <w:rFonts w:ascii="Courier New" w:hAnsi="Courier New" w:cs="Courier New"/>
    </w:rPr>
  </w:style>
  <w:style w:type="character" w:customStyle="1" w:styleId="WW8Num154z3">
    <w:name w:val="WW8Num154z3"/>
    <w:rsid w:val="003F3B3C"/>
    <w:rPr>
      <w:rFonts w:ascii="Symbol" w:hAnsi="Symbol" w:cs="Symbol"/>
    </w:rPr>
  </w:style>
  <w:style w:type="character" w:customStyle="1" w:styleId="WW8Num155z0">
    <w:name w:val="WW8Num155z0"/>
    <w:rsid w:val="003F3B3C"/>
    <w:rPr>
      <w:rFonts w:ascii="Wingdings" w:hAnsi="Wingdings" w:cs="Wingdings"/>
    </w:rPr>
  </w:style>
  <w:style w:type="character" w:customStyle="1" w:styleId="WW8Num155z1">
    <w:name w:val="WW8Num155z1"/>
    <w:rsid w:val="003F3B3C"/>
    <w:rPr>
      <w:rFonts w:ascii="Courier New" w:hAnsi="Courier New" w:cs="Courier New"/>
    </w:rPr>
  </w:style>
  <w:style w:type="character" w:customStyle="1" w:styleId="WW8Num155z3">
    <w:name w:val="WW8Num155z3"/>
    <w:rsid w:val="003F3B3C"/>
    <w:rPr>
      <w:rFonts w:ascii="Symbol" w:hAnsi="Symbol" w:cs="Symbol"/>
    </w:rPr>
  </w:style>
  <w:style w:type="character" w:customStyle="1" w:styleId="WW8Num156z0">
    <w:name w:val="WW8Num156z0"/>
    <w:rsid w:val="003F3B3C"/>
    <w:rPr>
      <w:rFonts w:ascii="Wingdings" w:hAnsi="Wingdings" w:cs="Wingdings"/>
    </w:rPr>
  </w:style>
  <w:style w:type="character" w:customStyle="1" w:styleId="WW8Num156z1">
    <w:name w:val="WW8Num156z1"/>
    <w:rsid w:val="003F3B3C"/>
    <w:rPr>
      <w:rFonts w:ascii="Courier New" w:hAnsi="Courier New" w:cs="Courier New"/>
    </w:rPr>
  </w:style>
  <w:style w:type="character" w:customStyle="1" w:styleId="WW8Num156z3">
    <w:name w:val="WW8Num156z3"/>
    <w:rsid w:val="003F3B3C"/>
    <w:rPr>
      <w:rFonts w:ascii="Symbol" w:hAnsi="Symbol" w:cs="Symbol"/>
    </w:rPr>
  </w:style>
  <w:style w:type="character" w:customStyle="1" w:styleId="WW8Num157z0">
    <w:name w:val="WW8Num157z0"/>
    <w:rsid w:val="003F3B3C"/>
    <w:rPr>
      <w:rFonts w:ascii="Wingdings" w:hAnsi="Wingdings" w:cs="Wingdings"/>
    </w:rPr>
  </w:style>
  <w:style w:type="character" w:customStyle="1" w:styleId="WW8Num157z1">
    <w:name w:val="WW8Num157z1"/>
    <w:rsid w:val="003F3B3C"/>
    <w:rPr>
      <w:rFonts w:ascii="Courier New" w:hAnsi="Courier New" w:cs="Courier New"/>
    </w:rPr>
  </w:style>
  <w:style w:type="character" w:customStyle="1" w:styleId="WW8Num157z3">
    <w:name w:val="WW8Num157z3"/>
    <w:rsid w:val="003F3B3C"/>
    <w:rPr>
      <w:rFonts w:ascii="Symbol" w:hAnsi="Symbol" w:cs="Symbol"/>
    </w:rPr>
  </w:style>
  <w:style w:type="character" w:customStyle="1" w:styleId="WW8Num158z0">
    <w:name w:val="WW8Num158z0"/>
    <w:rsid w:val="003F3B3C"/>
    <w:rPr>
      <w:rFonts w:ascii="Wingdings" w:hAnsi="Wingdings" w:cs="Wingdings"/>
    </w:rPr>
  </w:style>
  <w:style w:type="character" w:customStyle="1" w:styleId="WW8Num158z1">
    <w:name w:val="WW8Num158z1"/>
    <w:rsid w:val="003F3B3C"/>
    <w:rPr>
      <w:rFonts w:ascii="Courier New" w:hAnsi="Courier New" w:cs="Courier New"/>
    </w:rPr>
  </w:style>
  <w:style w:type="character" w:customStyle="1" w:styleId="WW8Num158z3">
    <w:name w:val="WW8Num158z3"/>
    <w:rsid w:val="003F3B3C"/>
    <w:rPr>
      <w:rFonts w:ascii="Symbol" w:hAnsi="Symbol" w:cs="Symbol"/>
    </w:rPr>
  </w:style>
  <w:style w:type="character" w:customStyle="1" w:styleId="WW8Num159z0">
    <w:name w:val="WW8Num159z0"/>
    <w:rsid w:val="003F3B3C"/>
    <w:rPr>
      <w:rFonts w:ascii="Wingdings" w:hAnsi="Wingdings" w:cs="Wingdings"/>
    </w:rPr>
  </w:style>
  <w:style w:type="character" w:customStyle="1" w:styleId="WW8Num159z1">
    <w:name w:val="WW8Num159z1"/>
    <w:rsid w:val="003F3B3C"/>
    <w:rPr>
      <w:rFonts w:ascii="Courier New" w:hAnsi="Courier New" w:cs="Courier New"/>
    </w:rPr>
  </w:style>
  <w:style w:type="character" w:customStyle="1" w:styleId="WW8Num159z3">
    <w:name w:val="WW8Num159z3"/>
    <w:rsid w:val="003F3B3C"/>
    <w:rPr>
      <w:rFonts w:ascii="Symbol" w:hAnsi="Symbol" w:cs="Symbol"/>
    </w:rPr>
  </w:style>
  <w:style w:type="character" w:customStyle="1" w:styleId="WW8Num160z0">
    <w:name w:val="WW8Num160z0"/>
    <w:rsid w:val="003F3B3C"/>
    <w:rPr>
      <w:rFonts w:ascii="Wingdings" w:hAnsi="Wingdings" w:cs="Wingdings"/>
    </w:rPr>
  </w:style>
  <w:style w:type="character" w:customStyle="1" w:styleId="WW8Num160z1">
    <w:name w:val="WW8Num160z1"/>
    <w:rsid w:val="003F3B3C"/>
    <w:rPr>
      <w:rFonts w:ascii="Courier New" w:hAnsi="Courier New" w:cs="Courier New"/>
    </w:rPr>
  </w:style>
  <w:style w:type="character" w:customStyle="1" w:styleId="WW8Num160z3">
    <w:name w:val="WW8Num160z3"/>
    <w:rsid w:val="003F3B3C"/>
    <w:rPr>
      <w:rFonts w:ascii="Symbol" w:hAnsi="Symbol" w:cs="Symbol"/>
    </w:rPr>
  </w:style>
  <w:style w:type="character" w:customStyle="1" w:styleId="WW8Num161z0">
    <w:name w:val="WW8Num161z0"/>
    <w:rsid w:val="003F3B3C"/>
    <w:rPr>
      <w:rFonts w:ascii="Wingdings" w:hAnsi="Wingdings" w:cs="Wingdings"/>
    </w:rPr>
  </w:style>
  <w:style w:type="character" w:customStyle="1" w:styleId="WW8Num161z1">
    <w:name w:val="WW8Num161z1"/>
    <w:rsid w:val="003F3B3C"/>
    <w:rPr>
      <w:rFonts w:ascii="Arial Unicode MS" w:eastAsia="Arial Unicode MS" w:hAnsi="Arial Unicode MS" w:cs="Arial Unicode MS"/>
    </w:rPr>
  </w:style>
  <w:style w:type="character" w:customStyle="1" w:styleId="WW8Num161z3">
    <w:name w:val="WW8Num161z3"/>
    <w:rsid w:val="003F3B3C"/>
    <w:rPr>
      <w:rFonts w:ascii="Symbol" w:hAnsi="Symbol" w:cs="Symbol"/>
    </w:rPr>
  </w:style>
  <w:style w:type="character" w:customStyle="1" w:styleId="WW8Num161z4">
    <w:name w:val="WW8Num161z4"/>
    <w:rsid w:val="003F3B3C"/>
    <w:rPr>
      <w:rFonts w:ascii="Courier New" w:hAnsi="Courier New" w:cs="Courier New"/>
    </w:rPr>
  </w:style>
  <w:style w:type="character" w:customStyle="1" w:styleId="WW8Num162z0">
    <w:name w:val="WW8Num162z0"/>
    <w:rsid w:val="003F3B3C"/>
    <w:rPr>
      <w:rFonts w:ascii="Wingdings" w:hAnsi="Wingdings" w:cs="Wingdings"/>
    </w:rPr>
  </w:style>
  <w:style w:type="character" w:customStyle="1" w:styleId="WW8Num162z1">
    <w:name w:val="WW8Num162z1"/>
    <w:rsid w:val="003F3B3C"/>
    <w:rPr>
      <w:rFonts w:ascii="Courier New" w:hAnsi="Courier New" w:cs="Courier New"/>
    </w:rPr>
  </w:style>
  <w:style w:type="character" w:customStyle="1" w:styleId="WW8Num162z3">
    <w:name w:val="WW8Num162z3"/>
    <w:rsid w:val="003F3B3C"/>
    <w:rPr>
      <w:rFonts w:ascii="Symbol" w:hAnsi="Symbol" w:cs="Symbol"/>
    </w:rPr>
  </w:style>
  <w:style w:type="character" w:customStyle="1" w:styleId="WW8Num163z0">
    <w:name w:val="WW8Num163z0"/>
    <w:rsid w:val="003F3B3C"/>
    <w:rPr>
      <w:rFonts w:ascii="Wingdings" w:hAnsi="Wingdings" w:cs="Wingdings"/>
    </w:rPr>
  </w:style>
  <w:style w:type="character" w:customStyle="1" w:styleId="WW8Num163z1">
    <w:name w:val="WW8Num163z1"/>
    <w:rsid w:val="003F3B3C"/>
    <w:rPr>
      <w:rFonts w:ascii="Courier New" w:hAnsi="Courier New" w:cs="Courier New"/>
    </w:rPr>
  </w:style>
  <w:style w:type="character" w:customStyle="1" w:styleId="WW8Num163z3">
    <w:name w:val="WW8Num163z3"/>
    <w:rsid w:val="003F3B3C"/>
    <w:rPr>
      <w:rFonts w:ascii="Symbol" w:hAnsi="Symbol" w:cs="Symbol"/>
    </w:rPr>
  </w:style>
  <w:style w:type="character" w:customStyle="1" w:styleId="WW8Num164z0">
    <w:name w:val="WW8Num164z0"/>
    <w:rsid w:val="003F3B3C"/>
    <w:rPr>
      <w:rFonts w:ascii="Wingdings" w:hAnsi="Wingdings" w:cs="Wingdings"/>
    </w:rPr>
  </w:style>
  <w:style w:type="character" w:customStyle="1" w:styleId="WW8Num164z1">
    <w:name w:val="WW8Num164z1"/>
    <w:rsid w:val="003F3B3C"/>
    <w:rPr>
      <w:rFonts w:ascii="Courier New" w:hAnsi="Courier New" w:cs="Courier New"/>
    </w:rPr>
  </w:style>
  <w:style w:type="character" w:customStyle="1" w:styleId="WW8Num164z3">
    <w:name w:val="WW8Num164z3"/>
    <w:rsid w:val="003F3B3C"/>
    <w:rPr>
      <w:rFonts w:ascii="Symbol" w:hAnsi="Symbol" w:cs="Symbol"/>
    </w:rPr>
  </w:style>
  <w:style w:type="character" w:customStyle="1" w:styleId="WW8Num165z0">
    <w:name w:val="WW8Num165z0"/>
    <w:rsid w:val="003F3B3C"/>
    <w:rPr>
      <w:rFonts w:ascii="Wingdings" w:hAnsi="Wingdings" w:cs="Wingdings"/>
    </w:rPr>
  </w:style>
  <w:style w:type="character" w:customStyle="1" w:styleId="WW8Num165z1">
    <w:name w:val="WW8Num165z1"/>
    <w:rsid w:val="003F3B3C"/>
    <w:rPr>
      <w:rFonts w:ascii="Symbol" w:hAnsi="Symbol" w:cs="Symbol"/>
    </w:rPr>
  </w:style>
  <w:style w:type="character" w:customStyle="1" w:styleId="WW8Num165z4">
    <w:name w:val="WW8Num165z4"/>
    <w:rsid w:val="003F3B3C"/>
    <w:rPr>
      <w:rFonts w:ascii="Courier New" w:hAnsi="Courier New" w:cs="Courier New"/>
    </w:rPr>
  </w:style>
  <w:style w:type="character" w:customStyle="1" w:styleId="Headerproductdesc">
    <w:name w:val="Header product desc"/>
    <w:basedOn w:val="DefaultParagraphFont"/>
    <w:rsid w:val="003F3B3C"/>
    <w:rPr>
      <w:rFonts w:ascii="AkzidenzGroteskBQ" w:hAnsi="AkzidenzGroteskBQ" w:cs="AkzidenzGroteskBQ"/>
      <w:b/>
      <w:color w:val="FFFFFF"/>
      <w:sz w:val="20"/>
      <w:lang w:val="en-US"/>
    </w:rPr>
  </w:style>
  <w:style w:type="character" w:customStyle="1" w:styleId="Headernomenclature">
    <w:name w:val="Header nomenclature"/>
    <w:basedOn w:val="DefaultParagraphFont"/>
    <w:rsid w:val="003F3B3C"/>
    <w:rPr>
      <w:rFonts w:ascii="AkzidenzGroteskBQ" w:hAnsi="AkzidenzGroteskBQ" w:cs="AkzidenzGroteskBQ"/>
      <w:bCs/>
      <w:color w:val="FFFFFF"/>
      <w:sz w:val="20"/>
    </w:rPr>
  </w:style>
  <w:style w:type="character" w:customStyle="1" w:styleId="Headerpagenumber">
    <w:name w:val="Header pagenumber"/>
    <w:basedOn w:val="DefaultParagraphFont"/>
    <w:rsid w:val="003F3B3C"/>
    <w:rPr>
      <w:rFonts w:ascii="Arial" w:hAnsi="Arial" w:cs="Arial"/>
      <w:b/>
      <w:sz w:val="20"/>
    </w:rPr>
  </w:style>
  <w:style w:type="character" w:styleId="Hyperlink">
    <w:name w:val="Hyperlink"/>
    <w:basedOn w:val="DefaultParagraphFont"/>
    <w:rsid w:val="003F3B3C"/>
    <w:rPr>
      <w:color w:val="0000FF"/>
      <w:u w:val="single"/>
    </w:rPr>
  </w:style>
  <w:style w:type="character" w:styleId="FollowedHyperlink">
    <w:name w:val="FollowedHyperlink"/>
    <w:basedOn w:val="DefaultParagraphFont"/>
    <w:rsid w:val="003F3B3C"/>
    <w:rPr>
      <w:color w:val="800080"/>
      <w:u w:val="single"/>
    </w:rPr>
  </w:style>
  <w:style w:type="character" w:customStyle="1" w:styleId="tw4winMark">
    <w:name w:val="tw4winMark"/>
    <w:rsid w:val="003F3B3C"/>
    <w:rPr>
      <w:rFonts w:ascii="Courier New" w:hAnsi="Courier New" w:cs="Courier New"/>
      <w:vanish/>
      <w:color w:val="800080"/>
      <w:sz w:val="24"/>
      <w:vertAlign w:val="subscript"/>
    </w:rPr>
  </w:style>
  <w:style w:type="character" w:styleId="PageNumber">
    <w:name w:val="page number"/>
    <w:basedOn w:val="DefaultParagraphFont"/>
    <w:rsid w:val="003F3B3C"/>
  </w:style>
  <w:style w:type="paragraph" w:customStyle="1" w:styleId="Heading">
    <w:name w:val="Heading"/>
    <w:basedOn w:val="Normal"/>
    <w:next w:val="BodyText"/>
    <w:rsid w:val="003F3B3C"/>
    <w:pPr>
      <w:keepNext/>
      <w:spacing w:before="240" w:after="120"/>
    </w:pPr>
    <w:rPr>
      <w:rFonts w:ascii="Arial" w:eastAsia="SimSun" w:hAnsi="Arial" w:cs="Lucida Sans"/>
      <w:sz w:val="28"/>
      <w:szCs w:val="28"/>
    </w:rPr>
  </w:style>
  <w:style w:type="paragraph" w:styleId="BodyText">
    <w:name w:val="Body Text"/>
    <w:basedOn w:val="Normal"/>
    <w:rsid w:val="003F3B3C"/>
    <w:rPr>
      <w:sz w:val="14"/>
    </w:rPr>
  </w:style>
  <w:style w:type="paragraph" w:styleId="List">
    <w:name w:val="List"/>
    <w:basedOn w:val="Normal"/>
    <w:rsid w:val="003F3B3C"/>
    <w:pPr>
      <w:ind w:left="360" w:hanging="360"/>
    </w:pPr>
  </w:style>
  <w:style w:type="paragraph" w:styleId="Caption">
    <w:name w:val="caption"/>
    <w:basedOn w:val="Normal"/>
    <w:next w:val="Normal"/>
    <w:qFormat/>
    <w:rsid w:val="003F3B3C"/>
    <w:pPr>
      <w:spacing w:before="120" w:after="120"/>
    </w:pPr>
    <w:rPr>
      <w:rFonts w:ascii="AkzidenzGroteskBQ" w:hAnsi="AkzidenzGroteskBQ" w:cs="AkzidenzGroteskBQ"/>
      <w:bCs/>
      <w:i/>
    </w:rPr>
  </w:style>
  <w:style w:type="paragraph" w:customStyle="1" w:styleId="Index">
    <w:name w:val="Index"/>
    <w:basedOn w:val="Normal"/>
    <w:rsid w:val="003F3B3C"/>
    <w:pPr>
      <w:suppressLineNumbers/>
    </w:pPr>
    <w:rPr>
      <w:rFonts w:cs="Lucida Sans"/>
    </w:rPr>
  </w:style>
  <w:style w:type="paragraph" w:styleId="Header">
    <w:name w:val="header"/>
    <w:basedOn w:val="Normal"/>
    <w:link w:val="HeaderChar"/>
    <w:rsid w:val="003F3B3C"/>
    <w:pPr>
      <w:tabs>
        <w:tab w:val="center" w:pos="4320"/>
        <w:tab w:val="right" w:pos="8640"/>
      </w:tabs>
    </w:pPr>
    <w:rPr>
      <w:rFonts w:ascii="Arial" w:hAnsi="Arial" w:cs="Arial"/>
    </w:rPr>
  </w:style>
  <w:style w:type="paragraph" w:styleId="Footer">
    <w:name w:val="footer"/>
    <w:basedOn w:val="Header"/>
    <w:link w:val="FooterChar"/>
    <w:rsid w:val="003F3B3C"/>
  </w:style>
  <w:style w:type="paragraph" w:styleId="TOC4">
    <w:name w:val="toc 4"/>
    <w:basedOn w:val="Normal"/>
    <w:next w:val="Normal"/>
    <w:rsid w:val="003F3B3C"/>
    <w:pPr>
      <w:ind w:left="600"/>
    </w:pPr>
    <w:rPr>
      <w:rFonts w:ascii="Arial" w:hAnsi="Arial" w:cs="Arial"/>
    </w:rPr>
  </w:style>
  <w:style w:type="paragraph" w:customStyle="1" w:styleId="Titel">
    <w:name w:val="Titel"/>
    <w:basedOn w:val="Header"/>
    <w:rsid w:val="003F3B3C"/>
    <w:pPr>
      <w:tabs>
        <w:tab w:val="clear" w:pos="4320"/>
        <w:tab w:val="clear" w:pos="8640"/>
      </w:tabs>
    </w:pPr>
    <w:rPr>
      <w:sz w:val="44"/>
    </w:rPr>
  </w:style>
  <w:style w:type="paragraph" w:customStyle="1" w:styleId="Languages">
    <w:name w:val="Languages"/>
    <w:basedOn w:val="Titel"/>
    <w:rsid w:val="003F3B3C"/>
    <w:pPr>
      <w:jc w:val="right"/>
    </w:pPr>
    <w:rPr>
      <w:b/>
      <w:sz w:val="26"/>
    </w:rPr>
  </w:style>
  <w:style w:type="paragraph" w:styleId="TOC2">
    <w:name w:val="toc 2"/>
    <w:basedOn w:val="Normal"/>
    <w:next w:val="Normal"/>
    <w:uiPriority w:val="39"/>
    <w:rsid w:val="003F3B3C"/>
    <w:pPr>
      <w:tabs>
        <w:tab w:val="left" w:pos="567"/>
        <w:tab w:val="left" w:pos="600"/>
        <w:tab w:val="right" w:leader="dot" w:pos="4615"/>
      </w:tabs>
    </w:pPr>
    <w:rPr>
      <w:rFonts w:ascii="Arial" w:hAnsi="Arial" w:cs="Arial"/>
    </w:rPr>
  </w:style>
  <w:style w:type="paragraph" w:styleId="TOC3">
    <w:name w:val="toc 3"/>
    <w:basedOn w:val="TOC2"/>
    <w:next w:val="Normal"/>
    <w:uiPriority w:val="39"/>
    <w:rsid w:val="003F3B3C"/>
    <w:pPr>
      <w:tabs>
        <w:tab w:val="clear" w:pos="4615"/>
        <w:tab w:val="right" w:leader="dot" w:pos="4616"/>
      </w:tabs>
    </w:pPr>
  </w:style>
  <w:style w:type="paragraph" w:styleId="TOC1">
    <w:name w:val="toc 1"/>
    <w:basedOn w:val="Normal"/>
    <w:next w:val="Normal"/>
    <w:uiPriority w:val="39"/>
    <w:rsid w:val="003F3B3C"/>
    <w:pPr>
      <w:tabs>
        <w:tab w:val="left" w:pos="567"/>
        <w:tab w:val="left" w:pos="600"/>
        <w:tab w:val="right" w:leader="dot" w:pos="4616"/>
      </w:tabs>
      <w:ind w:left="562" w:hanging="562"/>
    </w:pPr>
    <w:rPr>
      <w:rFonts w:ascii="Arial" w:hAnsi="Arial" w:cs="Arial"/>
      <w:b/>
    </w:rPr>
  </w:style>
  <w:style w:type="paragraph" w:styleId="TOC5">
    <w:name w:val="toc 5"/>
    <w:basedOn w:val="Normal"/>
    <w:next w:val="Normal"/>
    <w:rsid w:val="003F3B3C"/>
    <w:pPr>
      <w:ind w:left="800"/>
    </w:pPr>
  </w:style>
  <w:style w:type="paragraph" w:styleId="TOC6">
    <w:name w:val="toc 6"/>
    <w:basedOn w:val="Normal"/>
    <w:next w:val="Normal"/>
    <w:rsid w:val="003F3B3C"/>
    <w:pPr>
      <w:ind w:left="1000"/>
    </w:pPr>
  </w:style>
  <w:style w:type="paragraph" w:styleId="TOC7">
    <w:name w:val="toc 7"/>
    <w:basedOn w:val="Normal"/>
    <w:next w:val="Normal"/>
    <w:rsid w:val="003F3B3C"/>
    <w:pPr>
      <w:ind w:left="1200"/>
    </w:pPr>
  </w:style>
  <w:style w:type="paragraph" w:styleId="TOC8">
    <w:name w:val="toc 8"/>
    <w:basedOn w:val="Normal"/>
    <w:next w:val="Normal"/>
    <w:rsid w:val="003F3B3C"/>
    <w:pPr>
      <w:ind w:left="1400"/>
    </w:pPr>
  </w:style>
  <w:style w:type="paragraph" w:styleId="TOC9">
    <w:name w:val="toc 9"/>
    <w:basedOn w:val="Normal"/>
    <w:next w:val="Normal"/>
    <w:rsid w:val="003F3B3C"/>
    <w:pPr>
      <w:ind w:left="1600"/>
    </w:pPr>
  </w:style>
  <w:style w:type="paragraph" w:styleId="ListNumber">
    <w:name w:val="List Number"/>
    <w:basedOn w:val="Normal"/>
    <w:rsid w:val="003F3B3C"/>
    <w:pPr>
      <w:numPr>
        <w:numId w:val="12"/>
      </w:numPr>
      <w:tabs>
        <w:tab w:val="left" w:pos="227"/>
      </w:tabs>
    </w:pPr>
    <w:rPr>
      <w:sz w:val="14"/>
    </w:rPr>
  </w:style>
  <w:style w:type="paragraph" w:customStyle="1" w:styleId="TOCHeading1">
    <w:name w:val="TOC Heading1"/>
    <w:basedOn w:val="Header"/>
    <w:rsid w:val="003F3B3C"/>
    <w:pPr>
      <w:tabs>
        <w:tab w:val="left" w:pos="600"/>
        <w:tab w:val="right" w:leader="dot" w:pos="4616"/>
      </w:tabs>
      <w:spacing w:after="320"/>
    </w:pPr>
    <w:rPr>
      <w:b/>
      <w:sz w:val="32"/>
    </w:rPr>
  </w:style>
  <w:style w:type="paragraph" w:styleId="BodyText2">
    <w:name w:val="Body Text 2"/>
    <w:basedOn w:val="Normal"/>
    <w:rsid w:val="003F3B3C"/>
    <w:pPr>
      <w:spacing w:line="312" w:lineRule="auto"/>
      <w:jc w:val="center"/>
    </w:pPr>
    <w:rPr>
      <w:rFonts w:ascii="AkzidenzGroteskBQ-Bold" w:hAnsi="AkzidenzGroteskBQ-Bold" w:cs="AkzidenzGroteskBQ-Bold"/>
      <w:color w:val="FFFFFF"/>
      <w:sz w:val="9"/>
      <w:lang w:val="en-AU"/>
    </w:rPr>
  </w:style>
  <w:style w:type="paragraph" w:styleId="ListBullet">
    <w:name w:val="List Bullet"/>
    <w:basedOn w:val="Normal"/>
    <w:rsid w:val="003F3B3C"/>
    <w:pPr>
      <w:tabs>
        <w:tab w:val="left" w:pos="227"/>
      </w:tabs>
    </w:pPr>
    <w:rPr>
      <w:rFonts w:ascii="Gill Sans" w:hAnsi="Gill Sans" w:cs="Gill Sans"/>
      <w:color w:val="000000"/>
      <w:sz w:val="13"/>
      <w:lang w:val="fr-FR"/>
    </w:rPr>
  </w:style>
  <w:style w:type="paragraph" w:styleId="BodyTextIndent2">
    <w:name w:val="Body Text Indent 2"/>
    <w:basedOn w:val="Normal"/>
    <w:rsid w:val="003F3B3C"/>
    <w:pPr>
      <w:ind w:left="720"/>
    </w:pPr>
    <w:rPr>
      <w:rFonts w:ascii="Arial" w:hAnsi="Arial" w:cs="Arial"/>
      <w:sz w:val="12"/>
      <w:lang w:val="en-AU"/>
    </w:rPr>
  </w:style>
  <w:style w:type="paragraph" w:styleId="Index1">
    <w:name w:val="index 1"/>
    <w:basedOn w:val="Normal"/>
    <w:next w:val="Normal"/>
    <w:rsid w:val="003F3B3C"/>
    <w:pPr>
      <w:numPr>
        <w:numId w:val="10"/>
      </w:numPr>
    </w:pPr>
    <w:rPr>
      <w:lang w:val="en-AU"/>
    </w:rPr>
  </w:style>
  <w:style w:type="paragraph" w:styleId="BodyTextIndent">
    <w:name w:val="Body Text Indent"/>
    <w:basedOn w:val="Normal"/>
    <w:rsid w:val="003F3B3C"/>
    <w:pPr>
      <w:ind w:left="1134"/>
    </w:pPr>
    <w:rPr>
      <w:sz w:val="14"/>
      <w:lang w:val="fr-FR"/>
    </w:rPr>
  </w:style>
  <w:style w:type="paragraph" w:styleId="BodyText3">
    <w:name w:val="Body Text 3"/>
    <w:basedOn w:val="Normal"/>
    <w:rsid w:val="003F3B3C"/>
    <w:pPr>
      <w:tabs>
        <w:tab w:val="left" w:pos="284"/>
      </w:tabs>
    </w:pPr>
    <w:rPr>
      <w:rFonts w:ascii="Arial" w:hAnsi="Arial" w:cs="Arial"/>
      <w:sz w:val="11"/>
      <w:lang w:val="en-AU"/>
    </w:rPr>
  </w:style>
  <w:style w:type="paragraph" w:styleId="Index5">
    <w:name w:val="index 5"/>
    <w:basedOn w:val="Normal"/>
    <w:next w:val="Normal"/>
    <w:rsid w:val="003F3B3C"/>
    <w:pPr>
      <w:ind w:left="1000" w:hanging="200"/>
    </w:pPr>
    <w:rPr>
      <w:lang w:val="en-AU"/>
    </w:rPr>
  </w:style>
  <w:style w:type="paragraph" w:styleId="ListBullet2">
    <w:name w:val="List Bullet 2"/>
    <w:basedOn w:val="Normal"/>
    <w:rsid w:val="003F3B3C"/>
    <w:pPr>
      <w:numPr>
        <w:numId w:val="9"/>
      </w:numPr>
    </w:pPr>
  </w:style>
  <w:style w:type="paragraph" w:styleId="List2">
    <w:name w:val="List 2"/>
    <w:basedOn w:val="Normal"/>
    <w:rsid w:val="003F3B3C"/>
    <w:pPr>
      <w:ind w:left="720" w:hanging="360"/>
    </w:pPr>
  </w:style>
  <w:style w:type="paragraph" w:styleId="ListBullet3">
    <w:name w:val="List Bullet 3"/>
    <w:basedOn w:val="Normal"/>
    <w:rsid w:val="003F3B3C"/>
    <w:pPr>
      <w:numPr>
        <w:numId w:val="8"/>
      </w:numPr>
    </w:pPr>
  </w:style>
  <w:style w:type="paragraph" w:customStyle="1" w:styleId="Note">
    <w:name w:val="Note"/>
    <w:basedOn w:val="Normal"/>
    <w:rsid w:val="003F3B3C"/>
    <w:pPr>
      <w:keepNext/>
      <w:ind w:left="284"/>
    </w:pPr>
    <w:rPr>
      <w:rFonts w:ascii="AkzidenzGroteskBQ" w:hAnsi="AkzidenzGroteskBQ" w:cs="AkzidenzGroteskBQ"/>
    </w:rPr>
  </w:style>
  <w:style w:type="paragraph" w:styleId="BlockText">
    <w:name w:val="Block Text"/>
    <w:basedOn w:val="Normal"/>
    <w:rsid w:val="003F3B3C"/>
    <w:pPr>
      <w:spacing w:after="120"/>
      <w:ind w:left="1440" w:right="1440"/>
    </w:pPr>
  </w:style>
  <w:style w:type="paragraph" w:styleId="BodyTextFirstIndent">
    <w:name w:val="Body Text First Indent"/>
    <w:basedOn w:val="BodyText"/>
    <w:rsid w:val="003F3B3C"/>
    <w:pPr>
      <w:spacing w:after="120"/>
      <w:ind w:firstLine="210"/>
    </w:pPr>
    <w:rPr>
      <w:sz w:val="20"/>
    </w:rPr>
  </w:style>
  <w:style w:type="paragraph" w:styleId="BodyTextFirstIndent2">
    <w:name w:val="Body Text First Indent 2"/>
    <w:basedOn w:val="BodyTextIndent"/>
    <w:rsid w:val="003F3B3C"/>
    <w:pPr>
      <w:spacing w:after="120"/>
      <w:ind w:left="360" w:firstLine="210"/>
    </w:pPr>
    <w:rPr>
      <w:sz w:val="20"/>
      <w:lang w:val="en-GB"/>
    </w:rPr>
  </w:style>
  <w:style w:type="paragraph" w:styleId="BodyTextIndent3">
    <w:name w:val="Body Text Indent 3"/>
    <w:basedOn w:val="Normal"/>
    <w:rsid w:val="003F3B3C"/>
    <w:pPr>
      <w:spacing w:after="120"/>
      <w:ind w:left="360"/>
    </w:pPr>
    <w:rPr>
      <w:sz w:val="16"/>
      <w:szCs w:val="16"/>
    </w:rPr>
  </w:style>
  <w:style w:type="paragraph" w:styleId="Closing">
    <w:name w:val="Closing"/>
    <w:basedOn w:val="Normal"/>
    <w:rsid w:val="003F3B3C"/>
    <w:pPr>
      <w:ind w:left="4320"/>
    </w:pPr>
  </w:style>
  <w:style w:type="paragraph" w:styleId="CommentText">
    <w:name w:val="annotation text"/>
    <w:basedOn w:val="Normal"/>
    <w:link w:val="CommentTextChar"/>
    <w:rsid w:val="003F3B3C"/>
  </w:style>
  <w:style w:type="paragraph" w:styleId="Date">
    <w:name w:val="Date"/>
    <w:basedOn w:val="Normal"/>
    <w:next w:val="Normal"/>
    <w:rsid w:val="003F3B3C"/>
  </w:style>
  <w:style w:type="paragraph" w:styleId="DocumentMap">
    <w:name w:val="Document Map"/>
    <w:basedOn w:val="Normal"/>
    <w:rsid w:val="003F3B3C"/>
    <w:pPr>
      <w:shd w:val="clear" w:color="auto" w:fill="000080"/>
    </w:pPr>
    <w:rPr>
      <w:rFonts w:ascii="Tahoma" w:hAnsi="Tahoma" w:cs="Tahoma"/>
    </w:rPr>
  </w:style>
  <w:style w:type="paragraph" w:styleId="E-mailSignature">
    <w:name w:val="E-mail Signature"/>
    <w:basedOn w:val="Normal"/>
    <w:rsid w:val="003F3B3C"/>
  </w:style>
  <w:style w:type="paragraph" w:styleId="EndnoteText">
    <w:name w:val="endnote text"/>
    <w:basedOn w:val="Normal"/>
    <w:rsid w:val="003F3B3C"/>
  </w:style>
  <w:style w:type="paragraph" w:styleId="EnvelopeAddress">
    <w:name w:val="envelope address"/>
    <w:basedOn w:val="Normal"/>
    <w:rsid w:val="003F3B3C"/>
    <w:pPr>
      <w:ind w:left="2880"/>
    </w:pPr>
    <w:rPr>
      <w:rFonts w:ascii="Arial" w:hAnsi="Arial" w:cs="Arial"/>
      <w:sz w:val="24"/>
      <w:szCs w:val="24"/>
    </w:rPr>
  </w:style>
  <w:style w:type="paragraph" w:styleId="EnvelopeReturn">
    <w:name w:val="envelope return"/>
    <w:basedOn w:val="Normal"/>
    <w:rsid w:val="003F3B3C"/>
    <w:rPr>
      <w:rFonts w:ascii="Arial" w:hAnsi="Arial" w:cs="Arial"/>
    </w:rPr>
  </w:style>
  <w:style w:type="paragraph" w:styleId="FootnoteText">
    <w:name w:val="footnote text"/>
    <w:basedOn w:val="Normal"/>
    <w:rsid w:val="003F3B3C"/>
  </w:style>
  <w:style w:type="paragraph" w:styleId="HTMLAddress">
    <w:name w:val="HTML Address"/>
    <w:basedOn w:val="Normal"/>
    <w:rsid w:val="003F3B3C"/>
    <w:rPr>
      <w:i/>
      <w:iCs/>
    </w:rPr>
  </w:style>
  <w:style w:type="paragraph" w:styleId="HTMLPreformatted">
    <w:name w:val="HTML Preformatted"/>
    <w:basedOn w:val="Normal"/>
    <w:rsid w:val="003F3B3C"/>
    <w:rPr>
      <w:rFonts w:ascii="Courier New" w:hAnsi="Courier New" w:cs="Courier New"/>
    </w:rPr>
  </w:style>
  <w:style w:type="paragraph" w:styleId="Index2">
    <w:name w:val="index 2"/>
    <w:basedOn w:val="Normal"/>
    <w:next w:val="Normal"/>
    <w:rsid w:val="003F3B3C"/>
    <w:pPr>
      <w:ind w:left="400" w:hanging="200"/>
    </w:pPr>
  </w:style>
  <w:style w:type="paragraph" w:styleId="Index3">
    <w:name w:val="index 3"/>
    <w:basedOn w:val="Normal"/>
    <w:next w:val="Normal"/>
    <w:rsid w:val="003F3B3C"/>
    <w:pPr>
      <w:ind w:left="600" w:hanging="200"/>
    </w:pPr>
  </w:style>
  <w:style w:type="paragraph" w:styleId="Index4">
    <w:name w:val="index 4"/>
    <w:basedOn w:val="Normal"/>
    <w:next w:val="Normal"/>
    <w:rsid w:val="003F3B3C"/>
    <w:pPr>
      <w:ind w:left="800" w:hanging="200"/>
    </w:pPr>
  </w:style>
  <w:style w:type="paragraph" w:styleId="Index6">
    <w:name w:val="index 6"/>
    <w:basedOn w:val="Normal"/>
    <w:next w:val="Normal"/>
    <w:rsid w:val="003F3B3C"/>
    <w:pPr>
      <w:ind w:left="1200" w:hanging="200"/>
    </w:pPr>
  </w:style>
  <w:style w:type="paragraph" w:styleId="Index7">
    <w:name w:val="index 7"/>
    <w:basedOn w:val="Normal"/>
    <w:next w:val="Normal"/>
    <w:rsid w:val="003F3B3C"/>
    <w:pPr>
      <w:ind w:left="1400" w:hanging="200"/>
    </w:pPr>
  </w:style>
  <w:style w:type="paragraph" w:styleId="Index8">
    <w:name w:val="index 8"/>
    <w:basedOn w:val="Normal"/>
    <w:next w:val="Normal"/>
    <w:rsid w:val="003F3B3C"/>
    <w:pPr>
      <w:ind w:left="1600" w:hanging="200"/>
    </w:pPr>
  </w:style>
  <w:style w:type="paragraph" w:styleId="Index9">
    <w:name w:val="index 9"/>
    <w:basedOn w:val="Normal"/>
    <w:next w:val="Normal"/>
    <w:rsid w:val="003F3B3C"/>
    <w:pPr>
      <w:ind w:left="1800" w:hanging="200"/>
    </w:pPr>
  </w:style>
  <w:style w:type="paragraph" w:styleId="IndexHeading">
    <w:name w:val="index heading"/>
    <w:basedOn w:val="Normal"/>
    <w:next w:val="Index1"/>
    <w:rsid w:val="003F3B3C"/>
    <w:rPr>
      <w:rFonts w:ascii="Arial" w:hAnsi="Arial" w:cs="Arial"/>
      <w:b/>
      <w:bCs/>
    </w:rPr>
  </w:style>
  <w:style w:type="paragraph" w:styleId="List3">
    <w:name w:val="List 3"/>
    <w:basedOn w:val="Normal"/>
    <w:rsid w:val="003F3B3C"/>
    <w:pPr>
      <w:ind w:left="1080" w:hanging="360"/>
    </w:pPr>
  </w:style>
  <w:style w:type="paragraph" w:styleId="List4">
    <w:name w:val="List 4"/>
    <w:basedOn w:val="Normal"/>
    <w:rsid w:val="003F3B3C"/>
    <w:pPr>
      <w:ind w:left="1440" w:hanging="360"/>
    </w:pPr>
  </w:style>
  <w:style w:type="paragraph" w:styleId="List5">
    <w:name w:val="List 5"/>
    <w:basedOn w:val="Normal"/>
    <w:rsid w:val="003F3B3C"/>
    <w:pPr>
      <w:ind w:left="1800" w:hanging="360"/>
    </w:pPr>
  </w:style>
  <w:style w:type="paragraph" w:styleId="ListBullet4">
    <w:name w:val="List Bullet 4"/>
    <w:basedOn w:val="Normal"/>
    <w:rsid w:val="003F3B3C"/>
    <w:pPr>
      <w:numPr>
        <w:numId w:val="7"/>
      </w:numPr>
    </w:pPr>
  </w:style>
  <w:style w:type="paragraph" w:styleId="ListBullet5">
    <w:name w:val="List Bullet 5"/>
    <w:basedOn w:val="Normal"/>
    <w:rsid w:val="003F3B3C"/>
    <w:pPr>
      <w:numPr>
        <w:numId w:val="6"/>
      </w:numPr>
    </w:pPr>
  </w:style>
  <w:style w:type="paragraph" w:styleId="ListContinue">
    <w:name w:val="List Continue"/>
    <w:basedOn w:val="Normal"/>
    <w:rsid w:val="003F3B3C"/>
    <w:pPr>
      <w:spacing w:after="120"/>
      <w:ind w:left="360"/>
    </w:pPr>
  </w:style>
  <w:style w:type="paragraph" w:styleId="ListContinue2">
    <w:name w:val="List Continue 2"/>
    <w:basedOn w:val="Normal"/>
    <w:rsid w:val="003F3B3C"/>
    <w:pPr>
      <w:spacing w:after="120"/>
      <w:ind w:left="720"/>
    </w:pPr>
  </w:style>
  <w:style w:type="paragraph" w:styleId="ListContinue3">
    <w:name w:val="List Continue 3"/>
    <w:basedOn w:val="Normal"/>
    <w:rsid w:val="003F3B3C"/>
    <w:pPr>
      <w:spacing w:after="120"/>
      <w:ind w:left="1080"/>
    </w:pPr>
  </w:style>
  <w:style w:type="paragraph" w:styleId="ListContinue4">
    <w:name w:val="List Continue 4"/>
    <w:basedOn w:val="Normal"/>
    <w:rsid w:val="003F3B3C"/>
    <w:pPr>
      <w:spacing w:after="120"/>
      <w:ind w:left="1440"/>
    </w:pPr>
  </w:style>
  <w:style w:type="paragraph" w:styleId="ListContinue5">
    <w:name w:val="List Continue 5"/>
    <w:basedOn w:val="Normal"/>
    <w:rsid w:val="003F3B3C"/>
    <w:pPr>
      <w:spacing w:after="120"/>
      <w:ind w:left="1800"/>
    </w:pPr>
  </w:style>
  <w:style w:type="paragraph" w:styleId="ListNumber2">
    <w:name w:val="List Number 2"/>
    <w:basedOn w:val="Normal"/>
    <w:rsid w:val="003F3B3C"/>
    <w:pPr>
      <w:numPr>
        <w:numId w:val="5"/>
      </w:numPr>
    </w:pPr>
  </w:style>
  <w:style w:type="paragraph" w:styleId="ListNumber3">
    <w:name w:val="List Number 3"/>
    <w:basedOn w:val="Normal"/>
    <w:rsid w:val="003F3B3C"/>
    <w:pPr>
      <w:numPr>
        <w:numId w:val="4"/>
      </w:numPr>
    </w:pPr>
  </w:style>
  <w:style w:type="paragraph" w:styleId="ListNumber4">
    <w:name w:val="List Number 4"/>
    <w:basedOn w:val="Normal"/>
    <w:rsid w:val="003F3B3C"/>
    <w:pPr>
      <w:numPr>
        <w:numId w:val="3"/>
      </w:numPr>
    </w:pPr>
  </w:style>
  <w:style w:type="paragraph" w:styleId="ListNumber5">
    <w:name w:val="List Number 5"/>
    <w:basedOn w:val="Normal"/>
    <w:rsid w:val="003F3B3C"/>
    <w:pPr>
      <w:numPr>
        <w:numId w:val="2"/>
      </w:numPr>
    </w:pPr>
  </w:style>
  <w:style w:type="paragraph" w:styleId="MacroText">
    <w:name w:val="macro"/>
    <w:rsid w:val="003F3B3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PMingLiU" w:hAnsi="Courier New" w:cs="Courier New"/>
      <w:lang w:val="en-GB" w:eastAsia="ar-SA"/>
    </w:rPr>
  </w:style>
  <w:style w:type="paragraph" w:styleId="MessageHeader">
    <w:name w:val="Message Header"/>
    <w:basedOn w:val="Normal"/>
    <w:rsid w:val="003F3B3C"/>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 w:val="24"/>
      <w:szCs w:val="24"/>
    </w:rPr>
  </w:style>
  <w:style w:type="paragraph" w:styleId="NormalWeb">
    <w:name w:val="Normal (Web)"/>
    <w:basedOn w:val="Normal"/>
    <w:rsid w:val="003F3B3C"/>
    <w:rPr>
      <w:sz w:val="24"/>
      <w:szCs w:val="24"/>
    </w:rPr>
  </w:style>
  <w:style w:type="paragraph" w:styleId="NormalIndent">
    <w:name w:val="Normal Indent"/>
    <w:basedOn w:val="Normal"/>
    <w:rsid w:val="003F3B3C"/>
    <w:pPr>
      <w:ind w:left="720"/>
    </w:pPr>
  </w:style>
  <w:style w:type="paragraph" w:styleId="NoteHeading">
    <w:name w:val="Note Heading"/>
    <w:basedOn w:val="Normal"/>
    <w:next w:val="Normal"/>
    <w:rsid w:val="003F3B3C"/>
  </w:style>
  <w:style w:type="paragraph" w:styleId="PlainText">
    <w:name w:val="Plain Text"/>
    <w:basedOn w:val="Normal"/>
    <w:rsid w:val="003F3B3C"/>
    <w:rPr>
      <w:rFonts w:ascii="Courier New" w:hAnsi="Courier New" w:cs="Courier New"/>
    </w:rPr>
  </w:style>
  <w:style w:type="paragraph" w:styleId="Salutation">
    <w:name w:val="Salutation"/>
    <w:basedOn w:val="Normal"/>
    <w:next w:val="Normal"/>
    <w:rsid w:val="003F3B3C"/>
  </w:style>
  <w:style w:type="paragraph" w:styleId="Signature">
    <w:name w:val="Signature"/>
    <w:basedOn w:val="Normal"/>
    <w:rsid w:val="003F3B3C"/>
    <w:pPr>
      <w:ind w:left="4320"/>
    </w:pPr>
  </w:style>
  <w:style w:type="paragraph" w:styleId="Subtitle">
    <w:name w:val="Subtitle"/>
    <w:basedOn w:val="Normal"/>
    <w:next w:val="BodyText"/>
    <w:qFormat/>
    <w:rsid w:val="003F3B3C"/>
    <w:pPr>
      <w:spacing w:after="60"/>
      <w:jc w:val="center"/>
    </w:pPr>
    <w:rPr>
      <w:rFonts w:ascii="Arial" w:hAnsi="Arial" w:cs="Arial"/>
      <w:sz w:val="24"/>
      <w:szCs w:val="24"/>
    </w:rPr>
  </w:style>
  <w:style w:type="paragraph" w:styleId="TableofAuthorities">
    <w:name w:val="table of authorities"/>
    <w:basedOn w:val="Normal"/>
    <w:next w:val="Normal"/>
    <w:rsid w:val="003F3B3C"/>
    <w:pPr>
      <w:ind w:left="200" w:hanging="200"/>
    </w:pPr>
  </w:style>
  <w:style w:type="paragraph" w:styleId="TableofFigures">
    <w:name w:val="table of figures"/>
    <w:basedOn w:val="Normal"/>
    <w:next w:val="Normal"/>
    <w:rsid w:val="003F3B3C"/>
    <w:pPr>
      <w:ind w:left="400" w:hanging="400"/>
    </w:pPr>
  </w:style>
  <w:style w:type="paragraph" w:styleId="Title">
    <w:name w:val="Title"/>
    <w:basedOn w:val="Normal"/>
    <w:next w:val="Subtitle"/>
    <w:qFormat/>
    <w:rsid w:val="003F3B3C"/>
    <w:pPr>
      <w:spacing w:before="240" w:after="60"/>
      <w:jc w:val="center"/>
    </w:pPr>
    <w:rPr>
      <w:rFonts w:ascii="Arial" w:hAnsi="Arial" w:cs="Arial"/>
      <w:b/>
      <w:bCs/>
      <w:kern w:val="1"/>
      <w:sz w:val="32"/>
      <w:szCs w:val="32"/>
    </w:rPr>
  </w:style>
  <w:style w:type="paragraph" w:styleId="TOAHeading">
    <w:name w:val="toa heading"/>
    <w:basedOn w:val="Normal"/>
    <w:next w:val="Normal"/>
    <w:rsid w:val="003F3B3C"/>
    <w:pPr>
      <w:spacing w:before="120"/>
    </w:pPr>
    <w:rPr>
      <w:rFonts w:ascii="Arial" w:hAnsi="Arial" w:cs="Arial"/>
      <w:b/>
      <w:bCs/>
      <w:sz w:val="24"/>
      <w:szCs w:val="24"/>
    </w:rPr>
  </w:style>
  <w:style w:type="paragraph" w:customStyle="1" w:styleId="ident">
    <w:name w:val="ident"/>
    <w:basedOn w:val="Normal"/>
    <w:next w:val="Normal"/>
    <w:rsid w:val="003F3B3C"/>
    <w:pPr>
      <w:spacing w:before="120" w:after="120"/>
      <w:ind w:left="360"/>
    </w:pPr>
    <w:rPr>
      <w:b/>
      <w:bCs/>
      <w:i/>
      <w:iCs/>
    </w:rPr>
  </w:style>
  <w:style w:type="paragraph" w:customStyle="1" w:styleId="identaction">
    <w:name w:val="ident action"/>
    <w:basedOn w:val="Normal"/>
    <w:next w:val="Normal"/>
    <w:rsid w:val="003F3B3C"/>
    <w:pPr>
      <w:numPr>
        <w:numId w:val="11"/>
      </w:numPr>
      <w:spacing w:before="120" w:after="120"/>
    </w:pPr>
  </w:style>
  <w:style w:type="paragraph" w:styleId="BalloonText">
    <w:name w:val="Balloon Text"/>
    <w:basedOn w:val="Normal"/>
    <w:rsid w:val="003F3B3C"/>
    <w:rPr>
      <w:rFonts w:ascii="Tahoma" w:hAnsi="Tahoma" w:cs="Tahoma"/>
      <w:sz w:val="16"/>
      <w:szCs w:val="16"/>
    </w:rPr>
  </w:style>
  <w:style w:type="paragraph" w:customStyle="1" w:styleId="TblTechnicalData">
    <w:name w:val="Tbl_TechnicalData"/>
    <w:basedOn w:val="Normal"/>
    <w:rsid w:val="003F3B3C"/>
    <w:rPr>
      <w:rFonts w:ascii="Arial Unicode MS" w:eastAsia="Arial Unicode MS" w:hAnsi="Arial Unicode MS" w:cs="Arial Unicode MS"/>
      <w:sz w:val="16"/>
    </w:rPr>
  </w:style>
  <w:style w:type="paragraph" w:customStyle="1" w:styleId="PPlaintext">
    <w:name w:val="P_Plaintext"/>
    <w:basedOn w:val="Normal"/>
    <w:rsid w:val="003F3B3C"/>
    <w:rPr>
      <w:rFonts w:ascii="Arial Unicode MS" w:eastAsia="Arial Unicode MS" w:hAnsi="Arial Unicode MS" w:cs="Arial Unicode MS"/>
      <w:sz w:val="16"/>
    </w:rPr>
  </w:style>
  <w:style w:type="paragraph" w:customStyle="1" w:styleId="TableContents">
    <w:name w:val="Table Contents"/>
    <w:basedOn w:val="Normal"/>
    <w:rsid w:val="003F3B3C"/>
    <w:pPr>
      <w:suppressLineNumbers/>
    </w:pPr>
  </w:style>
  <w:style w:type="paragraph" w:customStyle="1" w:styleId="TableHeading">
    <w:name w:val="Table Heading"/>
    <w:basedOn w:val="TableContents"/>
    <w:rsid w:val="003F3B3C"/>
    <w:pPr>
      <w:jc w:val="center"/>
    </w:pPr>
    <w:rPr>
      <w:b/>
      <w:bCs/>
    </w:rPr>
  </w:style>
  <w:style w:type="paragraph" w:customStyle="1" w:styleId="Framecontents">
    <w:name w:val="Frame contents"/>
    <w:basedOn w:val="BodyText"/>
    <w:rsid w:val="003F3B3C"/>
  </w:style>
  <w:style w:type="paragraph" w:customStyle="1" w:styleId="Contents10">
    <w:name w:val="Contents 10"/>
    <w:basedOn w:val="Index"/>
    <w:rsid w:val="003F3B3C"/>
    <w:pPr>
      <w:tabs>
        <w:tab w:val="right" w:leader="dot" w:pos="7091"/>
      </w:tabs>
      <w:ind w:left="2547"/>
    </w:pPr>
  </w:style>
  <w:style w:type="paragraph" w:styleId="ListParagraph">
    <w:name w:val="List Paragraph"/>
    <w:basedOn w:val="Normal"/>
    <w:uiPriority w:val="34"/>
    <w:qFormat/>
    <w:rsid w:val="00602961"/>
    <w:pPr>
      <w:ind w:left="720"/>
      <w:contextualSpacing/>
    </w:pPr>
  </w:style>
  <w:style w:type="paragraph" w:customStyle="1" w:styleId="p">
    <w:name w:val="p"/>
    <w:basedOn w:val="Normal"/>
    <w:rsid w:val="00683CBB"/>
    <w:pPr>
      <w:suppressAutoHyphens w:val="0"/>
      <w:spacing w:after="120"/>
    </w:pPr>
    <w:rPr>
      <w:rFonts w:ascii="Arial Unicode MS" w:eastAsia="Arial Unicode MS" w:hAnsi="Arial Unicode MS"/>
      <w:sz w:val="22"/>
      <w:szCs w:val="22"/>
      <w:lang w:val="de-DE" w:eastAsia="de-DE"/>
    </w:rPr>
  </w:style>
  <w:style w:type="paragraph" w:customStyle="1" w:styleId="subheadingb">
    <w:name w:val="subheading_b"/>
    <w:basedOn w:val="Normal"/>
    <w:next w:val="p"/>
    <w:rsid w:val="00683CBB"/>
    <w:pPr>
      <w:suppressAutoHyphens w:val="0"/>
      <w:spacing w:after="120"/>
    </w:pPr>
    <w:rPr>
      <w:rFonts w:ascii="Arial Unicode MS" w:eastAsia="Arial Unicode MS" w:hAnsi="Arial Unicode MS"/>
      <w:b/>
      <w:sz w:val="26"/>
      <w:szCs w:val="22"/>
      <w:lang w:val="de-DE" w:eastAsia="de-DE"/>
    </w:rPr>
  </w:style>
  <w:style w:type="paragraph" w:customStyle="1" w:styleId="ul1">
    <w:name w:val="ul_1"/>
    <w:basedOn w:val="Normal"/>
    <w:rsid w:val="00683CBB"/>
    <w:pPr>
      <w:numPr>
        <w:numId w:val="15"/>
      </w:numPr>
      <w:suppressAutoHyphens w:val="0"/>
      <w:spacing w:after="120"/>
    </w:pPr>
    <w:rPr>
      <w:rFonts w:ascii="Arial Unicode MS" w:eastAsia="Arial Unicode MS" w:hAnsi="Arial Unicode MS"/>
      <w:sz w:val="22"/>
      <w:szCs w:val="22"/>
      <w:lang w:val="de-DE" w:eastAsia="de-DE"/>
    </w:rPr>
  </w:style>
  <w:style w:type="character" w:customStyle="1" w:styleId="Heading2Char">
    <w:name w:val="Heading 2 Char"/>
    <w:basedOn w:val="DefaultParagraphFont"/>
    <w:link w:val="Heading2"/>
    <w:rsid w:val="00B55763"/>
    <w:rPr>
      <w:rFonts w:ascii="Arial" w:eastAsia="PMingLiU" w:hAnsi="Arial" w:cs="Arial"/>
      <w:b/>
      <w:iCs/>
      <w:kern w:val="1"/>
      <w:sz w:val="24"/>
      <w:szCs w:val="28"/>
      <w:lang w:eastAsia="ar-SA"/>
    </w:rPr>
  </w:style>
  <w:style w:type="character" w:styleId="CommentReference">
    <w:name w:val="annotation reference"/>
    <w:basedOn w:val="DefaultParagraphFont"/>
    <w:uiPriority w:val="99"/>
    <w:semiHidden/>
    <w:unhideWhenUsed/>
    <w:rsid w:val="00683162"/>
    <w:rPr>
      <w:sz w:val="16"/>
      <w:szCs w:val="16"/>
    </w:rPr>
  </w:style>
  <w:style w:type="paragraph" w:styleId="CommentSubject">
    <w:name w:val="annotation subject"/>
    <w:basedOn w:val="CommentText"/>
    <w:next w:val="CommentText"/>
    <w:link w:val="CommentSubjectChar"/>
    <w:uiPriority w:val="99"/>
    <w:semiHidden/>
    <w:unhideWhenUsed/>
    <w:rsid w:val="00683162"/>
    <w:rPr>
      <w:b/>
      <w:bCs/>
    </w:rPr>
  </w:style>
  <w:style w:type="character" w:customStyle="1" w:styleId="CommentTextChar">
    <w:name w:val="Comment Text Char"/>
    <w:basedOn w:val="DefaultParagraphFont"/>
    <w:link w:val="CommentText"/>
    <w:rsid w:val="00683162"/>
    <w:rPr>
      <w:rFonts w:eastAsia="PMingLiU"/>
      <w:lang w:eastAsia="ar-SA"/>
    </w:rPr>
  </w:style>
  <w:style w:type="character" w:customStyle="1" w:styleId="CommentSubjectChar">
    <w:name w:val="Comment Subject Char"/>
    <w:basedOn w:val="CommentTextChar"/>
    <w:link w:val="CommentSubject"/>
    <w:uiPriority w:val="99"/>
    <w:semiHidden/>
    <w:rsid w:val="00683162"/>
    <w:rPr>
      <w:rFonts w:eastAsia="PMingLiU"/>
      <w:b/>
      <w:bCs/>
      <w:lang w:eastAsia="ar-SA"/>
    </w:rPr>
  </w:style>
  <w:style w:type="table" w:styleId="TableGrid">
    <w:name w:val="Table Grid"/>
    <w:basedOn w:val="TableNormal"/>
    <w:uiPriority w:val="59"/>
    <w:rsid w:val="00027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529C"/>
    <w:rPr>
      <w:rFonts w:eastAsia="PMingLiU"/>
      <w:lang w:eastAsia="ar-SA"/>
    </w:rPr>
  </w:style>
  <w:style w:type="character" w:customStyle="1" w:styleId="HeaderChar">
    <w:name w:val="Header Char"/>
    <w:basedOn w:val="DefaultParagraphFont"/>
    <w:link w:val="Header"/>
    <w:rsid w:val="00962D34"/>
    <w:rPr>
      <w:rFonts w:ascii="Arial" w:eastAsia="PMingLiU" w:hAnsi="Arial" w:cs="Arial"/>
      <w:lang w:eastAsia="ar-SA"/>
    </w:rPr>
  </w:style>
  <w:style w:type="character" w:customStyle="1" w:styleId="FooterChar">
    <w:name w:val="Footer Char"/>
    <w:basedOn w:val="DefaultParagraphFont"/>
    <w:link w:val="Footer"/>
    <w:rsid w:val="00962D34"/>
    <w:rPr>
      <w:rFonts w:ascii="Arial" w:eastAsia="PMingLiU"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745">
      <w:bodyDiv w:val="1"/>
      <w:marLeft w:val="0"/>
      <w:marRight w:val="0"/>
      <w:marTop w:val="0"/>
      <w:marBottom w:val="0"/>
      <w:divBdr>
        <w:top w:val="none" w:sz="0" w:space="0" w:color="auto"/>
        <w:left w:val="none" w:sz="0" w:space="0" w:color="auto"/>
        <w:bottom w:val="none" w:sz="0" w:space="0" w:color="auto"/>
        <w:right w:val="none" w:sz="0" w:space="0" w:color="auto"/>
      </w:divBdr>
    </w:div>
    <w:div w:id="29040509">
      <w:bodyDiv w:val="1"/>
      <w:marLeft w:val="0"/>
      <w:marRight w:val="0"/>
      <w:marTop w:val="0"/>
      <w:marBottom w:val="0"/>
      <w:divBdr>
        <w:top w:val="none" w:sz="0" w:space="0" w:color="auto"/>
        <w:left w:val="none" w:sz="0" w:space="0" w:color="auto"/>
        <w:bottom w:val="none" w:sz="0" w:space="0" w:color="auto"/>
        <w:right w:val="none" w:sz="0" w:space="0" w:color="auto"/>
      </w:divBdr>
    </w:div>
    <w:div w:id="46491063">
      <w:bodyDiv w:val="1"/>
      <w:marLeft w:val="0"/>
      <w:marRight w:val="0"/>
      <w:marTop w:val="0"/>
      <w:marBottom w:val="0"/>
      <w:divBdr>
        <w:top w:val="none" w:sz="0" w:space="0" w:color="auto"/>
        <w:left w:val="none" w:sz="0" w:space="0" w:color="auto"/>
        <w:bottom w:val="none" w:sz="0" w:space="0" w:color="auto"/>
        <w:right w:val="none" w:sz="0" w:space="0" w:color="auto"/>
      </w:divBdr>
    </w:div>
    <w:div w:id="48840965">
      <w:bodyDiv w:val="1"/>
      <w:marLeft w:val="0"/>
      <w:marRight w:val="0"/>
      <w:marTop w:val="0"/>
      <w:marBottom w:val="0"/>
      <w:divBdr>
        <w:top w:val="none" w:sz="0" w:space="0" w:color="auto"/>
        <w:left w:val="none" w:sz="0" w:space="0" w:color="auto"/>
        <w:bottom w:val="none" w:sz="0" w:space="0" w:color="auto"/>
        <w:right w:val="none" w:sz="0" w:space="0" w:color="auto"/>
      </w:divBdr>
    </w:div>
    <w:div w:id="65229942">
      <w:bodyDiv w:val="1"/>
      <w:marLeft w:val="0"/>
      <w:marRight w:val="0"/>
      <w:marTop w:val="0"/>
      <w:marBottom w:val="0"/>
      <w:divBdr>
        <w:top w:val="none" w:sz="0" w:space="0" w:color="auto"/>
        <w:left w:val="none" w:sz="0" w:space="0" w:color="auto"/>
        <w:bottom w:val="none" w:sz="0" w:space="0" w:color="auto"/>
        <w:right w:val="none" w:sz="0" w:space="0" w:color="auto"/>
      </w:divBdr>
    </w:div>
    <w:div w:id="73671417">
      <w:bodyDiv w:val="1"/>
      <w:marLeft w:val="0"/>
      <w:marRight w:val="0"/>
      <w:marTop w:val="0"/>
      <w:marBottom w:val="0"/>
      <w:divBdr>
        <w:top w:val="none" w:sz="0" w:space="0" w:color="auto"/>
        <w:left w:val="none" w:sz="0" w:space="0" w:color="auto"/>
        <w:bottom w:val="none" w:sz="0" w:space="0" w:color="auto"/>
        <w:right w:val="none" w:sz="0" w:space="0" w:color="auto"/>
      </w:divBdr>
    </w:div>
    <w:div w:id="92479662">
      <w:bodyDiv w:val="1"/>
      <w:marLeft w:val="0"/>
      <w:marRight w:val="0"/>
      <w:marTop w:val="0"/>
      <w:marBottom w:val="0"/>
      <w:divBdr>
        <w:top w:val="none" w:sz="0" w:space="0" w:color="auto"/>
        <w:left w:val="none" w:sz="0" w:space="0" w:color="auto"/>
        <w:bottom w:val="none" w:sz="0" w:space="0" w:color="auto"/>
        <w:right w:val="none" w:sz="0" w:space="0" w:color="auto"/>
      </w:divBdr>
    </w:div>
    <w:div w:id="93936956">
      <w:bodyDiv w:val="1"/>
      <w:marLeft w:val="0"/>
      <w:marRight w:val="0"/>
      <w:marTop w:val="0"/>
      <w:marBottom w:val="0"/>
      <w:divBdr>
        <w:top w:val="none" w:sz="0" w:space="0" w:color="auto"/>
        <w:left w:val="none" w:sz="0" w:space="0" w:color="auto"/>
        <w:bottom w:val="none" w:sz="0" w:space="0" w:color="auto"/>
        <w:right w:val="none" w:sz="0" w:space="0" w:color="auto"/>
      </w:divBdr>
    </w:div>
    <w:div w:id="99956682">
      <w:bodyDiv w:val="1"/>
      <w:marLeft w:val="0"/>
      <w:marRight w:val="0"/>
      <w:marTop w:val="0"/>
      <w:marBottom w:val="0"/>
      <w:divBdr>
        <w:top w:val="none" w:sz="0" w:space="0" w:color="auto"/>
        <w:left w:val="none" w:sz="0" w:space="0" w:color="auto"/>
        <w:bottom w:val="none" w:sz="0" w:space="0" w:color="auto"/>
        <w:right w:val="none" w:sz="0" w:space="0" w:color="auto"/>
      </w:divBdr>
    </w:div>
    <w:div w:id="102575169">
      <w:bodyDiv w:val="1"/>
      <w:marLeft w:val="0"/>
      <w:marRight w:val="0"/>
      <w:marTop w:val="0"/>
      <w:marBottom w:val="0"/>
      <w:divBdr>
        <w:top w:val="none" w:sz="0" w:space="0" w:color="auto"/>
        <w:left w:val="none" w:sz="0" w:space="0" w:color="auto"/>
        <w:bottom w:val="none" w:sz="0" w:space="0" w:color="auto"/>
        <w:right w:val="none" w:sz="0" w:space="0" w:color="auto"/>
      </w:divBdr>
    </w:div>
    <w:div w:id="109206630">
      <w:bodyDiv w:val="1"/>
      <w:marLeft w:val="0"/>
      <w:marRight w:val="0"/>
      <w:marTop w:val="0"/>
      <w:marBottom w:val="0"/>
      <w:divBdr>
        <w:top w:val="none" w:sz="0" w:space="0" w:color="auto"/>
        <w:left w:val="none" w:sz="0" w:space="0" w:color="auto"/>
        <w:bottom w:val="none" w:sz="0" w:space="0" w:color="auto"/>
        <w:right w:val="none" w:sz="0" w:space="0" w:color="auto"/>
      </w:divBdr>
    </w:div>
    <w:div w:id="114569893">
      <w:bodyDiv w:val="1"/>
      <w:marLeft w:val="0"/>
      <w:marRight w:val="0"/>
      <w:marTop w:val="0"/>
      <w:marBottom w:val="0"/>
      <w:divBdr>
        <w:top w:val="none" w:sz="0" w:space="0" w:color="auto"/>
        <w:left w:val="none" w:sz="0" w:space="0" w:color="auto"/>
        <w:bottom w:val="none" w:sz="0" w:space="0" w:color="auto"/>
        <w:right w:val="none" w:sz="0" w:space="0" w:color="auto"/>
      </w:divBdr>
    </w:div>
    <w:div w:id="120618061">
      <w:bodyDiv w:val="1"/>
      <w:marLeft w:val="0"/>
      <w:marRight w:val="0"/>
      <w:marTop w:val="0"/>
      <w:marBottom w:val="0"/>
      <w:divBdr>
        <w:top w:val="none" w:sz="0" w:space="0" w:color="auto"/>
        <w:left w:val="none" w:sz="0" w:space="0" w:color="auto"/>
        <w:bottom w:val="none" w:sz="0" w:space="0" w:color="auto"/>
        <w:right w:val="none" w:sz="0" w:space="0" w:color="auto"/>
      </w:divBdr>
    </w:div>
    <w:div w:id="126049194">
      <w:bodyDiv w:val="1"/>
      <w:marLeft w:val="0"/>
      <w:marRight w:val="0"/>
      <w:marTop w:val="0"/>
      <w:marBottom w:val="0"/>
      <w:divBdr>
        <w:top w:val="none" w:sz="0" w:space="0" w:color="auto"/>
        <w:left w:val="none" w:sz="0" w:space="0" w:color="auto"/>
        <w:bottom w:val="none" w:sz="0" w:space="0" w:color="auto"/>
        <w:right w:val="none" w:sz="0" w:space="0" w:color="auto"/>
      </w:divBdr>
    </w:div>
    <w:div w:id="132138455">
      <w:bodyDiv w:val="1"/>
      <w:marLeft w:val="0"/>
      <w:marRight w:val="0"/>
      <w:marTop w:val="0"/>
      <w:marBottom w:val="0"/>
      <w:divBdr>
        <w:top w:val="none" w:sz="0" w:space="0" w:color="auto"/>
        <w:left w:val="none" w:sz="0" w:space="0" w:color="auto"/>
        <w:bottom w:val="none" w:sz="0" w:space="0" w:color="auto"/>
        <w:right w:val="none" w:sz="0" w:space="0" w:color="auto"/>
      </w:divBdr>
    </w:div>
    <w:div w:id="142157782">
      <w:bodyDiv w:val="1"/>
      <w:marLeft w:val="0"/>
      <w:marRight w:val="0"/>
      <w:marTop w:val="0"/>
      <w:marBottom w:val="0"/>
      <w:divBdr>
        <w:top w:val="none" w:sz="0" w:space="0" w:color="auto"/>
        <w:left w:val="none" w:sz="0" w:space="0" w:color="auto"/>
        <w:bottom w:val="none" w:sz="0" w:space="0" w:color="auto"/>
        <w:right w:val="none" w:sz="0" w:space="0" w:color="auto"/>
      </w:divBdr>
    </w:div>
    <w:div w:id="147407167">
      <w:bodyDiv w:val="1"/>
      <w:marLeft w:val="0"/>
      <w:marRight w:val="0"/>
      <w:marTop w:val="0"/>
      <w:marBottom w:val="0"/>
      <w:divBdr>
        <w:top w:val="none" w:sz="0" w:space="0" w:color="auto"/>
        <w:left w:val="none" w:sz="0" w:space="0" w:color="auto"/>
        <w:bottom w:val="none" w:sz="0" w:space="0" w:color="auto"/>
        <w:right w:val="none" w:sz="0" w:space="0" w:color="auto"/>
      </w:divBdr>
    </w:div>
    <w:div w:id="147677459">
      <w:bodyDiv w:val="1"/>
      <w:marLeft w:val="0"/>
      <w:marRight w:val="0"/>
      <w:marTop w:val="0"/>
      <w:marBottom w:val="0"/>
      <w:divBdr>
        <w:top w:val="none" w:sz="0" w:space="0" w:color="auto"/>
        <w:left w:val="none" w:sz="0" w:space="0" w:color="auto"/>
        <w:bottom w:val="none" w:sz="0" w:space="0" w:color="auto"/>
        <w:right w:val="none" w:sz="0" w:space="0" w:color="auto"/>
      </w:divBdr>
    </w:div>
    <w:div w:id="153911035">
      <w:bodyDiv w:val="1"/>
      <w:marLeft w:val="0"/>
      <w:marRight w:val="0"/>
      <w:marTop w:val="0"/>
      <w:marBottom w:val="0"/>
      <w:divBdr>
        <w:top w:val="none" w:sz="0" w:space="0" w:color="auto"/>
        <w:left w:val="none" w:sz="0" w:space="0" w:color="auto"/>
        <w:bottom w:val="none" w:sz="0" w:space="0" w:color="auto"/>
        <w:right w:val="none" w:sz="0" w:space="0" w:color="auto"/>
      </w:divBdr>
    </w:div>
    <w:div w:id="191455494">
      <w:bodyDiv w:val="1"/>
      <w:marLeft w:val="0"/>
      <w:marRight w:val="0"/>
      <w:marTop w:val="0"/>
      <w:marBottom w:val="0"/>
      <w:divBdr>
        <w:top w:val="none" w:sz="0" w:space="0" w:color="auto"/>
        <w:left w:val="none" w:sz="0" w:space="0" w:color="auto"/>
        <w:bottom w:val="none" w:sz="0" w:space="0" w:color="auto"/>
        <w:right w:val="none" w:sz="0" w:space="0" w:color="auto"/>
      </w:divBdr>
    </w:div>
    <w:div w:id="203949518">
      <w:bodyDiv w:val="1"/>
      <w:marLeft w:val="0"/>
      <w:marRight w:val="0"/>
      <w:marTop w:val="0"/>
      <w:marBottom w:val="0"/>
      <w:divBdr>
        <w:top w:val="none" w:sz="0" w:space="0" w:color="auto"/>
        <w:left w:val="none" w:sz="0" w:space="0" w:color="auto"/>
        <w:bottom w:val="none" w:sz="0" w:space="0" w:color="auto"/>
        <w:right w:val="none" w:sz="0" w:space="0" w:color="auto"/>
      </w:divBdr>
    </w:div>
    <w:div w:id="211625257">
      <w:bodyDiv w:val="1"/>
      <w:marLeft w:val="0"/>
      <w:marRight w:val="0"/>
      <w:marTop w:val="0"/>
      <w:marBottom w:val="0"/>
      <w:divBdr>
        <w:top w:val="none" w:sz="0" w:space="0" w:color="auto"/>
        <w:left w:val="none" w:sz="0" w:space="0" w:color="auto"/>
        <w:bottom w:val="none" w:sz="0" w:space="0" w:color="auto"/>
        <w:right w:val="none" w:sz="0" w:space="0" w:color="auto"/>
      </w:divBdr>
    </w:div>
    <w:div w:id="216093052">
      <w:bodyDiv w:val="1"/>
      <w:marLeft w:val="0"/>
      <w:marRight w:val="0"/>
      <w:marTop w:val="0"/>
      <w:marBottom w:val="0"/>
      <w:divBdr>
        <w:top w:val="none" w:sz="0" w:space="0" w:color="auto"/>
        <w:left w:val="none" w:sz="0" w:space="0" w:color="auto"/>
        <w:bottom w:val="none" w:sz="0" w:space="0" w:color="auto"/>
        <w:right w:val="none" w:sz="0" w:space="0" w:color="auto"/>
      </w:divBdr>
    </w:div>
    <w:div w:id="229003170">
      <w:bodyDiv w:val="1"/>
      <w:marLeft w:val="0"/>
      <w:marRight w:val="0"/>
      <w:marTop w:val="0"/>
      <w:marBottom w:val="0"/>
      <w:divBdr>
        <w:top w:val="none" w:sz="0" w:space="0" w:color="auto"/>
        <w:left w:val="none" w:sz="0" w:space="0" w:color="auto"/>
        <w:bottom w:val="none" w:sz="0" w:space="0" w:color="auto"/>
        <w:right w:val="none" w:sz="0" w:space="0" w:color="auto"/>
      </w:divBdr>
    </w:div>
    <w:div w:id="230968871">
      <w:bodyDiv w:val="1"/>
      <w:marLeft w:val="0"/>
      <w:marRight w:val="0"/>
      <w:marTop w:val="0"/>
      <w:marBottom w:val="0"/>
      <w:divBdr>
        <w:top w:val="none" w:sz="0" w:space="0" w:color="auto"/>
        <w:left w:val="none" w:sz="0" w:space="0" w:color="auto"/>
        <w:bottom w:val="none" w:sz="0" w:space="0" w:color="auto"/>
        <w:right w:val="none" w:sz="0" w:space="0" w:color="auto"/>
      </w:divBdr>
    </w:div>
    <w:div w:id="237978247">
      <w:bodyDiv w:val="1"/>
      <w:marLeft w:val="0"/>
      <w:marRight w:val="0"/>
      <w:marTop w:val="0"/>
      <w:marBottom w:val="0"/>
      <w:divBdr>
        <w:top w:val="none" w:sz="0" w:space="0" w:color="auto"/>
        <w:left w:val="none" w:sz="0" w:space="0" w:color="auto"/>
        <w:bottom w:val="none" w:sz="0" w:space="0" w:color="auto"/>
        <w:right w:val="none" w:sz="0" w:space="0" w:color="auto"/>
      </w:divBdr>
    </w:div>
    <w:div w:id="248464822">
      <w:bodyDiv w:val="1"/>
      <w:marLeft w:val="0"/>
      <w:marRight w:val="0"/>
      <w:marTop w:val="0"/>
      <w:marBottom w:val="0"/>
      <w:divBdr>
        <w:top w:val="none" w:sz="0" w:space="0" w:color="auto"/>
        <w:left w:val="none" w:sz="0" w:space="0" w:color="auto"/>
        <w:bottom w:val="none" w:sz="0" w:space="0" w:color="auto"/>
        <w:right w:val="none" w:sz="0" w:space="0" w:color="auto"/>
      </w:divBdr>
    </w:div>
    <w:div w:id="255020686">
      <w:bodyDiv w:val="1"/>
      <w:marLeft w:val="0"/>
      <w:marRight w:val="0"/>
      <w:marTop w:val="0"/>
      <w:marBottom w:val="0"/>
      <w:divBdr>
        <w:top w:val="none" w:sz="0" w:space="0" w:color="auto"/>
        <w:left w:val="none" w:sz="0" w:space="0" w:color="auto"/>
        <w:bottom w:val="none" w:sz="0" w:space="0" w:color="auto"/>
        <w:right w:val="none" w:sz="0" w:space="0" w:color="auto"/>
      </w:divBdr>
    </w:div>
    <w:div w:id="285428410">
      <w:bodyDiv w:val="1"/>
      <w:marLeft w:val="0"/>
      <w:marRight w:val="0"/>
      <w:marTop w:val="0"/>
      <w:marBottom w:val="0"/>
      <w:divBdr>
        <w:top w:val="none" w:sz="0" w:space="0" w:color="auto"/>
        <w:left w:val="none" w:sz="0" w:space="0" w:color="auto"/>
        <w:bottom w:val="none" w:sz="0" w:space="0" w:color="auto"/>
        <w:right w:val="none" w:sz="0" w:space="0" w:color="auto"/>
      </w:divBdr>
    </w:div>
    <w:div w:id="289365708">
      <w:bodyDiv w:val="1"/>
      <w:marLeft w:val="0"/>
      <w:marRight w:val="0"/>
      <w:marTop w:val="0"/>
      <w:marBottom w:val="0"/>
      <w:divBdr>
        <w:top w:val="none" w:sz="0" w:space="0" w:color="auto"/>
        <w:left w:val="none" w:sz="0" w:space="0" w:color="auto"/>
        <w:bottom w:val="none" w:sz="0" w:space="0" w:color="auto"/>
        <w:right w:val="none" w:sz="0" w:space="0" w:color="auto"/>
      </w:divBdr>
    </w:div>
    <w:div w:id="294912952">
      <w:bodyDiv w:val="1"/>
      <w:marLeft w:val="0"/>
      <w:marRight w:val="0"/>
      <w:marTop w:val="0"/>
      <w:marBottom w:val="0"/>
      <w:divBdr>
        <w:top w:val="none" w:sz="0" w:space="0" w:color="auto"/>
        <w:left w:val="none" w:sz="0" w:space="0" w:color="auto"/>
        <w:bottom w:val="none" w:sz="0" w:space="0" w:color="auto"/>
        <w:right w:val="none" w:sz="0" w:space="0" w:color="auto"/>
      </w:divBdr>
    </w:div>
    <w:div w:id="329984294">
      <w:bodyDiv w:val="1"/>
      <w:marLeft w:val="0"/>
      <w:marRight w:val="0"/>
      <w:marTop w:val="0"/>
      <w:marBottom w:val="0"/>
      <w:divBdr>
        <w:top w:val="none" w:sz="0" w:space="0" w:color="auto"/>
        <w:left w:val="none" w:sz="0" w:space="0" w:color="auto"/>
        <w:bottom w:val="none" w:sz="0" w:space="0" w:color="auto"/>
        <w:right w:val="none" w:sz="0" w:space="0" w:color="auto"/>
      </w:divBdr>
    </w:div>
    <w:div w:id="340594401">
      <w:bodyDiv w:val="1"/>
      <w:marLeft w:val="0"/>
      <w:marRight w:val="0"/>
      <w:marTop w:val="0"/>
      <w:marBottom w:val="0"/>
      <w:divBdr>
        <w:top w:val="none" w:sz="0" w:space="0" w:color="auto"/>
        <w:left w:val="none" w:sz="0" w:space="0" w:color="auto"/>
        <w:bottom w:val="none" w:sz="0" w:space="0" w:color="auto"/>
        <w:right w:val="none" w:sz="0" w:space="0" w:color="auto"/>
      </w:divBdr>
    </w:div>
    <w:div w:id="357582093">
      <w:bodyDiv w:val="1"/>
      <w:marLeft w:val="0"/>
      <w:marRight w:val="0"/>
      <w:marTop w:val="0"/>
      <w:marBottom w:val="0"/>
      <w:divBdr>
        <w:top w:val="none" w:sz="0" w:space="0" w:color="auto"/>
        <w:left w:val="none" w:sz="0" w:space="0" w:color="auto"/>
        <w:bottom w:val="none" w:sz="0" w:space="0" w:color="auto"/>
        <w:right w:val="none" w:sz="0" w:space="0" w:color="auto"/>
      </w:divBdr>
    </w:div>
    <w:div w:id="370153368">
      <w:bodyDiv w:val="1"/>
      <w:marLeft w:val="0"/>
      <w:marRight w:val="0"/>
      <w:marTop w:val="0"/>
      <w:marBottom w:val="0"/>
      <w:divBdr>
        <w:top w:val="none" w:sz="0" w:space="0" w:color="auto"/>
        <w:left w:val="none" w:sz="0" w:space="0" w:color="auto"/>
        <w:bottom w:val="none" w:sz="0" w:space="0" w:color="auto"/>
        <w:right w:val="none" w:sz="0" w:space="0" w:color="auto"/>
      </w:divBdr>
    </w:div>
    <w:div w:id="394160176">
      <w:bodyDiv w:val="1"/>
      <w:marLeft w:val="0"/>
      <w:marRight w:val="0"/>
      <w:marTop w:val="0"/>
      <w:marBottom w:val="0"/>
      <w:divBdr>
        <w:top w:val="none" w:sz="0" w:space="0" w:color="auto"/>
        <w:left w:val="none" w:sz="0" w:space="0" w:color="auto"/>
        <w:bottom w:val="none" w:sz="0" w:space="0" w:color="auto"/>
        <w:right w:val="none" w:sz="0" w:space="0" w:color="auto"/>
      </w:divBdr>
      <w:divsChild>
        <w:div w:id="780303369">
          <w:marLeft w:val="0"/>
          <w:marRight w:val="0"/>
          <w:marTop w:val="0"/>
          <w:marBottom w:val="0"/>
          <w:divBdr>
            <w:top w:val="none" w:sz="0" w:space="0" w:color="auto"/>
            <w:left w:val="none" w:sz="0" w:space="0" w:color="auto"/>
            <w:bottom w:val="none" w:sz="0" w:space="0" w:color="auto"/>
            <w:right w:val="none" w:sz="0" w:space="0" w:color="auto"/>
          </w:divBdr>
          <w:divsChild>
            <w:div w:id="1103955329">
              <w:marLeft w:val="0"/>
              <w:marRight w:val="0"/>
              <w:marTop w:val="0"/>
              <w:marBottom w:val="0"/>
              <w:divBdr>
                <w:top w:val="none" w:sz="0" w:space="0" w:color="auto"/>
                <w:left w:val="none" w:sz="0" w:space="0" w:color="auto"/>
                <w:bottom w:val="none" w:sz="0" w:space="0" w:color="auto"/>
                <w:right w:val="none" w:sz="0" w:space="0" w:color="auto"/>
              </w:divBdr>
              <w:divsChild>
                <w:div w:id="1292248265">
                  <w:marLeft w:val="0"/>
                  <w:marRight w:val="0"/>
                  <w:marTop w:val="0"/>
                  <w:marBottom w:val="0"/>
                  <w:divBdr>
                    <w:top w:val="none" w:sz="0" w:space="0" w:color="auto"/>
                    <w:left w:val="none" w:sz="0" w:space="0" w:color="auto"/>
                    <w:bottom w:val="none" w:sz="0" w:space="0" w:color="auto"/>
                    <w:right w:val="none" w:sz="0" w:space="0" w:color="auto"/>
                  </w:divBdr>
                  <w:divsChild>
                    <w:div w:id="2104178947">
                      <w:marLeft w:val="0"/>
                      <w:marRight w:val="0"/>
                      <w:marTop w:val="0"/>
                      <w:marBottom w:val="0"/>
                      <w:divBdr>
                        <w:top w:val="none" w:sz="0" w:space="0" w:color="auto"/>
                        <w:left w:val="none" w:sz="0" w:space="0" w:color="auto"/>
                        <w:bottom w:val="none" w:sz="0" w:space="0" w:color="auto"/>
                        <w:right w:val="none" w:sz="0" w:space="0" w:color="auto"/>
                      </w:divBdr>
                      <w:divsChild>
                        <w:div w:id="5107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104628">
      <w:bodyDiv w:val="1"/>
      <w:marLeft w:val="0"/>
      <w:marRight w:val="0"/>
      <w:marTop w:val="0"/>
      <w:marBottom w:val="0"/>
      <w:divBdr>
        <w:top w:val="none" w:sz="0" w:space="0" w:color="auto"/>
        <w:left w:val="none" w:sz="0" w:space="0" w:color="auto"/>
        <w:bottom w:val="none" w:sz="0" w:space="0" w:color="auto"/>
        <w:right w:val="none" w:sz="0" w:space="0" w:color="auto"/>
      </w:divBdr>
    </w:div>
    <w:div w:id="404492055">
      <w:bodyDiv w:val="1"/>
      <w:marLeft w:val="0"/>
      <w:marRight w:val="0"/>
      <w:marTop w:val="0"/>
      <w:marBottom w:val="0"/>
      <w:divBdr>
        <w:top w:val="none" w:sz="0" w:space="0" w:color="auto"/>
        <w:left w:val="none" w:sz="0" w:space="0" w:color="auto"/>
        <w:bottom w:val="none" w:sz="0" w:space="0" w:color="auto"/>
        <w:right w:val="none" w:sz="0" w:space="0" w:color="auto"/>
      </w:divBdr>
    </w:div>
    <w:div w:id="422994658">
      <w:bodyDiv w:val="1"/>
      <w:marLeft w:val="0"/>
      <w:marRight w:val="0"/>
      <w:marTop w:val="0"/>
      <w:marBottom w:val="0"/>
      <w:divBdr>
        <w:top w:val="none" w:sz="0" w:space="0" w:color="auto"/>
        <w:left w:val="none" w:sz="0" w:space="0" w:color="auto"/>
        <w:bottom w:val="none" w:sz="0" w:space="0" w:color="auto"/>
        <w:right w:val="none" w:sz="0" w:space="0" w:color="auto"/>
      </w:divBdr>
    </w:div>
    <w:div w:id="430321090">
      <w:bodyDiv w:val="1"/>
      <w:marLeft w:val="0"/>
      <w:marRight w:val="0"/>
      <w:marTop w:val="0"/>
      <w:marBottom w:val="0"/>
      <w:divBdr>
        <w:top w:val="none" w:sz="0" w:space="0" w:color="auto"/>
        <w:left w:val="none" w:sz="0" w:space="0" w:color="auto"/>
        <w:bottom w:val="none" w:sz="0" w:space="0" w:color="auto"/>
        <w:right w:val="none" w:sz="0" w:space="0" w:color="auto"/>
      </w:divBdr>
    </w:div>
    <w:div w:id="435710977">
      <w:bodyDiv w:val="1"/>
      <w:marLeft w:val="0"/>
      <w:marRight w:val="0"/>
      <w:marTop w:val="0"/>
      <w:marBottom w:val="0"/>
      <w:divBdr>
        <w:top w:val="none" w:sz="0" w:space="0" w:color="auto"/>
        <w:left w:val="none" w:sz="0" w:space="0" w:color="auto"/>
        <w:bottom w:val="none" w:sz="0" w:space="0" w:color="auto"/>
        <w:right w:val="none" w:sz="0" w:space="0" w:color="auto"/>
      </w:divBdr>
    </w:div>
    <w:div w:id="437334264">
      <w:bodyDiv w:val="1"/>
      <w:marLeft w:val="0"/>
      <w:marRight w:val="0"/>
      <w:marTop w:val="0"/>
      <w:marBottom w:val="0"/>
      <w:divBdr>
        <w:top w:val="none" w:sz="0" w:space="0" w:color="auto"/>
        <w:left w:val="none" w:sz="0" w:space="0" w:color="auto"/>
        <w:bottom w:val="none" w:sz="0" w:space="0" w:color="auto"/>
        <w:right w:val="none" w:sz="0" w:space="0" w:color="auto"/>
      </w:divBdr>
    </w:div>
    <w:div w:id="443229438">
      <w:bodyDiv w:val="1"/>
      <w:marLeft w:val="0"/>
      <w:marRight w:val="0"/>
      <w:marTop w:val="0"/>
      <w:marBottom w:val="0"/>
      <w:divBdr>
        <w:top w:val="none" w:sz="0" w:space="0" w:color="auto"/>
        <w:left w:val="none" w:sz="0" w:space="0" w:color="auto"/>
        <w:bottom w:val="none" w:sz="0" w:space="0" w:color="auto"/>
        <w:right w:val="none" w:sz="0" w:space="0" w:color="auto"/>
      </w:divBdr>
    </w:div>
    <w:div w:id="444891033">
      <w:bodyDiv w:val="1"/>
      <w:marLeft w:val="0"/>
      <w:marRight w:val="0"/>
      <w:marTop w:val="0"/>
      <w:marBottom w:val="0"/>
      <w:divBdr>
        <w:top w:val="none" w:sz="0" w:space="0" w:color="auto"/>
        <w:left w:val="none" w:sz="0" w:space="0" w:color="auto"/>
        <w:bottom w:val="none" w:sz="0" w:space="0" w:color="auto"/>
        <w:right w:val="none" w:sz="0" w:space="0" w:color="auto"/>
      </w:divBdr>
    </w:div>
    <w:div w:id="454760268">
      <w:bodyDiv w:val="1"/>
      <w:marLeft w:val="0"/>
      <w:marRight w:val="0"/>
      <w:marTop w:val="0"/>
      <w:marBottom w:val="0"/>
      <w:divBdr>
        <w:top w:val="none" w:sz="0" w:space="0" w:color="auto"/>
        <w:left w:val="none" w:sz="0" w:space="0" w:color="auto"/>
        <w:bottom w:val="none" w:sz="0" w:space="0" w:color="auto"/>
        <w:right w:val="none" w:sz="0" w:space="0" w:color="auto"/>
      </w:divBdr>
    </w:div>
    <w:div w:id="470438299">
      <w:bodyDiv w:val="1"/>
      <w:marLeft w:val="0"/>
      <w:marRight w:val="0"/>
      <w:marTop w:val="0"/>
      <w:marBottom w:val="0"/>
      <w:divBdr>
        <w:top w:val="none" w:sz="0" w:space="0" w:color="auto"/>
        <w:left w:val="none" w:sz="0" w:space="0" w:color="auto"/>
        <w:bottom w:val="none" w:sz="0" w:space="0" w:color="auto"/>
        <w:right w:val="none" w:sz="0" w:space="0" w:color="auto"/>
      </w:divBdr>
    </w:div>
    <w:div w:id="470559187">
      <w:bodyDiv w:val="1"/>
      <w:marLeft w:val="0"/>
      <w:marRight w:val="0"/>
      <w:marTop w:val="0"/>
      <w:marBottom w:val="0"/>
      <w:divBdr>
        <w:top w:val="none" w:sz="0" w:space="0" w:color="auto"/>
        <w:left w:val="none" w:sz="0" w:space="0" w:color="auto"/>
        <w:bottom w:val="none" w:sz="0" w:space="0" w:color="auto"/>
        <w:right w:val="none" w:sz="0" w:space="0" w:color="auto"/>
      </w:divBdr>
    </w:div>
    <w:div w:id="476723399">
      <w:bodyDiv w:val="1"/>
      <w:marLeft w:val="0"/>
      <w:marRight w:val="0"/>
      <w:marTop w:val="0"/>
      <w:marBottom w:val="0"/>
      <w:divBdr>
        <w:top w:val="none" w:sz="0" w:space="0" w:color="auto"/>
        <w:left w:val="none" w:sz="0" w:space="0" w:color="auto"/>
        <w:bottom w:val="none" w:sz="0" w:space="0" w:color="auto"/>
        <w:right w:val="none" w:sz="0" w:space="0" w:color="auto"/>
      </w:divBdr>
    </w:div>
    <w:div w:id="497842768">
      <w:bodyDiv w:val="1"/>
      <w:marLeft w:val="0"/>
      <w:marRight w:val="0"/>
      <w:marTop w:val="0"/>
      <w:marBottom w:val="0"/>
      <w:divBdr>
        <w:top w:val="none" w:sz="0" w:space="0" w:color="auto"/>
        <w:left w:val="none" w:sz="0" w:space="0" w:color="auto"/>
        <w:bottom w:val="none" w:sz="0" w:space="0" w:color="auto"/>
        <w:right w:val="none" w:sz="0" w:space="0" w:color="auto"/>
      </w:divBdr>
    </w:div>
    <w:div w:id="513300552">
      <w:bodyDiv w:val="1"/>
      <w:marLeft w:val="0"/>
      <w:marRight w:val="0"/>
      <w:marTop w:val="0"/>
      <w:marBottom w:val="0"/>
      <w:divBdr>
        <w:top w:val="none" w:sz="0" w:space="0" w:color="auto"/>
        <w:left w:val="none" w:sz="0" w:space="0" w:color="auto"/>
        <w:bottom w:val="none" w:sz="0" w:space="0" w:color="auto"/>
        <w:right w:val="none" w:sz="0" w:space="0" w:color="auto"/>
      </w:divBdr>
    </w:div>
    <w:div w:id="521822207">
      <w:bodyDiv w:val="1"/>
      <w:marLeft w:val="0"/>
      <w:marRight w:val="0"/>
      <w:marTop w:val="0"/>
      <w:marBottom w:val="0"/>
      <w:divBdr>
        <w:top w:val="none" w:sz="0" w:space="0" w:color="auto"/>
        <w:left w:val="none" w:sz="0" w:space="0" w:color="auto"/>
        <w:bottom w:val="none" w:sz="0" w:space="0" w:color="auto"/>
        <w:right w:val="none" w:sz="0" w:space="0" w:color="auto"/>
      </w:divBdr>
    </w:div>
    <w:div w:id="529074350">
      <w:bodyDiv w:val="1"/>
      <w:marLeft w:val="0"/>
      <w:marRight w:val="0"/>
      <w:marTop w:val="0"/>
      <w:marBottom w:val="0"/>
      <w:divBdr>
        <w:top w:val="none" w:sz="0" w:space="0" w:color="auto"/>
        <w:left w:val="none" w:sz="0" w:space="0" w:color="auto"/>
        <w:bottom w:val="none" w:sz="0" w:space="0" w:color="auto"/>
        <w:right w:val="none" w:sz="0" w:space="0" w:color="auto"/>
      </w:divBdr>
    </w:div>
    <w:div w:id="550120678">
      <w:bodyDiv w:val="1"/>
      <w:marLeft w:val="0"/>
      <w:marRight w:val="0"/>
      <w:marTop w:val="0"/>
      <w:marBottom w:val="0"/>
      <w:divBdr>
        <w:top w:val="none" w:sz="0" w:space="0" w:color="auto"/>
        <w:left w:val="none" w:sz="0" w:space="0" w:color="auto"/>
        <w:bottom w:val="none" w:sz="0" w:space="0" w:color="auto"/>
        <w:right w:val="none" w:sz="0" w:space="0" w:color="auto"/>
      </w:divBdr>
    </w:div>
    <w:div w:id="552618061">
      <w:bodyDiv w:val="1"/>
      <w:marLeft w:val="0"/>
      <w:marRight w:val="0"/>
      <w:marTop w:val="0"/>
      <w:marBottom w:val="0"/>
      <w:divBdr>
        <w:top w:val="none" w:sz="0" w:space="0" w:color="auto"/>
        <w:left w:val="none" w:sz="0" w:space="0" w:color="auto"/>
        <w:bottom w:val="none" w:sz="0" w:space="0" w:color="auto"/>
        <w:right w:val="none" w:sz="0" w:space="0" w:color="auto"/>
      </w:divBdr>
    </w:div>
    <w:div w:id="582372753">
      <w:bodyDiv w:val="1"/>
      <w:marLeft w:val="0"/>
      <w:marRight w:val="0"/>
      <w:marTop w:val="0"/>
      <w:marBottom w:val="0"/>
      <w:divBdr>
        <w:top w:val="none" w:sz="0" w:space="0" w:color="auto"/>
        <w:left w:val="none" w:sz="0" w:space="0" w:color="auto"/>
        <w:bottom w:val="none" w:sz="0" w:space="0" w:color="auto"/>
        <w:right w:val="none" w:sz="0" w:space="0" w:color="auto"/>
      </w:divBdr>
    </w:div>
    <w:div w:id="603999607">
      <w:bodyDiv w:val="1"/>
      <w:marLeft w:val="0"/>
      <w:marRight w:val="0"/>
      <w:marTop w:val="0"/>
      <w:marBottom w:val="0"/>
      <w:divBdr>
        <w:top w:val="none" w:sz="0" w:space="0" w:color="auto"/>
        <w:left w:val="none" w:sz="0" w:space="0" w:color="auto"/>
        <w:bottom w:val="none" w:sz="0" w:space="0" w:color="auto"/>
        <w:right w:val="none" w:sz="0" w:space="0" w:color="auto"/>
      </w:divBdr>
    </w:div>
    <w:div w:id="633677150">
      <w:bodyDiv w:val="1"/>
      <w:marLeft w:val="0"/>
      <w:marRight w:val="0"/>
      <w:marTop w:val="0"/>
      <w:marBottom w:val="0"/>
      <w:divBdr>
        <w:top w:val="none" w:sz="0" w:space="0" w:color="auto"/>
        <w:left w:val="none" w:sz="0" w:space="0" w:color="auto"/>
        <w:bottom w:val="none" w:sz="0" w:space="0" w:color="auto"/>
        <w:right w:val="none" w:sz="0" w:space="0" w:color="auto"/>
      </w:divBdr>
    </w:div>
    <w:div w:id="645819305">
      <w:bodyDiv w:val="1"/>
      <w:marLeft w:val="0"/>
      <w:marRight w:val="0"/>
      <w:marTop w:val="0"/>
      <w:marBottom w:val="0"/>
      <w:divBdr>
        <w:top w:val="none" w:sz="0" w:space="0" w:color="auto"/>
        <w:left w:val="none" w:sz="0" w:space="0" w:color="auto"/>
        <w:bottom w:val="none" w:sz="0" w:space="0" w:color="auto"/>
        <w:right w:val="none" w:sz="0" w:space="0" w:color="auto"/>
      </w:divBdr>
    </w:div>
    <w:div w:id="647788735">
      <w:bodyDiv w:val="1"/>
      <w:marLeft w:val="0"/>
      <w:marRight w:val="0"/>
      <w:marTop w:val="0"/>
      <w:marBottom w:val="0"/>
      <w:divBdr>
        <w:top w:val="none" w:sz="0" w:space="0" w:color="auto"/>
        <w:left w:val="none" w:sz="0" w:space="0" w:color="auto"/>
        <w:bottom w:val="none" w:sz="0" w:space="0" w:color="auto"/>
        <w:right w:val="none" w:sz="0" w:space="0" w:color="auto"/>
      </w:divBdr>
    </w:div>
    <w:div w:id="664748356">
      <w:bodyDiv w:val="1"/>
      <w:marLeft w:val="0"/>
      <w:marRight w:val="0"/>
      <w:marTop w:val="0"/>
      <w:marBottom w:val="0"/>
      <w:divBdr>
        <w:top w:val="none" w:sz="0" w:space="0" w:color="auto"/>
        <w:left w:val="none" w:sz="0" w:space="0" w:color="auto"/>
        <w:bottom w:val="none" w:sz="0" w:space="0" w:color="auto"/>
        <w:right w:val="none" w:sz="0" w:space="0" w:color="auto"/>
      </w:divBdr>
    </w:div>
    <w:div w:id="675033352">
      <w:bodyDiv w:val="1"/>
      <w:marLeft w:val="0"/>
      <w:marRight w:val="0"/>
      <w:marTop w:val="0"/>
      <w:marBottom w:val="0"/>
      <w:divBdr>
        <w:top w:val="none" w:sz="0" w:space="0" w:color="auto"/>
        <w:left w:val="none" w:sz="0" w:space="0" w:color="auto"/>
        <w:bottom w:val="none" w:sz="0" w:space="0" w:color="auto"/>
        <w:right w:val="none" w:sz="0" w:space="0" w:color="auto"/>
      </w:divBdr>
    </w:div>
    <w:div w:id="676545175">
      <w:bodyDiv w:val="1"/>
      <w:marLeft w:val="0"/>
      <w:marRight w:val="0"/>
      <w:marTop w:val="0"/>
      <w:marBottom w:val="0"/>
      <w:divBdr>
        <w:top w:val="none" w:sz="0" w:space="0" w:color="auto"/>
        <w:left w:val="none" w:sz="0" w:space="0" w:color="auto"/>
        <w:bottom w:val="none" w:sz="0" w:space="0" w:color="auto"/>
        <w:right w:val="none" w:sz="0" w:space="0" w:color="auto"/>
      </w:divBdr>
    </w:div>
    <w:div w:id="677973349">
      <w:bodyDiv w:val="1"/>
      <w:marLeft w:val="0"/>
      <w:marRight w:val="0"/>
      <w:marTop w:val="0"/>
      <w:marBottom w:val="0"/>
      <w:divBdr>
        <w:top w:val="none" w:sz="0" w:space="0" w:color="auto"/>
        <w:left w:val="none" w:sz="0" w:space="0" w:color="auto"/>
        <w:bottom w:val="none" w:sz="0" w:space="0" w:color="auto"/>
        <w:right w:val="none" w:sz="0" w:space="0" w:color="auto"/>
      </w:divBdr>
    </w:div>
    <w:div w:id="698286999">
      <w:bodyDiv w:val="1"/>
      <w:marLeft w:val="0"/>
      <w:marRight w:val="0"/>
      <w:marTop w:val="0"/>
      <w:marBottom w:val="0"/>
      <w:divBdr>
        <w:top w:val="none" w:sz="0" w:space="0" w:color="auto"/>
        <w:left w:val="none" w:sz="0" w:space="0" w:color="auto"/>
        <w:bottom w:val="none" w:sz="0" w:space="0" w:color="auto"/>
        <w:right w:val="none" w:sz="0" w:space="0" w:color="auto"/>
      </w:divBdr>
    </w:div>
    <w:div w:id="698432591">
      <w:bodyDiv w:val="1"/>
      <w:marLeft w:val="0"/>
      <w:marRight w:val="0"/>
      <w:marTop w:val="0"/>
      <w:marBottom w:val="0"/>
      <w:divBdr>
        <w:top w:val="none" w:sz="0" w:space="0" w:color="auto"/>
        <w:left w:val="none" w:sz="0" w:space="0" w:color="auto"/>
        <w:bottom w:val="none" w:sz="0" w:space="0" w:color="auto"/>
        <w:right w:val="none" w:sz="0" w:space="0" w:color="auto"/>
      </w:divBdr>
    </w:div>
    <w:div w:id="702097055">
      <w:bodyDiv w:val="1"/>
      <w:marLeft w:val="0"/>
      <w:marRight w:val="0"/>
      <w:marTop w:val="0"/>
      <w:marBottom w:val="0"/>
      <w:divBdr>
        <w:top w:val="none" w:sz="0" w:space="0" w:color="auto"/>
        <w:left w:val="none" w:sz="0" w:space="0" w:color="auto"/>
        <w:bottom w:val="none" w:sz="0" w:space="0" w:color="auto"/>
        <w:right w:val="none" w:sz="0" w:space="0" w:color="auto"/>
      </w:divBdr>
    </w:div>
    <w:div w:id="702947084">
      <w:bodyDiv w:val="1"/>
      <w:marLeft w:val="0"/>
      <w:marRight w:val="0"/>
      <w:marTop w:val="0"/>
      <w:marBottom w:val="0"/>
      <w:divBdr>
        <w:top w:val="none" w:sz="0" w:space="0" w:color="auto"/>
        <w:left w:val="none" w:sz="0" w:space="0" w:color="auto"/>
        <w:bottom w:val="none" w:sz="0" w:space="0" w:color="auto"/>
        <w:right w:val="none" w:sz="0" w:space="0" w:color="auto"/>
      </w:divBdr>
    </w:div>
    <w:div w:id="703947831">
      <w:bodyDiv w:val="1"/>
      <w:marLeft w:val="0"/>
      <w:marRight w:val="0"/>
      <w:marTop w:val="0"/>
      <w:marBottom w:val="0"/>
      <w:divBdr>
        <w:top w:val="none" w:sz="0" w:space="0" w:color="auto"/>
        <w:left w:val="none" w:sz="0" w:space="0" w:color="auto"/>
        <w:bottom w:val="none" w:sz="0" w:space="0" w:color="auto"/>
        <w:right w:val="none" w:sz="0" w:space="0" w:color="auto"/>
      </w:divBdr>
    </w:div>
    <w:div w:id="705832184">
      <w:bodyDiv w:val="1"/>
      <w:marLeft w:val="0"/>
      <w:marRight w:val="0"/>
      <w:marTop w:val="0"/>
      <w:marBottom w:val="0"/>
      <w:divBdr>
        <w:top w:val="none" w:sz="0" w:space="0" w:color="auto"/>
        <w:left w:val="none" w:sz="0" w:space="0" w:color="auto"/>
        <w:bottom w:val="none" w:sz="0" w:space="0" w:color="auto"/>
        <w:right w:val="none" w:sz="0" w:space="0" w:color="auto"/>
      </w:divBdr>
    </w:div>
    <w:div w:id="709258822">
      <w:bodyDiv w:val="1"/>
      <w:marLeft w:val="0"/>
      <w:marRight w:val="0"/>
      <w:marTop w:val="0"/>
      <w:marBottom w:val="0"/>
      <w:divBdr>
        <w:top w:val="none" w:sz="0" w:space="0" w:color="auto"/>
        <w:left w:val="none" w:sz="0" w:space="0" w:color="auto"/>
        <w:bottom w:val="none" w:sz="0" w:space="0" w:color="auto"/>
        <w:right w:val="none" w:sz="0" w:space="0" w:color="auto"/>
      </w:divBdr>
    </w:div>
    <w:div w:id="712121073">
      <w:bodyDiv w:val="1"/>
      <w:marLeft w:val="0"/>
      <w:marRight w:val="0"/>
      <w:marTop w:val="0"/>
      <w:marBottom w:val="0"/>
      <w:divBdr>
        <w:top w:val="none" w:sz="0" w:space="0" w:color="auto"/>
        <w:left w:val="none" w:sz="0" w:space="0" w:color="auto"/>
        <w:bottom w:val="none" w:sz="0" w:space="0" w:color="auto"/>
        <w:right w:val="none" w:sz="0" w:space="0" w:color="auto"/>
      </w:divBdr>
    </w:div>
    <w:div w:id="733164656">
      <w:bodyDiv w:val="1"/>
      <w:marLeft w:val="0"/>
      <w:marRight w:val="0"/>
      <w:marTop w:val="0"/>
      <w:marBottom w:val="0"/>
      <w:divBdr>
        <w:top w:val="none" w:sz="0" w:space="0" w:color="auto"/>
        <w:left w:val="none" w:sz="0" w:space="0" w:color="auto"/>
        <w:bottom w:val="none" w:sz="0" w:space="0" w:color="auto"/>
        <w:right w:val="none" w:sz="0" w:space="0" w:color="auto"/>
      </w:divBdr>
    </w:div>
    <w:div w:id="761486790">
      <w:bodyDiv w:val="1"/>
      <w:marLeft w:val="0"/>
      <w:marRight w:val="0"/>
      <w:marTop w:val="0"/>
      <w:marBottom w:val="0"/>
      <w:divBdr>
        <w:top w:val="none" w:sz="0" w:space="0" w:color="auto"/>
        <w:left w:val="none" w:sz="0" w:space="0" w:color="auto"/>
        <w:bottom w:val="none" w:sz="0" w:space="0" w:color="auto"/>
        <w:right w:val="none" w:sz="0" w:space="0" w:color="auto"/>
      </w:divBdr>
    </w:div>
    <w:div w:id="770249240">
      <w:bodyDiv w:val="1"/>
      <w:marLeft w:val="0"/>
      <w:marRight w:val="0"/>
      <w:marTop w:val="0"/>
      <w:marBottom w:val="0"/>
      <w:divBdr>
        <w:top w:val="none" w:sz="0" w:space="0" w:color="auto"/>
        <w:left w:val="none" w:sz="0" w:space="0" w:color="auto"/>
        <w:bottom w:val="none" w:sz="0" w:space="0" w:color="auto"/>
        <w:right w:val="none" w:sz="0" w:space="0" w:color="auto"/>
      </w:divBdr>
    </w:div>
    <w:div w:id="773326112">
      <w:bodyDiv w:val="1"/>
      <w:marLeft w:val="0"/>
      <w:marRight w:val="0"/>
      <w:marTop w:val="0"/>
      <w:marBottom w:val="0"/>
      <w:divBdr>
        <w:top w:val="none" w:sz="0" w:space="0" w:color="auto"/>
        <w:left w:val="none" w:sz="0" w:space="0" w:color="auto"/>
        <w:bottom w:val="none" w:sz="0" w:space="0" w:color="auto"/>
        <w:right w:val="none" w:sz="0" w:space="0" w:color="auto"/>
      </w:divBdr>
    </w:div>
    <w:div w:id="777018487">
      <w:bodyDiv w:val="1"/>
      <w:marLeft w:val="0"/>
      <w:marRight w:val="0"/>
      <w:marTop w:val="0"/>
      <w:marBottom w:val="0"/>
      <w:divBdr>
        <w:top w:val="none" w:sz="0" w:space="0" w:color="auto"/>
        <w:left w:val="none" w:sz="0" w:space="0" w:color="auto"/>
        <w:bottom w:val="none" w:sz="0" w:space="0" w:color="auto"/>
        <w:right w:val="none" w:sz="0" w:space="0" w:color="auto"/>
      </w:divBdr>
    </w:div>
    <w:div w:id="787092226">
      <w:bodyDiv w:val="1"/>
      <w:marLeft w:val="0"/>
      <w:marRight w:val="0"/>
      <w:marTop w:val="0"/>
      <w:marBottom w:val="0"/>
      <w:divBdr>
        <w:top w:val="none" w:sz="0" w:space="0" w:color="auto"/>
        <w:left w:val="none" w:sz="0" w:space="0" w:color="auto"/>
        <w:bottom w:val="none" w:sz="0" w:space="0" w:color="auto"/>
        <w:right w:val="none" w:sz="0" w:space="0" w:color="auto"/>
      </w:divBdr>
    </w:div>
    <w:div w:id="787428474">
      <w:bodyDiv w:val="1"/>
      <w:marLeft w:val="0"/>
      <w:marRight w:val="0"/>
      <w:marTop w:val="0"/>
      <w:marBottom w:val="0"/>
      <w:divBdr>
        <w:top w:val="none" w:sz="0" w:space="0" w:color="auto"/>
        <w:left w:val="none" w:sz="0" w:space="0" w:color="auto"/>
        <w:bottom w:val="none" w:sz="0" w:space="0" w:color="auto"/>
        <w:right w:val="none" w:sz="0" w:space="0" w:color="auto"/>
      </w:divBdr>
    </w:div>
    <w:div w:id="788620844">
      <w:bodyDiv w:val="1"/>
      <w:marLeft w:val="0"/>
      <w:marRight w:val="0"/>
      <w:marTop w:val="0"/>
      <w:marBottom w:val="0"/>
      <w:divBdr>
        <w:top w:val="none" w:sz="0" w:space="0" w:color="auto"/>
        <w:left w:val="none" w:sz="0" w:space="0" w:color="auto"/>
        <w:bottom w:val="none" w:sz="0" w:space="0" w:color="auto"/>
        <w:right w:val="none" w:sz="0" w:space="0" w:color="auto"/>
      </w:divBdr>
    </w:div>
    <w:div w:id="789133641">
      <w:bodyDiv w:val="1"/>
      <w:marLeft w:val="0"/>
      <w:marRight w:val="0"/>
      <w:marTop w:val="0"/>
      <w:marBottom w:val="0"/>
      <w:divBdr>
        <w:top w:val="none" w:sz="0" w:space="0" w:color="auto"/>
        <w:left w:val="none" w:sz="0" w:space="0" w:color="auto"/>
        <w:bottom w:val="none" w:sz="0" w:space="0" w:color="auto"/>
        <w:right w:val="none" w:sz="0" w:space="0" w:color="auto"/>
      </w:divBdr>
    </w:div>
    <w:div w:id="790048580">
      <w:bodyDiv w:val="1"/>
      <w:marLeft w:val="0"/>
      <w:marRight w:val="0"/>
      <w:marTop w:val="0"/>
      <w:marBottom w:val="0"/>
      <w:divBdr>
        <w:top w:val="none" w:sz="0" w:space="0" w:color="auto"/>
        <w:left w:val="none" w:sz="0" w:space="0" w:color="auto"/>
        <w:bottom w:val="none" w:sz="0" w:space="0" w:color="auto"/>
        <w:right w:val="none" w:sz="0" w:space="0" w:color="auto"/>
      </w:divBdr>
    </w:div>
    <w:div w:id="809589567">
      <w:bodyDiv w:val="1"/>
      <w:marLeft w:val="0"/>
      <w:marRight w:val="0"/>
      <w:marTop w:val="0"/>
      <w:marBottom w:val="0"/>
      <w:divBdr>
        <w:top w:val="none" w:sz="0" w:space="0" w:color="auto"/>
        <w:left w:val="none" w:sz="0" w:space="0" w:color="auto"/>
        <w:bottom w:val="none" w:sz="0" w:space="0" w:color="auto"/>
        <w:right w:val="none" w:sz="0" w:space="0" w:color="auto"/>
      </w:divBdr>
    </w:div>
    <w:div w:id="825124937">
      <w:bodyDiv w:val="1"/>
      <w:marLeft w:val="0"/>
      <w:marRight w:val="0"/>
      <w:marTop w:val="0"/>
      <w:marBottom w:val="0"/>
      <w:divBdr>
        <w:top w:val="none" w:sz="0" w:space="0" w:color="auto"/>
        <w:left w:val="none" w:sz="0" w:space="0" w:color="auto"/>
        <w:bottom w:val="none" w:sz="0" w:space="0" w:color="auto"/>
        <w:right w:val="none" w:sz="0" w:space="0" w:color="auto"/>
      </w:divBdr>
    </w:div>
    <w:div w:id="828909324">
      <w:bodyDiv w:val="1"/>
      <w:marLeft w:val="0"/>
      <w:marRight w:val="0"/>
      <w:marTop w:val="0"/>
      <w:marBottom w:val="0"/>
      <w:divBdr>
        <w:top w:val="none" w:sz="0" w:space="0" w:color="auto"/>
        <w:left w:val="none" w:sz="0" w:space="0" w:color="auto"/>
        <w:bottom w:val="none" w:sz="0" w:space="0" w:color="auto"/>
        <w:right w:val="none" w:sz="0" w:space="0" w:color="auto"/>
      </w:divBdr>
    </w:div>
    <w:div w:id="844319995">
      <w:bodyDiv w:val="1"/>
      <w:marLeft w:val="0"/>
      <w:marRight w:val="0"/>
      <w:marTop w:val="0"/>
      <w:marBottom w:val="0"/>
      <w:divBdr>
        <w:top w:val="none" w:sz="0" w:space="0" w:color="auto"/>
        <w:left w:val="none" w:sz="0" w:space="0" w:color="auto"/>
        <w:bottom w:val="none" w:sz="0" w:space="0" w:color="auto"/>
        <w:right w:val="none" w:sz="0" w:space="0" w:color="auto"/>
      </w:divBdr>
    </w:div>
    <w:div w:id="853956570">
      <w:bodyDiv w:val="1"/>
      <w:marLeft w:val="0"/>
      <w:marRight w:val="0"/>
      <w:marTop w:val="0"/>
      <w:marBottom w:val="0"/>
      <w:divBdr>
        <w:top w:val="none" w:sz="0" w:space="0" w:color="auto"/>
        <w:left w:val="none" w:sz="0" w:space="0" w:color="auto"/>
        <w:bottom w:val="none" w:sz="0" w:space="0" w:color="auto"/>
        <w:right w:val="none" w:sz="0" w:space="0" w:color="auto"/>
      </w:divBdr>
    </w:div>
    <w:div w:id="866021169">
      <w:bodyDiv w:val="1"/>
      <w:marLeft w:val="0"/>
      <w:marRight w:val="0"/>
      <w:marTop w:val="0"/>
      <w:marBottom w:val="0"/>
      <w:divBdr>
        <w:top w:val="none" w:sz="0" w:space="0" w:color="auto"/>
        <w:left w:val="none" w:sz="0" w:space="0" w:color="auto"/>
        <w:bottom w:val="none" w:sz="0" w:space="0" w:color="auto"/>
        <w:right w:val="none" w:sz="0" w:space="0" w:color="auto"/>
      </w:divBdr>
    </w:div>
    <w:div w:id="874659111">
      <w:bodyDiv w:val="1"/>
      <w:marLeft w:val="0"/>
      <w:marRight w:val="0"/>
      <w:marTop w:val="0"/>
      <w:marBottom w:val="0"/>
      <w:divBdr>
        <w:top w:val="none" w:sz="0" w:space="0" w:color="auto"/>
        <w:left w:val="none" w:sz="0" w:space="0" w:color="auto"/>
        <w:bottom w:val="none" w:sz="0" w:space="0" w:color="auto"/>
        <w:right w:val="none" w:sz="0" w:space="0" w:color="auto"/>
      </w:divBdr>
    </w:div>
    <w:div w:id="877745345">
      <w:bodyDiv w:val="1"/>
      <w:marLeft w:val="0"/>
      <w:marRight w:val="0"/>
      <w:marTop w:val="0"/>
      <w:marBottom w:val="0"/>
      <w:divBdr>
        <w:top w:val="none" w:sz="0" w:space="0" w:color="auto"/>
        <w:left w:val="none" w:sz="0" w:space="0" w:color="auto"/>
        <w:bottom w:val="none" w:sz="0" w:space="0" w:color="auto"/>
        <w:right w:val="none" w:sz="0" w:space="0" w:color="auto"/>
      </w:divBdr>
    </w:div>
    <w:div w:id="878857342">
      <w:bodyDiv w:val="1"/>
      <w:marLeft w:val="0"/>
      <w:marRight w:val="0"/>
      <w:marTop w:val="0"/>
      <w:marBottom w:val="0"/>
      <w:divBdr>
        <w:top w:val="none" w:sz="0" w:space="0" w:color="auto"/>
        <w:left w:val="none" w:sz="0" w:space="0" w:color="auto"/>
        <w:bottom w:val="none" w:sz="0" w:space="0" w:color="auto"/>
        <w:right w:val="none" w:sz="0" w:space="0" w:color="auto"/>
      </w:divBdr>
    </w:div>
    <w:div w:id="879904712">
      <w:bodyDiv w:val="1"/>
      <w:marLeft w:val="0"/>
      <w:marRight w:val="0"/>
      <w:marTop w:val="0"/>
      <w:marBottom w:val="0"/>
      <w:divBdr>
        <w:top w:val="none" w:sz="0" w:space="0" w:color="auto"/>
        <w:left w:val="none" w:sz="0" w:space="0" w:color="auto"/>
        <w:bottom w:val="none" w:sz="0" w:space="0" w:color="auto"/>
        <w:right w:val="none" w:sz="0" w:space="0" w:color="auto"/>
      </w:divBdr>
    </w:div>
    <w:div w:id="880746823">
      <w:bodyDiv w:val="1"/>
      <w:marLeft w:val="0"/>
      <w:marRight w:val="0"/>
      <w:marTop w:val="0"/>
      <w:marBottom w:val="0"/>
      <w:divBdr>
        <w:top w:val="none" w:sz="0" w:space="0" w:color="auto"/>
        <w:left w:val="none" w:sz="0" w:space="0" w:color="auto"/>
        <w:bottom w:val="none" w:sz="0" w:space="0" w:color="auto"/>
        <w:right w:val="none" w:sz="0" w:space="0" w:color="auto"/>
      </w:divBdr>
    </w:div>
    <w:div w:id="893127024">
      <w:bodyDiv w:val="1"/>
      <w:marLeft w:val="0"/>
      <w:marRight w:val="0"/>
      <w:marTop w:val="0"/>
      <w:marBottom w:val="0"/>
      <w:divBdr>
        <w:top w:val="none" w:sz="0" w:space="0" w:color="auto"/>
        <w:left w:val="none" w:sz="0" w:space="0" w:color="auto"/>
        <w:bottom w:val="none" w:sz="0" w:space="0" w:color="auto"/>
        <w:right w:val="none" w:sz="0" w:space="0" w:color="auto"/>
      </w:divBdr>
    </w:div>
    <w:div w:id="902787482">
      <w:bodyDiv w:val="1"/>
      <w:marLeft w:val="0"/>
      <w:marRight w:val="0"/>
      <w:marTop w:val="0"/>
      <w:marBottom w:val="0"/>
      <w:divBdr>
        <w:top w:val="none" w:sz="0" w:space="0" w:color="auto"/>
        <w:left w:val="none" w:sz="0" w:space="0" w:color="auto"/>
        <w:bottom w:val="none" w:sz="0" w:space="0" w:color="auto"/>
        <w:right w:val="none" w:sz="0" w:space="0" w:color="auto"/>
      </w:divBdr>
    </w:div>
    <w:div w:id="907149941">
      <w:bodyDiv w:val="1"/>
      <w:marLeft w:val="0"/>
      <w:marRight w:val="0"/>
      <w:marTop w:val="0"/>
      <w:marBottom w:val="0"/>
      <w:divBdr>
        <w:top w:val="none" w:sz="0" w:space="0" w:color="auto"/>
        <w:left w:val="none" w:sz="0" w:space="0" w:color="auto"/>
        <w:bottom w:val="none" w:sz="0" w:space="0" w:color="auto"/>
        <w:right w:val="none" w:sz="0" w:space="0" w:color="auto"/>
      </w:divBdr>
    </w:div>
    <w:div w:id="917252634">
      <w:bodyDiv w:val="1"/>
      <w:marLeft w:val="0"/>
      <w:marRight w:val="0"/>
      <w:marTop w:val="0"/>
      <w:marBottom w:val="0"/>
      <w:divBdr>
        <w:top w:val="none" w:sz="0" w:space="0" w:color="auto"/>
        <w:left w:val="none" w:sz="0" w:space="0" w:color="auto"/>
        <w:bottom w:val="none" w:sz="0" w:space="0" w:color="auto"/>
        <w:right w:val="none" w:sz="0" w:space="0" w:color="auto"/>
      </w:divBdr>
    </w:div>
    <w:div w:id="924530889">
      <w:bodyDiv w:val="1"/>
      <w:marLeft w:val="0"/>
      <w:marRight w:val="0"/>
      <w:marTop w:val="0"/>
      <w:marBottom w:val="0"/>
      <w:divBdr>
        <w:top w:val="none" w:sz="0" w:space="0" w:color="auto"/>
        <w:left w:val="none" w:sz="0" w:space="0" w:color="auto"/>
        <w:bottom w:val="none" w:sz="0" w:space="0" w:color="auto"/>
        <w:right w:val="none" w:sz="0" w:space="0" w:color="auto"/>
      </w:divBdr>
    </w:div>
    <w:div w:id="934021767">
      <w:bodyDiv w:val="1"/>
      <w:marLeft w:val="0"/>
      <w:marRight w:val="0"/>
      <w:marTop w:val="0"/>
      <w:marBottom w:val="0"/>
      <w:divBdr>
        <w:top w:val="none" w:sz="0" w:space="0" w:color="auto"/>
        <w:left w:val="none" w:sz="0" w:space="0" w:color="auto"/>
        <w:bottom w:val="none" w:sz="0" w:space="0" w:color="auto"/>
        <w:right w:val="none" w:sz="0" w:space="0" w:color="auto"/>
      </w:divBdr>
    </w:div>
    <w:div w:id="936254099">
      <w:bodyDiv w:val="1"/>
      <w:marLeft w:val="0"/>
      <w:marRight w:val="0"/>
      <w:marTop w:val="0"/>
      <w:marBottom w:val="0"/>
      <w:divBdr>
        <w:top w:val="none" w:sz="0" w:space="0" w:color="auto"/>
        <w:left w:val="none" w:sz="0" w:space="0" w:color="auto"/>
        <w:bottom w:val="none" w:sz="0" w:space="0" w:color="auto"/>
        <w:right w:val="none" w:sz="0" w:space="0" w:color="auto"/>
      </w:divBdr>
    </w:div>
    <w:div w:id="937640551">
      <w:bodyDiv w:val="1"/>
      <w:marLeft w:val="0"/>
      <w:marRight w:val="0"/>
      <w:marTop w:val="0"/>
      <w:marBottom w:val="0"/>
      <w:divBdr>
        <w:top w:val="none" w:sz="0" w:space="0" w:color="auto"/>
        <w:left w:val="none" w:sz="0" w:space="0" w:color="auto"/>
        <w:bottom w:val="none" w:sz="0" w:space="0" w:color="auto"/>
        <w:right w:val="none" w:sz="0" w:space="0" w:color="auto"/>
      </w:divBdr>
    </w:div>
    <w:div w:id="943733381">
      <w:bodyDiv w:val="1"/>
      <w:marLeft w:val="0"/>
      <w:marRight w:val="0"/>
      <w:marTop w:val="0"/>
      <w:marBottom w:val="0"/>
      <w:divBdr>
        <w:top w:val="none" w:sz="0" w:space="0" w:color="auto"/>
        <w:left w:val="none" w:sz="0" w:space="0" w:color="auto"/>
        <w:bottom w:val="none" w:sz="0" w:space="0" w:color="auto"/>
        <w:right w:val="none" w:sz="0" w:space="0" w:color="auto"/>
      </w:divBdr>
    </w:div>
    <w:div w:id="965088322">
      <w:bodyDiv w:val="1"/>
      <w:marLeft w:val="0"/>
      <w:marRight w:val="0"/>
      <w:marTop w:val="0"/>
      <w:marBottom w:val="0"/>
      <w:divBdr>
        <w:top w:val="none" w:sz="0" w:space="0" w:color="auto"/>
        <w:left w:val="none" w:sz="0" w:space="0" w:color="auto"/>
        <w:bottom w:val="none" w:sz="0" w:space="0" w:color="auto"/>
        <w:right w:val="none" w:sz="0" w:space="0" w:color="auto"/>
      </w:divBdr>
    </w:div>
    <w:div w:id="965358136">
      <w:bodyDiv w:val="1"/>
      <w:marLeft w:val="0"/>
      <w:marRight w:val="0"/>
      <w:marTop w:val="0"/>
      <w:marBottom w:val="0"/>
      <w:divBdr>
        <w:top w:val="none" w:sz="0" w:space="0" w:color="auto"/>
        <w:left w:val="none" w:sz="0" w:space="0" w:color="auto"/>
        <w:bottom w:val="none" w:sz="0" w:space="0" w:color="auto"/>
        <w:right w:val="none" w:sz="0" w:space="0" w:color="auto"/>
      </w:divBdr>
    </w:div>
    <w:div w:id="967586531">
      <w:bodyDiv w:val="1"/>
      <w:marLeft w:val="0"/>
      <w:marRight w:val="0"/>
      <w:marTop w:val="0"/>
      <w:marBottom w:val="0"/>
      <w:divBdr>
        <w:top w:val="none" w:sz="0" w:space="0" w:color="auto"/>
        <w:left w:val="none" w:sz="0" w:space="0" w:color="auto"/>
        <w:bottom w:val="none" w:sz="0" w:space="0" w:color="auto"/>
        <w:right w:val="none" w:sz="0" w:space="0" w:color="auto"/>
      </w:divBdr>
    </w:div>
    <w:div w:id="968513108">
      <w:bodyDiv w:val="1"/>
      <w:marLeft w:val="0"/>
      <w:marRight w:val="0"/>
      <w:marTop w:val="0"/>
      <w:marBottom w:val="0"/>
      <w:divBdr>
        <w:top w:val="none" w:sz="0" w:space="0" w:color="auto"/>
        <w:left w:val="none" w:sz="0" w:space="0" w:color="auto"/>
        <w:bottom w:val="none" w:sz="0" w:space="0" w:color="auto"/>
        <w:right w:val="none" w:sz="0" w:space="0" w:color="auto"/>
      </w:divBdr>
    </w:div>
    <w:div w:id="1007559592">
      <w:bodyDiv w:val="1"/>
      <w:marLeft w:val="0"/>
      <w:marRight w:val="0"/>
      <w:marTop w:val="0"/>
      <w:marBottom w:val="0"/>
      <w:divBdr>
        <w:top w:val="none" w:sz="0" w:space="0" w:color="auto"/>
        <w:left w:val="none" w:sz="0" w:space="0" w:color="auto"/>
        <w:bottom w:val="none" w:sz="0" w:space="0" w:color="auto"/>
        <w:right w:val="none" w:sz="0" w:space="0" w:color="auto"/>
      </w:divBdr>
    </w:div>
    <w:div w:id="1044597356">
      <w:bodyDiv w:val="1"/>
      <w:marLeft w:val="0"/>
      <w:marRight w:val="0"/>
      <w:marTop w:val="0"/>
      <w:marBottom w:val="0"/>
      <w:divBdr>
        <w:top w:val="none" w:sz="0" w:space="0" w:color="auto"/>
        <w:left w:val="none" w:sz="0" w:space="0" w:color="auto"/>
        <w:bottom w:val="none" w:sz="0" w:space="0" w:color="auto"/>
        <w:right w:val="none" w:sz="0" w:space="0" w:color="auto"/>
      </w:divBdr>
    </w:div>
    <w:div w:id="1052121773">
      <w:bodyDiv w:val="1"/>
      <w:marLeft w:val="0"/>
      <w:marRight w:val="0"/>
      <w:marTop w:val="0"/>
      <w:marBottom w:val="0"/>
      <w:divBdr>
        <w:top w:val="none" w:sz="0" w:space="0" w:color="auto"/>
        <w:left w:val="none" w:sz="0" w:space="0" w:color="auto"/>
        <w:bottom w:val="none" w:sz="0" w:space="0" w:color="auto"/>
        <w:right w:val="none" w:sz="0" w:space="0" w:color="auto"/>
      </w:divBdr>
    </w:div>
    <w:div w:id="1052147474">
      <w:bodyDiv w:val="1"/>
      <w:marLeft w:val="0"/>
      <w:marRight w:val="0"/>
      <w:marTop w:val="0"/>
      <w:marBottom w:val="0"/>
      <w:divBdr>
        <w:top w:val="none" w:sz="0" w:space="0" w:color="auto"/>
        <w:left w:val="none" w:sz="0" w:space="0" w:color="auto"/>
        <w:bottom w:val="none" w:sz="0" w:space="0" w:color="auto"/>
        <w:right w:val="none" w:sz="0" w:space="0" w:color="auto"/>
      </w:divBdr>
    </w:div>
    <w:div w:id="1058633002">
      <w:bodyDiv w:val="1"/>
      <w:marLeft w:val="0"/>
      <w:marRight w:val="0"/>
      <w:marTop w:val="0"/>
      <w:marBottom w:val="0"/>
      <w:divBdr>
        <w:top w:val="none" w:sz="0" w:space="0" w:color="auto"/>
        <w:left w:val="none" w:sz="0" w:space="0" w:color="auto"/>
        <w:bottom w:val="none" w:sz="0" w:space="0" w:color="auto"/>
        <w:right w:val="none" w:sz="0" w:space="0" w:color="auto"/>
      </w:divBdr>
    </w:div>
    <w:div w:id="1059204274">
      <w:bodyDiv w:val="1"/>
      <w:marLeft w:val="0"/>
      <w:marRight w:val="0"/>
      <w:marTop w:val="0"/>
      <w:marBottom w:val="0"/>
      <w:divBdr>
        <w:top w:val="none" w:sz="0" w:space="0" w:color="auto"/>
        <w:left w:val="none" w:sz="0" w:space="0" w:color="auto"/>
        <w:bottom w:val="none" w:sz="0" w:space="0" w:color="auto"/>
        <w:right w:val="none" w:sz="0" w:space="0" w:color="auto"/>
      </w:divBdr>
    </w:div>
    <w:div w:id="1059941917">
      <w:bodyDiv w:val="1"/>
      <w:marLeft w:val="0"/>
      <w:marRight w:val="0"/>
      <w:marTop w:val="0"/>
      <w:marBottom w:val="0"/>
      <w:divBdr>
        <w:top w:val="none" w:sz="0" w:space="0" w:color="auto"/>
        <w:left w:val="none" w:sz="0" w:space="0" w:color="auto"/>
        <w:bottom w:val="none" w:sz="0" w:space="0" w:color="auto"/>
        <w:right w:val="none" w:sz="0" w:space="0" w:color="auto"/>
      </w:divBdr>
    </w:div>
    <w:div w:id="1074087007">
      <w:bodyDiv w:val="1"/>
      <w:marLeft w:val="0"/>
      <w:marRight w:val="0"/>
      <w:marTop w:val="0"/>
      <w:marBottom w:val="0"/>
      <w:divBdr>
        <w:top w:val="none" w:sz="0" w:space="0" w:color="auto"/>
        <w:left w:val="none" w:sz="0" w:space="0" w:color="auto"/>
        <w:bottom w:val="none" w:sz="0" w:space="0" w:color="auto"/>
        <w:right w:val="none" w:sz="0" w:space="0" w:color="auto"/>
      </w:divBdr>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083455202">
      <w:bodyDiv w:val="1"/>
      <w:marLeft w:val="0"/>
      <w:marRight w:val="0"/>
      <w:marTop w:val="0"/>
      <w:marBottom w:val="0"/>
      <w:divBdr>
        <w:top w:val="none" w:sz="0" w:space="0" w:color="auto"/>
        <w:left w:val="none" w:sz="0" w:space="0" w:color="auto"/>
        <w:bottom w:val="none" w:sz="0" w:space="0" w:color="auto"/>
        <w:right w:val="none" w:sz="0" w:space="0" w:color="auto"/>
      </w:divBdr>
    </w:div>
    <w:div w:id="1086535448">
      <w:bodyDiv w:val="1"/>
      <w:marLeft w:val="0"/>
      <w:marRight w:val="0"/>
      <w:marTop w:val="0"/>
      <w:marBottom w:val="0"/>
      <w:divBdr>
        <w:top w:val="none" w:sz="0" w:space="0" w:color="auto"/>
        <w:left w:val="none" w:sz="0" w:space="0" w:color="auto"/>
        <w:bottom w:val="none" w:sz="0" w:space="0" w:color="auto"/>
        <w:right w:val="none" w:sz="0" w:space="0" w:color="auto"/>
      </w:divBdr>
    </w:div>
    <w:div w:id="1087115737">
      <w:bodyDiv w:val="1"/>
      <w:marLeft w:val="0"/>
      <w:marRight w:val="0"/>
      <w:marTop w:val="0"/>
      <w:marBottom w:val="0"/>
      <w:divBdr>
        <w:top w:val="none" w:sz="0" w:space="0" w:color="auto"/>
        <w:left w:val="none" w:sz="0" w:space="0" w:color="auto"/>
        <w:bottom w:val="none" w:sz="0" w:space="0" w:color="auto"/>
        <w:right w:val="none" w:sz="0" w:space="0" w:color="auto"/>
      </w:divBdr>
    </w:div>
    <w:div w:id="1094978506">
      <w:bodyDiv w:val="1"/>
      <w:marLeft w:val="0"/>
      <w:marRight w:val="0"/>
      <w:marTop w:val="0"/>
      <w:marBottom w:val="0"/>
      <w:divBdr>
        <w:top w:val="none" w:sz="0" w:space="0" w:color="auto"/>
        <w:left w:val="none" w:sz="0" w:space="0" w:color="auto"/>
        <w:bottom w:val="none" w:sz="0" w:space="0" w:color="auto"/>
        <w:right w:val="none" w:sz="0" w:space="0" w:color="auto"/>
      </w:divBdr>
    </w:div>
    <w:div w:id="1101141276">
      <w:bodyDiv w:val="1"/>
      <w:marLeft w:val="0"/>
      <w:marRight w:val="0"/>
      <w:marTop w:val="0"/>
      <w:marBottom w:val="0"/>
      <w:divBdr>
        <w:top w:val="none" w:sz="0" w:space="0" w:color="auto"/>
        <w:left w:val="none" w:sz="0" w:space="0" w:color="auto"/>
        <w:bottom w:val="none" w:sz="0" w:space="0" w:color="auto"/>
        <w:right w:val="none" w:sz="0" w:space="0" w:color="auto"/>
      </w:divBdr>
    </w:div>
    <w:div w:id="1102648554">
      <w:bodyDiv w:val="1"/>
      <w:marLeft w:val="0"/>
      <w:marRight w:val="0"/>
      <w:marTop w:val="0"/>
      <w:marBottom w:val="0"/>
      <w:divBdr>
        <w:top w:val="none" w:sz="0" w:space="0" w:color="auto"/>
        <w:left w:val="none" w:sz="0" w:space="0" w:color="auto"/>
        <w:bottom w:val="none" w:sz="0" w:space="0" w:color="auto"/>
        <w:right w:val="none" w:sz="0" w:space="0" w:color="auto"/>
      </w:divBdr>
    </w:div>
    <w:div w:id="1105537680">
      <w:bodyDiv w:val="1"/>
      <w:marLeft w:val="0"/>
      <w:marRight w:val="0"/>
      <w:marTop w:val="0"/>
      <w:marBottom w:val="0"/>
      <w:divBdr>
        <w:top w:val="none" w:sz="0" w:space="0" w:color="auto"/>
        <w:left w:val="none" w:sz="0" w:space="0" w:color="auto"/>
        <w:bottom w:val="none" w:sz="0" w:space="0" w:color="auto"/>
        <w:right w:val="none" w:sz="0" w:space="0" w:color="auto"/>
      </w:divBdr>
    </w:div>
    <w:div w:id="1116867175">
      <w:bodyDiv w:val="1"/>
      <w:marLeft w:val="0"/>
      <w:marRight w:val="0"/>
      <w:marTop w:val="0"/>
      <w:marBottom w:val="0"/>
      <w:divBdr>
        <w:top w:val="none" w:sz="0" w:space="0" w:color="auto"/>
        <w:left w:val="none" w:sz="0" w:space="0" w:color="auto"/>
        <w:bottom w:val="none" w:sz="0" w:space="0" w:color="auto"/>
        <w:right w:val="none" w:sz="0" w:space="0" w:color="auto"/>
      </w:divBdr>
    </w:div>
    <w:div w:id="1146976322">
      <w:bodyDiv w:val="1"/>
      <w:marLeft w:val="0"/>
      <w:marRight w:val="0"/>
      <w:marTop w:val="0"/>
      <w:marBottom w:val="0"/>
      <w:divBdr>
        <w:top w:val="none" w:sz="0" w:space="0" w:color="auto"/>
        <w:left w:val="none" w:sz="0" w:space="0" w:color="auto"/>
        <w:bottom w:val="none" w:sz="0" w:space="0" w:color="auto"/>
        <w:right w:val="none" w:sz="0" w:space="0" w:color="auto"/>
      </w:divBdr>
    </w:div>
    <w:div w:id="1147743501">
      <w:bodyDiv w:val="1"/>
      <w:marLeft w:val="0"/>
      <w:marRight w:val="0"/>
      <w:marTop w:val="0"/>
      <w:marBottom w:val="0"/>
      <w:divBdr>
        <w:top w:val="none" w:sz="0" w:space="0" w:color="auto"/>
        <w:left w:val="none" w:sz="0" w:space="0" w:color="auto"/>
        <w:bottom w:val="none" w:sz="0" w:space="0" w:color="auto"/>
        <w:right w:val="none" w:sz="0" w:space="0" w:color="auto"/>
      </w:divBdr>
    </w:div>
    <w:div w:id="1154564411">
      <w:bodyDiv w:val="1"/>
      <w:marLeft w:val="0"/>
      <w:marRight w:val="0"/>
      <w:marTop w:val="0"/>
      <w:marBottom w:val="0"/>
      <w:divBdr>
        <w:top w:val="none" w:sz="0" w:space="0" w:color="auto"/>
        <w:left w:val="none" w:sz="0" w:space="0" w:color="auto"/>
        <w:bottom w:val="none" w:sz="0" w:space="0" w:color="auto"/>
        <w:right w:val="none" w:sz="0" w:space="0" w:color="auto"/>
      </w:divBdr>
    </w:div>
    <w:div w:id="1154643798">
      <w:bodyDiv w:val="1"/>
      <w:marLeft w:val="0"/>
      <w:marRight w:val="0"/>
      <w:marTop w:val="0"/>
      <w:marBottom w:val="0"/>
      <w:divBdr>
        <w:top w:val="none" w:sz="0" w:space="0" w:color="auto"/>
        <w:left w:val="none" w:sz="0" w:space="0" w:color="auto"/>
        <w:bottom w:val="none" w:sz="0" w:space="0" w:color="auto"/>
        <w:right w:val="none" w:sz="0" w:space="0" w:color="auto"/>
      </w:divBdr>
    </w:div>
    <w:div w:id="1161964327">
      <w:bodyDiv w:val="1"/>
      <w:marLeft w:val="0"/>
      <w:marRight w:val="0"/>
      <w:marTop w:val="0"/>
      <w:marBottom w:val="0"/>
      <w:divBdr>
        <w:top w:val="none" w:sz="0" w:space="0" w:color="auto"/>
        <w:left w:val="none" w:sz="0" w:space="0" w:color="auto"/>
        <w:bottom w:val="none" w:sz="0" w:space="0" w:color="auto"/>
        <w:right w:val="none" w:sz="0" w:space="0" w:color="auto"/>
      </w:divBdr>
    </w:div>
    <w:div w:id="1165318394">
      <w:bodyDiv w:val="1"/>
      <w:marLeft w:val="0"/>
      <w:marRight w:val="0"/>
      <w:marTop w:val="0"/>
      <w:marBottom w:val="0"/>
      <w:divBdr>
        <w:top w:val="none" w:sz="0" w:space="0" w:color="auto"/>
        <w:left w:val="none" w:sz="0" w:space="0" w:color="auto"/>
        <w:bottom w:val="none" w:sz="0" w:space="0" w:color="auto"/>
        <w:right w:val="none" w:sz="0" w:space="0" w:color="auto"/>
      </w:divBdr>
    </w:div>
    <w:div w:id="1193304948">
      <w:bodyDiv w:val="1"/>
      <w:marLeft w:val="0"/>
      <w:marRight w:val="0"/>
      <w:marTop w:val="0"/>
      <w:marBottom w:val="0"/>
      <w:divBdr>
        <w:top w:val="none" w:sz="0" w:space="0" w:color="auto"/>
        <w:left w:val="none" w:sz="0" w:space="0" w:color="auto"/>
        <w:bottom w:val="none" w:sz="0" w:space="0" w:color="auto"/>
        <w:right w:val="none" w:sz="0" w:space="0" w:color="auto"/>
      </w:divBdr>
    </w:div>
    <w:div w:id="1202669645">
      <w:bodyDiv w:val="1"/>
      <w:marLeft w:val="0"/>
      <w:marRight w:val="0"/>
      <w:marTop w:val="0"/>
      <w:marBottom w:val="0"/>
      <w:divBdr>
        <w:top w:val="none" w:sz="0" w:space="0" w:color="auto"/>
        <w:left w:val="none" w:sz="0" w:space="0" w:color="auto"/>
        <w:bottom w:val="none" w:sz="0" w:space="0" w:color="auto"/>
        <w:right w:val="none" w:sz="0" w:space="0" w:color="auto"/>
      </w:divBdr>
    </w:div>
    <w:div w:id="1216619839">
      <w:bodyDiv w:val="1"/>
      <w:marLeft w:val="0"/>
      <w:marRight w:val="0"/>
      <w:marTop w:val="0"/>
      <w:marBottom w:val="0"/>
      <w:divBdr>
        <w:top w:val="none" w:sz="0" w:space="0" w:color="auto"/>
        <w:left w:val="none" w:sz="0" w:space="0" w:color="auto"/>
        <w:bottom w:val="none" w:sz="0" w:space="0" w:color="auto"/>
        <w:right w:val="none" w:sz="0" w:space="0" w:color="auto"/>
      </w:divBdr>
    </w:div>
    <w:div w:id="1218661623">
      <w:bodyDiv w:val="1"/>
      <w:marLeft w:val="0"/>
      <w:marRight w:val="0"/>
      <w:marTop w:val="0"/>
      <w:marBottom w:val="0"/>
      <w:divBdr>
        <w:top w:val="none" w:sz="0" w:space="0" w:color="auto"/>
        <w:left w:val="none" w:sz="0" w:space="0" w:color="auto"/>
        <w:bottom w:val="none" w:sz="0" w:space="0" w:color="auto"/>
        <w:right w:val="none" w:sz="0" w:space="0" w:color="auto"/>
      </w:divBdr>
    </w:div>
    <w:div w:id="1220939171">
      <w:bodyDiv w:val="1"/>
      <w:marLeft w:val="0"/>
      <w:marRight w:val="0"/>
      <w:marTop w:val="0"/>
      <w:marBottom w:val="0"/>
      <w:divBdr>
        <w:top w:val="none" w:sz="0" w:space="0" w:color="auto"/>
        <w:left w:val="none" w:sz="0" w:space="0" w:color="auto"/>
        <w:bottom w:val="none" w:sz="0" w:space="0" w:color="auto"/>
        <w:right w:val="none" w:sz="0" w:space="0" w:color="auto"/>
      </w:divBdr>
    </w:div>
    <w:div w:id="1222641889">
      <w:bodyDiv w:val="1"/>
      <w:marLeft w:val="0"/>
      <w:marRight w:val="0"/>
      <w:marTop w:val="0"/>
      <w:marBottom w:val="0"/>
      <w:divBdr>
        <w:top w:val="none" w:sz="0" w:space="0" w:color="auto"/>
        <w:left w:val="none" w:sz="0" w:space="0" w:color="auto"/>
        <w:bottom w:val="none" w:sz="0" w:space="0" w:color="auto"/>
        <w:right w:val="none" w:sz="0" w:space="0" w:color="auto"/>
      </w:divBdr>
    </w:div>
    <w:div w:id="1234005654">
      <w:bodyDiv w:val="1"/>
      <w:marLeft w:val="0"/>
      <w:marRight w:val="0"/>
      <w:marTop w:val="0"/>
      <w:marBottom w:val="0"/>
      <w:divBdr>
        <w:top w:val="none" w:sz="0" w:space="0" w:color="auto"/>
        <w:left w:val="none" w:sz="0" w:space="0" w:color="auto"/>
        <w:bottom w:val="none" w:sz="0" w:space="0" w:color="auto"/>
        <w:right w:val="none" w:sz="0" w:space="0" w:color="auto"/>
      </w:divBdr>
    </w:div>
    <w:div w:id="1235168732">
      <w:bodyDiv w:val="1"/>
      <w:marLeft w:val="0"/>
      <w:marRight w:val="0"/>
      <w:marTop w:val="0"/>
      <w:marBottom w:val="0"/>
      <w:divBdr>
        <w:top w:val="none" w:sz="0" w:space="0" w:color="auto"/>
        <w:left w:val="none" w:sz="0" w:space="0" w:color="auto"/>
        <w:bottom w:val="none" w:sz="0" w:space="0" w:color="auto"/>
        <w:right w:val="none" w:sz="0" w:space="0" w:color="auto"/>
      </w:divBdr>
    </w:div>
    <w:div w:id="1246299178">
      <w:bodyDiv w:val="1"/>
      <w:marLeft w:val="0"/>
      <w:marRight w:val="0"/>
      <w:marTop w:val="0"/>
      <w:marBottom w:val="0"/>
      <w:divBdr>
        <w:top w:val="none" w:sz="0" w:space="0" w:color="auto"/>
        <w:left w:val="none" w:sz="0" w:space="0" w:color="auto"/>
        <w:bottom w:val="none" w:sz="0" w:space="0" w:color="auto"/>
        <w:right w:val="none" w:sz="0" w:space="0" w:color="auto"/>
      </w:divBdr>
    </w:div>
    <w:div w:id="1250234513">
      <w:bodyDiv w:val="1"/>
      <w:marLeft w:val="0"/>
      <w:marRight w:val="0"/>
      <w:marTop w:val="0"/>
      <w:marBottom w:val="0"/>
      <w:divBdr>
        <w:top w:val="none" w:sz="0" w:space="0" w:color="auto"/>
        <w:left w:val="none" w:sz="0" w:space="0" w:color="auto"/>
        <w:bottom w:val="none" w:sz="0" w:space="0" w:color="auto"/>
        <w:right w:val="none" w:sz="0" w:space="0" w:color="auto"/>
      </w:divBdr>
    </w:div>
    <w:div w:id="1263418405">
      <w:bodyDiv w:val="1"/>
      <w:marLeft w:val="0"/>
      <w:marRight w:val="0"/>
      <w:marTop w:val="0"/>
      <w:marBottom w:val="0"/>
      <w:divBdr>
        <w:top w:val="none" w:sz="0" w:space="0" w:color="auto"/>
        <w:left w:val="none" w:sz="0" w:space="0" w:color="auto"/>
        <w:bottom w:val="none" w:sz="0" w:space="0" w:color="auto"/>
        <w:right w:val="none" w:sz="0" w:space="0" w:color="auto"/>
      </w:divBdr>
    </w:div>
    <w:div w:id="1275674139">
      <w:bodyDiv w:val="1"/>
      <w:marLeft w:val="0"/>
      <w:marRight w:val="0"/>
      <w:marTop w:val="0"/>
      <w:marBottom w:val="0"/>
      <w:divBdr>
        <w:top w:val="none" w:sz="0" w:space="0" w:color="auto"/>
        <w:left w:val="none" w:sz="0" w:space="0" w:color="auto"/>
        <w:bottom w:val="none" w:sz="0" w:space="0" w:color="auto"/>
        <w:right w:val="none" w:sz="0" w:space="0" w:color="auto"/>
      </w:divBdr>
    </w:div>
    <w:div w:id="1278681647">
      <w:bodyDiv w:val="1"/>
      <w:marLeft w:val="0"/>
      <w:marRight w:val="0"/>
      <w:marTop w:val="0"/>
      <w:marBottom w:val="0"/>
      <w:divBdr>
        <w:top w:val="none" w:sz="0" w:space="0" w:color="auto"/>
        <w:left w:val="none" w:sz="0" w:space="0" w:color="auto"/>
        <w:bottom w:val="none" w:sz="0" w:space="0" w:color="auto"/>
        <w:right w:val="none" w:sz="0" w:space="0" w:color="auto"/>
      </w:divBdr>
    </w:div>
    <w:div w:id="1290547912">
      <w:bodyDiv w:val="1"/>
      <w:marLeft w:val="0"/>
      <w:marRight w:val="0"/>
      <w:marTop w:val="0"/>
      <w:marBottom w:val="0"/>
      <w:divBdr>
        <w:top w:val="none" w:sz="0" w:space="0" w:color="auto"/>
        <w:left w:val="none" w:sz="0" w:space="0" w:color="auto"/>
        <w:bottom w:val="none" w:sz="0" w:space="0" w:color="auto"/>
        <w:right w:val="none" w:sz="0" w:space="0" w:color="auto"/>
      </w:divBdr>
    </w:div>
    <w:div w:id="1304849378">
      <w:bodyDiv w:val="1"/>
      <w:marLeft w:val="0"/>
      <w:marRight w:val="0"/>
      <w:marTop w:val="0"/>
      <w:marBottom w:val="0"/>
      <w:divBdr>
        <w:top w:val="none" w:sz="0" w:space="0" w:color="auto"/>
        <w:left w:val="none" w:sz="0" w:space="0" w:color="auto"/>
        <w:bottom w:val="none" w:sz="0" w:space="0" w:color="auto"/>
        <w:right w:val="none" w:sz="0" w:space="0" w:color="auto"/>
      </w:divBdr>
    </w:div>
    <w:div w:id="1323772974">
      <w:bodyDiv w:val="1"/>
      <w:marLeft w:val="0"/>
      <w:marRight w:val="0"/>
      <w:marTop w:val="0"/>
      <w:marBottom w:val="0"/>
      <w:divBdr>
        <w:top w:val="none" w:sz="0" w:space="0" w:color="auto"/>
        <w:left w:val="none" w:sz="0" w:space="0" w:color="auto"/>
        <w:bottom w:val="none" w:sz="0" w:space="0" w:color="auto"/>
        <w:right w:val="none" w:sz="0" w:space="0" w:color="auto"/>
      </w:divBdr>
    </w:div>
    <w:div w:id="1333869371">
      <w:bodyDiv w:val="1"/>
      <w:marLeft w:val="0"/>
      <w:marRight w:val="0"/>
      <w:marTop w:val="0"/>
      <w:marBottom w:val="0"/>
      <w:divBdr>
        <w:top w:val="none" w:sz="0" w:space="0" w:color="auto"/>
        <w:left w:val="none" w:sz="0" w:space="0" w:color="auto"/>
        <w:bottom w:val="none" w:sz="0" w:space="0" w:color="auto"/>
        <w:right w:val="none" w:sz="0" w:space="0" w:color="auto"/>
      </w:divBdr>
    </w:div>
    <w:div w:id="1334802525">
      <w:bodyDiv w:val="1"/>
      <w:marLeft w:val="0"/>
      <w:marRight w:val="0"/>
      <w:marTop w:val="0"/>
      <w:marBottom w:val="0"/>
      <w:divBdr>
        <w:top w:val="none" w:sz="0" w:space="0" w:color="auto"/>
        <w:left w:val="none" w:sz="0" w:space="0" w:color="auto"/>
        <w:bottom w:val="none" w:sz="0" w:space="0" w:color="auto"/>
        <w:right w:val="none" w:sz="0" w:space="0" w:color="auto"/>
      </w:divBdr>
    </w:div>
    <w:div w:id="1339699909">
      <w:bodyDiv w:val="1"/>
      <w:marLeft w:val="0"/>
      <w:marRight w:val="0"/>
      <w:marTop w:val="0"/>
      <w:marBottom w:val="0"/>
      <w:divBdr>
        <w:top w:val="none" w:sz="0" w:space="0" w:color="auto"/>
        <w:left w:val="none" w:sz="0" w:space="0" w:color="auto"/>
        <w:bottom w:val="none" w:sz="0" w:space="0" w:color="auto"/>
        <w:right w:val="none" w:sz="0" w:space="0" w:color="auto"/>
      </w:divBdr>
    </w:div>
    <w:div w:id="1339769363">
      <w:bodyDiv w:val="1"/>
      <w:marLeft w:val="0"/>
      <w:marRight w:val="0"/>
      <w:marTop w:val="0"/>
      <w:marBottom w:val="0"/>
      <w:divBdr>
        <w:top w:val="none" w:sz="0" w:space="0" w:color="auto"/>
        <w:left w:val="none" w:sz="0" w:space="0" w:color="auto"/>
        <w:bottom w:val="none" w:sz="0" w:space="0" w:color="auto"/>
        <w:right w:val="none" w:sz="0" w:space="0" w:color="auto"/>
      </w:divBdr>
    </w:div>
    <w:div w:id="1346830955">
      <w:bodyDiv w:val="1"/>
      <w:marLeft w:val="0"/>
      <w:marRight w:val="0"/>
      <w:marTop w:val="0"/>
      <w:marBottom w:val="0"/>
      <w:divBdr>
        <w:top w:val="none" w:sz="0" w:space="0" w:color="auto"/>
        <w:left w:val="none" w:sz="0" w:space="0" w:color="auto"/>
        <w:bottom w:val="none" w:sz="0" w:space="0" w:color="auto"/>
        <w:right w:val="none" w:sz="0" w:space="0" w:color="auto"/>
      </w:divBdr>
    </w:div>
    <w:div w:id="1349404119">
      <w:bodyDiv w:val="1"/>
      <w:marLeft w:val="0"/>
      <w:marRight w:val="0"/>
      <w:marTop w:val="0"/>
      <w:marBottom w:val="0"/>
      <w:divBdr>
        <w:top w:val="none" w:sz="0" w:space="0" w:color="auto"/>
        <w:left w:val="none" w:sz="0" w:space="0" w:color="auto"/>
        <w:bottom w:val="none" w:sz="0" w:space="0" w:color="auto"/>
        <w:right w:val="none" w:sz="0" w:space="0" w:color="auto"/>
      </w:divBdr>
    </w:div>
    <w:div w:id="1352223214">
      <w:bodyDiv w:val="1"/>
      <w:marLeft w:val="0"/>
      <w:marRight w:val="0"/>
      <w:marTop w:val="0"/>
      <w:marBottom w:val="0"/>
      <w:divBdr>
        <w:top w:val="none" w:sz="0" w:space="0" w:color="auto"/>
        <w:left w:val="none" w:sz="0" w:space="0" w:color="auto"/>
        <w:bottom w:val="none" w:sz="0" w:space="0" w:color="auto"/>
        <w:right w:val="none" w:sz="0" w:space="0" w:color="auto"/>
      </w:divBdr>
    </w:div>
    <w:div w:id="1354529275">
      <w:bodyDiv w:val="1"/>
      <w:marLeft w:val="0"/>
      <w:marRight w:val="0"/>
      <w:marTop w:val="0"/>
      <w:marBottom w:val="0"/>
      <w:divBdr>
        <w:top w:val="none" w:sz="0" w:space="0" w:color="auto"/>
        <w:left w:val="none" w:sz="0" w:space="0" w:color="auto"/>
        <w:bottom w:val="none" w:sz="0" w:space="0" w:color="auto"/>
        <w:right w:val="none" w:sz="0" w:space="0" w:color="auto"/>
      </w:divBdr>
    </w:div>
    <w:div w:id="1367024331">
      <w:bodyDiv w:val="1"/>
      <w:marLeft w:val="0"/>
      <w:marRight w:val="0"/>
      <w:marTop w:val="0"/>
      <w:marBottom w:val="0"/>
      <w:divBdr>
        <w:top w:val="none" w:sz="0" w:space="0" w:color="auto"/>
        <w:left w:val="none" w:sz="0" w:space="0" w:color="auto"/>
        <w:bottom w:val="none" w:sz="0" w:space="0" w:color="auto"/>
        <w:right w:val="none" w:sz="0" w:space="0" w:color="auto"/>
      </w:divBdr>
    </w:div>
    <w:div w:id="1370758367">
      <w:bodyDiv w:val="1"/>
      <w:marLeft w:val="0"/>
      <w:marRight w:val="0"/>
      <w:marTop w:val="0"/>
      <w:marBottom w:val="0"/>
      <w:divBdr>
        <w:top w:val="none" w:sz="0" w:space="0" w:color="auto"/>
        <w:left w:val="none" w:sz="0" w:space="0" w:color="auto"/>
        <w:bottom w:val="none" w:sz="0" w:space="0" w:color="auto"/>
        <w:right w:val="none" w:sz="0" w:space="0" w:color="auto"/>
      </w:divBdr>
    </w:div>
    <w:div w:id="1373649934">
      <w:bodyDiv w:val="1"/>
      <w:marLeft w:val="0"/>
      <w:marRight w:val="0"/>
      <w:marTop w:val="0"/>
      <w:marBottom w:val="0"/>
      <w:divBdr>
        <w:top w:val="none" w:sz="0" w:space="0" w:color="auto"/>
        <w:left w:val="none" w:sz="0" w:space="0" w:color="auto"/>
        <w:bottom w:val="none" w:sz="0" w:space="0" w:color="auto"/>
        <w:right w:val="none" w:sz="0" w:space="0" w:color="auto"/>
      </w:divBdr>
    </w:div>
    <w:div w:id="1393194602">
      <w:bodyDiv w:val="1"/>
      <w:marLeft w:val="0"/>
      <w:marRight w:val="0"/>
      <w:marTop w:val="0"/>
      <w:marBottom w:val="0"/>
      <w:divBdr>
        <w:top w:val="none" w:sz="0" w:space="0" w:color="auto"/>
        <w:left w:val="none" w:sz="0" w:space="0" w:color="auto"/>
        <w:bottom w:val="none" w:sz="0" w:space="0" w:color="auto"/>
        <w:right w:val="none" w:sz="0" w:space="0" w:color="auto"/>
      </w:divBdr>
    </w:div>
    <w:div w:id="1403062362">
      <w:bodyDiv w:val="1"/>
      <w:marLeft w:val="0"/>
      <w:marRight w:val="0"/>
      <w:marTop w:val="0"/>
      <w:marBottom w:val="0"/>
      <w:divBdr>
        <w:top w:val="none" w:sz="0" w:space="0" w:color="auto"/>
        <w:left w:val="none" w:sz="0" w:space="0" w:color="auto"/>
        <w:bottom w:val="none" w:sz="0" w:space="0" w:color="auto"/>
        <w:right w:val="none" w:sz="0" w:space="0" w:color="auto"/>
      </w:divBdr>
    </w:div>
    <w:div w:id="1417558458">
      <w:bodyDiv w:val="1"/>
      <w:marLeft w:val="0"/>
      <w:marRight w:val="0"/>
      <w:marTop w:val="0"/>
      <w:marBottom w:val="0"/>
      <w:divBdr>
        <w:top w:val="none" w:sz="0" w:space="0" w:color="auto"/>
        <w:left w:val="none" w:sz="0" w:space="0" w:color="auto"/>
        <w:bottom w:val="none" w:sz="0" w:space="0" w:color="auto"/>
        <w:right w:val="none" w:sz="0" w:space="0" w:color="auto"/>
      </w:divBdr>
    </w:div>
    <w:div w:id="1429962221">
      <w:bodyDiv w:val="1"/>
      <w:marLeft w:val="0"/>
      <w:marRight w:val="0"/>
      <w:marTop w:val="0"/>
      <w:marBottom w:val="0"/>
      <w:divBdr>
        <w:top w:val="none" w:sz="0" w:space="0" w:color="auto"/>
        <w:left w:val="none" w:sz="0" w:space="0" w:color="auto"/>
        <w:bottom w:val="none" w:sz="0" w:space="0" w:color="auto"/>
        <w:right w:val="none" w:sz="0" w:space="0" w:color="auto"/>
      </w:divBdr>
    </w:div>
    <w:div w:id="1463378277">
      <w:bodyDiv w:val="1"/>
      <w:marLeft w:val="0"/>
      <w:marRight w:val="0"/>
      <w:marTop w:val="0"/>
      <w:marBottom w:val="0"/>
      <w:divBdr>
        <w:top w:val="none" w:sz="0" w:space="0" w:color="auto"/>
        <w:left w:val="none" w:sz="0" w:space="0" w:color="auto"/>
        <w:bottom w:val="none" w:sz="0" w:space="0" w:color="auto"/>
        <w:right w:val="none" w:sz="0" w:space="0" w:color="auto"/>
      </w:divBdr>
    </w:div>
    <w:div w:id="1471442393">
      <w:bodyDiv w:val="1"/>
      <w:marLeft w:val="0"/>
      <w:marRight w:val="0"/>
      <w:marTop w:val="0"/>
      <w:marBottom w:val="0"/>
      <w:divBdr>
        <w:top w:val="none" w:sz="0" w:space="0" w:color="auto"/>
        <w:left w:val="none" w:sz="0" w:space="0" w:color="auto"/>
        <w:bottom w:val="none" w:sz="0" w:space="0" w:color="auto"/>
        <w:right w:val="none" w:sz="0" w:space="0" w:color="auto"/>
      </w:divBdr>
    </w:div>
    <w:div w:id="1476868902">
      <w:bodyDiv w:val="1"/>
      <w:marLeft w:val="0"/>
      <w:marRight w:val="0"/>
      <w:marTop w:val="0"/>
      <w:marBottom w:val="0"/>
      <w:divBdr>
        <w:top w:val="none" w:sz="0" w:space="0" w:color="auto"/>
        <w:left w:val="none" w:sz="0" w:space="0" w:color="auto"/>
        <w:bottom w:val="none" w:sz="0" w:space="0" w:color="auto"/>
        <w:right w:val="none" w:sz="0" w:space="0" w:color="auto"/>
      </w:divBdr>
    </w:div>
    <w:div w:id="1477575803">
      <w:bodyDiv w:val="1"/>
      <w:marLeft w:val="0"/>
      <w:marRight w:val="0"/>
      <w:marTop w:val="0"/>
      <w:marBottom w:val="0"/>
      <w:divBdr>
        <w:top w:val="none" w:sz="0" w:space="0" w:color="auto"/>
        <w:left w:val="none" w:sz="0" w:space="0" w:color="auto"/>
        <w:bottom w:val="none" w:sz="0" w:space="0" w:color="auto"/>
        <w:right w:val="none" w:sz="0" w:space="0" w:color="auto"/>
      </w:divBdr>
    </w:div>
    <w:div w:id="1492795335">
      <w:bodyDiv w:val="1"/>
      <w:marLeft w:val="0"/>
      <w:marRight w:val="0"/>
      <w:marTop w:val="0"/>
      <w:marBottom w:val="0"/>
      <w:divBdr>
        <w:top w:val="none" w:sz="0" w:space="0" w:color="auto"/>
        <w:left w:val="none" w:sz="0" w:space="0" w:color="auto"/>
        <w:bottom w:val="none" w:sz="0" w:space="0" w:color="auto"/>
        <w:right w:val="none" w:sz="0" w:space="0" w:color="auto"/>
      </w:divBdr>
    </w:div>
    <w:div w:id="1498308641">
      <w:bodyDiv w:val="1"/>
      <w:marLeft w:val="0"/>
      <w:marRight w:val="0"/>
      <w:marTop w:val="0"/>
      <w:marBottom w:val="0"/>
      <w:divBdr>
        <w:top w:val="none" w:sz="0" w:space="0" w:color="auto"/>
        <w:left w:val="none" w:sz="0" w:space="0" w:color="auto"/>
        <w:bottom w:val="none" w:sz="0" w:space="0" w:color="auto"/>
        <w:right w:val="none" w:sz="0" w:space="0" w:color="auto"/>
      </w:divBdr>
    </w:div>
    <w:div w:id="1509245997">
      <w:bodyDiv w:val="1"/>
      <w:marLeft w:val="0"/>
      <w:marRight w:val="0"/>
      <w:marTop w:val="0"/>
      <w:marBottom w:val="0"/>
      <w:divBdr>
        <w:top w:val="none" w:sz="0" w:space="0" w:color="auto"/>
        <w:left w:val="none" w:sz="0" w:space="0" w:color="auto"/>
        <w:bottom w:val="none" w:sz="0" w:space="0" w:color="auto"/>
        <w:right w:val="none" w:sz="0" w:space="0" w:color="auto"/>
      </w:divBdr>
    </w:div>
    <w:div w:id="1510217894">
      <w:bodyDiv w:val="1"/>
      <w:marLeft w:val="0"/>
      <w:marRight w:val="0"/>
      <w:marTop w:val="0"/>
      <w:marBottom w:val="0"/>
      <w:divBdr>
        <w:top w:val="none" w:sz="0" w:space="0" w:color="auto"/>
        <w:left w:val="none" w:sz="0" w:space="0" w:color="auto"/>
        <w:bottom w:val="none" w:sz="0" w:space="0" w:color="auto"/>
        <w:right w:val="none" w:sz="0" w:space="0" w:color="auto"/>
      </w:divBdr>
    </w:div>
    <w:div w:id="1511989063">
      <w:bodyDiv w:val="1"/>
      <w:marLeft w:val="0"/>
      <w:marRight w:val="0"/>
      <w:marTop w:val="0"/>
      <w:marBottom w:val="0"/>
      <w:divBdr>
        <w:top w:val="none" w:sz="0" w:space="0" w:color="auto"/>
        <w:left w:val="none" w:sz="0" w:space="0" w:color="auto"/>
        <w:bottom w:val="none" w:sz="0" w:space="0" w:color="auto"/>
        <w:right w:val="none" w:sz="0" w:space="0" w:color="auto"/>
      </w:divBdr>
    </w:div>
    <w:div w:id="1516193007">
      <w:bodyDiv w:val="1"/>
      <w:marLeft w:val="0"/>
      <w:marRight w:val="0"/>
      <w:marTop w:val="0"/>
      <w:marBottom w:val="0"/>
      <w:divBdr>
        <w:top w:val="none" w:sz="0" w:space="0" w:color="auto"/>
        <w:left w:val="none" w:sz="0" w:space="0" w:color="auto"/>
        <w:bottom w:val="none" w:sz="0" w:space="0" w:color="auto"/>
        <w:right w:val="none" w:sz="0" w:space="0" w:color="auto"/>
      </w:divBdr>
    </w:div>
    <w:div w:id="1519466304">
      <w:bodyDiv w:val="1"/>
      <w:marLeft w:val="0"/>
      <w:marRight w:val="0"/>
      <w:marTop w:val="0"/>
      <w:marBottom w:val="0"/>
      <w:divBdr>
        <w:top w:val="none" w:sz="0" w:space="0" w:color="auto"/>
        <w:left w:val="none" w:sz="0" w:space="0" w:color="auto"/>
        <w:bottom w:val="none" w:sz="0" w:space="0" w:color="auto"/>
        <w:right w:val="none" w:sz="0" w:space="0" w:color="auto"/>
      </w:divBdr>
    </w:div>
    <w:div w:id="1521049334">
      <w:bodyDiv w:val="1"/>
      <w:marLeft w:val="0"/>
      <w:marRight w:val="0"/>
      <w:marTop w:val="0"/>
      <w:marBottom w:val="0"/>
      <w:divBdr>
        <w:top w:val="none" w:sz="0" w:space="0" w:color="auto"/>
        <w:left w:val="none" w:sz="0" w:space="0" w:color="auto"/>
        <w:bottom w:val="none" w:sz="0" w:space="0" w:color="auto"/>
        <w:right w:val="none" w:sz="0" w:space="0" w:color="auto"/>
      </w:divBdr>
    </w:div>
    <w:div w:id="1523860803">
      <w:bodyDiv w:val="1"/>
      <w:marLeft w:val="0"/>
      <w:marRight w:val="0"/>
      <w:marTop w:val="0"/>
      <w:marBottom w:val="0"/>
      <w:divBdr>
        <w:top w:val="none" w:sz="0" w:space="0" w:color="auto"/>
        <w:left w:val="none" w:sz="0" w:space="0" w:color="auto"/>
        <w:bottom w:val="none" w:sz="0" w:space="0" w:color="auto"/>
        <w:right w:val="none" w:sz="0" w:space="0" w:color="auto"/>
      </w:divBdr>
    </w:div>
    <w:div w:id="1539586991">
      <w:bodyDiv w:val="1"/>
      <w:marLeft w:val="0"/>
      <w:marRight w:val="0"/>
      <w:marTop w:val="0"/>
      <w:marBottom w:val="0"/>
      <w:divBdr>
        <w:top w:val="none" w:sz="0" w:space="0" w:color="auto"/>
        <w:left w:val="none" w:sz="0" w:space="0" w:color="auto"/>
        <w:bottom w:val="none" w:sz="0" w:space="0" w:color="auto"/>
        <w:right w:val="none" w:sz="0" w:space="0" w:color="auto"/>
      </w:divBdr>
    </w:div>
    <w:div w:id="1545412350">
      <w:bodyDiv w:val="1"/>
      <w:marLeft w:val="0"/>
      <w:marRight w:val="0"/>
      <w:marTop w:val="0"/>
      <w:marBottom w:val="0"/>
      <w:divBdr>
        <w:top w:val="none" w:sz="0" w:space="0" w:color="auto"/>
        <w:left w:val="none" w:sz="0" w:space="0" w:color="auto"/>
        <w:bottom w:val="none" w:sz="0" w:space="0" w:color="auto"/>
        <w:right w:val="none" w:sz="0" w:space="0" w:color="auto"/>
      </w:divBdr>
    </w:div>
    <w:div w:id="1547642713">
      <w:bodyDiv w:val="1"/>
      <w:marLeft w:val="0"/>
      <w:marRight w:val="0"/>
      <w:marTop w:val="0"/>
      <w:marBottom w:val="0"/>
      <w:divBdr>
        <w:top w:val="none" w:sz="0" w:space="0" w:color="auto"/>
        <w:left w:val="none" w:sz="0" w:space="0" w:color="auto"/>
        <w:bottom w:val="none" w:sz="0" w:space="0" w:color="auto"/>
        <w:right w:val="none" w:sz="0" w:space="0" w:color="auto"/>
      </w:divBdr>
    </w:div>
    <w:div w:id="1551380322">
      <w:bodyDiv w:val="1"/>
      <w:marLeft w:val="0"/>
      <w:marRight w:val="0"/>
      <w:marTop w:val="0"/>
      <w:marBottom w:val="0"/>
      <w:divBdr>
        <w:top w:val="none" w:sz="0" w:space="0" w:color="auto"/>
        <w:left w:val="none" w:sz="0" w:space="0" w:color="auto"/>
        <w:bottom w:val="none" w:sz="0" w:space="0" w:color="auto"/>
        <w:right w:val="none" w:sz="0" w:space="0" w:color="auto"/>
      </w:divBdr>
    </w:div>
    <w:div w:id="1553805755">
      <w:bodyDiv w:val="1"/>
      <w:marLeft w:val="0"/>
      <w:marRight w:val="0"/>
      <w:marTop w:val="0"/>
      <w:marBottom w:val="0"/>
      <w:divBdr>
        <w:top w:val="none" w:sz="0" w:space="0" w:color="auto"/>
        <w:left w:val="none" w:sz="0" w:space="0" w:color="auto"/>
        <w:bottom w:val="none" w:sz="0" w:space="0" w:color="auto"/>
        <w:right w:val="none" w:sz="0" w:space="0" w:color="auto"/>
      </w:divBdr>
    </w:div>
    <w:div w:id="1557624374">
      <w:bodyDiv w:val="1"/>
      <w:marLeft w:val="0"/>
      <w:marRight w:val="0"/>
      <w:marTop w:val="0"/>
      <w:marBottom w:val="0"/>
      <w:divBdr>
        <w:top w:val="none" w:sz="0" w:space="0" w:color="auto"/>
        <w:left w:val="none" w:sz="0" w:space="0" w:color="auto"/>
        <w:bottom w:val="none" w:sz="0" w:space="0" w:color="auto"/>
        <w:right w:val="none" w:sz="0" w:space="0" w:color="auto"/>
      </w:divBdr>
    </w:div>
    <w:div w:id="1571117553">
      <w:bodyDiv w:val="1"/>
      <w:marLeft w:val="0"/>
      <w:marRight w:val="0"/>
      <w:marTop w:val="0"/>
      <w:marBottom w:val="0"/>
      <w:divBdr>
        <w:top w:val="none" w:sz="0" w:space="0" w:color="auto"/>
        <w:left w:val="none" w:sz="0" w:space="0" w:color="auto"/>
        <w:bottom w:val="none" w:sz="0" w:space="0" w:color="auto"/>
        <w:right w:val="none" w:sz="0" w:space="0" w:color="auto"/>
      </w:divBdr>
    </w:div>
    <w:div w:id="1580870785">
      <w:bodyDiv w:val="1"/>
      <w:marLeft w:val="0"/>
      <w:marRight w:val="0"/>
      <w:marTop w:val="0"/>
      <w:marBottom w:val="0"/>
      <w:divBdr>
        <w:top w:val="none" w:sz="0" w:space="0" w:color="auto"/>
        <w:left w:val="none" w:sz="0" w:space="0" w:color="auto"/>
        <w:bottom w:val="none" w:sz="0" w:space="0" w:color="auto"/>
        <w:right w:val="none" w:sz="0" w:space="0" w:color="auto"/>
      </w:divBdr>
    </w:div>
    <w:div w:id="1583220982">
      <w:bodyDiv w:val="1"/>
      <w:marLeft w:val="0"/>
      <w:marRight w:val="0"/>
      <w:marTop w:val="0"/>
      <w:marBottom w:val="0"/>
      <w:divBdr>
        <w:top w:val="none" w:sz="0" w:space="0" w:color="auto"/>
        <w:left w:val="none" w:sz="0" w:space="0" w:color="auto"/>
        <w:bottom w:val="none" w:sz="0" w:space="0" w:color="auto"/>
        <w:right w:val="none" w:sz="0" w:space="0" w:color="auto"/>
      </w:divBdr>
    </w:div>
    <w:div w:id="1584872983">
      <w:bodyDiv w:val="1"/>
      <w:marLeft w:val="0"/>
      <w:marRight w:val="0"/>
      <w:marTop w:val="0"/>
      <w:marBottom w:val="0"/>
      <w:divBdr>
        <w:top w:val="none" w:sz="0" w:space="0" w:color="auto"/>
        <w:left w:val="none" w:sz="0" w:space="0" w:color="auto"/>
        <w:bottom w:val="none" w:sz="0" w:space="0" w:color="auto"/>
        <w:right w:val="none" w:sz="0" w:space="0" w:color="auto"/>
      </w:divBdr>
    </w:div>
    <w:div w:id="1585450317">
      <w:bodyDiv w:val="1"/>
      <w:marLeft w:val="0"/>
      <w:marRight w:val="0"/>
      <w:marTop w:val="0"/>
      <w:marBottom w:val="0"/>
      <w:divBdr>
        <w:top w:val="none" w:sz="0" w:space="0" w:color="auto"/>
        <w:left w:val="none" w:sz="0" w:space="0" w:color="auto"/>
        <w:bottom w:val="none" w:sz="0" w:space="0" w:color="auto"/>
        <w:right w:val="none" w:sz="0" w:space="0" w:color="auto"/>
      </w:divBdr>
    </w:div>
    <w:div w:id="1589847631">
      <w:bodyDiv w:val="1"/>
      <w:marLeft w:val="0"/>
      <w:marRight w:val="0"/>
      <w:marTop w:val="0"/>
      <w:marBottom w:val="0"/>
      <w:divBdr>
        <w:top w:val="none" w:sz="0" w:space="0" w:color="auto"/>
        <w:left w:val="none" w:sz="0" w:space="0" w:color="auto"/>
        <w:bottom w:val="none" w:sz="0" w:space="0" w:color="auto"/>
        <w:right w:val="none" w:sz="0" w:space="0" w:color="auto"/>
      </w:divBdr>
    </w:div>
    <w:div w:id="1590967770">
      <w:bodyDiv w:val="1"/>
      <w:marLeft w:val="0"/>
      <w:marRight w:val="0"/>
      <w:marTop w:val="0"/>
      <w:marBottom w:val="0"/>
      <w:divBdr>
        <w:top w:val="none" w:sz="0" w:space="0" w:color="auto"/>
        <w:left w:val="none" w:sz="0" w:space="0" w:color="auto"/>
        <w:bottom w:val="none" w:sz="0" w:space="0" w:color="auto"/>
        <w:right w:val="none" w:sz="0" w:space="0" w:color="auto"/>
      </w:divBdr>
    </w:div>
    <w:div w:id="1593927905">
      <w:bodyDiv w:val="1"/>
      <w:marLeft w:val="0"/>
      <w:marRight w:val="0"/>
      <w:marTop w:val="0"/>
      <w:marBottom w:val="0"/>
      <w:divBdr>
        <w:top w:val="none" w:sz="0" w:space="0" w:color="auto"/>
        <w:left w:val="none" w:sz="0" w:space="0" w:color="auto"/>
        <w:bottom w:val="none" w:sz="0" w:space="0" w:color="auto"/>
        <w:right w:val="none" w:sz="0" w:space="0" w:color="auto"/>
      </w:divBdr>
    </w:div>
    <w:div w:id="1593975662">
      <w:bodyDiv w:val="1"/>
      <w:marLeft w:val="0"/>
      <w:marRight w:val="0"/>
      <w:marTop w:val="0"/>
      <w:marBottom w:val="0"/>
      <w:divBdr>
        <w:top w:val="none" w:sz="0" w:space="0" w:color="auto"/>
        <w:left w:val="none" w:sz="0" w:space="0" w:color="auto"/>
        <w:bottom w:val="none" w:sz="0" w:space="0" w:color="auto"/>
        <w:right w:val="none" w:sz="0" w:space="0" w:color="auto"/>
      </w:divBdr>
    </w:div>
    <w:div w:id="1613442646">
      <w:bodyDiv w:val="1"/>
      <w:marLeft w:val="0"/>
      <w:marRight w:val="0"/>
      <w:marTop w:val="0"/>
      <w:marBottom w:val="0"/>
      <w:divBdr>
        <w:top w:val="none" w:sz="0" w:space="0" w:color="auto"/>
        <w:left w:val="none" w:sz="0" w:space="0" w:color="auto"/>
        <w:bottom w:val="none" w:sz="0" w:space="0" w:color="auto"/>
        <w:right w:val="none" w:sz="0" w:space="0" w:color="auto"/>
      </w:divBdr>
    </w:div>
    <w:div w:id="1619095635">
      <w:bodyDiv w:val="1"/>
      <w:marLeft w:val="0"/>
      <w:marRight w:val="0"/>
      <w:marTop w:val="0"/>
      <w:marBottom w:val="0"/>
      <w:divBdr>
        <w:top w:val="none" w:sz="0" w:space="0" w:color="auto"/>
        <w:left w:val="none" w:sz="0" w:space="0" w:color="auto"/>
        <w:bottom w:val="none" w:sz="0" w:space="0" w:color="auto"/>
        <w:right w:val="none" w:sz="0" w:space="0" w:color="auto"/>
      </w:divBdr>
    </w:div>
    <w:div w:id="1628504951">
      <w:bodyDiv w:val="1"/>
      <w:marLeft w:val="0"/>
      <w:marRight w:val="0"/>
      <w:marTop w:val="0"/>
      <w:marBottom w:val="0"/>
      <w:divBdr>
        <w:top w:val="none" w:sz="0" w:space="0" w:color="auto"/>
        <w:left w:val="none" w:sz="0" w:space="0" w:color="auto"/>
        <w:bottom w:val="none" w:sz="0" w:space="0" w:color="auto"/>
        <w:right w:val="none" w:sz="0" w:space="0" w:color="auto"/>
      </w:divBdr>
    </w:div>
    <w:div w:id="1656453117">
      <w:bodyDiv w:val="1"/>
      <w:marLeft w:val="0"/>
      <w:marRight w:val="0"/>
      <w:marTop w:val="0"/>
      <w:marBottom w:val="0"/>
      <w:divBdr>
        <w:top w:val="none" w:sz="0" w:space="0" w:color="auto"/>
        <w:left w:val="none" w:sz="0" w:space="0" w:color="auto"/>
        <w:bottom w:val="none" w:sz="0" w:space="0" w:color="auto"/>
        <w:right w:val="none" w:sz="0" w:space="0" w:color="auto"/>
      </w:divBdr>
    </w:div>
    <w:div w:id="1656759319">
      <w:bodyDiv w:val="1"/>
      <w:marLeft w:val="0"/>
      <w:marRight w:val="0"/>
      <w:marTop w:val="0"/>
      <w:marBottom w:val="0"/>
      <w:divBdr>
        <w:top w:val="none" w:sz="0" w:space="0" w:color="auto"/>
        <w:left w:val="none" w:sz="0" w:space="0" w:color="auto"/>
        <w:bottom w:val="none" w:sz="0" w:space="0" w:color="auto"/>
        <w:right w:val="none" w:sz="0" w:space="0" w:color="auto"/>
      </w:divBdr>
    </w:div>
    <w:div w:id="1658921123">
      <w:bodyDiv w:val="1"/>
      <w:marLeft w:val="0"/>
      <w:marRight w:val="0"/>
      <w:marTop w:val="0"/>
      <w:marBottom w:val="0"/>
      <w:divBdr>
        <w:top w:val="none" w:sz="0" w:space="0" w:color="auto"/>
        <w:left w:val="none" w:sz="0" w:space="0" w:color="auto"/>
        <w:bottom w:val="none" w:sz="0" w:space="0" w:color="auto"/>
        <w:right w:val="none" w:sz="0" w:space="0" w:color="auto"/>
      </w:divBdr>
    </w:div>
    <w:div w:id="1670014731">
      <w:bodyDiv w:val="1"/>
      <w:marLeft w:val="0"/>
      <w:marRight w:val="0"/>
      <w:marTop w:val="0"/>
      <w:marBottom w:val="0"/>
      <w:divBdr>
        <w:top w:val="none" w:sz="0" w:space="0" w:color="auto"/>
        <w:left w:val="none" w:sz="0" w:space="0" w:color="auto"/>
        <w:bottom w:val="none" w:sz="0" w:space="0" w:color="auto"/>
        <w:right w:val="none" w:sz="0" w:space="0" w:color="auto"/>
      </w:divBdr>
    </w:div>
    <w:div w:id="1714038660">
      <w:bodyDiv w:val="1"/>
      <w:marLeft w:val="0"/>
      <w:marRight w:val="0"/>
      <w:marTop w:val="0"/>
      <w:marBottom w:val="0"/>
      <w:divBdr>
        <w:top w:val="none" w:sz="0" w:space="0" w:color="auto"/>
        <w:left w:val="none" w:sz="0" w:space="0" w:color="auto"/>
        <w:bottom w:val="none" w:sz="0" w:space="0" w:color="auto"/>
        <w:right w:val="none" w:sz="0" w:space="0" w:color="auto"/>
      </w:divBdr>
    </w:div>
    <w:div w:id="1718384381">
      <w:bodyDiv w:val="1"/>
      <w:marLeft w:val="0"/>
      <w:marRight w:val="0"/>
      <w:marTop w:val="0"/>
      <w:marBottom w:val="0"/>
      <w:divBdr>
        <w:top w:val="none" w:sz="0" w:space="0" w:color="auto"/>
        <w:left w:val="none" w:sz="0" w:space="0" w:color="auto"/>
        <w:bottom w:val="none" w:sz="0" w:space="0" w:color="auto"/>
        <w:right w:val="none" w:sz="0" w:space="0" w:color="auto"/>
      </w:divBdr>
    </w:div>
    <w:div w:id="1729919543">
      <w:bodyDiv w:val="1"/>
      <w:marLeft w:val="0"/>
      <w:marRight w:val="0"/>
      <w:marTop w:val="0"/>
      <w:marBottom w:val="0"/>
      <w:divBdr>
        <w:top w:val="none" w:sz="0" w:space="0" w:color="auto"/>
        <w:left w:val="none" w:sz="0" w:space="0" w:color="auto"/>
        <w:bottom w:val="none" w:sz="0" w:space="0" w:color="auto"/>
        <w:right w:val="none" w:sz="0" w:space="0" w:color="auto"/>
      </w:divBdr>
    </w:div>
    <w:div w:id="1741709180">
      <w:bodyDiv w:val="1"/>
      <w:marLeft w:val="0"/>
      <w:marRight w:val="0"/>
      <w:marTop w:val="0"/>
      <w:marBottom w:val="0"/>
      <w:divBdr>
        <w:top w:val="none" w:sz="0" w:space="0" w:color="auto"/>
        <w:left w:val="none" w:sz="0" w:space="0" w:color="auto"/>
        <w:bottom w:val="none" w:sz="0" w:space="0" w:color="auto"/>
        <w:right w:val="none" w:sz="0" w:space="0" w:color="auto"/>
      </w:divBdr>
    </w:div>
    <w:div w:id="1743599898">
      <w:bodyDiv w:val="1"/>
      <w:marLeft w:val="0"/>
      <w:marRight w:val="0"/>
      <w:marTop w:val="0"/>
      <w:marBottom w:val="0"/>
      <w:divBdr>
        <w:top w:val="none" w:sz="0" w:space="0" w:color="auto"/>
        <w:left w:val="none" w:sz="0" w:space="0" w:color="auto"/>
        <w:bottom w:val="none" w:sz="0" w:space="0" w:color="auto"/>
        <w:right w:val="none" w:sz="0" w:space="0" w:color="auto"/>
      </w:divBdr>
    </w:div>
    <w:div w:id="1769812204">
      <w:bodyDiv w:val="1"/>
      <w:marLeft w:val="0"/>
      <w:marRight w:val="0"/>
      <w:marTop w:val="0"/>
      <w:marBottom w:val="0"/>
      <w:divBdr>
        <w:top w:val="none" w:sz="0" w:space="0" w:color="auto"/>
        <w:left w:val="none" w:sz="0" w:space="0" w:color="auto"/>
        <w:bottom w:val="none" w:sz="0" w:space="0" w:color="auto"/>
        <w:right w:val="none" w:sz="0" w:space="0" w:color="auto"/>
      </w:divBdr>
    </w:div>
    <w:div w:id="1770999707">
      <w:bodyDiv w:val="1"/>
      <w:marLeft w:val="0"/>
      <w:marRight w:val="0"/>
      <w:marTop w:val="0"/>
      <w:marBottom w:val="0"/>
      <w:divBdr>
        <w:top w:val="none" w:sz="0" w:space="0" w:color="auto"/>
        <w:left w:val="none" w:sz="0" w:space="0" w:color="auto"/>
        <w:bottom w:val="none" w:sz="0" w:space="0" w:color="auto"/>
        <w:right w:val="none" w:sz="0" w:space="0" w:color="auto"/>
      </w:divBdr>
    </w:div>
    <w:div w:id="1775586297">
      <w:bodyDiv w:val="1"/>
      <w:marLeft w:val="0"/>
      <w:marRight w:val="0"/>
      <w:marTop w:val="0"/>
      <w:marBottom w:val="0"/>
      <w:divBdr>
        <w:top w:val="none" w:sz="0" w:space="0" w:color="auto"/>
        <w:left w:val="none" w:sz="0" w:space="0" w:color="auto"/>
        <w:bottom w:val="none" w:sz="0" w:space="0" w:color="auto"/>
        <w:right w:val="none" w:sz="0" w:space="0" w:color="auto"/>
      </w:divBdr>
    </w:div>
    <w:div w:id="1776057166">
      <w:bodyDiv w:val="1"/>
      <w:marLeft w:val="0"/>
      <w:marRight w:val="0"/>
      <w:marTop w:val="0"/>
      <w:marBottom w:val="0"/>
      <w:divBdr>
        <w:top w:val="none" w:sz="0" w:space="0" w:color="auto"/>
        <w:left w:val="none" w:sz="0" w:space="0" w:color="auto"/>
        <w:bottom w:val="none" w:sz="0" w:space="0" w:color="auto"/>
        <w:right w:val="none" w:sz="0" w:space="0" w:color="auto"/>
      </w:divBdr>
    </w:div>
    <w:div w:id="1780175629">
      <w:bodyDiv w:val="1"/>
      <w:marLeft w:val="0"/>
      <w:marRight w:val="0"/>
      <w:marTop w:val="0"/>
      <w:marBottom w:val="0"/>
      <w:divBdr>
        <w:top w:val="none" w:sz="0" w:space="0" w:color="auto"/>
        <w:left w:val="none" w:sz="0" w:space="0" w:color="auto"/>
        <w:bottom w:val="none" w:sz="0" w:space="0" w:color="auto"/>
        <w:right w:val="none" w:sz="0" w:space="0" w:color="auto"/>
      </w:divBdr>
    </w:div>
    <w:div w:id="1785660619">
      <w:bodyDiv w:val="1"/>
      <w:marLeft w:val="0"/>
      <w:marRight w:val="0"/>
      <w:marTop w:val="0"/>
      <w:marBottom w:val="0"/>
      <w:divBdr>
        <w:top w:val="none" w:sz="0" w:space="0" w:color="auto"/>
        <w:left w:val="none" w:sz="0" w:space="0" w:color="auto"/>
        <w:bottom w:val="none" w:sz="0" w:space="0" w:color="auto"/>
        <w:right w:val="none" w:sz="0" w:space="0" w:color="auto"/>
      </w:divBdr>
    </w:div>
    <w:div w:id="1808550426">
      <w:bodyDiv w:val="1"/>
      <w:marLeft w:val="0"/>
      <w:marRight w:val="0"/>
      <w:marTop w:val="0"/>
      <w:marBottom w:val="0"/>
      <w:divBdr>
        <w:top w:val="none" w:sz="0" w:space="0" w:color="auto"/>
        <w:left w:val="none" w:sz="0" w:space="0" w:color="auto"/>
        <w:bottom w:val="none" w:sz="0" w:space="0" w:color="auto"/>
        <w:right w:val="none" w:sz="0" w:space="0" w:color="auto"/>
      </w:divBdr>
    </w:div>
    <w:div w:id="1812749193">
      <w:bodyDiv w:val="1"/>
      <w:marLeft w:val="0"/>
      <w:marRight w:val="0"/>
      <w:marTop w:val="0"/>
      <w:marBottom w:val="0"/>
      <w:divBdr>
        <w:top w:val="none" w:sz="0" w:space="0" w:color="auto"/>
        <w:left w:val="none" w:sz="0" w:space="0" w:color="auto"/>
        <w:bottom w:val="none" w:sz="0" w:space="0" w:color="auto"/>
        <w:right w:val="none" w:sz="0" w:space="0" w:color="auto"/>
      </w:divBdr>
    </w:div>
    <w:div w:id="1814520914">
      <w:bodyDiv w:val="1"/>
      <w:marLeft w:val="0"/>
      <w:marRight w:val="0"/>
      <w:marTop w:val="0"/>
      <w:marBottom w:val="0"/>
      <w:divBdr>
        <w:top w:val="none" w:sz="0" w:space="0" w:color="auto"/>
        <w:left w:val="none" w:sz="0" w:space="0" w:color="auto"/>
        <w:bottom w:val="none" w:sz="0" w:space="0" w:color="auto"/>
        <w:right w:val="none" w:sz="0" w:space="0" w:color="auto"/>
      </w:divBdr>
    </w:div>
    <w:div w:id="1817145587">
      <w:bodyDiv w:val="1"/>
      <w:marLeft w:val="0"/>
      <w:marRight w:val="0"/>
      <w:marTop w:val="0"/>
      <w:marBottom w:val="0"/>
      <w:divBdr>
        <w:top w:val="none" w:sz="0" w:space="0" w:color="auto"/>
        <w:left w:val="none" w:sz="0" w:space="0" w:color="auto"/>
        <w:bottom w:val="none" w:sz="0" w:space="0" w:color="auto"/>
        <w:right w:val="none" w:sz="0" w:space="0" w:color="auto"/>
      </w:divBdr>
    </w:div>
    <w:div w:id="1817909988">
      <w:bodyDiv w:val="1"/>
      <w:marLeft w:val="0"/>
      <w:marRight w:val="0"/>
      <w:marTop w:val="0"/>
      <w:marBottom w:val="0"/>
      <w:divBdr>
        <w:top w:val="none" w:sz="0" w:space="0" w:color="auto"/>
        <w:left w:val="none" w:sz="0" w:space="0" w:color="auto"/>
        <w:bottom w:val="none" w:sz="0" w:space="0" w:color="auto"/>
        <w:right w:val="none" w:sz="0" w:space="0" w:color="auto"/>
      </w:divBdr>
    </w:div>
    <w:div w:id="1818650264">
      <w:bodyDiv w:val="1"/>
      <w:marLeft w:val="0"/>
      <w:marRight w:val="0"/>
      <w:marTop w:val="0"/>
      <w:marBottom w:val="0"/>
      <w:divBdr>
        <w:top w:val="none" w:sz="0" w:space="0" w:color="auto"/>
        <w:left w:val="none" w:sz="0" w:space="0" w:color="auto"/>
        <w:bottom w:val="none" w:sz="0" w:space="0" w:color="auto"/>
        <w:right w:val="none" w:sz="0" w:space="0" w:color="auto"/>
      </w:divBdr>
    </w:div>
    <w:div w:id="1835560465">
      <w:bodyDiv w:val="1"/>
      <w:marLeft w:val="0"/>
      <w:marRight w:val="0"/>
      <w:marTop w:val="0"/>
      <w:marBottom w:val="0"/>
      <w:divBdr>
        <w:top w:val="none" w:sz="0" w:space="0" w:color="auto"/>
        <w:left w:val="none" w:sz="0" w:space="0" w:color="auto"/>
        <w:bottom w:val="none" w:sz="0" w:space="0" w:color="auto"/>
        <w:right w:val="none" w:sz="0" w:space="0" w:color="auto"/>
      </w:divBdr>
    </w:div>
    <w:div w:id="1872956409">
      <w:bodyDiv w:val="1"/>
      <w:marLeft w:val="0"/>
      <w:marRight w:val="0"/>
      <w:marTop w:val="0"/>
      <w:marBottom w:val="0"/>
      <w:divBdr>
        <w:top w:val="none" w:sz="0" w:space="0" w:color="auto"/>
        <w:left w:val="none" w:sz="0" w:space="0" w:color="auto"/>
        <w:bottom w:val="none" w:sz="0" w:space="0" w:color="auto"/>
        <w:right w:val="none" w:sz="0" w:space="0" w:color="auto"/>
      </w:divBdr>
    </w:div>
    <w:div w:id="1874264914">
      <w:bodyDiv w:val="1"/>
      <w:marLeft w:val="0"/>
      <w:marRight w:val="0"/>
      <w:marTop w:val="0"/>
      <w:marBottom w:val="0"/>
      <w:divBdr>
        <w:top w:val="none" w:sz="0" w:space="0" w:color="auto"/>
        <w:left w:val="none" w:sz="0" w:space="0" w:color="auto"/>
        <w:bottom w:val="none" w:sz="0" w:space="0" w:color="auto"/>
        <w:right w:val="none" w:sz="0" w:space="0" w:color="auto"/>
      </w:divBdr>
    </w:div>
    <w:div w:id="1876579389">
      <w:bodyDiv w:val="1"/>
      <w:marLeft w:val="0"/>
      <w:marRight w:val="0"/>
      <w:marTop w:val="0"/>
      <w:marBottom w:val="0"/>
      <w:divBdr>
        <w:top w:val="none" w:sz="0" w:space="0" w:color="auto"/>
        <w:left w:val="none" w:sz="0" w:space="0" w:color="auto"/>
        <w:bottom w:val="none" w:sz="0" w:space="0" w:color="auto"/>
        <w:right w:val="none" w:sz="0" w:space="0" w:color="auto"/>
      </w:divBdr>
    </w:div>
    <w:div w:id="1877112714">
      <w:bodyDiv w:val="1"/>
      <w:marLeft w:val="0"/>
      <w:marRight w:val="0"/>
      <w:marTop w:val="0"/>
      <w:marBottom w:val="0"/>
      <w:divBdr>
        <w:top w:val="none" w:sz="0" w:space="0" w:color="auto"/>
        <w:left w:val="none" w:sz="0" w:space="0" w:color="auto"/>
        <w:bottom w:val="none" w:sz="0" w:space="0" w:color="auto"/>
        <w:right w:val="none" w:sz="0" w:space="0" w:color="auto"/>
      </w:divBdr>
    </w:div>
    <w:div w:id="1892382138">
      <w:bodyDiv w:val="1"/>
      <w:marLeft w:val="0"/>
      <w:marRight w:val="0"/>
      <w:marTop w:val="0"/>
      <w:marBottom w:val="0"/>
      <w:divBdr>
        <w:top w:val="none" w:sz="0" w:space="0" w:color="auto"/>
        <w:left w:val="none" w:sz="0" w:space="0" w:color="auto"/>
        <w:bottom w:val="none" w:sz="0" w:space="0" w:color="auto"/>
        <w:right w:val="none" w:sz="0" w:space="0" w:color="auto"/>
      </w:divBdr>
    </w:div>
    <w:div w:id="1897620256">
      <w:bodyDiv w:val="1"/>
      <w:marLeft w:val="0"/>
      <w:marRight w:val="0"/>
      <w:marTop w:val="0"/>
      <w:marBottom w:val="0"/>
      <w:divBdr>
        <w:top w:val="none" w:sz="0" w:space="0" w:color="auto"/>
        <w:left w:val="none" w:sz="0" w:space="0" w:color="auto"/>
        <w:bottom w:val="none" w:sz="0" w:space="0" w:color="auto"/>
        <w:right w:val="none" w:sz="0" w:space="0" w:color="auto"/>
      </w:divBdr>
    </w:div>
    <w:div w:id="1898276507">
      <w:bodyDiv w:val="1"/>
      <w:marLeft w:val="0"/>
      <w:marRight w:val="0"/>
      <w:marTop w:val="0"/>
      <w:marBottom w:val="0"/>
      <w:divBdr>
        <w:top w:val="none" w:sz="0" w:space="0" w:color="auto"/>
        <w:left w:val="none" w:sz="0" w:space="0" w:color="auto"/>
        <w:bottom w:val="none" w:sz="0" w:space="0" w:color="auto"/>
        <w:right w:val="none" w:sz="0" w:space="0" w:color="auto"/>
      </w:divBdr>
    </w:div>
    <w:div w:id="1899586319">
      <w:bodyDiv w:val="1"/>
      <w:marLeft w:val="0"/>
      <w:marRight w:val="0"/>
      <w:marTop w:val="0"/>
      <w:marBottom w:val="0"/>
      <w:divBdr>
        <w:top w:val="none" w:sz="0" w:space="0" w:color="auto"/>
        <w:left w:val="none" w:sz="0" w:space="0" w:color="auto"/>
        <w:bottom w:val="none" w:sz="0" w:space="0" w:color="auto"/>
        <w:right w:val="none" w:sz="0" w:space="0" w:color="auto"/>
      </w:divBdr>
    </w:div>
    <w:div w:id="1905024987">
      <w:bodyDiv w:val="1"/>
      <w:marLeft w:val="0"/>
      <w:marRight w:val="0"/>
      <w:marTop w:val="0"/>
      <w:marBottom w:val="0"/>
      <w:divBdr>
        <w:top w:val="none" w:sz="0" w:space="0" w:color="auto"/>
        <w:left w:val="none" w:sz="0" w:space="0" w:color="auto"/>
        <w:bottom w:val="none" w:sz="0" w:space="0" w:color="auto"/>
        <w:right w:val="none" w:sz="0" w:space="0" w:color="auto"/>
      </w:divBdr>
    </w:div>
    <w:div w:id="1937058907">
      <w:bodyDiv w:val="1"/>
      <w:marLeft w:val="0"/>
      <w:marRight w:val="0"/>
      <w:marTop w:val="0"/>
      <w:marBottom w:val="0"/>
      <w:divBdr>
        <w:top w:val="none" w:sz="0" w:space="0" w:color="auto"/>
        <w:left w:val="none" w:sz="0" w:space="0" w:color="auto"/>
        <w:bottom w:val="none" w:sz="0" w:space="0" w:color="auto"/>
        <w:right w:val="none" w:sz="0" w:space="0" w:color="auto"/>
      </w:divBdr>
    </w:div>
    <w:div w:id="1942570995">
      <w:bodyDiv w:val="1"/>
      <w:marLeft w:val="0"/>
      <w:marRight w:val="0"/>
      <w:marTop w:val="0"/>
      <w:marBottom w:val="0"/>
      <w:divBdr>
        <w:top w:val="none" w:sz="0" w:space="0" w:color="auto"/>
        <w:left w:val="none" w:sz="0" w:space="0" w:color="auto"/>
        <w:bottom w:val="none" w:sz="0" w:space="0" w:color="auto"/>
        <w:right w:val="none" w:sz="0" w:space="0" w:color="auto"/>
      </w:divBdr>
    </w:div>
    <w:div w:id="1948078286">
      <w:bodyDiv w:val="1"/>
      <w:marLeft w:val="0"/>
      <w:marRight w:val="0"/>
      <w:marTop w:val="0"/>
      <w:marBottom w:val="0"/>
      <w:divBdr>
        <w:top w:val="none" w:sz="0" w:space="0" w:color="auto"/>
        <w:left w:val="none" w:sz="0" w:space="0" w:color="auto"/>
        <w:bottom w:val="none" w:sz="0" w:space="0" w:color="auto"/>
        <w:right w:val="none" w:sz="0" w:space="0" w:color="auto"/>
      </w:divBdr>
    </w:div>
    <w:div w:id="1957985031">
      <w:bodyDiv w:val="1"/>
      <w:marLeft w:val="0"/>
      <w:marRight w:val="0"/>
      <w:marTop w:val="0"/>
      <w:marBottom w:val="0"/>
      <w:divBdr>
        <w:top w:val="none" w:sz="0" w:space="0" w:color="auto"/>
        <w:left w:val="none" w:sz="0" w:space="0" w:color="auto"/>
        <w:bottom w:val="none" w:sz="0" w:space="0" w:color="auto"/>
        <w:right w:val="none" w:sz="0" w:space="0" w:color="auto"/>
      </w:divBdr>
    </w:div>
    <w:div w:id="1958833739">
      <w:bodyDiv w:val="1"/>
      <w:marLeft w:val="0"/>
      <w:marRight w:val="0"/>
      <w:marTop w:val="0"/>
      <w:marBottom w:val="0"/>
      <w:divBdr>
        <w:top w:val="none" w:sz="0" w:space="0" w:color="auto"/>
        <w:left w:val="none" w:sz="0" w:space="0" w:color="auto"/>
        <w:bottom w:val="none" w:sz="0" w:space="0" w:color="auto"/>
        <w:right w:val="none" w:sz="0" w:space="0" w:color="auto"/>
      </w:divBdr>
    </w:div>
    <w:div w:id="1966496188">
      <w:bodyDiv w:val="1"/>
      <w:marLeft w:val="0"/>
      <w:marRight w:val="0"/>
      <w:marTop w:val="0"/>
      <w:marBottom w:val="0"/>
      <w:divBdr>
        <w:top w:val="none" w:sz="0" w:space="0" w:color="auto"/>
        <w:left w:val="none" w:sz="0" w:space="0" w:color="auto"/>
        <w:bottom w:val="none" w:sz="0" w:space="0" w:color="auto"/>
        <w:right w:val="none" w:sz="0" w:space="0" w:color="auto"/>
      </w:divBdr>
    </w:div>
    <w:div w:id="1968119829">
      <w:bodyDiv w:val="1"/>
      <w:marLeft w:val="0"/>
      <w:marRight w:val="0"/>
      <w:marTop w:val="0"/>
      <w:marBottom w:val="0"/>
      <w:divBdr>
        <w:top w:val="none" w:sz="0" w:space="0" w:color="auto"/>
        <w:left w:val="none" w:sz="0" w:space="0" w:color="auto"/>
        <w:bottom w:val="none" w:sz="0" w:space="0" w:color="auto"/>
        <w:right w:val="none" w:sz="0" w:space="0" w:color="auto"/>
      </w:divBdr>
    </w:div>
    <w:div w:id="1974825951">
      <w:bodyDiv w:val="1"/>
      <w:marLeft w:val="0"/>
      <w:marRight w:val="0"/>
      <w:marTop w:val="0"/>
      <w:marBottom w:val="0"/>
      <w:divBdr>
        <w:top w:val="none" w:sz="0" w:space="0" w:color="auto"/>
        <w:left w:val="none" w:sz="0" w:space="0" w:color="auto"/>
        <w:bottom w:val="none" w:sz="0" w:space="0" w:color="auto"/>
        <w:right w:val="none" w:sz="0" w:space="0" w:color="auto"/>
      </w:divBdr>
    </w:div>
    <w:div w:id="1976137253">
      <w:bodyDiv w:val="1"/>
      <w:marLeft w:val="0"/>
      <w:marRight w:val="0"/>
      <w:marTop w:val="0"/>
      <w:marBottom w:val="0"/>
      <w:divBdr>
        <w:top w:val="none" w:sz="0" w:space="0" w:color="auto"/>
        <w:left w:val="none" w:sz="0" w:space="0" w:color="auto"/>
        <w:bottom w:val="none" w:sz="0" w:space="0" w:color="auto"/>
        <w:right w:val="none" w:sz="0" w:space="0" w:color="auto"/>
      </w:divBdr>
    </w:div>
    <w:div w:id="1982882640">
      <w:bodyDiv w:val="1"/>
      <w:marLeft w:val="0"/>
      <w:marRight w:val="0"/>
      <w:marTop w:val="0"/>
      <w:marBottom w:val="0"/>
      <w:divBdr>
        <w:top w:val="none" w:sz="0" w:space="0" w:color="auto"/>
        <w:left w:val="none" w:sz="0" w:space="0" w:color="auto"/>
        <w:bottom w:val="none" w:sz="0" w:space="0" w:color="auto"/>
        <w:right w:val="none" w:sz="0" w:space="0" w:color="auto"/>
      </w:divBdr>
    </w:div>
    <w:div w:id="1987126193">
      <w:bodyDiv w:val="1"/>
      <w:marLeft w:val="0"/>
      <w:marRight w:val="0"/>
      <w:marTop w:val="0"/>
      <w:marBottom w:val="0"/>
      <w:divBdr>
        <w:top w:val="none" w:sz="0" w:space="0" w:color="auto"/>
        <w:left w:val="none" w:sz="0" w:space="0" w:color="auto"/>
        <w:bottom w:val="none" w:sz="0" w:space="0" w:color="auto"/>
        <w:right w:val="none" w:sz="0" w:space="0" w:color="auto"/>
      </w:divBdr>
    </w:div>
    <w:div w:id="1996914426">
      <w:bodyDiv w:val="1"/>
      <w:marLeft w:val="0"/>
      <w:marRight w:val="0"/>
      <w:marTop w:val="0"/>
      <w:marBottom w:val="0"/>
      <w:divBdr>
        <w:top w:val="none" w:sz="0" w:space="0" w:color="auto"/>
        <w:left w:val="none" w:sz="0" w:space="0" w:color="auto"/>
        <w:bottom w:val="none" w:sz="0" w:space="0" w:color="auto"/>
        <w:right w:val="none" w:sz="0" w:space="0" w:color="auto"/>
      </w:divBdr>
    </w:div>
    <w:div w:id="2006543575">
      <w:bodyDiv w:val="1"/>
      <w:marLeft w:val="0"/>
      <w:marRight w:val="0"/>
      <w:marTop w:val="0"/>
      <w:marBottom w:val="0"/>
      <w:divBdr>
        <w:top w:val="none" w:sz="0" w:space="0" w:color="auto"/>
        <w:left w:val="none" w:sz="0" w:space="0" w:color="auto"/>
        <w:bottom w:val="none" w:sz="0" w:space="0" w:color="auto"/>
        <w:right w:val="none" w:sz="0" w:space="0" w:color="auto"/>
      </w:divBdr>
    </w:div>
    <w:div w:id="2013992389">
      <w:bodyDiv w:val="1"/>
      <w:marLeft w:val="0"/>
      <w:marRight w:val="0"/>
      <w:marTop w:val="0"/>
      <w:marBottom w:val="0"/>
      <w:divBdr>
        <w:top w:val="none" w:sz="0" w:space="0" w:color="auto"/>
        <w:left w:val="none" w:sz="0" w:space="0" w:color="auto"/>
        <w:bottom w:val="none" w:sz="0" w:space="0" w:color="auto"/>
        <w:right w:val="none" w:sz="0" w:space="0" w:color="auto"/>
      </w:divBdr>
    </w:div>
    <w:div w:id="2018383101">
      <w:bodyDiv w:val="1"/>
      <w:marLeft w:val="0"/>
      <w:marRight w:val="0"/>
      <w:marTop w:val="0"/>
      <w:marBottom w:val="0"/>
      <w:divBdr>
        <w:top w:val="none" w:sz="0" w:space="0" w:color="auto"/>
        <w:left w:val="none" w:sz="0" w:space="0" w:color="auto"/>
        <w:bottom w:val="none" w:sz="0" w:space="0" w:color="auto"/>
        <w:right w:val="none" w:sz="0" w:space="0" w:color="auto"/>
      </w:divBdr>
    </w:div>
    <w:div w:id="2031030261">
      <w:bodyDiv w:val="1"/>
      <w:marLeft w:val="0"/>
      <w:marRight w:val="0"/>
      <w:marTop w:val="0"/>
      <w:marBottom w:val="0"/>
      <w:divBdr>
        <w:top w:val="none" w:sz="0" w:space="0" w:color="auto"/>
        <w:left w:val="none" w:sz="0" w:space="0" w:color="auto"/>
        <w:bottom w:val="none" w:sz="0" w:space="0" w:color="auto"/>
        <w:right w:val="none" w:sz="0" w:space="0" w:color="auto"/>
      </w:divBdr>
    </w:div>
    <w:div w:id="2034459496">
      <w:bodyDiv w:val="1"/>
      <w:marLeft w:val="0"/>
      <w:marRight w:val="0"/>
      <w:marTop w:val="0"/>
      <w:marBottom w:val="0"/>
      <w:divBdr>
        <w:top w:val="none" w:sz="0" w:space="0" w:color="auto"/>
        <w:left w:val="none" w:sz="0" w:space="0" w:color="auto"/>
        <w:bottom w:val="none" w:sz="0" w:space="0" w:color="auto"/>
        <w:right w:val="none" w:sz="0" w:space="0" w:color="auto"/>
      </w:divBdr>
    </w:div>
    <w:div w:id="2036685239">
      <w:bodyDiv w:val="1"/>
      <w:marLeft w:val="0"/>
      <w:marRight w:val="0"/>
      <w:marTop w:val="0"/>
      <w:marBottom w:val="0"/>
      <w:divBdr>
        <w:top w:val="none" w:sz="0" w:space="0" w:color="auto"/>
        <w:left w:val="none" w:sz="0" w:space="0" w:color="auto"/>
        <w:bottom w:val="none" w:sz="0" w:space="0" w:color="auto"/>
        <w:right w:val="none" w:sz="0" w:space="0" w:color="auto"/>
      </w:divBdr>
    </w:div>
    <w:div w:id="2054693766">
      <w:bodyDiv w:val="1"/>
      <w:marLeft w:val="0"/>
      <w:marRight w:val="0"/>
      <w:marTop w:val="0"/>
      <w:marBottom w:val="0"/>
      <w:divBdr>
        <w:top w:val="none" w:sz="0" w:space="0" w:color="auto"/>
        <w:left w:val="none" w:sz="0" w:space="0" w:color="auto"/>
        <w:bottom w:val="none" w:sz="0" w:space="0" w:color="auto"/>
        <w:right w:val="none" w:sz="0" w:space="0" w:color="auto"/>
      </w:divBdr>
    </w:div>
    <w:div w:id="2061779641">
      <w:bodyDiv w:val="1"/>
      <w:marLeft w:val="0"/>
      <w:marRight w:val="0"/>
      <w:marTop w:val="0"/>
      <w:marBottom w:val="0"/>
      <w:divBdr>
        <w:top w:val="none" w:sz="0" w:space="0" w:color="auto"/>
        <w:left w:val="none" w:sz="0" w:space="0" w:color="auto"/>
        <w:bottom w:val="none" w:sz="0" w:space="0" w:color="auto"/>
        <w:right w:val="none" w:sz="0" w:space="0" w:color="auto"/>
      </w:divBdr>
    </w:div>
    <w:div w:id="2073501192">
      <w:bodyDiv w:val="1"/>
      <w:marLeft w:val="0"/>
      <w:marRight w:val="0"/>
      <w:marTop w:val="0"/>
      <w:marBottom w:val="0"/>
      <w:divBdr>
        <w:top w:val="none" w:sz="0" w:space="0" w:color="auto"/>
        <w:left w:val="none" w:sz="0" w:space="0" w:color="auto"/>
        <w:bottom w:val="none" w:sz="0" w:space="0" w:color="auto"/>
        <w:right w:val="none" w:sz="0" w:space="0" w:color="auto"/>
      </w:divBdr>
    </w:div>
    <w:div w:id="2085106791">
      <w:bodyDiv w:val="1"/>
      <w:marLeft w:val="0"/>
      <w:marRight w:val="0"/>
      <w:marTop w:val="0"/>
      <w:marBottom w:val="0"/>
      <w:divBdr>
        <w:top w:val="none" w:sz="0" w:space="0" w:color="auto"/>
        <w:left w:val="none" w:sz="0" w:space="0" w:color="auto"/>
        <w:bottom w:val="none" w:sz="0" w:space="0" w:color="auto"/>
        <w:right w:val="none" w:sz="0" w:space="0" w:color="auto"/>
      </w:divBdr>
    </w:div>
    <w:div w:id="2094158567">
      <w:bodyDiv w:val="1"/>
      <w:marLeft w:val="0"/>
      <w:marRight w:val="0"/>
      <w:marTop w:val="0"/>
      <w:marBottom w:val="0"/>
      <w:divBdr>
        <w:top w:val="none" w:sz="0" w:space="0" w:color="auto"/>
        <w:left w:val="none" w:sz="0" w:space="0" w:color="auto"/>
        <w:bottom w:val="none" w:sz="0" w:space="0" w:color="auto"/>
        <w:right w:val="none" w:sz="0" w:space="0" w:color="auto"/>
      </w:divBdr>
    </w:div>
    <w:div w:id="2096049086">
      <w:bodyDiv w:val="1"/>
      <w:marLeft w:val="0"/>
      <w:marRight w:val="0"/>
      <w:marTop w:val="0"/>
      <w:marBottom w:val="0"/>
      <w:divBdr>
        <w:top w:val="none" w:sz="0" w:space="0" w:color="auto"/>
        <w:left w:val="none" w:sz="0" w:space="0" w:color="auto"/>
        <w:bottom w:val="none" w:sz="0" w:space="0" w:color="auto"/>
        <w:right w:val="none" w:sz="0" w:space="0" w:color="auto"/>
      </w:divBdr>
    </w:div>
    <w:div w:id="2113474846">
      <w:bodyDiv w:val="1"/>
      <w:marLeft w:val="0"/>
      <w:marRight w:val="0"/>
      <w:marTop w:val="0"/>
      <w:marBottom w:val="0"/>
      <w:divBdr>
        <w:top w:val="none" w:sz="0" w:space="0" w:color="auto"/>
        <w:left w:val="none" w:sz="0" w:space="0" w:color="auto"/>
        <w:bottom w:val="none" w:sz="0" w:space="0" w:color="auto"/>
        <w:right w:val="none" w:sz="0" w:space="0" w:color="auto"/>
      </w:divBdr>
    </w:div>
    <w:div w:id="2116973510">
      <w:bodyDiv w:val="1"/>
      <w:marLeft w:val="0"/>
      <w:marRight w:val="0"/>
      <w:marTop w:val="0"/>
      <w:marBottom w:val="0"/>
      <w:divBdr>
        <w:top w:val="none" w:sz="0" w:space="0" w:color="auto"/>
        <w:left w:val="none" w:sz="0" w:space="0" w:color="auto"/>
        <w:bottom w:val="none" w:sz="0" w:space="0" w:color="auto"/>
        <w:right w:val="none" w:sz="0" w:space="0" w:color="auto"/>
      </w:divBdr>
    </w:div>
    <w:div w:id="2117863596">
      <w:bodyDiv w:val="1"/>
      <w:marLeft w:val="0"/>
      <w:marRight w:val="0"/>
      <w:marTop w:val="0"/>
      <w:marBottom w:val="0"/>
      <w:divBdr>
        <w:top w:val="none" w:sz="0" w:space="0" w:color="auto"/>
        <w:left w:val="none" w:sz="0" w:space="0" w:color="auto"/>
        <w:bottom w:val="none" w:sz="0" w:space="0" w:color="auto"/>
        <w:right w:val="none" w:sz="0" w:space="0" w:color="auto"/>
      </w:divBdr>
    </w:div>
    <w:div w:id="2123109679">
      <w:bodyDiv w:val="1"/>
      <w:marLeft w:val="0"/>
      <w:marRight w:val="0"/>
      <w:marTop w:val="0"/>
      <w:marBottom w:val="0"/>
      <w:divBdr>
        <w:top w:val="none" w:sz="0" w:space="0" w:color="auto"/>
        <w:left w:val="none" w:sz="0" w:space="0" w:color="auto"/>
        <w:bottom w:val="none" w:sz="0" w:space="0" w:color="auto"/>
        <w:right w:val="none" w:sz="0" w:space="0" w:color="auto"/>
      </w:divBdr>
    </w:div>
    <w:div w:id="2125801712">
      <w:bodyDiv w:val="1"/>
      <w:marLeft w:val="0"/>
      <w:marRight w:val="0"/>
      <w:marTop w:val="0"/>
      <w:marBottom w:val="0"/>
      <w:divBdr>
        <w:top w:val="none" w:sz="0" w:space="0" w:color="auto"/>
        <w:left w:val="none" w:sz="0" w:space="0" w:color="auto"/>
        <w:bottom w:val="none" w:sz="0" w:space="0" w:color="auto"/>
        <w:right w:val="none" w:sz="0" w:space="0" w:color="auto"/>
      </w:divBdr>
    </w:div>
    <w:div w:id="2145732613">
      <w:bodyDiv w:val="1"/>
      <w:marLeft w:val="0"/>
      <w:marRight w:val="0"/>
      <w:marTop w:val="0"/>
      <w:marBottom w:val="0"/>
      <w:divBdr>
        <w:top w:val="none" w:sz="0" w:space="0" w:color="auto"/>
        <w:left w:val="none" w:sz="0" w:space="0" w:color="auto"/>
        <w:bottom w:val="none" w:sz="0" w:space="0" w:color="auto"/>
        <w:right w:val="none" w:sz="0" w:space="0" w:color="auto"/>
      </w:divBdr>
    </w:div>
    <w:div w:id="214730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5.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hyperlink" Target="http://www.keenfinity-group.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6.xml"/><Relationship Id="rId29" Type="http://schemas.openxmlformats.org/officeDocument/2006/relationships/footer" Target="foot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17.xml"/><Relationship Id="rId40" Type="http://schemas.openxmlformats.org/officeDocument/2006/relationships/header" Target="header1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3.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1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7.xml"/><Relationship Id="rId35" Type="http://schemas.openxmlformats.org/officeDocument/2006/relationships/header" Target="header15.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0F2B5239E6854996210D20241BEA63" ma:contentTypeVersion="3" ma:contentTypeDescription="Ein neues Dokument erstellen." ma:contentTypeScope="" ma:versionID="334cfe94033068961e2932c2d3130e43">
  <xsd:schema xmlns:xsd="http://www.w3.org/2001/XMLSchema" xmlns:xs="http://www.w3.org/2001/XMLSchema" xmlns:p="http://schemas.microsoft.com/office/2006/metadata/properties" xmlns:ns2="2c32c5f0-ea51-4b95-8b28-a061b323afe3" targetNamespace="http://schemas.microsoft.com/office/2006/metadata/properties" ma:root="true" ma:fieldsID="ef78e83f99debc4d3297ed546372b530" ns2:_="">
    <xsd:import namespace="2c32c5f0-ea51-4b95-8b28-a061b323afe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2c5f0-ea51-4b95-8b28-a061b323a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C2786-CE2C-4E13-BACB-B00522DA9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2c5f0-ea51-4b95-8b28-a061b323a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AB511-CE90-4D90-9224-386537CD9C94}">
  <ds:schemaRefs>
    <ds:schemaRef ds:uri="http://schemas.microsoft.com/sharepoint/v3/contenttype/forms"/>
  </ds:schemaRefs>
</ds:datastoreItem>
</file>

<file path=customXml/itemProps3.xml><?xml version="1.0" encoding="utf-8"?>
<ds:datastoreItem xmlns:ds="http://schemas.openxmlformats.org/officeDocument/2006/customXml" ds:itemID="{9FC6E6BF-65E0-44A9-926A-834C27025F30}">
  <ds:schemaRefs>
    <ds:schemaRef ds:uri="http://schemas.openxmlformats.org/officeDocument/2006/bibliography"/>
  </ds:schemaRefs>
</ds:datastoreItem>
</file>

<file path=customXml/itemProps4.xml><?xml version="1.0" encoding="utf-8"?>
<ds:datastoreItem xmlns:ds="http://schemas.openxmlformats.org/officeDocument/2006/customXml" ds:itemID="{54323227-D352-47E5-A70A-904300BC5F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35968</Words>
  <Characters>205018</Characters>
  <Application>Microsoft Office Word</Application>
  <DocSecurity>0</DocSecurity>
  <Lines>1708</Lines>
  <Paragraphs>481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2026-08-31T14:30:00Z</dcterms:created>
  <dcterms:modified xsi:type="dcterms:W3CDTF">2026-08-31T14:30:00Z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0x010100260F2B5239E6854996210D20241BEA63</vt:lpwstr>
  </property>
</Properties>
</file>