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9209" w:type="dxa"/>
        <w:tblLayout w:type="fixed"/>
        <w:tblCellMar>
          <w:left w:w="272" w:type="dxa"/>
          <w:right w:w="272" w:type="dxa"/>
        </w:tblCellMar>
        <w:tblLook w:val="0000" w:firstRow="0" w:lastRow="0" w:firstColumn="0" w:lastColumn="0" w:noHBand="0" w:noVBand="0"/>
      </w:tblPr>
      <w:tblGrid>
        <w:gridCol w:w="9209"/>
      </w:tblGrid>
      <w:tr w:rsidR="009D0BFD" w:rsidRPr="009D0BFD" w14:paraId="363C98BE" w14:textId="77777777" w:rsidTr="00E66E2A">
        <w:trPr>
          <w:trHeight w:val="1027"/>
        </w:trPr>
        <w:tc>
          <w:tcPr>
            <w:tcW w:w="9209" w:type="dxa"/>
            <w:shd w:val="clear" w:color="auto" w:fill="E6E6E6"/>
            <w:vAlign w:val="center"/>
          </w:tcPr>
          <w:p w14:paraId="299C4BAC" w14:textId="731ECAE8" w:rsidR="003F3B3C" w:rsidRPr="009D0BFD" w:rsidRDefault="006C2946">
            <w:pPr>
              <w:pStyle w:val="Titel"/>
              <w:rPr>
                <w:rFonts w:ascii="Bosch Office Sans" w:hAnsi="Bosch Office Sans"/>
              </w:rPr>
            </w:pPr>
            <w:r w:rsidRPr="009D0BFD">
              <w:rPr>
                <w:rFonts w:ascii="Bosch Office Sans" w:hAnsi="Bosch Office Sans"/>
                <w:noProof/>
                <w:lang w:eastAsia="en-US"/>
              </w:rPr>
              <w:drawing>
                <wp:anchor distT="0" distB="0" distL="114935" distR="114935" simplePos="0" relativeHeight="251658240" behindDoc="0" locked="0" layoutInCell="1" allowOverlap="1" wp14:anchorId="149711C7" wp14:editId="0291C7D4">
                  <wp:simplePos x="0" y="0"/>
                  <wp:positionH relativeFrom="column">
                    <wp:posOffset>4835525</wp:posOffset>
                  </wp:positionH>
                  <wp:positionV relativeFrom="page">
                    <wp:posOffset>94615</wp:posOffset>
                  </wp:positionV>
                  <wp:extent cx="687070" cy="397510"/>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clrChange>
                              <a:clrFrom>
                                <a:srgbClr val="000000">
                                  <a:alpha val="0"/>
                                </a:srgbClr>
                              </a:clrFrom>
                              <a:clrTo>
                                <a:srgbClr val="000000">
                                  <a:alpha val="0"/>
                                </a:srgbClr>
                              </a:clrTo>
                            </a:clrChange>
                          </a:blip>
                          <a:srcRect b="32313"/>
                          <a:stretch>
                            <a:fillRect/>
                          </a:stretch>
                        </pic:blipFill>
                        <pic:spPr bwMode="auto">
                          <a:xfrm>
                            <a:off x="0" y="0"/>
                            <a:ext cx="687070" cy="397510"/>
                          </a:xfrm>
                          <a:prstGeom prst="rect">
                            <a:avLst/>
                          </a:prstGeom>
                          <a:noFill/>
                          <a:ln w="9525">
                            <a:noFill/>
                            <a:miter lim="800000"/>
                            <a:headEnd/>
                            <a:tailEnd/>
                          </a:ln>
                        </pic:spPr>
                      </pic:pic>
                    </a:graphicData>
                  </a:graphic>
                </wp:anchor>
              </w:drawing>
            </w:r>
            <w:r w:rsidR="0048342F" w:rsidRPr="009D0BFD">
              <w:rPr>
                <w:rFonts w:ascii="Bosch Office Sans" w:hAnsi="Bosch Office Sans"/>
              </w:rPr>
              <w:t>D</w:t>
            </w:r>
            <w:r w:rsidR="00B30EEF" w:rsidRPr="009D0BFD">
              <w:rPr>
                <w:rFonts w:ascii="Bosch Office Sans" w:hAnsi="Bosch Office Sans"/>
              </w:rPr>
              <w:t>ICENTIS</w:t>
            </w:r>
            <w:r w:rsidR="00043E44" w:rsidRPr="009D0BFD">
              <w:rPr>
                <w:rFonts w:ascii="Bosch Office Sans" w:hAnsi="Bosch Office Sans"/>
              </w:rPr>
              <w:t xml:space="preserve"> Conference System</w:t>
            </w:r>
            <w:r w:rsidR="00472C78" w:rsidRPr="009D0BFD">
              <w:rPr>
                <w:rFonts w:ascii="Bosch Office Sans" w:hAnsi="Bosch Office Sans"/>
              </w:rPr>
              <w:t xml:space="preserve"> </w:t>
            </w:r>
          </w:p>
          <w:p w14:paraId="6C0FD3C8" w14:textId="77777777" w:rsidR="003F3B3C" w:rsidRPr="009D0BFD" w:rsidRDefault="003F3B3C">
            <w:pPr>
              <w:pStyle w:val="Titel"/>
              <w:rPr>
                <w:rFonts w:ascii="Bosch Office Sans" w:hAnsi="Bosch Office Sans"/>
              </w:rPr>
            </w:pPr>
          </w:p>
        </w:tc>
      </w:tr>
      <w:tr w:rsidR="009D0BFD" w:rsidRPr="009D0BFD" w14:paraId="527630FF" w14:textId="77777777" w:rsidTr="00E66E2A">
        <w:tblPrEx>
          <w:tblCellMar>
            <w:left w:w="0" w:type="dxa"/>
            <w:right w:w="0" w:type="dxa"/>
          </w:tblCellMar>
        </w:tblPrEx>
        <w:trPr>
          <w:trHeight w:val="4496"/>
        </w:trPr>
        <w:tc>
          <w:tcPr>
            <w:tcW w:w="9209" w:type="dxa"/>
            <w:shd w:val="clear" w:color="auto" w:fill="E6E6E6"/>
          </w:tcPr>
          <w:p w14:paraId="4DBC78E1" w14:textId="2FA60851" w:rsidR="003F3B3C" w:rsidRPr="009D0BFD" w:rsidRDefault="003F3B3C">
            <w:pPr>
              <w:pStyle w:val="Titel"/>
              <w:snapToGrid w:val="0"/>
              <w:rPr>
                <w:rFonts w:ascii="Bosch Office Sans" w:hAnsi="Bosch Office Sans"/>
                <w:sz w:val="20"/>
              </w:rPr>
            </w:pPr>
          </w:p>
        </w:tc>
      </w:tr>
      <w:tr w:rsidR="009D0BFD" w:rsidRPr="009D0BFD" w14:paraId="5FF46940" w14:textId="77777777" w:rsidTr="00E66E2A">
        <w:tblPrEx>
          <w:tblCellMar>
            <w:left w:w="0" w:type="dxa"/>
            <w:right w:w="0" w:type="dxa"/>
          </w:tblCellMar>
        </w:tblPrEx>
        <w:trPr>
          <w:trHeight w:val="769"/>
        </w:trPr>
        <w:tc>
          <w:tcPr>
            <w:tcW w:w="9209" w:type="dxa"/>
            <w:shd w:val="clear" w:color="auto" w:fill="E6E6E6"/>
          </w:tcPr>
          <w:p w14:paraId="1B4277A3" w14:textId="77777777" w:rsidR="003F3B3C" w:rsidRPr="009D0BFD" w:rsidRDefault="003F3B3C">
            <w:pPr>
              <w:pStyle w:val="Titel"/>
              <w:snapToGrid w:val="0"/>
              <w:jc w:val="right"/>
              <w:rPr>
                <w:rFonts w:ascii="Bosch Office Sans" w:hAnsi="Bosch Office Sans"/>
              </w:rPr>
            </w:pPr>
          </w:p>
        </w:tc>
      </w:tr>
      <w:tr w:rsidR="009D0BFD" w:rsidRPr="009D0BFD" w14:paraId="516D02C2" w14:textId="77777777" w:rsidTr="00E66E2A">
        <w:tblPrEx>
          <w:tblCellMar>
            <w:left w:w="0" w:type="dxa"/>
            <w:right w:w="0" w:type="dxa"/>
          </w:tblCellMar>
        </w:tblPrEx>
        <w:trPr>
          <w:trHeight w:val="6792"/>
        </w:trPr>
        <w:tc>
          <w:tcPr>
            <w:tcW w:w="9209" w:type="dxa"/>
            <w:shd w:val="clear" w:color="auto" w:fill="E6E6E6"/>
          </w:tcPr>
          <w:p w14:paraId="3E76AF91" w14:textId="77777777" w:rsidR="003F3B3C" w:rsidRPr="009D0BFD" w:rsidRDefault="008A7E34">
            <w:pPr>
              <w:pStyle w:val="Languages"/>
              <w:ind w:left="6392" w:hanging="450"/>
              <w:jc w:val="left"/>
              <w:rPr>
                <w:rFonts w:ascii="Bosch Office Sans" w:hAnsi="Bosch Office Sans"/>
              </w:rPr>
            </w:pPr>
            <w:r w:rsidRPr="009D0BFD">
              <w:rPr>
                <w:rFonts w:ascii="Bosch Office Sans" w:hAnsi="Bosch Office Sans"/>
                <w:noProof/>
                <w:lang w:eastAsia="en-US"/>
              </w:rPr>
              <mc:AlternateContent>
                <mc:Choice Requires="wps">
                  <w:drawing>
                    <wp:anchor distT="0" distB="0" distL="114300" distR="114300" simplePos="0" relativeHeight="251654144" behindDoc="0" locked="0" layoutInCell="1" allowOverlap="1" wp14:anchorId="69D2C16D" wp14:editId="55536383">
                      <wp:simplePos x="0" y="0"/>
                      <wp:positionH relativeFrom="column">
                        <wp:posOffset>3806190</wp:posOffset>
                      </wp:positionH>
                      <wp:positionV relativeFrom="paragraph">
                        <wp:posOffset>39370</wp:posOffset>
                      </wp:positionV>
                      <wp:extent cx="0" cy="309880"/>
                      <wp:effectExtent l="12065" t="10795" r="6985"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880"/>
                              </a:xfrm>
                              <a:prstGeom prst="line">
                                <a:avLst/>
                              </a:prstGeom>
                              <a:noFill/>
                              <a:ln w="9360" cap="sq">
                                <a:solidFill>
                                  <a:srgbClr val="80808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30FDD"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7pt,3.1pt" to="299.7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" strokecolor="gray" strokeweight=".26mm">
                      <v:stroke joinstyle="miter" endcap="square"/>
                    </v:line>
                  </w:pict>
                </mc:Fallback>
              </mc:AlternateContent>
            </w:r>
            <w:r w:rsidR="0048342F" w:rsidRPr="009D0BFD">
              <w:rPr>
                <w:rFonts w:ascii="Bosch Office Sans" w:hAnsi="Bosch Office Sans"/>
              </w:rPr>
              <w:t>en</w:t>
            </w:r>
            <w:r w:rsidR="0048342F" w:rsidRPr="009D0BFD">
              <w:rPr>
                <w:rFonts w:ascii="Bosch Office Sans" w:hAnsi="Bosch Office Sans"/>
              </w:rPr>
              <w:tab/>
            </w:r>
            <w:bookmarkStart w:id="0" w:name="OLE_LINK5"/>
            <w:bookmarkStart w:id="1" w:name="OLE_LINK6"/>
            <w:r w:rsidR="0048342F" w:rsidRPr="009D0BFD">
              <w:rPr>
                <w:rFonts w:ascii="Bosch Office Sans" w:hAnsi="Bosch Office Sans"/>
              </w:rPr>
              <w:t>Architect’s &amp;</w:t>
            </w:r>
            <w:r w:rsidR="0048342F" w:rsidRPr="009D0BFD">
              <w:rPr>
                <w:rFonts w:ascii="Bosch Office Sans" w:hAnsi="Bosch Office Sans"/>
              </w:rPr>
              <w:br/>
              <w:t>Engineer’s</w:t>
            </w:r>
            <w:r w:rsidR="0048342F" w:rsidRPr="009D0BFD">
              <w:rPr>
                <w:rFonts w:ascii="Bosch Office Sans" w:hAnsi="Bosch Office Sans"/>
              </w:rPr>
              <w:br/>
              <w:t>Specifications</w:t>
            </w:r>
            <w:bookmarkEnd w:id="0"/>
            <w:bookmarkEnd w:id="1"/>
          </w:p>
          <w:p w14:paraId="6A3A160E" w14:textId="77777777" w:rsidR="003F3B3C" w:rsidRPr="009D0BFD" w:rsidRDefault="003F3B3C">
            <w:pPr>
              <w:pStyle w:val="Languages"/>
              <w:rPr>
                <w:rFonts w:ascii="Bosch Office Sans" w:hAnsi="Bosch Office Sans"/>
              </w:rPr>
            </w:pPr>
          </w:p>
        </w:tc>
      </w:tr>
    </w:tbl>
    <w:p w14:paraId="5E0FA6FD" w14:textId="3D561711" w:rsidR="003F3B3C" w:rsidRPr="009D0BFD" w:rsidRDefault="003F3B3C">
      <w:pPr>
        <w:pStyle w:val="Titel"/>
        <w:rPr>
          <w:rFonts w:ascii="Bosch Office Sans" w:hAnsi="Bosch Office Sans"/>
        </w:rPr>
        <w:sectPr w:rsidR="003F3B3C" w:rsidRPr="009D0BFD" w:rsidSect="00082E04">
          <w:footerReference w:type="default" r:id="rId12"/>
          <w:pgSz w:w="11906" w:h="16838"/>
          <w:pgMar w:top="907" w:right="1191" w:bottom="1890" w:left="2007" w:header="720" w:footer="714" w:gutter="0"/>
          <w:cols w:space="720"/>
          <w:docGrid w:linePitch="360"/>
        </w:sectPr>
      </w:pPr>
    </w:p>
    <w:p w14:paraId="198621F0" w14:textId="77777777" w:rsidR="003F3B3C" w:rsidRPr="009D0BFD" w:rsidRDefault="0048342F">
      <w:pPr>
        <w:rPr>
          <w:rFonts w:ascii="Bosch Office Sans" w:hAnsi="Bosch Office Sans"/>
        </w:rPr>
      </w:pPr>
      <w:r w:rsidRPr="009D0BFD">
        <w:rPr>
          <w:rFonts w:ascii="Bosch Office Sans" w:hAnsi="Bosch Office Sans" w:cs="Arial"/>
          <w:b/>
          <w:sz w:val="32"/>
        </w:rPr>
        <w:lastRenderedPageBreak/>
        <w:t>About this Document</w:t>
      </w:r>
    </w:p>
    <w:p w14:paraId="49D0A87D" w14:textId="77777777" w:rsidR="003F3B3C" w:rsidRPr="009D0BFD" w:rsidRDefault="003F3B3C">
      <w:pPr>
        <w:rPr>
          <w:rFonts w:ascii="Bosch Office Sans" w:hAnsi="Bosch Office Sans"/>
        </w:rPr>
      </w:pPr>
    </w:p>
    <w:p w14:paraId="64DC9501" w14:textId="77777777" w:rsidR="003F3B3C" w:rsidRPr="009D0BFD" w:rsidRDefault="0048342F">
      <w:pPr>
        <w:rPr>
          <w:rFonts w:ascii="Bosch Office Sans" w:hAnsi="Bosch Office Sans"/>
        </w:rPr>
      </w:pPr>
      <w:r w:rsidRPr="009D0BFD">
        <w:rPr>
          <w:rFonts w:ascii="Bosch Office Sans" w:hAnsi="Bosch Office Sans" w:cs="Arial"/>
          <w:b/>
          <w:sz w:val="24"/>
        </w:rPr>
        <w:t>Purpose</w:t>
      </w:r>
    </w:p>
    <w:p w14:paraId="7D4D4025" w14:textId="77777777" w:rsidR="003F3B3C" w:rsidRPr="009D0BFD" w:rsidRDefault="0048342F">
      <w:pPr>
        <w:rPr>
          <w:rFonts w:ascii="Bosch Office Sans" w:hAnsi="Bosch Office Sans"/>
        </w:rPr>
      </w:pPr>
      <w:r w:rsidRPr="009D0BFD">
        <w:rPr>
          <w:rFonts w:ascii="Bosch Office Sans" w:hAnsi="Bosch Office Sans"/>
        </w:rPr>
        <w:t>When preparing a specification, tender or quotation for a Bosch D</w:t>
      </w:r>
      <w:r w:rsidR="00B30EEF" w:rsidRPr="009D0BFD">
        <w:rPr>
          <w:rFonts w:ascii="Bosch Office Sans" w:hAnsi="Bosch Office Sans"/>
        </w:rPr>
        <w:t>ICENTIS</w:t>
      </w:r>
      <w:r w:rsidRPr="009D0BFD">
        <w:rPr>
          <w:rFonts w:ascii="Bosch Office Sans" w:hAnsi="Bosch Office Sans"/>
        </w:rPr>
        <w:t xml:space="preserve"> </w:t>
      </w:r>
      <w:r w:rsidR="00B30EEF" w:rsidRPr="009D0BFD">
        <w:rPr>
          <w:rFonts w:ascii="Bosch Office Sans" w:hAnsi="Bosch Office Sans"/>
        </w:rPr>
        <w:t>C</w:t>
      </w:r>
      <w:r w:rsidRPr="009D0BFD">
        <w:rPr>
          <w:rFonts w:ascii="Bosch Office Sans" w:hAnsi="Bosch Office Sans"/>
        </w:rPr>
        <w:t xml:space="preserve">onference </w:t>
      </w:r>
      <w:r w:rsidR="00B30EEF" w:rsidRPr="009D0BFD">
        <w:rPr>
          <w:rFonts w:ascii="Bosch Office Sans" w:hAnsi="Bosch Office Sans"/>
        </w:rPr>
        <w:t>S</w:t>
      </w:r>
      <w:r w:rsidRPr="009D0BFD">
        <w:rPr>
          <w:rFonts w:ascii="Bosch Office Sans" w:hAnsi="Bosch Office Sans"/>
        </w:rPr>
        <w:t>ystem, it may be necessary to supply a detailed functional description of all equipment supplied. The Architect’s and Engineer’s Specifications presented in this publication are intended to be used for these purposes, and may be copied and/or reproduced as required.</w:t>
      </w:r>
    </w:p>
    <w:p w14:paraId="17A2C427" w14:textId="77777777" w:rsidR="003F3B3C" w:rsidRPr="009D0BFD" w:rsidRDefault="003F3B3C">
      <w:pPr>
        <w:rPr>
          <w:rFonts w:ascii="Bosch Office Sans" w:hAnsi="Bosch Office Sans"/>
        </w:rPr>
      </w:pPr>
    </w:p>
    <w:p w14:paraId="5A4BD79F" w14:textId="77777777" w:rsidR="003F3B3C" w:rsidRPr="009D0BFD" w:rsidRDefault="0048342F">
      <w:pPr>
        <w:rPr>
          <w:rFonts w:ascii="Bosch Office Sans" w:hAnsi="Bosch Office Sans"/>
        </w:rPr>
      </w:pPr>
      <w:r w:rsidRPr="009D0BFD">
        <w:rPr>
          <w:rFonts w:ascii="Bosch Office Sans" w:hAnsi="Bosch Office Sans" w:cs="Arial"/>
          <w:b/>
          <w:sz w:val="24"/>
        </w:rPr>
        <w:t>Scope</w:t>
      </w:r>
    </w:p>
    <w:p w14:paraId="2A9BC53B" w14:textId="77777777" w:rsidR="003F3B3C" w:rsidRPr="009D0BFD" w:rsidRDefault="00B30EEF">
      <w:pPr>
        <w:rPr>
          <w:rFonts w:ascii="Bosch Office Sans" w:hAnsi="Bosch Office Sans"/>
        </w:rPr>
      </w:pPr>
      <w:r w:rsidRPr="009D0BFD">
        <w:rPr>
          <w:rFonts w:ascii="Bosch Office Sans" w:hAnsi="Bosch Office Sans"/>
        </w:rPr>
        <w:t>DICENTIS Conference System</w:t>
      </w:r>
      <w:r w:rsidR="0048342F" w:rsidRPr="009D0BFD">
        <w:rPr>
          <w:rFonts w:ascii="Bosch Office Sans" w:hAnsi="Bosch Office Sans"/>
        </w:rPr>
        <w:t xml:space="preserve"> can be coupled to other OMNEO based systems and IP networks. This Architect’s and Engineer’s Specifications only contains the functional description specifi</w:t>
      </w:r>
      <w:r w:rsidRPr="009D0BFD">
        <w:rPr>
          <w:rFonts w:ascii="Bosch Office Sans" w:hAnsi="Bosch Office Sans"/>
        </w:rPr>
        <w:t>c for the Bosch DICENTIS C</w:t>
      </w:r>
      <w:r w:rsidR="0048342F" w:rsidRPr="009D0BFD">
        <w:rPr>
          <w:rFonts w:ascii="Bosch Office Sans" w:hAnsi="Bosch Office Sans"/>
        </w:rPr>
        <w:t xml:space="preserve">onference </w:t>
      </w:r>
      <w:r w:rsidRPr="009D0BFD">
        <w:rPr>
          <w:rFonts w:ascii="Bosch Office Sans" w:hAnsi="Bosch Office Sans"/>
        </w:rPr>
        <w:t>S</w:t>
      </w:r>
      <w:r w:rsidR="0048342F" w:rsidRPr="009D0BFD">
        <w:rPr>
          <w:rFonts w:ascii="Bosch Office Sans" w:hAnsi="Bosch Office Sans"/>
        </w:rPr>
        <w:t xml:space="preserve">ystem. </w:t>
      </w:r>
    </w:p>
    <w:p w14:paraId="34EA3370" w14:textId="77777777" w:rsidR="003F3B3C" w:rsidRPr="009D0BFD" w:rsidRDefault="003F3B3C">
      <w:pPr>
        <w:rPr>
          <w:rFonts w:ascii="Bosch Office Sans" w:hAnsi="Bosch Office Sans"/>
        </w:rPr>
      </w:pPr>
    </w:p>
    <w:p w14:paraId="17C422B6" w14:textId="77777777" w:rsidR="003F3B3C" w:rsidRPr="009D0BFD" w:rsidRDefault="0048342F">
      <w:pPr>
        <w:rPr>
          <w:rFonts w:ascii="Bosch Office Sans" w:hAnsi="Bosch Office Sans"/>
        </w:rPr>
      </w:pPr>
      <w:r w:rsidRPr="009D0BFD">
        <w:rPr>
          <w:rFonts w:ascii="Bosch Office Sans" w:hAnsi="Bosch Office Sans" w:cs="Arial"/>
          <w:b/>
          <w:sz w:val="24"/>
        </w:rPr>
        <w:t>Audience</w:t>
      </w:r>
    </w:p>
    <w:p w14:paraId="5A745D7B" w14:textId="77777777" w:rsidR="003F3B3C" w:rsidRPr="009D0BFD" w:rsidRDefault="0048342F">
      <w:pPr>
        <w:rPr>
          <w:rFonts w:ascii="Bosch Office Sans" w:hAnsi="Bosch Office Sans"/>
        </w:rPr>
      </w:pPr>
      <w:r w:rsidRPr="009D0BFD">
        <w:rPr>
          <w:rFonts w:ascii="Bosch Office Sans" w:hAnsi="Bosch Office Sans"/>
        </w:rPr>
        <w:t>These Architect’s and Engineer’s Specifications meet the needs of contractors, consultants and other professionals involved in project management, or in designing, specifying and procuring conference systems.</w:t>
      </w:r>
    </w:p>
    <w:p w14:paraId="3D332ED2" w14:textId="77777777" w:rsidR="003F3B3C" w:rsidRPr="009D0BFD" w:rsidRDefault="003F3B3C">
      <w:pPr>
        <w:rPr>
          <w:rFonts w:ascii="Bosch Office Sans" w:hAnsi="Bosch Office Sans"/>
        </w:rPr>
      </w:pPr>
    </w:p>
    <w:p w14:paraId="6F9800C8" w14:textId="77777777" w:rsidR="003F3B3C" w:rsidRPr="009D0BFD" w:rsidRDefault="0048342F">
      <w:pPr>
        <w:rPr>
          <w:rFonts w:ascii="Bosch Office Sans" w:hAnsi="Bosch Office Sans"/>
        </w:rPr>
      </w:pPr>
      <w:r w:rsidRPr="009D0BFD">
        <w:rPr>
          <w:rFonts w:ascii="Bosch Office Sans" w:hAnsi="Bosch Office Sans" w:cs="Arial"/>
          <w:b/>
          <w:sz w:val="24"/>
        </w:rPr>
        <w:t>Copyright</w:t>
      </w:r>
    </w:p>
    <w:p w14:paraId="3562F856" w14:textId="77777777" w:rsidR="003F3B3C" w:rsidRPr="009D0BFD" w:rsidRDefault="0048342F">
      <w:pPr>
        <w:rPr>
          <w:rFonts w:ascii="Bosch Office Sans" w:hAnsi="Bosch Office Sans"/>
        </w:rPr>
      </w:pPr>
      <w:r w:rsidRPr="009D0BFD">
        <w:rPr>
          <w:rFonts w:ascii="Bosch Office Sans" w:hAnsi="Bosch Office Sans"/>
        </w:rPr>
        <w:t>Bosch Security Systems BV, Eindhoven, owns copyright of these specifications but authorized professional persons and organizations for the purpose of compiling tenders, specification proposals and related documentation in support of their sales and project management activities may reproduce them in whole or in part.</w:t>
      </w:r>
    </w:p>
    <w:p w14:paraId="30DDC280" w14:textId="77777777" w:rsidR="003F3B3C" w:rsidRPr="009D0BFD" w:rsidRDefault="003F3B3C">
      <w:pPr>
        <w:rPr>
          <w:rFonts w:ascii="Bosch Office Sans" w:hAnsi="Bosch Office Sans"/>
        </w:rPr>
      </w:pPr>
    </w:p>
    <w:p w14:paraId="467B7860" w14:textId="77777777" w:rsidR="003F3B3C" w:rsidRPr="009D0BFD" w:rsidRDefault="0048342F">
      <w:pPr>
        <w:rPr>
          <w:rFonts w:ascii="Bosch Office Sans" w:hAnsi="Bosch Office Sans"/>
        </w:rPr>
      </w:pPr>
      <w:r w:rsidRPr="009D0BFD">
        <w:rPr>
          <w:rFonts w:ascii="Bosch Office Sans" w:hAnsi="Bosch Office Sans" w:cs="Arial"/>
          <w:b/>
          <w:sz w:val="24"/>
        </w:rPr>
        <w:t>Document Format</w:t>
      </w:r>
    </w:p>
    <w:p w14:paraId="09C5C67B" w14:textId="77777777" w:rsidR="003F3B3C" w:rsidRPr="009D0BFD" w:rsidRDefault="0048342F">
      <w:pPr>
        <w:rPr>
          <w:rFonts w:ascii="Bosch Office Sans" w:hAnsi="Bosch Office Sans"/>
        </w:rPr>
      </w:pPr>
      <w:r w:rsidRPr="009D0BFD">
        <w:rPr>
          <w:rFonts w:ascii="Bosch Office Sans" w:hAnsi="Bosch Office Sans"/>
        </w:rPr>
        <w:t xml:space="preserve">The Architect’s and Engineer’s Specifications are available as a digital document in the Word format (.doc). All references to pages, figures, tables, etc. in this digital document contain hyperlinks to the referenced location. </w:t>
      </w:r>
    </w:p>
    <w:p w14:paraId="035C1ABA" w14:textId="77777777" w:rsidR="003F3B3C" w:rsidRPr="009D0BFD" w:rsidRDefault="003F3B3C">
      <w:pPr>
        <w:rPr>
          <w:rFonts w:ascii="Bosch Office Sans" w:hAnsi="Bosch Office Sans"/>
        </w:rPr>
      </w:pPr>
    </w:p>
    <w:p w14:paraId="7F7A1454" w14:textId="77777777" w:rsidR="003F3B3C" w:rsidRPr="009D0BFD" w:rsidRDefault="0048342F">
      <w:pPr>
        <w:rPr>
          <w:rFonts w:ascii="Bosch Office Sans" w:hAnsi="Bosch Office Sans"/>
        </w:rPr>
      </w:pPr>
      <w:r w:rsidRPr="009D0BFD">
        <w:rPr>
          <w:rFonts w:ascii="Bosch Office Sans" w:hAnsi="Bosch Office Sans" w:cs="Arial"/>
          <w:b/>
          <w:sz w:val="24"/>
        </w:rPr>
        <w:t>Special note: conference definition</w:t>
      </w:r>
    </w:p>
    <w:p w14:paraId="096AD4A7" w14:textId="77777777" w:rsidR="003F3B3C" w:rsidRPr="009D0BFD" w:rsidRDefault="0048342F">
      <w:pPr>
        <w:rPr>
          <w:rFonts w:ascii="Bosch Office Sans" w:hAnsi="Bosch Office Sans"/>
        </w:rPr>
      </w:pPr>
      <w:r w:rsidRPr="009D0BFD">
        <w:rPr>
          <w:rFonts w:ascii="Bosch Office Sans" w:hAnsi="Bosch Office Sans"/>
        </w:rPr>
        <w:t>For the purpose of this specification, a conference is any gathering of participants where audio amplification is required.</w:t>
      </w:r>
    </w:p>
    <w:p w14:paraId="626CC124" w14:textId="77777777" w:rsidR="00A26D0A" w:rsidRPr="009D0BFD" w:rsidRDefault="00A26D0A">
      <w:pPr>
        <w:rPr>
          <w:rFonts w:ascii="Bosch Office Sans" w:hAnsi="Bosch Office Sans"/>
        </w:rPr>
      </w:pPr>
    </w:p>
    <w:p w14:paraId="013A5DF2" w14:textId="77777777" w:rsidR="003F3B3C" w:rsidRPr="009D0BFD" w:rsidRDefault="003F3B3C">
      <w:pPr>
        <w:pStyle w:val="TOCHeading1"/>
        <w:rPr>
          <w:rFonts w:ascii="Bosch Office Sans" w:hAnsi="Bosch Office Sans"/>
        </w:rPr>
      </w:pPr>
    </w:p>
    <w:p w14:paraId="3732B48D" w14:textId="77777777" w:rsidR="003F3B3C" w:rsidRPr="009D0BFD" w:rsidRDefault="003F3B3C">
      <w:pPr>
        <w:rPr>
          <w:rFonts w:ascii="Bosch Office Sans" w:hAnsi="Bosch Office Sans"/>
        </w:rPr>
        <w:sectPr w:rsidR="003F3B3C" w:rsidRPr="009D0BFD" w:rsidSect="00082E04">
          <w:headerReference w:type="even" r:id="rId13"/>
          <w:headerReference w:type="default" r:id="rId14"/>
          <w:footerReference w:type="default" r:id="rId15"/>
          <w:headerReference w:type="first" r:id="rId16"/>
          <w:pgSz w:w="11906" w:h="16838"/>
          <w:pgMar w:top="1372" w:right="1191" w:bottom="1361" w:left="1191" w:header="720" w:footer="584" w:gutter="0"/>
          <w:cols w:num="2" w:space="720"/>
          <w:docGrid w:linePitch="360"/>
        </w:sectPr>
      </w:pPr>
    </w:p>
    <w:p w14:paraId="46CED3DC"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r w:rsidRPr="009D0BFD">
        <w:rPr>
          <w:rFonts w:ascii="Bosch Office Sans" w:hAnsi="Bosch Office Sans"/>
        </w:rPr>
        <w:lastRenderedPageBreak/>
        <w:t>Table of contents</w:t>
      </w:r>
    </w:p>
    <w:p w14:paraId="07A271CC"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p>
    <w:p w14:paraId="2075DD26" w14:textId="77777777" w:rsidR="00962D34" w:rsidRPr="009D0BFD" w:rsidRDefault="00962D34" w:rsidP="00962D34">
      <w:pPr>
        <w:pStyle w:val="TOCHeading1"/>
        <w:tabs>
          <w:tab w:val="clear" w:pos="600"/>
          <w:tab w:val="clear" w:pos="4320"/>
          <w:tab w:val="clear" w:pos="4616"/>
          <w:tab w:val="clear" w:pos="8640"/>
        </w:tabs>
        <w:spacing w:after="0"/>
        <w:rPr>
          <w:rFonts w:ascii="Bosch Office Sans" w:hAnsi="Bosch Office Sans"/>
        </w:rPr>
      </w:pPr>
    </w:p>
    <w:p w14:paraId="64B1CC8D" w14:textId="77777777" w:rsidR="00962D34" w:rsidRPr="009D0BFD" w:rsidRDefault="00962D34" w:rsidP="00962D34">
      <w:pPr>
        <w:rPr>
          <w:rFonts w:ascii="Bosch Office Sans" w:hAnsi="Bosch Office Sans"/>
        </w:rPr>
        <w:sectPr w:rsidR="00962D34" w:rsidRPr="009D0BFD" w:rsidSect="00082E04">
          <w:headerReference w:type="even" r:id="rId17"/>
          <w:headerReference w:type="default" r:id="rId18"/>
          <w:footerReference w:type="even" r:id="rId19"/>
          <w:footerReference w:type="default" r:id="rId20"/>
          <w:headerReference w:type="first" r:id="rId21"/>
          <w:footerReference w:type="first" r:id="rId22"/>
          <w:pgSz w:w="11906" w:h="16838"/>
          <w:pgMar w:top="1372" w:right="1191" w:bottom="1361" w:left="1191" w:header="567" w:footer="584" w:gutter="0"/>
          <w:cols w:num="2" w:space="272"/>
          <w:docGrid w:linePitch="360"/>
        </w:sectPr>
      </w:pPr>
    </w:p>
    <w:p w14:paraId="77E437F9" w14:textId="08F82AFE" w:rsidR="002F349A" w:rsidRDefault="00962D34">
      <w:pPr>
        <w:pStyle w:val="TOC1"/>
        <w:rPr>
          <w:rFonts w:asciiTheme="minorHAnsi" w:eastAsiaTheme="minorEastAsia" w:hAnsiTheme="minorHAnsi" w:cstheme="minorBidi"/>
          <w:b w:val="0"/>
          <w:noProof/>
          <w:kern w:val="2"/>
          <w:sz w:val="24"/>
          <w:szCs w:val="24"/>
          <w:lang w:eastAsia="en-US"/>
          <w14:ligatures w14:val="standardContextual"/>
        </w:rPr>
      </w:pPr>
      <w:r w:rsidRPr="009D0BFD">
        <w:rPr>
          <w:rFonts w:ascii="Bosch Office Sans" w:hAnsi="Bosch Office Sans"/>
        </w:rPr>
        <w:fldChar w:fldCharType="begin"/>
      </w:r>
      <w:r w:rsidRPr="009D0BFD">
        <w:rPr>
          <w:rFonts w:ascii="Bosch Office Sans" w:hAnsi="Bosch Office Sans"/>
        </w:rPr>
        <w:instrText xml:space="preserve"> TOC </w:instrText>
      </w:r>
      <w:r w:rsidRPr="009D0BFD">
        <w:rPr>
          <w:rFonts w:ascii="Bosch Office Sans" w:hAnsi="Bosch Office Sans"/>
        </w:rPr>
        <w:fldChar w:fldCharType="separate"/>
      </w:r>
      <w:r w:rsidR="002F349A" w:rsidRPr="002F2EBF">
        <w:rPr>
          <w:rFonts w:ascii="AkzidenzGroteskBQ" w:hAnsi="AkzidenzGroteskBQ" w:cs="AkzidenzGroteskBQ"/>
          <w:noProof/>
        </w:rPr>
        <w:t>1</w:t>
      </w:r>
      <w:r w:rsidR="002F349A">
        <w:rPr>
          <w:rFonts w:asciiTheme="minorHAnsi" w:eastAsiaTheme="minorEastAsia" w:hAnsiTheme="minorHAnsi" w:cstheme="minorBidi"/>
          <w:b w:val="0"/>
          <w:noProof/>
          <w:kern w:val="2"/>
          <w:sz w:val="24"/>
          <w:szCs w:val="24"/>
          <w:lang w:eastAsia="en-US"/>
          <w14:ligatures w14:val="standardContextual"/>
        </w:rPr>
        <w:tab/>
      </w:r>
      <w:r w:rsidR="002F349A" w:rsidRPr="002F2EBF">
        <w:rPr>
          <w:rFonts w:ascii="Bosch Office Sans" w:hAnsi="Bosch Office Sans"/>
          <w:noProof/>
        </w:rPr>
        <w:t>Document history</w:t>
      </w:r>
      <w:r w:rsidR="002F349A">
        <w:rPr>
          <w:noProof/>
        </w:rPr>
        <w:tab/>
      </w:r>
      <w:r w:rsidR="002F349A">
        <w:rPr>
          <w:noProof/>
        </w:rPr>
        <w:fldChar w:fldCharType="begin"/>
      </w:r>
      <w:r w:rsidR="002F349A">
        <w:rPr>
          <w:noProof/>
        </w:rPr>
        <w:instrText xml:space="preserve"> PAGEREF _Toc239855003 \h </w:instrText>
      </w:r>
      <w:r w:rsidR="002F349A">
        <w:rPr>
          <w:noProof/>
        </w:rPr>
      </w:r>
      <w:r w:rsidR="002F349A">
        <w:rPr>
          <w:noProof/>
        </w:rPr>
        <w:fldChar w:fldCharType="separate"/>
      </w:r>
      <w:r w:rsidR="002F349A">
        <w:rPr>
          <w:noProof/>
        </w:rPr>
        <w:t>5</w:t>
      </w:r>
      <w:r w:rsidR="002F349A">
        <w:rPr>
          <w:noProof/>
        </w:rPr>
        <w:fldChar w:fldCharType="end"/>
      </w:r>
    </w:p>
    <w:p w14:paraId="094440F3" w14:textId="51DB381E"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2</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Introduction</w:t>
      </w:r>
      <w:r>
        <w:rPr>
          <w:noProof/>
        </w:rPr>
        <w:tab/>
      </w:r>
      <w:r>
        <w:rPr>
          <w:noProof/>
        </w:rPr>
        <w:fldChar w:fldCharType="begin"/>
      </w:r>
      <w:r>
        <w:rPr>
          <w:noProof/>
        </w:rPr>
        <w:instrText xml:space="preserve"> PAGEREF _Toc239855004 \h </w:instrText>
      </w:r>
      <w:r>
        <w:rPr>
          <w:noProof/>
        </w:rPr>
      </w:r>
      <w:r>
        <w:rPr>
          <w:noProof/>
        </w:rPr>
        <w:fldChar w:fldCharType="separate"/>
      </w:r>
      <w:r>
        <w:rPr>
          <w:noProof/>
        </w:rPr>
        <w:t>6</w:t>
      </w:r>
      <w:r>
        <w:rPr>
          <w:noProof/>
        </w:rPr>
        <w:fldChar w:fldCharType="end"/>
      </w:r>
    </w:p>
    <w:p w14:paraId="1A7C5690" w14:textId="5B6B32A6"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3</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Scope of Specification</w:t>
      </w:r>
      <w:r>
        <w:rPr>
          <w:noProof/>
        </w:rPr>
        <w:tab/>
      </w:r>
      <w:r>
        <w:rPr>
          <w:noProof/>
        </w:rPr>
        <w:fldChar w:fldCharType="begin"/>
      </w:r>
      <w:r>
        <w:rPr>
          <w:noProof/>
        </w:rPr>
        <w:instrText xml:space="preserve"> PAGEREF _Toc239855005 \h </w:instrText>
      </w:r>
      <w:r>
        <w:rPr>
          <w:noProof/>
        </w:rPr>
      </w:r>
      <w:r>
        <w:rPr>
          <w:noProof/>
        </w:rPr>
        <w:fldChar w:fldCharType="separate"/>
      </w:r>
      <w:r>
        <w:rPr>
          <w:noProof/>
        </w:rPr>
        <w:t>6</w:t>
      </w:r>
      <w:r>
        <w:rPr>
          <w:noProof/>
        </w:rPr>
        <w:fldChar w:fldCharType="end"/>
      </w:r>
    </w:p>
    <w:p w14:paraId="2F119334" w14:textId="2F833DA9"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4</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System summary</w:t>
      </w:r>
      <w:r>
        <w:rPr>
          <w:noProof/>
        </w:rPr>
        <w:tab/>
      </w:r>
      <w:r>
        <w:rPr>
          <w:noProof/>
        </w:rPr>
        <w:fldChar w:fldCharType="begin"/>
      </w:r>
      <w:r>
        <w:rPr>
          <w:noProof/>
        </w:rPr>
        <w:instrText xml:space="preserve"> PAGEREF _Toc239855006 \h </w:instrText>
      </w:r>
      <w:r>
        <w:rPr>
          <w:noProof/>
        </w:rPr>
      </w:r>
      <w:r>
        <w:rPr>
          <w:noProof/>
        </w:rPr>
        <w:fldChar w:fldCharType="separate"/>
      </w:r>
      <w:r>
        <w:rPr>
          <w:noProof/>
        </w:rPr>
        <w:t>6</w:t>
      </w:r>
      <w:r>
        <w:rPr>
          <w:noProof/>
        </w:rPr>
        <w:fldChar w:fldCharType="end"/>
      </w:r>
    </w:p>
    <w:p w14:paraId="5048F0E8" w14:textId="339A8A8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overview</w:t>
      </w:r>
      <w:r>
        <w:rPr>
          <w:noProof/>
        </w:rPr>
        <w:tab/>
      </w:r>
      <w:r>
        <w:rPr>
          <w:noProof/>
        </w:rPr>
        <w:fldChar w:fldCharType="begin"/>
      </w:r>
      <w:r>
        <w:rPr>
          <w:noProof/>
        </w:rPr>
        <w:instrText xml:space="preserve"> PAGEREF _Toc239855007 \h </w:instrText>
      </w:r>
      <w:r>
        <w:rPr>
          <w:noProof/>
        </w:rPr>
      </w:r>
      <w:r>
        <w:rPr>
          <w:noProof/>
        </w:rPr>
        <w:fldChar w:fldCharType="separate"/>
      </w:r>
      <w:r>
        <w:rPr>
          <w:noProof/>
        </w:rPr>
        <w:t>6</w:t>
      </w:r>
      <w:r>
        <w:rPr>
          <w:noProof/>
        </w:rPr>
        <w:fldChar w:fldCharType="end"/>
      </w:r>
    </w:p>
    <w:p w14:paraId="194EC4E8" w14:textId="5CF417FE"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functions</w:t>
      </w:r>
      <w:r>
        <w:rPr>
          <w:noProof/>
        </w:rPr>
        <w:tab/>
      </w:r>
      <w:r>
        <w:rPr>
          <w:noProof/>
        </w:rPr>
        <w:fldChar w:fldCharType="begin"/>
      </w:r>
      <w:r>
        <w:rPr>
          <w:noProof/>
        </w:rPr>
        <w:instrText xml:space="preserve"> PAGEREF _Toc239855008 \h </w:instrText>
      </w:r>
      <w:r>
        <w:rPr>
          <w:noProof/>
        </w:rPr>
      </w:r>
      <w:r>
        <w:rPr>
          <w:noProof/>
        </w:rPr>
        <w:fldChar w:fldCharType="separate"/>
      </w:r>
      <w:r>
        <w:rPr>
          <w:noProof/>
        </w:rPr>
        <w:t>7</w:t>
      </w:r>
      <w:r>
        <w:rPr>
          <w:noProof/>
        </w:rPr>
        <w:fldChar w:fldCharType="end"/>
      </w:r>
    </w:p>
    <w:p w14:paraId="7DE4BCD6" w14:textId="7963A6EF"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Compliance</w:t>
      </w:r>
      <w:r>
        <w:rPr>
          <w:noProof/>
        </w:rPr>
        <w:tab/>
      </w:r>
      <w:r>
        <w:rPr>
          <w:noProof/>
        </w:rPr>
        <w:fldChar w:fldCharType="begin"/>
      </w:r>
      <w:r>
        <w:rPr>
          <w:noProof/>
        </w:rPr>
        <w:instrText xml:space="preserve"> PAGEREF _Toc239855009 \h </w:instrText>
      </w:r>
      <w:r>
        <w:rPr>
          <w:noProof/>
        </w:rPr>
      </w:r>
      <w:r>
        <w:rPr>
          <w:noProof/>
        </w:rPr>
        <w:fldChar w:fldCharType="separate"/>
      </w:r>
      <w:r>
        <w:rPr>
          <w:noProof/>
        </w:rPr>
        <w:t>7</w:t>
      </w:r>
      <w:r>
        <w:rPr>
          <w:noProof/>
        </w:rPr>
        <w:fldChar w:fldCharType="end"/>
      </w:r>
    </w:p>
    <w:p w14:paraId="4B2D65A9" w14:textId="6316818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configuration</w:t>
      </w:r>
      <w:r>
        <w:rPr>
          <w:noProof/>
        </w:rPr>
        <w:tab/>
      </w:r>
      <w:r>
        <w:rPr>
          <w:noProof/>
        </w:rPr>
        <w:fldChar w:fldCharType="begin"/>
      </w:r>
      <w:r>
        <w:rPr>
          <w:noProof/>
        </w:rPr>
        <w:instrText xml:space="preserve"> PAGEREF _Toc239855010 \h </w:instrText>
      </w:r>
      <w:r>
        <w:rPr>
          <w:noProof/>
        </w:rPr>
      </w:r>
      <w:r>
        <w:rPr>
          <w:noProof/>
        </w:rPr>
        <w:fldChar w:fldCharType="separate"/>
      </w:r>
      <w:r>
        <w:rPr>
          <w:noProof/>
        </w:rPr>
        <w:t>7</w:t>
      </w:r>
      <w:r>
        <w:rPr>
          <w:noProof/>
        </w:rPr>
        <w:fldChar w:fldCharType="end"/>
      </w:r>
    </w:p>
    <w:p w14:paraId="27A1F16B" w14:textId="22CEE114"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installation and interconnection</w:t>
      </w:r>
      <w:r>
        <w:rPr>
          <w:noProof/>
        </w:rPr>
        <w:tab/>
      </w:r>
      <w:r>
        <w:rPr>
          <w:noProof/>
        </w:rPr>
        <w:fldChar w:fldCharType="begin"/>
      </w:r>
      <w:r>
        <w:rPr>
          <w:noProof/>
        </w:rPr>
        <w:instrText xml:space="preserve"> PAGEREF _Toc239855011 \h </w:instrText>
      </w:r>
      <w:r>
        <w:rPr>
          <w:noProof/>
        </w:rPr>
      </w:r>
      <w:r>
        <w:rPr>
          <w:noProof/>
        </w:rPr>
        <w:fldChar w:fldCharType="separate"/>
      </w:r>
      <w:r>
        <w:rPr>
          <w:noProof/>
        </w:rPr>
        <w:t>8</w:t>
      </w:r>
      <w:r>
        <w:rPr>
          <w:noProof/>
        </w:rPr>
        <w:fldChar w:fldCharType="end"/>
      </w:r>
    </w:p>
    <w:p w14:paraId="0AB7545D" w14:textId="33A1173E"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operation</w:t>
      </w:r>
      <w:r>
        <w:rPr>
          <w:noProof/>
        </w:rPr>
        <w:tab/>
      </w:r>
      <w:r>
        <w:rPr>
          <w:noProof/>
        </w:rPr>
        <w:fldChar w:fldCharType="begin"/>
      </w:r>
      <w:r>
        <w:rPr>
          <w:noProof/>
        </w:rPr>
        <w:instrText xml:space="preserve"> PAGEREF _Toc239855012 \h </w:instrText>
      </w:r>
      <w:r>
        <w:rPr>
          <w:noProof/>
        </w:rPr>
      </w:r>
      <w:r>
        <w:rPr>
          <w:noProof/>
        </w:rPr>
        <w:fldChar w:fldCharType="separate"/>
      </w:r>
      <w:r>
        <w:rPr>
          <w:noProof/>
        </w:rPr>
        <w:t>8</w:t>
      </w:r>
      <w:r>
        <w:rPr>
          <w:noProof/>
        </w:rPr>
        <w:fldChar w:fldCharType="end"/>
      </w:r>
    </w:p>
    <w:p w14:paraId="362C39FE" w14:textId="7D57713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Conference device</w:t>
      </w:r>
      <w:r>
        <w:rPr>
          <w:noProof/>
        </w:rPr>
        <w:tab/>
      </w:r>
      <w:r>
        <w:rPr>
          <w:noProof/>
        </w:rPr>
        <w:fldChar w:fldCharType="begin"/>
      </w:r>
      <w:r>
        <w:rPr>
          <w:noProof/>
        </w:rPr>
        <w:instrText xml:space="preserve"> PAGEREF _Toc239855013 \h </w:instrText>
      </w:r>
      <w:r>
        <w:rPr>
          <w:noProof/>
        </w:rPr>
      </w:r>
      <w:r>
        <w:rPr>
          <w:noProof/>
        </w:rPr>
        <w:fldChar w:fldCharType="separate"/>
      </w:r>
      <w:r>
        <w:rPr>
          <w:noProof/>
        </w:rPr>
        <w:t>8</w:t>
      </w:r>
      <w:r>
        <w:rPr>
          <w:noProof/>
        </w:rPr>
        <w:fldChar w:fldCharType="end"/>
      </w:r>
    </w:p>
    <w:p w14:paraId="59B9A6AE" w14:textId="2891FB4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4.8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First-line system maintenance</w:t>
      </w:r>
      <w:r>
        <w:rPr>
          <w:noProof/>
        </w:rPr>
        <w:tab/>
      </w:r>
      <w:r>
        <w:rPr>
          <w:noProof/>
        </w:rPr>
        <w:fldChar w:fldCharType="begin"/>
      </w:r>
      <w:r>
        <w:rPr>
          <w:noProof/>
        </w:rPr>
        <w:instrText xml:space="preserve"> PAGEREF _Toc239855014 \h </w:instrText>
      </w:r>
      <w:r>
        <w:rPr>
          <w:noProof/>
        </w:rPr>
      </w:r>
      <w:r>
        <w:rPr>
          <w:noProof/>
        </w:rPr>
        <w:fldChar w:fldCharType="separate"/>
      </w:r>
      <w:r>
        <w:rPr>
          <w:noProof/>
        </w:rPr>
        <w:t>8</w:t>
      </w:r>
      <w:r>
        <w:rPr>
          <w:noProof/>
        </w:rPr>
        <w:fldChar w:fldCharType="end"/>
      </w:r>
    </w:p>
    <w:p w14:paraId="423C4025" w14:textId="7A0EEEF2"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5</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Functional description of the system</w:t>
      </w:r>
      <w:r>
        <w:rPr>
          <w:noProof/>
        </w:rPr>
        <w:tab/>
      </w:r>
      <w:r>
        <w:rPr>
          <w:noProof/>
        </w:rPr>
        <w:fldChar w:fldCharType="begin"/>
      </w:r>
      <w:r>
        <w:rPr>
          <w:noProof/>
        </w:rPr>
        <w:instrText xml:space="preserve"> PAGEREF _Toc239855015 \h </w:instrText>
      </w:r>
      <w:r>
        <w:rPr>
          <w:noProof/>
        </w:rPr>
      </w:r>
      <w:r>
        <w:rPr>
          <w:noProof/>
        </w:rPr>
        <w:fldChar w:fldCharType="separate"/>
      </w:r>
      <w:r>
        <w:rPr>
          <w:noProof/>
        </w:rPr>
        <w:t>9</w:t>
      </w:r>
      <w:r>
        <w:rPr>
          <w:noProof/>
        </w:rPr>
        <w:fldChar w:fldCharType="end"/>
      </w:r>
    </w:p>
    <w:p w14:paraId="1C75AA9A" w14:textId="3749A01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Discussion management</w:t>
      </w:r>
      <w:r>
        <w:rPr>
          <w:noProof/>
        </w:rPr>
        <w:tab/>
      </w:r>
      <w:r>
        <w:rPr>
          <w:noProof/>
        </w:rPr>
        <w:fldChar w:fldCharType="begin"/>
      </w:r>
      <w:r>
        <w:rPr>
          <w:noProof/>
        </w:rPr>
        <w:instrText xml:space="preserve"> PAGEREF _Toc239855016 \h </w:instrText>
      </w:r>
      <w:r>
        <w:rPr>
          <w:noProof/>
        </w:rPr>
      </w:r>
      <w:r>
        <w:rPr>
          <w:noProof/>
        </w:rPr>
        <w:fldChar w:fldCharType="separate"/>
      </w:r>
      <w:r>
        <w:rPr>
          <w:noProof/>
        </w:rPr>
        <w:t>9</w:t>
      </w:r>
      <w:r>
        <w:rPr>
          <w:noProof/>
        </w:rPr>
        <w:fldChar w:fldCharType="end"/>
      </w:r>
    </w:p>
    <w:p w14:paraId="691EA3A5" w14:textId="17395F2F" w:rsidR="002F349A" w:rsidRDefault="002F349A">
      <w:pPr>
        <w:pStyle w:val="TOC3"/>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5.1.1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Chairperson</w:t>
      </w:r>
      <w:r>
        <w:rPr>
          <w:noProof/>
        </w:rPr>
        <w:tab/>
      </w:r>
      <w:r>
        <w:rPr>
          <w:noProof/>
        </w:rPr>
        <w:fldChar w:fldCharType="begin"/>
      </w:r>
      <w:r>
        <w:rPr>
          <w:noProof/>
        </w:rPr>
        <w:instrText xml:space="preserve"> PAGEREF _Toc239855017 \h </w:instrText>
      </w:r>
      <w:r>
        <w:rPr>
          <w:noProof/>
        </w:rPr>
      </w:r>
      <w:r>
        <w:rPr>
          <w:noProof/>
        </w:rPr>
        <w:fldChar w:fldCharType="separate"/>
      </w:r>
      <w:r>
        <w:rPr>
          <w:noProof/>
        </w:rPr>
        <w:t>10</w:t>
      </w:r>
      <w:r>
        <w:rPr>
          <w:noProof/>
        </w:rPr>
        <w:fldChar w:fldCharType="end"/>
      </w:r>
    </w:p>
    <w:p w14:paraId="5778D8A4" w14:textId="2D16AA53" w:rsidR="002F349A" w:rsidRDefault="002F349A">
      <w:pPr>
        <w:pStyle w:val="TOC3"/>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5.1.2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w:t>
      </w:r>
      <w:r>
        <w:rPr>
          <w:noProof/>
        </w:rPr>
        <w:tab/>
      </w:r>
      <w:r>
        <w:rPr>
          <w:noProof/>
        </w:rPr>
        <w:fldChar w:fldCharType="begin"/>
      </w:r>
      <w:r>
        <w:rPr>
          <w:noProof/>
        </w:rPr>
        <w:instrText xml:space="preserve"> PAGEREF _Toc239855018 \h </w:instrText>
      </w:r>
      <w:r>
        <w:rPr>
          <w:noProof/>
        </w:rPr>
      </w:r>
      <w:r>
        <w:rPr>
          <w:noProof/>
        </w:rPr>
        <w:fldChar w:fldCharType="separate"/>
      </w:r>
      <w:r>
        <w:rPr>
          <w:noProof/>
        </w:rPr>
        <w:t>10</w:t>
      </w:r>
      <w:r>
        <w:rPr>
          <w:noProof/>
        </w:rPr>
        <w:fldChar w:fldCharType="end"/>
      </w:r>
    </w:p>
    <w:p w14:paraId="521BF467" w14:textId="50798FE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Automatic camera control</w:t>
      </w:r>
      <w:r>
        <w:rPr>
          <w:noProof/>
        </w:rPr>
        <w:tab/>
      </w:r>
      <w:r>
        <w:rPr>
          <w:noProof/>
        </w:rPr>
        <w:fldChar w:fldCharType="begin"/>
      </w:r>
      <w:r>
        <w:rPr>
          <w:noProof/>
        </w:rPr>
        <w:instrText xml:space="preserve"> PAGEREF _Toc239855019 \h </w:instrText>
      </w:r>
      <w:r>
        <w:rPr>
          <w:noProof/>
        </w:rPr>
      </w:r>
      <w:r>
        <w:rPr>
          <w:noProof/>
        </w:rPr>
        <w:fldChar w:fldCharType="separate"/>
      </w:r>
      <w:r>
        <w:rPr>
          <w:noProof/>
        </w:rPr>
        <w:t>11</w:t>
      </w:r>
      <w:r>
        <w:rPr>
          <w:noProof/>
        </w:rPr>
        <w:fldChar w:fldCharType="end"/>
      </w:r>
    </w:p>
    <w:p w14:paraId="157BF1AE" w14:textId="2880516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Connecting peripheral equipment</w:t>
      </w:r>
      <w:r>
        <w:rPr>
          <w:noProof/>
        </w:rPr>
        <w:tab/>
      </w:r>
      <w:r>
        <w:rPr>
          <w:noProof/>
        </w:rPr>
        <w:fldChar w:fldCharType="begin"/>
      </w:r>
      <w:r>
        <w:rPr>
          <w:noProof/>
        </w:rPr>
        <w:instrText xml:space="preserve"> PAGEREF _Toc239855020 \h </w:instrText>
      </w:r>
      <w:r>
        <w:rPr>
          <w:noProof/>
        </w:rPr>
      </w:r>
      <w:r>
        <w:rPr>
          <w:noProof/>
        </w:rPr>
        <w:fldChar w:fldCharType="separate"/>
      </w:r>
      <w:r>
        <w:rPr>
          <w:noProof/>
        </w:rPr>
        <w:t>11</w:t>
      </w:r>
      <w:r>
        <w:rPr>
          <w:noProof/>
        </w:rPr>
        <w:fldChar w:fldCharType="end"/>
      </w:r>
    </w:p>
    <w:p w14:paraId="4EF36705" w14:textId="48FA1405" w:rsidR="002F349A" w:rsidRDefault="002F349A">
      <w:pPr>
        <w:pStyle w:val="TOC3"/>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5.3.1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External system connections</w:t>
      </w:r>
      <w:r>
        <w:rPr>
          <w:noProof/>
        </w:rPr>
        <w:tab/>
      </w:r>
      <w:r>
        <w:rPr>
          <w:noProof/>
        </w:rPr>
        <w:fldChar w:fldCharType="begin"/>
      </w:r>
      <w:r>
        <w:rPr>
          <w:noProof/>
        </w:rPr>
        <w:instrText xml:space="preserve"> PAGEREF _Toc239855021 \h </w:instrText>
      </w:r>
      <w:r>
        <w:rPr>
          <w:noProof/>
        </w:rPr>
      </w:r>
      <w:r>
        <w:rPr>
          <w:noProof/>
        </w:rPr>
        <w:fldChar w:fldCharType="separate"/>
      </w:r>
      <w:r>
        <w:rPr>
          <w:noProof/>
        </w:rPr>
        <w:t>11</w:t>
      </w:r>
      <w:r>
        <w:rPr>
          <w:noProof/>
        </w:rPr>
        <w:fldChar w:fldCharType="end"/>
      </w:r>
    </w:p>
    <w:p w14:paraId="6AC3F73E" w14:textId="7A6BE972"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6</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Control Equipment</w:t>
      </w:r>
      <w:r>
        <w:rPr>
          <w:noProof/>
        </w:rPr>
        <w:tab/>
      </w:r>
      <w:r>
        <w:rPr>
          <w:noProof/>
        </w:rPr>
        <w:fldChar w:fldCharType="begin"/>
      </w:r>
      <w:r>
        <w:rPr>
          <w:noProof/>
        </w:rPr>
        <w:instrText xml:space="preserve"> PAGEREF _Toc239855022 \h </w:instrText>
      </w:r>
      <w:r>
        <w:rPr>
          <w:noProof/>
        </w:rPr>
      </w:r>
      <w:r>
        <w:rPr>
          <w:noProof/>
        </w:rPr>
        <w:fldChar w:fldCharType="separate"/>
      </w:r>
      <w:r>
        <w:rPr>
          <w:noProof/>
        </w:rPr>
        <w:t>12</w:t>
      </w:r>
      <w:r>
        <w:rPr>
          <w:noProof/>
        </w:rPr>
        <w:fldChar w:fldCharType="end"/>
      </w:r>
    </w:p>
    <w:p w14:paraId="7AF0E9D9" w14:textId="58BABE1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6.1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server</w:t>
      </w:r>
      <w:r>
        <w:rPr>
          <w:noProof/>
        </w:rPr>
        <w:tab/>
      </w:r>
      <w:r>
        <w:rPr>
          <w:noProof/>
        </w:rPr>
        <w:fldChar w:fldCharType="begin"/>
      </w:r>
      <w:r>
        <w:rPr>
          <w:noProof/>
        </w:rPr>
        <w:instrText xml:space="preserve"> PAGEREF _Toc239855023 \h </w:instrText>
      </w:r>
      <w:r>
        <w:rPr>
          <w:noProof/>
        </w:rPr>
      </w:r>
      <w:r>
        <w:rPr>
          <w:noProof/>
        </w:rPr>
        <w:fldChar w:fldCharType="separate"/>
      </w:r>
      <w:r>
        <w:rPr>
          <w:noProof/>
        </w:rPr>
        <w:t>12</w:t>
      </w:r>
      <w:r>
        <w:rPr>
          <w:noProof/>
        </w:rPr>
        <w:fldChar w:fldCharType="end"/>
      </w:r>
    </w:p>
    <w:p w14:paraId="0748325B" w14:textId="49E68DB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6.2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Audio processing and powering switch</w:t>
      </w:r>
      <w:r>
        <w:rPr>
          <w:noProof/>
        </w:rPr>
        <w:tab/>
      </w:r>
      <w:r>
        <w:rPr>
          <w:noProof/>
        </w:rPr>
        <w:fldChar w:fldCharType="begin"/>
      </w:r>
      <w:r>
        <w:rPr>
          <w:noProof/>
        </w:rPr>
        <w:instrText xml:space="preserve"> PAGEREF _Toc239855024 \h </w:instrText>
      </w:r>
      <w:r>
        <w:rPr>
          <w:noProof/>
        </w:rPr>
      </w:r>
      <w:r>
        <w:rPr>
          <w:noProof/>
        </w:rPr>
        <w:fldChar w:fldCharType="separate"/>
      </w:r>
      <w:r>
        <w:rPr>
          <w:noProof/>
        </w:rPr>
        <w:t>12</w:t>
      </w:r>
      <w:r>
        <w:rPr>
          <w:noProof/>
        </w:rPr>
        <w:fldChar w:fldCharType="end"/>
      </w:r>
    </w:p>
    <w:p w14:paraId="77C07EBC" w14:textId="69F98CE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6.3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Powering switch</w:t>
      </w:r>
      <w:r>
        <w:rPr>
          <w:noProof/>
        </w:rPr>
        <w:tab/>
      </w:r>
      <w:r>
        <w:rPr>
          <w:noProof/>
        </w:rPr>
        <w:fldChar w:fldCharType="begin"/>
      </w:r>
      <w:r>
        <w:rPr>
          <w:noProof/>
        </w:rPr>
        <w:instrText xml:space="preserve"> PAGEREF _Toc239855025 \h </w:instrText>
      </w:r>
      <w:r>
        <w:rPr>
          <w:noProof/>
        </w:rPr>
      </w:r>
      <w:r>
        <w:rPr>
          <w:noProof/>
        </w:rPr>
        <w:fldChar w:fldCharType="separate"/>
      </w:r>
      <w:r>
        <w:rPr>
          <w:noProof/>
        </w:rPr>
        <w:t>14</w:t>
      </w:r>
      <w:r>
        <w:rPr>
          <w:noProof/>
        </w:rPr>
        <w:fldChar w:fldCharType="end"/>
      </w:r>
    </w:p>
    <w:p w14:paraId="2ECADC8C" w14:textId="7543DE2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6.4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Dante gateway</w:t>
      </w:r>
      <w:r>
        <w:rPr>
          <w:noProof/>
        </w:rPr>
        <w:tab/>
      </w:r>
      <w:r>
        <w:rPr>
          <w:noProof/>
        </w:rPr>
        <w:fldChar w:fldCharType="begin"/>
      </w:r>
      <w:r>
        <w:rPr>
          <w:noProof/>
        </w:rPr>
        <w:instrText xml:space="preserve"> PAGEREF _Toc239855026 \h </w:instrText>
      </w:r>
      <w:r>
        <w:rPr>
          <w:noProof/>
        </w:rPr>
      </w:r>
      <w:r>
        <w:rPr>
          <w:noProof/>
        </w:rPr>
        <w:fldChar w:fldCharType="separate"/>
      </w:r>
      <w:r>
        <w:rPr>
          <w:noProof/>
        </w:rPr>
        <w:t>14</w:t>
      </w:r>
      <w:r>
        <w:rPr>
          <w:noProof/>
        </w:rPr>
        <w:fldChar w:fldCharType="end"/>
      </w:r>
    </w:p>
    <w:p w14:paraId="377BB037" w14:textId="30723F76"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7</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Tabletop devices</w:t>
      </w:r>
      <w:r>
        <w:rPr>
          <w:noProof/>
        </w:rPr>
        <w:tab/>
      </w:r>
      <w:r>
        <w:rPr>
          <w:noProof/>
        </w:rPr>
        <w:fldChar w:fldCharType="begin"/>
      </w:r>
      <w:r>
        <w:rPr>
          <w:noProof/>
        </w:rPr>
        <w:instrText xml:space="preserve"> PAGEREF _Toc239855027 \h </w:instrText>
      </w:r>
      <w:r>
        <w:rPr>
          <w:noProof/>
        </w:rPr>
      </w:r>
      <w:r>
        <w:rPr>
          <w:noProof/>
        </w:rPr>
        <w:fldChar w:fldCharType="separate"/>
      </w:r>
      <w:r>
        <w:rPr>
          <w:noProof/>
        </w:rPr>
        <w:t>16</w:t>
      </w:r>
      <w:r>
        <w:rPr>
          <w:noProof/>
        </w:rPr>
        <w:fldChar w:fldCharType="end"/>
      </w:r>
    </w:p>
    <w:p w14:paraId="1F240127" w14:textId="0BAABCB4"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Multimedia docking</w:t>
      </w:r>
      <w:r>
        <w:rPr>
          <w:noProof/>
        </w:rPr>
        <w:tab/>
      </w:r>
      <w:r>
        <w:rPr>
          <w:noProof/>
        </w:rPr>
        <w:fldChar w:fldCharType="begin"/>
      </w:r>
      <w:r>
        <w:rPr>
          <w:noProof/>
        </w:rPr>
        <w:instrText xml:space="preserve"> PAGEREF _Toc239855028 \h </w:instrText>
      </w:r>
      <w:r>
        <w:rPr>
          <w:noProof/>
        </w:rPr>
      </w:r>
      <w:r>
        <w:rPr>
          <w:noProof/>
        </w:rPr>
        <w:fldChar w:fldCharType="separate"/>
      </w:r>
      <w:r>
        <w:rPr>
          <w:noProof/>
        </w:rPr>
        <w:t>16</w:t>
      </w:r>
      <w:r>
        <w:rPr>
          <w:noProof/>
        </w:rPr>
        <w:fldChar w:fldCharType="end"/>
      </w:r>
    </w:p>
    <w:p w14:paraId="434D0079" w14:textId="3DAD40B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Multimedia full function</w:t>
      </w:r>
      <w:r>
        <w:rPr>
          <w:noProof/>
        </w:rPr>
        <w:tab/>
      </w:r>
      <w:r>
        <w:rPr>
          <w:noProof/>
        </w:rPr>
        <w:fldChar w:fldCharType="begin"/>
      </w:r>
      <w:r>
        <w:rPr>
          <w:noProof/>
        </w:rPr>
        <w:instrText xml:space="preserve"> PAGEREF _Toc239855029 \h </w:instrText>
      </w:r>
      <w:r>
        <w:rPr>
          <w:noProof/>
        </w:rPr>
      </w:r>
      <w:r>
        <w:rPr>
          <w:noProof/>
        </w:rPr>
        <w:fldChar w:fldCharType="separate"/>
      </w:r>
      <w:r>
        <w:rPr>
          <w:noProof/>
        </w:rPr>
        <w:t>1</w:t>
      </w:r>
      <w:r>
        <w:rPr>
          <w:noProof/>
        </w:rPr>
        <w:t>7</w:t>
      </w:r>
      <w:r>
        <w:rPr>
          <w:noProof/>
        </w:rPr>
        <w:fldChar w:fldCharType="end"/>
      </w:r>
    </w:p>
    <w:p w14:paraId="7C17EA7C" w14:textId="38EBCE0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Discussion device with touch screen</w:t>
      </w:r>
      <w:r>
        <w:rPr>
          <w:noProof/>
        </w:rPr>
        <w:tab/>
      </w:r>
      <w:r>
        <w:rPr>
          <w:noProof/>
        </w:rPr>
        <w:fldChar w:fldCharType="begin"/>
      </w:r>
      <w:r>
        <w:rPr>
          <w:noProof/>
        </w:rPr>
        <w:instrText xml:space="preserve"> PAGEREF _Toc239855030 \h </w:instrText>
      </w:r>
      <w:r>
        <w:rPr>
          <w:noProof/>
        </w:rPr>
      </w:r>
      <w:r>
        <w:rPr>
          <w:noProof/>
        </w:rPr>
        <w:fldChar w:fldCharType="separate"/>
      </w:r>
      <w:r>
        <w:rPr>
          <w:noProof/>
        </w:rPr>
        <w:t>19</w:t>
      </w:r>
      <w:r>
        <w:rPr>
          <w:noProof/>
        </w:rPr>
        <w:fldChar w:fldCharType="end"/>
      </w:r>
    </w:p>
    <w:p w14:paraId="3C8B90A8" w14:textId="3A6E8E1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Discussion device with language selector</w:t>
      </w:r>
      <w:r>
        <w:rPr>
          <w:noProof/>
        </w:rPr>
        <w:tab/>
      </w:r>
      <w:r>
        <w:rPr>
          <w:noProof/>
        </w:rPr>
        <w:fldChar w:fldCharType="begin"/>
      </w:r>
      <w:r>
        <w:rPr>
          <w:noProof/>
        </w:rPr>
        <w:instrText xml:space="preserve"> PAGEREF _Toc239855031 \h </w:instrText>
      </w:r>
      <w:r>
        <w:rPr>
          <w:noProof/>
        </w:rPr>
      </w:r>
      <w:r>
        <w:rPr>
          <w:noProof/>
        </w:rPr>
        <w:fldChar w:fldCharType="separate"/>
      </w:r>
      <w:r>
        <w:rPr>
          <w:noProof/>
        </w:rPr>
        <w:t>20</w:t>
      </w:r>
      <w:r>
        <w:rPr>
          <w:noProof/>
        </w:rPr>
        <w:fldChar w:fldCharType="end"/>
      </w:r>
    </w:p>
    <w:p w14:paraId="51394F60" w14:textId="19FEE32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Discussion device with voting</w:t>
      </w:r>
      <w:r>
        <w:rPr>
          <w:noProof/>
        </w:rPr>
        <w:tab/>
      </w:r>
      <w:r>
        <w:rPr>
          <w:noProof/>
        </w:rPr>
        <w:fldChar w:fldCharType="begin"/>
      </w:r>
      <w:r>
        <w:rPr>
          <w:noProof/>
        </w:rPr>
        <w:instrText xml:space="preserve"> PAGEREF _Toc239855032 \h </w:instrText>
      </w:r>
      <w:r>
        <w:rPr>
          <w:noProof/>
        </w:rPr>
      </w:r>
      <w:r>
        <w:rPr>
          <w:noProof/>
        </w:rPr>
        <w:fldChar w:fldCharType="separate"/>
      </w:r>
      <w:r>
        <w:rPr>
          <w:noProof/>
        </w:rPr>
        <w:t>21</w:t>
      </w:r>
      <w:r>
        <w:rPr>
          <w:noProof/>
        </w:rPr>
        <w:fldChar w:fldCharType="end"/>
      </w:r>
    </w:p>
    <w:p w14:paraId="1EA7079E" w14:textId="3AF6FCD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ID card holder for DCNM-D</w:t>
      </w:r>
      <w:r>
        <w:rPr>
          <w:noProof/>
        </w:rPr>
        <w:tab/>
      </w:r>
      <w:r>
        <w:rPr>
          <w:noProof/>
        </w:rPr>
        <w:fldChar w:fldCharType="begin"/>
      </w:r>
      <w:r>
        <w:rPr>
          <w:noProof/>
        </w:rPr>
        <w:instrText xml:space="preserve"> PAGEREF _Toc239855033 \h </w:instrText>
      </w:r>
      <w:r>
        <w:rPr>
          <w:noProof/>
        </w:rPr>
      </w:r>
      <w:r>
        <w:rPr>
          <w:noProof/>
        </w:rPr>
        <w:fldChar w:fldCharType="separate"/>
      </w:r>
      <w:r>
        <w:rPr>
          <w:noProof/>
        </w:rPr>
        <w:t>23</w:t>
      </w:r>
      <w:r>
        <w:rPr>
          <w:noProof/>
        </w:rPr>
        <w:fldChar w:fldCharType="end"/>
      </w:r>
    </w:p>
    <w:p w14:paraId="08DC07E7" w14:textId="1C0F05B0"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Discussion device</w:t>
      </w:r>
      <w:r>
        <w:rPr>
          <w:noProof/>
        </w:rPr>
        <w:tab/>
      </w:r>
      <w:r>
        <w:rPr>
          <w:noProof/>
        </w:rPr>
        <w:fldChar w:fldCharType="begin"/>
      </w:r>
      <w:r>
        <w:rPr>
          <w:noProof/>
        </w:rPr>
        <w:instrText xml:space="preserve"> PAGEREF _Toc239855034 \h </w:instrText>
      </w:r>
      <w:r>
        <w:rPr>
          <w:noProof/>
        </w:rPr>
      </w:r>
      <w:r>
        <w:rPr>
          <w:noProof/>
        </w:rPr>
        <w:fldChar w:fldCharType="separate"/>
      </w:r>
      <w:r>
        <w:rPr>
          <w:noProof/>
        </w:rPr>
        <w:t>24</w:t>
      </w:r>
      <w:r>
        <w:rPr>
          <w:noProof/>
        </w:rPr>
        <w:fldChar w:fldCharType="end"/>
      </w:r>
    </w:p>
    <w:p w14:paraId="7C27D1AD" w14:textId="38FB7C3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High directive microphone</w:t>
      </w:r>
      <w:r>
        <w:rPr>
          <w:noProof/>
        </w:rPr>
        <w:tab/>
      </w:r>
      <w:r>
        <w:rPr>
          <w:noProof/>
        </w:rPr>
        <w:fldChar w:fldCharType="begin"/>
      </w:r>
      <w:r>
        <w:rPr>
          <w:noProof/>
        </w:rPr>
        <w:instrText xml:space="preserve"> PAGEREF _Toc239855035 \h </w:instrText>
      </w:r>
      <w:r>
        <w:rPr>
          <w:noProof/>
        </w:rPr>
      </w:r>
      <w:r>
        <w:rPr>
          <w:noProof/>
        </w:rPr>
        <w:fldChar w:fldCharType="separate"/>
      </w:r>
      <w:r>
        <w:rPr>
          <w:noProof/>
        </w:rPr>
        <w:t>24</w:t>
      </w:r>
      <w:r>
        <w:rPr>
          <w:noProof/>
        </w:rPr>
        <w:fldChar w:fldCharType="end"/>
      </w:r>
    </w:p>
    <w:p w14:paraId="1EA3D2DC" w14:textId="1EF0601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7.9</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with short stem</w:t>
      </w:r>
      <w:r>
        <w:rPr>
          <w:noProof/>
        </w:rPr>
        <w:tab/>
      </w:r>
      <w:r>
        <w:rPr>
          <w:noProof/>
        </w:rPr>
        <w:fldChar w:fldCharType="begin"/>
      </w:r>
      <w:r>
        <w:rPr>
          <w:noProof/>
        </w:rPr>
        <w:instrText xml:space="preserve"> PAGEREF _Toc239855036 \h </w:instrText>
      </w:r>
      <w:r>
        <w:rPr>
          <w:noProof/>
        </w:rPr>
      </w:r>
      <w:r>
        <w:rPr>
          <w:noProof/>
        </w:rPr>
        <w:fldChar w:fldCharType="separate"/>
      </w:r>
      <w:r>
        <w:rPr>
          <w:noProof/>
        </w:rPr>
        <w:t>25</w:t>
      </w:r>
      <w:r>
        <w:rPr>
          <w:noProof/>
        </w:rPr>
        <w:fldChar w:fldCharType="end"/>
      </w:r>
    </w:p>
    <w:p w14:paraId="0DDD02E3" w14:textId="48BF542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7.10</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with long stem</w:t>
      </w:r>
      <w:r>
        <w:rPr>
          <w:noProof/>
        </w:rPr>
        <w:tab/>
      </w:r>
      <w:r>
        <w:rPr>
          <w:noProof/>
        </w:rPr>
        <w:fldChar w:fldCharType="begin"/>
      </w:r>
      <w:r>
        <w:rPr>
          <w:noProof/>
        </w:rPr>
        <w:instrText xml:space="preserve"> PAGEREF _Toc239855037 \h </w:instrText>
      </w:r>
      <w:r>
        <w:rPr>
          <w:noProof/>
        </w:rPr>
      </w:r>
      <w:r>
        <w:rPr>
          <w:noProof/>
        </w:rPr>
        <w:fldChar w:fldCharType="separate"/>
      </w:r>
      <w:r>
        <w:rPr>
          <w:noProof/>
        </w:rPr>
        <w:t>26</w:t>
      </w:r>
      <w:r>
        <w:rPr>
          <w:noProof/>
        </w:rPr>
        <w:fldChar w:fldCharType="end"/>
      </w:r>
    </w:p>
    <w:p w14:paraId="72C48472" w14:textId="4196BBE1"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7.11</w:t>
      </w:r>
      <w:r>
        <w:rPr>
          <w:rFonts w:asciiTheme="minorHAnsi" w:eastAsiaTheme="minorEastAsia" w:hAnsiTheme="minorHAnsi" w:cstheme="minorBidi"/>
          <w:noProof/>
          <w:kern w:val="2"/>
          <w:sz w:val="24"/>
          <w:szCs w:val="24"/>
          <w:lang w:eastAsia="en-US"/>
          <w14:ligatures w14:val="standardContextual"/>
        </w:rPr>
        <w:tab/>
      </w:r>
      <w:r>
        <w:rPr>
          <w:noProof/>
        </w:rPr>
        <w:t>Microphone long stem cardioid</w:t>
      </w:r>
      <w:r>
        <w:rPr>
          <w:noProof/>
        </w:rPr>
        <w:tab/>
      </w:r>
      <w:r>
        <w:rPr>
          <w:noProof/>
        </w:rPr>
        <w:fldChar w:fldCharType="begin"/>
      </w:r>
      <w:r>
        <w:rPr>
          <w:noProof/>
        </w:rPr>
        <w:instrText xml:space="preserve"> PAGEREF _Toc239855038 \h </w:instrText>
      </w:r>
      <w:r>
        <w:rPr>
          <w:noProof/>
        </w:rPr>
      </w:r>
      <w:r>
        <w:rPr>
          <w:noProof/>
        </w:rPr>
        <w:fldChar w:fldCharType="separate"/>
      </w:r>
      <w:r>
        <w:rPr>
          <w:noProof/>
        </w:rPr>
        <w:t>26</w:t>
      </w:r>
      <w:r>
        <w:rPr>
          <w:noProof/>
        </w:rPr>
        <w:fldChar w:fldCharType="end"/>
      </w:r>
    </w:p>
    <w:p w14:paraId="7819FC47" w14:textId="3B73E22F"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long stem wide cardioid</w:t>
      </w:r>
      <w:r>
        <w:rPr>
          <w:noProof/>
        </w:rPr>
        <w:tab/>
      </w:r>
      <w:r>
        <w:rPr>
          <w:noProof/>
        </w:rPr>
        <w:fldChar w:fldCharType="begin"/>
      </w:r>
      <w:r>
        <w:rPr>
          <w:noProof/>
        </w:rPr>
        <w:instrText xml:space="preserve"> PAGEREF _Toc239855039 \h </w:instrText>
      </w:r>
      <w:r>
        <w:rPr>
          <w:noProof/>
        </w:rPr>
      </w:r>
      <w:r>
        <w:rPr>
          <w:noProof/>
        </w:rPr>
        <w:fldChar w:fldCharType="separate"/>
      </w:r>
      <w:r>
        <w:rPr>
          <w:noProof/>
        </w:rPr>
        <w:t>27</w:t>
      </w:r>
      <w:r>
        <w:rPr>
          <w:noProof/>
        </w:rPr>
        <w:fldChar w:fldCharType="end"/>
      </w:r>
    </w:p>
    <w:p w14:paraId="17F01B2B" w14:textId="65AAB11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short stem cardioid</w:t>
      </w:r>
      <w:r>
        <w:rPr>
          <w:noProof/>
        </w:rPr>
        <w:tab/>
      </w:r>
      <w:r>
        <w:rPr>
          <w:noProof/>
        </w:rPr>
        <w:fldChar w:fldCharType="begin"/>
      </w:r>
      <w:r>
        <w:rPr>
          <w:noProof/>
        </w:rPr>
        <w:instrText xml:space="preserve"> PAGEREF _Toc239855040 \h </w:instrText>
      </w:r>
      <w:r>
        <w:rPr>
          <w:noProof/>
        </w:rPr>
      </w:r>
      <w:r>
        <w:rPr>
          <w:noProof/>
        </w:rPr>
        <w:fldChar w:fldCharType="separate"/>
      </w:r>
      <w:r>
        <w:rPr>
          <w:noProof/>
        </w:rPr>
        <w:t>27</w:t>
      </w:r>
      <w:r>
        <w:rPr>
          <w:noProof/>
        </w:rPr>
        <w:fldChar w:fldCharType="end"/>
      </w:r>
    </w:p>
    <w:p w14:paraId="714EFF55" w14:textId="78A828A4"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short stem wide cardioid</w:t>
      </w:r>
      <w:r>
        <w:rPr>
          <w:noProof/>
        </w:rPr>
        <w:tab/>
      </w:r>
      <w:r>
        <w:rPr>
          <w:noProof/>
        </w:rPr>
        <w:fldChar w:fldCharType="begin"/>
      </w:r>
      <w:r>
        <w:rPr>
          <w:noProof/>
        </w:rPr>
        <w:instrText xml:space="preserve"> PAGEREF _Toc239855041 \h </w:instrText>
      </w:r>
      <w:r>
        <w:rPr>
          <w:noProof/>
        </w:rPr>
      </w:r>
      <w:r>
        <w:rPr>
          <w:noProof/>
        </w:rPr>
        <w:fldChar w:fldCharType="separate"/>
      </w:r>
      <w:r>
        <w:rPr>
          <w:noProof/>
        </w:rPr>
        <w:t>28</w:t>
      </w:r>
      <w:r>
        <w:rPr>
          <w:noProof/>
        </w:rPr>
        <w:fldChar w:fldCharType="end"/>
      </w:r>
    </w:p>
    <w:p w14:paraId="7EA6615A" w14:textId="41721EF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Electronic name card single sided</w:t>
      </w:r>
      <w:r>
        <w:rPr>
          <w:noProof/>
        </w:rPr>
        <w:tab/>
      </w:r>
      <w:r>
        <w:rPr>
          <w:noProof/>
        </w:rPr>
        <w:fldChar w:fldCharType="begin"/>
      </w:r>
      <w:r>
        <w:rPr>
          <w:noProof/>
        </w:rPr>
        <w:instrText xml:space="preserve"> PAGEREF _Toc239855042 \h </w:instrText>
      </w:r>
      <w:r>
        <w:rPr>
          <w:noProof/>
        </w:rPr>
      </w:r>
      <w:r>
        <w:rPr>
          <w:noProof/>
        </w:rPr>
        <w:fldChar w:fldCharType="separate"/>
      </w:r>
      <w:r>
        <w:rPr>
          <w:noProof/>
        </w:rPr>
        <w:t>29</w:t>
      </w:r>
      <w:r>
        <w:rPr>
          <w:noProof/>
        </w:rPr>
        <w:fldChar w:fldCharType="end"/>
      </w:r>
    </w:p>
    <w:p w14:paraId="4FF1B51A" w14:textId="453B6AB1"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Electronic name card double sided</w:t>
      </w:r>
      <w:r>
        <w:rPr>
          <w:noProof/>
        </w:rPr>
        <w:tab/>
      </w:r>
      <w:r>
        <w:rPr>
          <w:noProof/>
        </w:rPr>
        <w:fldChar w:fldCharType="begin"/>
      </w:r>
      <w:r>
        <w:rPr>
          <w:noProof/>
        </w:rPr>
        <w:instrText xml:space="preserve"> PAGEREF _Toc239855043 \h </w:instrText>
      </w:r>
      <w:r>
        <w:rPr>
          <w:noProof/>
        </w:rPr>
      </w:r>
      <w:r>
        <w:rPr>
          <w:noProof/>
        </w:rPr>
        <w:fldChar w:fldCharType="separate"/>
      </w:r>
      <w:r>
        <w:rPr>
          <w:noProof/>
        </w:rPr>
        <w:t>29</w:t>
      </w:r>
      <w:r>
        <w:rPr>
          <w:noProof/>
        </w:rPr>
        <w:fldChar w:fldCharType="end"/>
      </w:r>
    </w:p>
    <w:p w14:paraId="06BD8695" w14:textId="33A3F86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7.17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Electronic name card foot</w:t>
      </w:r>
      <w:r>
        <w:rPr>
          <w:noProof/>
        </w:rPr>
        <w:tab/>
      </w:r>
      <w:r>
        <w:rPr>
          <w:noProof/>
        </w:rPr>
        <w:fldChar w:fldCharType="begin"/>
      </w:r>
      <w:r>
        <w:rPr>
          <w:noProof/>
        </w:rPr>
        <w:instrText xml:space="preserve"> PAGEREF _Toc239855044 \h </w:instrText>
      </w:r>
      <w:r>
        <w:rPr>
          <w:noProof/>
        </w:rPr>
      </w:r>
      <w:r>
        <w:rPr>
          <w:noProof/>
        </w:rPr>
        <w:fldChar w:fldCharType="separate"/>
      </w:r>
      <w:r>
        <w:rPr>
          <w:noProof/>
        </w:rPr>
        <w:t>30</w:t>
      </w:r>
      <w:r>
        <w:rPr>
          <w:noProof/>
        </w:rPr>
        <w:fldChar w:fldCharType="end"/>
      </w:r>
    </w:p>
    <w:p w14:paraId="2FE0B754" w14:textId="47EDBD05"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8</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Flush-mounted devices</w:t>
      </w:r>
      <w:r>
        <w:rPr>
          <w:noProof/>
        </w:rPr>
        <w:tab/>
      </w:r>
      <w:r>
        <w:rPr>
          <w:noProof/>
        </w:rPr>
        <w:fldChar w:fldCharType="begin"/>
      </w:r>
      <w:r>
        <w:rPr>
          <w:noProof/>
        </w:rPr>
        <w:instrText xml:space="preserve"> PAGEREF _Toc239855045 \h </w:instrText>
      </w:r>
      <w:r>
        <w:rPr>
          <w:noProof/>
        </w:rPr>
      </w:r>
      <w:r>
        <w:rPr>
          <w:noProof/>
        </w:rPr>
        <w:fldChar w:fldCharType="separate"/>
      </w:r>
      <w:r>
        <w:rPr>
          <w:noProof/>
        </w:rPr>
        <w:t>31</w:t>
      </w:r>
      <w:r>
        <w:rPr>
          <w:noProof/>
        </w:rPr>
        <w:fldChar w:fldCharType="end"/>
      </w:r>
    </w:p>
    <w:p w14:paraId="5AE5EA01" w14:textId="35E8B42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base device</w:t>
      </w:r>
      <w:r>
        <w:rPr>
          <w:noProof/>
        </w:rPr>
        <w:tab/>
      </w:r>
      <w:r>
        <w:rPr>
          <w:noProof/>
        </w:rPr>
        <w:fldChar w:fldCharType="begin"/>
      </w:r>
      <w:r>
        <w:rPr>
          <w:noProof/>
        </w:rPr>
        <w:instrText xml:space="preserve"> PAGEREF _Toc239855046 \h </w:instrText>
      </w:r>
      <w:r>
        <w:rPr>
          <w:noProof/>
        </w:rPr>
      </w:r>
      <w:r>
        <w:rPr>
          <w:noProof/>
        </w:rPr>
        <w:fldChar w:fldCharType="separate"/>
      </w:r>
      <w:r>
        <w:rPr>
          <w:noProof/>
        </w:rPr>
        <w:t>31</w:t>
      </w:r>
      <w:r>
        <w:rPr>
          <w:noProof/>
        </w:rPr>
        <w:fldChar w:fldCharType="end"/>
      </w:r>
    </w:p>
    <w:p w14:paraId="414F160F" w14:textId="500DC81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loudspeaker panel</w:t>
      </w:r>
      <w:r>
        <w:rPr>
          <w:noProof/>
        </w:rPr>
        <w:tab/>
      </w:r>
      <w:r>
        <w:rPr>
          <w:noProof/>
        </w:rPr>
        <w:fldChar w:fldCharType="begin"/>
      </w:r>
      <w:r>
        <w:rPr>
          <w:noProof/>
        </w:rPr>
        <w:instrText xml:space="preserve"> PAGEREF _Toc239855047 \h </w:instrText>
      </w:r>
      <w:r>
        <w:rPr>
          <w:noProof/>
        </w:rPr>
      </w:r>
      <w:r>
        <w:rPr>
          <w:noProof/>
        </w:rPr>
        <w:fldChar w:fldCharType="separate"/>
      </w:r>
      <w:r>
        <w:rPr>
          <w:noProof/>
        </w:rPr>
        <w:t>31</w:t>
      </w:r>
      <w:r>
        <w:rPr>
          <w:noProof/>
        </w:rPr>
        <w:fldChar w:fldCharType="end"/>
      </w:r>
    </w:p>
    <w:p w14:paraId="120E144B" w14:textId="7CB88DD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microphone connection panel</w:t>
      </w:r>
      <w:r>
        <w:rPr>
          <w:noProof/>
        </w:rPr>
        <w:tab/>
      </w:r>
      <w:r>
        <w:rPr>
          <w:noProof/>
        </w:rPr>
        <w:fldChar w:fldCharType="begin"/>
      </w:r>
      <w:r>
        <w:rPr>
          <w:noProof/>
        </w:rPr>
        <w:instrText xml:space="preserve"> PAGEREF _Toc239855048 \h </w:instrText>
      </w:r>
      <w:r>
        <w:rPr>
          <w:noProof/>
        </w:rPr>
      </w:r>
      <w:r>
        <w:rPr>
          <w:noProof/>
        </w:rPr>
        <w:fldChar w:fldCharType="separate"/>
      </w:r>
      <w:r>
        <w:rPr>
          <w:noProof/>
        </w:rPr>
        <w:t>32</w:t>
      </w:r>
      <w:r>
        <w:rPr>
          <w:noProof/>
        </w:rPr>
        <w:fldChar w:fldCharType="end"/>
      </w:r>
    </w:p>
    <w:p w14:paraId="412D48BA" w14:textId="6E6AD45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screw lock short stem</w:t>
      </w:r>
      <w:r>
        <w:rPr>
          <w:noProof/>
        </w:rPr>
        <w:tab/>
      </w:r>
      <w:r>
        <w:rPr>
          <w:noProof/>
        </w:rPr>
        <w:fldChar w:fldCharType="begin"/>
      </w:r>
      <w:r>
        <w:rPr>
          <w:noProof/>
        </w:rPr>
        <w:instrText xml:space="preserve"> PAGEREF _Toc239855049 \h </w:instrText>
      </w:r>
      <w:r>
        <w:rPr>
          <w:noProof/>
        </w:rPr>
      </w:r>
      <w:r>
        <w:rPr>
          <w:noProof/>
        </w:rPr>
        <w:fldChar w:fldCharType="separate"/>
      </w:r>
      <w:r>
        <w:rPr>
          <w:noProof/>
        </w:rPr>
        <w:t>33</w:t>
      </w:r>
      <w:r>
        <w:rPr>
          <w:noProof/>
        </w:rPr>
        <w:fldChar w:fldCharType="end"/>
      </w:r>
    </w:p>
    <w:p w14:paraId="014BEC5A" w14:textId="39657D9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screw lock long stem</w:t>
      </w:r>
      <w:r>
        <w:rPr>
          <w:noProof/>
        </w:rPr>
        <w:tab/>
      </w:r>
      <w:r>
        <w:rPr>
          <w:noProof/>
        </w:rPr>
        <w:fldChar w:fldCharType="begin"/>
      </w:r>
      <w:r>
        <w:rPr>
          <w:noProof/>
        </w:rPr>
        <w:instrText xml:space="preserve"> PAGEREF _Toc239855050 \h </w:instrText>
      </w:r>
      <w:r>
        <w:rPr>
          <w:noProof/>
        </w:rPr>
      </w:r>
      <w:r>
        <w:rPr>
          <w:noProof/>
        </w:rPr>
        <w:fldChar w:fldCharType="separate"/>
      </w:r>
      <w:r>
        <w:rPr>
          <w:noProof/>
        </w:rPr>
        <w:t>33</w:t>
      </w:r>
      <w:r>
        <w:rPr>
          <w:noProof/>
        </w:rPr>
        <w:fldChar w:fldCharType="end"/>
      </w:r>
    </w:p>
    <w:p w14:paraId="58B6F7EF" w14:textId="27B5183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microphone button panel</w:t>
      </w:r>
      <w:r>
        <w:rPr>
          <w:noProof/>
        </w:rPr>
        <w:tab/>
      </w:r>
      <w:r>
        <w:rPr>
          <w:noProof/>
        </w:rPr>
        <w:fldChar w:fldCharType="begin"/>
      </w:r>
      <w:r>
        <w:rPr>
          <w:noProof/>
        </w:rPr>
        <w:instrText xml:space="preserve"> PAGEREF _Toc239855051 \h </w:instrText>
      </w:r>
      <w:r>
        <w:rPr>
          <w:noProof/>
        </w:rPr>
      </w:r>
      <w:r>
        <w:rPr>
          <w:noProof/>
        </w:rPr>
        <w:fldChar w:fldCharType="separate"/>
      </w:r>
      <w:r>
        <w:rPr>
          <w:noProof/>
        </w:rPr>
        <w:t>34</w:t>
      </w:r>
      <w:r>
        <w:rPr>
          <w:noProof/>
        </w:rPr>
        <w:fldChar w:fldCharType="end"/>
      </w:r>
    </w:p>
    <w:p w14:paraId="7E52715A" w14:textId="7A86424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priority button panel</w:t>
      </w:r>
      <w:r>
        <w:rPr>
          <w:noProof/>
        </w:rPr>
        <w:tab/>
      </w:r>
      <w:r>
        <w:rPr>
          <w:noProof/>
        </w:rPr>
        <w:fldChar w:fldCharType="begin"/>
      </w:r>
      <w:r>
        <w:rPr>
          <w:noProof/>
        </w:rPr>
        <w:instrText xml:space="preserve"> PAGEREF _Toc239855052 \h </w:instrText>
      </w:r>
      <w:r>
        <w:rPr>
          <w:noProof/>
        </w:rPr>
      </w:r>
      <w:r>
        <w:rPr>
          <w:noProof/>
        </w:rPr>
        <w:fldChar w:fldCharType="separate"/>
      </w:r>
      <w:r>
        <w:rPr>
          <w:noProof/>
        </w:rPr>
        <w:t>35</w:t>
      </w:r>
      <w:r>
        <w:rPr>
          <w:noProof/>
        </w:rPr>
        <w:fldChar w:fldCharType="end"/>
      </w:r>
    </w:p>
    <w:p w14:paraId="3BD373B8" w14:textId="65624DD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language selection panel</w:t>
      </w:r>
      <w:r>
        <w:rPr>
          <w:noProof/>
        </w:rPr>
        <w:tab/>
      </w:r>
      <w:r>
        <w:rPr>
          <w:noProof/>
        </w:rPr>
        <w:fldChar w:fldCharType="begin"/>
      </w:r>
      <w:r>
        <w:rPr>
          <w:noProof/>
        </w:rPr>
        <w:instrText xml:space="preserve"> PAGEREF _Toc239855053 \h </w:instrText>
      </w:r>
      <w:r>
        <w:rPr>
          <w:noProof/>
        </w:rPr>
      </w:r>
      <w:r>
        <w:rPr>
          <w:noProof/>
        </w:rPr>
        <w:fldChar w:fldCharType="separate"/>
      </w:r>
      <w:r>
        <w:rPr>
          <w:noProof/>
        </w:rPr>
        <w:t>35</w:t>
      </w:r>
      <w:r>
        <w:rPr>
          <w:noProof/>
        </w:rPr>
        <w:fldChar w:fldCharType="end"/>
      </w:r>
    </w:p>
    <w:p w14:paraId="3A0B3495" w14:textId="7D50FEF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8.9</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voting panel</w:t>
      </w:r>
      <w:r>
        <w:rPr>
          <w:noProof/>
        </w:rPr>
        <w:tab/>
      </w:r>
      <w:r>
        <w:rPr>
          <w:noProof/>
        </w:rPr>
        <w:fldChar w:fldCharType="begin"/>
      </w:r>
      <w:r>
        <w:rPr>
          <w:noProof/>
        </w:rPr>
        <w:instrText xml:space="preserve"> PAGEREF _Toc239855054 \h </w:instrText>
      </w:r>
      <w:r>
        <w:rPr>
          <w:noProof/>
        </w:rPr>
      </w:r>
      <w:r>
        <w:rPr>
          <w:noProof/>
        </w:rPr>
        <w:fldChar w:fldCharType="separate"/>
      </w:r>
      <w:r>
        <w:rPr>
          <w:noProof/>
        </w:rPr>
        <w:t>36</w:t>
      </w:r>
      <w:r>
        <w:rPr>
          <w:noProof/>
        </w:rPr>
        <w:fldChar w:fldCharType="end"/>
      </w:r>
    </w:p>
    <w:p w14:paraId="5AED10B1" w14:textId="5F45B91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8.10</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audio interface</w:t>
      </w:r>
      <w:r>
        <w:rPr>
          <w:noProof/>
        </w:rPr>
        <w:tab/>
      </w:r>
      <w:r>
        <w:rPr>
          <w:noProof/>
        </w:rPr>
        <w:fldChar w:fldCharType="begin"/>
      </w:r>
      <w:r>
        <w:rPr>
          <w:noProof/>
        </w:rPr>
        <w:instrText xml:space="preserve"> PAGEREF _Toc239855055 \h </w:instrText>
      </w:r>
      <w:r>
        <w:rPr>
          <w:noProof/>
        </w:rPr>
      </w:r>
      <w:r>
        <w:rPr>
          <w:noProof/>
        </w:rPr>
        <w:fldChar w:fldCharType="separate"/>
      </w:r>
      <w:r>
        <w:rPr>
          <w:noProof/>
        </w:rPr>
        <w:t>37</w:t>
      </w:r>
      <w:r>
        <w:rPr>
          <w:noProof/>
        </w:rPr>
        <w:fldChar w:fldCharType="end"/>
      </w:r>
    </w:p>
    <w:p w14:paraId="53A64AF7" w14:textId="2718419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identification panel</w:t>
      </w:r>
      <w:r>
        <w:rPr>
          <w:noProof/>
        </w:rPr>
        <w:tab/>
      </w:r>
      <w:r>
        <w:rPr>
          <w:noProof/>
        </w:rPr>
        <w:fldChar w:fldCharType="begin"/>
      </w:r>
      <w:r>
        <w:rPr>
          <w:noProof/>
        </w:rPr>
        <w:instrText xml:space="preserve"> PAGEREF _Toc239855056 \h </w:instrText>
      </w:r>
      <w:r>
        <w:rPr>
          <w:noProof/>
        </w:rPr>
      </w:r>
      <w:r>
        <w:rPr>
          <w:noProof/>
        </w:rPr>
        <w:fldChar w:fldCharType="separate"/>
      </w:r>
      <w:r>
        <w:rPr>
          <w:noProof/>
        </w:rPr>
        <w:t>38</w:t>
      </w:r>
      <w:r>
        <w:rPr>
          <w:noProof/>
        </w:rPr>
        <w:fldChar w:fldCharType="end"/>
      </w:r>
    </w:p>
    <w:p w14:paraId="2D96B874" w14:textId="3707109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lastRenderedPageBreak/>
        <w:t>8.12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ID card holder</w:t>
      </w:r>
      <w:r>
        <w:rPr>
          <w:noProof/>
        </w:rPr>
        <w:tab/>
      </w:r>
      <w:r>
        <w:rPr>
          <w:noProof/>
        </w:rPr>
        <w:fldChar w:fldCharType="begin"/>
      </w:r>
      <w:r>
        <w:rPr>
          <w:noProof/>
        </w:rPr>
        <w:instrText xml:space="preserve"> PAGEREF _Toc239855057 \h </w:instrText>
      </w:r>
      <w:r>
        <w:rPr>
          <w:noProof/>
        </w:rPr>
      </w:r>
      <w:r>
        <w:rPr>
          <w:noProof/>
        </w:rPr>
        <w:fldChar w:fldCharType="separate"/>
      </w:r>
      <w:r>
        <w:rPr>
          <w:noProof/>
        </w:rPr>
        <w:t>39</w:t>
      </w:r>
      <w:r>
        <w:rPr>
          <w:noProof/>
        </w:rPr>
        <w:fldChar w:fldCharType="end"/>
      </w:r>
    </w:p>
    <w:p w14:paraId="0A2F0200" w14:textId="155B728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hand held microphone</w:t>
      </w:r>
      <w:r>
        <w:rPr>
          <w:noProof/>
        </w:rPr>
        <w:tab/>
      </w:r>
      <w:r>
        <w:rPr>
          <w:noProof/>
        </w:rPr>
        <w:fldChar w:fldCharType="begin"/>
      </w:r>
      <w:r>
        <w:rPr>
          <w:noProof/>
        </w:rPr>
        <w:instrText xml:space="preserve"> PAGEREF _Toc239855058 \h </w:instrText>
      </w:r>
      <w:r>
        <w:rPr>
          <w:noProof/>
        </w:rPr>
      </w:r>
      <w:r>
        <w:rPr>
          <w:noProof/>
        </w:rPr>
        <w:fldChar w:fldCharType="separate"/>
      </w:r>
      <w:r>
        <w:rPr>
          <w:noProof/>
        </w:rPr>
        <w:t>39</w:t>
      </w:r>
      <w:r>
        <w:rPr>
          <w:noProof/>
        </w:rPr>
        <w:fldChar w:fldCharType="end"/>
      </w:r>
    </w:p>
    <w:p w14:paraId="486C74E5" w14:textId="18232EC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Hand held microphone coiled</w:t>
      </w:r>
      <w:r>
        <w:rPr>
          <w:noProof/>
        </w:rPr>
        <w:tab/>
      </w:r>
      <w:r>
        <w:rPr>
          <w:noProof/>
        </w:rPr>
        <w:fldChar w:fldCharType="begin"/>
      </w:r>
      <w:r>
        <w:rPr>
          <w:noProof/>
        </w:rPr>
        <w:instrText xml:space="preserve"> PAGEREF _Toc239855059 \h </w:instrText>
      </w:r>
      <w:r>
        <w:rPr>
          <w:noProof/>
        </w:rPr>
      </w:r>
      <w:r>
        <w:rPr>
          <w:noProof/>
        </w:rPr>
        <w:fldChar w:fldCharType="separate"/>
      </w:r>
      <w:r>
        <w:rPr>
          <w:noProof/>
        </w:rPr>
        <w:t>40</w:t>
      </w:r>
      <w:r>
        <w:rPr>
          <w:noProof/>
        </w:rPr>
        <w:fldChar w:fldCharType="end"/>
      </w:r>
    </w:p>
    <w:p w14:paraId="03CD4631" w14:textId="5305E7FB"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end cap</w:t>
      </w:r>
      <w:r>
        <w:rPr>
          <w:noProof/>
        </w:rPr>
        <w:tab/>
      </w:r>
      <w:r>
        <w:rPr>
          <w:noProof/>
        </w:rPr>
        <w:fldChar w:fldCharType="begin"/>
      </w:r>
      <w:r>
        <w:rPr>
          <w:noProof/>
        </w:rPr>
        <w:instrText xml:space="preserve"> PAGEREF _Toc239855060 \h </w:instrText>
      </w:r>
      <w:r>
        <w:rPr>
          <w:noProof/>
        </w:rPr>
      </w:r>
      <w:r>
        <w:rPr>
          <w:noProof/>
        </w:rPr>
        <w:fldChar w:fldCharType="separate"/>
      </w:r>
      <w:r>
        <w:rPr>
          <w:noProof/>
        </w:rPr>
        <w:t>40</w:t>
      </w:r>
      <w:r>
        <w:rPr>
          <w:noProof/>
        </w:rPr>
        <w:fldChar w:fldCharType="end"/>
      </w:r>
    </w:p>
    <w:p w14:paraId="750A86D6" w14:textId="584E32A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extraction tools</w:t>
      </w:r>
      <w:r>
        <w:rPr>
          <w:noProof/>
        </w:rPr>
        <w:tab/>
      </w:r>
      <w:r>
        <w:rPr>
          <w:noProof/>
        </w:rPr>
        <w:fldChar w:fldCharType="begin"/>
      </w:r>
      <w:r>
        <w:rPr>
          <w:noProof/>
        </w:rPr>
        <w:instrText xml:space="preserve"> PAGEREF _Toc239855061 \h </w:instrText>
      </w:r>
      <w:r>
        <w:rPr>
          <w:noProof/>
        </w:rPr>
      </w:r>
      <w:r>
        <w:rPr>
          <w:noProof/>
        </w:rPr>
        <w:fldChar w:fldCharType="separate"/>
      </w:r>
      <w:r>
        <w:rPr>
          <w:noProof/>
        </w:rPr>
        <w:t>40</w:t>
      </w:r>
      <w:r>
        <w:rPr>
          <w:noProof/>
        </w:rPr>
        <w:fldChar w:fldCharType="end"/>
      </w:r>
    </w:p>
    <w:p w14:paraId="2FE3B30F" w14:textId="1F092741"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positioning tools</w:t>
      </w:r>
      <w:r>
        <w:rPr>
          <w:noProof/>
        </w:rPr>
        <w:tab/>
      </w:r>
      <w:r>
        <w:rPr>
          <w:noProof/>
        </w:rPr>
        <w:fldChar w:fldCharType="begin"/>
      </w:r>
      <w:r>
        <w:rPr>
          <w:noProof/>
        </w:rPr>
        <w:instrText xml:space="preserve"> PAGEREF _Toc239855062 \h </w:instrText>
      </w:r>
      <w:r>
        <w:rPr>
          <w:noProof/>
        </w:rPr>
      </w:r>
      <w:r>
        <w:rPr>
          <w:noProof/>
        </w:rPr>
        <w:fldChar w:fldCharType="separate"/>
      </w:r>
      <w:r>
        <w:rPr>
          <w:noProof/>
        </w:rPr>
        <w:t>40</w:t>
      </w:r>
      <w:r>
        <w:rPr>
          <w:noProof/>
        </w:rPr>
        <w:fldChar w:fldCharType="end"/>
      </w:r>
    </w:p>
    <w:p w14:paraId="4D590EE8" w14:textId="54F6828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blank panel wide</w:t>
      </w:r>
      <w:r>
        <w:rPr>
          <w:noProof/>
        </w:rPr>
        <w:tab/>
      </w:r>
      <w:r>
        <w:rPr>
          <w:noProof/>
        </w:rPr>
        <w:fldChar w:fldCharType="begin"/>
      </w:r>
      <w:r>
        <w:rPr>
          <w:noProof/>
        </w:rPr>
        <w:instrText xml:space="preserve"> PAGEREF _Toc239855063 \h </w:instrText>
      </w:r>
      <w:r>
        <w:rPr>
          <w:noProof/>
        </w:rPr>
      </w:r>
      <w:r>
        <w:rPr>
          <w:noProof/>
        </w:rPr>
        <w:fldChar w:fldCharType="separate"/>
      </w:r>
      <w:r>
        <w:rPr>
          <w:noProof/>
        </w:rPr>
        <w:t>41</w:t>
      </w:r>
      <w:r>
        <w:rPr>
          <w:noProof/>
        </w:rPr>
        <w:fldChar w:fldCharType="end"/>
      </w:r>
    </w:p>
    <w:p w14:paraId="6C9DA68E" w14:textId="5592E3BE"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8.19</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blank panel slim</w:t>
      </w:r>
      <w:r>
        <w:rPr>
          <w:noProof/>
        </w:rPr>
        <w:tab/>
      </w:r>
      <w:r>
        <w:rPr>
          <w:noProof/>
        </w:rPr>
        <w:fldChar w:fldCharType="begin"/>
      </w:r>
      <w:r>
        <w:rPr>
          <w:noProof/>
        </w:rPr>
        <w:instrText xml:space="preserve"> PAGEREF _Toc239855064 \h </w:instrText>
      </w:r>
      <w:r>
        <w:rPr>
          <w:noProof/>
        </w:rPr>
      </w:r>
      <w:r>
        <w:rPr>
          <w:noProof/>
        </w:rPr>
        <w:fldChar w:fldCharType="separate"/>
      </w:r>
      <w:r>
        <w:rPr>
          <w:noProof/>
        </w:rPr>
        <w:t>41</w:t>
      </w:r>
      <w:r>
        <w:rPr>
          <w:noProof/>
        </w:rPr>
        <w:fldChar w:fldCharType="end"/>
      </w:r>
    </w:p>
    <w:p w14:paraId="770B9257" w14:textId="141D4DF0"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8.20</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Flush language selector loop through</w:t>
      </w:r>
      <w:r>
        <w:rPr>
          <w:noProof/>
        </w:rPr>
        <w:tab/>
      </w:r>
      <w:r>
        <w:rPr>
          <w:noProof/>
        </w:rPr>
        <w:fldChar w:fldCharType="begin"/>
      </w:r>
      <w:r>
        <w:rPr>
          <w:noProof/>
        </w:rPr>
        <w:instrText xml:space="preserve"> PAGEREF _Toc239855065 \h </w:instrText>
      </w:r>
      <w:r>
        <w:rPr>
          <w:noProof/>
        </w:rPr>
      </w:r>
      <w:r>
        <w:rPr>
          <w:noProof/>
        </w:rPr>
        <w:fldChar w:fldCharType="separate"/>
      </w:r>
      <w:r>
        <w:rPr>
          <w:noProof/>
        </w:rPr>
        <w:t>41</w:t>
      </w:r>
      <w:r>
        <w:rPr>
          <w:noProof/>
        </w:rPr>
        <w:fldChar w:fldCharType="end"/>
      </w:r>
    </w:p>
    <w:p w14:paraId="11F9FE15" w14:textId="5E2161F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8.21</w:t>
      </w:r>
      <w:r>
        <w:rPr>
          <w:rFonts w:asciiTheme="minorHAnsi" w:eastAsiaTheme="minorEastAsia" w:hAnsiTheme="minorHAnsi" w:cstheme="minorBidi"/>
          <w:noProof/>
          <w:kern w:val="2"/>
          <w:sz w:val="24"/>
          <w:szCs w:val="24"/>
          <w:lang w:eastAsia="en-US"/>
          <w14:ligatures w14:val="standardContextual"/>
        </w:rPr>
        <w:tab/>
      </w:r>
      <w:r>
        <w:rPr>
          <w:noProof/>
        </w:rPr>
        <w:t>Flush custom dimension panel</w:t>
      </w:r>
      <w:r>
        <w:rPr>
          <w:noProof/>
        </w:rPr>
        <w:tab/>
      </w:r>
      <w:r>
        <w:rPr>
          <w:noProof/>
        </w:rPr>
        <w:fldChar w:fldCharType="begin"/>
      </w:r>
      <w:r>
        <w:rPr>
          <w:noProof/>
        </w:rPr>
        <w:instrText xml:space="preserve"> PAGEREF _Toc239855066 \h </w:instrText>
      </w:r>
      <w:r>
        <w:rPr>
          <w:noProof/>
        </w:rPr>
      </w:r>
      <w:r>
        <w:rPr>
          <w:noProof/>
        </w:rPr>
        <w:fldChar w:fldCharType="separate"/>
      </w:r>
      <w:r>
        <w:rPr>
          <w:noProof/>
        </w:rPr>
        <w:t>43</w:t>
      </w:r>
      <w:r>
        <w:rPr>
          <w:noProof/>
        </w:rPr>
        <w:fldChar w:fldCharType="end"/>
      </w:r>
    </w:p>
    <w:p w14:paraId="3E952373" w14:textId="7B196B7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Interpreter desk</w:t>
      </w:r>
      <w:r>
        <w:rPr>
          <w:noProof/>
        </w:rPr>
        <w:tab/>
      </w:r>
      <w:r>
        <w:rPr>
          <w:noProof/>
        </w:rPr>
        <w:fldChar w:fldCharType="begin"/>
      </w:r>
      <w:r>
        <w:rPr>
          <w:noProof/>
        </w:rPr>
        <w:instrText xml:space="preserve"> PAGEREF _Toc239855067 \h </w:instrText>
      </w:r>
      <w:r>
        <w:rPr>
          <w:noProof/>
        </w:rPr>
      </w:r>
      <w:r>
        <w:rPr>
          <w:noProof/>
        </w:rPr>
        <w:fldChar w:fldCharType="separate"/>
      </w:r>
      <w:r>
        <w:rPr>
          <w:noProof/>
        </w:rPr>
        <w:t>44</w:t>
      </w:r>
      <w:r>
        <w:rPr>
          <w:noProof/>
        </w:rPr>
        <w:fldChar w:fldCharType="end"/>
      </w:r>
    </w:p>
    <w:p w14:paraId="7A7DD8FA" w14:textId="3D05F61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Interpreter desk with video output</w:t>
      </w:r>
      <w:r>
        <w:rPr>
          <w:noProof/>
        </w:rPr>
        <w:tab/>
      </w:r>
      <w:r>
        <w:rPr>
          <w:noProof/>
        </w:rPr>
        <w:fldChar w:fldCharType="begin"/>
      </w:r>
      <w:r>
        <w:rPr>
          <w:noProof/>
        </w:rPr>
        <w:instrText xml:space="preserve"> PAGEREF _Toc239855068 \h </w:instrText>
      </w:r>
      <w:r>
        <w:rPr>
          <w:noProof/>
        </w:rPr>
      </w:r>
      <w:r>
        <w:rPr>
          <w:noProof/>
        </w:rPr>
        <w:fldChar w:fldCharType="separate"/>
      </w:r>
      <w:r>
        <w:rPr>
          <w:noProof/>
        </w:rPr>
        <w:t>45</w:t>
      </w:r>
      <w:r>
        <w:rPr>
          <w:noProof/>
        </w:rPr>
        <w:fldChar w:fldCharType="end"/>
      </w:r>
    </w:p>
    <w:p w14:paraId="48F9E5BB" w14:textId="4A3511C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On-air and telephone interface</w:t>
      </w:r>
      <w:r>
        <w:rPr>
          <w:noProof/>
        </w:rPr>
        <w:tab/>
      </w:r>
      <w:r>
        <w:rPr>
          <w:noProof/>
        </w:rPr>
        <w:fldChar w:fldCharType="begin"/>
      </w:r>
      <w:r>
        <w:rPr>
          <w:noProof/>
        </w:rPr>
        <w:instrText xml:space="preserve"> PAGEREF _Toc239855069 \h </w:instrText>
      </w:r>
      <w:r>
        <w:rPr>
          <w:noProof/>
        </w:rPr>
      </w:r>
      <w:r>
        <w:rPr>
          <w:noProof/>
        </w:rPr>
        <w:fldChar w:fldCharType="separate"/>
      </w:r>
      <w:r>
        <w:rPr>
          <w:noProof/>
        </w:rPr>
        <w:t>47</w:t>
      </w:r>
      <w:r>
        <w:rPr>
          <w:noProof/>
        </w:rPr>
        <w:fldChar w:fldCharType="end"/>
      </w:r>
    </w:p>
    <w:p w14:paraId="35EF1AF7" w14:textId="11C7BE1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8.25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Microphone with short stem</w:t>
      </w:r>
      <w:r>
        <w:rPr>
          <w:noProof/>
        </w:rPr>
        <w:tab/>
      </w:r>
      <w:r>
        <w:rPr>
          <w:noProof/>
        </w:rPr>
        <w:fldChar w:fldCharType="begin"/>
      </w:r>
      <w:r>
        <w:rPr>
          <w:noProof/>
        </w:rPr>
        <w:instrText xml:space="preserve"> PAGEREF _Toc239855070 \h </w:instrText>
      </w:r>
      <w:r>
        <w:rPr>
          <w:noProof/>
        </w:rPr>
      </w:r>
      <w:r>
        <w:rPr>
          <w:noProof/>
        </w:rPr>
        <w:fldChar w:fldCharType="separate"/>
      </w:r>
      <w:r>
        <w:rPr>
          <w:noProof/>
        </w:rPr>
        <w:t>47</w:t>
      </w:r>
      <w:r>
        <w:rPr>
          <w:noProof/>
        </w:rPr>
        <w:fldChar w:fldCharType="end"/>
      </w:r>
    </w:p>
    <w:p w14:paraId="30EA3C04" w14:textId="7B5EB4A0"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9</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Headphones</w:t>
      </w:r>
      <w:r>
        <w:rPr>
          <w:noProof/>
        </w:rPr>
        <w:tab/>
      </w:r>
      <w:r>
        <w:rPr>
          <w:noProof/>
        </w:rPr>
        <w:fldChar w:fldCharType="begin"/>
      </w:r>
      <w:r>
        <w:rPr>
          <w:noProof/>
        </w:rPr>
        <w:instrText xml:space="preserve"> PAGEREF _Toc239855071 \h </w:instrText>
      </w:r>
      <w:r>
        <w:rPr>
          <w:noProof/>
        </w:rPr>
      </w:r>
      <w:r>
        <w:rPr>
          <w:noProof/>
        </w:rPr>
        <w:fldChar w:fldCharType="separate"/>
      </w:r>
      <w:r>
        <w:rPr>
          <w:noProof/>
        </w:rPr>
        <w:t>49</w:t>
      </w:r>
      <w:r>
        <w:rPr>
          <w:noProof/>
        </w:rPr>
        <w:fldChar w:fldCharType="end"/>
      </w:r>
    </w:p>
    <w:p w14:paraId="250D2778" w14:textId="4E91D24B"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Interpreter Headphones</w:t>
      </w:r>
      <w:r>
        <w:rPr>
          <w:noProof/>
        </w:rPr>
        <w:tab/>
      </w:r>
      <w:r>
        <w:rPr>
          <w:noProof/>
        </w:rPr>
        <w:fldChar w:fldCharType="begin"/>
      </w:r>
      <w:r>
        <w:rPr>
          <w:noProof/>
        </w:rPr>
        <w:instrText xml:space="preserve"> PAGEREF _Toc239855072 \h </w:instrText>
      </w:r>
      <w:r>
        <w:rPr>
          <w:noProof/>
        </w:rPr>
      </w:r>
      <w:r>
        <w:rPr>
          <w:noProof/>
        </w:rPr>
        <w:fldChar w:fldCharType="separate"/>
      </w:r>
      <w:r>
        <w:rPr>
          <w:noProof/>
        </w:rPr>
        <w:t>49</w:t>
      </w:r>
      <w:r>
        <w:rPr>
          <w:noProof/>
        </w:rPr>
        <w:fldChar w:fldCharType="end"/>
      </w:r>
    </w:p>
    <w:p w14:paraId="04AFDB0C" w14:textId="50178F9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Interpreter Headset</w:t>
      </w:r>
      <w:r>
        <w:rPr>
          <w:noProof/>
        </w:rPr>
        <w:tab/>
      </w:r>
      <w:r>
        <w:rPr>
          <w:noProof/>
        </w:rPr>
        <w:fldChar w:fldCharType="begin"/>
      </w:r>
      <w:r>
        <w:rPr>
          <w:noProof/>
        </w:rPr>
        <w:instrText xml:space="preserve"> PAGEREF _Toc239855073 \h </w:instrText>
      </w:r>
      <w:r>
        <w:rPr>
          <w:noProof/>
        </w:rPr>
      </w:r>
      <w:r>
        <w:rPr>
          <w:noProof/>
        </w:rPr>
        <w:fldChar w:fldCharType="separate"/>
      </w:r>
      <w:r>
        <w:rPr>
          <w:noProof/>
        </w:rPr>
        <w:t>49</w:t>
      </w:r>
      <w:r>
        <w:rPr>
          <w:noProof/>
        </w:rPr>
        <w:fldChar w:fldCharType="end"/>
      </w:r>
    </w:p>
    <w:p w14:paraId="69731487" w14:textId="2EFF06EB"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Ear pad for HDP-IHDP/IHDS</w:t>
      </w:r>
      <w:r>
        <w:rPr>
          <w:noProof/>
        </w:rPr>
        <w:tab/>
      </w:r>
      <w:r>
        <w:rPr>
          <w:noProof/>
        </w:rPr>
        <w:fldChar w:fldCharType="begin"/>
      </w:r>
      <w:r>
        <w:rPr>
          <w:noProof/>
        </w:rPr>
        <w:instrText xml:space="preserve"> PAGEREF _Toc239855074 \h </w:instrText>
      </w:r>
      <w:r>
        <w:rPr>
          <w:noProof/>
        </w:rPr>
      </w:r>
      <w:r>
        <w:rPr>
          <w:noProof/>
        </w:rPr>
        <w:fldChar w:fldCharType="separate"/>
      </w:r>
      <w:r>
        <w:rPr>
          <w:noProof/>
        </w:rPr>
        <w:t>50</w:t>
      </w:r>
      <w:r>
        <w:rPr>
          <w:noProof/>
        </w:rPr>
        <w:fldChar w:fldCharType="end"/>
      </w:r>
    </w:p>
    <w:p w14:paraId="7EE76F95" w14:textId="053F5350"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Lightweight headphones</w:t>
      </w:r>
      <w:r>
        <w:rPr>
          <w:noProof/>
        </w:rPr>
        <w:tab/>
      </w:r>
      <w:r>
        <w:rPr>
          <w:noProof/>
        </w:rPr>
        <w:fldChar w:fldCharType="begin"/>
      </w:r>
      <w:r>
        <w:rPr>
          <w:noProof/>
        </w:rPr>
        <w:instrText xml:space="preserve"> PAGEREF _Toc239855075 \h </w:instrText>
      </w:r>
      <w:r>
        <w:rPr>
          <w:noProof/>
        </w:rPr>
      </w:r>
      <w:r>
        <w:rPr>
          <w:noProof/>
        </w:rPr>
        <w:fldChar w:fldCharType="separate"/>
      </w:r>
      <w:r>
        <w:rPr>
          <w:noProof/>
        </w:rPr>
        <w:t>50</w:t>
      </w:r>
      <w:r>
        <w:rPr>
          <w:noProof/>
        </w:rPr>
        <w:fldChar w:fldCharType="end"/>
      </w:r>
    </w:p>
    <w:p w14:paraId="0FB0A097" w14:textId="6481486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Ear pads for HDP-LW</w:t>
      </w:r>
      <w:r>
        <w:rPr>
          <w:noProof/>
        </w:rPr>
        <w:tab/>
      </w:r>
      <w:r>
        <w:rPr>
          <w:noProof/>
        </w:rPr>
        <w:fldChar w:fldCharType="begin"/>
      </w:r>
      <w:r>
        <w:rPr>
          <w:noProof/>
        </w:rPr>
        <w:instrText xml:space="preserve"> PAGEREF _Toc239855076 \h </w:instrText>
      </w:r>
      <w:r>
        <w:rPr>
          <w:noProof/>
        </w:rPr>
      </w:r>
      <w:r>
        <w:rPr>
          <w:noProof/>
        </w:rPr>
        <w:fldChar w:fldCharType="separate"/>
      </w:r>
      <w:r>
        <w:rPr>
          <w:noProof/>
        </w:rPr>
        <w:t>50</w:t>
      </w:r>
      <w:r>
        <w:rPr>
          <w:noProof/>
        </w:rPr>
        <w:fldChar w:fldCharType="end"/>
      </w:r>
    </w:p>
    <w:p w14:paraId="060D8545" w14:textId="5ED3EF92"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Single ear headphone</w:t>
      </w:r>
      <w:r>
        <w:rPr>
          <w:noProof/>
        </w:rPr>
        <w:tab/>
      </w:r>
      <w:r>
        <w:rPr>
          <w:noProof/>
        </w:rPr>
        <w:fldChar w:fldCharType="begin"/>
      </w:r>
      <w:r>
        <w:rPr>
          <w:noProof/>
        </w:rPr>
        <w:instrText xml:space="preserve"> PAGEREF _Toc239855077 \h </w:instrText>
      </w:r>
      <w:r>
        <w:rPr>
          <w:noProof/>
        </w:rPr>
      </w:r>
      <w:r>
        <w:rPr>
          <w:noProof/>
        </w:rPr>
        <w:fldChar w:fldCharType="separate"/>
      </w:r>
      <w:r>
        <w:rPr>
          <w:noProof/>
        </w:rPr>
        <w:t>50</w:t>
      </w:r>
      <w:r>
        <w:rPr>
          <w:noProof/>
        </w:rPr>
        <w:fldChar w:fldCharType="end"/>
      </w:r>
    </w:p>
    <w:p w14:paraId="4FBE5553" w14:textId="1BBDDD6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9.7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Induction Loop Neckband</w:t>
      </w:r>
      <w:r>
        <w:rPr>
          <w:noProof/>
        </w:rPr>
        <w:tab/>
      </w:r>
      <w:r>
        <w:rPr>
          <w:noProof/>
        </w:rPr>
        <w:fldChar w:fldCharType="begin"/>
      </w:r>
      <w:r>
        <w:rPr>
          <w:noProof/>
        </w:rPr>
        <w:instrText xml:space="preserve"> PAGEREF _Toc239855078 \h </w:instrText>
      </w:r>
      <w:r>
        <w:rPr>
          <w:noProof/>
        </w:rPr>
      </w:r>
      <w:r>
        <w:rPr>
          <w:noProof/>
        </w:rPr>
        <w:fldChar w:fldCharType="separate"/>
      </w:r>
      <w:r>
        <w:rPr>
          <w:noProof/>
        </w:rPr>
        <w:t>51</w:t>
      </w:r>
      <w:r>
        <w:rPr>
          <w:noProof/>
        </w:rPr>
        <w:fldChar w:fldCharType="end"/>
      </w:r>
    </w:p>
    <w:p w14:paraId="53DC1FE7" w14:textId="0E2A74F9"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10</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Software</w:t>
      </w:r>
      <w:r>
        <w:rPr>
          <w:noProof/>
        </w:rPr>
        <w:tab/>
      </w:r>
      <w:r>
        <w:rPr>
          <w:noProof/>
        </w:rPr>
        <w:fldChar w:fldCharType="begin"/>
      </w:r>
      <w:r>
        <w:rPr>
          <w:noProof/>
        </w:rPr>
        <w:instrText xml:space="preserve"> PAGEREF _Toc239855079 \h </w:instrText>
      </w:r>
      <w:r>
        <w:rPr>
          <w:noProof/>
        </w:rPr>
      </w:r>
      <w:r>
        <w:rPr>
          <w:noProof/>
        </w:rPr>
        <w:fldChar w:fldCharType="separate"/>
      </w:r>
      <w:r>
        <w:rPr>
          <w:noProof/>
        </w:rPr>
        <w:t>52</w:t>
      </w:r>
      <w:r>
        <w:rPr>
          <w:noProof/>
        </w:rPr>
        <w:fldChar w:fldCharType="end"/>
      </w:r>
    </w:p>
    <w:p w14:paraId="3EC0B716" w14:textId="195A46B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Functionality after registration</w:t>
      </w:r>
      <w:r>
        <w:rPr>
          <w:noProof/>
        </w:rPr>
        <w:tab/>
      </w:r>
      <w:r>
        <w:rPr>
          <w:noProof/>
        </w:rPr>
        <w:fldChar w:fldCharType="begin"/>
      </w:r>
      <w:r>
        <w:rPr>
          <w:noProof/>
        </w:rPr>
        <w:instrText xml:space="preserve"> PAGEREF _Toc239855080 \h </w:instrText>
      </w:r>
      <w:r>
        <w:rPr>
          <w:noProof/>
        </w:rPr>
      </w:r>
      <w:r>
        <w:rPr>
          <w:noProof/>
        </w:rPr>
        <w:fldChar w:fldCharType="separate"/>
      </w:r>
      <w:r>
        <w:rPr>
          <w:noProof/>
        </w:rPr>
        <w:t>52</w:t>
      </w:r>
      <w:r>
        <w:rPr>
          <w:noProof/>
        </w:rPr>
        <w:fldChar w:fldCharType="end"/>
      </w:r>
    </w:p>
    <w:p w14:paraId="023C9C7D" w14:textId="1F1D1F1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premium perpetual</w:t>
      </w:r>
      <w:r>
        <w:rPr>
          <w:noProof/>
        </w:rPr>
        <w:tab/>
      </w:r>
      <w:r>
        <w:rPr>
          <w:noProof/>
        </w:rPr>
        <w:fldChar w:fldCharType="begin"/>
      </w:r>
      <w:r>
        <w:rPr>
          <w:noProof/>
        </w:rPr>
        <w:instrText xml:space="preserve"> PAGEREF _Toc239855081 \h </w:instrText>
      </w:r>
      <w:r>
        <w:rPr>
          <w:noProof/>
        </w:rPr>
      </w:r>
      <w:r>
        <w:rPr>
          <w:noProof/>
        </w:rPr>
        <w:fldChar w:fldCharType="separate"/>
      </w:r>
      <w:r>
        <w:rPr>
          <w:noProof/>
        </w:rPr>
        <w:t>53</w:t>
      </w:r>
      <w:r>
        <w:rPr>
          <w:noProof/>
        </w:rPr>
        <w:fldChar w:fldCharType="end"/>
      </w:r>
    </w:p>
    <w:p w14:paraId="6A4C248D" w14:textId="428AA2D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ultimate perpetual</w:t>
      </w:r>
      <w:r>
        <w:rPr>
          <w:noProof/>
        </w:rPr>
        <w:tab/>
      </w:r>
      <w:r>
        <w:rPr>
          <w:noProof/>
        </w:rPr>
        <w:fldChar w:fldCharType="begin"/>
      </w:r>
      <w:r>
        <w:rPr>
          <w:noProof/>
        </w:rPr>
        <w:instrText xml:space="preserve"> PAGEREF _Toc239855082 \h </w:instrText>
      </w:r>
      <w:r>
        <w:rPr>
          <w:noProof/>
        </w:rPr>
      </w:r>
      <w:r>
        <w:rPr>
          <w:noProof/>
        </w:rPr>
        <w:fldChar w:fldCharType="separate"/>
      </w:r>
      <w:r>
        <w:rPr>
          <w:noProof/>
        </w:rPr>
        <w:t>55</w:t>
      </w:r>
      <w:r>
        <w:rPr>
          <w:noProof/>
        </w:rPr>
        <w:fldChar w:fldCharType="end"/>
      </w:r>
    </w:p>
    <w:p w14:paraId="06231776" w14:textId="6AAD474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10.4</w:t>
      </w:r>
      <w:r>
        <w:rPr>
          <w:rFonts w:asciiTheme="minorHAnsi" w:eastAsiaTheme="minorEastAsia" w:hAnsiTheme="minorHAnsi" w:cstheme="minorBidi"/>
          <w:noProof/>
          <w:kern w:val="2"/>
          <w:sz w:val="24"/>
          <w:szCs w:val="24"/>
          <w:lang w:eastAsia="en-US"/>
          <w14:ligatures w14:val="standardContextual"/>
        </w:rPr>
        <w:tab/>
      </w:r>
      <w:r>
        <w:rPr>
          <w:noProof/>
        </w:rPr>
        <w:t>Participant application perpetual</w:t>
      </w:r>
      <w:r>
        <w:rPr>
          <w:noProof/>
        </w:rPr>
        <w:tab/>
      </w:r>
      <w:r>
        <w:rPr>
          <w:noProof/>
        </w:rPr>
        <w:fldChar w:fldCharType="begin"/>
      </w:r>
      <w:r>
        <w:rPr>
          <w:noProof/>
        </w:rPr>
        <w:instrText xml:space="preserve"> PAGEREF _Toc239855083 \h </w:instrText>
      </w:r>
      <w:r>
        <w:rPr>
          <w:noProof/>
        </w:rPr>
      </w:r>
      <w:r>
        <w:rPr>
          <w:noProof/>
        </w:rPr>
        <w:fldChar w:fldCharType="separate"/>
      </w:r>
      <w:r>
        <w:rPr>
          <w:noProof/>
        </w:rPr>
        <w:t>57</w:t>
      </w:r>
      <w:r>
        <w:rPr>
          <w:noProof/>
        </w:rPr>
        <w:fldChar w:fldCharType="end"/>
      </w:r>
    </w:p>
    <w:p w14:paraId="0B47B302" w14:textId="20C2F681"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SMA for 1 part. DCNM-LPx-PE. 1yr</w:t>
      </w:r>
      <w:r>
        <w:rPr>
          <w:noProof/>
        </w:rPr>
        <w:tab/>
      </w:r>
      <w:r>
        <w:rPr>
          <w:noProof/>
        </w:rPr>
        <w:fldChar w:fldCharType="begin"/>
      </w:r>
      <w:r>
        <w:rPr>
          <w:noProof/>
        </w:rPr>
        <w:instrText xml:space="preserve"> PAGEREF _Toc239855084 \h </w:instrText>
      </w:r>
      <w:r>
        <w:rPr>
          <w:noProof/>
        </w:rPr>
      </w:r>
      <w:r>
        <w:rPr>
          <w:noProof/>
        </w:rPr>
        <w:fldChar w:fldCharType="separate"/>
      </w:r>
      <w:r>
        <w:rPr>
          <w:noProof/>
        </w:rPr>
        <w:t>59</w:t>
      </w:r>
      <w:r>
        <w:rPr>
          <w:noProof/>
        </w:rPr>
        <w:fldChar w:fldCharType="end"/>
      </w:r>
    </w:p>
    <w:p w14:paraId="58AAFC7D" w14:textId="775B5EC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premium pro prepaid</w:t>
      </w:r>
      <w:r>
        <w:rPr>
          <w:noProof/>
        </w:rPr>
        <w:tab/>
      </w:r>
      <w:r>
        <w:rPr>
          <w:noProof/>
        </w:rPr>
        <w:fldChar w:fldCharType="begin"/>
      </w:r>
      <w:r>
        <w:rPr>
          <w:noProof/>
        </w:rPr>
        <w:instrText xml:space="preserve"> PAGEREF _Toc239855085 \h </w:instrText>
      </w:r>
      <w:r>
        <w:rPr>
          <w:noProof/>
        </w:rPr>
      </w:r>
      <w:r>
        <w:rPr>
          <w:noProof/>
        </w:rPr>
        <w:fldChar w:fldCharType="separate"/>
      </w:r>
      <w:r>
        <w:rPr>
          <w:noProof/>
        </w:rPr>
        <w:t>59</w:t>
      </w:r>
      <w:r>
        <w:rPr>
          <w:noProof/>
        </w:rPr>
        <w:fldChar w:fldCharType="end"/>
      </w:r>
    </w:p>
    <w:p w14:paraId="32A51A0F" w14:textId="64BB5E23"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ultimate pro prepaid</w:t>
      </w:r>
      <w:r>
        <w:rPr>
          <w:noProof/>
        </w:rPr>
        <w:tab/>
      </w:r>
      <w:r>
        <w:rPr>
          <w:noProof/>
        </w:rPr>
        <w:fldChar w:fldCharType="begin"/>
      </w:r>
      <w:r>
        <w:rPr>
          <w:noProof/>
        </w:rPr>
        <w:instrText xml:space="preserve"> PAGEREF _Toc239855086 \h </w:instrText>
      </w:r>
      <w:r>
        <w:rPr>
          <w:noProof/>
        </w:rPr>
      </w:r>
      <w:r>
        <w:rPr>
          <w:noProof/>
        </w:rPr>
        <w:fldChar w:fldCharType="separate"/>
      </w:r>
      <w:r>
        <w:rPr>
          <w:noProof/>
        </w:rPr>
        <w:t>62</w:t>
      </w:r>
      <w:r>
        <w:rPr>
          <w:noProof/>
        </w:rPr>
        <w:fldChar w:fldCharType="end"/>
      </w:r>
    </w:p>
    <w:p w14:paraId="02E57257" w14:textId="075D58C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Hybrid add on for 1 part. prepaid</w:t>
      </w:r>
      <w:r>
        <w:rPr>
          <w:noProof/>
        </w:rPr>
        <w:tab/>
      </w:r>
      <w:r>
        <w:rPr>
          <w:noProof/>
        </w:rPr>
        <w:fldChar w:fldCharType="begin"/>
      </w:r>
      <w:r>
        <w:rPr>
          <w:noProof/>
        </w:rPr>
        <w:instrText xml:space="preserve"> PAGEREF _Toc239855087 \h </w:instrText>
      </w:r>
      <w:r>
        <w:rPr>
          <w:noProof/>
        </w:rPr>
      </w:r>
      <w:r>
        <w:rPr>
          <w:noProof/>
        </w:rPr>
        <w:fldChar w:fldCharType="separate"/>
      </w:r>
      <w:r>
        <w:rPr>
          <w:noProof/>
        </w:rPr>
        <w:t>65</w:t>
      </w:r>
      <w:r>
        <w:rPr>
          <w:noProof/>
        </w:rPr>
        <w:fldChar w:fldCharType="end"/>
      </w:r>
    </w:p>
    <w:p w14:paraId="3760329F" w14:textId="171DD6F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10.9</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Hybrid add on for 10 part. prepaid</w:t>
      </w:r>
      <w:r>
        <w:rPr>
          <w:noProof/>
        </w:rPr>
        <w:tab/>
      </w:r>
      <w:r>
        <w:rPr>
          <w:noProof/>
        </w:rPr>
        <w:fldChar w:fldCharType="begin"/>
      </w:r>
      <w:r>
        <w:rPr>
          <w:noProof/>
        </w:rPr>
        <w:instrText xml:space="preserve"> PAGEREF _Toc239855088 \h </w:instrText>
      </w:r>
      <w:r>
        <w:rPr>
          <w:noProof/>
        </w:rPr>
      </w:r>
      <w:r>
        <w:rPr>
          <w:noProof/>
        </w:rPr>
        <w:fldChar w:fldCharType="separate"/>
      </w:r>
      <w:r>
        <w:rPr>
          <w:noProof/>
        </w:rPr>
        <w:t>66</w:t>
      </w:r>
      <w:r>
        <w:rPr>
          <w:noProof/>
        </w:rPr>
        <w:fldChar w:fldCharType="end"/>
      </w:r>
    </w:p>
    <w:p w14:paraId="0082CE64" w14:textId="56E84EA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10.10</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premium pro subscr.</w:t>
      </w:r>
      <w:r>
        <w:rPr>
          <w:noProof/>
        </w:rPr>
        <w:tab/>
      </w:r>
      <w:r>
        <w:rPr>
          <w:noProof/>
        </w:rPr>
        <w:fldChar w:fldCharType="begin"/>
      </w:r>
      <w:r>
        <w:rPr>
          <w:noProof/>
        </w:rPr>
        <w:instrText xml:space="preserve"> PAGEREF _Toc239855089 \h </w:instrText>
      </w:r>
      <w:r>
        <w:rPr>
          <w:noProof/>
        </w:rPr>
      </w:r>
      <w:r>
        <w:rPr>
          <w:noProof/>
        </w:rPr>
        <w:fldChar w:fldCharType="separate"/>
      </w:r>
      <w:r>
        <w:rPr>
          <w:noProof/>
        </w:rPr>
        <w:t>66</w:t>
      </w:r>
      <w:r>
        <w:rPr>
          <w:noProof/>
        </w:rPr>
        <w:fldChar w:fldCharType="end"/>
      </w:r>
    </w:p>
    <w:p w14:paraId="35348787" w14:textId="78C097A3"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Participant ultimate pro subscr.</w:t>
      </w:r>
      <w:r>
        <w:rPr>
          <w:noProof/>
        </w:rPr>
        <w:tab/>
      </w:r>
      <w:r>
        <w:rPr>
          <w:noProof/>
        </w:rPr>
        <w:fldChar w:fldCharType="begin"/>
      </w:r>
      <w:r>
        <w:rPr>
          <w:noProof/>
        </w:rPr>
        <w:instrText xml:space="preserve"> PAGEREF _Toc239855090 \h </w:instrText>
      </w:r>
      <w:r>
        <w:rPr>
          <w:noProof/>
        </w:rPr>
      </w:r>
      <w:r>
        <w:rPr>
          <w:noProof/>
        </w:rPr>
        <w:fldChar w:fldCharType="separate"/>
      </w:r>
      <w:r>
        <w:rPr>
          <w:noProof/>
        </w:rPr>
        <w:t>69</w:t>
      </w:r>
      <w:r>
        <w:rPr>
          <w:noProof/>
        </w:rPr>
        <w:fldChar w:fldCharType="end"/>
      </w:r>
    </w:p>
    <w:p w14:paraId="3B401E89" w14:textId="506C123A"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Hybrid add on for 10 part. subscr.</w:t>
      </w:r>
      <w:r>
        <w:rPr>
          <w:noProof/>
        </w:rPr>
        <w:tab/>
      </w:r>
      <w:r>
        <w:rPr>
          <w:noProof/>
        </w:rPr>
        <w:fldChar w:fldCharType="begin"/>
      </w:r>
      <w:r>
        <w:rPr>
          <w:noProof/>
        </w:rPr>
        <w:instrText xml:space="preserve"> PAGEREF _Toc239855091 \h </w:instrText>
      </w:r>
      <w:r>
        <w:rPr>
          <w:noProof/>
        </w:rPr>
      </w:r>
      <w:r>
        <w:rPr>
          <w:noProof/>
        </w:rPr>
        <w:fldChar w:fldCharType="separate"/>
      </w:r>
      <w:r>
        <w:rPr>
          <w:noProof/>
        </w:rPr>
        <w:t>72</w:t>
      </w:r>
      <w:r>
        <w:rPr>
          <w:noProof/>
        </w:rPr>
        <w:fldChar w:fldCharType="end"/>
      </w:r>
    </w:p>
    <w:p w14:paraId="25E0409B" w14:textId="39CE1420"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Hybrid add on for 1 part. subscr.</w:t>
      </w:r>
      <w:r>
        <w:rPr>
          <w:noProof/>
        </w:rPr>
        <w:tab/>
      </w:r>
      <w:r>
        <w:rPr>
          <w:noProof/>
        </w:rPr>
        <w:fldChar w:fldCharType="begin"/>
      </w:r>
      <w:r>
        <w:rPr>
          <w:noProof/>
        </w:rPr>
        <w:instrText xml:space="preserve"> PAGEREF _Toc239855092 \h </w:instrText>
      </w:r>
      <w:r>
        <w:rPr>
          <w:noProof/>
        </w:rPr>
      </w:r>
      <w:r>
        <w:rPr>
          <w:noProof/>
        </w:rPr>
        <w:fldChar w:fldCharType="separate"/>
      </w:r>
      <w:r>
        <w:rPr>
          <w:noProof/>
        </w:rPr>
        <w:t>73</w:t>
      </w:r>
      <w:r>
        <w:rPr>
          <w:noProof/>
        </w:rPr>
        <w:fldChar w:fldCharType="end"/>
      </w:r>
    </w:p>
    <w:p w14:paraId="271B3966" w14:textId="2F363FB4"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10.14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License for 1 Dante stream</w:t>
      </w:r>
      <w:r>
        <w:rPr>
          <w:noProof/>
        </w:rPr>
        <w:tab/>
      </w:r>
      <w:r>
        <w:rPr>
          <w:noProof/>
        </w:rPr>
        <w:fldChar w:fldCharType="begin"/>
      </w:r>
      <w:r>
        <w:rPr>
          <w:noProof/>
        </w:rPr>
        <w:instrText xml:space="preserve"> PAGEREF _Toc239855093 \h </w:instrText>
      </w:r>
      <w:r>
        <w:rPr>
          <w:noProof/>
        </w:rPr>
      </w:r>
      <w:r>
        <w:rPr>
          <w:noProof/>
        </w:rPr>
        <w:fldChar w:fldCharType="separate"/>
      </w:r>
      <w:r>
        <w:rPr>
          <w:noProof/>
        </w:rPr>
        <w:t>73</w:t>
      </w:r>
      <w:r>
        <w:rPr>
          <w:noProof/>
        </w:rPr>
        <w:fldChar w:fldCharType="end"/>
      </w:r>
    </w:p>
    <w:p w14:paraId="5A75D5A5" w14:textId="3F208410"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11</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Wireless language distribution</w:t>
      </w:r>
      <w:r>
        <w:rPr>
          <w:noProof/>
        </w:rPr>
        <w:tab/>
      </w:r>
      <w:r>
        <w:rPr>
          <w:noProof/>
        </w:rPr>
        <w:fldChar w:fldCharType="begin"/>
      </w:r>
      <w:r>
        <w:rPr>
          <w:noProof/>
        </w:rPr>
        <w:instrText xml:space="preserve"> PAGEREF _Toc239855094 \h </w:instrText>
      </w:r>
      <w:r>
        <w:rPr>
          <w:noProof/>
        </w:rPr>
      </w:r>
      <w:r>
        <w:rPr>
          <w:noProof/>
        </w:rPr>
        <w:fldChar w:fldCharType="separate"/>
      </w:r>
      <w:r>
        <w:rPr>
          <w:noProof/>
        </w:rPr>
        <w:t>75</w:t>
      </w:r>
      <w:r>
        <w:rPr>
          <w:noProof/>
        </w:rPr>
        <w:fldChar w:fldCharType="end"/>
      </w:r>
    </w:p>
    <w:p w14:paraId="759201BD" w14:textId="6330AE34"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11.1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Transmitter OMNEO</w:t>
      </w:r>
      <w:r>
        <w:rPr>
          <w:noProof/>
        </w:rPr>
        <w:tab/>
      </w:r>
      <w:r>
        <w:rPr>
          <w:noProof/>
        </w:rPr>
        <w:fldChar w:fldCharType="begin"/>
      </w:r>
      <w:r>
        <w:rPr>
          <w:noProof/>
        </w:rPr>
        <w:instrText xml:space="preserve"> PAGEREF _Toc239855095 \h </w:instrText>
      </w:r>
      <w:r>
        <w:rPr>
          <w:noProof/>
        </w:rPr>
      </w:r>
      <w:r>
        <w:rPr>
          <w:noProof/>
        </w:rPr>
        <w:fldChar w:fldCharType="separate"/>
      </w:r>
      <w:r>
        <w:rPr>
          <w:noProof/>
        </w:rPr>
        <w:t>75</w:t>
      </w:r>
      <w:r>
        <w:rPr>
          <w:noProof/>
        </w:rPr>
        <w:fldChar w:fldCharType="end"/>
      </w:r>
    </w:p>
    <w:p w14:paraId="7D59B7F4" w14:textId="7A17FCBF"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11.2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1 Additional language license</w:t>
      </w:r>
      <w:r>
        <w:rPr>
          <w:noProof/>
        </w:rPr>
        <w:tab/>
      </w:r>
      <w:r>
        <w:rPr>
          <w:noProof/>
        </w:rPr>
        <w:fldChar w:fldCharType="begin"/>
      </w:r>
      <w:r>
        <w:rPr>
          <w:noProof/>
        </w:rPr>
        <w:instrText xml:space="preserve"> PAGEREF _Toc239855096 \h </w:instrText>
      </w:r>
      <w:r>
        <w:rPr>
          <w:noProof/>
        </w:rPr>
      </w:r>
      <w:r>
        <w:rPr>
          <w:noProof/>
        </w:rPr>
        <w:fldChar w:fldCharType="separate"/>
      </w:r>
      <w:r>
        <w:rPr>
          <w:noProof/>
        </w:rPr>
        <w:t>76</w:t>
      </w:r>
      <w:r>
        <w:rPr>
          <w:noProof/>
        </w:rPr>
        <w:fldChar w:fldCharType="end"/>
      </w:r>
    </w:p>
    <w:p w14:paraId="75F2F510" w14:textId="6A09707B" w:rsidR="002F349A" w:rsidRDefault="002F349A">
      <w:pPr>
        <w:pStyle w:val="TOC1"/>
        <w:rPr>
          <w:rFonts w:asciiTheme="minorHAnsi" w:eastAsiaTheme="minorEastAsia" w:hAnsiTheme="minorHAnsi" w:cstheme="minorBidi"/>
          <w:b w:val="0"/>
          <w:noProof/>
          <w:kern w:val="2"/>
          <w:sz w:val="24"/>
          <w:szCs w:val="24"/>
          <w:lang w:eastAsia="en-US"/>
          <w14:ligatures w14:val="standardContextual"/>
        </w:rPr>
      </w:pPr>
      <w:r w:rsidRPr="002F2EBF">
        <w:rPr>
          <w:rFonts w:ascii="AkzidenzGroteskBQ" w:hAnsi="AkzidenzGroteskBQ" w:cs="AkzidenzGroteskBQ"/>
          <w:noProof/>
        </w:rPr>
        <w:t>12</w:t>
      </w:r>
      <w:r>
        <w:rPr>
          <w:rFonts w:asciiTheme="minorHAnsi" w:eastAsiaTheme="minorEastAsia" w:hAnsiTheme="minorHAnsi" w:cstheme="minorBidi"/>
          <w:b w:val="0"/>
          <w:noProof/>
          <w:kern w:val="2"/>
          <w:sz w:val="24"/>
          <w:szCs w:val="24"/>
          <w:lang w:eastAsia="en-US"/>
          <w14:ligatures w14:val="standardContextual"/>
        </w:rPr>
        <w:tab/>
      </w:r>
      <w:r w:rsidRPr="002F2EBF">
        <w:rPr>
          <w:rFonts w:ascii="Bosch Office Sans" w:hAnsi="Bosch Office Sans"/>
          <w:noProof/>
        </w:rPr>
        <w:t>Installation Equipment</w:t>
      </w:r>
      <w:r>
        <w:rPr>
          <w:noProof/>
        </w:rPr>
        <w:tab/>
      </w:r>
      <w:r>
        <w:rPr>
          <w:noProof/>
        </w:rPr>
        <w:fldChar w:fldCharType="begin"/>
      </w:r>
      <w:r>
        <w:rPr>
          <w:noProof/>
        </w:rPr>
        <w:instrText xml:space="preserve"> PAGEREF _Toc239855097 \h </w:instrText>
      </w:r>
      <w:r>
        <w:rPr>
          <w:noProof/>
        </w:rPr>
      </w:r>
      <w:r>
        <w:rPr>
          <w:noProof/>
        </w:rPr>
        <w:fldChar w:fldCharType="separate"/>
      </w:r>
      <w:r>
        <w:rPr>
          <w:noProof/>
        </w:rPr>
        <w:t>78</w:t>
      </w:r>
      <w:r>
        <w:rPr>
          <w:noProof/>
        </w:rPr>
        <w:fldChar w:fldCharType="end"/>
      </w:r>
    </w:p>
    <w:p w14:paraId="04B05689" w14:textId="4AC2A300"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cable assembly 2m</w:t>
      </w:r>
      <w:r>
        <w:rPr>
          <w:noProof/>
        </w:rPr>
        <w:tab/>
      </w:r>
      <w:r>
        <w:rPr>
          <w:noProof/>
        </w:rPr>
        <w:fldChar w:fldCharType="begin"/>
      </w:r>
      <w:r>
        <w:rPr>
          <w:noProof/>
        </w:rPr>
        <w:instrText xml:space="preserve"> PAGEREF _Toc239855098 \h </w:instrText>
      </w:r>
      <w:r>
        <w:rPr>
          <w:noProof/>
        </w:rPr>
      </w:r>
      <w:r>
        <w:rPr>
          <w:noProof/>
        </w:rPr>
        <w:fldChar w:fldCharType="separate"/>
      </w:r>
      <w:r>
        <w:rPr>
          <w:noProof/>
        </w:rPr>
        <w:t>78</w:t>
      </w:r>
      <w:r>
        <w:rPr>
          <w:noProof/>
        </w:rPr>
        <w:fldChar w:fldCharType="end"/>
      </w:r>
    </w:p>
    <w:p w14:paraId="7BF472A6" w14:textId="33D5F62C"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12.2</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cable assembly 5m</w:t>
      </w:r>
      <w:r>
        <w:rPr>
          <w:noProof/>
        </w:rPr>
        <w:tab/>
      </w:r>
      <w:r>
        <w:rPr>
          <w:noProof/>
        </w:rPr>
        <w:fldChar w:fldCharType="begin"/>
      </w:r>
      <w:r>
        <w:rPr>
          <w:noProof/>
        </w:rPr>
        <w:instrText xml:space="preserve"> PAGEREF _Toc239855099 \h </w:instrText>
      </w:r>
      <w:r>
        <w:rPr>
          <w:noProof/>
        </w:rPr>
      </w:r>
      <w:r>
        <w:rPr>
          <w:noProof/>
        </w:rPr>
        <w:fldChar w:fldCharType="separate"/>
      </w:r>
      <w:r>
        <w:rPr>
          <w:noProof/>
        </w:rPr>
        <w:t>78</w:t>
      </w:r>
      <w:r>
        <w:rPr>
          <w:noProof/>
        </w:rPr>
        <w:fldChar w:fldCharType="end"/>
      </w:r>
    </w:p>
    <w:p w14:paraId="6BDF42F0" w14:textId="5420E6EB"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12.3</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cable assembly 10m</w:t>
      </w:r>
      <w:r>
        <w:rPr>
          <w:noProof/>
        </w:rPr>
        <w:tab/>
      </w:r>
      <w:r>
        <w:rPr>
          <w:noProof/>
        </w:rPr>
        <w:fldChar w:fldCharType="begin"/>
      </w:r>
      <w:r>
        <w:rPr>
          <w:noProof/>
        </w:rPr>
        <w:instrText xml:space="preserve"> PAGEREF _Toc239855100 \h </w:instrText>
      </w:r>
      <w:r>
        <w:rPr>
          <w:noProof/>
        </w:rPr>
      </w:r>
      <w:r>
        <w:rPr>
          <w:noProof/>
        </w:rPr>
        <w:fldChar w:fldCharType="separate"/>
      </w:r>
      <w:r>
        <w:rPr>
          <w:noProof/>
        </w:rPr>
        <w:t>78</w:t>
      </w:r>
      <w:r>
        <w:rPr>
          <w:noProof/>
        </w:rPr>
        <w:fldChar w:fldCharType="end"/>
      </w:r>
    </w:p>
    <w:p w14:paraId="6F17DC1C" w14:textId="3F494F1D"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12.4</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cable assembly 25m</w:t>
      </w:r>
      <w:r>
        <w:rPr>
          <w:noProof/>
        </w:rPr>
        <w:tab/>
      </w:r>
      <w:r>
        <w:rPr>
          <w:noProof/>
        </w:rPr>
        <w:fldChar w:fldCharType="begin"/>
      </w:r>
      <w:r>
        <w:rPr>
          <w:noProof/>
        </w:rPr>
        <w:instrText xml:space="preserve"> PAGEREF _Toc239855101 \h </w:instrText>
      </w:r>
      <w:r>
        <w:rPr>
          <w:noProof/>
        </w:rPr>
      </w:r>
      <w:r>
        <w:rPr>
          <w:noProof/>
        </w:rPr>
        <w:fldChar w:fldCharType="separate"/>
      </w:r>
      <w:r>
        <w:rPr>
          <w:noProof/>
        </w:rPr>
        <w:t>78</w:t>
      </w:r>
      <w:r>
        <w:rPr>
          <w:noProof/>
        </w:rPr>
        <w:fldChar w:fldCharType="end"/>
      </w:r>
    </w:p>
    <w:p w14:paraId="0163FFCF" w14:textId="48227E5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12.5</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installation cable 250m</w:t>
      </w:r>
      <w:r>
        <w:rPr>
          <w:noProof/>
        </w:rPr>
        <w:tab/>
      </w:r>
      <w:r>
        <w:rPr>
          <w:noProof/>
        </w:rPr>
        <w:fldChar w:fldCharType="begin"/>
      </w:r>
      <w:r>
        <w:rPr>
          <w:noProof/>
        </w:rPr>
        <w:instrText xml:space="preserve"> PAGEREF _Toc239855102 \h </w:instrText>
      </w:r>
      <w:r>
        <w:rPr>
          <w:noProof/>
        </w:rPr>
      </w:r>
      <w:r>
        <w:rPr>
          <w:noProof/>
        </w:rPr>
        <w:fldChar w:fldCharType="separate"/>
      </w:r>
      <w:r>
        <w:rPr>
          <w:noProof/>
        </w:rPr>
        <w:t>79</w:t>
      </w:r>
      <w:r>
        <w:rPr>
          <w:noProof/>
        </w:rPr>
        <w:fldChar w:fldCharType="end"/>
      </w:r>
    </w:p>
    <w:p w14:paraId="74594F62" w14:textId="399D49D8"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12.6</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Connectors for solid core cable</w:t>
      </w:r>
      <w:r>
        <w:rPr>
          <w:noProof/>
        </w:rPr>
        <w:tab/>
      </w:r>
      <w:r>
        <w:rPr>
          <w:noProof/>
        </w:rPr>
        <w:fldChar w:fldCharType="begin"/>
      </w:r>
      <w:r>
        <w:rPr>
          <w:noProof/>
        </w:rPr>
        <w:instrText xml:space="preserve"> PAGEREF _Toc239855103 \h </w:instrText>
      </w:r>
      <w:r>
        <w:rPr>
          <w:noProof/>
        </w:rPr>
      </w:r>
      <w:r>
        <w:rPr>
          <w:noProof/>
        </w:rPr>
        <w:fldChar w:fldCharType="separate"/>
      </w:r>
      <w:r>
        <w:rPr>
          <w:noProof/>
        </w:rPr>
        <w:t>79</w:t>
      </w:r>
      <w:r>
        <w:rPr>
          <w:noProof/>
        </w:rPr>
        <w:fldChar w:fldCharType="end"/>
      </w:r>
    </w:p>
    <w:p w14:paraId="214762BB" w14:textId="5F358FC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12.7</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System Cable Toolkit</w:t>
      </w:r>
      <w:r>
        <w:rPr>
          <w:noProof/>
        </w:rPr>
        <w:tab/>
      </w:r>
      <w:r>
        <w:rPr>
          <w:noProof/>
        </w:rPr>
        <w:fldChar w:fldCharType="begin"/>
      </w:r>
      <w:r>
        <w:rPr>
          <w:noProof/>
        </w:rPr>
        <w:instrText xml:space="preserve"> PAGEREF _Toc239855104 \h </w:instrText>
      </w:r>
      <w:r>
        <w:rPr>
          <w:noProof/>
        </w:rPr>
      </w:r>
      <w:r>
        <w:rPr>
          <w:noProof/>
        </w:rPr>
        <w:fldChar w:fldCharType="separate"/>
      </w:r>
      <w:r>
        <w:rPr>
          <w:noProof/>
        </w:rPr>
        <w:t>79</w:t>
      </w:r>
      <w:r>
        <w:rPr>
          <w:noProof/>
        </w:rPr>
        <w:fldChar w:fldCharType="end"/>
      </w:r>
    </w:p>
    <w:p w14:paraId="4AA3762D" w14:textId="0E10AFC5"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12.8</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Cable couplers</w:t>
      </w:r>
      <w:r>
        <w:rPr>
          <w:noProof/>
        </w:rPr>
        <w:tab/>
      </w:r>
      <w:r>
        <w:rPr>
          <w:noProof/>
        </w:rPr>
        <w:fldChar w:fldCharType="begin"/>
      </w:r>
      <w:r>
        <w:rPr>
          <w:noProof/>
        </w:rPr>
        <w:instrText xml:space="preserve"> PAGEREF _Toc239855105 \h </w:instrText>
      </w:r>
      <w:r>
        <w:rPr>
          <w:noProof/>
        </w:rPr>
      </w:r>
      <w:r>
        <w:rPr>
          <w:noProof/>
        </w:rPr>
        <w:fldChar w:fldCharType="separate"/>
      </w:r>
      <w:r>
        <w:rPr>
          <w:noProof/>
        </w:rPr>
        <w:t>79</w:t>
      </w:r>
      <w:r>
        <w:rPr>
          <w:noProof/>
        </w:rPr>
        <w:fldChar w:fldCharType="end"/>
      </w:r>
    </w:p>
    <w:p w14:paraId="7BF978CE" w14:textId="6EA3A769"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12.9</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Transport case for 6x DCNM-MMD</w:t>
      </w:r>
      <w:r>
        <w:rPr>
          <w:noProof/>
        </w:rPr>
        <w:tab/>
      </w:r>
      <w:r>
        <w:rPr>
          <w:noProof/>
        </w:rPr>
        <w:fldChar w:fldCharType="begin"/>
      </w:r>
      <w:r>
        <w:rPr>
          <w:noProof/>
        </w:rPr>
        <w:instrText xml:space="preserve"> PAGEREF _Toc239855106 \h </w:instrText>
      </w:r>
      <w:r>
        <w:rPr>
          <w:noProof/>
        </w:rPr>
      </w:r>
      <w:r>
        <w:rPr>
          <w:noProof/>
        </w:rPr>
        <w:fldChar w:fldCharType="separate"/>
      </w:r>
      <w:r>
        <w:rPr>
          <w:noProof/>
        </w:rPr>
        <w:t>79</w:t>
      </w:r>
      <w:r>
        <w:rPr>
          <w:noProof/>
        </w:rPr>
        <w:fldChar w:fldCharType="end"/>
      </w:r>
    </w:p>
    <w:p w14:paraId="2C9C7C96" w14:textId="36DEB407"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12.10</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Transport case for 10x DCNM-xD</w:t>
      </w:r>
      <w:r>
        <w:rPr>
          <w:noProof/>
        </w:rPr>
        <w:tab/>
      </w:r>
      <w:r>
        <w:rPr>
          <w:noProof/>
        </w:rPr>
        <w:fldChar w:fldCharType="begin"/>
      </w:r>
      <w:r>
        <w:rPr>
          <w:noProof/>
        </w:rPr>
        <w:instrText xml:space="preserve"> PAGEREF _Toc239855107 \h </w:instrText>
      </w:r>
      <w:r>
        <w:rPr>
          <w:noProof/>
        </w:rPr>
      </w:r>
      <w:r>
        <w:rPr>
          <w:noProof/>
        </w:rPr>
        <w:fldChar w:fldCharType="separate"/>
      </w:r>
      <w:r>
        <w:rPr>
          <w:noProof/>
        </w:rPr>
        <w:t>80</w:t>
      </w:r>
      <w:r>
        <w:rPr>
          <w:noProof/>
        </w:rPr>
        <w:fldChar w:fldCharType="end"/>
      </w:r>
    </w:p>
    <w:p w14:paraId="0A6442D0" w14:textId="6D6F2806" w:rsidR="002F349A" w:rsidRDefault="002F349A">
      <w:pPr>
        <w:pStyle w:val="TOC2"/>
        <w:rPr>
          <w:rFonts w:asciiTheme="minorHAnsi" w:eastAsiaTheme="minorEastAsia" w:hAnsiTheme="minorHAnsi" w:cstheme="minorBidi"/>
          <w:noProof/>
          <w:kern w:val="2"/>
          <w:sz w:val="24"/>
          <w:szCs w:val="24"/>
          <w:lang w:eastAsia="en-US"/>
          <w14:ligatures w14:val="standardContextual"/>
        </w:rPr>
      </w:pPr>
      <w:r w:rsidRPr="002F2EBF">
        <w:rPr>
          <w:rFonts w:ascii="AkzidenzGroteskBQ" w:hAnsi="AkzidenzGroteskBQ" w:cs="AkzidenzGroteskBQ"/>
          <w:noProof/>
        </w:rPr>
        <w:t>12.11</w:t>
      </w:r>
      <w:r>
        <w:rPr>
          <w:rFonts w:asciiTheme="minorHAnsi" w:eastAsiaTheme="minorEastAsia" w:hAnsiTheme="minorHAnsi" w:cstheme="minorBidi"/>
          <w:noProof/>
          <w:kern w:val="2"/>
          <w:sz w:val="24"/>
          <w:szCs w:val="24"/>
          <w:lang w:eastAsia="en-US"/>
          <w14:ligatures w14:val="standardContextual"/>
        </w:rPr>
        <w:tab/>
      </w:r>
      <w:r w:rsidRPr="002F2EBF">
        <w:rPr>
          <w:rFonts w:ascii="Bosch Office Sans" w:hAnsi="Bosch Office Sans"/>
          <w:noProof/>
        </w:rPr>
        <w:t>Transport case for 2x DCNM-IDESK</w:t>
      </w:r>
      <w:r>
        <w:rPr>
          <w:noProof/>
        </w:rPr>
        <w:tab/>
      </w:r>
      <w:r>
        <w:rPr>
          <w:noProof/>
        </w:rPr>
        <w:fldChar w:fldCharType="begin"/>
      </w:r>
      <w:r>
        <w:rPr>
          <w:noProof/>
        </w:rPr>
        <w:instrText xml:space="preserve"> PAGEREF _Toc239855108 \h </w:instrText>
      </w:r>
      <w:r>
        <w:rPr>
          <w:noProof/>
        </w:rPr>
      </w:r>
      <w:r>
        <w:rPr>
          <w:noProof/>
        </w:rPr>
        <w:fldChar w:fldCharType="separate"/>
      </w:r>
      <w:r>
        <w:rPr>
          <w:noProof/>
        </w:rPr>
        <w:t>80</w:t>
      </w:r>
      <w:r>
        <w:rPr>
          <w:noProof/>
        </w:rPr>
        <w:fldChar w:fldCharType="end"/>
      </w:r>
    </w:p>
    <w:p w14:paraId="70F789C7" w14:textId="4363E181" w:rsidR="003F3B3C" w:rsidRPr="009D0BFD" w:rsidRDefault="00962D34" w:rsidP="00962D34">
      <w:pPr>
        <w:pStyle w:val="TOC1"/>
        <w:tabs>
          <w:tab w:val="right" w:leader="dot" w:pos="9524"/>
        </w:tabs>
        <w:rPr>
          <w:rFonts w:ascii="Bosch Office Sans" w:hAnsi="Bosch Office Sans"/>
        </w:rPr>
        <w:sectPr w:rsidR="003F3B3C" w:rsidRPr="009D0BFD" w:rsidSect="00082E04">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372" w:right="1191" w:bottom="1361" w:left="1191" w:header="567" w:footer="584" w:gutter="0"/>
          <w:cols w:space="720"/>
          <w:docGrid w:linePitch="360"/>
        </w:sectPr>
      </w:pPr>
      <w:r w:rsidRPr="009D0BFD">
        <w:rPr>
          <w:rFonts w:ascii="Bosch Office Sans" w:hAnsi="Bosch Office Sans"/>
        </w:rPr>
        <w:fldChar w:fldCharType="end"/>
      </w:r>
    </w:p>
    <w:p w14:paraId="36C1C3BC" w14:textId="77777777" w:rsidR="00445613" w:rsidRPr="009D0BFD" w:rsidRDefault="00415CCB">
      <w:pPr>
        <w:pStyle w:val="Heading1"/>
        <w:pageBreakBefore/>
        <w:rPr>
          <w:rFonts w:ascii="Bosch Office Sans" w:hAnsi="Bosch Office Sans"/>
        </w:rPr>
      </w:pPr>
      <w:bookmarkStart w:id="2" w:name="__RefHeading__7_768757415"/>
      <w:bookmarkStart w:id="3" w:name="_Ref411417813"/>
      <w:bookmarkStart w:id="4" w:name="_Toc135041463"/>
      <w:bookmarkStart w:id="5" w:name="_Ref401237477"/>
      <w:bookmarkStart w:id="6" w:name="_Toc239855003"/>
      <w:bookmarkEnd w:id="2"/>
      <w:r w:rsidRPr="009D0BFD">
        <w:rPr>
          <w:rFonts w:ascii="Bosch Office Sans" w:hAnsi="Bosch Office Sans"/>
        </w:rPr>
        <w:lastRenderedPageBreak/>
        <w:t>Document history</w:t>
      </w:r>
      <w:bookmarkEnd w:id="3"/>
      <w:bookmarkEnd w:id="4"/>
      <w:bookmarkEnd w:id="6"/>
    </w:p>
    <w:p w14:paraId="427EC9A8" w14:textId="77777777" w:rsidR="00445613" w:rsidRPr="009D0BFD" w:rsidRDefault="00445613" w:rsidP="00445613">
      <w:pPr>
        <w:rPr>
          <w:rFonts w:ascii="Bosch Office Sans" w:hAnsi="Bosch Office Sans"/>
        </w:rPr>
      </w:pPr>
    </w:p>
    <w:tbl>
      <w:tblPr>
        <w:tblW w:w="4505" w:type="dxa"/>
        <w:tblInd w:w="8"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left w:w="0" w:type="dxa"/>
          <w:right w:w="0" w:type="dxa"/>
        </w:tblCellMar>
        <w:tblLook w:val="00A0" w:firstRow="1" w:lastRow="0" w:firstColumn="1" w:lastColumn="0" w:noHBand="0" w:noVBand="0"/>
      </w:tblPr>
      <w:tblGrid>
        <w:gridCol w:w="1214"/>
        <w:gridCol w:w="1330"/>
        <w:gridCol w:w="1961"/>
      </w:tblGrid>
      <w:tr w:rsidR="009D0BFD" w:rsidRPr="009D0BFD" w14:paraId="37653156" w14:textId="77777777" w:rsidTr="00883932">
        <w:trPr>
          <w:tblHeader/>
        </w:trPr>
        <w:tc>
          <w:tcPr>
            <w:tcW w:w="1214" w:type="dxa"/>
            <w:shd w:val="pct10" w:color="auto" w:fill="auto"/>
            <w:tcMar>
              <w:left w:w="0" w:type="dxa"/>
              <w:right w:w="0" w:type="dxa"/>
            </w:tcMar>
          </w:tcPr>
          <w:p w14:paraId="150AFB04"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Release date</w:t>
            </w:r>
          </w:p>
        </w:tc>
        <w:tc>
          <w:tcPr>
            <w:tcW w:w="1330" w:type="dxa"/>
            <w:shd w:val="pct10" w:color="auto" w:fill="auto"/>
            <w:tcMar>
              <w:left w:w="0" w:type="dxa"/>
              <w:right w:w="0" w:type="dxa"/>
            </w:tcMar>
          </w:tcPr>
          <w:p w14:paraId="614C78C8"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Doc version</w:t>
            </w:r>
          </w:p>
        </w:tc>
        <w:tc>
          <w:tcPr>
            <w:tcW w:w="1961" w:type="dxa"/>
            <w:shd w:val="pct10" w:color="auto" w:fill="auto"/>
          </w:tcPr>
          <w:p w14:paraId="4DC27090" w14:textId="77777777" w:rsidR="00445613" w:rsidRPr="009D0BFD" w:rsidRDefault="00445613" w:rsidP="00415CCB">
            <w:pPr>
              <w:spacing w:after="120"/>
              <w:rPr>
                <w:rFonts w:ascii="Bosch Office Sans" w:eastAsia="Arial Unicode MS" w:hAnsi="Bosch Office Sans"/>
                <w:lang w:eastAsia="en-US"/>
              </w:rPr>
            </w:pPr>
            <w:r w:rsidRPr="009D0BFD">
              <w:rPr>
                <w:rFonts w:ascii="Bosch Office Sans" w:eastAsia="Arial Unicode MS" w:hAnsi="Bosch Office Sans"/>
                <w:lang w:eastAsia="en-US"/>
              </w:rPr>
              <w:t>Reason</w:t>
            </w:r>
          </w:p>
        </w:tc>
      </w:tr>
      <w:tr w:rsidR="00A73BC1" w:rsidRPr="009D0BFD" w14:paraId="4CDABF20"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38DA414C" w14:textId="405620ED" w:rsidR="00A73BC1" w:rsidRDefault="00A73BC1" w:rsidP="003D4427">
            <w:pPr>
              <w:spacing w:after="120"/>
              <w:rPr>
                <w:rFonts w:ascii="Bosch Office Sans" w:eastAsia="Arial Unicode MS" w:hAnsi="Bosch Office Sans"/>
                <w:lang w:eastAsia="en-US"/>
              </w:rPr>
            </w:pPr>
            <w:r>
              <w:rPr>
                <w:rFonts w:ascii="Bosch Office Sans" w:eastAsia="Arial Unicode MS" w:hAnsi="Bosch Office Sans"/>
                <w:lang w:eastAsia="en-US"/>
              </w:rPr>
              <w:t>202</w:t>
            </w:r>
            <w:r w:rsidR="00293BEE">
              <w:rPr>
                <w:rFonts w:ascii="Bosch Office Sans" w:eastAsia="Arial Unicode MS" w:hAnsi="Bosch Office Sans"/>
                <w:lang w:eastAsia="en-US"/>
              </w:rPr>
              <w:t>4-01</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2807E205" w14:textId="4ED5783F" w:rsidR="00A73BC1" w:rsidRDefault="00A73BC1" w:rsidP="003D4427">
            <w:pPr>
              <w:spacing w:after="120"/>
              <w:rPr>
                <w:rFonts w:ascii="Bosch Office Sans" w:eastAsia="Arial Unicode MS" w:hAnsi="Bosch Office Sans"/>
                <w:lang w:eastAsia="en-US"/>
              </w:rPr>
            </w:pPr>
            <w:r>
              <w:rPr>
                <w:rFonts w:ascii="Bosch Office Sans" w:eastAsia="Arial Unicode MS" w:hAnsi="Bosch Office Sans"/>
                <w:lang w:eastAsia="en-US"/>
              </w:rPr>
              <w:t>V21</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51769263" w14:textId="6B41997A" w:rsidR="00A73BC1" w:rsidRDefault="005215CC" w:rsidP="003D4427">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updated: </w:t>
            </w:r>
            <w:r w:rsidRPr="005215CC">
              <w:rPr>
                <w:rFonts w:ascii="Bosch Office Sans" w:eastAsia="Arial Unicode MS" w:hAnsi="Bosch Office Sans"/>
                <w:lang w:eastAsia="en-US"/>
              </w:rPr>
              <w:t>Discussion device with voting</w:t>
            </w:r>
            <w:r>
              <w:rPr>
                <w:rFonts w:ascii="Bosch Office Sans" w:eastAsia="Arial Unicode MS" w:hAnsi="Bosch Office Sans"/>
                <w:lang w:eastAsia="en-US"/>
              </w:rPr>
              <w:t xml:space="preserve">; </w:t>
            </w:r>
            <w:r w:rsidRPr="005215CC">
              <w:rPr>
                <w:rFonts w:ascii="Bosch Office Sans" w:eastAsia="Arial Unicode MS" w:hAnsi="Bosch Office Sans"/>
                <w:lang w:eastAsia="en-US"/>
              </w:rPr>
              <w:t>Flush voting panel</w:t>
            </w:r>
            <w:r>
              <w:rPr>
                <w:rFonts w:ascii="Bosch Office Sans" w:eastAsia="Arial Unicode MS" w:hAnsi="Bosch Office Sans"/>
                <w:lang w:eastAsia="en-US"/>
              </w:rPr>
              <w:t>.</w:t>
            </w:r>
          </w:p>
        </w:tc>
      </w:tr>
      <w:tr w:rsidR="00F40FE0" w:rsidRPr="009D0BFD" w14:paraId="031DBBB3"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28887A0B" w14:textId="084E6FB5" w:rsidR="00F40FE0" w:rsidRDefault="00F40FE0" w:rsidP="003D4427">
            <w:pPr>
              <w:spacing w:after="120"/>
              <w:rPr>
                <w:rFonts w:ascii="Bosch Office Sans" w:eastAsia="Arial Unicode MS" w:hAnsi="Bosch Office Sans"/>
                <w:lang w:eastAsia="en-US"/>
              </w:rPr>
            </w:pPr>
            <w:r>
              <w:rPr>
                <w:rFonts w:ascii="Bosch Office Sans" w:eastAsia="Arial Unicode MS" w:hAnsi="Bosch Office Sans"/>
                <w:lang w:eastAsia="en-US"/>
              </w:rPr>
              <w:t>2024-0</w:t>
            </w:r>
            <w:r w:rsidR="002D4D90">
              <w:rPr>
                <w:rFonts w:ascii="Bosch Office Sans" w:eastAsia="Arial Unicode MS" w:hAnsi="Bosch Office Sans"/>
                <w:lang w:eastAsia="en-US"/>
              </w:rPr>
              <w:t>8</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16BEB690" w14:textId="71ECA5E9" w:rsidR="00F40FE0" w:rsidRDefault="00F40FE0" w:rsidP="003D4427">
            <w:pPr>
              <w:spacing w:after="120"/>
              <w:rPr>
                <w:rFonts w:ascii="Bosch Office Sans" w:eastAsia="Arial Unicode MS" w:hAnsi="Bosch Office Sans"/>
                <w:lang w:eastAsia="en-US"/>
              </w:rPr>
            </w:pPr>
            <w:r>
              <w:rPr>
                <w:rFonts w:ascii="Bosch Office Sans" w:eastAsia="Arial Unicode MS" w:hAnsi="Bosch Office Sans"/>
                <w:lang w:eastAsia="en-US"/>
              </w:rPr>
              <w:t>V22</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2D6E7F7D" w14:textId="6FBD1603" w:rsidR="00F40FE0" w:rsidRDefault="00F40FE0"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Sections updated: All sections related to software licenses</w:t>
            </w:r>
            <w:r w:rsidR="00132C25">
              <w:rPr>
                <w:rFonts w:ascii="Bosch Office Sans" w:eastAsia="Arial Unicode MS" w:hAnsi="Bosch Office Sans"/>
                <w:lang w:eastAsia="en-US"/>
              </w:rPr>
              <w:t>; Transmitter OMNEO</w:t>
            </w:r>
            <w:r w:rsidR="00317057">
              <w:rPr>
                <w:rFonts w:ascii="Bosch Office Sans" w:eastAsia="Arial Unicode MS" w:hAnsi="Bosch Office Sans"/>
                <w:lang w:eastAsia="en-US"/>
              </w:rPr>
              <w:t xml:space="preserve">; </w:t>
            </w:r>
            <w:r w:rsidR="00317057" w:rsidRPr="009D0BFD">
              <w:rPr>
                <w:rFonts w:ascii="Bosch Office Sans" w:hAnsi="Bosch Office Sans"/>
              </w:rPr>
              <w:t>Microphone screw lock long stem</w:t>
            </w:r>
            <w:r w:rsidR="0067003A">
              <w:rPr>
                <w:rFonts w:ascii="Bosch Office Sans" w:eastAsia="Arial Unicode MS" w:hAnsi="Bosch Office Sans"/>
                <w:lang w:eastAsia="en-US"/>
              </w:rPr>
              <w:t>.</w:t>
            </w:r>
          </w:p>
        </w:tc>
      </w:tr>
      <w:tr w:rsidR="001D1ADE" w:rsidRPr="009D0BFD" w14:paraId="589476B1"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79BE357E" w14:textId="7FBF124A" w:rsidR="001D1ADE" w:rsidRDefault="001D1ADE" w:rsidP="003D4427">
            <w:pPr>
              <w:spacing w:after="120"/>
              <w:rPr>
                <w:rFonts w:ascii="Bosch Office Sans" w:eastAsia="Arial Unicode MS" w:hAnsi="Bosch Office Sans"/>
                <w:lang w:eastAsia="en-US"/>
              </w:rPr>
            </w:pPr>
            <w:r>
              <w:rPr>
                <w:rFonts w:ascii="Bosch Office Sans" w:eastAsia="Arial Unicode MS" w:hAnsi="Bosch Office Sans"/>
                <w:lang w:eastAsia="en-US"/>
              </w:rPr>
              <w:t>2024-11</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1117156B" w14:textId="1567AC05" w:rsidR="001D1ADE" w:rsidRDefault="001D1ADE" w:rsidP="003D4427">
            <w:pPr>
              <w:spacing w:after="120"/>
              <w:rPr>
                <w:rFonts w:ascii="Bosch Office Sans" w:eastAsia="Arial Unicode MS" w:hAnsi="Bosch Office Sans"/>
                <w:lang w:eastAsia="en-US"/>
              </w:rPr>
            </w:pPr>
            <w:r>
              <w:rPr>
                <w:rFonts w:ascii="Bosch Office Sans" w:eastAsia="Arial Unicode MS" w:hAnsi="Bosch Office Sans"/>
                <w:lang w:eastAsia="en-US"/>
              </w:rPr>
              <w:t>V23</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31820C0A" w14:textId="1D94249B" w:rsidR="001D1ADE" w:rsidRDefault="001D1ADE"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Sections updated:</w:t>
            </w:r>
            <w:r w:rsidR="00685B39">
              <w:rPr>
                <w:rFonts w:ascii="Bosch Office Sans" w:eastAsia="Arial Unicode MS" w:hAnsi="Bosch Office Sans"/>
                <w:lang w:eastAsia="en-US"/>
              </w:rPr>
              <w:t xml:space="preserve"> </w:t>
            </w:r>
            <w:r w:rsidR="00A4551D">
              <w:rPr>
                <w:rFonts w:ascii="Bosch Office Sans" w:eastAsia="Arial Unicode MS" w:hAnsi="Bosch Office Sans"/>
                <w:lang w:eastAsia="en-US"/>
              </w:rPr>
              <w:t xml:space="preserve">Participant premium pro prepaid; Participant ultimate pro prepaid; Participant premium pro subscr.; Participant ultimate pro subscr.; </w:t>
            </w:r>
            <w:r w:rsidR="00685B39">
              <w:rPr>
                <w:rFonts w:ascii="Bosch Office Sans" w:eastAsia="Arial Unicode MS" w:hAnsi="Bosch Office Sans"/>
                <w:lang w:eastAsia="en-US"/>
              </w:rPr>
              <w:t>Hybrid add on for 1 part. prepaid; Hybrid add on for 10 part. prepaid; Hybrid add on for 1 part. subscr.; Hybrid add on for 10 part. subscr.</w:t>
            </w:r>
          </w:p>
          <w:p w14:paraId="3D9D5A0D" w14:textId="3701CAA8" w:rsidR="00685B39" w:rsidRDefault="00685B39"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 added: </w:t>
            </w:r>
            <w:r w:rsidR="00A64B88">
              <w:rPr>
                <w:rFonts w:ascii="Bosch Office Sans" w:eastAsia="Arial Unicode MS" w:hAnsi="Bosch Office Sans"/>
                <w:lang w:eastAsia="en-US"/>
              </w:rPr>
              <w:t xml:space="preserve">Flush custom dimension panel; </w:t>
            </w:r>
            <w:r>
              <w:rPr>
                <w:rFonts w:ascii="Bosch Office Sans" w:eastAsia="Arial Unicode MS" w:hAnsi="Bosch Office Sans"/>
                <w:lang w:eastAsia="en-US"/>
              </w:rPr>
              <w:t>Participant application perpetual.</w:t>
            </w:r>
          </w:p>
        </w:tc>
      </w:tr>
      <w:tr w:rsidR="00282CD9" w:rsidRPr="009D0BFD" w14:paraId="30494B9D"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6C0BBD0F" w14:textId="0839E9EB" w:rsidR="00282CD9" w:rsidRDefault="00282CD9" w:rsidP="003D4427">
            <w:pPr>
              <w:spacing w:after="120"/>
              <w:rPr>
                <w:rFonts w:ascii="Bosch Office Sans" w:eastAsia="Arial Unicode MS" w:hAnsi="Bosch Office Sans"/>
                <w:lang w:eastAsia="en-US"/>
              </w:rPr>
            </w:pPr>
            <w:r>
              <w:rPr>
                <w:rFonts w:ascii="Bosch Office Sans" w:eastAsia="Arial Unicode MS" w:hAnsi="Bosch Office Sans"/>
                <w:lang w:eastAsia="en-US"/>
              </w:rPr>
              <w:t>2025-03</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1960E2A9" w14:textId="6DCEAE91" w:rsidR="00282CD9" w:rsidRDefault="00282CD9" w:rsidP="003D4427">
            <w:pPr>
              <w:spacing w:after="120"/>
              <w:rPr>
                <w:rFonts w:ascii="Bosch Office Sans" w:eastAsia="Arial Unicode MS" w:hAnsi="Bosch Office Sans"/>
                <w:lang w:eastAsia="en-US"/>
              </w:rPr>
            </w:pPr>
            <w:r>
              <w:rPr>
                <w:rFonts w:ascii="Bosch Office Sans" w:eastAsia="Arial Unicode MS" w:hAnsi="Bosch Office Sans"/>
                <w:lang w:eastAsia="en-US"/>
              </w:rPr>
              <w:t>V24</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34E42AC3" w14:textId="00F2E185" w:rsidR="00282CD9" w:rsidRDefault="00282CD9"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 added: </w:t>
            </w:r>
            <w:r w:rsidRPr="00282CD9">
              <w:rPr>
                <w:rFonts w:ascii="Bosch Office Sans" w:eastAsia="Arial Unicode MS" w:hAnsi="Bosch Office Sans"/>
                <w:lang w:eastAsia="en-US"/>
              </w:rPr>
              <w:t>Flush custom dimension panel</w:t>
            </w:r>
            <w:r>
              <w:rPr>
                <w:rFonts w:ascii="Bosch Office Sans" w:eastAsia="Arial Unicode MS" w:hAnsi="Bosch Office Sans"/>
                <w:lang w:eastAsia="en-US"/>
              </w:rPr>
              <w:t>.</w:t>
            </w:r>
          </w:p>
        </w:tc>
      </w:tr>
      <w:tr w:rsidR="001E723B" w:rsidRPr="009D0BFD" w14:paraId="232CFAC9"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171FED14" w14:textId="0A8ACE5C" w:rsidR="001E723B" w:rsidRDefault="001E723B" w:rsidP="003D4427">
            <w:pPr>
              <w:spacing w:after="120"/>
              <w:rPr>
                <w:rFonts w:ascii="Bosch Office Sans" w:eastAsia="Arial Unicode MS" w:hAnsi="Bosch Office Sans"/>
                <w:lang w:eastAsia="en-US"/>
              </w:rPr>
            </w:pPr>
            <w:r>
              <w:rPr>
                <w:rFonts w:ascii="Bosch Office Sans" w:eastAsia="Arial Unicode MS" w:hAnsi="Bosch Office Sans"/>
                <w:lang w:eastAsia="en-US"/>
              </w:rPr>
              <w:t>2025-03</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3ED6C513" w14:textId="74444B0A" w:rsidR="001E723B" w:rsidRDefault="001E723B" w:rsidP="003D4427">
            <w:pPr>
              <w:spacing w:after="120"/>
              <w:rPr>
                <w:rFonts w:ascii="Bosch Office Sans" w:eastAsia="Arial Unicode MS" w:hAnsi="Bosch Office Sans"/>
                <w:lang w:eastAsia="en-US"/>
              </w:rPr>
            </w:pPr>
            <w:r>
              <w:rPr>
                <w:rFonts w:ascii="Bosch Office Sans" w:eastAsia="Arial Unicode MS" w:hAnsi="Bosch Office Sans"/>
                <w:lang w:eastAsia="en-US"/>
              </w:rPr>
              <w:t>V25</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17ED2452" w14:textId="77777777" w:rsidR="001E723B" w:rsidRDefault="001E723B"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Sections updated: Participant premium perpetual; Participant ultimate perpetual; Participant premium pro prepaid; Participant ultimate pro prepaid; Participant premium pro subscr.; Participant ultimate pro subscr.</w:t>
            </w:r>
          </w:p>
          <w:p w14:paraId="50533534" w14:textId="2655F3D7" w:rsidR="0057469E" w:rsidRDefault="0057469E"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added: Electronic name card single sided; Electronic name card double sided; </w:t>
            </w:r>
            <w:r>
              <w:rPr>
                <w:rFonts w:ascii="Bosch Office Sans" w:eastAsia="Arial Unicode MS" w:hAnsi="Bosch Office Sans"/>
                <w:lang w:eastAsia="en-US"/>
              </w:rPr>
              <w:t>Electronic name card foot.</w:t>
            </w:r>
          </w:p>
        </w:tc>
      </w:tr>
      <w:tr w:rsidR="005656FD" w:rsidRPr="009D0BFD" w14:paraId="39A94046"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5F233F18" w14:textId="63EA1E42" w:rsidR="005656FD" w:rsidRDefault="005656FD" w:rsidP="003D4427">
            <w:pPr>
              <w:spacing w:after="120"/>
              <w:rPr>
                <w:rFonts w:ascii="Bosch Office Sans" w:eastAsia="Arial Unicode MS" w:hAnsi="Bosch Office Sans"/>
                <w:lang w:eastAsia="en-US"/>
              </w:rPr>
            </w:pPr>
            <w:r>
              <w:rPr>
                <w:rFonts w:ascii="Bosch Office Sans" w:eastAsia="Arial Unicode MS" w:hAnsi="Bosch Office Sans"/>
                <w:lang w:eastAsia="en-US"/>
              </w:rPr>
              <w:t>2025-0</w:t>
            </w:r>
            <w:r w:rsidR="00044D14">
              <w:rPr>
                <w:rFonts w:ascii="Bosch Office Sans" w:eastAsia="Arial Unicode MS" w:hAnsi="Bosch Office Sans"/>
                <w:lang w:eastAsia="en-US"/>
              </w:rPr>
              <w:t>8</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66386D75" w14:textId="30CA7BBB" w:rsidR="005656FD" w:rsidRDefault="005656FD" w:rsidP="003D4427">
            <w:pPr>
              <w:spacing w:after="120"/>
              <w:rPr>
                <w:rFonts w:ascii="Bosch Office Sans" w:eastAsia="Arial Unicode MS" w:hAnsi="Bosch Office Sans"/>
                <w:lang w:eastAsia="en-US"/>
              </w:rPr>
            </w:pPr>
            <w:r>
              <w:rPr>
                <w:rFonts w:ascii="Bosch Office Sans" w:eastAsia="Arial Unicode MS" w:hAnsi="Bosch Office Sans"/>
                <w:lang w:eastAsia="en-US"/>
              </w:rPr>
              <w:t>V26</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1DCC175E" w14:textId="3F425726" w:rsidR="005656FD" w:rsidRDefault="005656FD"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 updated: Flush language selector loop through (replaced the section Flush language selector).</w:t>
            </w:r>
          </w:p>
        </w:tc>
      </w:tr>
      <w:tr w:rsidR="00C73800" w:rsidRPr="009D0BFD" w14:paraId="2E7B85FC"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5E84B096" w14:textId="3A18960C"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2026-02</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23775D6F" w14:textId="5C410DA5"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V27</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3548373A" w14:textId="46B55120" w:rsidR="00C73800" w:rsidRDefault="00C73800" w:rsidP="00C73800">
            <w:pPr>
              <w:spacing w:after="120"/>
              <w:rPr>
                <w:rFonts w:ascii="Bosch Office Sans" w:eastAsia="Arial Unicode MS" w:hAnsi="Bosch Office Sans"/>
                <w:lang w:eastAsia="en-US"/>
              </w:rPr>
            </w:pPr>
            <w:r>
              <w:rPr>
                <w:rFonts w:ascii="Bosch Office Sans" w:eastAsia="Arial Unicode MS" w:hAnsi="Bosch Office Sans"/>
                <w:lang w:eastAsia="en-US"/>
              </w:rPr>
              <w:t>Sections updated: Hybrid add on for 1 part. Prepaid; Hybrid add on for 1 part. subscr.; Hybrid add on for 10 part. prepaid; Hybrid add on for 10 part. subscr.; Interpreter desk; Interpreter desk with video output</w:t>
            </w:r>
          </w:p>
        </w:tc>
      </w:tr>
      <w:tr w:rsidR="009C0BE4" w:rsidRPr="009D0BFD" w14:paraId="7A4979F4"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6AB93EE5" w14:textId="73711BB5" w:rsidR="009C0BE4" w:rsidRDefault="00C73800" w:rsidP="003D4427">
            <w:pPr>
              <w:spacing w:after="120"/>
              <w:rPr>
                <w:rFonts w:ascii="Bosch Office Sans" w:eastAsia="Arial Unicode MS" w:hAnsi="Bosch Office Sans"/>
                <w:lang w:eastAsia="en-US"/>
              </w:rPr>
            </w:pPr>
            <w:r>
              <w:rPr>
                <w:rFonts w:ascii="Bosch Office Sans" w:eastAsia="Arial Unicode MS" w:hAnsi="Bosch Office Sans"/>
                <w:lang w:eastAsia="en-US"/>
              </w:rPr>
              <w:t>2026-0</w:t>
            </w:r>
            <w:r w:rsidR="00A33992">
              <w:rPr>
                <w:rFonts w:ascii="Bosch Office Sans" w:eastAsia="Arial Unicode MS" w:hAnsi="Bosch Office Sans"/>
                <w:lang w:eastAsia="en-US"/>
              </w:rPr>
              <w:t>7</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5FAEB6A6" w14:textId="24CF8CE7" w:rsidR="009C0BE4" w:rsidRDefault="00C73800" w:rsidP="003D4427">
            <w:pPr>
              <w:spacing w:after="120"/>
              <w:rPr>
                <w:rFonts w:ascii="Bosch Office Sans" w:eastAsia="Arial Unicode MS" w:hAnsi="Bosch Office Sans"/>
                <w:lang w:eastAsia="en-US"/>
              </w:rPr>
            </w:pPr>
            <w:r>
              <w:rPr>
                <w:rFonts w:ascii="Bosch Office Sans" w:eastAsia="Arial Unicode MS" w:hAnsi="Bosch Office Sans"/>
                <w:lang w:eastAsia="en-US"/>
              </w:rPr>
              <w:t>V28</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6D3F7631" w14:textId="2DC80452" w:rsidR="00F41C84" w:rsidRDefault="00F41C84"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 updated: Flush voting panel</w:t>
            </w:r>
            <w:r w:rsidR="0010579F">
              <w:rPr>
                <w:rFonts w:ascii="Bosch Office Sans" w:eastAsia="Arial Unicode MS" w:hAnsi="Bosch Office Sans"/>
                <w:lang w:eastAsia="en-US"/>
              </w:rPr>
              <w:t>; Electronic name card single sided; Electronic name card double sided.</w:t>
            </w:r>
          </w:p>
          <w:p w14:paraId="4CA1E7E1" w14:textId="294C3FFC" w:rsidR="00F41C84" w:rsidRDefault="009C0BE4" w:rsidP="00F40FE0">
            <w:pPr>
              <w:spacing w:after="120"/>
              <w:rPr>
                <w:rFonts w:ascii="Bosch Office Sans" w:eastAsia="Arial Unicode MS" w:hAnsi="Bosch Office Sans"/>
                <w:lang w:eastAsia="en-US"/>
              </w:rPr>
            </w:pPr>
            <w:r>
              <w:rPr>
                <w:rFonts w:ascii="Bosch Office Sans" w:eastAsia="Arial Unicode MS" w:hAnsi="Bosch Office Sans"/>
                <w:lang w:eastAsia="en-US"/>
              </w:rPr>
              <w:t xml:space="preserve">Sections </w:t>
            </w:r>
            <w:r w:rsidR="00C73800">
              <w:rPr>
                <w:rFonts w:ascii="Bosch Office Sans" w:eastAsia="Arial Unicode MS" w:hAnsi="Bosch Office Sans"/>
                <w:lang w:eastAsia="en-US"/>
              </w:rPr>
              <w:t>added</w:t>
            </w:r>
            <w:r>
              <w:rPr>
                <w:rFonts w:ascii="Bosch Office Sans" w:eastAsia="Arial Unicode MS" w:hAnsi="Bosch Office Sans"/>
                <w:lang w:eastAsia="en-US"/>
              </w:rPr>
              <w:t>: Multimedia docking; Multimedia full function</w:t>
            </w:r>
            <w:r w:rsidR="00F41C84">
              <w:rPr>
                <w:rFonts w:ascii="Bosch Office Sans" w:eastAsia="Arial Unicode MS" w:hAnsi="Bosch Office Sans"/>
                <w:lang w:eastAsia="en-US"/>
              </w:rPr>
              <w:t>; System cable assembly 2m; System cable assembly 5m; System cable assembly 10m; System cable assembly 25m; System cable assembly 250m; Microphone long stem cardioid; Microphone long stem wide cardioid; Microphone short stem cardioid; Microphone short stem wide cardioid.</w:t>
            </w:r>
          </w:p>
        </w:tc>
      </w:tr>
      <w:tr w:rsidR="00A33992" w:rsidRPr="009D0BFD" w14:paraId="09BE299C" w14:textId="77777777" w:rsidTr="00B41CA2">
        <w:tc>
          <w:tcPr>
            <w:tcW w:w="1214"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7E99CC8E" w14:textId="58111460" w:rsidR="00A33992" w:rsidRDefault="00A33992" w:rsidP="003D4427">
            <w:pPr>
              <w:spacing w:after="120"/>
              <w:rPr>
                <w:rFonts w:ascii="Bosch Office Sans" w:eastAsia="Arial Unicode MS" w:hAnsi="Bosch Office Sans"/>
                <w:lang w:eastAsia="en-US"/>
              </w:rPr>
            </w:pPr>
            <w:r>
              <w:rPr>
                <w:rFonts w:ascii="Bosch Office Sans" w:eastAsia="Arial Unicode MS" w:hAnsi="Bosch Office Sans"/>
                <w:lang w:eastAsia="en-US"/>
              </w:rPr>
              <w:t>2026-09</w:t>
            </w:r>
          </w:p>
        </w:tc>
        <w:tc>
          <w:tcPr>
            <w:tcW w:w="1330" w:type="dxa"/>
            <w:tcBorders>
              <w:top w:val="single" w:sz="6" w:space="0" w:color="C0C0C0"/>
              <w:left w:val="single" w:sz="6" w:space="0" w:color="C0C0C0"/>
              <w:bottom w:val="single" w:sz="6" w:space="0" w:color="C0C0C0"/>
              <w:right w:val="single" w:sz="6" w:space="0" w:color="C0C0C0"/>
            </w:tcBorders>
            <w:shd w:val="clear" w:color="auto" w:fill="auto"/>
            <w:tcMar>
              <w:left w:w="0" w:type="dxa"/>
              <w:right w:w="0" w:type="dxa"/>
            </w:tcMar>
          </w:tcPr>
          <w:p w14:paraId="6D495D7E" w14:textId="2F12DC45" w:rsidR="00A33992" w:rsidRDefault="00A33992" w:rsidP="003D4427">
            <w:pPr>
              <w:spacing w:after="120"/>
              <w:rPr>
                <w:rFonts w:ascii="Bosch Office Sans" w:eastAsia="Arial Unicode MS" w:hAnsi="Bosch Office Sans"/>
                <w:lang w:eastAsia="en-US"/>
              </w:rPr>
            </w:pPr>
            <w:r>
              <w:rPr>
                <w:rFonts w:ascii="Bosch Office Sans" w:eastAsia="Arial Unicode MS" w:hAnsi="Bosch Office Sans"/>
                <w:lang w:eastAsia="en-US"/>
              </w:rPr>
              <w:t>29</w:t>
            </w:r>
          </w:p>
        </w:tc>
        <w:tc>
          <w:tcPr>
            <w:tcW w:w="1961" w:type="dxa"/>
            <w:tcBorders>
              <w:top w:val="single" w:sz="6" w:space="0" w:color="C0C0C0"/>
              <w:left w:val="single" w:sz="6" w:space="0" w:color="C0C0C0"/>
              <w:bottom w:val="single" w:sz="6" w:space="0" w:color="C0C0C0"/>
              <w:right w:val="single" w:sz="6" w:space="0" w:color="C0C0C0"/>
            </w:tcBorders>
            <w:shd w:val="clear" w:color="auto" w:fill="auto"/>
          </w:tcPr>
          <w:p w14:paraId="329498FE" w14:textId="6327ECE9" w:rsidR="00A33992" w:rsidRDefault="00A33992" w:rsidP="00F40FE0">
            <w:pPr>
              <w:spacing w:after="120"/>
              <w:rPr>
                <w:rFonts w:ascii="Bosch Office Sans" w:eastAsia="Arial Unicode MS" w:hAnsi="Bosch Office Sans"/>
                <w:lang w:eastAsia="en-US"/>
              </w:rPr>
            </w:pPr>
            <w:r>
              <w:rPr>
                <w:rFonts w:ascii="Bosch Office Sans" w:eastAsia="Arial Unicode MS" w:hAnsi="Bosch Office Sans"/>
                <w:lang w:eastAsia="en-US"/>
              </w:rPr>
              <w:t>Section updated: Tabletop devices; Multimedia full function.</w:t>
            </w:r>
          </w:p>
        </w:tc>
      </w:tr>
    </w:tbl>
    <w:p w14:paraId="66A7F666" w14:textId="77777777" w:rsidR="00445613" w:rsidRPr="009D0BFD" w:rsidRDefault="00445613" w:rsidP="00445613">
      <w:pPr>
        <w:rPr>
          <w:rFonts w:ascii="Bosch Office Sans" w:hAnsi="Bosch Office Sans"/>
        </w:rPr>
      </w:pPr>
    </w:p>
    <w:p w14:paraId="54A4A41C" w14:textId="77777777" w:rsidR="003F3B3C" w:rsidRPr="009D0BFD" w:rsidRDefault="0048342F">
      <w:pPr>
        <w:pStyle w:val="Heading1"/>
        <w:pageBreakBefore/>
        <w:rPr>
          <w:rFonts w:ascii="Bosch Office Sans" w:hAnsi="Bosch Office Sans"/>
        </w:rPr>
      </w:pPr>
      <w:bookmarkStart w:id="7" w:name="_Toc135041464"/>
      <w:bookmarkStart w:id="8" w:name="_Toc239855004"/>
      <w:r w:rsidRPr="009D0BFD">
        <w:rPr>
          <w:rFonts w:ascii="Bosch Office Sans" w:hAnsi="Bosch Office Sans"/>
        </w:rPr>
        <w:lastRenderedPageBreak/>
        <w:t>Introduction</w:t>
      </w:r>
      <w:bookmarkEnd w:id="5"/>
      <w:bookmarkEnd w:id="7"/>
      <w:bookmarkEnd w:id="8"/>
    </w:p>
    <w:p w14:paraId="4B38A614" w14:textId="77777777" w:rsidR="003F3B3C" w:rsidRPr="009D0BFD" w:rsidRDefault="0048342F">
      <w:pPr>
        <w:rPr>
          <w:rFonts w:ascii="Bosch Office Sans" w:hAnsi="Bosch Office Sans"/>
        </w:rPr>
      </w:pPr>
      <w:r w:rsidRPr="009D0BFD">
        <w:rPr>
          <w:rFonts w:ascii="Bosch Office Sans" w:hAnsi="Bosch Office Sans"/>
        </w:rPr>
        <w:t>The</w:t>
      </w:r>
      <w:r w:rsidR="00040A71" w:rsidRPr="009D0BFD">
        <w:rPr>
          <w:rFonts w:ascii="Bosch Office Sans" w:hAnsi="Bosch Office Sans"/>
        </w:rPr>
        <w:t xml:space="preserve"> </w:t>
      </w:r>
      <w:r w:rsidR="00E428E2" w:rsidRPr="009D0BFD">
        <w:rPr>
          <w:rFonts w:ascii="Bosch Office Sans" w:hAnsi="Bosch Office Sans"/>
        </w:rPr>
        <w:t>“</w:t>
      </w:r>
      <w:r w:rsidR="00040A71" w:rsidRPr="009D0BFD">
        <w:rPr>
          <w:rFonts w:ascii="Bosch Office Sans" w:hAnsi="Bosch Office Sans"/>
        </w:rPr>
        <w:t>conference system</w:t>
      </w:r>
      <w:r w:rsidR="00E428E2" w:rsidRPr="009D0BFD">
        <w:rPr>
          <w:rFonts w:ascii="Bosch Office Sans" w:hAnsi="Bosch Office Sans"/>
        </w:rPr>
        <w:t>”</w:t>
      </w:r>
      <w:r w:rsidR="00040A71" w:rsidRPr="009D0BFD">
        <w:rPr>
          <w:rFonts w:ascii="Bosch Office Sans" w:hAnsi="Bosch Office Sans"/>
        </w:rPr>
        <w:t xml:space="preserve"> described in this specification (otherwise referred as the system) </w:t>
      </w:r>
      <w:r w:rsidR="008A3A6E" w:rsidRPr="009D0BFD">
        <w:rPr>
          <w:rFonts w:ascii="Bosch Office Sans" w:hAnsi="Bosch Office Sans"/>
        </w:rPr>
        <w:t>shall provide</w:t>
      </w:r>
      <w:r w:rsidR="00040A71" w:rsidRPr="009D0BFD">
        <w:rPr>
          <w:rFonts w:ascii="Bosch Office Sans" w:hAnsi="Bosch Office Sans"/>
        </w:rPr>
        <w:t xml:space="preserve"> </w:t>
      </w:r>
      <w:r w:rsidR="00215D5D" w:rsidRPr="009D0BFD">
        <w:rPr>
          <w:rFonts w:ascii="Bosch Office Sans" w:hAnsi="Bosch Office Sans"/>
        </w:rPr>
        <w:t xml:space="preserve">users and owners of </w:t>
      </w:r>
      <w:r w:rsidRPr="009D0BFD">
        <w:rPr>
          <w:rFonts w:ascii="Bosch Office Sans" w:hAnsi="Bosch Office Sans"/>
        </w:rPr>
        <w:t>venues with a versatile means of fulfilling conference req</w:t>
      </w:r>
      <w:r w:rsidR="00040A71" w:rsidRPr="009D0BFD">
        <w:rPr>
          <w:rFonts w:ascii="Bosch Office Sans" w:hAnsi="Bosch Office Sans"/>
        </w:rPr>
        <w:t xml:space="preserve">uirements. These venues may include </w:t>
      </w:r>
      <w:r w:rsidRPr="009D0BFD">
        <w:rPr>
          <w:rFonts w:ascii="Bosch Office Sans" w:hAnsi="Bosch Office Sans"/>
        </w:rPr>
        <w:t>city counci</w:t>
      </w:r>
      <w:r w:rsidR="00040A71" w:rsidRPr="009D0BFD">
        <w:rPr>
          <w:rFonts w:ascii="Bosch Office Sans" w:hAnsi="Bosch Office Sans"/>
        </w:rPr>
        <w:t>ls, regional councils and board</w:t>
      </w:r>
      <w:r w:rsidRPr="009D0BFD">
        <w:rPr>
          <w:rFonts w:ascii="Bosch Office Sans" w:hAnsi="Bosch Office Sans"/>
        </w:rPr>
        <w:t>rooms.</w:t>
      </w:r>
      <w:r w:rsidR="00723BE5" w:rsidRPr="009D0BFD">
        <w:rPr>
          <w:rFonts w:ascii="Bosch Office Sans" w:hAnsi="Bosch Office Sans"/>
        </w:rPr>
        <w:t xml:space="preserve"> </w:t>
      </w:r>
      <w:r w:rsidR="00040A71" w:rsidRPr="009D0BFD">
        <w:rPr>
          <w:rFonts w:ascii="Bosch Office Sans" w:hAnsi="Bosch Office Sans"/>
        </w:rPr>
        <w:t xml:space="preserve">The system </w:t>
      </w:r>
      <w:r w:rsidR="00215D5D" w:rsidRPr="009D0BFD">
        <w:rPr>
          <w:rFonts w:ascii="Bosch Office Sans" w:hAnsi="Bosch Office Sans"/>
        </w:rPr>
        <w:t>shall conform</w:t>
      </w:r>
      <w:r w:rsidR="00040A71" w:rsidRPr="009D0BFD">
        <w:rPr>
          <w:rFonts w:ascii="Bosch Office Sans" w:hAnsi="Bosch Office Sans"/>
        </w:rPr>
        <w:t xml:space="preserve"> to all </w:t>
      </w:r>
      <w:r w:rsidRPr="009D0BFD">
        <w:rPr>
          <w:rFonts w:ascii="Bosch Office Sans" w:hAnsi="Bosch Office Sans"/>
        </w:rPr>
        <w:t>relevant ISO and IEC standards.</w:t>
      </w:r>
    </w:p>
    <w:p w14:paraId="57483A49" w14:textId="77777777" w:rsidR="003F3B3C" w:rsidRPr="009D0BFD" w:rsidRDefault="0048342F">
      <w:pPr>
        <w:pStyle w:val="Heading1"/>
        <w:rPr>
          <w:rFonts w:ascii="Bosch Office Sans" w:hAnsi="Bosch Office Sans"/>
        </w:rPr>
      </w:pPr>
      <w:bookmarkStart w:id="9" w:name="__RefHeading__9_768757415"/>
      <w:bookmarkStart w:id="10" w:name="_Toc135041465"/>
      <w:bookmarkStart w:id="11" w:name="_Toc239855005"/>
      <w:bookmarkEnd w:id="9"/>
      <w:r w:rsidRPr="009D0BFD">
        <w:rPr>
          <w:rFonts w:ascii="Bosch Office Sans" w:hAnsi="Bosch Office Sans"/>
        </w:rPr>
        <w:t>Scope of Specification</w:t>
      </w:r>
      <w:bookmarkEnd w:id="10"/>
      <w:bookmarkEnd w:id="11"/>
    </w:p>
    <w:p w14:paraId="08F0E760" w14:textId="77777777" w:rsidR="004338F7" w:rsidRPr="009D0BFD" w:rsidRDefault="00215D5D">
      <w:pPr>
        <w:rPr>
          <w:rFonts w:ascii="Bosch Office Sans" w:hAnsi="Bosch Office Sans"/>
        </w:rPr>
      </w:pPr>
      <w:r w:rsidRPr="009D0BFD">
        <w:rPr>
          <w:rFonts w:ascii="Bosch Office Sans" w:hAnsi="Bosch Office Sans"/>
        </w:rPr>
        <w:t xml:space="preserve">This specification shall </w:t>
      </w:r>
      <w:r w:rsidR="004338F7" w:rsidRPr="009D0BFD">
        <w:rPr>
          <w:rFonts w:ascii="Bosch Office Sans" w:hAnsi="Bosch Office Sans"/>
        </w:rPr>
        <w:t>give information</w:t>
      </w:r>
      <w:r w:rsidR="00F8211E" w:rsidRPr="009D0BFD">
        <w:rPr>
          <w:rFonts w:ascii="Bosch Office Sans" w:hAnsi="Bosch Office Sans"/>
        </w:rPr>
        <w:t xml:space="preserve"> on</w:t>
      </w:r>
      <w:r w:rsidR="004338F7" w:rsidRPr="009D0BFD">
        <w:rPr>
          <w:rFonts w:ascii="Bosch Office Sans" w:hAnsi="Bosch Office Sans"/>
        </w:rPr>
        <w:t>:</w:t>
      </w:r>
    </w:p>
    <w:p w14:paraId="1CE91416" w14:textId="77777777" w:rsidR="004338F7"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the provision, installation and </w:t>
      </w:r>
      <w:r w:rsidR="00040A71" w:rsidRPr="009D0BFD">
        <w:rPr>
          <w:rFonts w:ascii="Bosch Office Sans" w:hAnsi="Bosch Office Sans"/>
        </w:rPr>
        <w:t>maintenance of the system</w:t>
      </w:r>
      <w:r w:rsidR="00F8211E" w:rsidRPr="009D0BFD">
        <w:rPr>
          <w:rFonts w:ascii="Bosch Office Sans" w:hAnsi="Bosch Office Sans"/>
        </w:rPr>
        <w:t>.</w:t>
      </w:r>
    </w:p>
    <w:p w14:paraId="34B44B09" w14:textId="77777777" w:rsidR="004338F7"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m</w:t>
      </w:r>
      <w:r w:rsidR="00F8211E" w:rsidRPr="009D0BFD">
        <w:rPr>
          <w:rFonts w:ascii="Bosch Office Sans" w:hAnsi="Bosch Office Sans"/>
        </w:rPr>
        <w:t xml:space="preserve">edia sharing and camera control </w:t>
      </w:r>
      <w:r w:rsidR="0069548D" w:rsidRPr="009D0BFD">
        <w:rPr>
          <w:rFonts w:ascii="Bosch Office Sans" w:hAnsi="Bosch Office Sans"/>
        </w:rPr>
        <w:t>–</w:t>
      </w:r>
      <w:r w:rsidR="00F8211E" w:rsidRPr="009D0BFD">
        <w:rPr>
          <w:rFonts w:ascii="Bosch Office Sans" w:hAnsi="Bosch Office Sans"/>
        </w:rPr>
        <w:t xml:space="preserve"> used </w:t>
      </w:r>
      <w:r w:rsidRPr="009D0BFD">
        <w:rPr>
          <w:rFonts w:ascii="Bosch Office Sans" w:hAnsi="Bosch Office Sans"/>
        </w:rPr>
        <w:t>for displaying active speakers and</w:t>
      </w:r>
      <w:r w:rsidR="00215D5D" w:rsidRPr="009D0BFD">
        <w:rPr>
          <w:rFonts w:ascii="Bosch Office Sans" w:hAnsi="Bosch Office Sans"/>
        </w:rPr>
        <w:t xml:space="preserve"> media on the participant</w:t>
      </w:r>
      <w:r w:rsidR="008A3A6E" w:rsidRPr="009D0BFD">
        <w:rPr>
          <w:rFonts w:ascii="Bosch Office Sans" w:hAnsi="Bosch Office Sans"/>
        </w:rPr>
        <w:t>’s</w:t>
      </w:r>
      <w:r w:rsidR="00215D5D" w:rsidRPr="009D0BFD">
        <w:rPr>
          <w:rFonts w:ascii="Bosch Office Sans" w:hAnsi="Bosch Office Sans"/>
        </w:rPr>
        <w:t xml:space="preserve"> </w:t>
      </w:r>
      <w:r w:rsidR="00F8211E" w:rsidRPr="009D0BFD">
        <w:rPr>
          <w:rFonts w:ascii="Bosch Office Sans" w:hAnsi="Bosch Office Sans"/>
        </w:rPr>
        <w:t>devices, hall displays, and monitors.</w:t>
      </w:r>
    </w:p>
    <w:p w14:paraId="03AF7735" w14:textId="3CE6F70B" w:rsidR="004338F7" w:rsidRPr="009D0BFD" w:rsidRDefault="00F8211E" w:rsidP="00E25A2C">
      <w:pPr>
        <w:pStyle w:val="ListParagraph"/>
        <w:numPr>
          <w:ilvl w:val="0"/>
          <w:numId w:val="13"/>
        </w:numPr>
        <w:rPr>
          <w:rFonts w:ascii="Bosch Office Sans" w:hAnsi="Bosch Office Sans"/>
        </w:rPr>
      </w:pPr>
      <w:r w:rsidRPr="009D0BFD">
        <w:rPr>
          <w:rFonts w:ascii="Bosch Office Sans" w:hAnsi="Bosch Office Sans"/>
        </w:rPr>
        <w:t>the provision</w:t>
      </w:r>
      <w:r w:rsidR="0048342F" w:rsidRPr="009D0BFD">
        <w:rPr>
          <w:rFonts w:ascii="Bosch Office Sans" w:hAnsi="Bosch Office Sans"/>
        </w:rPr>
        <w:t xml:space="preserve"> of an IP Ethernet network </w:t>
      </w:r>
      <w:r w:rsidRPr="009D0BFD">
        <w:rPr>
          <w:rFonts w:ascii="Bosch Office Sans" w:hAnsi="Bosch Office Sans"/>
        </w:rPr>
        <w:t xml:space="preserve">– used </w:t>
      </w:r>
      <w:r w:rsidR="0048342F" w:rsidRPr="009D0BFD">
        <w:rPr>
          <w:rFonts w:ascii="Bosch Office Sans" w:hAnsi="Bosch Office Sans"/>
        </w:rPr>
        <w:t>for advantaged coupling</w:t>
      </w:r>
      <w:r w:rsidRPr="009D0BFD">
        <w:rPr>
          <w:rFonts w:ascii="Bosch Office Sans" w:hAnsi="Bosch Office Sans"/>
        </w:rPr>
        <w:t xml:space="preserve"> of the system</w:t>
      </w:r>
      <w:r w:rsidR="0048342F" w:rsidRPr="009D0BFD">
        <w:rPr>
          <w:rFonts w:ascii="Bosch Office Sans" w:hAnsi="Bosch Office Sans"/>
        </w:rPr>
        <w:t xml:space="preserve"> to OMNEO or Dante</w:t>
      </w:r>
      <w:r w:rsidR="007A5113" w:rsidRPr="009D0BFD">
        <w:rPr>
          <w:rFonts w:ascii="Bosch Office Sans" w:hAnsi="Bosch Office Sans"/>
          <w:vertAlign w:val="superscript"/>
        </w:rPr>
        <w:t>TM</w:t>
      </w:r>
      <w:r w:rsidR="0048342F" w:rsidRPr="009D0BFD">
        <w:rPr>
          <w:rFonts w:ascii="Bosch Office Sans" w:hAnsi="Bosch Office Sans"/>
        </w:rPr>
        <w:t xml:space="preserve"> compatible audio systems and</w:t>
      </w:r>
      <w:r w:rsidRPr="009D0BFD">
        <w:rPr>
          <w:rFonts w:ascii="Bosch Office Sans" w:hAnsi="Bosch Office Sans"/>
        </w:rPr>
        <w:t>/or</w:t>
      </w:r>
      <w:r w:rsidR="0048342F" w:rsidRPr="009D0BFD">
        <w:rPr>
          <w:rFonts w:ascii="Bosch Office Sans" w:hAnsi="Bosch Office Sans"/>
        </w:rPr>
        <w:t xml:space="preserve"> other types of media system and content management systems. </w:t>
      </w:r>
    </w:p>
    <w:p w14:paraId="7D7CE50C" w14:textId="6F2A971B"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configuration, </w:t>
      </w:r>
      <w:r w:rsidR="008A3A6E" w:rsidRPr="009D0BFD">
        <w:rPr>
          <w:rFonts w:ascii="Bosch Office Sans" w:hAnsi="Bosch Office Sans"/>
        </w:rPr>
        <w:t xml:space="preserve">i.e. the </w:t>
      </w:r>
      <w:r w:rsidRPr="009D0BFD">
        <w:rPr>
          <w:rFonts w:ascii="Bosch Office Sans" w:hAnsi="Bosch Office Sans"/>
        </w:rPr>
        <w:t>prepara</w:t>
      </w:r>
      <w:r w:rsidR="004338F7" w:rsidRPr="009D0BFD">
        <w:rPr>
          <w:rFonts w:ascii="Bosch Office Sans" w:hAnsi="Bosch Office Sans"/>
        </w:rPr>
        <w:t>tion and managem</w:t>
      </w:r>
      <w:r w:rsidR="00F8211E" w:rsidRPr="009D0BFD">
        <w:rPr>
          <w:rFonts w:ascii="Bosch Office Sans" w:hAnsi="Bosch Office Sans"/>
        </w:rPr>
        <w:t xml:space="preserve">ent software </w:t>
      </w:r>
      <w:r w:rsidR="00C86BE9" w:rsidRPr="009D0BFD">
        <w:rPr>
          <w:rFonts w:ascii="Bosch Office Sans" w:hAnsi="Bosch Office Sans"/>
        </w:rPr>
        <w:noBreakHyphen/>
        <w:t> used</w:t>
      </w:r>
      <w:r w:rsidR="00F8211E" w:rsidRPr="009D0BFD">
        <w:rPr>
          <w:rFonts w:ascii="Bosch Office Sans" w:hAnsi="Bosch Office Sans"/>
        </w:rPr>
        <w:t xml:space="preserve"> </w:t>
      </w:r>
      <w:r w:rsidR="004338F7" w:rsidRPr="009D0BFD">
        <w:rPr>
          <w:rFonts w:ascii="Bosch Office Sans" w:hAnsi="Bosch Office Sans"/>
        </w:rPr>
        <w:t xml:space="preserve">for </w:t>
      </w:r>
      <w:r w:rsidRPr="009D0BFD">
        <w:rPr>
          <w:rFonts w:ascii="Bosch Office Sans" w:hAnsi="Bosch Office Sans"/>
        </w:rPr>
        <w:t>control</w:t>
      </w:r>
      <w:r w:rsidR="00F8211E" w:rsidRPr="009D0BFD">
        <w:rPr>
          <w:rFonts w:ascii="Bosch Office Sans" w:hAnsi="Bosch Office Sans"/>
        </w:rPr>
        <w:t>ling</w:t>
      </w:r>
      <w:r w:rsidR="00215D5D" w:rsidRPr="009D0BFD">
        <w:rPr>
          <w:rFonts w:ascii="Bosch Office Sans" w:hAnsi="Bosch Office Sans"/>
        </w:rPr>
        <w:t xml:space="preserve"> the system</w:t>
      </w:r>
      <w:r w:rsidRPr="009D0BFD">
        <w:rPr>
          <w:rFonts w:ascii="Bosch Office Sans" w:hAnsi="Bosch Office Sans"/>
        </w:rPr>
        <w:t xml:space="preserve"> by means of a PC.</w:t>
      </w:r>
    </w:p>
    <w:p w14:paraId="3B6BF16D" w14:textId="77777777" w:rsidR="003F3B3C" w:rsidRPr="009D0BFD" w:rsidRDefault="0048342F">
      <w:pPr>
        <w:pStyle w:val="Heading1"/>
        <w:rPr>
          <w:rFonts w:ascii="Bosch Office Sans" w:hAnsi="Bosch Office Sans"/>
        </w:rPr>
      </w:pPr>
      <w:bookmarkStart w:id="12" w:name="__RefHeading__11_768757415"/>
      <w:bookmarkStart w:id="13" w:name="_Toc135041466"/>
      <w:bookmarkStart w:id="14" w:name="_Toc239855006"/>
      <w:bookmarkEnd w:id="12"/>
      <w:r w:rsidRPr="009D0BFD">
        <w:rPr>
          <w:rFonts w:ascii="Bosch Office Sans" w:hAnsi="Bosch Office Sans"/>
        </w:rPr>
        <w:t>System summary</w:t>
      </w:r>
      <w:bookmarkEnd w:id="13"/>
      <w:bookmarkEnd w:id="14"/>
    </w:p>
    <w:p w14:paraId="3719A403" w14:textId="77777777" w:rsidR="003F3B3C" w:rsidRPr="009D0BFD" w:rsidRDefault="0048342F">
      <w:pPr>
        <w:pStyle w:val="Heading2"/>
        <w:rPr>
          <w:rFonts w:ascii="Bosch Office Sans" w:hAnsi="Bosch Office Sans"/>
        </w:rPr>
      </w:pPr>
      <w:bookmarkStart w:id="15" w:name="__RefHeading__13_768757415"/>
      <w:bookmarkStart w:id="16" w:name="_Toc135041467"/>
      <w:bookmarkStart w:id="17" w:name="_Toc239855007"/>
      <w:bookmarkEnd w:id="15"/>
      <w:r w:rsidRPr="009D0BFD">
        <w:rPr>
          <w:rFonts w:ascii="Bosch Office Sans" w:hAnsi="Bosch Office Sans"/>
        </w:rPr>
        <w:t>System overview</w:t>
      </w:r>
      <w:bookmarkEnd w:id="16"/>
      <w:bookmarkEnd w:id="17"/>
    </w:p>
    <w:p w14:paraId="6DB5D084" w14:textId="77777777" w:rsidR="009964FD" w:rsidRPr="009D0BFD" w:rsidRDefault="009964FD" w:rsidP="009964FD">
      <w:pPr>
        <w:rPr>
          <w:rFonts w:ascii="Bosch Office Sans" w:hAnsi="Bosch Office Sans"/>
        </w:rPr>
      </w:pPr>
    </w:p>
    <w:p w14:paraId="730D5874" w14:textId="77777777" w:rsidR="00215D5D" w:rsidRPr="009D0BFD" w:rsidRDefault="00215D5D">
      <w:pPr>
        <w:rPr>
          <w:rFonts w:ascii="Bosch Office Sans" w:hAnsi="Bosch Office Sans"/>
        </w:rPr>
      </w:pPr>
      <w:r w:rsidRPr="009D0BFD">
        <w:rPr>
          <w:rFonts w:ascii="Bosch Office Sans" w:hAnsi="Bosch Office Sans"/>
        </w:rPr>
        <w:t xml:space="preserve">The conference system shall be easy to install and operate. It </w:t>
      </w:r>
      <w:r w:rsidR="0048342F" w:rsidRPr="009D0BFD">
        <w:rPr>
          <w:rFonts w:ascii="Bosch Office Sans" w:hAnsi="Bosch Office Sans"/>
        </w:rPr>
        <w:t>shall provide digital signal processing and transmission of all audio signals via an I</w:t>
      </w:r>
      <w:r w:rsidR="00F8211E" w:rsidRPr="009D0BFD">
        <w:rPr>
          <w:rFonts w:ascii="Bosch Office Sans" w:hAnsi="Bosch Office Sans"/>
        </w:rPr>
        <w:t xml:space="preserve">P Ethernet network, and shall have low susceptibility to </w:t>
      </w:r>
      <w:r w:rsidR="0048342F" w:rsidRPr="009D0BFD">
        <w:rPr>
          <w:rFonts w:ascii="Bosch Office Sans" w:hAnsi="Bosch Office Sans"/>
        </w:rPr>
        <w:t>mobile pho</w:t>
      </w:r>
      <w:r w:rsidR="00F8211E" w:rsidRPr="009D0BFD">
        <w:rPr>
          <w:rFonts w:ascii="Bosch Office Sans" w:hAnsi="Bosch Office Sans"/>
        </w:rPr>
        <w:t>ne interference</w:t>
      </w:r>
      <w:r w:rsidR="0048342F" w:rsidRPr="009D0BFD">
        <w:rPr>
          <w:rFonts w:ascii="Bosch Office Sans" w:hAnsi="Bosch Office Sans"/>
        </w:rPr>
        <w:t>. It shall</w:t>
      </w:r>
      <w:r w:rsidR="00F8211E" w:rsidRPr="009D0BFD">
        <w:rPr>
          <w:rFonts w:ascii="Bosch Office Sans" w:hAnsi="Bosch Office Sans"/>
        </w:rPr>
        <w:t xml:space="preserve"> be a versatile system that </w:t>
      </w:r>
      <w:r w:rsidR="0048342F" w:rsidRPr="009D0BFD">
        <w:rPr>
          <w:rFonts w:ascii="Bosch Office Sans" w:hAnsi="Bosch Office Sans"/>
        </w:rPr>
        <w:t>provide</w:t>
      </w:r>
      <w:r w:rsidR="00F8211E" w:rsidRPr="009D0BFD">
        <w:rPr>
          <w:rFonts w:ascii="Bosch Office Sans" w:hAnsi="Bosch Office Sans"/>
        </w:rPr>
        <w:t xml:space="preserve">s </w:t>
      </w:r>
      <w:r w:rsidRPr="009D0BFD">
        <w:rPr>
          <w:rFonts w:ascii="Bosch Office Sans" w:hAnsi="Bosch Office Sans"/>
        </w:rPr>
        <w:t xml:space="preserve">high-quality </w:t>
      </w:r>
      <w:r w:rsidR="0048342F" w:rsidRPr="009D0BFD">
        <w:rPr>
          <w:rFonts w:ascii="Bosch Office Sans" w:hAnsi="Bosch Office Sans"/>
        </w:rPr>
        <w:t>audio</w:t>
      </w:r>
      <w:r w:rsidRPr="009D0BFD">
        <w:rPr>
          <w:rFonts w:ascii="Bosch Office Sans" w:hAnsi="Bosch Office Sans"/>
        </w:rPr>
        <w:t>, whilst ensuring secure data transmission.</w:t>
      </w:r>
    </w:p>
    <w:p w14:paraId="620747C2" w14:textId="77777777" w:rsidR="00C96443" w:rsidRPr="009D0BFD" w:rsidRDefault="00C96443">
      <w:pPr>
        <w:rPr>
          <w:rFonts w:ascii="Bosch Office Sans" w:hAnsi="Bosch Office Sans"/>
        </w:rPr>
      </w:pPr>
    </w:p>
    <w:p w14:paraId="4C58D3CA" w14:textId="77777777" w:rsidR="003F3B3C" w:rsidRPr="009D0BFD" w:rsidRDefault="0048342F">
      <w:pPr>
        <w:rPr>
          <w:rFonts w:ascii="Bosch Office Sans" w:hAnsi="Bosch Office Sans"/>
        </w:rPr>
      </w:pPr>
      <w:r w:rsidRPr="009D0BFD">
        <w:rPr>
          <w:rFonts w:ascii="Bosch Office Sans" w:hAnsi="Bosch Office Sans"/>
        </w:rPr>
        <w:t>It shall be possible to use the conference system via a PC running user-friendly software. The software shall assist in system configuration, meeting preparation,</w:t>
      </w:r>
      <w:r w:rsidR="0074161D" w:rsidRPr="009D0BFD">
        <w:rPr>
          <w:rFonts w:ascii="Bosch Office Sans" w:hAnsi="Bosch Office Sans"/>
        </w:rPr>
        <w:t xml:space="preserve"> and</w:t>
      </w:r>
      <w:r w:rsidRPr="009D0BFD">
        <w:rPr>
          <w:rFonts w:ascii="Bosch Office Sans" w:hAnsi="Bosch Office Sans"/>
        </w:rPr>
        <w:t xml:space="preserve"> management and monitoring.</w:t>
      </w:r>
      <w:r w:rsidR="0063042D" w:rsidRPr="009D0BFD">
        <w:rPr>
          <w:rFonts w:ascii="Bosch Office Sans" w:hAnsi="Bosch Office Sans"/>
        </w:rPr>
        <w:t xml:space="preserve"> </w:t>
      </w:r>
      <w:r w:rsidR="00215D5D" w:rsidRPr="009D0BFD">
        <w:rPr>
          <w:rFonts w:ascii="Bosch Office Sans" w:hAnsi="Bosch Office Sans"/>
        </w:rPr>
        <w:t xml:space="preserve">A license key shall be used to protect the software from unauthorized copying. </w:t>
      </w:r>
      <w:r w:rsidR="0063042D" w:rsidRPr="009D0BFD">
        <w:rPr>
          <w:rFonts w:ascii="Bosch Office Sans" w:hAnsi="Bosch Office Sans"/>
        </w:rPr>
        <w:t xml:space="preserve">The license key shall </w:t>
      </w:r>
      <w:r w:rsidR="00215D5D" w:rsidRPr="009D0BFD">
        <w:rPr>
          <w:rFonts w:ascii="Bosch Office Sans" w:hAnsi="Bosch Office Sans"/>
        </w:rPr>
        <w:t xml:space="preserve">be returnable so </w:t>
      </w:r>
      <w:r w:rsidR="00004494" w:rsidRPr="009D0BFD">
        <w:rPr>
          <w:rFonts w:ascii="Bosch Office Sans" w:hAnsi="Bosch Office Sans"/>
        </w:rPr>
        <w:t xml:space="preserve">that </w:t>
      </w:r>
      <w:r w:rsidR="00215D5D" w:rsidRPr="009D0BFD">
        <w:rPr>
          <w:rFonts w:ascii="Bosch Office Sans" w:hAnsi="Bosch Office Sans"/>
        </w:rPr>
        <w:t>it can be transferred</w:t>
      </w:r>
      <w:r w:rsidR="0063042D" w:rsidRPr="009D0BFD">
        <w:rPr>
          <w:rFonts w:ascii="Bosch Office Sans" w:hAnsi="Bosch Office Sans"/>
        </w:rPr>
        <w:t xml:space="preserve"> to another system without the intervention of </w:t>
      </w:r>
      <w:r w:rsidR="004B2B98" w:rsidRPr="009D0BFD">
        <w:rPr>
          <w:rFonts w:ascii="Bosch Office Sans" w:hAnsi="Bosch Office Sans"/>
        </w:rPr>
        <w:t>the supplier</w:t>
      </w:r>
      <w:r w:rsidR="0063042D" w:rsidRPr="009D0BFD">
        <w:rPr>
          <w:rFonts w:ascii="Bosch Office Sans" w:hAnsi="Bosch Office Sans"/>
        </w:rPr>
        <w:t>.</w:t>
      </w:r>
    </w:p>
    <w:p w14:paraId="06C1BEF5" w14:textId="77777777" w:rsidR="003F3B3C" w:rsidRPr="009D0BFD" w:rsidRDefault="003F3B3C">
      <w:pPr>
        <w:rPr>
          <w:rFonts w:ascii="Bosch Office Sans" w:hAnsi="Bosch Office Sans"/>
        </w:rPr>
      </w:pPr>
    </w:p>
    <w:p w14:paraId="51C776EC" w14:textId="3350817D" w:rsidR="003F3B3C" w:rsidRPr="009D0BFD" w:rsidRDefault="0048342F">
      <w:pPr>
        <w:rPr>
          <w:rFonts w:ascii="Bosch Office Sans" w:hAnsi="Bosch Office Sans"/>
        </w:rPr>
      </w:pPr>
      <w:r w:rsidRPr="009D0BFD">
        <w:rPr>
          <w:rFonts w:ascii="Bosch Office Sans" w:hAnsi="Bosch Office Sans"/>
        </w:rPr>
        <w:t xml:space="preserve">The conference system shall be a modular system. It shall be possible to connect </w:t>
      </w:r>
      <w:r w:rsidR="00004494" w:rsidRPr="009D0BFD">
        <w:rPr>
          <w:rFonts w:ascii="Bosch Office Sans" w:hAnsi="Bosch Office Sans"/>
        </w:rPr>
        <w:t xml:space="preserve">various </w:t>
      </w:r>
      <w:r w:rsidRPr="009D0BFD">
        <w:rPr>
          <w:rFonts w:ascii="Bosch Office Sans" w:hAnsi="Bosch Office Sans"/>
        </w:rPr>
        <w:t xml:space="preserve">elements of a system simply and quickly, </w:t>
      </w:r>
      <w:r w:rsidR="0062436E" w:rsidRPr="009D0BFD">
        <w:rPr>
          <w:rFonts w:ascii="Bosch Office Sans" w:hAnsi="Bosch Office Sans"/>
        </w:rPr>
        <w:t xml:space="preserve">by </w:t>
      </w:r>
      <w:r w:rsidRPr="009D0BFD">
        <w:rPr>
          <w:rFonts w:ascii="Bosch Office Sans" w:hAnsi="Bosch Office Sans"/>
        </w:rPr>
        <w:t xml:space="preserve">using a daisy-chain, loop-through configuration. It shall also be possible to use a star configuration in </w:t>
      </w:r>
      <w:r w:rsidRPr="009D0BFD">
        <w:rPr>
          <w:rFonts w:ascii="Bosch Office Sans" w:hAnsi="Bosch Office Sans"/>
        </w:rPr>
        <w:t>which each device is individually connected to the system. Systems shall be expanded or reduced in size b</w:t>
      </w:r>
      <w:r w:rsidR="00004494" w:rsidRPr="009D0BFD">
        <w:rPr>
          <w:rFonts w:ascii="Bosch Office Sans" w:hAnsi="Bosch Office Sans"/>
        </w:rPr>
        <w:t>y adding or removing equipment.</w:t>
      </w:r>
    </w:p>
    <w:p w14:paraId="6C2A253B" w14:textId="77777777" w:rsidR="003F3B3C" w:rsidRPr="009D0BFD" w:rsidRDefault="003F3B3C">
      <w:pPr>
        <w:rPr>
          <w:rFonts w:ascii="Bosch Office Sans" w:hAnsi="Bosch Office Sans"/>
        </w:rPr>
      </w:pPr>
    </w:p>
    <w:p w14:paraId="27E33F0C" w14:textId="77777777" w:rsidR="003F3B3C" w:rsidRPr="009D0BFD" w:rsidRDefault="0048342F">
      <w:pPr>
        <w:rPr>
          <w:rFonts w:ascii="Bosch Office Sans" w:hAnsi="Bosch Office Sans"/>
        </w:rPr>
      </w:pPr>
      <w:r w:rsidRPr="009D0BFD">
        <w:rPr>
          <w:rFonts w:ascii="Bosch Office Sans" w:hAnsi="Bosch Office Sans"/>
        </w:rPr>
        <w:t>The range of conferenc</w:t>
      </w:r>
      <w:r w:rsidR="00004494" w:rsidRPr="009D0BFD">
        <w:rPr>
          <w:rFonts w:ascii="Bosch Office Sans" w:hAnsi="Bosch Office Sans"/>
        </w:rPr>
        <w:t xml:space="preserve">e system products shall include: </w:t>
      </w:r>
      <w:r w:rsidR="00B04DAA" w:rsidRPr="009D0BFD">
        <w:rPr>
          <w:rFonts w:ascii="Bosch Office Sans" w:hAnsi="Bosch Office Sans"/>
        </w:rPr>
        <w:t>central device</w:t>
      </w:r>
      <w:r w:rsidRPr="009D0BFD">
        <w:rPr>
          <w:rFonts w:ascii="Bosch Office Sans" w:hAnsi="Bosch Office Sans"/>
        </w:rPr>
        <w:t>s and PCs, application-specific software modul</w:t>
      </w:r>
      <w:r w:rsidR="0074161D" w:rsidRPr="009D0BFD">
        <w:rPr>
          <w:rFonts w:ascii="Bosch Office Sans" w:hAnsi="Bosch Office Sans"/>
        </w:rPr>
        <w:t xml:space="preserve">es, information display systems </w:t>
      </w:r>
      <w:r w:rsidRPr="009D0BFD">
        <w:rPr>
          <w:rFonts w:ascii="Bosch Office Sans" w:hAnsi="Bosch Office Sans"/>
        </w:rPr>
        <w:t>and installation equipment. This range shall be complemented by ex</w:t>
      </w:r>
      <w:r w:rsidR="0074161D" w:rsidRPr="009D0BFD">
        <w:rPr>
          <w:rFonts w:ascii="Bosch Office Sans" w:hAnsi="Bosch Office Sans"/>
        </w:rPr>
        <w:t xml:space="preserve">ternal equipment such as video </w:t>
      </w:r>
      <w:r w:rsidRPr="009D0BFD">
        <w:rPr>
          <w:rFonts w:ascii="Bosch Office Sans" w:hAnsi="Bosch Office Sans"/>
        </w:rPr>
        <w:t xml:space="preserve">displays, sound </w:t>
      </w:r>
      <w:r w:rsidR="004C2CCF" w:rsidRPr="009D0BFD">
        <w:rPr>
          <w:rFonts w:ascii="Bosch Office Sans" w:hAnsi="Bosch Office Sans"/>
        </w:rPr>
        <w:t>reinforcement</w:t>
      </w:r>
      <w:r w:rsidRPr="009D0BFD">
        <w:rPr>
          <w:rFonts w:ascii="Bosch Office Sans" w:hAnsi="Bosch Office Sans"/>
        </w:rPr>
        <w:t xml:space="preserve"> amplifiers, HD camera</w:t>
      </w:r>
      <w:r w:rsidR="0074161D" w:rsidRPr="009D0BFD">
        <w:rPr>
          <w:rFonts w:ascii="Bosch Office Sans" w:hAnsi="Bosch Office Sans"/>
        </w:rPr>
        <w:t xml:space="preserve">s and accessories, loudspeakers, </w:t>
      </w:r>
      <w:r w:rsidRPr="009D0BFD">
        <w:rPr>
          <w:rFonts w:ascii="Bosch Office Sans" w:hAnsi="Bosch Office Sans"/>
        </w:rPr>
        <w:t>and printers, all of which shall be fully compatible and easily integrated into the conference system.</w:t>
      </w:r>
    </w:p>
    <w:p w14:paraId="53F67784" w14:textId="77777777" w:rsidR="003F3B3C" w:rsidRPr="009D0BFD" w:rsidRDefault="003F3B3C">
      <w:pPr>
        <w:rPr>
          <w:rFonts w:ascii="Bosch Office Sans" w:hAnsi="Bosch Office Sans"/>
        </w:rPr>
      </w:pPr>
    </w:p>
    <w:p w14:paraId="3153D9B9" w14:textId="77777777" w:rsidR="003F3B3C" w:rsidRPr="009D0BFD" w:rsidRDefault="0048342F">
      <w:pPr>
        <w:rPr>
          <w:rFonts w:ascii="Bosch Office Sans" w:hAnsi="Bosch Office Sans"/>
        </w:rPr>
      </w:pPr>
      <w:r w:rsidRPr="009D0BFD">
        <w:rPr>
          <w:rFonts w:ascii="Bosch Office Sans" w:hAnsi="Bosch Office Sans"/>
        </w:rPr>
        <w:t>Signal transmission and processing shall be by means of advanced digital-audio technology. This advanced digital-audio technology shall result in high-level audio performance (bandwi</w:t>
      </w:r>
      <w:r w:rsidR="0074161D" w:rsidRPr="009D0BFD">
        <w:rPr>
          <w:rFonts w:ascii="Bosch Office Sans" w:hAnsi="Bosch Office Sans"/>
        </w:rPr>
        <w:t>dth up to 20 kHz) with no loss</w:t>
      </w:r>
      <w:r w:rsidRPr="009D0BFD">
        <w:rPr>
          <w:rFonts w:ascii="Bosch Office Sans" w:hAnsi="Bosch Office Sans"/>
        </w:rPr>
        <w:t xml:space="preserve"> in signal quality or level during transmission. There shall be virtually no background noise, interfe</w:t>
      </w:r>
      <w:r w:rsidR="004B2B98" w:rsidRPr="009D0BFD">
        <w:rPr>
          <w:rFonts w:ascii="Bosch Office Sans" w:hAnsi="Bosch Office Sans"/>
        </w:rPr>
        <w:t>rence, crosstalk or distortion</w:t>
      </w:r>
      <w:r w:rsidRPr="009D0BFD">
        <w:rPr>
          <w:rFonts w:ascii="Bosch Office Sans" w:hAnsi="Bosch Office Sans"/>
        </w:rPr>
        <w:t>.</w:t>
      </w:r>
    </w:p>
    <w:p w14:paraId="78D44EB8" w14:textId="77777777" w:rsidR="003F3B3C" w:rsidRPr="009D0BFD" w:rsidRDefault="003F3B3C">
      <w:pPr>
        <w:rPr>
          <w:rFonts w:ascii="Bosch Office Sans" w:hAnsi="Bosch Office Sans"/>
        </w:rPr>
      </w:pPr>
    </w:p>
    <w:p w14:paraId="03DCD1BF" w14:textId="77777777" w:rsidR="003F3B3C" w:rsidRPr="009D0BFD" w:rsidRDefault="0048342F">
      <w:pPr>
        <w:rPr>
          <w:rFonts w:ascii="Bosch Office Sans" w:hAnsi="Bosch Office Sans"/>
        </w:rPr>
      </w:pPr>
      <w:r w:rsidRPr="009D0BFD">
        <w:rPr>
          <w:rFonts w:ascii="Bosch Office Sans" w:hAnsi="Bosch Office Sans"/>
        </w:rPr>
        <w:t xml:space="preserve">The system shall use a standard IP Ethernet network to transport all digital signals: </w:t>
      </w:r>
      <w:r w:rsidR="00561DFB" w:rsidRPr="009D0BFD">
        <w:rPr>
          <w:rFonts w:ascii="Bosch Office Sans" w:hAnsi="Bosch Office Sans"/>
        </w:rPr>
        <w:t>audio,</w:t>
      </w:r>
      <w:r w:rsidRPr="009D0BFD">
        <w:rPr>
          <w:rFonts w:ascii="Bosch Office Sans" w:hAnsi="Bosch Office Sans"/>
        </w:rPr>
        <w:t xml:space="preserve"> video, data and control. The system shall be able to use standard CAT</w:t>
      </w:r>
      <w:r w:rsidR="003316D1" w:rsidRPr="009D0BFD">
        <w:rPr>
          <w:rFonts w:ascii="Bosch Office Sans" w:hAnsi="Bosch Office Sans"/>
        </w:rPr>
        <w:t>5e</w:t>
      </w:r>
      <w:r w:rsidR="00F671A2" w:rsidRPr="009D0BFD">
        <w:rPr>
          <w:rFonts w:ascii="Bosch Office Sans" w:hAnsi="Bosch Office Sans"/>
        </w:rPr>
        <w:t xml:space="preserve"> </w:t>
      </w:r>
      <w:r w:rsidRPr="009D0BFD">
        <w:rPr>
          <w:rFonts w:ascii="Bosch Office Sans" w:hAnsi="Bosch Office Sans"/>
        </w:rPr>
        <w:t xml:space="preserve">cables and Power </w:t>
      </w:r>
      <w:r w:rsidR="00561DFB" w:rsidRPr="009D0BFD">
        <w:rPr>
          <w:rFonts w:ascii="Bosch Office Sans" w:hAnsi="Bosch Office Sans"/>
        </w:rPr>
        <w:t>over</w:t>
      </w:r>
      <w:r w:rsidRPr="009D0BFD">
        <w:rPr>
          <w:rFonts w:ascii="Bosch Office Sans" w:hAnsi="Bosch Office Sans"/>
        </w:rPr>
        <w:t xml:space="preserve"> Ethernet switches to supply the system devices.</w:t>
      </w:r>
      <w:r w:rsidR="00A353D4" w:rsidRPr="009D0BFD">
        <w:rPr>
          <w:rFonts w:ascii="Bosch Office Sans" w:hAnsi="Bosch Office Sans"/>
        </w:rPr>
        <w:t xml:space="preserve"> </w:t>
      </w:r>
      <w:r w:rsidRPr="009D0BFD">
        <w:rPr>
          <w:rFonts w:ascii="Bosch Office Sans" w:hAnsi="Bosch Office Sans"/>
        </w:rPr>
        <w:t>The system shall support a daisy-cha</w:t>
      </w:r>
      <w:r w:rsidR="001F0A08" w:rsidRPr="009D0BFD">
        <w:rPr>
          <w:rFonts w:ascii="Bosch Office Sans" w:hAnsi="Bosch Office Sans"/>
        </w:rPr>
        <w:t xml:space="preserve">in or loop-trough configuration, </w:t>
      </w:r>
      <w:r w:rsidRPr="009D0BFD">
        <w:rPr>
          <w:rFonts w:ascii="Bosch Office Sans" w:hAnsi="Bosch Office Sans"/>
        </w:rPr>
        <w:t xml:space="preserve">using </w:t>
      </w:r>
      <w:r w:rsidR="00561DFB" w:rsidRPr="009D0BFD">
        <w:rPr>
          <w:rFonts w:ascii="Bosch Office Sans" w:hAnsi="Bosch Office Sans"/>
        </w:rPr>
        <w:t>an</w:t>
      </w:r>
      <w:r w:rsidRPr="009D0BFD">
        <w:rPr>
          <w:rFonts w:ascii="Bosch Office Sans" w:hAnsi="Bosch Office Sans"/>
        </w:rPr>
        <w:t xml:space="preserve"> Ethernet compatible cable. It shall be possible to 'tap' these cables at any point to connect extra conference system equipment. It shall support redundant cabling. Power shall be supplied to all devices via these cables.</w:t>
      </w:r>
    </w:p>
    <w:p w14:paraId="49674B40" w14:textId="77777777" w:rsidR="003F3B3C" w:rsidRPr="009D0BFD" w:rsidRDefault="003F3B3C">
      <w:pPr>
        <w:rPr>
          <w:rFonts w:ascii="Bosch Office Sans" w:hAnsi="Bosch Office Sans"/>
        </w:rPr>
      </w:pPr>
    </w:p>
    <w:p w14:paraId="1ABEBF4D" w14:textId="0E4F9E7D" w:rsidR="003F3B3C" w:rsidRPr="009D0BFD" w:rsidRDefault="0048342F">
      <w:pPr>
        <w:rPr>
          <w:rFonts w:ascii="Bosch Office Sans" w:hAnsi="Bosch Office Sans"/>
        </w:rPr>
      </w:pPr>
      <w:r w:rsidRPr="009D0BFD">
        <w:rPr>
          <w:rFonts w:ascii="Bosch Office Sans" w:hAnsi="Bosch Office Sans"/>
        </w:rPr>
        <w:t xml:space="preserve">The </w:t>
      </w:r>
      <w:r w:rsidR="008F1BA8" w:rsidRPr="009D0BFD">
        <w:rPr>
          <w:rFonts w:ascii="Bosch Office Sans" w:hAnsi="Bosch Office Sans"/>
        </w:rPr>
        <w:t xml:space="preserve">audio processing and powering device </w:t>
      </w:r>
      <w:r w:rsidRPr="009D0BFD">
        <w:rPr>
          <w:rFonts w:ascii="Bosch Office Sans" w:hAnsi="Bosch Office Sans"/>
        </w:rPr>
        <w:t xml:space="preserve">shall have a built-in equalizer function for </w:t>
      </w:r>
      <w:r w:rsidR="0074161D" w:rsidRPr="009D0BFD">
        <w:rPr>
          <w:rFonts w:ascii="Bosch Office Sans" w:hAnsi="Bosch Office Sans"/>
        </w:rPr>
        <w:t xml:space="preserve">use with </w:t>
      </w:r>
      <w:r w:rsidRPr="009D0BFD">
        <w:rPr>
          <w:rFonts w:ascii="Bosch Office Sans" w:hAnsi="Bosch Office Sans"/>
        </w:rPr>
        <w:t xml:space="preserve">loudspeakers in contribution devices. It shall include </w:t>
      </w:r>
      <w:r w:rsidR="0074161D" w:rsidRPr="009D0BFD">
        <w:rPr>
          <w:rFonts w:ascii="Bosch Office Sans" w:hAnsi="Bosch Office Sans"/>
        </w:rPr>
        <w:t>A</w:t>
      </w:r>
      <w:r w:rsidR="00561DFB" w:rsidRPr="009D0BFD">
        <w:rPr>
          <w:rFonts w:ascii="Bosch Office Sans" w:hAnsi="Bosch Office Sans"/>
        </w:rPr>
        <w:t>coustic</w:t>
      </w:r>
      <w:r w:rsidR="0074161D" w:rsidRPr="009D0BFD">
        <w:rPr>
          <w:rFonts w:ascii="Bosch Office Sans" w:hAnsi="Bosch Office Sans"/>
        </w:rPr>
        <w:t xml:space="preserve"> Feedback S</w:t>
      </w:r>
      <w:r w:rsidRPr="009D0BFD">
        <w:rPr>
          <w:rFonts w:ascii="Bosch Office Sans" w:hAnsi="Bosch Office Sans"/>
        </w:rPr>
        <w:t>uppression</w:t>
      </w:r>
      <w:r w:rsidR="0074161D" w:rsidRPr="009D0BFD">
        <w:rPr>
          <w:rFonts w:ascii="Bosch Office Sans" w:hAnsi="Bosch Office Sans"/>
        </w:rPr>
        <w:t xml:space="preserve"> (AFS)</w:t>
      </w:r>
      <w:r w:rsidRPr="009D0BFD">
        <w:rPr>
          <w:rFonts w:ascii="Bosch Office Sans" w:hAnsi="Bosch Office Sans"/>
        </w:rPr>
        <w:t xml:space="preserve">. It shall have </w:t>
      </w:r>
      <w:r w:rsidR="001F0A08" w:rsidRPr="009D0BFD">
        <w:rPr>
          <w:rFonts w:ascii="Bosch Office Sans" w:hAnsi="Bosch Office Sans"/>
        </w:rPr>
        <w:t xml:space="preserve">a power supply for </w:t>
      </w:r>
      <w:r w:rsidRPr="009D0BFD">
        <w:rPr>
          <w:rFonts w:ascii="Bosch Office Sans" w:hAnsi="Bosch Office Sans"/>
        </w:rPr>
        <w:t>supply</w:t>
      </w:r>
      <w:r w:rsidR="001F0A08" w:rsidRPr="009D0BFD">
        <w:rPr>
          <w:rFonts w:ascii="Bosch Office Sans" w:hAnsi="Bosch Office Sans"/>
        </w:rPr>
        <w:t>ing</w:t>
      </w:r>
      <w:r w:rsidRPr="009D0BFD">
        <w:rPr>
          <w:rFonts w:ascii="Bosch Office Sans" w:hAnsi="Bosch Office Sans"/>
        </w:rPr>
        <w:t xml:space="preserve"> power to the conference devices. The </w:t>
      </w:r>
      <w:r w:rsidR="008F1BA8" w:rsidRPr="009D0BFD">
        <w:rPr>
          <w:rFonts w:ascii="Bosch Office Sans" w:hAnsi="Bosch Office Sans"/>
        </w:rPr>
        <w:t xml:space="preserve">audio processing and powering device </w:t>
      </w:r>
      <w:r w:rsidR="0074161D" w:rsidRPr="009D0BFD">
        <w:rPr>
          <w:rFonts w:ascii="Bosch Office Sans" w:hAnsi="Bosch Office Sans"/>
        </w:rPr>
        <w:t xml:space="preserve">shall support a standby mode, </w:t>
      </w:r>
      <w:r w:rsidRPr="009D0BFD">
        <w:rPr>
          <w:rFonts w:ascii="Bosch Office Sans" w:hAnsi="Bosch Office Sans"/>
        </w:rPr>
        <w:t xml:space="preserve">which </w:t>
      </w:r>
      <w:r w:rsidR="0074161D" w:rsidRPr="009D0BFD">
        <w:rPr>
          <w:rFonts w:ascii="Bosch Office Sans" w:hAnsi="Bosch Office Sans"/>
        </w:rPr>
        <w:t xml:space="preserve">shall </w:t>
      </w:r>
      <w:r w:rsidRPr="009D0BFD">
        <w:rPr>
          <w:rFonts w:ascii="Bosch Office Sans" w:hAnsi="Bosch Office Sans"/>
        </w:rPr>
        <w:t>result</w:t>
      </w:r>
      <w:r w:rsidR="0074161D" w:rsidRPr="009D0BFD">
        <w:rPr>
          <w:rFonts w:ascii="Bosch Office Sans" w:hAnsi="Bosch Office Sans"/>
        </w:rPr>
        <w:t xml:space="preserve"> in</w:t>
      </w:r>
      <w:r w:rsidR="004C65F5" w:rsidRPr="009D0BFD">
        <w:rPr>
          <w:rFonts w:ascii="Bosch Office Sans" w:hAnsi="Bosch Office Sans"/>
        </w:rPr>
        <w:t xml:space="preserve"> </w:t>
      </w:r>
      <w:r w:rsidR="0074161D" w:rsidRPr="009D0BFD">
        <w:rPr>
          <w:rFonts w:ascii="Bosch Office Sans" w:hAnsi="Bosch Office Sans"/>
        </w:rPr>
        <w:t>reduced</w:t>
      </w:r>
      <w:r w:rsidRPr="009D0BFD">
        <w:rPr>
          <w:rFonts w:ascii="Bosch Office Sans" w:hAnsi="Bosch Office Sans"/>
        </w:rPr>
        <w:t xml:space="preserve"> po</w:t>
      </w:r>
      <w:r w:rsidR="0074161D" w:rsidRPr="009D0BFD">
        <w:rPr>
          <w:rFonts w:ascii="Bosch Office Sans" w:hAnsi="Bosch Office Sans"/>
        </w:rPr>
        <w:t xml:space="preserve">wer use by </w:t>
      </w:r>
      <w:r w:rsidRPr="009D0BFD">
        <w:rPr>
          <w:rFonts w:ascii="Bosch Office Sans" w:hAnsi="Bosch Office Sans"/>
        </w:rPr>
        <w:t xml:space="preserve">the conference devices. These functions shall be controlled by means of </w:t>
      </w:r>
      <w:r w:rsidR="00561DFB" w:rsidRPr="009D0BFD">
        <w:rPr>
          <w:rFonts w:ascii="Bosch Office Sans" w:hAnsi="Bosch Office Sans"/>
        </w:rPr>
        <w:t>a</w:t>
      </w:r>
      <w:r w:rsidR="0074161D" w:rsidRPr="009D0BFD">
        <w:rPr>
          <w:rFonts w:ascii="Bosch Office Sans" w:hAnsi="Bosch Office Sans"/>
        </w:rPr>
        <w:t xml:space="preserve"> user interface on a</w:t>
      </w:r>
      <w:r w:rsidR="0056554E" w:rsidRPr="009D0BFD">
        <w:rPr>
          <w:rFonts w:ascii="Bosch Office Sans" w:hAnsi="Bosch Office Sans"/>
        </w:rPr>
        <w:t xml:space="preserve"> </w:t>
      </w:r>
      <w:r w:rsidRPr="009D0BFD">
        <w:rPr>
          <w:rFonts w:ascii="Bosch Office Sans" w:hAnsi="Bosch Office Sans"/>
        </w:rPr>
        <w:t>PC.</w:t>
      </w:r>
    </w:p>
    <w:p w14:paraId="22BDB9C7" w14:textId="77777777" w:rsidR="003F3B3C" w:rsidRPr="009D0BFD" w:rsidRDefault="0048342F">
      <w:pPr>
        <w:rPr>
          <w:rFonts w:ascii="Bosch Office Sans" w:hAnsi="Bosch Office Sans"/>
        </w:rPr>
      </w:pPr>
      <w:r w:rsidRPr="009D0BFD">
        <w:rPr>
          <w:rFonts w:ascii="Bosch Office Sans" w:hAnsi="Bosch Office Sans"/>
        </w:rPr>
        <w:t xml:space="preserve">The conference system shall provide </w:t>
      </w:r>
      <w:r w:rsidR="00F2063D" w:rsidRPr="009D0BFD">
        <w:rPr>
          <w:rFonts w:ascii="Bosch Office Sans" w:hAnsi="Bosch Office Sans"/>
        </w:rPr>
        <w:t>four</w:t>
      </w:r>
      <w:r w:rsidR="0069548D" w:rsidRPr="009D0BFD">
        <w:rPr>
          <w:rFonts w:ascii="Bosch Office Sans" w:hAnsi="Bosch Office Sans"/>
        </w:rPr>
        <w:t xml:space="preserve"> main functions for</w:t>
      </w:r>
      <w:r w:rsidR="0056554E" w:rsidRPr="009D0BFD">
        <w:rPr>
          <w:rFonts w:ascii="Bosch Office Sans" w:hAnsi="Bosch Office Sans"/>
        </w:rPr>
        <w:t xml:space="preserve"> </w:t>
      </w:r>
      <w:r w:rsidRPr="009D0BFD">
        <w:rPr>
          <w:rFonts w:ascii="Bosch Office Sans" w:hAnsi="Bosch Office Sans"/>
        </w:rPr>
        <w:t>facilit</w:t>
      </w:r>
      <w:r w:rsidR="0069548D" w:rsidRPr="009D0BFD">
        <w:rPr>
          <w:rFonts w:ascii="Bosch Office Sans" w:hAnsi="Bosch Office Sans"/>
        </w:rPr>
        <w:t>ating</w:t>
      </w:r>
      <w:r w:rsidR="0062436E" w:rsidRPr="009D0BFD">
        <w:rPr>
          <w:rFonts w:ascii="Bosch Office Sans" w:hAnsi="Bosch Office Sans"/>
        </w:rPr>
        <w:t xml:space="preserve"> the progress of conferences. It shall</w:t>
      </w:r>
      <w:r w:rsidR="0016292C" w:rsidRPr="009D0BFD">
        <w:rPr>
          <w:rFonts w:ascii="Bosch Office Sans" w:hAnsi="Bosch Office Sans"/>
        </w:rPr>
        <w:t>:</w:t>
      </w:r>
    </w:p>
    <w:p w14:paraId="638CC1BC" w14:textId="56FA0B09" w:rsidR="00A353D4"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207D08" w:rsidRPr="009D0BFD">
        <w:rPr>
          <w:rFonts w:ascii="Bosch Office Sans" w:hAnsi="Bosch Office Sans"/>
        </w:rPr>
        <w:t xml:space="preserve">rovide full facilities for sound management, including speech input by </w:t>
      </w:r>
      <w:r w:rsidR="00472C78" w:rsidRPr="009D0BFD">
        <w:rPr>
          <w:rFonts w:ascii="Bosch Office Sans" w:hAnsi="Bosch Office Sans"/>
        </w:rPr>
        <w:t>participants</w:t>
      </w:r>
      <w:r w:rsidR="00207D08" w:rsidRPr="009D0BFD">
        <w:rPr>
          <w:rFonts w:ascii="Bosch Office Sans" w:hAnsi="Bosch Office Sans"/>
        </w:rPr>
        <w:t xml:space="preserve">, </w:t>
      </w:r>
      <w:r w:rsidR="0056554E" w:rsidRPr="009D0BFD">
        <w:rPr>
          <w:rFonts w:ascii="Bosch Office Sans" w:hAnsi="Bosch Office Sans"/>
        </w:rPr>
        <w:t xml:space="preserve">the </w:t>
      </w:r>
      <w:r w:rsidR="00207D08" w:rsidRPr="009D0BFD">
        <w:rPr>
          <w:rFonts w:ascii="Bosch Office Sans" w:hAnsi="Bosch Office Sans"/>
        </w:rPr>
        <w:t>chairperson and other participants, and the amplification and relaying of speech to all participants, under the control of the conference chairperson and/or the system operator.</w:t>
      </w:r>
    </w:p>
    <w:p w14:paraId="29F13D36" w14:textId="77777777" w:rsidR="0056554E"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207D08" w:rsidRPr="009D0BFD">
        <w:rPr>
          <w:rFonts w:ascii="Bosch Office Sans" w:hAnsi="Bosch Office Sans"/>
        </w:rPr>
        <w:t>rovide full multimedia functionality for each individual participant</w:t>
      </w:r>
      <w:r w:rsidR="00DE1CDD" w:rsidRPr="009D0BFD">
        <w:rPr>
          <w:rFonts w:ascii="Bosch Office Sans" w:hAnsi="Bosch Office Sans"/>
        </w:rPr>
        <w:t xml:space="preserve"> when a DICENTIS multimedia device</w:t>
      </w:r>
      <w:r w:rsidR="00EA776D" w:rsidRPr="009D0BFD">
        <w:rPr>
          <w:rFonts w:ascii="Bosch Office Sans" w:hAnsi="Bosch Office Sans"/>
        </w:rPr>
        <w:t xml:space="preserve"> is chosen:</w:t>
      </w:r>
      <w:r w:rsidR="00207D08" w:rsidRPr="009D0BFD">
        <w:rPr>
          <w:rFonts w:ascii="Bosch Office Sans" w:hAnsi="Bosch Office Sans"/>
        </w:rPr>
        <w:t xml:space="preserve"> </w:t>
      </w:r>
      <w:r w:rsidR="00207D08" w:rsidRPr="009D0BFD">
        <w:rPr>
          <w:rFonts w:ascii="Bosch Office Sans" w:hAnsi="Bosch Office Sans"/>
        </w:rPr>
        <w:lastRenderedPageBreak/>
        <w:t>internet access, document retrieval,</w:t>
      </w:r>
      <w:r w:rsidRPr="009D0BFD">
        <w:rPr>
          <w:rFonts w:ascii="Bosch Office Sans" w:hAnsi="Bosch Office Sans"/>
        </w:rPr>
        <w:t xml:space="preserve"> presentation and media sharing.</w:t>
      </w:r>
    </w:p>
    <w:p w14:paraId="26C61A62" w14:textId="58DB83F8" w:rsidR="0062436E"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P</w:t>
      </w:r>
      <w:r w:rsidR="0048342F" w:rsidRPr="009D0BFD">
        <w:rPr>
          <w:rFonts w:ascii="Bosch Office Sans" w:hAnsi="Bosch Office Sans"/>
        </w:rPr>
        <w:t>rovide facilities for HD camera control. These shall inclu</w:t>
      </w:r>
      <w:r w:rsidRPr="009D0BFD">
        <w:rPr>
          <w:rFonts w:ascii="Bosch Office Sans" w:hAnsi="Bosch Office Sans"/>
        </w:rPr>
        <w:t xml:space="preserve">de facilities for automatically </w:t>
      </w:r>
      <w:r w:rsidR="0048342F" w:rsidRPr="009D0BFD">
        <w:rPr>
          <w:rFonts w:ascii="Bosch Office Sans" w:hAnsi="Bosch Office Sans"/>
        </w:rPr>
        <w:t>switching camera outputs to individual conference devices</w:t>
      </w:r>
      <w:r w:rsidR="00DE1CDD" w:rsidRPr="009D0BFD">
        <w:rPr>
          <w:rFonts w:ascii="Bosch Office Sans" w:hAnsi="Bosch Office Sans"/>
        </w:rPr>
        <w:t xml:space="preserve"> (DICENTIS multimedia devices)</w:t>
      </w:r>
      <w:r w:rsidR="0048342F" w:rsidRPr="009D0BFD">
        <w:rPr>
          <w:rFonts w:ascii="Bosch Office Sans" w:hAnsi="Bosch Office Sans"/>
        </w:rPr>
        <w:t xml:space="preserve">, </w:t>
      </w:r>
      <w:r w:rsidR="002B264E" w:rsidRPr="009D0BFD">
        <w:rPr>
          <w:rFonts w:ascii="Bosch Office Sans" w:hAnsi="Bosch Office Sans"/>
        </w:rPr>
        <w:t xml:space="preserve">interpreting devices (DICENTIS </w:t>
      </w:r>
      <w:r w:rsidR="009A6D77" w:rsidRPr="009D0BFD">
        <w:rPr>
          <w:rFonts w:ascii="Bosch Office Sans" w:hAnsi="Bosch Office Sans"/>
        </w:rPr>
        <w:t>interpreter</w:t>
      </w:r>
      <w:r w:rsidR="002B264E" w:rsidRPr="009D0BFD">
        <w:rPr>
          <w:rFonts w:ascii="Bosch Office Sans" w:hAnsi="Bosch Office Sans"/>
        </w:rPr>
        <w:t xml:space="preserve"> desk with video output), </w:t>
      </w:r>
      <w:r w:rsidR="0048342F" w:rsidRPr="009D0BFD">
        <w:rPr>
          <w:rFonts w:ascii="Bosch Office Sans" w:hAnsi="Bosch Office Sans"/>
        </w:rPr>
        <w:t>hall displays or monitors.</w:t>
      </w:r>
    </w:p>
    <w:p w14:paraId="18EEEC4F" w14:textId="6A6BB636" w:rsidR="003F3B3C" w:rsidRPr="009D0BFD" w:rsidRDefault="0062436E" w:rsidP="00E25A2C">
      <w:pPr>
        <w:pStyle w:val="ListParagraph"/>
        <w:numPr>
          <w:ilvl w:val="0"/>
          <w:numId w:val="14"/>
        </w:numPr>
        <w:rPr>
          <w:rFonts w:ascii="Bosch Office Sans" w:hAnsi="Bosch Office Sans"/>
        </w:rPr>
      </w:pPr>
      <w:r w:rsidRPr="009D0BFD">
        <w:rPr>
          <w:rFonts w:ascii="Bosch Office Sans" w:hAnsi="Bosch Office Sans"/>
        </w:rPr>
        <w:t>S</w:t>
      </w:r>
      <w:r w:rsidR="0048342F" w:rsidRPr="009D0BFD">
        <w:rPr>
          <w:rFonts w:ascii="Bosch Office Sans" w:hAnsi="Bosch Office Sans"/>
        </w:rPr>
        <w:t>upport OMNEO and Dante</w:t>
      </w:r>
      <w:r w:rsidR="007A5113" w:rsidRPr="009D0BFD">
        <w:rPr>
          <w:rFonts w:ascii="Bosch Office Sans" w:hAnsi="Bosch Office Sans"/>
          <w:vertAlign w:val="superscript"/>
        </w:rPr>
        <w:t>TM</w:t>
      </w:r>
      <w:r w:rsidR="0048342F" w:rsidRPr="009D0BFD">
        <w:rPr>
          <w:rFonts w:ascii="Bosch Office Sans" w:hAnsi="Bosch Office Sans"/>
        </w:rPr>
        <w:t xml:space="preserve"> for advanced audio coupling to other audio systems.</w:t>
      </w:r>
    </w:p>
    <w:p w14:paraId="20EC49D9" w14:textId="77777777" w:rsidR="00DA718E" w:rsidRPr="009D0BFD" w:rsidRDefault="00DA718E" w:rsidP="00DA718E">
      <w:pPr>
        <w:pStyle w:val="ListParagraph"/>
        <w:rPr>
          <w:rFonts w:ascii="Bosch Office Sans" w:hAnsi="Bosch Office Sans"/>
        </w:rPr>
      </w:pPr>
    </w:p>
    <w:p w14:paraId="23D9D7AF" w14:textId="77777777" w:rsidR="003F3B3C" w:rsidRPr="009D0BFD" w:rsidRDefault="0048342F">
      <w:pPr>
        <w:rPr>
          <w:rFonts w:ascii="Bosch Office Sans" w:hAnsi="Bosch Office Sans"/>
        </w:rPr>
      </w:pPr>
      <w:r w:rsidRPr="009D0BFD">
        <w:rPr>
          <w:rFonts w:ascii="Bosch Office Sans" w:hAnsi="Bosch Office Sans"/>
        </w:rPr>
        <w:t xml:space="preserve">The </w:t>
      </w:r>
      <w:r w:rsidR="0016292C" w:rsidRPr="009D0BFD">
        <w:rPr>
          <w:rFonts w:ascii="Bosch Office Sans" w:hAnsi="Bosch Office Sans"/>
        </w:rPr>
        <w:t xml:space="preserve">conference </w:t>
      </w:r>
      <w:r w:rsidRPr="009D0BFD">
        <w:rPr>
          <w:rFonts w:ascii="Bosch Office Sans" w:hAnsi="Bosch Office Sans"/>
        </w:rPr>
        <w:t>system shall be simple and logical to operate by all</w:t>
      </w:r>
      <w:r w:rsidR="0069548D" w:rsidRPr="009D0BFD">
        <w:rPr>
          <w:rFonts w:ascii="Bosch Office Sans" w:hAnsi="Bosch Office Sans"/>
        </w:rPr>
        <w:t xml:space="preserve"> personnel concerned and </w:t>
      </w:r>
      <w:r w:rsidRPr="009D0BFD">
        <w:rPr>
          <w:rFonts w:ascii="Bosch Office Sans" w:hAnsi="Bosch Office Sans"/>
        </w:rPr>
        <w:t xml:space="preserve">by participants, </w:t>
      </w:r>
      <w:r w:rsidR="0069548D" w:rsidRPr="009D0BFD">
        <w:rPr>
          <w:rFonts w:ascii="Bosch Office Sans" w:hAnsi="Bosch Office Sans"/>
        </w:rPr>
        <w:t xml:space="preserve">chairpersons and operators. It </w:t>
      </w:r>
      <w:r w:rsidRPr="009D0BFD">
        <w:rPr>
          <w:rFonts w:ascii="Bosch Office Sans" w:hAnsi="Bosch Office Sans"/>
        </w:rPr>
        <w:t xml:space="preserve">shall comply with accepted professional standards and practices for all </w:t>
      </w:r>
      <w:r w:rsidR="00F55707" w:rsidRPr="009D0BFD">
        <w:rPr>
          <w:rFonts w:ascii="Bosch Office Sans" w:hAnsi="Bosch Office Sans"/>
        </w:rPr>
        <w:t xml:space="preserve">of </w:t>
      </w:r>
      <w:r w:rsidRPr="009D0BFD">
        <w:rPr>
          <w:rFonts w:ascii="Bosch Office Sans" w:hAnsi="Bosch Office Sans"/>
        </w:rPr>
        <w:t>the functions provided.</w:t>
      </w:r>
    </w:p>
    <w:p w14:paraId="773423D8" w14:textId="77777777" w:rsidR="003F3B3C" w:rsidRPr="009D0BFD" w:rsidRDefault="0048342F">
      <w:pPr>
        <w:pStyle w:val="Heading2"/>
        <w:rPr>
          <w:rFonts w:ascii="Bosch Office Sans" w:hAnsi="Bosch Office Sans"/>
        </w:rPr>
      </w:pPr>
      <w:bookmarkStart w:id="18" w:name="__RefHeading__15_768757415"/>
      <w:bookmarkStart w:id="19" w:name="_Toc135041468"/>
      <w:bookmarkStart w:id="20" w:name="_Toc239855008"/>
      <w:bookmarkEnd w:id="18"/>
      <w:r w:rsidRPr="009D0BFD">
        <w:rPr>
          <w:rFonts w:ascii="Bosch Office Sans" w:hAnsi="Bosch Office Sans"/>
        </w:rPr>
        <w:t>System functions</w:t>
      </w:r>
      <w:bookmarkEnd w:id="19"/>
      <w:bookmarkEnd w:id="20"/>
    </w:p>
    <w:p w14:paraId="26501C6B" w14:textId="77777777" w:rsidR="009964FD" w:rsidRPr="009D0BFD" w:rsidRDefault="009964FD" w:rsidP="009964FD">
      <w:pPr>
        <w:rPr>
          <w:rFonts w:ascii="Bosch Office Sans" w:hAnsi="Bosch Office Sans"/>
        </w:rPr>
      </w:pPr>
    </w:p>
    <w:p w14:paraId="6A5EED97" w14:textId="77777777" w:rsidR="003F3B3C" w:rsidRPr="009D0BFD" w:rsidRDefault="00F55707">
      <w:pPr>
        <w:rPr>
          <w:rFonts w:ascii="Bosch Office Sans" w:hAnsi="Bosch Office Sans"/>
        </w:rPr>
      </w:pPr>
      <w:r w:rsidRPr="009D0BFD">
        <w:rPr>
          <w:rFonts w:ascii="Bosch Office Sans" w:hAnsi="Bosch Office Sans"/>
        </w:rPr>
        <w:t xml:space="preserve">By use of </w:t>
      </w:r>
      <w:r w:rsidR="00D71BDF" w:rsidRPr="009D0BFD">
        <w:rPr>
          <w:rFonts w:ascii="Bosch Office Sans" w:hAnsi="Bosch Office Sans"/>
        </w:rPr>
        <w:t>purpose-built professional equipment, t</w:t>
      </w:r>
      <w:r w:rsidR="0048342F" w:rsidRPr="009D0BFD">
        <w:rPr>
          <w:rFonts w:ascii="Bosch Office Sans" w:hAnsi="Bosch Office Sans"/>
        </w:rPr>
        <w:t>he conference</w:t>
      </w:r>
      <w:r w:rsidR="00D71BDF" w:rsidRPr="009D0BFD">
        <w:rPr>
          <w:rFonts w:ascii="Bosch Office Sans" w:hAnsi="Bosch Office Sans"/>
        </w:rPr>
        <w:t xml:space="preserve"> system </w:t>
      </w:r>
      <w:r w:rsidR="0048342F" w:rsidRPr="009D0BFD">
        <w:rPr>
          <w:rFonts w:ascii="Bosch Office Sans" w:hAnsi="Bosch Office Sans"/>
        </w:rPr>
        <w:t>in its most comp</w:t>
      </w:r>
      <w:r w:rsidR="0016292C" w:rsidRPr="009D0BFD">
        <w:rPr>
          <w:rFonts w:ascii="Bosch Office Sans" w:hAnsi="Bosch Office Sans"/>
        </w:rPr>
        <w:t>lete</w:t>
      </w:r>
      <w:r w:rsidR="00D71BDF" w:rsidRPr="009D0BFD">
        <w:rPr>
          <w:rFonts w:ascii="Bosch Office Sans" w:hAnsi="Bosch Office Sans"/>
        </w:rPr>
        <w:t xml:space="preserve"> configuration shall be able to</w:t>
      </w:r>
      <w:r w:rsidR="0048342F" w:rsidRPr="009D0BFD">
        <w:rPr>
          <w:rFonts w:ascii="Bosch Office Sans" w:hAnsi="Bosch Office Sans"/>
        </w:rPr>
        <w:t>:</w:t>
      </w:r>
    </w:p>
    <w:p w14:paraId="56CDA6F3" w14:textId="77777777" w:rsidR="003F3B3C" w:rsidRPr="009D0BFD" w:rsidRDefault="00D71BDF" w:rsidP="00E25A2C">
      <w:pPr>
        <w:pStyle w:val="ListParagraph"/>
        <w:numPr>
          <w:ilvl w:val="0"/>
          <w:numId w:val="13"/>
        </w:numPr>
        <w:rPr>
          <w:rFonts w:ascii="Bosch Office Sans" w:hAnsi="Bosch Office Sans"/>
        </w:rPr>
      </w:pPr>
      <w:r w:rsidRPr="009D0BFD">
        <w:rPr>
          <w:rFonts w:ascii="Bosch Office Sans" w:hAnsi="Bosch Office Sans"/>
        </w:rPr>
        <w:t>c</w:t>
      </w:r>
      <w:r w:rsidR="0016292C" w:rsidRPr="009D0BFD">
        <w:rPr>
          <w:rFonts w:ascii="Bosch Office Sans" w:hAnsi="Bosch Office Sans"/>
        </w:rPr>
        <w:t>ontrol participant</w:t>
      </w:r>
      <w:r w:rsidR="00F55707" w:rsidRPr="009D0BFD">
        <w:rPr>
          <w:rFonts w:ascii="Bosch Office Sans" w:hAnsi="Bosch Office Sans"/>
        </w:rPr>
        <w:t xml:space="preserve">’s microphones </w:t>
      </w:r>
      <w:r w:rsidR="003133C7" w:rsidRPr="009D0BFD">
        <w:rPr>
          <w:rFonts w:ascii="Bosch Office Sans" w:hAnsi="Bosch Office Sans"/>
        </w:rPr>
        <w:t>–</w:t>
      </w:r>
      <w:r w:rsidR="00F55707" w:rsidRPr="009D0BFD">
        <w:rPr>
          <w:rFonts w:ascii="Bosch Office Sans" w:hAnsi="Bosch Office Sans"/>
        </w:rPr>
        <w:t xml:space="preserve"> </w:t>
      </w:r>
      <w:r w:rsidR="00066868" w:rsidRPr="009D0BFD">
        <w:rPr>
          <w:rFonts w:ascii="Bosch Office Sans" w:hAnsi="Bosch Office Sans"/>
        </w:rPr>
        <w:t>a</w:t>
      </w:r>
      <w:r w:rsidRPr="009D0BFD">
        <w:rPr>
          <w:rFonts w:ascii="Bosch Office Sans" w:hAnsi="Bosch Office Sans"/>
        </w:rPr>
        <w:t>utomatic control or manual control</w:t>
      </w:r>
      <w:r w:rsidR="0048342F" w:rsidRPr="009D0BFD">
        <w:rPr>
          <w:rFonts w:ascii="Bosch Office Sans" w:hAnsi="Bosch Office Sans"/>
        </w:rPr>
        <w:t xml:space="preserve"> by the chairperson and/or system operator</w:t>
      </w:r>
      <w:r w:rsidR="0069548D" w:rsidRPr="009D0BFD">
        <w:rPr>
          <w:rFonts w:ascii="Bosch Office Sans" w:hAnsi="Bosch Office Sans"/>
        </w:rPr>
        <w:t xml:space="preserve"> shall be possible.</w:t>
      </w:r>
    </w:p>
    <w:p w14:paraId="2A8AA41A" w14:textId="6CCC8664" w:rsidR="003F3B3C" w:rsidRPr="009D0BFD" w:rsidRDefault="00D71BDF" w:rsidP="00E25A2C">
      <w:pPr>
        <w:pStyle w:val="ListParagraph"/>
        <w:numPr>
          <w:ilvl w:val="0"/>
          <w:numId w:val="13"/>
        </w:numPr>
        <w:rPr>
          <w:rFonts w:ascii="Bosch Office Sans" w:hAnsi="Bosch Office Sans"/>
        </w:rPr>
      </w:pPr>
      <w:r w:rsidRPr="009D0BFD">
        <w:rPr>
          <w:rFonts w:ascii="Bosch Office Sans" w:hAnsi="Bosch Office Sans"/>
        </w:rPr>
        <w:t>register</w:t>
      </w:r>
      <w:r w:rsidR="0048342F" w:rsidRPr="009D0BFD">
        <w:rPr>
          <w:rFonts w:ascii="Bosch Office Sans" w:hAnsi="Bosch Office Sans"/>
        </w:rPr>
        <w:t xml:space="preserve"> a participant’s request-to-speak, and automatic</w:t>
      </w:r>
      <w:r w:rsidRPr="009D0BFD">
        <w:rPr>
          <w:rFonts w:ascii="Bosch Office Sans" w:hAnsi="Bosch Office Sans"/>
        </w:rPr>
        <w:t xml:space="preserve">ally handle </w:t>
      </w:r>
      <w:r w:rsidR="0048342F" w:rsidRPr="009D0BFD">
        <w:rPr>
          <w:rFonts w:ascii="Bosch Office Sans" w:hAnsi="Bosch Office Sans"/>
        </w:rPr>
        <w:t>the waiting list by means of a que</w:t>
      </w:r>
      <w:r w:rsidR="00F55707" w:rsidRPr="009D0BFD">
        <w:rPr>
          <w:rFonts w:ascii="Bosch Office Sans" w:hAnsi="Bosch Office Sans"/>
        </w:rPr>
        <w:t xml:space="preserve">uing procedure </w:t>
      </w:r>
      <w:r w:rsidR="003133C7" w:rsidRPr="009D0BFD">
        <w:rPr>
          <w:rFonts w:ascii="Bosch Office Sans" w:hAnsi="Bosch Office Sans"/>
        </w:rPr>
        <w:t>–</w:t>
      </w:r>
      <w:r w:rsidR="00F55707" w:rsidRPr="009D0BFD">
        <w:rPr>
          <w:rFonts w:ascii="Bosch Office Sans" w:hAnsi="Bosch Office Sans"/>
        </w:rPr>
        <w:t xml:space="preserve"> the </w:t>
      </w:r>
      <w:r w:rsidR="0048342F" w:rsidRPr="009D0BFD">
        <w:rPr>
          <w:rFonts w:ascii="Bosch Office Sans" w:hAnsi="Bosch Office Sans"/>
        </w:rPr>
        <w:t xml:space="preserve">participants speaking and </w:t>
      </w:r>
      <w:r w:rsidR="00F55707" w:rsidRPr="009D0BFD">
        <w:rPr>
          <w:rFonts w:ascii="Bosch Office Sans" w:hAnsi="Bosch Office Sans"/>
        </w:rPr>
        <w:t xml:space="preserve">the </w:t>
      </w:r>
      <w:r w:rsidR="0000052C" w:rsidRPr="009D0BFD">
        <w:rPr>
          <w:rFonts w:ascii="Bosch Office Sans" w:hAnsi="Bosch Office Sans"/>
        </w:rPr>
        <w:t>participants i</w:t>
      </w:r>
      <w:r w:rsidR="0048342F" w:rsidRPr="009D0BFD">
        <w:rPr>
          <w:rFonts w:ascii="Bosch Office Sans" w:hAnsi="Bosch Office Sans"/>
        </w:rPr>
        <w:t xml:space="preserve">n the waiting list </w:t>
      </w:r>
      <w:r w:rsidR="00F55707" w:rsidRPr="009D0BFD">
        <w:rPr>
          <w:rFonts w:ascii="Bosch Office Sans" w:hAnsi="Bosch Office Sans"/>
        </w:rPr>
        <w:t xml:space="preserve">shall be displayed </w:t>
      </w:r>
      <w:r w:rsidR="00066868" w:rsidRPr="009D0BFD">
        <w:rPr>
          <w:rFonts w:ascii="Bosch Office Sans" w:hAnsi="Bosch Office Sans"/>
        </w:rPr>
        <w:t xml:space="preserve">on </w:t>
      </w:r>
      <w:r w:rsidR="0048342F" w:rsidRPr="009D0BFD">
        <w:rPr>
          <w:rFonts w:ascii="Bosch Office Sans" w:hAnsi="Bosch Office Sans"/>
        </w:rPr>
        <w:t>p</w:t>
      </w:r>
      <w:r w:rsidR="00066868" w:rsidRPr="009D0BFD">
        <w:rPr>
          <w:rFonts w:ascii="Bosch Office Sans" w:hAnsi="Bosch Office Sans"/>
        </w:rPr>
        <w:t xml:space="preserve">ersonal </w:t>
      </w:r>
      <w:r w:rsidR="00C86BE9" w:rsidRPr="009D0BFD">
        <w:rPr>
          <w:rFonts w:ascii="Bosch Office Sans" w:hAnsi="Bosch Office Sans"/>
        </w:rPr>
        <w:t>touchscreens</w:t>
      </w:r>
      <w:r w:rsidR="00066868" w:rsidRPr="009D0BFD">
        <w:rPr>
          <w:rFonts w:ascii="Bosch Office Sans" w:hAnsi="Bosch Office Sans"/>
        </w:rPr>
        <w:t xml:space="preserve">, monitors, </w:t>
      </w:r>
      <w:r w:rsidR="0048342F" w:rsidRPr="009D0BFD">
        <w:rPr>
          <w:rFonts w:ascii="Bosch Office Sans" w:hAnsi="Bosch Office Sans"/>
        </w:rPr>
        <w:t xml:space="preserve">and/or </w:t>
      </w:r>
      <w:r w:rsidR="00066868" w:rsidRPr="009D0BFD">
        <w:rPr>
          <w:rFonts w:ascii="Bosch Office Sans" w:hAnsi="Bosch Office Sans"/>
        </w:rPr>
        <w:t xml:space="preserve">on </w:t>
      </w:r>
      <w:r w:rsidR="0048342F" w:rsidRPr="009D0BFD">
        <w:rPr>
          <w:rFonts w:ascii="Bosch Office Sans" w:hAnsi="Bosch Office Sans"/>
        </w:rPr>
        <w:t>a hall display</w:t>
      </w:r>
      <w:r w:rsidR="00066868" w:rsidRPr="009D0BFD">
        <w:rPr>
          <w:rFonts w:ascii="Bosch Office Sans" w:hAnsi="Bosch Office Sans"/>
        </w:rPr>
        <w:t>.</w:t>
      </w:r>
    </w:p>
    <w:p w14:paraId="23C63B89" w14:textId="77777777" w:rsidR="003F3B3C" w:rsidRPr="009D0BFD" w:rsidRDefault="00066868" w:rsidP="00E25A2C">
      <w:pPr>
        <w:pStyle w:val="ListParagraph"/>
        <w:numPr>
          <w:ilvl w:val="0"/>
          <w:numId w:val="13"/>
        </w:numPr>
        <w:rPr>
          <w:rFonts w:ascii="Bosch Office Sans" w:hAnsi="Bosch Office Sans"/>
        </w:rPr>
      </w:pPr>
      <w:r w:rsidRPr="009D0BFD">
        <w:rPr>
          <w:rFonts w:ascii="Bosch Office Sans" w:hAnsi="Bosch Office Sans"/>
        </w:rPr>
        <w:t xml:space="preserve">identify </w:t>
      </w:r>
      <w:r w:rsidR="00C43CD8" w:rsidRPr="009D0BFD">
        <w:rPr>
          <w:rFonts w:ascii="Bosch Office Sans" w:hAnsi="Bosch Office Sans"/>
        </w:rPr>
        <w:t>and display participants</w:t>
      </w:r>
      <w:r w:rsidR="004E6BB0" w:rsidRPr="009D0BFD">
        <w:rPr>
          <w:rFonts w:ascii="Bosch Office Sans" w:hAnsi="Bosch Office Sans"/>
        </w:rPr>
        <w:t xml:space="preserve">, </w:t>
      </w:r>
      <w:r w:rsidRPr="009D0BFD">
        <w:rPr>
          <w:rFonts w:ascii="Bosch Office Sans" w:hAnsi="Bosch Office Sans"/>
        </w:rPr>
        <w:t xml:space="preserve">the </w:t>
      </w:r>
      <w:r w:rsidR="001B2F63" w:rsidRPr="009D0BFD">
        <w:rPr>
          <w:rFonts w:ascii="Bosch Office Sans" w:hAnsi="Bosch Office Sans"/>
        </w:rPr>
        <w:t xml:space="preserve">chairperson, </w:t>
      </w:r>
      <w:r w:rsidR="0048342F" w:rsidRPr="009D0BFD">
        <w:rPr>
          <w:rFonts w:ascii="Bosch Office Sans" w:hAnsi="Bosch Office Sans"/>
        </w:rPr>
        <w:t xml:space="preserve">and/or </w:t>
      </w:r>
      <w:r w:rsidRPr="009D0BFD">
        <w:rPr>
          <w:rFonts w:ascii="Bosch Office Sans" w:hAnsi="Bosch Office Sans"/>
        </w:rPr>
        <w:t xml:space="preserve">the </w:t>
      </w:r>
      <w:r w:rsidR="0048342F" w:rsidRPr="009D0BFD">
        <w:rPr>
          <w:rFonts w:ascii="Bosch Office Sans" w:hAnsi="Bosch Office Sans"/>
        </w:rPr>
        <w:t>system operator</w:t>
      </w:r>
      <w:r w:rsidRPr="009D0BFD">
        <w:rPr>
          <w:rFonts w:ascii="Bosch Office Sans" w:hAnsi="Bosch Office Sans"/>
        </w:rPr>
        <w:t xml:space="preserve"> </w:t>
      </w:r>
      <w:r w:rsidR="0048342F" w:rsidRPr="009D0BFD">
        <w:rPr>
          <w:rFonts w:ascii="Bosch Office Sans" w:hAnsi="Bosch Office Sans"/>
        </w:rPr>
        <w:t xml:space="preserve">by name and/or </w:t>
      </w:r>
      <w:r w:rsidR="006F5AF8" w:rsidRPr="009D0BFD">
        <w:rPr>
          <w:rFonts w:ascii="Bosch Office Sans" w:hAnsi="Bosch Office Sans"/>
        </w:rPr>
        <w:t xml:space="preserve">by </w:t>
      </w:r>
      <w:r w:rsidR="0048342F" w:rsidRPr="009D0BFD">
        <w:rPr>
          <w:rFonts w:ascii="Bosch Office Sans" w:hAnsi="Bosch Office Sans"/>
        </w:rPr>
        <w:t>seat identification</w:t>
      </w:r>
      <w:r w:rsidRPr="009D0BFD">
        <w:rPr>
          <w:rFonts w:ascii="Bosch Office Sans" w:hAnsi="Bosch Office Sans"/>
        </w:rPr>
        <w:t>.</w:t>
      </w:r>
    </w:p>
    <w:p w14:paraId="06E6B231" w14:textId="02E6F8DA" w:rsidR="003F3B3C" w:rsidRPr="009D0BFD" w:rsidRDefault="00066868" w:rsidP="00E25A2C">
      <w:pPr>
        <w:pStyle w:val="ListParagraph"/>
        <w:numPr>
          <w:ilvl w:val="0"/>
          <w:numId w:val="13"/>
        </w:numPr>
        <w:rPr>
          <w:rFonts w:ascii="Bosch Office Sans" w:hAnsi="Bosch Office Sans"/>
        </w:rPr>
      </w:pPr>
      <w:r w:rsidRPr="009D0BFD">
        <w:rPr>
          <w:rFonts w:ascii="Bosch Office Sans" w:hAnsi="Bosch Office Sans"/>
        </w:rPr>
        <w:t>make</w:t>
      </w:r>
      <w:r w:rsidR="0048342F" w:rsidRPr="009D0BFD">
        <w:rPr>
          <w:rFonts w:ascii="Bosch Office Sans" w:hAnsi="Bosch Office Sans"/>
        </w:rPr>
        <w:t xml:space="preserve"> certain facilities available to other exter</w:t>
      </w:r>
      <w:r w:rsidR="003133C7" w:rsidRPr="009D0BFD">
        <w:rPr>
          <w:rFonts w:ascii="Bosch Office Sans" w:hAnsi="Bosch Office Sans"/>
        </w:rPr>
        <w:t xml:space="preserve">nal systems – these facilities shall include </w:t>
      </w:r>
      <w:r w:rsidRPr="009D0BFD">
        <w:rPr>
          <w:rFonts w:ascii="Bosch Office Sans" w:hAnsi="Bosch Office Sans"/>
        </w:rPr>
        <w:t xml:space="preserve">internet/intranet, </w:t>
      </w:r>
      <w:r w:rsidR="000D50E9" w:rsidRPr="009D0BFD">
        <w:rPr>
          <w:rFonts w:ascii="Bosch Office Sans" w:hAnsi="Bosch Office Sans"/>
        </w:rPr>
        <w:t>content management system</w:t>
      </w:r>
      <w:r w:rsidRPr="009D0BFD">
        <w:rPr>
          <w:rFonts w:ascii="Bosch Office Sans" w:hAnsi="Bosch Office Sans"/>
        </w:rPr>
        <w:t xml:space="preserve">s, </w:t>
      </w:r>
      <w:r w:rsidR="0048342F" w:rsidRPr="009D0BFD">
        <w:rPr>
          <w:rFonts w:ascii="Bosch Office Sans" w:hAnsi="Bosch Office Sans"/>
        </w:rPr>
        <w:t>sound-</w:t>
      </w:r>
      <w:r w:rsidR="000D50E9" w:rsidRPr="009D0BFD">
        <w:rPr>
          <w:rFonts w:ascii="Bosch Office Sans" w:hAnsi="Bosch Office Sans"/>
        </w:rPr>
        <w:t>reinforcement</w:t>
      </w:r>
      <w:r w:rsidR="0048342F" w:rsidRPr="009D0BFD">
        <w:rPr>
          <w:rFonts w:ascii="Bosch Office Sans" w:hAnsi="Bosch Office Sans"/>
        </w:rPr>
        <w:t xml:space="preserve"> systems, OMNEO compatible systems, Dante</w:t>
      </w:r>
      <w:r w:rsidR="007A5113" w:rsidRPr="009D0BFD">
        <w:rPr>
          <w:rFonts w:ascii="Bosch Office Sans" w:hAnsi="Bosch Office Sans"/>
          <w:vertAlign w:val="superscript"/>
        </w:rPr>
        <w:t>TM</w:t>
      </w:r>
      <w:r w:rsidR="0048342F" w:rsidRPr="009D0BFD">
        <w:rPr>
          <w:rFonts w:ascii="Bosch Office Sans" w:hAnsi="Bosch Office Sans"/>
        </w:rPr>
        <w:t xml:space="preserve"> compatible systems, control of fixe</w:t>
      </w:r>
      <w:r w:rsidRPr="009D0BFD">
        <w:rPr>
          <w:rFonts w:ascii="Bosch Office Sans" w:hAnsi="Bosch Office Sans"/>
        </w:rPr>
        <w:t>d and moveable cameras, webcast</w:t>
      </w:r>
      <w:r w:rsidR="0048342F" w:rsidRPr="009D0BFD">
        <w:rPr>
          <w:rFonts w:ascii="Bosch Office Sans" w:hAnsi="Bosch Office Sans"/>
        </w:rPr>
        <w:t xml:space="preserve"> systems and other data, audio and video re</w:t>
      </w:r>
      <w:r w:rsidR="00C845FA" w:rsidRPr="009D0BFD">
        <w:rPr>
          <w:rFonts w:ascii="Bosch Office Sans" w:hAnsi="Bosch Office Sans"/>
        </w:rPr>
        <w:t xml:space="preserve">gistration, </w:t>
      </w:r>
      <w:r w:rsidR="0048342F" w:rsidRPr="009D0BFD">
        <w:rPr>
          <w:rFonts w:ascii="Bosch Office Sans" w:hAnsi="Bosch Office Sans"/>
        </w:rPr>
        <w:t>and video display facilities</w:t>
      </w:r>
      <w:r w:rsidRPr="009D0BFD">
        <w:rPr>
          <w:rFonts w:ascii="Bosch Office Sans" w:hAnsi="Bosch Office Sans"/>
        </w:rPr>
        <w:t>.</w:t>
      </w:r>
    </w:p>
    <w:p w14:paraId="5B4EB6D9" w14:textId="77777777" w:rsidR="003F3B3C" w:rsidRPr="009D0BFD" w:rsidRDefault="0000052C" w:rsidP="00E25A2C">
      <w:pPr>
        <w:pStyle w:val="ListParagraph"/>
        <w:numPr>
          <w:ilvl w:val="0"/>
          <w:numId w:val="13"/>
        </w:numPr>
        <w:rPr>
          <w:rFonts w:ascii="Bosch Office Sans" w:hAnsi="Bosch Office Sans"/>
        </w:rPr>
      </w:pPr>
      <w:r w:rsidRPr="009D0BFD">
        <w:rPr>
          <w:rFonts w:ascii="Bosch Office Sans" w:hAnsi="Bosch Office Sans"/>
        </w:rPr>
        <w:t xml:space="preserve">store </w:t>
      </w:r>
      <w:r w:rsidR="0048342F" w:rsidRPr="009D0BFD">
        <w:rPr>
          <w:rFonts w:ascii="Bosch Office Sans" w:hAnsi="Bosch Office Sans"/>
        </w:rPr>
        <w:t xml:space="preserve">system parameters and </w:t>
      </w:r>
      <w:r w:rsidR="00B75BD7" w:rsidRPr="009D0BFD">
        <w:rPr>
          <w:rFonts w:ascii="Bosch Office Sans" w:hAnsi="Bosch Office Sans"/>
        </w:rPr>
        <w:t xml:space="preserve">a database of </w:t>
      </w:r>
      <w:r w:rsidR="0048342F" w:rsidRPr="009D0BFD">
        <w:rPr>
          <w:rFonts w:ascii="Bosch Office Sans" w:hAnsi="Bosch Office Sans"/>
        </w:rPr>
        <w:t>participant</w:t>
      </w:r>
      <w:r w:rsidR="006F5AF8" w:rsidRPr="009D0BFD">
        <w:rPr>
          <w:rFonts w:ascii="Bosch Office Sans" w:hAnsi="Bosch Office Sans"/>
        </w:rPr>
        <w:t xml:space="preserve">s – </w:t>
      </w:r>
      <w:r w:rsidR="003133C7" w:rsidRPr="009D0BFD">
        <w:rPr>
          <w:rFonts w:ascii="Bosch Office Sans" w:hAnsi="Bosch Office Sans"/>
        </w:rPr>
        <w:t xml:space="preserve">this information shall be used for pre-selecting participants, controlling and displaying the system status, and for the operating modes of all functions carried out by a system operator from either a central control or </w:t>
      </w:r>
      <w:r w:rsidRPr="009D0BFD">
        <w:rPr>
          <w:rFonts w:ascii="Bosch Office Sans" w:hAnsi="Bosch Office Sans"/>
        </w:rPr>
        <w:t xml:space="preserve">a </w:t>
      </w:r>
      <w:r w:rsidR="004716B5" w:rsidRPr="009D0BFD">
        <w:rPr>
          <w:rFonts w:ascii="Bosch Office Sans" w:hAnsi="Bosch Office Sans"/>
        </w:rPr>
        <w:t>remote location</w:t>
      </w:r>
      <w:r w:rsidRPr="009D0BFD">
        <w:rPr>
          <w:rFonts w:ascii="Bosch Office Sans" w:hAnsi="Bosch Office Sans"/>
        </w:rPr>
        <w:t>.</w:t>
      </w:r>
    </w:p>
    <w:p w14:paraId="75C993BF" w14:textId="77777777" w:rsidR="003F3B3C" w:rsidRPr="009D0BFD" w:rsidRDefault="001B2F63" w:rsidP="00E25A2C">
      <w:pPr>
        <w:pStyle w:val="ListParagraph"/>
        <w:numPr>
          <w:ilvl w:val="0"/>
          <w:numId w:val="13"/>
        </w:numPr>
        <w:rPr>
          <w:rFonts w:ascii="Bosch Office Sans" w:hAnsi="Bosch Office Sans"/>
        </w:rPr>
      </w:pPr>
      <w:r w:rsidRPr="009D0BFD">
        <w:rPr>
          <w:rFonts w:ascii="Bosch Office Sans" w:hAnsi="Bosch Office Sans"/>
        </w:rPr>
        <w:t>configure and control</w:t>
      </w:r>
      <w:r w:rsidR="0048342F" w:rsidRPr="009D0BFD">
        <w:rPr>
          <w:rFonts w:ascii="Bosch Office Sans" w:hAnsi="Bosch Office Sans"/>
        </w:rPr>
        <w:t xml:space="preserve"> a camera </w:t>
      </w:r>
      <w:r w:rsidRPr="009D0BFD">
        <w:rPr>
          <w:rFonts w:ascii="Bosch Office Sans" w:hAnsi="Bosch Office Sans"/>
        </w:rPr>
        <w:t xml:space="preserve">switching system for displaying </w:t>
      </w:r>
      <w:r w:rsidR="004E6BB0" w:rsidRPr="009D0BFD">
        <w:rPr>
          <w:rFonts w:ascii="Bosch Office Sans" w:hAnsi="Bosch Office Sans"/>
        </w:rPr>
        <w:t xml:space="preserve">the participants </w:t>
      </w:r>
      <w:r w:rsidR="0048342F" w:rsidRPr="009D0BFD">
        <w:rPr>
          <w:rFonts w:ascii="Bosch Office Sans" w:hAnsi="Bosch Office Sans"/>
        </w:rPr>
        <w:t>spea</w:t>
      </w:r>
      <w:r w:rsidRPr="009D0BFD">
        <w:rPr>
          <w:rFonts w:ascii="Bosch Office Sans" w:hAnsi="Bosch Office Sans"/>
        </w:rPr>
        <w:t>king</w:t>
      </w:r>
      <w:r w:rsidR="00B75BD7" w:rsidRPr="009D0BFD">
        <w:rPr>
          <w:rFonts w:ascii="Bosch Office Sans" w:hAnsi="Bosch Office Sans"/>
        </w:rPr>
        <w:t xml:space="preserve">. Participants shall be displayed </w:t>
      </w:r>
      <w:r w:rsidRPr="009D0BFD">
        <w:rPr>
          <w:rFonts w:ascii="Bosch Office Sans" w:hAnsi="Bosch Office Sans"/>
        </w:rPr>
        <w:t xml:space="preserve">on </w:t>
      </w:r>
      <w:r w:rsidR="000D50E9" w:rsidRPr="009D0BFD">
        <w:rPr>
          <w:rFonts w:ascii="Bosch Office Sans" w:hAnsi="Bosch Office Sans"/>
        </w:rPr>
        <w:t>personal touch-screen</w:t>
      </w:r>
      <w:r w:rsidRPr="009D0BFD">
        <w:rPr>
          <w:rFonts w:ascii="Bosch Office Sans" w:hAnsi="Bosch Office Sans"/>
        </w:rPr>
        <w:t xml:space="preserve">s, </w:t>
      </w:r>
      <w:r w:rsidR="000D50E9" w:rsidRPr="009D0BFD">
        <w:rPr>
          <w:rFonts w:ascii="Bosch Office Sans" w:hAnsi="Bosch Office Sans"/>
        </w:rPr>
        <w:t xml:space="preserve">displays, </w:t>
      </w:r>
      <w:r w:rsidR="004716B5" w:rsidRPr="009D0BFD">
        <w:rPr>
          <w:rFonts w:ascii="Bosch Office Sans" w:hAnsi="Bosch Office Sans"/>
        </w:rPr>
        <w:t xml:space="preserve">hall displays, </w:t>
      </w:r>
      <w:r w:rsidR="0048342F" w:rsidRPr="009D0BFD">
        <w:rPr>
          <w:rFonts w:ascii="Bosch Office Sans" w:hAnsi="Bosch Office Sans"/>
        </w:rPr>
        <w:t>and monitors</w:t>
      </w:r>
      <w:r w:rsidR="004716B5" w:rsidRPr="009D0BFD">
        <w:rPr>
          <w:rFonts w:ascii="Bosch Office Sans" w:hAnsi="Bosch Office Sans"/>
        </w:rPr>
        <w:t>.</w:t>
      </w:r>
    </w:p>
    <w:p w14:paraId="5135FC53" w14:textId="4C3E5E13" w:rsidR="00C845FA" w:rsidRPr="009D0BFD" w:rsidRDefault="00CF67E9" w:rsidP="00E25A2C">
      <w:pPr>
        <w:pStyle w:val="ListParagraph"/>
        <w:numPr>
          <w:ilvl w:val="0"/>
          <w:numId w:val="13"/>
        </w:numPr>
        <w:rPr>
          <w:rFonts w:ascii="Bosch Office Sans" w:hAnsi="Bosch Office Sans"/>
        </w:rPr>
      </w:pPr>
      <w:r w:rsidRPr="009D0BFD">
        <w:rPr>
          <w:rFonts w:ascii="Bosch Office Sans" w:hAnsi="Bosch Office Sans"/>
        </w:rPr>
        <w:t>facilitate identification – A participant shall be able to register at a device. During registration, the participant’s user rights shall be assigned to that device, which shall allow the participant to join the meeting. Participants shall be required to identify themselves by</w:t>
      </w:r>
      <w:r w:rsidR="009A12D0" w:rsidRPr="009D0BFD">
        <w:rPr>
          <w:rFonts w:ascii="Bosch Office Sans" w:hAnsi="Bosch Office Sans"/>
        </w:rPr>
        <w:t xml:space="preserve"> providing an Identification card (NFC card),</w:t>
      </w:r>
      <w:r w:rsidRPr="009D0BFD">
        <w:rPr>
          <w:rFonts w:ascii="Bosch Office Sans" w:hAnsi="Bosch Office Sans"/>
        </w:rPr>
        <w:t xml:space="preserve"> typing a username or selecting their name from a list. An optional password</w:t>
      </w:r>
      <w:r w:rsidR="002B264E" w:rsidRPr="009D0BFD">
        <w:rPr>
          <w:rFonts w:ascii="Bosch Office Sans" w:hAnsi="Bosch Office Sans"/>
        </w:rPr>
        <w:t xml:space="preserve"> or pin code</w:t>
      </w:r>
      <w:r w:rsidRPr="009D0BFD">
        <w:rPr>
          <w:rFonts w:ascii="Bosch Office Sans" w:hAnsi="Bosch Office Sans"/>
        </w:rPr>
        <w:t xml:space="preserve"> shall be available for authentication control</w:t>
      </w:r>
      <w:r w:rsidR="00C845FA" w:rsidRPr="009D0BFD">
        <w:rPr>
          <w:rFonts w:ascii="Bosch Office Sans" w:hAnsi="Bosch Office Sans"/>
        </w:rPr>
        <w:t>.</w:t>
      </w:r>
      <w:r w:rsidR="0053695E" w:rsidRPr="009D0BFD">
        <w:rPr>
          <w:rFonts w:ascii="Bosch Office Sans" w:hAnsi="Bosch Office Sans"/>
        </w:rPr>
        <w:t xml:space="preserve"> Next to these standard available functions it shall be possible to connect a </w:t>
      </w:r>
      <w:r w:rsidR="00C86BE9" w:rsidRPr="009D0BFD">
        <w:rPr>
          <w:rFonts w:ascii="Bosch Office Sans" w:hAnsi="Bosch Office Sans"/>
        </w:rPr>
        <w:t>third-party</w:t>
      </w:r>
      <w:r w:rsidR="0053695E" w:rsidRPr="009D0BFD">
        <w:rPr>
          <w:rFonts w:ascii="Bosch Office Sans" w:hAnsi="Bosch Office Sans"/>
        </w:rPr>
        <w:t xml:space="preserve"> system for identification purposes to enable integration with available systems in the building or to enable e.g. biometric scanning.</w:t>
      </w:r>
      <w:r w:rsidR="002B264E" w:rsidRPr="009D0BFD">
        <w:rPr>
          <w:rFonts w:ascii="Bosch Office Sans" w:hAnsi="Bosch Office Sans"/>
        </w:rPr>
        <w:t xml:space="preserve"> The user interface </w:t>
      </w:r>
      <w:r w:rsidR="009A6D77" w:rsidRPr="009D0BFD">
        <w:rPr>
          <w:rFonts w:ascii="Bosch Office Sans" w:hAnsi="Bosch Office Sans"/>
        </w:rPr>
        <w:t>shall</w:t>
      </w:r>
      <w:r w:rsidR="002B264E" w:rsidRPr="009D0BFD">
        <w:rPr>
          <w:rFonts w:ascii="Bosch Office Sans" w:hAnsi="Bosch Office Sans"/>
        </w:rPr>
        <w:t xml:space="preserve"> switch to </w:t>
      </w:r>
      <w:r w:rsidR="009A6D77" w:rsidRPr="009D0BFD">
        <w:rPr>
          <w:rFonts w:ascii="Bosch Office Sans" w:hAnsi="Bosch Office Sans"/>
        </w:rPr>
        <w:t xml:space="preserve">the </w:t>
      </w:r>
      <w:r w:rsidR="002B264E" w:rsidRPr="009D0BFD">
        <w:rPr>
          <w:rFonts w:ascii="Bosch Office Sans" w:hAnsi="Bosch Office Sans"/>
        </w:rPr>
        <w:t>preferred language of the user upon login.</w:t>
      </w:r>
    </w:p>
    <w:p w14:paraId="1F1DD266" w14:textId="77777777" w:rsidR="004E6BB0" w:rsidRPr="009D0BFD" w:rsidRDefault="0000052C" w:rsidP="00E25A2C">
      <w:pPr>
        <w:pStyle w:val="ListParagraph"/>
        <w:numPr>
          <w:ilvl w:val="0"/>
          <w:numId w:val="13"/>
        </w:numPr>
        <w:rPr>
          <w:rFonts w:ascii="Bosch Office Sans" w:hAnsi="Bosch Office Sans"/>
        </w:rPr>
      </w:pPr>
      <w:r w:rsidRPr="009D0BFD">
        <w:rPr>
          <w:rFonts w:ascii="Bosch Office Sans" w:hAnsi="Bosch Office Sans"/>
        </w:rPr>
        <w:t xml:space="preserve">facilitate </w:t>
      </w:r>
      <w:r w:rsidR="001B2F63" w:rsidRPr="009D0BFD">
        <w:rPr>
          <w:rFonts w:ascii="Bosch Office Sans" w:hAnsi="Bosch Office Sans"/>
        </w:rPr>
        <w:t>v</w:t>
      </w:r>
      <w:r w:rsidR="005958B6" w:rsidRPr="009D0BFD">
        <w:rPr>
          <w:rFonts w:ascii="Bosch Office Sans" w:hAnsi="Bosch Office Sans"/>
        </w:rPr>
        <w:t>oting</w:t>
      </w:r>
      <w:r w:rsidRPr="009D0BFD">
        <w:rPr>
          <w:rFonts w:ascii="Bosch Office Sans" w:hAnsi="Bosch Office Sans"/>
        </w:rPr>
        <w:t xml:space="preserve"> – </w:t>
      </w:r>
      <w:r w:rsidR="004716B5" w:rsidRPr="009D0BFD">
        <w:rPr>
          <w:rFonts w:ascii="Bosch Office Sans" w:hAnsi="Bosch Office Sans"/>
        </w:rPr>
        <w:t>during a voting session, participants with voting rig</w:t>
      </w:r>
      <w:r w:rsidR="00B75BD7" w:rsidRPr="009D0BFD">
        <w:rPr>
          <w:rFonts w:ascii="Bosch Office Sans" w:hAnsi="Bosch Office Sans"/>
        </w:rPr>
        <w:t>hts shall be able to use the conference device to vote.</w:t>
      </w:r>
    </w:p>
    <w:p w14:paraId="561D4927" w14:textId="648D277D" w:rsidR="004E6BB0" w:rsidRPr="009D0BFD" w:rsidRDefault="004E6BB0" w:rsidP="00E25A2C">
      <w:pPr>
        <w:pStyle w:val="ListParagraph"/>
        <w:numPr>
          <w:ilvl w:val="0"/>
          <w:numId w:val="13"/>
        </w:numPr>
        <w:rPr>
          <w:rFonts w:ascii="Bosch Office Sans" w:hAnsi="Bosch Office Sans"/>
        </w:rPr>
      </w:pPr>
      <w:r w:rsidRPr="009D0BFD">
        <w:rPr>
          <w:rFonts w:ascii="Bosch Office Sans" w:hAnsi="Bosch Office Sans"/>
        </w:rPr>
        <w:t>facilitate language selection – participants shall be able to select the required language from a language list in the conference device.</w:t>
      </w:r>
      <w:r w:rsidR="002B264E" w:rsidRPr="009D0BFD">
        <w:rPr>
          <w:rFonts w:ascii="Bosch Office Sans" w:hAnsi="Bosch Office Sans"/>
        </w:rPr>
        <w:t xml:space="preserve"> The language </w:t>
      </w:r>
      <w:r w:rsidR="009A6D77" w:rsidRPr="009D0BFD">
        <w:rPr>
          <w:rFonts w:ascii="Bosch Office Sans" w:hAnsi="Bosch Office Sans"/>
        </w:rPr>
        <w:t>shall</w:t>
      </w:r>
      <w:r w:rsidR="002B264E" w:rsidRPr="009D0BFD">
        <w:rPr>
          <w:rFonts w:ascii="Bosch Office Sans" w:hAnsi="Bosch Office Sans"/>
        </w:rPr>
        <w:t xml:space="preserve"> automatically be selected upon login of the user.</w:t>
      </w:r>
    </w:p>
    <w:p w14:paraId="3C8C3C8D" w14:textId="77777777" w:rsidR="00C96443" w:rsidRPr="009D0BFD" w:rsidRDefault="00C96443" w:rsidP="00C96443">
      <w:pPr>
        <w:rPr>
          <w:rFonts w:ascii="Bosch Office Sans" w:hAnsi="Bosch Office Sans"/>
        </w:rPr>
      </w:pPr>
    </w:p>
    <w:p w14:paraId="6AFBCFD3" w14:textId="77777777" w:rsidR="003F3B3C" w:rsidRPr="009D0BFD" w:rsidRDefault="0048342F">
      <w:pPr>
        <w:rPr>
          <w:rFonts w:ascii="Bosch Office Sans" w:hAnsi="Bosch Office Sans"/>
        </w:rPr>
      </w:pPr>
      <w:r w:rsidRPr="009D0BFD">
        <w:rPr>
          <w:rFonts w:ascii="Bosch Office Sans" w:hAnsi="Bosch Office Sans"/>
        </w:rPr>
        <w:t>All equipment shall be capable of being combined as required to reach the desired specification in terms of system size and/or functions, and shall be capable of later field extension by the addition of the required functions and extra devices.</w:t>
      </w:r>
    </w:p>
    <w:p w14:paraId="5960D35A" w14:textId="77777777" w:rsidR="003934B3" w:rsidRPr="009D0BFD" w:rsidRDefault="003934B3" w:rsidP="003934B3">
      <w:pPr>
        <w:rPr>
          <w:rFonts w:ascii="Bosch Office Sans" w:hAnsi="Bosch Office Sans"/>
        </w:rPr>
      </w:pPr>
      <w:r w:rsidRPr="009D0BFD">
        <w:rPr>
          <w:rFonts w:ascii="Bosch Office Sans" w:hAnsi="Bosch Office Sans"/>
        </w:rPr>
        <w:t xml:space="preserve">The functionality of the </w:t>
      </w:r>
      <w:r w:rsidR="009A12D0" w:rsidRPr="009D0BFD">
        <w:rPr>
          <w:rFonts w:ascii="Bosch Office Sans" w:hAnsi="Bosch Office Sans"/>
        </w:rPr>
        <w:t>participant's discussion</w:t>
      </w:r>
      <w:r w:rsidRPr="009D0BFD">
        <w:rPr>
          <w:rFonts w:ascii="Bosch Office Sans" w:hAnsi="Bosch Office Sans"/>
        </w:rPr>
        <w:t xml:space="preserve"> devices shall be extendable by installing additional software modules without the need to upgrade the hardware.</w:t>
      </w:r>
    </w:p>
    <w:p w14:paraId="72990DB7" w14:textId="77777777" w:rsidR="003F3B3C" w:rsidRPr="009D0BFD" w:rsidRDefault="0048342F">
      <w:pPr>
        <w:pStyle w:val="Heading2"/>
        <w:rPr>
          <w:rFonts w:ascii="Bosch Office Sans" w:hAnsi="Bosch Office Sans"/>
        </w:rPr>
      </w:pPr>
      <w:bookmarkStart w:id="21" w:name="__RefHeading__17_768757415"/>
      <w:bookmarkStart w:id="22" w:name="_Toc135041469"/>
      <w:bookmarkStart w:id="23" w:name="_Toc239855009"/>
      <w:bookmarkEnd w:id="21"/>
      <w:r w:rsidRPr="009D0BFD">
        <w:rPr>
          <w:rFonts w:ascii="Bosch Office Sans" w:hAnsi="Bosch Office Sans"/>
        </w:rPr>
        <w:t>Compliance</w:t>
      </w:r>
      <w:bookmarkEnd w:id="22"/>
      <w:bookmarkEnd w:id="23"/>
    </w:p>
    <w:p w14:paraId="74B02681" w14:textId="77777777" w:rsidR="009964FD" w:rsidRPr="009D0BFD" w:rsidRDefault="009964FD" w:rsidP="009964FD">
      <w:pPr>
        <w:rPr>
          <w:rFonts w:ascii="Bosch Office Sans" w:hAnsi="Bosch Office Sans"/>
        </w:rPr>
      </w:pPr>
    </w:p>
    <w:p w14:paraId="24C21AFA" w14:textId="0BF2A548" w:rsidR="003F3B3C" w:rsidRPr="009D0BFD" w:rsidRDefault="0048342F">
      <w:pPr>
        <w:rPr>
          <w:rFonts w:ascii="Bosch Office Sans" w:hAnsi="Bosch Office Sans"/>
        </w:rPr>
      </w:pPr>
      <w:r w:rsidRPr="009D0BFD">
        <w:rPr>
          <w:rFonts w:ascii="Bosch Office Sans" w:hAnsi="Bosch Office Sans"/>
        </w:rPr>
        <w:t>The conference system shall comply with all applicable regulations and standards for equipment of this type. In addition, the system shall comply with all applicable international, national and local regulations for the design, construction and installation of electrical equipment.</w:t>
      </w:r>
    </w:p>
    <w:p w14:paraId="76BB7C6A" w14:textId="11A0F6BB" w:rsidR="00EB6C9F" w:rsidRPr="009D0BFD" w:rsidRDefault="00EB6C9F">
      <w:pPr>
        <w:rPr>
          <w:rFonts w:ascii="Bosch Office Sans" w:hAnsi="Bosch Office Sans"/>
        </w:rPr>
      </w:pPr>
    </w:p>
    <w:p w14:paraId="67262019" w14:textId="761B3C0D" w:rsidR="00EB6C9F" w:rsidRPr="009D0BFD" w:rsidRDefault="00EB6C9F">
      <w:pPr>
        <w:rPr>
          <w:rFonts w:ascii="Bosch Office Sans" w:hAnsi="Bosch Office Sans"/>
        </w:rPr>
      </w:pPr>
      <w:r w:rsidRPr="009D0BFD">
        <w:rPr>
          <w:rFonts w:ascii="Bosch Office Sans" w:hAnsi="Bosch Office Sans"/>
        </w:rPr>
        <w:t>The conference system complies with ISO 22259:2019(E) Conference systems — Equipment — Requirements.</w:t>
      </w:r>
    </w:p>
    <w:p w14:paraId="4591A2E4" w14:textId="77777777" w:rsidR="003F3B3C" w:rsidRPr="009D0BFD" w:rsidRDefault="0048342F">
      <w:pPr>
        <w:pStyle w:val="Heading2"/>
        <w:rPr>
          <w:rFonts w:ascii="Bosch Office Sans" w:hAnsi="Bosch Office Sans"/>
        </w:rPr>
      </w:pPr>
      <w:bookmarkStart w:id="24" w:name="__RefHeading__19_768757415"/>
      <w:bookmarkStart w:id="25" w:name="_Toc135041470"/>
      <w:bookmarkStart w:id="26" w:name="_Toc239855010"/>
      <w:bookmarkEnd w:id="24"/>
      <w:r w:rsidRPr="009D0BFD">
        <w:rPr>
          <w:rFonts w:ascii="Bosch Office Sans" w:hAnsi="Bosch Office Sans"/>
        </w:rPr>
        <w:t>System configuration</w:t>
      </w:r>
      <w:bookmarkEnd w:id="25"/>
      <w:bookmarkEnd w:id="26"/>
    </w:p>
    <w:p w14:paraId="7F22D5E6" w14:textId="77777777" w:rsidR="009964FD" w:rsidRPr="009D0BFD" w:rsidRDefault="009964FD" w:rsidP="009964FD">
      <w:pPr>
        <w:rPr>
          <w:rFonts w:ascii="Bosch Office Sans" w:hAnsi="Bosch Office Sans"/>
        </w:rPr>
      </w:pPr>
    </w:p>
    <w:p w14:paraId="7674C6EC" w14:textId="77777777" w:rsidR="003F3B3C" w:rsidRPr="009D0BFD" w:rsidRDefault="0048342F">
      <w:pPr>
        <w:rPr>
          <w:rFonts w:ascii="Bosch Office Sans" w:hAnsi="Bosch Office Sans"/>
        </w:rPr>
      </w:pPr>
      <w:r w:rsidRPr="009D0BFD">
        <w:rPr>
          <w:rFonts w:ascii="Bosch Office Sans" w:hAnsi="Bosch Office Sans"/>
        </w:rPr>
        <w:lastRenderedPageBreak/>
        <w:t>The conference system shall be an in</w:t>
      </w:r>
      <w:r w:rsidR="00C43CD8" w:rsidRPr="009D0BFD">
        <w:rPr>
          <w:rFonts w:ascii="Bosch Office Sans" w:hAnsi="Bosch Office Sans"/>
        </w:rPr>
        <w:t xml:space="preserve">tegrated modular configuration </w:t>
      </w:r>
      <w:r w:rsidRPr="009D0BFD">
        <w:rPr>
          <w:rFonts w:ascii="Bosch Office Sans" w:hAnsi="Bosch Office Sans"/>
        </w:rPr>
        <w:t>with some or all of the following system components:</w:t>
      </w:r>
    </w:p>
    <w:p w14:paraId="79003B00"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a control position comprising a central audio processing device and a personal computer</w:t>
      </w:r>
      <w:r w:rsidR="00C43CD8" w:rsidRPr="009D0BFD">
        <w:rPr>
          <w:rFonts w:ascii="Bosch Office Sans" w:hAnsi="Bosch Office Sans"/>
        </w:rPr>
        <w:t>.</w:t>
      </w:r>
    </w:p>
    <w:p w14:paraId="18E4652A" w14:textId="01707292" w:rsidR="002E7890"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participant</w:t>
      </w:r>
      <w:r w:rsidR="00C43CD8" w:rsidRPr="009D0BFD">
        <w:rPr>
          <w:rFonts w:ascii="Bosch Office Sans" w:hAnsi="Bosch Office Sans"/>
        </w:rPr>
        <w:t xml:space="preserve"> positions </w:t>
      </w:r>
      <w:r w:rsidRPr="009D0BFD">
        <w:rPr>
          <w:rFonts w:ascii="Bosch Office Sans" w:hAnsi="Bosch Office Sans"/>
        </w:rPr>
        <w:t xml:space="preserve">with </w:t>
      </w:r>
      <w:r w:rsidR="00C86BE9" w:rsidRPr="009D0BFD">
        <w:rPr>
          <w:rFonts w:ascii="Bosch Office Sans" w:hAnsi="Bosch Office Sans"/>
        </w:rPr>
        <w:t>touchscreen</w:t>
      </w:r>
      <w:r w:rsidR="00C43CD8" w:rsidRPr="009D0BFD">
        <w:rPr>
          <w:rFonts w:ascii="Bosch Office Sans" w:hAnsi="Bosch Office Sans"/>
        </w:rPr>
        <w:t xml:space="preserve"> displays </w:t>
      </w:r>
      <w:r w:rsidRPr="009D0BFD">
        <w:rPr>
          <w:rFonts w:ascii="Bosch Office Sans" w:hAnsi="Bosch Office Sans"/>
        </w:rPr>
        <w:t xml:space="preserve">showing </w:t>
      </w:r>
      <w:r w:rsidR="00C43CD8" w:rsidRPr="009D0BFD">
        <w:rPr>
          <w:rFonts w:ascii="Bosch Office Sans" w:hAnsi="Bosch Office Sans"/>
        </w:rPr>
        <w:t xml:space="preserve">all meeting related data, </w:t>
      </w:r>
      <w:r w:rsidR="000D50E9" w:rsidRPr="009D0BFD">
        <w:rPr>
          <w:rFonts w:ascii="Bosch Office Sans" w:hAnsi="Bosch Office Sans"/>
        </w:rPr>
        <w:t xml:space="preserve">including </w:t>
      </w:r>
      <w:r w:rsidRPr="009D0BFD">
        <w:rPr>
          <w:rFonts w:ascii="Bosch Office Sans" w:hAnsi="Bosch Office Sans"/>
        </w:rPr>
        <w:t>real</w:t>
      </w:r>
      <w:r w:rsidR="000D50E9" w:rsidRPr="009D0BFD">
        <w:rPr>
          <w:rFonts w:ascii="Bosch Office Sans" w:hAnsi="Bosch Office Sans"/>
        </w:rPr>
        <w:t>-</w:t>
      </w:r>
      <w:r w:rsidRPr="009D0BFD">
        <w:rPr>
          <w:rFonts w:ascii="Bosch Office Sans" w:hAnsi="Bosch Office Sans"/>
        </w:rPr>
        <w:t>time video</w:t>
      </w:r>
      <w:r w:rsidR="000D50E9" w:rsidRPr="009D0BFD">
        <w:rPr>
          <w:rFonts w:ascii="Bosch Office Sans" w:hAnsi="Bosch Office Sans"/>
        </w:rPr>
        <w:t xml:space="preserve"> of </w:t>
      </w:r>
      <w:r w:rsidR="00561DFB" w:rsidRPr="009D0BFD">
        <w:rPr>
          <w:rFonts w:ascii="Bosch Office Sans" w:hAnsi="Bosch Office Sans"/>
        </w:rPr>
        <w:t>e.g.</w:t>
      </w:r>
      <w:r w:rsidR="000D50E9" w:rsidRPr="009D0BFD">
        <w:rPr>
          <w:rFonts w:ascii="Bosch Office Sans" w:hAnsi="Bosch Office Sans"/>
        </w:rPr>
        <w:t xml:space="preserve"> the spe</w:t>
      </w:r>
      <w:r w:rsidR="00C43CD8" w:rsidRPr="009D0BFD">
        <w:rPr>
          <w:rFonts w:ascii="Bosch Office Sans" w:hAnsi="Bosch Office Sans"/>
        </w:rPr>
        <w:t>aking participant</w:t>
      </w:r>
      <w:r w:rsidR="000D50E9" w:rsidRPr="009D0BFD">
        <w:rPr>
          <w:rFonts w:ascii="Bosch Office Sans" w:hAnsi="Bosch Office Sans"/>
        </w:rPr>
        <w:t>.</w:t>
      </w:r>
    </w:p>
    <w:p w14:paraId="0D09C0F8"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display facilities with monitors, plasma and hall displays</w:t>
      </w:r>
      <w:r w:rsidR="00C43CD8" w:rsidRPr="009D0BFD">
        <w:rPr>
          <w:rFonts w:ascii="Bosch Office Sans" w:hAnsi="Bosch Office Sans"/>
        </w:rPr>
        <w:t>.</w:t>
      </w:r>
    </w:p>
    <w:p w14:paraId="4A3CB339"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interface facilities for external devices and systems such as video cameras, printers, data and speech video and media recorders,</w:t>
      </w:r>
      <w:r w:rsidR="002855A6" w:rsidRPr="009D0BFD">
        <w:rPr>
          <w:rFonts w:ascii="Bosch Office Sans" w:hAnsi="Bosch Office Sans"/>
        </w:rPr>
        <w:t xml:space="preserve"> internet/</w:t>
      </w:r>
      <w:r w:rsidR="000D50E9" w:rsidRPr="009D0BFD">
        <w:rPr>
          <w:rFonts w:ascii="Bosch Office Sans" w:hAnsi="Bosch Office Sans"/>
        </w:rPr>
        <w:t>intranet, content management or document system</w:t>
      </w:r>
      <w:r w:rsidRPr="009D0BFD">
        <w:rPr>
          <w:rFonts w:ascii="Bosch Office Sans" w:hAnsi="Bosch Office Sans"/>
        </w:rPr>
        <w:t xml:space="preserve"> and a sound reinforcement system</w:t>
      </w:r>
    </w:p>
    <w:p w14:paraId="15B47657"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remote control of certain conference system functions via third-party equipment</w:t>
      </w:r>
      <w:r w:rsidR="000D50E9" w:rsidRPr="009D0BFD">
        <w:rPr>
          <w:rFonts w:ascii="Bosch Office Sans" w:hAnsi="Bosch Office Sans"/>
        </w:rPr>
        <w:t>.</w:t>
      </w:r>
    </w:p>
    <w:p w14:paraId="472C98E8" w14:textId="77777777" w:rsidR="003F3B3C" w:rsidRPr="009D0BFD" w:rsidRDefault="0048342F">
      <w:pPr>
        <w:pStyle w:val="Heading2"/>
        <w:rPr>
          <w:rFonts w:ascii="Bosch Office Sans" w:hAnsi="Bosch Office Sans"/>
        </w:rPr>
      </w:pPr>
      <w:bookmarkStart w:id="27" w:name="__RefHeading__21_768757415"/>
      <w:bookmarkStart w:id="28" w:name="_Toc135041471"/>
      <w:bookmarkStart w:id="29" w:name="_Toc239855011"/>
      <w:bookmarkEnd w:id="27"/>
      <w:r w:rsidRPr="009D0BFD">
        <w:rPr>
          <w:rFonts w:ascii="Bosch Office Sans" w:hAnsi="Bosch Office Sans"/>
        </w:rPr>
        <w:t>System installation and interconnection</w:t>
      </w:r>
      <w:bookmarkEnd w:id="28"/>
      <w:bookmarkEnd w:id="29"/>
    </w:p>
    <w:p w14:paraId="14F2EA0E" w14:textId="77777777" w:rsidR="009964FD" w:rsidRPr="009D0BFD" w:rsidRDefault="009964FD" w:rsidP="009964FD">
      <w:pPr>
        <w:rPr>
          <w:rFonts w:ascii="Bosch Office Sans" w:hAnsi="Bosch Office Sans"/>
        </w:rPr>
      </w:pPr>
    </w:p>
    <w:p w14:paraId="4609D288" w14:textId="585F75FE" w:rsidR="003F3B3C" w:rsidRPr="009D0BFD" w:rsidRDefault="0048342F">
      <w:pPr>
        <w:rPr>
          <w:rFonts w:ascii="Bosch Office Sans" w:hAnsi="Bosch Office Sans"/>
        </w:rPr>
      </w:pPr>
      <w:r w:rsidRPr="009D0BFD">
        <w:rPr>
          <w:rFonts w:ascii="Bosch Office Sans" w:hAnsi="Bosch Office Sans"/>
        </w:rPr>
        <w:t>Installation of the system shal</w:t>
      </w:r>
      <w:r w:rsidR="00B75BD7" w:rsidRPr="009D0BFD">
        <w:rPr>
          <w:rFonts w:ascii="Bosch Office Sans" w:hAnsi="Bosch Office Sans"/>
        </w:rPr>
        <w:t>l be based on a modular concept that is controlled by a</w:t>
      </w:r>
      <w:r w:rsidR="005958B6" w:rsidRPr="009D0BFD">
        <w:rPr>
          <w:rFonts w:ascii="Bosch Office Sans" w:hAnsi="Bosch Office Sans"/>
        </w:rPr>
        <w:t xml:space="preserve"> PC </w:t>
      </w:r>
      <w:r w:rsidR="002855A6" w:rsidRPr="009D0BFD">
        <w:rPr>
          <w:rFonts w:ascii="Bosch Office Sans" w:hAnsi="Bosch Office Sans"/>
        </w:rPr>
        <w:t xml:space="preserve">and shall include </w:t>
      </w:r>
      <w:r w:rsidR="005958B6" w:rsidRPr="009D0BFD">
        <w:rPr>
          <w:rFonts w:ascii="Bosch Office Sans" w:hAnsi="Bosch Office Sans"/>
        </w:rPr>
        <w:t xml:space="preserve">up to </w:t>
      </w:r>
      <w:r w:rsidR="00CA208F" w:rsidRPr="009D0BFD">
        <w:rPr>
          <w:rFonts w:ascii="Bosch Office Sans" w:hAnsi="Bosch Office Sans"/>
        </w:rPr>
        <w:t>1500</w:t>
      </w:r>
      <w:r w:rsidR="005958B6" w:rsidRPr="009D0BFD">
        <w:rPr>
          <w:rFonts w:ascii="Bosch Office Sans" w:hAnsi="Bosch Office Sans"/>
        </w:rPr>
        <w:t xml:space="preserve"> </w:t>
      </w:r>
      <w:r w:rsidR="009A12D0" w:rsidRPr="009D0BFD">
        <w:rPr>
          <w:rFonts w:ascii="Bosch Office Sans" w:hAnsi="Bosch Office Sans"/>
        </w:rPr>
        <w:t>discussion</w:t>
      </w:r>
      <w:r w:rsidR="002855A6" w:rsidRPr="009D0BFD">
        <w:rPr>
          <w:rFonts w:ascii="Bosch Office Sans" w:hAnsi="Bosch Office Sans"/>
        </w:rPr>
        <w:t xml:space="preserve"> </w:t>
      </w:r>
      <w:r w:rsidRPr="009D0BFD">
        <w:rPr>
          <w:rFonts w:ascii="Bosch Office Sans" w:hAnsi="Bosch Office Sans"/>
        </w:rPr>
        <w:t>devices.</w:t>
      </w:r>
    </w:p>
    <w:p w14:paraId="01DE9522" w14:textId="77777777" w:rsidR="003F3B3C" w:rsidRPr="009D0BFD" w:rsidRDefault="003F3B3C">
      <w:pPr>
        <w:rPr>
          <w:rFonts w:ascii="Bosch Office Sans" w:hAnsi="Bosch Office Sans"/>
        </w:rPr>
      </w:pPr>
    </w:p>
    <w:p w14:paraId="530BF824" w14:textId="77777777" w:rsidR="003F3B3C" w:rsidRPr="009D0BFD" w:rsidRDefault="0048342F">
      <w:pPr>
        <w:rPr>
          <w:rFonts w:ascii="Bosch Office Sans" w:hAnsi="Bosch Office Sans"/>
        </w:rPr>
      </w:pPr>
      <w:r w:rsidRPr="009D0BFD">
        <w:rPr>
          <w:rFonts w:ascii="Bosch Office Sans" w:hAnsi="Bosch Office Sans"/>
        </w:rPr>
        <w:t>All wi</w:t>
      </w:r>
      <w:r w:rsidR="002855A6" w:rsidRPr="009D0BFD">
        <w:rPr>
          <w:rFonts w:ascii="Bosch Office Sans" w:hAnsi="Bosch Office Sans"/>
        </w:rPr>
        <w:t xml:space="preserve">ring in the system shall consist of </w:t>
      </w:r>
      <w:r w:rsidRPr="009D0BFD">
        <w:rPr>
          <w:rFonts w:ascii="Bosch Office Sans" w:hAnsi="Bosch Office Sans"/>
        </w:rPr>
        <w:t>standard CAT</w:t>
      </w:r>
      <w:r w:rsidR="002E7890" w:rsidRPr="009D0BFD">
        <w:rPr>
          <w:rFonts w:ascii="Bosch Office Sans" w:hAnsi="Bosch Office Sans"/>
        </w:rPr>
        <w:t xml:space="preserve"> </w:t>
      </w:r>
      <w:r w:rsidRPr="009D0BFD">
        <w:rPr>
          <w:rFonts w:ascii="Bosch Office Sans" w:hAnsi="Bosch Office Sans"/>
        </w:rPr>
        <w:t>5e cable</w:t>
      </w:r>
      <w:r w:rsidR="002855A6" w:rsidRPr="009D0BFD">
        <w:rPr>
          <w:rFonts w:ascii="Bosch Office Sans" w:hAnsi="Bosch Office Sans"/>
        </w:rPr>
        <w:t>s</w:t>
      </w:r>
      <w:r w:rsidRPr="009D0BFD">
        <w:rPr>
          <w:rFonts w:ascii="Bosch Office Sans" w:hAnsi="Bosch Office Sans"/>
        </w:rPr>
        <w:t xml:space="preserve"> using PoE.</w:t>
      </w:r>
      <w:r w:rsidR="002855A6" w:rsidRPr="009D0BFD">
        <w:rPr>
          <w:rFonts w:ascii="Bosch Office Sans" w:hAnsi="Bosch Office Sans"/>
        </w:rPr>
        <w:t xml:space="preserve"> It shall also be possible to use </w:t>
      </w:r>
      <w:r w:rsidR="00C320D7" w:rsidRPr="009D0BFD">
        <w:rPr>
          <w:rFonts w:ascii="Bosch Office Sans" w:hAnsi="Bosch Office Sans"/>
        </w:rPr>
        <w:t>a special</w:t>
      </w:r>
      <w:r w:rsidRPr="009D0BFD">
        <w:rPr>
          <w:rFonts w:ascii="Bosch Office Sans" w:hAnsi="Bosch Office Sans"/>
        </w:rPr>
        <w:t xml:space="preserve"> cable including power cores with purpose-designed connectors. The connectors shall have a pole configuration that is compatible to a RJ45 connector. It shall use series cabling (loop-through or series-connected branch topology and loop-back for cable </w:t>
      </w:r>
      <w:r w:rsidR="000D50E9" w:rsidRPr="009D0BFD">
        <w:rPr>
          <w:rFonts w:ascii="Bosch Office Sans" w:hAnsi="Bosch Office Sans"/>
        </w:rPr>
        <w:t>redundancy</w:t>
      </w:r>
      <w:r w:rsidRPr="009D0BFD">
        <w:rPr>
          <w:rFonts w:ascii="Bosch Office Sans" w:hAnsi="Bosch Office Sans"/>
        </w:rPr>
        <w:t>) for interconnection of the contribution equipment. The contribution equipment shall be free standing (table-top units).</w:t>
      </w:r>
    </w:p>
    <w:p w14:paraId="0D3B5F2A" w14:textId="77777777" w:rsidR="003F3B3C" w:rsidRPr="009D0BFD" w:rsidRDefault="0048342F">
      <w:pPr>
        <w:rPr>
          <w:rFonts w:ascii="Bosch Office Sans" w:hAnsi="Bosch Office Sans"/>
        </w:rPr>
      </w:pPr>
      <w:r w:rsidRPr="009D0BFD">
        <w:rPr>
          <w:rFonts w:ascii="Bosch Office Sans" w:hAnsi="Bosch Office Sans"/>
        </w:rPr>
        <w:t>An additional power supply shall be available fo</w:t>
      </w:r>
      <w:r w:rsidR="002855A6" w:rsidRPr="009D0BFD">
        <w:rPr>
          <w:rFonts w:ascii="Bosch Office Sans" w:hAnsi="Bosch Office Sans"/>
        </w:rPr>
        <w:t xml:space="preserve">r dividing the network cabling. This shall </w:t>
      </w:r>
      <w:r w:rsidRPr="009D0BFD">
        <w:rPr>
          <w:rFonts w:ascii="Bosch Office Sans" w:hAnsi="Bosch Office Sans"/>
        </w:rPr>
        <w:t xml:space="preserve">assist installers in achieving an optimum </w:t>
      </w:r>
      <w:r w:rsidR="002855A6" w:rsidRPr="009D0BFD">
        <w:rPr>
          <w:rFonts w:ascii="Bosch Office Sans" w:hAnsi="Bosch Office Sans"/>
        </w:rPr>
        <w:t>network-line layout.</w:t>
      </w:r>
    </w:p>
    <w:p w14:paraId="39BE8FD2" w14:textId="77777777" w:rsidR="003F3B3C" w:rsidRPr="009D0BFD" w:rsidRDefault="0048342F">
      <w:pPr>
        <w:rPr>
          <w:rFonts w:ascii="Bosch Office Sans" w:hAnsi="Bosch Office Sans"/>
        </w:rPr>
      </w:pPr>
      <w:r w:rsidRPr="009D0BFD">
        <w:rPr>
          <w:rFonts w:ascii="Bosch Office Sans" w:hAnsi="Bosch Office Sans"/>
        </w:rPr>
        <w:t>The central equipment shall be free-standing (table-top devices) or built into 19” racks.</w:t>
      </w:r>
    </w:p>
    <w:p w14:paraId="5EA042A7" w14:textId="77777777" w:rsidR="003F3B3C" w:rsidRPr="009D0BFD" w:rsidRDefault="0048342F">
      <w:pPr>
        <w:pStyle w:val="Heading2"/>
        <w:rPr>
          <w:rFonts w:ascii="Bosch Office Sans" w:hAnsi="Bosch Office Sans"/>
        </w:rPr>
      </w:pPr>
      <w:bookmarkStart w:id="30" w:name="__RefHeading__23_768757415"/>
      <w:bookmarkStart w:id="31" w:name="_Toc135041472"/>
      <w:bookmarkStart w:id="32" w:name="_Toc239855012"/>
      <w:bookmarkEnd w:id="30"/>
      <w:r w:rsidRPr="009D0BFD">
        <w:rPr>
          <w:rFonts w:ascii="Bosch Office Sans" w:hAnsi="Bosch Office Sans"/>
        </w:rPr>
        <w:t>System operation</w:t>
      </w:r>
      <w:bookmarkEnd w:id="31"/>
      <w:bookmarkEnd w:id="32"/>
    </w:p>
    <w:p w14:paraId="4529F8EE" w14:textId="77777777" w:rsidR="009964FD" w:rsidRPr="009D0BFD" w:rsidRDefault="009964FD" w:rsidP="009964FD">
      <w:pPr>
        <w:rPr>
          <w:rFonts w:ascii="Bosch Office Sans" w:hAnsi="Bosch Office Sans"/>
        </w:rPr>
      </w:pPr>
    </w:p>
    <w:p w14:paraId="763F8A64" w14:textId="77777777" w:rsidR="003F3B3C" w:rsidRPr="009D0BFD" w:rsidRDefault="0048342F">
      <w:pPr>
        <w:rPr>
          <w:rFonts w:ascii="Bosch Office Sans" w:hAnsi="Bosch Office Sans"/>
        </w:rPr>
      </w:pPr>
      <w:r w:rsidRPr="009D0BFD">
        <w:rPr>
          <w:rFonts w:ascii="Bosch Office Sans" w:hAnsi="Bosch Office Sans"/>
        </w:rPr>
        <w:t>Operation and/or control of the system shall be possible at a number of different levels:</w:t>
      </w:r>
    </w:p>
    <w:p w14:paraId="7EAD068D"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Technician</w:t>
      </w:r>
      <w:r w:rsidR="00886440" w:rsidRPr="009D0BFD">
        <w:rPr>
          <w:rFonts w:ascii="Bosch Office Sans" w:hAnsi="Bosch Office Sans"/>
          <w:b/>
        </w:rPr>
        <w:t xml:space="preserve"> level</w:t>
      </w:r>
      <w:r w:rsidR="00886440" w:rsidRPr="009D0BFD">
        <w:rPr>
          <w:rFonts w:ascii="Bosch Office Sans" w:hAnsi="Bosch Office Sans"/>
        </w:rPr>
        <w:t xml:space="preserve"> </w:t>
      </w:r>
      <w:r w:rsidR="00B75BD7" w:rsidRPr="009D0BFD">
        <w:rPr>
          <w:rFonts w:ascii="Bosch Office Sans" w:hAnsi="Bosch Office Sans"/>
        </w:rPr>
        <w:t xml:space="preserve">that </w:t>
      </w:r>
      <w:r w:rsidR="003F7A0D" w:rsidRPr="009D0BFD">
        <w:rPr>
          <w:rFonts w:ascii="Bosch Office Sans" w:hAnsi="Bosch Office Sans"/>
        </w:rPr>
        <w:t>shall use</w:t>
      </w:r>
      <w:r w:rsidR="0048342F" w:rsidRPr="009D0BFD">
        <w:rPr>
          <w:rFonts w:ascii="Bosch Office Sans" w:hAnsi="Bosch Office Sans"/>
        </w:rPr>
        <w:t xml:space="preserve"> one </w:t>
      </w:r>
      <w:r w:rsidR="00B75BD7" w:rsidRPr="009D0BFD">
        <w:rPr>
          <w:rFonts w:ascii="Bosch Office Sans" w:hAnsi="Bosch Office Sans"/>
        </w:rPr>
        <w:t xml:space="preserve">or more modes of operation to </w:t>
      </w:r>
      <w:r w:rsidR="0048342F" w:rsidRPr="009D0BFD">
        <w:rPr>
          <w:rFonts w:ascii="Bosch Office Sans" w:hAnsi="Bosch Office Sans"/>
        </w:rPr>
        <w:t>give automatic control over conference proce</w:t>
      </w:r>
      <w:r w:rsidR="002855A6" w:rsidRPr="009D0BFD">
        <w:rPr>
          <w:rFonts w:ascii="Bosch Office Sans" w:hAnsi="Bosch Office Sans"/>
        </w:rPr>
        <w:t>edings. These pre-set modes shall be selectable by</w:t>
      </w:r>
      <w:r w:rsidR="0048342F" w:rsidRPr="009D0BFD">
        <w:rPr>
          <w:rFonts w:ascii="Bosch Office Sans" w:hAnsi="Bosch Office Sans"/>
        </w:rPr>
        <w:t xml:space="preserve"> using a user interface at a PC.</w:t>
      </w:r>
    </w:p>
    <w:p w14:paraId="4EE14289"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Chairperson</w:t>
      </w:r>
      <w:r w:rsidR="00886440" w:rsidRPr="009D0BFD">
        <w:rPr>
          <w:rFonts w:ascii="Bosch Office Sans" w:hAnsi="Bosch Office Sans"/>
          <w:b/>
        </w:rPr>
        <w:t>’s level</w:t>
      </w:r>
      <w:r w:rsidR="00886440" w:rsidRPr="009D0BFD">
        <w:rPr>
          <w:rFonts w:ascii="Bosch Office Sans" w:hAnsi="Bosch Office Sans"/>
        </w:rPr>
        <w:t xml:space="preserve"> that </w:t>
      </w:r>
      <w:r w:rsidR="003F7A0D" w:rsidRPr="009D0BFD">
        <w:rPr>
          <w:rFonts w:ascii="Bosch Office Sans" w:hAnsi="Bosch Office Sans"/>
        </w:rPr>
        <w:t>shall use</w:t>
      </w:r>
      <w:r w:rsidR="00886440" w:rsidRPr="009D0BFD">
        <w:rPr>
          <w:rFonts w:ascii="Bosch Office Sans" w:hAnsi="Bosch Office Sans"/>
        </w:rPr>
        <w:t xml:space="preserve"> </w:t>
      </w:r>
      <w:r w:rsidR="0048342F" w:rsidRPr="009D0BFD">
        <w:rPr>
          <w:rFonts w:ascii="Bosch Office Sans" w:hAnsi="Bosch Office Sans"/>
        </w:rPr>
        <w:t xml:space="preserve">one </w:t>
      </w:r>
      <w:r w:rsidR="00886440" w:rsidRPr="009D0BFD">
        <w:rPr>
          <w:rFonts w:ascii="Bosch Office Sans" w:hAnsi="Bosch Office Sans"/>
        </w:rPr>
        <w:t xml:space="preserve">or more modes of operation to </w:t>
      </w:r>
      <w:r w:rsidR="0048342F" w:rsidRPr="009D0BFD">
        <w:rPr>
          <w:rFonts w:ascii="Bosch Office Sans" w:hAnsi="Bosch Office Sans"/>
        </w:rPr>
        <w:t xml:space="preserve">give automatic control over conference proceedings. </w:t>
      </w:r>
      <w:r w:rsidR="00886440" w:rsidRPr="009D0BFD">
        <w:rPr>
          <w:rFonts w:ascii="Bosch Office Sans" w:hAnsi="Bosch Office Sans"/>
        </w:rPr>
        <w:t>These pre-set modes shall be selectable by using a user interface at a PC</w:t>
      </w:r>
      <w:r w:rsidR="0048342F" w:rsidRPr="009D0BFD">
        <w:rPr>
          <w:rFonts w:ascii="Bosch Office Sans" w:hAnsi="Bosch Office Sans"/>
        </w:rPr>
        <w:t>.</w:t>
      </w:r>
    </w:p>
    <w:p w14:paraId="32C27097" w14:textId="77777777" w:rsidR="003F3B3C" w:rsidRPr="009D0BFD" w:rsidRDefault="00F2063D" w:rsidP="00E25A2C">
      <w:pPr>
        <w:pStyle w:val="ListParagraph"/>
        <w:numPr>
          <w:ilvl w:val="0"/>
          <w:numId w:val="13"/>
        </w:numPr>
        <w:rPr>
          <w:rFonts w:ascii="Bosch Office Sans" w:hAnsi="Bosch Office Sans"/>
        </w:rPr>
      </w:pPr>
      <w:r w:rsidRPr="009D0BFD">
        <w:rPr>
          <w:rFonts w:ascii="Bosch Office Sans" w:hAnsi="Bosch Office Sans"/>
          <w:b/>
        </w:rPr>
        <w:t>P</w:t>
      </w:r>
      <w:r w:rsidR="0048342F" w:rsidRPr="009D0BFD">
        <w:rPr>
          <w:rFonts w:ascii="Bosch Office Sans" w:hAnsi="Bosch Office Sans"/>
          <w:b/>
        </w:rPr>
        <w:t>articipant</w:t>
      </w:r>
      <w:r w:rsidR="00886440" w:rsidRPr="009D0BFD">
        <w:rPr>
          <w:rFonts w:ascii="Bosch Office Sans" w:hAnsi="Bosch Office Sans"/>
          <w:b/>
        </w:rPr>
        <w:t>’</w:t>
      </w:r>
      <w:r w:rsidR="0048342F" w:rsidRPr="009D0BFD">
        <w:rPr>
          <w:rFonts w:ascii="Bosch Office Sans" w:hAnsi="Bosch Office Sans"/>
          <w:b/>
        </w:rPr>
        <w:t>s</w:t>
      </w:r>
      <w:r w:rsidR="00886440" w:rsidRPr="009D0BFD">
        <w:rPr>
          <w:rFonts w:ascii="Bosch Office Sans" w:hAnsi="Bosch Office Sans"/>
          <w:b/>
        </w:rPr>
        <w:t xml:space="preserve"> level</w:t>
      </w:r>
      <w:r w:rsidR="00886440" w:rsidRPr="009D0BFD">
        <w:rPr>
          <w:rFonts w:ascii="Bosch Office Sans" w:hAnsi="Bosch Office Sans"/>
        </w:rPr>
        <w:t xml:space="preserve"> that </w:t>
      </w:r>
      <w:r w:rsidR="003F7A0D" w:rsidRPr="009D0BFD">
        <w:rPr>
          <w:rFonts w:ascii="Bosch Office Sans" w:hAnsi="Bosch Office Sans"/>
        </w:rPr>
        <w:t>shall use</w:t>
      </w:r>
      <w:r w:rsidR="0048342F" w:rsidRPr="009D0BFD">
        <w:rPr>
          <w:rFonts w:ascii="Bosch Office Sans" w:hAnsi="Bosch Office Sans"/>
        </w:rPr>
        <w:t xml:space="preserve"> o</w:t>
      </w:r>
      <w:r w:rsidR="00886440" w:rsidRPr="009D0BFD">
        <w:rPr>
          <w:rFonts w:ascii="Bosch Office Sans" w:hAnsi="Bosch Office Sans"/>
        </w:rPr>
        <w:t xml:space="preserve">ne or more automatic modes to </w:t>
      </w:r>
      <w:r w:rsidR="0048342F" w:rsidRPr="009D0BFD">
        <w:rPr>
          <w:rFonts w:ascii="Bosch Office Sans" w:hAnsi="Bosch Office Sans"/>
        </w:rPr>
        <w:t>give participants limited control in discussion proceedings</w:t>
      </w:r>
      <w:r w:rsidR="002E7890" w:rsidRPr="009D0BFD">
        <w:rPr>
          <w:rFonts w:ascii="Bosch Office Sans" w:hAnsi="Bosch Office Sans"/>
        </w:rPr>
        <w:t>.</w:t>
      </w:r>
    </w:p>
    <w:p w14:paraId="68661D21" w14:textId="77777777" w:rsidR="003F3B3C" w:rsidRPr="009D0BFD" w:rsidRDefault="00FE346C" w:rsidP="00E25A2C">
      <w:pPr>
        <w:pStyle w:val="ListParagraph"/>
        <w:numPr>
          <w:ilvl w:val="0"/>
          <w:numId w:val="13"/>
        </w:numPr>
        <w:rPr>
          <w:rFonts w:ascii="Bosch Office Sans" w:hAnsi="Bosch Office Sans"/>
        </w:rPr>
      </w:pPr>
      <w:r w:rsidRPr="009D0BFD">
        <w:rPr>
          <w:rFonts w:ascii="Bosch Office Sans" w:hAnsi="Bosch Office Sans"/>
          <w:b/>
        </w:rPr>
        <w:t>System</w:t>
      </w:r>
      <w:r w:rsidR="0048342F" w:rsidRPr="009D0BFD">
        <w:rPr>
          <w:rFonts w:ascii="Bosch Office Sans" w:hAnsi="Bosch Office Sans"/>
          <w:b/>
        </w:rPr>
        <w:t xml:space="preserve"> operator(s)</w:t>
      </w:r>
      <w:r w:rsidR="00886440" w:rsidRPr="009D0BFD">
        <w:rPr>
          <w:rFonts w:ascii="Bosch Office Sans" w:hAnsi="Bosch Office Sans"/>
          <w:b/>
        </w:rPr>
        <w:t xml:space="preserve"> level</w:t>
      </w:r>
      <w:r w:rsidR="0048342F" w:rsidRPr="009D0BFD">
        <w:rPr>
          <w:rFonts w:ascii="Bosch Office Sans" w:hAnsi="Bosch Office Sans"/>
        </w:rPr>
        <w:t xml:space="preserve">, </w:t>
      </w:r>
      <w:r w:rsidR="00886440" w:rsidRPr="009D0BFD">
        <w:rPr>
          <w:rFonts w:ascii="Bosch Office Sans" w:hAnsi="Bosch Office Sans"/>
        </w:rPr>
        <w:t xml:space="preserve">that </w:t>
      </w:r>
      <w:r w:rsidR="003F7A0D" w:rsidRPr="009D0BFD">
        <w:rPr>
          <w:rFonts w:ascii="Bosch Office Sans" w:hAnsi="Bosch Office Sans"/>
        </w:rPr>
        <w:t>shall use</w:t>
      </w:r>
      <w:r w:rsidR="00886440" w:rsidRPr="009D0BFD">
        <w:rPr>
          <w:rFonts w:ascii="Bosch Office Sans" w:hAnsi="Bosch Office Sans"/>
        </w:rPr>
        <w:t xml:space="preserve"> a user interface on one or mor</w:t>
      </w:r>
      <w:r w:rsidR="00F307B1" w:rsidRPr="009D0BFD">
        <w:rPr>
          <w:rFonts w:ascii="Bosch Office Sans" w:hAnsi="Bosch Office Sans"/>
        </w:rPr>
        <w:t>e PCs – s</w:t>
      </w:r>
      <w:r w:rsidR="0048342F" w:rsidRPr="009D0BFD">
        <w:rPr>
          <w:rFonts w:ascii="Bosch Office Sans" w:hAnsi="Bosch Office Sans"/>
        </w:rPr>
        <w:t>ingle or multi PC systems shall be supported.</w:t>
      </w:r>
    </w:p>
    <w:p w14:paraId="307877BF" w14:textId="77777777" w:rsidR="003F3B3C" w:rsidRPr="009D0BFD" w:rsidRDefault="003F3B3C">
      <w:pPr>
        <w:rPr>
          <w:rFonts w:ascii="Bosch Office Sans" w:hAnsi="Bosch Office Sans"/>
        </w:rPr>
      </w:pPr>
    </w:p>
    <w:p w14:paraId="18969E6D" w14:textId="77777777" w:rsidR="003F3B3C" w:rsidRPr="009D0BFD" w:rsidRDefault="0048342F">
      <w:pPr>
        <w:rPr>
          <w:rFonts w:ascii="Bosch Office Sans" w:hAnsi="Bosch Office Sans"/>
        </w:rPr>
      </w:pPr>
      <w:r w:rsidRPr="009D0BFD">
        <w:rPr>
          <w:rFonts w:ascii="Bosch Office Sans" w:hAnsi="Bosch Office Sans"/>
        </w:rPr>
        <w:t>Appropriate control facilities shall be provided for each of these levels.</w:t>
      </w:r>
    </w:p>
    <w:p w14:paraId="65486C60" w14:textId="77777777" w:rsidR="003F3B3C" w:rsidRPr="009D0BFD" w:rsidRDefault="0048342F">
      <w:pPr>
        <w:pStyle w:val="Heading2"/>
        <w:rPr>
          <w:rFonts w:ascii="Bosch Office Sans" w:hAnsi="Bosch Office Sans"/>
        </w:rPr>
      </w:pPr>
      <w:bookmarkStart w:id="33" w:name="__RefHeading__25_768757415"/>
      <w:bookmarkStart w:id="34" w:name="_Toc135041473"/>
      <w:bookmarkStart w:id="35" w:name="_Toc239855013"/>
      <w:bookmarkEnd w:id="33"/>
      <w:r w:rsidRPr="009D0BFD">
        <w:rPr>
          <w:rFonts w:ascii="Bosch Office Sans" w:hAnsi="Bosch Office Sans"/>
        </w:rPr>
        <w:t>Conference device</w:t>
      </w:r>
      <w:bookmarkEnd w:id="34"/>
      <w:bookmarkEnd w:id="35"/>
    </w:p>
    <w:p w14:paraId="2672823B" w14:textId="77777777" w:rsidR="009964FD" w:rsidRPr="009D0BFD" w:rsidRDefault="009964FD" w:rsidP="009964FD">
      <w:pPr>
        <w:rPr>
          <w:rFonts w:ascii="Bosch Office Sans" w:hAnsi="Bosch Office Sans"/>
        </w:rPr>
      </w:pPr>
    </w:p>
    <w:p w14:paraId="11FAE5BB" w14:textId="77777777" w:rsidR="003934B3" w:rsidRPr="009D0BFD" w:rsidRDefault="003934B3">
      <w:pPr>
        <w:rPr>
          <w:rFonts w:ascii="Bosch Office Sans" w:hAnsi="Bosch Office Sans"/>
        </w:rPr>
      </w:pPr>
      <w:r w:rsidRPr="009D0BFD">
        <w:rPr>
          <w:rFonts w:ascii="Bosch Office Sans" w:hAnsi="Bosch Office Sans"/>
        </w:rPr>
        <w:t>The functionality</w:t>
      </w:r>
      <w:r w:rsidR="00886440" w:rsidRPr="009D0BFD">
        <w:rPr>
          <w:rFonts w:ascii="Bosch Office Sans" w:hAnsi="Bosch Office Sans"/>
        </w:rPr>
        <w:t xml:space="preserve"> of the </w:t>
      </w:r>
      <w:r w:rsidR="009A12D0" w:rsidRPr="009D0BFD">
        <w:rPr>
          <w:rFonts w:ascii="Bosch Office Sans" w:hAnsi="Bosch Office Sans"/>
        </w:rPr>
        <w:t>participant's discussion</w:t>
      </w:r>
      <w:r w:rsidR="00886440" w:rsidRPr="009D0BFD">
        <w:rPr>
          <w:rFonts w:ascii="Bosch Office Sans" w:hAnsi="Bosch Office Sans"/>
        </w:rPr>
        <w:t xml:space="preserve"> devices</w:t>
      </w:r>
      <w:r w:rsidR="00F307B1" w:rsidRPr="009D0BFD">
        <w:rPr>
          <w:rFonts w:ascii="Bosch Office Sans" w:hAnsi="Bosch Office Sans"/>
        </w:rPr>
        <w:t xml:space="preserve"> shall be extendable</w:t>
      </w:r>
      <w:r w:rsidRPr="009D0BFD">
        <w:rPr>
          <w:rFonts w:ascii="Bosch Office Sans" w:hAnsi="Bosch Office Sans"/>
        </w:rPr>
        <w:t xml:space="preserve"> by installing additional software modules without the need to upgrade the hardware.</w:t>
      </w:r>
    </w:p>
    <w:p w14:paraId="614BF7AC" w14:textId="77777777" w:rsidR="003F3B3C" w:rsidRPr="009D0BFD" w:rsidRDefault="003934B3">
      <w:pPr>
        <w:rPr>
          <w:rFonts w:ascii="Bosch Office Sans" w:hAnsi="Bosch Office Sans"/>
        </w:rPr>
      </w:pPr>
      <w:r w:rsidRPr="009D0BFD">
        <w:rPr>
          <w:rFonts w:ascii="Bosch Office Sans" w:hAnsi="Bosch Office Sans"/>
        </w:rPr>
        <w:t>It shall be possible to remotely control t</w:t>
      </w:r>
      <w:r w:rsidR="0048342F" w:rsidRPr="009D0BFD">
        <w:rPr>
          <w:rFonts w:ascii="Bosch Office Sans" w:hAnsi="Bosch Office Sans"/>
        </w:rPr>
        <w:t>h</w:t>
      </w:r>
      <w:r w:rsidRPr="009D0BFD">
        <w:rPr>
          <w:rFonts w:ascii="Bosch Office Sans" w:hAnsi="Bosch Office Sans"/>
        </w:rPr>
        <w:t xml:space="preserve">e behavior of the device </w:t>
      </w:r>
      <w:r w:rsidR="00F307B1" w:rsidRPr="009D0BFD">
        <w:rPr>
          <w:rFonts w:ascii="Bosch Office Sans" w:hAnsi="Bosch Office Sans"/>
        </w:rPr>
        <w:t xml:space="preserve">by </w:t>
      </w:r>
      <w:r w:rsidR="0048342F" w:rsidRPr="009D0BFD">
        <w:rPr>
          <w:rFonts w:ascii="Bosch Office Sans" w:hAnsi="Bosch Office Sans"/>
        </w:rPr>
        <w:t xml:space="preserve">using a user interface on a PC. </w:t>
      </w:r>
      <w:r w:rsidR="009A12D0" w:rsidRPr="009D0BFD">
        <w:rPr>
          <w:rFonts w:ascii="Bosch Office Sans" w:hAnsi="Bosch Office Sans"/>
        </w:rPr>
        <w:t>The discussion</w:t>
      </w:r>
      <w:r w:rsidR="0048342F" w:rsidRPr="009D0BFD">
        <w:rPr>
          <w:rFonts w:ascii="Bosch Office Sans" w:hAnsi="Bosch Office Sans"/>
        </w:rPr>
        <w:t xml:space="preserve"> devices shall be suitable for table-top use.</w:t>
      </w:r>
    </w:p>
    <w:p w14:paraId="3A6958ED" w14:textId="77777777" w:rsidR="003F3B3C" w:rsidRPr="009D0BFD" w:rsidRDefault="0048342F">
      <w:pPr>
        <w:pStyle w:val="Heading2"/>
        <w:rPr>
          <w:rFonts w:ascii="Bosch Office Sans" w:hAnsi="Bosch Office Sans"/>
        </w:rPr>
      </w:pPr>
      <w:bookmarkStart w:id="36" w:name="__RefHeading__27_768757415"/>
      <w:bookmarkStart w:id="37" w:name="_Toc135041474"/>
      <w:bookmarkStart w:id="38" w:name="_Toc239855014"/>
      <w:bookmarkEnd w:id="36"/>
      <w:r w:rsidRPr="009D0BFD">
        <w:rPr>
          <w:rFonts w:ascii="Bosch Office Sans" w:hAnsi="Bosch Office Sans"/>
        </w:rPr>
        <w:t>First-line system maintenance</w:t>
      </w:r>
      <w:bookmarkEnd w:id="37"/>
      <w:bookmarkEnd w:id="38"/>
    </w:p>
    <w:p w14:paraId="768554F6" w14:textId="77777777" w:rsidR="009964FD" w:rsidRPr="009D0BFD" w:rsidRDefault="009964FD" w:rsidP="009964FD">
      <w:pPr>
        <w:rPr>
          <w:rFonts w:ascii="Bosch Office Sans" w:hAnsi="Bosch Office Sans"/>
        </w:rPr>
      </w:pPr>
    </w:p>
    <w:p w14:paraId="74194B8A" w14:textId="77777777" w:rsidR="003F3B3C" w:rsidRPr="009D0BFD" w:rsidRDefault="0048342F">
      <w:pPr>
        <w:rPr>
          <w:rFonts w:ascii="Bosch Office Sans" w:hAnsi="Bosch Office Sans"/>
        </w:rPr>
      </w:pPr>
      <w:r w:rsidRPr="009D0BFD">
        <w:rPr>
          <w:rFonts w:ascii="Bosch Office Sans" w:hAnsi="Bosch Office Sans"/>
        </w:rPr>
        <w:t>The system design shall permit f</w:t>
      </w:r>
      <w:r w:rsidR="00F307B1" w:rsidRPr="009D0BFD">
        <w:rPr>
          <w:rFonts w:ascii="Bosch Office Sans" w:hAnsi="Bosch Office Sans"/>
        </w:rPr>
        <w:t>ast and effective fault finding</w:t>
      </w:r>
      <w:r w:rsidRPr="009D0BFD">
        <w:rPr>
          <w:rFonts w:ascii="Bosch Office Sans" w:hAnsi="Bosch Office Sans"/>
        </w:rPr>
        <w:t xml:space="preserve"> and correction</w:t>
      </w:r>
      <w:r w:rsidR="00F307B1" w:rsidRPr="009D0BFD">
        <w:rPr>
          <w:rFonts w:ascii="Bosch Office Sans" w:hAnsi="Bosch Office Sans"/>
        </w:rPr>
        <w:t xml:space="preserve"> of problems</w:t>
      </w:r>
      <w:r w:rsidRPr="009D0BFD">
        <w:rPr>
          <w:rFonts w:ascii="Bosch Office Sans" w:hAnsi="Bosch Office Sans"/>
        </w:rPr>
        <w:t xml:space="preserve"> by local personnel. This shall be supported by built-in self-d</w:t>
      </w:r>
      <w:r w:rsidR="00F307B1" w:rsidRPr="009D0BFD">
        <w:rPr>
          <w:rFonts w:ascii="Bosch Office Sans" w:hAnsi="Bosch Office Sans"/>
        </w:rPr>
        <w:t>iagnostic functions. Spare part</w:t>
      </w:r>
      <w:r w:rsidRPr="009D0BFD">
        <w:rPr>
          <w:rFonts w:ascii="Bosch Office Sans" w:hAnsi="Bosch Office Sans"/>
        </w:rPr>
        <w:t xml:space="preserve"> kits and instructions shall be provided.</w:t>
      </w:r>
    </w:p>
    <w:p w14:paraId="0973D5D0" w14:textId="77777777" w:rsidR="003F3B3C" w:rsidRPr="009D0BFD" w:rsidRDefault="003F3B3C">
      <w:pPr>
        <w:rPr>
          <w:rFonts w:ascii="Bosch Office Sans" w:hAnsi="Bosch Office Sans"/>
        </w:rPr>
      </w:pPr>
    </w:p>
    <w:p w14:paraId="3BDE3699" w14:textId="77777777" w:rsidR="003F3B3C" w:rsidRPr="009D0BFD" w:rsidRDefault="0048342F">
      <w:pPr>
        <w:rPr>
          <w:rFonts w:ascii="Bosch Office Sans" w:hAnsi="Bosch Office Sans"/>
        </w:rPr>
      </w:pPr>
      <w:r w:rsidRPr="009D0BFD">
        <w:rPr>
          <w:rFonts w:ascii="Bosch Office Sans" w:hAnsi="Bosch Office Sans"/>
        </w:rPr>
        <w:t xml:space="preserve">Pre-selected system status and information entered into the system shall not be lost in the event of </w:t>
      </w:r>
      <w:r w:rsidR="003934B3" w:rsidRPr="009D0BFD">
        <w:rPr>
          <w:rFonts w:ascii="Bosch Office Sans" w:hAnsi="Bosch Office Sans"/>
        </w:rPr>
        <w:t xml:space="preserve">a </w:t>
      </w:r>
      <w:r w:rsidRPr="009D0BFD">
        <w:rPr>
          <w:rFonts w:ascii="Bosch Office Sans" w:hAnsi="Bosch Office Sans"/>
        </w:rPr>
        <w:t>mains failure. In such a situation, the system shall automatically and immediately return to its last operating status when power is restored.</w:t>
      </w:r>
    </w:p>
    <w:p w14:paraId="56E16199" w14:textId="77777777" w:rsidR="00A26D0A" w:rsidRPr="009D0BFD" w:rsidRDefault="00A26D0A">
      <w:pPr>
        <w:rPr>
          <w:rFonts w:ascii="Bosch Office Sans" w:hAnsi="Bosch Office Sans"/>
        </w:rPr>
      </w:pPr>
    </w:p>
    <w:p w14:paraId="1F6A1881" w14:textId="77777777" w:rsidR="00A26D0A" w:rsidRPr="009D0BFD" w:rsidRDefault="00A26D0A">
      <w:pPr>
        <w:rPr>
          <w:rFonts w:ascii="Bosch Office Sans" w:hAnsi="Bosch Office Sans"/>
        </w:rPr>
      </w:pPr>
    </w:p>
    <w:p w14:paraId="443AD23F" w14:textId="77777777" w:rsidR="003F3B3C" w:rsidRPr="009D0BFD" w:rsidRDefault="0048342F">
      <w:pPr>
        <w:pStyle w:val="Heading1"/>
        <w:pageBreakBefore/>
        <w:rPr>
          <w:rFonts w:ascii="Bosch Office Sans" w:hAnsi="Bosch Office Sans"/>
        </w:rPr>
      </w:pPr>
      <w:bookmarkStart w:id="39" w:name="__RefHeading__29_768757415"/>
      <w:bookmarkStart w:id="40" w:name="_Toc135041475"/>
      <w:bookmarkStart w:id="41" w:name="_Toc239855015"/>
      <w:bookmarkEnd w:id="39"/>
      <w:r w:rsidRPr="009D0BFD">
        <w:rPr>
          <w:rFonts w:ascii="Bosch Office Sans" w:hAnsi="Bosch Office Sans"/>
        </w:rPr>
        <w:lastRenderedPageBreak/>
        <w:t>Funct</w:t>
      </w:r>
      <w:r w:rsidR="00F676C7" w:rsidRPr="009D0BFD">
        <w:rPr>
          <w:rFonts w:ascii="Bosch Office Sans" w:hAnsi="Bosch Office Sans"/>
        </w:rPr>
        <w:t>ional description of the system</w:t>
      </w:r>
      <w:bookmarkEnd w:id="40"/>
      <w:bookmarkEnd w:id="41"/>
    </w:p>
    <w:p w14:paraId="1FA09C5F" w14:textId="77777777" w:rsidR="003F3B3C" w:rsidRPr="009D0BFD" w:rsidRDefault="0048342F">
      <w:pPr>
        <w:rPr>
          <w:rFonts w:ascii="Bosch Office Sans" w:hAnsi="Bosch Office Sans"/>
        </w:rPr>
      </w:pPr>
      <w:r w:rsidRPr="009D0BFD">
        <w:rPr>
          <w:rFonts w:ascii="Bosch Office Sans" w:hAnsi="Bosch Office Sans"/>
        </w:rPr>
        <w:t>The conference system in a basic configuration (</w:t>
      </w:r>
      <w:r w:rsidR="00D6680A" w:rsidRPr="009D0BFD">
        <w:rPr>
          <w:rFonts w:ascii="Bosch Office Sans" w:hAnsi="Bosch Office Sans"/>
        </w:rPr>
        <w:t>without control</w:t>
      </w:r>
      <w:r w:rsidRPr="009D0BFD">
        <w:rPr>
          <w:rFonts w:ascii="Bosch Office Sans" w:hAnsi="Bosch Office Sans"/>
        </w:rPr>
        <w:t xml:space="preserve"> from a PC) shall provide the chairperson with a high degree of control over conference proceedings and participants.</w:t>
      </w:r>
    </w:p>
    <w:p w14:paraId="6F9BA80C" w14:textId="77777777" w:rsidR="004D2496" w:rsidRPr="009D0BFD" w:rsidRDefault="00A22CEA">
      <w:pPr>
        <w:rPr>
          <w:rFonts w:ascii="Bosch Office Sans" w:hAnsi="Bosch Office Sans"/>
        </w:rPr>
      </w:pPr>
      <w:r w:rsidRPr="009D0BFD">
        <w:rPr>
          <w:rFonts w:ascii="Bosch Office Sans" w:hAnsi="Bosch Office Sans"/>
        </w:rPr>
        <w:t>When managed by an operator, t</w:t>
      </w:r>
      <w:r w:rsidR="00F676C7" w:rsidRPr="009D0BFD">
        <w:rPr>
          <w:rFonts w:ascii="Bosch Office Sans" w:hAnsi="Bosch Office Sans"/>
        </w:rPr>
        <w:t xml:space="preserve">he conference system shall provide the operator with full management over conference proceedings and participants. </w:t>
      </w:r>
    </w:p>
    <w:p w14:paraId="418AD5C3" w14:textId="77777777" w:rsidR="00F676C7" w:rsidRPr="009D0BFD" w:rsidRDefault="00F676C7">
      <w:pPr>
        <w:rPr>
          <w:rFonts w:ascii="Bosch Office Sans" w:hAnsi="Bosch Office Sans"/>
        </w:rPr>
      </w:pPr>
      <w:r w:rsidRPr="009D0BFD">
        <w:rPr>
          <w:rFonts w:ascii="Bosch Office Sans" w:hAnsi="Bosch Office Sans"/>
        </w:rPr>
        <w:t>Management of the conference system shall be via one or more PCs running a c</w:t>
      </w:r>
      <w:r w:rsidR="004D2496" w:rsidRPr="009D0BFD">
        <w:rPr>
          <w:rFonts w:ascii="Bosch Office Sans" w:hAnsi="Bosch Office Sans"/>
        </w:rPr>
        <w:t>onference application</w:t>
      </w:r>
      <w:r w:rsidRPr="009D0BFD">
        <w:rPr>
          <w:rFonts w:ascii="Bosch Office Sans" w:hAnsi="Bosch Office Sans"/>
        </w:rPr>
        <w:t>. The software application is modular, and the operator shall be able to configure and prepare the system according to the needs of the meeting. The software</w:t>
      </w:r>
      <w:r w:rsidR="00E23366" w:rsidRPr="009D0BFD">
        <w:rPr>
          <w:rFonts w:ascii="Bosch Office Sans" w:hAnsi="Bosch Office Sans"/>
        </w:rPr>
        <w:t xml:space="preserve"> modules shall be protected from </w:t>
      </w:r>
      <w:r w:rsidRPr="009D0BFD">
        <w:rPr>
          <w:rFonts w:ascii="Bosch Office Sans" w:hAnsi="Bosch Office Sans"/>
        </w:rPr>
        <w:t>unauthorized copying by a license key.</w:t>
      </w:r>
    </w:p>
    <w:p w14:paraId="063767FE" w14:textId="77777777" w:rsidR="003F3B3C" w:rsidRPr="009D0BFD" w:rsidRDefault="0048342F">
      <w:pPr>
        <w:pStyle w:val="Heading2"/>
        <w:rPr>
          <w:rFonts w:ascii="Bosch Office Sans" w:hAnsi="Bosch Office Sans"/>
        </w:rPr>
      </w:pPr>
      <w:bookmarkStart w:id="42" w:name="__RefHeading__31_768757415"/>
      <w:bookmarkStart w:id="43" w:name="_Toc135041476"/>
      <w:bookmarkStart w:id="44" w:name="_Toc239855016"/>
      <w:bookmarkEnd w:id="42"/>
      <w:r w:rsidRPr="009D0BFD">
        <w:rPr>
          <w:rFonts w:ascii="Bosch Office Sans" w:hAnsi="Bosch Office Sans"/>
        </w:rPr>
        <w:t>Discussion management</w:t>
      </w:r>
      <w:bookmarkEnd w:id="43"/>
      <w:bookmarkEnd w:id="44"/>
    </w:p>
    <w:p w14:paraId="169D400F" w14:textId="77777777" w:rsidR="009964FD" w:rsidRPr="009D0BFD" w:rsidRDefault="009964FD" w:rsidP="009964FD">
      <w:pPr>
        <w:rPr>
          <w:rFonts w:ascii="Bosch Office Sans" w:hAnsi="Bosch Office Sans"/>
        </w:rPr>
      </w:pPr>
    </w:p>
    <w:p w14:paraId="29AF4F8D" w14:textId="77777777" w:rsidR="00980F28" w:rsidRPr="009D0BFD" w:rsidRDefault="00980F28" w:rsidP="00980F28">
      <w:pPr>
        <w:rPr>
          <w:rFonts w:ascii="Bosch Office Sans" w:hAnsi="Bosch Office Sans"/>
        </w:rPr>
      </w:pPr>
      <w:r w:rsidRPr="009D0BFD">
        <w:rPr>
          <w:rFonts w:ascii="Bosch Office Sans" w:hAnsi="Bosch Office Sans"/>
        </w:rPr>
        <w:t>D</w:t>
      </w:r>
      <w:r w:rsidR="00E23366" w:rsidRPr="009D0BFD">
        <w:rPr>
          <w:rFonts w:ascii="Bosch Office Sans" w:hAnsi="Bosch Office Sans"/>
        </w:rPr>
        <w:t>iscussion management shall be used to determine:</w:t>
      </w:r>
      <w:r w:rsidRPr="009D0BFD">
        <w:rPr>
          <w:rFonts w:ascii="Bosch Office Sans" w:hAnsi="Bosch Office Sans"/>
        </w:rPr>
        <w:t xml:space="preserve"> </w:t>
      </w:r>
    </w:p>
    <w:p w14:paraId="458B8E5E" w14:textId="77777777" w:rsidR="00980F28" w:rsidRPr="009D0BFD" w:rsidRDefault="00E23366" w:rsidP="00E25A2C">
      <w:pPr>
        <w:pStyle w:val="ListParagraph"/>
        <w:numPr>
          <w:ilvl w:val="0"/>
          <w:numId w:val="17"/>
        </w:numPr>
        <w:rPr>
          <w:rFonts w:ascii="Bosch Office Sans" w:hAnsi="Bosch Office Sans"/>
        </w:rPr>
      </w:pPr>
      <w:r w:rsidRPr="009D0BFD">
        <w:rPr>
          <w:rFonts w:ascii="Bosch Office Sans" w:hAnsi="Bosch Office Sans"/>
        </w:rPr>
        <w:t>h</w:t>
      </w:r>
      <w:r w:rsidR="00980F28" w:rsidRPr="009D0BFD">
        <w:rPr>
          <w:rFonts w:ascii="Bosch Office Sans" w:hAnsi="Bosch Office Sans"/>
        </w:rPr>
        <w:t xml:space="preserve">ow the </w:t>
      </w:r>
      <w:r w:rsidRPr="009D0BFD">
        <w:rPr>
          <w:rFonts w:ascii="Bosch Office Sans" w:hAnsi="Bosch Office Sans"/>
        </w:rPr>
        <w:t xml:space="preserve">microphones of the </w:t>
      </w:r>
      <w:r w:rsidR="00980F28" w:rsidRPr="009D0BFD">
        <w:rPr>
          <w:rFonts w:ascii="Bosch Office Sans" w:hAnsi="Bosch Office Sans"/>
        </w:rPr>
        <w:t xml:space="preserve">conference system </w:t>
      </w:r>
      <w:r w:rsidRPr="009D0BFD">
        <w:rPr>
          <w:rFonts w:ascii="Bosch Office Sans" w:hAnsi="Bosch Office Sans"/>
        </w:rPr>
        <w:t>are switched on and off.</w:t>
      </w:r>
    </w:p>
    <w:p w14:paraId="15E18431" w14:textId="77777777" w:rsidR="00E23366" w:rsidRPr="009D0BFD" w:rsidRDefault="00980F28" w:rsidP="00E25A2C">
      <w:pPr>
        <w:pStyle w:val="ListParagraph"/>
        <w:numPr>
          <w:ilvl w:val="0"/>
          <w:numId w:val="17"/>
        </w:numPr>
        <w:rPr>
          <w:rFonts w:ascii="Bosch Office Sans" w:hAnsi="Bosch Office Sans"/>
        </w:rPr>
      </w:pPr>
      <w:r w:rsidRPr="009D0BFD">
        <w:rPr>
          <w:rFonts w:ascii="Bosch Office Sans" w:hAnsi="Bosch Office Sans"/>
        </w:rPr>
        <w:t>how</w:t>
      </w:r>
      <w:r w:rsidR="00E23366" w:rsidRPr="009D0BFD">
        <w:rPr>
          <w:rFonts w:ascii="Bosch Office Sans" w:hAnsi="Bosch Office Sans"/>
        </w:rPr>
        <w:t xml:space="preserve"> many microphones may be active at the same time.</w:t>
      </w:r>
    </w:p>
    <w:p w14:paraId="07990FB1" w14:textId="77777777" w:rsidR="00D46C89" w:rsidRPr="009D0BFD" w:rsidRDefault="00E23366" w:rsidP="00E25A2C">
      <w:pPr>
        <w:pStyle w:val="ListParagraph"/>
        <w:numPr>
          <w:ilvl w:val="0"/>
          <w:numId w:val="17"/>
        </w:numPr>
        <w:rPr>
          <w:rFonts w:ascii="Bosch Office Sans" w:hAnsi="Bosch Office Sans"/>
        </w:rPr>
      </w:pPr>
      <w:r w:rsidRPr="009D0BFD">
        <w:rPr>
          <w:rFonts w:ascii="Bosch Office Sans" w:hAnsi="Bosch Office Sans"/>
        </w:rPr>
        <w:t>the microphone operation mode used to operate the system</w:t>
      </w:r>
      <w:r w:rsidR="00D46C89" w:rsidRPr="009D0BFD">
        <w:rPr>
          <w:rFonts w:ascii="Bosch Office Sans" w:hAnsi="Bosch Office Sans"/>
        </w:rPr>
        <w:t>.</w:t>
      </w:r>
    </w:p>
    <w:p w14:paraId="15FB9C25" w14:textId="77777777" w:rsidR="00B41CA2" w:rsidRPr="009D0BFD" w:rsidRDefault="00B41CA2" w:rsidP="00E25A2C">
      <w:pPr>
        <w:pStyle w:val="ListParagraph"/>
        <w:numPr>
          <w:ilvl w:val="0"/>
          <w:numId w:val="17"/>
        </w:numPr>
        <w:rPr>
          <w:rFonts w:ascii="Bosch Office Sans" w:hAnsi="Bosch Office Sans"/>
        </w:rPr>
      </w:pPr>
      <w:r w:rsidRPr="009D0BFD">
        <w:rPr>
          <w:rFonts w:ascii="Bosch Office Sans" w:hAnsi="Bosch Office Sans"/>
        </w:rPr>
        <w:t>How long a participant is allowed to speak</w:t>
      </w:r>
    </w:p>
    <w:p w14:paraId="70A1FCAC" w14:textId="77777777" w:rsidR="00D46C89" w:rsidRPr="009D0BFD" w:rsidRDefault="00D46C89" w:rsidP="00980F28">
      <w:pPr>
        <w:rPr>
          <w:rFonts w:ascii="Bosch Office Sans" w:hAnsi="Bosch Office Sans"/>
        </w:rPr>
      </w:pPr>
    </w:p>
    <w:p w14:paraId="11674C65" w14:textId="77777777" w:rsidR="00980F28" w:rsidRPr="009D0BFD" w:rsidRDefault="00980F28" w:rsidP="00980F28">
      <w:pPr>
        <w:rPr>
          <w:rFonts w:ascii="Bosch Office Sans" w:hAnsi="Bosch Office Sans"/>
        </w:rPr>
      </w:pPr>
      <w:r w:rsidRPr="009D0BFD">
        <w:rPr>
          <w:rFonts w:ascii="Bosch Office Sans" w:hAnsi="Bosch Office Sans"/>
        </w:rPr>
        <w:t>Discussion management shall be carried out by the chairperson using the chairperson’s console. The chairperson’s console shall be assignable by a software setting without having to set any hardware switches.</w:t>
      </w:r>
    </w:p>
    <w:p w14:paraId="42EA868C" w14:textId="77777777" w:rsidR="00A43598" w:rsidRPr="009D0BFD" w:rsidRDefault="00A43598">
      <w:pPr>
        <w:rPr>
          <w:rFonts w:ascii="Bosch Office Sans" w:hAnsi="Bosch Office Sans"/>
        </w:rPr>
      </w:pPr>
    </w:p>
    <w:p w14:paraId="3A388A1E" w14:textId="77777777" w:rsidR="003F3B3C" w:rsidRPr="009D0BFD" w:rsidRDefault="0048342F">
      <w:pPr>
        <w:rPr>
          <w:rFonts w:ascii="Bosch Office Sans" w:hAnsi="Bosch Office Sans"/>
        </w:rPr>
      </w:pPr>
      <w:r w:rsidRPr="009D0BFD">
        <w:rPr>
          <w:rFonts w:ascii="Bosch Office Sans" w:hAnsi="Bosch Office Sans"/>
        </w:rPr>
        <w:t>Selection and setting of the system microphone operating mode shall be under the control of the chairperson via the conference device. A selection of operating modes shall be provided, including:</w:t>
      </w:r>
    </w:p>
    <w:p w14:paraId="261771E6" w14:textId="595CF062"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open mode (automatic control with up to </w:t>
      </w:r>
      <w:r w:rsidR="00C86BE9" w:rsidRPr="009D0BFD">
        <w:rPr>
          <w:rFonts w:ascii="Bosch Office Sans" w:hAnsi="Bosch Office Sans"/>
        </w:rPr>
        <w:t>twenty-five</w:t>
      </w:r>
      <w:r w:rsidR="005E00C5" w:rsidRPr="009D0BFD">
        <w:rPr>
          <w:rFonts w:ascii="Bosch Office Sans" w:hAnsi="Bosch Office Sans"/>
        </w:rPr>
        <w:t xml:space="preserve"> simultaneous speakers)</w:t>
      </w:r>
    </w:p>
    <w:p w14:paraId="6C794597" w14:textId="04EBA50E"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‘first-in, first-out’</w:t>
      </w:r>
      <w:r w:rsidR="00B41CA2" w:rsidRPr="009D0BFD">
        <w:rPr>
          <w:rFonts w:ascii="Bosch Office Sans" w:hAnsi="Bosch Office Sans"/>
        </w:rPr>
        <w:t xml:space="preserve"> mode</w:t>
      </w:r>
      <w:r w:rsidRPr="009D0BFD">
        <w:rPr>
          <w:rFonts w:ascii="Bosch Office Sans" w:hAnsi="Bosch Office Sans"/>
        </w:rPr>
        <w:t xml:space="preserve">, with up to </w:t>
      </w:r>
      <w:r w:rsidR="00C86BE9" w:rsidRPr="009D0BFD">
        <w:rPr>
          <w:rFonts w:ascii="Bosch Office Sans" w:hAnsi="Bosch Office Sans"/>
        </w:rPr>
        <w:t>twenty-five</w:t>
      </w:r>
      <w:r w:rsidR="005E00C5" w:rsidRPr="009D0BFD">
        <w:rPr>
          <w:rFonts w:ascii="Bosch Office Sans" w:hAnsi="Bosch Office Sans"/>
        </w:rPr>
        <w:t xml:space="preserve"> simultaneous speakers</w:t>
      </w:r>
    </w:p>
    <w:p w14:paraId="036FA52D" w14:textId="2AF9992E" w:rsidR="00B61479" w:rsidRPr="009D0BFD" w:rsidRDefault="00B61479" w:rsidP="00E25A2C">
      <w:pPr>
        <w:pStyle w:val="ListParagraph"/>
        <w:numPr>
          <w:ilvl w:val="0"/>
          <w:numId w:val="13"/>
        </w:numPr>
        <w:rPr>
          <w:rFonts w:ascii="Bosch Office Sans" w:hAnsi="Bosch Office Sans"/>
        </w:rPr>
      </w:pPr>
      <w:r w:rsidRPr="009D0BFD">
        <w:rPr>
          <w:rFonts w:ascii="Bosch Office Sans" w:hAnsi="Bosch Office Sans"/>
        </w:rPr>
        <w:t>voice mode</w:t>
      </w:r>
    </w:p>
    <w:p w14:paraId="44764DDB" w14:textId="2944B331" w:rsidR="00846636" w:rsidRPr="009D0BFD" w:rsidRDefault="00846636" w:rsidP="00E25A2C">
      <w:pPr>
        <w:pStyle w:val="ListParagraph"/>
        <w:numPr>
          <w:ilvl w:val="0"/>
          <w:numId w:val="13"/>
        </w:numPr>
        <w:rPr>
          <w:rFonts w:ascii="Bosch Office Sans" w:hAnsi="Bosch Office Sans"/>
        </w:rPr>
      </w:pPr>
      <w:r w:rsidRPr="009D0BFD">
        <w:rPr>
          <w:rFonts w:ascii="Bosch Office Sans" w:hAnsi="Bosch Office Sans"/>
        </w:rPr>
        <w:t>response mode</w:t>
      </w:r>
    </w:p>
    <w:p w14:paraId="6D205170" w14:textId="77777777" w:rsidR="003F3B3C" w:rsidRPr="009D0BFD" w:rsidRDefault="003F3B3C">
      <w:pPr>
        <w:rPr>
          <w:rFonts w:ascii="Bosch Office Sans" w:hAnsi="Bosch Office Sans"/>
        </w:rPr>
      </w:pPr>
    </w:p>
    <w:p w14:paraId="0BE12855" w14:textId="77777777" w:rsidR="003F3B3C" w:rsidRPr="009D0BFD" w:rsidRDefault="0048342F" w:rsidP="005E00C5">
      <w:pPr>
        <w:rPr>
          <w:rFonts w:ascii="Bosch Office Sans" w:hAnsi="Bosch Office Sans"/>
        </w:rPr>
      </w:pPr>
      <w:r w:rsidRPr="009D0BFD">
        <w:rPr>
          <w:rFonts w:ascii="Bosch Office Sans" w:hAnsi="Bosch Office Sans"/>
        </w:rPr>
        <w:t>In open mode with automatic shift</w:t>
      </w:r>
      <w:r w:rsidR="00A80F50" w:rsidRPr="009D0BFD">
        <w:rPr>
          <w:rFonts w:ascii="Bosch Office Sans" w:hAnsi="Bosch Office Sans"/>
        </w:rPr>
        <w:t xml:space="preserve"> enabled</w:t>
      </w:r>
      <w:r w:rsidR="005E00C5" w:rsidRPr="009D0BFD">
        <w:rPr>
          <w:rFonts w:ascii="Bosch Office Sans" w:hAnsi="Bosch Office Sans"/>
        </w:rPr>
        <w:t xml:space="preserve">, </w:t>
      </w:r>
      <w:r w:rsidRPr="009D0BFD">
        <w:rPr>
          <w:rFonts w:ascii="Bosch Office Sans" w:hAnsi="Bosch Office Sans"/>
        </w:rPr>
        <w:t>participant</w:t>
      </w:r>
      <w:r w:rsidR="004D2496" w:rsidRPr="009D0BFD">
        <w:rPr>
          <w:rFonts w:ascii="Bosch Office Sans" w:hAnsi="Bosch Office Sans"/>
        </w:rPr>
        <w:t>s shall be able to</w:t>
      </w:r>
      <w:r w:rsidRPr="009D0BFD">
        <w:rPr>
          <w:rFonts w:ascii="Bosch Office Sans" w:hAnsi="Bosch Office Sans"/>
        </w:rPr>
        <w:t xml:space="preserve"> </w:t>
      </w:r>
      <w:r w:rsidR="00A80F50" w:rsidRPr="009D0BFD">
        <w:rPr>
          <w:rFonts w:ascii="Bosch Office Sans" w:hAnsi="Bosch Office Sans"/>
        </w:rPr>
        <w:t xml:space="preserve">use the microphone button on their conference device to </w:t>
      </w:r>
      <w:r w:rsidRPr="009D0BFD">
        <w:rPr>
          <w:rFonts w:ascii="Bosch Office Sans" w:hAnsi="Bosch Office Sans"/>
        </w:rPr>
        <w:t>enable thei</w:t>
      </w:r>
      <w:r w:rsidR="00A80F50" w:rsidRPr="009D0BFD">
        <w:rPr>
          <w:rFonts w:ascii="Bosch Office Sans" w:hAnsi="Bosch Office Sans"/>
        </w:rPr>
        <w:t>r microphone</w:t>
      </w:r>
      <w:r w:rsidRPr="009D0BFD">
        <w:rPr>
          <w:rFonts w:ascii="Bosch Office Sans" w:hAnsi="Bosch Office Sans"/>
        </w:rPr>
        <w:t>. When the maximum number</w:t>
      </w:r>
      <w:r w:rsidR="005E00C5" w:rsidRPr="009D0BFD">
        <w:rPr>
          <w:rFonts w:ascii="Bosch Office Sans" w:hAnsi="Bosch Office Sans"/>
        </w:rPr>
        <w:t xml:space="preserve"> </w:t>
      </w:r>
      <w:r w:rsidRPr="009D0BFD">
        <w:rPr>
          <w:rFonts w:ascii="Bosch Office Sans" w:hAnsi="Bosch Office Sans"/>
        </w:rPr>
        <w:t xml:space="preserve">of participants </w:t>
      </w:r>
      <w:r w:rsidR="00A80F50" w:rsidRPr="009D0BFD">
        <w:rPr>
          <w:rFonts w:ascii="Bosch Office Sans" w:hAnsi="Bosch Office Sans"/>
        </w:rPr>
        <w:t xml:space="preserve">that can </w:t>
      </w:r>
      <w:r w:rsidRPr="009D0BFD">
        <w:rPr>
          <w:rFonts w:ascii="Bosch Office Sans" w:hAnsi="Bosch Office Sans"/>
        </w:rPr>
        <w:t>speak</w:t>
      </w:r>
      <w:r w:rsidR="005E00C5" w:rsidRPr="009D0BFD">
        <w:rPr>
          <w:rFonts w:ascii="Bosch Office Sans" w:hAnsi="Bosch Office Sans"/>
        </w:rPr>
        <w:t xml:space="preserve"> is reached</w:t>
      </w:r>
      <w:r w:rsidRPr="009D0BFD">
        <w:rPr>
          <w:rFonts w:ascii="Bosch Office Sans" w:hAnsi="Bosch Office Sans"/>
        </w:rPr>
        <w:t>, the next participant that e</w:t>
      </w:r>
      <w:r w:rsidR="00A80F50" w:rsidRPr="009D0BFD">
        <w:rPr>
          <w:rFonts w:ascii="Bosch Office Sans" w:hAnsi="Bosch Office Sans"/>
        </w:rPr>
        <w:t xml:space="preserve">nables his or her microphone shall be </w:t>
      </w:r>
      <w:r w:rsidRPr="009D0BFD">
        <w:rPr>
          <w:rFonts w:ascii="Bosch Office Sans" w:hAnsi="Bosch Office Sans"/>
        </w:rPr>
        <w:t xml:space="preserve">added to a </w:t>
      </w:r>
      <w:r w:rsidR="00A80F50" w:rsidRPr="009D0BFD">
        <w:rPr>
          <w:rFonts w:ascii="Bosch Office Sans" w:hAnsi="Bosch Office Sans"/>
        </w:rPr>
        <w:t xml:space="preserve">waiting list. The microphone shall </w:t>
      </w:r>
      <w:r w:rsidRPr="009D0BFD">
        <w:rPr>
          <w:rFonts w:ascii="Bosch Office Sans" w:hAnsi="Bosch Office Sans"/>
        </w:rPr>
        <w:t xml:space="preserve">not </w:t>
      </w:r>
      <w:r w:rsidR="00A80F50" w:rsidRPr="009D0BFD">
        <w:rPr>
          <w:rFonts w:ascii="Bosch Office Sans" w:hAnsi="Bosch Office Sans"/>
        </w:rPr>
        <w:t xml:space="preserve">be </w:t>
      </w:r>
      <w:r w:rsidRPr="009D0BFD">
        <w:rPr>
          <w:rFonts w:ascii="Bosch Office Sans" w:hAnsi="Bosch Office Sans"/>
        </w:rPr>
        <w:t xml:space="preserve">enabled until another participant </w:t>
      </w:r>
      <w:r w:rsidR="005E00C5" w:rsidRPr="009D0BFD">
        <w:rPr>
          <w:rFonts w:ascii="Bosch Office Sans" w:hAnsi="Bosch Office Sans"/>
        </w:rPr>
        <w:t xml:space="preserve">disables his or her microphone or </w:t>
      </w:r>
      <w:r w:rsidR="00A80F50" w:rsidRPr="009D0BFD">
        <w:rPr>
          <w:rFonts w:ascii="Bosch Office Sans" w:hAnsi="Bosch Office Sans"/>
        </w:rPr>
        <w:t>the chairperson disables a participant’s microphone</w:t>
      </w:r>
      <w:r w:rsidR="005E00C5" w:rsidRPr="009D0BFD">
        <w:rPr>
          <w:rFonts w:ascii="Bosch Office Sans" w:hAnsi="Bosch Office Sans"/>
        </w:rPr>
        <w:t>.</w:t>
      </w:r>
      <w:r w:rsidR="00A80F50" w:rsidRPr="009D0BFD">
        <w:rPr>
          <w:rFonts w:ascii="Bosch Office Sans" w:hAnsi="Bosch Office Sans"/>
        </w:rPr>
        <w:t xml:space="preserve"> </w:t>
      </w:r>
      <w:r w:rsidR="00445A86" w:rsidRPr="009D0BFD">
        <w:rPr>
          <w:rFonts w:ascii="Bosch Office Sans" w:hAnsi="Bosch Office Sans"/>
        </w:rPr>
        <w:t xml:space="preserve">A white LED </w:t>
      </w:r>
      <w:r w:rsidR="00445A86" w:rsidRPr="009D0BFD">
        <w:rPr>
          <w:rFonts w:ascii="Bosch Office Sans" w:hAnsi="Bosch Office Sans"/>
        </w:rPr>
        <w:t>in the microphone button shall be lit to indicate when the maximum number of speakers is not reached.</w:t>
      </w:r>
    </w:p>
    <w:p w14:paraId="57D4F50F" w14:textId="77777777" w:rsidR="003F3B3C" w:rsidRPr="009D0BFD" w:rsidRDefault="003F3B3C">
      <w:pPr>
        <w:rPr>
          <w:rFonts w:ascii="Bosch Office Sans" w:hAnsi="Bosch Office Sans"/>
        </w:rPr>
      </w:pPr>
    </w:p>
    <w:p w14:paraId="1FCA126C" w14:textId="652CFD77" w:rsidR="003F3B3C" w:rsidRPr="009D0BFD" w:rsidRDefault="0048342F" w:rsidP="005E00C5">
      <w:pPr>
        <w:rPr>
          <w:rFonts w:ascii="Bosch Office Sans" w:hAnsi="Bosch Office Sans"/>
        </w:rPr>
      </w:pPr>
      <w:r w:rsidRPr="009D0BFD">
        <w:rPr>
          <w:rFonts w:ascii="Bosch Office Sans" w:hAnsi="Bosch Office Sans"/>
        </w:rPr>
        <w:t>In open mode without automatic shift</w:t>
      </w:r>
      <w:r w:rsidR="00DA1AB7" w:rsidRPr="009D0BFD">
        <w:rPr>
          <w:rFonts w:ascii="Bosch Office Sans" w:hAnsi="Bosch Office Sans"/>
        </w:rPr>
        <w:t xml:space="preserve"> enabled</w:t>
      </w:r>
      <w:r w:rsidR="005E00C5" w:rsidRPr="009D0BFD">
        <w:rPr>
          <w:rFonts w:ascii="Bosch Office Sans" w:hAnsi="Bosch Office Sans"/>
        </w:rPr>
        <w:t xml:space="preserve">, </w:t>
      </w:r>
      <w:r w:rsidRPr="009D0BFD">
        <w:rPr>
          <w:rFonts w:ascii="Bosch Office Sans" w:hAnsi="Bosch Office Sans"/>
        </w:rPr>
        <w:t xml:space="preserve">participants </w:t>
      </w:r>
      <w:r w:rsidR="00DA1AB7" w:rsidRPr="009D0BFD">
        <w:rPr>
          <w:rFonts w:ascii="Bosch Office Sans" w:hAnsi="Bosch Office Sans"/>
        </w:rPr>
        <w:t>shall not be able to use the microphone button on their contribution devices to immediately enable their microphones. The participant</w:t>
      </w:r>
      <w:r w:rsidR="0008202A" w:rsidRPr="009D0BFD">
        <w:rPr>
          <w:rFonts w:ascii="Bosch Office Sans" w:hAnsi="Bosch Office Sans"/>
        </w:rPr>
        <w:t xml:space="preserve">s </w:t>
      </w:r>
      <w:r w:rsidR="00DA1AB7" w:rsidRPr="009D0BFD">
        <w:rPr>
          <w:rFonts w:ascii="Bosch Office Sans" w:hAnsi="Bosch Office Sans"/>
        </w:rPr>
        <w:t xml:space="preserve">shall always be </w:t>
      </w:r>
      <w:r w:rsidRPr="009D0BFD">
        <w:rPr>
          <w:rFonts w:ascii="Bosch Office Sans" w:hAnsi="Bosch Office Sans"/>
        </w:rPr>
        <w:t>added to a waiting list</w:t>
      </w:r>
      <w:r w:rsidR="00DA1AB7" w:rsidRPr="009D0BFD">
        <w:rPr>
          <w:rFonts w:ascii="Bosch Office Sans" w:hAnsi="Bosch Office Sans"/>
        </w:rPr>
        <w:t xml:space="preserve"> instead</w:t>
      </w:r>
      <w:r w:rsidR="0008202A" w:rsidRPr="009D0BFD">
        <w:rPr>
          <w:rFonts w:ascii="Bosch Office Sans" w:hAnsi="Bosch Office Sans"/>
        </w:rPr>
        <w:t xml:space="preserve">. A participant’s microphone shall be </w:t>
      </w:r>
      <w:r w:rsidRPr="009D0BFD">
        <w:rPr>
          <w:rFonts w:ascii="Bosch Office Sans" w:hAnsi="Bosch Office Sans"/>
        </w:rPr>
        <w:t>enabled when the chairperson shift</w:t>
      </w:r>
      <w:r w:rsidR="0008202A" w:rsidRPr="009D0BFD">
        <w:rPr>
          <w:rFonts w:ascii="Bosch Office Sans" w:hAnsi="Bosch Office Sans"/>
        </w:rPr>
        <w:t>s</w:t>
      </w:r>
      <w:r w:rsidRPr="009D0BFD">
        <w:rPr>
          <w:rFonts w:ascii="Bosch Office Sans" w:hAnsi="Bosch Office Sans"/>
        </w:rPr>
        <w:t xml:space="preserve"> the participant from the waiting list to the speaker list. </w:t>
      </w:r>
      <w:r w:rsidR="0008202A" w:rsidRPr="009D0BFD">
        <w:rPr>
          <w:rFonts w:ascii="Bosch Office Sans" w:hAnsi="Bosch Office Sans"/>
        </w:rPr>
        <w:t xml:space="preserve">When the maximum number of participants that can speak is reached, </w:t>
      </w:r>
      <w:r w:rsidR="005E00C5" w:rsidRPr="009D0BFD">
        <w:rPr>
          <w:rFonts w:ascii="Bosch Office Sans" w:hAnsi="Bosch Office Sans"/>
        </w:rPr>
        <w:t>a shift action of the chairperson</w:t>
      </w:r>
      <w:r w:rsidR="0008202A" w:rsidRPr="009D0BFD">
        <w:rPr>
          <w:rFonts w:ascii="Bosch Office Sans" w:hAnsi="Bosch Office Sans"/>
        </w:rPr>
        <w:t xml:space="preserve"> shall disable</w:t>
      </w:r>
      <w:r w:rsidR="005E00C5" w:rsidRPr="009D0BFD">
        <w:rPr>
          <w:rFonts w:ascii="Bosch Office Sans" w:hAnsi="Bosch Office Sans"/>
        </w:rPr>
        <w:t xml:space="preserve"> the microphone that was activated for the longest time.</w:t>
      </w:r>
    </w:p>
    <w:p w14:paraId="0A04B632" w14:textId="71CE4838" w:rsidR="00880FDB" w:rsidRPr="009D0BFD" w:rsidRDefault="00880FDB" w:rsidP="005E00C5">
      <w:pPr>
        <w:rPr>
          <w:rFonts w:ascii="Bosch Office Sans" w:hAnsi="Bosch Office Sans"/>
        </w:rPr>
      </w:pPr>
    </w:p>
    <w:p w14:paraId="11B5850E" w14:textId="748C47B9" w:rsidR="00880FDB" w:rsidRPr="009D0BFD" w:rsidRDefault="00151349" w:rsidP="005E00C5">
      <w:pPr>
        <w:rPr>
          <w:rFonts w:ascii="Bosch Office Sans" w:hAnsi="Bosch Office Sans"/>
        </w:rPr>
      </w:pPr>
      <w:r w:rsidRPr="009D0BFD">
        <w:rPr>
          <w:rFonts w:ascii="Bosch Office Sans" w:hAnsi="Bosch Office Sans"/>
        </w:rPr>
        <w:t>The speakers queue shall be configurable between 0 and 99.</w:t>
      </w:r>
    </w:p>
    <w:p w14:paraId="26318823" w14:textId="77777777" w:rsidR="003F3B3C" w:rsidRPr="009D0BFD" w:rsidRDefault="003F3B3C">
      <w:pPr>
        <w:rPr>
          <w:rFonts w:ascii="Bosch Office Sans" w:hAnsi="Bosch Office Sans"/>
        </w:rPr>
      </w:pPr>
    </w:p>
    <w:p w14:paraId="55406474" w14:textId="77777777" w:rsidR="0008202A" w:rsidRPr="009D0BFD" w:rsidRDefault="0048342F">
      <w:pPr>
        <w:rPr>
          <w:rFonts w:ascii="Bosch Office Sans" w:hAnsi="Bosch Office Sans"/>
        </w:rPr>
      </w:pPr>
      <w:r w:rsidRPr="009D0BFD">
        <w:rPr>
          <w:rFonts w:ascii="Bosch Office Sans" w:hAnsi="Bosch Office Sans"/>
        </w:rPr>
        <w:t>In override mode (‘first-in, first out mode’)</w:t>
      </w:r>
      <w:r w:rsidR="005E00C5" w:rsidRPr="009D0BFD">
        <w:rPr>
          <w:rFonts w:ascii="Bosch Office Sans" w:hAnsi="Bosch Office Sans"/>
        </w:rPr>
        <w:t xml:space="preserve"> </w:t>
      </w:r>
      <w:r w:rsidR="0008202A" w:rsidRPr="009D0BFD">
        <w:rPr>
          <w:rFonts w:ascii="Bosch Office Sans" w:hAnsi="Bosch Office Sans"/>
        </w:rPr>
        <w:t>participants shall be able to use the microphone button on their conference device to activate their microphone</w:t>
      </w:r>
      <w:r w:rsidRPr="009D0BFD">
        <w:rPr>
          <w:rFonts w:ascii="Bosch Office Sans" w:hAnsi="Bosch Office Sans"/>
        </w:rPr>
        <w:t xml:space="preserve">. </w:t>
      </w:r>
      <w:r w:rsidR="0008202A" w:rsidRPr="009D0BFD">
        <w:rPr>
          <w:rFonts w:ascii="Bosch Office Sans" w:hAnsi="Bosch Office Sans"/>
        </w:rPr>
        <w:t>When the maximum number of participants that can speak is reached</w:t>
      </w:r>
      <w:r w:rsidRPr="009D0BFD">
        <w:rPr>
          <w:rFonts w:ascii="Bosch Office Sans" w:hAnsi="Bosch Office Sans"/>
        </w:rPr>
        <w:t xml:space="preserve">, the next participant that activates his or her microphone </w:t>
      </w:r>
      <w:r w:rsidR="0008202A" w:rsidRPr="009D0BFD">
        <w:rPr>
          <w:rFonts w:ascii="Bosch Office Sans" w:hAnsi="Bosch Office Sans"/>
        </w:rPr>
        <w:t>shall automatically deactivate</w:t>
      </w:r>
      <w:r w:rsidRPr="009D0BFD">
        <w:rPr>
          <w:rFonts w:ascii="Bosch Office Sans" w:hAnsi="Bosch Office Sans"/>
        </w:rPr>
        <w:t xml:space="preserve"> the microphone that</w:t>
      </w:r>
      <w:r w:rsidR="005E00C5" w:rsidRPr="009D0BFD">
        <w:rPr>
          <w:rFonts w:ascii="Bosch Office Sans" w:hAnsi="Bosch Office Sans"/>
        </w:rPr>
        <w:t xml:space="preserve"> </w:t>
      </w:r>
      <w:r w:rsidRPr="009D0BFD">
        <w:rPr>
          <w:rFonts w:ascii="Bosch Office Sans" w:hAnsi="Bosch Office Sans"/>
        </w:rPr>
        <w:t>was activated for the longest time.</w:t>
      </w:r>
      <w:r w:rsidR="00445A86" w:rsidRPr="009D0BFD">
        <w:rPr>
          <w:rFonts w:ascii="Bosch Office Sans" w:hAnsi="Bosch Office Sans"/>
        </w:rPr>
        <w:t xml:space="preserve"> </w:t>
      </w:r>
      <w:r w:rsidR="0008202A" w:rsidRPr="009D0BFD">
        <w:rPr>
          <w:rFonts w:ascii="Bosch Office Sans" w:hAnsi="Bosch Office Sans"/>
        </w:rPr>
        <w:t xml:space="preserve">A white LED in the microphone button shall be lit to indicate when the maximum </w:t>
      </w:r>
      <w:r w:rsidR="00445A86" w:rsidRPr="009D0BFD">
        <w:rPr>
          <w:rFonts w:ascii="Bosch Office Sans" w:hAnsi="Bosch Office Sans"/>
        </w:rPr>
        <w:t>number of speakers is not reached</w:t>
      </w:r>
      <w:r w:rsidR="0008202A" w:rsidRPr="009D0BFD">
        <w:rPr>
          <w:rFonts w:ascii="Bosch Office Sans" w:hAnsi="Bosch Office Sans"/>
        </w:rPr>
        <w:t>.</w:t>
      </w:r>
    </w:p>
    <w:p w14:paraId="225AA9C2" w14:textId="77777777" w:rsidR="00B61479" w:rsidRPr="009D0BFD" w:rsidRDefault="00B61479">
      <w:pPr>
        <w:rPr>
          <w:rFonts w:ascii="Bosch Office Sans" w:hAnsi="Bosch Office Sans"/>
        </w:rPr>
      </w:pPr>
    </w:p>
    <w:p w14:paraId="0B2F355F" w14:textId="095D4A87" w:rsidR="009F262D" w:rsidRPr="009D0BFD" w:rsidRDefault="00B61479" w:rsidP="009F262D">
      <w:pPr>
        <w:rPr>
          <w:rFonts w:ascii="Bosch Office Sans" w:hAnsi="Bosch Office Sans"/>
        </w:rPr>
      </w:pPr>
      <w:r w:rsidRPr="009D0BFD">
        <w:rPr>
          <w:rFonts w:ascii="Bosch Office Sans" w:hAnsi="Bosch Office Sans"/>
        </w:rPr>
        <w:t>In voice mode</w:t>
      </w:r>
      <w:r w:rsidR="009F262D" w:rsidRPr="009D0BFD">
        <w:rPr>
          <w:rFonts w:ascii="Bosch Office Sans" w:hAnsi="Bosch Office Sans"/>
        </w:rPr>
        <w:t xml:space="preserve"> participants shall be granted the floor without the need to press a button. The participant shall be able to mute his micropho</w:t>
      </w:r>
      <w:r w:rsidR="001D5684" w:rsidRPr="009D0BFD">
        <w:rPr>
          <w:rFonts w:ascii="Bosch Office Sans" w:hAnsi="Bosch Office Sans"/>
        </w:rPr>
        <w:t>ne using the microphone button.</w:t>
      </w:r>
    </w:p>
    <w:p w14:paraId="5B00D264" w14:textId="7DB3D3A0" w:rsidR="00846636" w:rsidRPr="009D0BFD" w:rsidRDefault="00846636" w:rsidP="009F262D">
      <w:pPr>
        <w:rPr>
          <w:rFonts w:ascii="Bosch Office Sans" w:hAnsi="Bosch Office Sans"/>
        </w:rPr>
      </w:pPr>
    </w:p>
    <w:p w14:paraId="76CA9A0E" w14:textId="21A9ED27" w:rsidR="00846636" w:rsidRPr="009D0BFD" w:rsidRDefault="00846636" w:rsidP="009F262D">
      <w:pPr>
        <w:rPr>
          <w:rFonts w:ascii="Bosch Office Sans" w:hAnsi="Bosch Office Sans"/>
        </w:rPr>
      </w:pPr>
      <w:r w:rsidRPr="009D0BFD">
        <w:rPr>
          <w:rFonts w:ascii="Bosch Office Sans" w:hAnsi="Bosch Office Sans"/>
        </w:rPr>
        <w:t xml:space="preserve">In response mode, participants shall not be able to use the microphone button on their contribution devices to immediately enable their microphones. The participants shall always be added to a waiting list instead. A participant’s microphone shall be enabled when the chairperson shifts the participant from the waiting list to the speaker list. When the maximum number of participants that can speak is reached, a shift action of the chairperson shall disable the microphone that was activated for the longest time. Participants shall have the possibility to issue a request to respond to the active speaker. The response queue shall be configurable between 1 and 99 responses. Only 1 responder shall be active. When the microphone of a responder is activated, the previous responder is removed from the response queue. The response queue will be cleared when a new speaker from the </w:t>
      </w:r>
      <w:r w:rsidR="00C86BE9" w:rsidRPr="009D0BFD">
        <w:rPr>
          <w:rFonts w:ascii="Bosch Office Sans" w:hAnsi="Bosch Office Sans"/>
        </w:rPr>
        <w:t>speakers’</w:t>
      </w:r>
      <w:r w:rsidRPr="009D0BFD">
        <w:rPr>
          <w:rFonts w:ascii="Bosch Office Sans" w:hAnsi="Bosch Office Sans"/>
        </w:rPr>
        <w:t xml:space="preserve"> queue will be granted the floor.</w:t>
      </w:r>
    </w:p>
    <w:p w14:paraId="2D1F3256" w14:textId="77777777" w:rsidR="00B61479" w:rsidRPr="009D0BFD" w:rsidRDefault="00B61479">
      <w:pPr>
        <w:rPr>
          <w:rFonts w:ascii="Bosch Office Sans" w:hAnsi="Bosch Office Sans"/>
        </w:rPr>
      </w:pPr>
    </w:p>
    <w:p w14:paraId="20DAE942" w14:textId="46BFCA7A" w:rsidR="00926193" w:rsidRPr="009D0BFD" w:rsidRDefault="00926193" w:rsidP="00926193">
      <w:pPr>
        <w:rPr>
          <w:rFonts w:ascii="Bosch Office Sans" w:hAnsi="Bosch Office Sans"/>
        </w:rPr>
      </w:pPr>
      <w:r w:rsidRPr="009D0BFD">
        <w:rPr>
          <w:rFonts w:ascii="Bosch Office Sans" w:hAnsi="Bosch Office Sans"/>
        </w:rPr>
        <w:t>It</w:t>
      </w:r>
      <w:r w:rsidR="00445A86" w:rsidRPr="009D0BFD">
        <w:rPr>
          <w:rFonts w:ascii="Bosch Office Sans" w:hAnsi="Bosch Office Sans"/>
        </w:rPr>
        <w:t xml:space="preserve"> shall be possible to </w:t>
      </w:r>
      <w:r w:rsidRPr="009D0BFD">
        <w:rPr>
          <w:rFonts w:ascii="Bosch Office Sans" w:hAnsi="Bosch Office Sans"/>
        </w:rPr>
        <w:t xml:space="preserve">switch off </w:t>
      </w:r>
      <w:r w:rsidR="00445A86" w:rsidRPr="009D0BFD">
        <w:rPr>
          <w:rFonts w:ascii="Bosch Office Sans" w:hAnsi="Bosch Office Sans"/>
        </w:rPr>
        <w:t xml:space="preserve">the </w:t>
      </w:r>
      <w:r w:rsidRPr="009D0BFD">
        <w:rPr>
          <w:rFonts w:ascii="Bosch Office Sans" w:hAnsi="Bosch Office Sans"/>
        </w:rPr>
        <w:t>microphone</w:t>
      </w:r>
      <w:r w:rsidR="00445A86" w:rsidRPr="009D0BFD">
        <w:rPr>
          <w:rFonts w:ascii="Bosch Office Sans" w:hAnsi="Bosch Office Sans"/>
        </w:rPr>
        <w:t>s</w:t>
      </w:r>
      <w:r w:rsidRPr="009D0BFD">
        <w:rPr>
          <w:rFonts w:ascii="Bosch Office Sans" w:hAnsi="Bosch Office Sans"/>
        </w:rPr>
        <w:t xml:space="preserve"> automatically when they are not spoken into.</w:t>
      </w:r>
    </w:p>
    <w:p w14:paraId="46C777B9" w14:textId="72DBC80D" w:rsidR="00846636" w:rsidRPr="009D0BFD" w:rsidRDefault="00846636" w:rsidP="00926193">
      <w:pPr>
        <w:rPr>
          <w:rFonts w:ascii="Bosch Office Sans" w:hAnsi="Bosch Office Sans"/>
        </w:rPr>
      </w:pPr>
    </w:p>
    <w:p w14:paraId="294B82CC" w14:textId="77777777" w:rsidR="00846636" w:rsidRPr="009D0BFD" w:rsidRDefault="00846636" w:rsidP="00846636">
      <w:pPr>
        <w:rPr>
          <w:rFonts w:ascii="Bosch Office Sans" w:hAnsi="Bosch Office Sans"/>
        </w:rPr>
      </w:pPr>
      <w:r w:rsidRPr="009D0BFD">
        <w:rPr>
          <w:rFonts w:ascii="Bosch Office Sans" w:hAnsi="Bosch Office Sans"/>
        </w:rPr>
        <w:t>It shall be possible to configure a speech timer.</w:t>
      </w:r>
    </w:p>
    <w:p w14:paraId="50E5A054" w14:textId="77777777" w:rsidR="00846636" w:rsidRPr="009D0BFD" w:rsidRDefault="00846636" w:rsidP="00846636">
      <w:pPr>
        <w:rPr>
          <w:rFonts w:ascii="Bosch Office Sans" w:hAnsi="Bosch Office Sans"/>
        </w:rPr>
      </w:pPr>
    </w:p>
    <w:p w14:paraId="144496A7" w14:textId="77777777" w:rsidR="00846636" w:rsidRPr="009D0BFD" w:rsidRDefault="00846636" w:rsidP="00846636">
      <w:pPr>
        <w:rPr>
          <w:rFonts w:ascii="Bosch Office Sans" w:hAnsi="Bosch Office Sans"/>
        </w:rPr>
      </w:pPr>
      <w:r w:rsidRPr="009D0BFD">
        <w:rPr>
          <w:rFonts w:ascii="Bosch Office Sans" w:hAnsi="Bosch Office Sans"/>
        </w:rPr>
        <w:t>It shall be configurable if the microphone LED of the first participant in the queue blinks.</w:t>
      </w:r>
    </w:p>
    <w:p w14:paraId="265439DE" w14:textId="77777777" w:rsidR="00846636" w:rsidRPr="009D0BFD" w:rsidRDefault="00846636" w:rsidP="00846636">
      <w:pPr>
        <w:rPr>
          <w:rFonts w:ascii="Bosch Office Sans" w:hAnsi="Bosch Office Sans"/>
        </w:rPr>
      </w:pPr>
    </w:p>
    <w:p w14:paraId="74967CF3" w14:textId="083CD224" w:rsidR="00846636" w:rsidRPr="009D0BFD" w:rsidRDefault="00846636" w:rsidP="00846636">
      <w:pPr>
        <w:rPr>
          <w:rFonts w:ascii="Bosch Office Sans" w:hAnsi="Bosch Office Sans"/>
        </w:rPr>
      </w:pPr>
      <w:r w:rsidRPr="009D0BFD">
        <w:rPr>
          <w:rFonts w:ascii="Bosch Office Sans" w:hAnsi="Bosch Office Sans"/>
        </w:rPr>
        <w:t>It shall be configurable if the microphone LED of the participant in the queue is green or off.</w:t>
      </w:r>
    </w:p>
    <w:p w14:paraId="09333E8E" w14:textId="77777777" w:rsidR="00926193" w:rsidRPr="009D0BFD" w:rsidRDefault="00926193" w:rsidP="005E00C5">
      <w:pPr>
        <w:rPr>
          <w:rFonts w:ascii="Bosch Office Sans" w:hAnsi="Bosch Office Sans"/>
        </w:rPr>
      </w:pPr>
    </w:p>
    <w:p w14:paraId="0DF37C32" w14:textId="484E397B" w:rsidR="00F676C7" w:rsidRPr="009D0BFD" w:rsidRDefault="00F676C7" w:rsidP="005E00C5">
      <w:pPr>
        <w:rPr>
          <w:rFonts w:ascii="Bosch Office Sans" w:hAnsi="Bosch Office Sans"/>
        </w:rPr>
      </w:pPr>
      <w:r w:rsidRPr="009D0BFD">
        <w:rPr>
          <w:rFonts w:ascii="Bosch Office Sans" w:hAnsi="Bosch Office Sans"/>
        </w:rPr>
        <w:t>Provision</w:t>
      </w:r>
      <w:r w:rsidR="00846636" w:rsidRPr="009D0BFD">
        <w:rPr>
          <w:rFonts w:ascii="Bosch Office Sans" w:hAnsi="Bosch Office Sans"/>
        </w:rPr>
        <w:t>s</w:t>
      </w:r>
      <w:r w:rsidRPr="009D0BFD">
        <w:rPr>
          <w:rFonts w:ascii="Bosch Office Sans" w:hAnsi="Bosch Office Sans"/>
        </w:rPr>
        <w:t xml:space="preserve"> shall be made for </w:t>
      </w:r>
      <w:r w:rsidR="00445A86" w:rsidRPr="009D0BFD">
        <w:rPr>
          <w:rFonts w:ascii="Bosch Office Sans" w:hAnsi="Bosch Office Sans"/>
        </w:rPr>
        <w:t xml:space="preserve">an </w:t>
      </w:r>
      <w:r w:rsidRPr="009D0BFD">
        <w:rPr>
          <w:rFonts w:ascii="Bosch Office Sans" w:hAnsi="Bosch Office Sans"/>
        </w:rPr>
        <w:t>unlimited number of participants to be assigned priority status. The designated participant</w:t>
      </w:r>
      <w:r w:rsidR="00445A86" w:rsidRPr="009D0BFD">
        <w:rPr>
          <w:rFonts w:ascii="Bosch Office Sans" w:hAnsi="Bosch Office Sans"/>
        </w:rPr>
        <w:t>s</w:t>
      </w:r>
      <w:r w:rsidRPr="009D0BFD">
        <w:rPr>
          <w:rFonts w:ascii="Bosch Office Sans" w:hAnsi="Bosch Office Sans"/>
        </w:rPr>
        <w:t xml:space="preserve"> with priority status shall </w:t>
      </w:r>
      <w:r w:rsidR="00445A86" w:rsidRPr="009D0BFD">
        <w:rPr>
          <w:rFonts w:ascii="Bosch Office Sans" w:hAnsi="Bosch Office Sans"/>
        </w:rPr>
        <w:t xml:space="preserve">be able to speak at any </w:t>
      </w:r>
      <w:r w:rsidRPr="009D0BFD">
        <w:rPr>
          <w:rFonts w:ascii="Bosch Office Sans" w:hAnsi="Bosch Office Sans"/>
        </w:rPr>
        <w:t xml:space="preserve">time </w:t>
      </w:r>
      <w:r w:rsidR="00445A86" w:rsidRPr="009D0BFD">
        <w:rPr>
          <w:rFonts w:ascii="Bosch Office Sans" w:hAnsi="Bosch Office Sans"/>
        </w:rPr>
        <w:t xml:space="preserve">by activating </w:t>
      </w:r>
      <w:r w:rsidRPr="009D0BFD">
        <w:rPr>
          <w:rFonts w:ascii="Bosch Office Sans" w:hAnsi="Bosch Office Sans"/>
        </w:rPr>
        <w:t>their microphones. The priority status shall be indicated by a white LED</w:t>
      </w:r>
      <w:r w:rsidR="00445A86" w:rsidRPr="009D0BFD">
        <w:rPr>
          <w:rFonts w:ascii="Bosch Office Sans" w:hAnsi="Bosch Office Sans"/>
        </w:rPr>
        <w:t xml:space="preserve"> in</w:t>
      </w:r>
      <w:r w:rsidR="0098449E" w:rsidRPr="009D0BFD">
        <w:rPr>
          <w:rFonts w:ascii="Bosch Office Sans" w:hAnsi="Bosch Office Sans"/>
        </w:rPr>
        <w:t xml:space="preserve"> </w:t>
      </w:r>
      <w:r w:rsidRPr="009D0BFD">
        <w:rPr>
          <w:rFonts w:ascii="Bosch Office Sans" w:hAnsi="Bosch Office Sans"/>
        </w:rPr>
        <w:t>the conference device. The</w:t>
      </w:r>
      <w:r w:rsidR="008C347D" w:rsidRPr="009D0BFD">
        <w:rPr>
          <w:rFonts w:ascii="Bosch Office Sans" w:hAnsi="Bosch Office Sans"/>
        </w:rPr>
        <w:t>re</w:t>
      </w:r>
      <w:r w:rsidRPr="009D0BFD">
        <w:rPr>
          <w:rFonts w:ascii="Bosch Office Sans" w:hAnsi="Bosch Office Sans"/>
        </w:rPr>
        <w:t xml:space="preserve"> shall be two </w:t>
      </w:r>
      <w:r w:rsidR="00445A86" w:rsidRPr="009D0BFD">
        <w:rPr>
          <w:rFonts w:ascii="Bosch Office Sans" w:hAnsi="Bosch Office Sans"/>
        </w:rPr>
        <w:t xml:space="preserve">priority modes: button </w:t>
      </w:r>
      <w:r w:rsidR="00C86BE9" w:rsidRPr="009D0BFD">
        <w:rPr>
          <w:rFonts w:ascii="Bosch Office Sans" w:hAnsi="Bosch Office Sans"/>
        </w:rPr>
        <w:t>operated and</w:t>
      </w:r>
      <w:r w:rsidRPr="009D0BFD">
        <w:rPr>
          <w:rFonts w:ascii="Bosch Office Sans" w:hAnsi="Bosch Office Sans"/>
        </w:rPr>
        <w:t xml:space="preserve"> push to talk.</w:t>
      </w:r>
    </w:p>
    <w:p w14:paraId="50F03CE4" w14:textId="77777777" w:rsidR="00F676C7" w:rsidRPr="009D0BFD" w:rsidRDefault="00F676C7" w:rsidP="005E00C5">
      <w:pPr>
        <w:rPr>
          <w:rFonts w:ascii="Bosch Office Sans" w:hAnsi="Bosch Office Sans"/>
        </w:rPr>
      </w:pPr>
    </w:p>
    <w:p w14:paraId="2B5CCF8B" w14:textId="77777777" w:rsidR="001E094D" w:rsidRPr="009D0BFD" w:rsidRDefault="001E094D" w:rsidP="005E00C5">
      <w:pPr>
        <w:rPr>
          <w:rFonts w:ascii="Bosch Office Sans" w:hAnsi="Bosch Office Sans"/>
        </w:rPr>
      </w:pPr>
      <w:r w:rsidRPr="009D0BFD">
        <w:rPr>
          <w:rFonts w:ascii="Bosch Office Sans" w:hAnsi="Bosch Office Sans"/>
        </w:rPr>
        <w:t xml:space="preserve">The system shall have a feedback suppressor, echo cancellation, and at least two parametric equalizers to ensure optimal speech amplification and intelligibility; one parametric equalizer shall be </w:t>
      </w:r>
      <w:r w:rsidR="00BE67A1" w:rsidRPr="009D0BFD">
        <w:rPr>
          <w:rFonts w:ascii="Bosch Office Sans" w:hAnsi="Bosch Office Sans"/>
        </w:rPr>
        <w:t xml:space="preserve">used </w:t>
      </w:r>
      <w:r w:rsidRPr="009D0BFD">
        <w:rPr>
          <w:rFonts w:ascii="Bosch Office Sans" w:hAnsi="Bosch Office Sans"/>
        </w:rPr>
        <w:t>for the conference device loudspeakers, the other shall be</w:t>
      </w:r>
      <w:r w:rsidR="00BE67A1" w:rsidRPr="009D0BFD">
        <w:rPr>
          <w:rFonts w:ascii="Bosch Office Sans" w:hAnsi="Bosch Office Sans"/>
        </w:rPr>
        <w:t xml:space="preserve"> used</w:t>
      </w:r>
      <w:r w:rsidRPr="009D0BFD">
        <w:rPr>
          <w:rFonts w:ascii="Bosch Office Sans" w:hAnsi="Bosch Office Sans"/>
        </w:rPr>
        <w:t xml:space="preserve"> for the external sound reinforcement system.</w:t>
      </w:r>
    </w:p>
    <w:p w14:paraId="2292E3BC" w14:textId="77777777" w:rsidR="003F3B3C" w:rsidRPr="009D0BFD" w:rsidRDefault="0048342F">
      <w:pPr>
        <w:pStyle w:val="Heading3"/>
        <w:rPr>
          <w:rFonts w:ascii="Bosch Office Sans" w:hAnsi="Bosch Office Sans"/>
        </w:rPr>
      </w:pPr>
      <w:bookmarkStart w:id="45" w:name="_Toc135041477"/>
      <w:bookmarkStart w:id="46" w:name="_Toc239855017"/>
      <w:r w:rsidRPr="009D0BFD">
        <w:rPr>
          <w:rFonts w:ascii="Bosch Office Sans" w:hAnsi="Bosch Office Sans"/>
        </w:rPr>
        <w:t>Chairperson</w:t>
      </w:r>
      <w:bookmarkEnd w:id="45"/>
      <w:bookmarkEnd w:id="46"/>
    </w:p>
    <w:p w14:paraId="78376DC6" w14:textId="77777777" w:rsidR="003F3B3C" w:rsidRPr="009D0BFD" w:rsidRDefault="00D2587B">
      <w:pPr>
        <w:rPr>
          <w:rFonts w:ascii="Bosch Office Sans" w:hAnsi="Bosch Office Sans"/>
        </w:rPr>
      </w:pPr>
      <w:r w:rsidRPr="009D0BFD">
        <w:rPr>
          <w:rFonts w:ascii="Bosch Office Sans" w:hAnsi="Bosch Office Sans"/>
        </w:rPr>
        <w:t>The chairperson</w:t>
      </w:r>
      <w:r w:rsidR="0062579A" w:rsidRPr="009D0BFD">
        <w:rPr>
          <w:rFonts w:ascii="Bosch Office Sans" w:hAnsi="Bosch Office Sans"/>
        </w:rPr>
        <w:t xml:space="preserve"> shall have priority over </w:t>
      </w:r>
      <w:r w:rsidRPr="009D0BFD">
        <w:rPr>
          <w:rFonts w:ascii="Bosch Office Sans" w:hAnsi="Bosch Office Sans"/>
        </w:rPr>
        <w:t xml:space="preserve">participants and shall control </w:t>
      </w:r>
      <w:r w:rsidR="00B26829" w:rsidRPr="009D0BFD">
        <w:rPr>
          <w:rFonts w:ascii="Bosch Office Sans" w:hAnsi="Bosch Office Sans"/>
        </w:rPr>
        <w:t>the meeting by using a discussion</w:t>
      </w:r>
      <w:r w:rsidRPr="009D0BFD">
        <w:rPr>
          <w:rFonts w:ascii="Bosch Office Sans" w:hAnsi="Bosch Office Sans"/>
        </w:rPr>
        <w:t xml:space="preserve"> device that is configured to manage meetings.</w:t>
      </w:r>
    </w:p>
    <w:p w14:paraId="017B33E7" w14:textId="77777777" w:rsidR="003F3B3C" w:rsidRPr="009D0BFD" w:rsidRDefault="003F3B3C">
      <w:pPr>
        <w:rPr>
          <w:rFonts w:ascii="Bosch Office Sans" w:hAnsi="Bosch Office Sans"/>
        </w:rPr>
      </w:pPr>
    </w:p>
    <w:p w14:paraId="6E82D8D7" w14:textId="77777777" w:rsidR="00FD0390" w:rsidRPr="009D0BFD" w:rsidRDefault="0062579A">
      <w:pPr>
        <w:rPr>
          <w:rFonts w:ascii="Bosch Office Sans" w:hAnsi="Bosch Office Sans"/>
        </w:rPr>
      </w:pPr>
      <w:r w:rsidRPr="009D0BFD">
        <w:rPr>
          <w:rFonts w:ascii="Bosch Office Sans" w:hAnsi="Bosch Office Sans"/>
        </w:rPr>
        <w:t xml:space="preserve">A </w:t>
      </w:r>
      <w:r w:rsidR="00B26829" w:rsidRPr="009D0BFD">
        <w:rPr>
          <w:rFonts w:ascii="Bosch Office Sans" w:hAnsi="Bosch Office Sans"/>
        </w:rPr>
        <w:t>discussion</w:t>
      </w:r>
      <w:r w:rsidR="00567DEE" w:rsidRPr="009D0BFD">
        <w:rPr>
          <w:rFonts w:ascii="Bosch Office Sans" w:hAnsi="Bosch Office Sans"/>
        </w:rPr>
        <w:t xml:space="preserve"> device</w:t>
      </w:r>
      <w:r w:rsidRPr="009D0BFD">
        <w:rPr>
          <w:rFonts w:ascii="Bosch Office Sans" w:hAnsi="Bosch Office Sans"/>
        </w:rPr>
        <w:t xml:space="preserve"> that is configured for a chairperson </w:t>
      </w:r>
      <w:r w:rsidR="0048342F" w:rsidRPr="009D0BFD">
        <w:rPr>
          <w:rFonts w:ascii="Bosch Office Sans" w:hAnsi="Bosch Office Sans"/>
        </w:rPr>
        <w:t>shall have a priority</w:t>
      </w:r>
      <w:r w:rsidR="005958B6" w:rsidRPr="009D0BFD">
        <w:rPr>
          <w:rFonts w:ascii="Bosch Office Sans" w:hAnsi="Bosch Office Sans"/>
        </w:rPr>
        <w:t xml:space="preserve"> button</w:t>
      </w:r>
      <w:r w:rsidR="0048342F" w:rsidRPr="009D0BFD">
        <w:rPr>
          <w:rFonts w:ascii="Bosch Office Sans" w:hAnsi="Bosch Office Sans"/>
        </w:rPr>
        <w:t xml:space="preserve"> and a microphone button for speaking. The </w:t>
      </w:r>
      <w:r w:rsidR="003E7889" w:rsidRPr="009D0BFD">
        <w:rPr>
          <w:rFonts w:ascii="Bosch Office Sans" w:hAnsi="Bosch Office Sans"/>
        </w:rPr>
        <w:t>device</w:t>
      </w:r>
      <w:r w:rsidRPr="009D0BFD">
        <w:rPr>
          <w:rFonts w:ascii="Bosch Office Sans" w:hAnsi="Bosch Office Sans"/>
        </w:rPr>
        <w:t xml:space="preserve"> shall have </w:t>
      </w:r>
      <w:r w:rsidR="0048342F" w:rsidRPr="009D0BFD">
        <w:rPr>
          <w:rFonts w:ascii="Bosch Office Sans" w:hAnsi="Bosch Office Sans"/>
        </w:rPr>
        <w:t>a pluggable</w:t>
      </w:r>
      <w:r w:rsidR="00A43598" w:rsidRPr="009D0BFD">
        <w:rPr>
          <w:rFonts w:ascii="Bosch Office Sans" w:hAnsi="Bosch Office Sans"/>
        </w:rPr>
        <w:t xml:space="preserve"> </w:t>
      </w:r>
      <w:r w:rsidRPr="009D0BFD">
        <w:rPr>
          <w:rFonts w:ascii="Bosch Office Sans" w:hAnsi="Bosch Office Sans"/>
        </w:rPr>
        <w:t>high-</w:t>
      </w:r>
      <w:r w:rsidR="00B70503" w:rsidRPr="009D0BFD">
        <w:rPr>
          <w:rFonts w:ascii="Bosch Office Sans" w:hAnsi="Bosch Office Sans"/>
        </w:rPr>
        <w:t xml:space="preserve">directive </w:t>
      </w:r>
      <w:r w:rsidR="00A43598" w:rsidRPr="009D0BFD">
        <w:rPr>
          <w:rFonts w:ascii="Bosch Office Sans" w:hAnsi="Bosch Office Sans"/>
        </w:rPr>
        <w:t>unobtrusive</w:t>
      </w:r>
      <w:r w:rsidR="0048342F" w:rsidRPr="009D0BFD">
        <w:rPr>
          <w:rFonts w:ascii="Bosch Office Sans" w:hAnsi="Bosch Office Sans"/>
        </w:rPr>
        <w:t xml:space="preserve"> microphone</w:t>
      </w:r>
      <w:r w:rsidR="008D2E5E" w:rsidRPr="009D0BFD">
        <w:rPr>
          <w:rFonts w:ascii="Bosch Office Sans" w:hAnsi="Bosch Office Sans"/>
        </w:rPr>
        <w:t xml:space="preserve"> or a pluggable </w:t>
      </w:r>
      <w:r w:rsidR="00D769D4" w:rsidRPr="009D0BFD">
        <w:rPr>
          <w:rFonts w:ascii="Bosch Office Sans" w:hAnsi="Bosch Office Sans"/>
        </w:rPr>
        <w:t xml:space="preserve">long or short </w:t>
      </w:r>
      <w:r w:rsidR="008D2E5E" w:rsidRPr="009D0BFD">
        <w:rPr>
          <w:rFonts w:ascii="Bosch Office Sans" w:hAnsi="Bosch Office Sans"/>
        </w:rPr>
        <w:t xml:space="preserve">stem microphone, </w:t>
      </w:r>
      <w:r w:rsidR="00D46C89" w:rsidRPr="009D0BFD">
        <w:rPr>
          <w:rFonts w:ascii="Bosch Office Sans" w:hAnsi="Bosch Office Sans"/>
        </w:rPr>
        <w:t>as well as</w:t>
      </w:r>
      <w:r w:rsidR="008D2E5E" w:rsidRPr="009D0BFD">
        <w:rPr>
          <w:rFonts w:ascii="Bosch Office Sans" w:hAnsi="Bosch Office Sans"/>
        </w:rPr>
        <w:t xml:space="preserve"> a </w:t>
      </w:r>
      <w:r w:rsidR="00A43598" w:rsidRPr="009D0BFD">
        <w:rPr>
          <w:rFonts w:ascii="Bosch Office Sans" w:hAnsi="Bosch Office Sans"/>
        </w:rPr>
        <w:t>loudspeaker</w:t>
      </w:r>
      <w:r w:rsidR="0048342F" w:rsidRPr="009D0BFD">
        <w:rPr>
          <w:rFonts w:ascii="Bosch Office Sans" w:hAnsi="Bosch Office Sans"/>
        </w:rPr>
        <w:t>.</w:t>
      </w:r>
    </w:p>
    <w:p w14:paraId="2CC5AB97" w14:textId="77777777" w:rsidR="00FD0390" w:rsidRPr="009D0BFD" w:rsidRDefault="00FD0390">
      <w:pPr>
        <w:rPr>
          <w:rFonts w:ascii="Bosch Office Sans" w:hAnsi="Bosch Office Sans"/>
        </w:rPr>
      </w:pPr>
    </w:p>
    <w:p w14:paraId="36548C0F" w14:textId="77777777" w:rsidR="00FD0390" w:rsidRPr="009D0BFD" w:rsidRDefault="00B26829">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an indicator above the priority and request-to-speak button. This indicator shall light green when the chairperson is listed in the waiting list; it shall light red when the microphone is on. The microphone shall have an indicator that lights green when </w:t>
      </w:r>
      <w:r w:rsidR="0062579A" w:rsidRPr="009D0BFD">
        <w:rPr>
          <w:rFonts w:ascii="Bosch Office Sans" w:hAnsi="Bosch Office Sans"/>
        </w:rPr>
        <w:t xml:space="preserve">a </w:t>
      </w:r>
      <w:r w:rsidR="00FD0390" w:rsidRPr="009D0BFD">
        <w:rPr>
          <w:rFonts w:ascii="Bosch Office Sans" w:hAnsi="Bosch Office Sans"/>
        </w:rPr>
        <w:t xml:space="preserve">request-to-speak is accepted by the system; it shall light red when the microphone is on. </w:t>
      </w:r>
      <w:r w:rsidR="0048342F" w:rsidRPr="009D0BFD">
        <w:rPr>
          <w:rFonts w:ascii="Bosch Office Sans" w:hAnsi="Bosch Office Sans"/>
        </w:rPr>
        <w:t xml:space="preserve">An additional red LED indicator on the </w:t>
      </w:r>
      <w:r w:rsidR="003E7889" w:rsidRPr="009D0BFD">
        <w:rPr>
          <w:rFonts w:ascii="Bosch Office Sans" w:hAnsi="Bosch Office Sans"/>
        </w:rPr>
        <w:t>rear of the device</w:t>
      </w:r>
      <w:r w:rsidR="0048342F" w:rsidRPr="009D0BFD">
        <w:rPr>
          <w:rFonts w:ascii="Bosch Office Sans" w:hAnsi="Bosch Office Sans"/>
        </w:rPr>
        <w:t xml:space="preserve"> shall also </w:t>
      </w:r>
      <w:r w:rsidR="006107E5" w:rsidRPr="009D0BFD">
        <w:rPr>
          <w:rFonts w:ascii="Bosch Office Sans" w:hAnsi="Bosch Office Sans"/>
        </w:rPr>
        <w:t xml:space="preserve">be lit to </w:t>
      </w:r>
      <w:r w:rsidR="0048342F" w:rsidRPr="009D0BFD">
        <w:rPr>
          <w:rFonts w:ascii="Bosch Office Sans" w:hAnsi="Bosch Office Sans"/>
        </w:rPr>
        <w:t>indica</w:t>
      </w:r>
      <w:r w:rsidR="006107E5" w:rsidRPr="009D0BFD">
        <w:rPr>
          <w:rFonts w:ascii="Bosch Office Sans" w:hAnsi="Bosch Office Sans"/>
        </w:rPr>
        <w:t xml:space="preserve">te when </w:t>
      </w:r>
      <w:r w:rsidR="0025132E" w:rsidRPr="009D0BFD">
        <w:rPr>
          <w:rFonts w:ascii="Bosch Office Sans" w:hAnsi="Bosch Office Sans"/>
        </w:rPr>
        <w:t>the microphone is on</w:t>
      </w:r>
      <w:r w:rsidR="0048342F" w:rsidRPr="009D0BFD">
        <w:rPr>
          <w:rFonts w:ascii="Bosch Office Sans" w:hAnsi="Bosch Office Sans"/>
        </w:rPr>
        <w:t>.</w:t>
      </w:r>
    </w:p>
    <w:p w14:paraId="648DEADF" w14:textId="77777777" w:rsidR="00FD0390" w:rsidRPr="009D0BFD" w:rsidRDefault="00FD0390">
      <w:pPr>
        <w:rPr>
          <w:rFonts w:ascii="Bosch Office Sans" w:hAnsi="Bosch Office Sans"/>
        </w:rPr>
      </w:pPr>
    </w:p>
    <w:p w14:paraId="33785B88" w14:textId="77777777" w:rsidR="00FD0390" w:rsidRPr="009D0BFD" w:rsidRDefault="00FD0390" w:rsidP="00FD0390">
      <w:pPr>
        <w:rPr>
          <w:rFonts w:ascii="Bosch Office Sans" w:hAnsi="Bosch Office Sans"/>
        </w:rPr>
      </w:pPr>
      <w:r w:rsidRPr="009D0BFD">
        <w:rPr>
          <w:rFonts w:ascii="Bosch Office Sans" w:hAnsi="Bosch Office Sans"/>
        </w:rPr>
        <w:t>When a request-to-speak has been entered, green LEDs shall light to confirm that a request-to-speak has been accepted. A request-to-speak shall subsequently be cancelled by a second operation of the request-to-speak button. The green LEDs shall flash when the participant is first in the waiting list and shall be the next one to get the floor.</w:t>
      </w:r>
    </w:p>
    <w:p w14:paraId="2B5C472D" w14:textId="77777777" w:rsidR="00FD0390" w:rsidRPr="009D0BFD" w:rsidRDefault="00FD0390">
      <w:pPr>
        <w:rPr>
          <w:rFonts w:ascii="Bosch Office Sans" w:hAnsi="Bosch Office Sans"/>
        </w:rPr>
      </w:pPr>
    </w:p>
    <w:p w14:paraId="0E2349DD" w14:textId="45DDCA6B" w:rsidR="00FD0390" w:rsidRPr="009D0BFD" w:rsidRDefault="00FD0390">
      <w:pPr>
        <w:rPr>
          <w:rFonts w:ascii="Bosch Office Sans" w:hAnsi="Bosch Office Sans"/>
        </w:rPr>
      </w:pPr>
      <w:r w:rsidRPr="009D0BFD">
        <w:rPr>
          <w:rFonts w:ascii="Bosch Office Sans" w:hAnsi="Bosch Office Sans"/>
        </w:rPr>
        <w:t>When the priority button is</w:t>
      </w:r>
      <w:r w:rsidR="00414755" w:rsidRPr="009D0BFD">
        <w:rPr>
          <w:rFonts w:ascii="Bosch Office Sans" w:hAnsi="Bosch Office Sans"/>
        </w:rPr>
        <w:t xml:space="preserve"> pressed</w:t>
      </w:r>
      <w:r w:rsidR="0062579A" w:rsidRPr="009D0BFD">
        <w:rPr>
          <w:rFonts w:ascii="Bosch Office Sans" w:hAnsi="Bosch Office Sans"/>
        </w:rPr>
        <w:t xml:space="preserve">, </w:t>
      </w:r>
      <w:r w:rsidRPr="009D0BFD">
        <w:rPr>
          <w:rFonts w:ascii="Bosch Office Sans" w:hAnsi="Bosch Office Sans"/>
        </w:rPr>
        <w:t xml:space="preserve">a chime shall be </w:t>
      </w:r>
      <w:r w:rsidR="00C86BE9" w:rsidRPr="009D0BFD">
        <w:rPr>
          <w:rFonts w:ascii="Bosch Office Sans" w:hAnsi="Bosch Office Sans"/>
        </w:rPr>
        <w:t>audible,</w:t>
      </w:r>
      <w:r w:rsidRPr="009D0BFD">
        <w:rPr>
          <w:rFonts w:ascii="Bosch Office Sans" w:hAnsi="Bosch Office Sans"/>
        </w:rPr>
        <w:t xml:space="preserve"> and all microphone</w:t>
      </w:r>
      <w:r w:rsidR="003D6F81" w:rsidRPr="009D0BFD">
        <w:rPr>
          <w:rFonts w:ascii="Bosch Office Sans" w:hAnsi="Bosch Office Sans"/>
        </w:rPr>
        <w:t>s</w:t>
      </w:r>
      <w:r w:rsidRPr="009D0BFD">
        <w:rPr>
          <w:rFonts w:ascii="Bosch Office Sans" w:hAnsi="Bosch Office Sans"/>
        </w:rPr>
        <w:t xml:space="preserve"> of speaking </w:t>
      </w:r>
      <w:r w:rsidRPr="009D0BFD">
        <w:rPr>
          <w:rFonts w:ascii="Bosch Office Sans" w:hAnsi="Bosch Office Sans"/>
        </w:rPr>
        <w:t>participants shall be muted while the priority button is press</w:t>
      </w:r>
      <w:r w:rsidR="0062579A" w:rsidRPr="009D0BFD">
        <w:rPr>
          <w:rFonts w:ascii="Bosch Office Sans" w:hAnsi="Bosch Office Sans"/>
        </w:rPr>
        <w:t xml:space="preserve">ed. When the button is released, </w:t>
      </w:r>
      <w:r w:rsidRPr="009D0BFD">
        <w:rPr>
          <w:rFonts w:ascii="Bosch Office Sans" w:hAnsi="Bosch Office Sans"/>
        </w:rPr>
        <w:t>all microphone</w:t>
      </w:r>
      <w:r w:rsidR="00C957E7" w:rsidRPr="009D0BFD">
        <w:rPr>
          <w:rFonts w:ascii="Bosch Office Sans" w:hAnsi="Bosch Office Sans"/>
        </w:rPr>
        <w:t>s</w:t>
      </w:r>
      <w:r w:rsidR="004B650E" w:rsidRPr="009D0BFD">
        <w:rPr>
          <w:rFonts w:ascii="Bosch Office Sans" w:hAnsi="Bosch Office Sans"/>
        </w:rPr>
        <w:t xml:space="preserve"> shall be un-</w:t>
      </w:r>
      <w:r w:rsidRPr="009D0BFD">
        <w:rPr>
          <w:rFonts w:ascii="Bosch Office Sans" w:hAnsi="Bosch Office Sans"/>
        </w:rPr>
        <w:t>muted.</w:t>
      </w:r>
    </w:p>
    <w:p w14:paraId="7AD565D1" w14:textId="77777777" w:rsidR="00FD0390" w:rsidRPr="009D0BFD" w:rsidRDefault="00FD0390">
      <w:pPr>
        <w:rPr>
          <w:rFonts w:ascii="Bosch Office Sans" w:hAnsi="Bosch Office Sans"/>
        </w:rPr>
      </w:pPr>
    </w:p>
    <w:p w14:paraId="67B00E84" w14:textId="77777777" w:rsidR="003F3B3C" w:rsidRPr="009D0BFD" w:rsidRDefault="0048342F">
      <w:pPr>
        <w:rPr>
          <w:rFonts w:ascii="Bosch Office Sans" w:hAnsi="Bosch Office Sans"/>
        </w:rPr>
      </w:pPr>
      <w:r w:rsidRPr="009D0BFD">
        <w:rPr>
          <w:rFonts w:ascii="Bosch Office Sans" w:hAnsi="Bosch Office Sans"/>
        </w:rPr>
        <w:t xml:space="preserve">The </w:t>
      </w:r>
      <w:r w:rsidR="00493B1B" w:rsidRPr="009D0BFD">
        <w:rPr>
          <w:rFonts w:ascii="Bosch Office Sans" w:hAnsi="Bosch Office Sans"/>
        </w:rPr>
        <w:t>discussion</w:t>
      </w:r>
      <w:r w:rsidR="00A43598" w:rsidRPr="009D0BFD">
        <w:rPr>
          <w:rFonts w:ascii="Bosch Office Sans" w:hAnsi="Bosch Office Sans"/>
        </w:rPr>
        <w:t xml:space="preserve"> device</w:t>
      </w:r>
      <w:r w:rsidR="00D769D4" w:rsidRPr="009D0BFD">
        <w:rPr>
          <w:rFonts w:ascii="Bosch Office Sans" w:hAnsi="Bosch Office Sans"/>
        </w:rPr>
        <w:t xml:space="preserve"> shall be free-</w:t>
      </w:r>
      <w:r w:rsidRPr="009D0BFD">
        <w:rPr>
          <w:rFonts w:ascii="Bosch Office Sans" w:hAnsi="Bosch Office Sans"/>
        </w:rPr>
        <w:t>standing.</w:t>
      </w:r>
    </w:p>
    <w:p w14:paraId="6829C713" w14:textId="77777777" w:rsidR="003F3B3C" w:rsidRPr="009D0BFD" w:rsidRDefault="00A43598">
      <w:pPr>
        <w:pStyle w:val="Heading3"/>
        <w:rPr>
          <w:rFonts w:ascii="Bosch Office Sans" w:hAnsi="Bosch Office Sans"/>
        </w:rPr>
      </w:pPr>
      <w:bookmarkStart w:id="47" w:name="_Toc135041478"/>
      <w:bookmarkStart w:id="48" w:name="_Toc239855018"/>
      <w:r w:rsidRPr="009D0BFD">
        <w:rPr>
          <w:rFonts w:ascii="Bosch Office Sans" w:hAnsi="Bosch Office Sans"/>
        </w:rPr>
        <w:t>Participant</w:t>
      </w:r>
      <w:bookmarkEnd w:id="47"/>
      <w:bookmarkEnd w:id="48"/>
    </w:p>
    <w:p w14:paraId="25C71E0A" w14:textId="77777777" w:rsidR="009964FD" w:rsidRPr="009D0BFD" w:rsidRDefault="009964FD" w:rsidP="009964FD">
      <w:pPr>
        <w:rPr>
          <w:rFonts w:ascii="Bosch Office Sans" w:hAnsi="Bosch Office Sans"/>
        </w:rPr>
      </w:pPr>
    </w:p>
    <w:p w14:paraId="62D81BF4" w14:textId="77777777" w:rsidR="00FD0390" w:rsidRPr="009D0BFD" w:rsidRDefault="00493B1B" w:rsidP="00FD0390">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 mute</w:t>
      </w:r>
      <w:r w:rsidR="008D2E5E" w:rsidRPr="009D0BFD">
        <w:rPr>
          <w:rFonts w:ascii="Bosch Office Sans" w:hAnsi="Bosch Office Sans"/>
        </w:rPr>
        <w:t xml:space="preserve"> button</w:t>
      </w:r>
      <w:r w:rsidR="00FD0390" w:rsidRPr="009D0BFD">
        <w:rPr>
          <w:rFonts w:ascii="Bosch Office Sans" w:hAnsi="Bosch Office Sans"/>
        </w:rPr>
        <w:t xml:space="preserve"> and a microphone button for speaking. The device sha</w:t>
      </w:r>
      <w:r w:rsidR="00D769D4" w:rsidRPr="009D0BFD">
        <w:rPr>
          <w:rFonts w:ascii="Bosch Office Sans" w:hAnsi="Bosch Office Sans"/>
        </w:rPr>
        <w:t>ll have</w:t>
      </w:r>
      <w:r w:rsidR="00FD0390" w:rsidRPr="009D0BFD">
        <w:rPr>
          <w:rFonts w:ascii="Bosch Office Sans" w:hAnsi="Bosch Office Sans"/>
        </w:rPr>
        <w:t xml:space="preserve"> a pluggable</w:t>
      </w:r>
      <w:r w:rsidR="00B70503" w:rsidRPr="009D0BFD">
        <w:rPr>
          <w:rFonts w:ascii="Bosch Office Sans" w:hAnsi="Bosch Office Sans"/>
        </w:rPr>
        <w:t xml:space="preserve"> high-directive</w:t>
      </w:r>
      <w:r w:rsidR="00FD0390" w:rsidRPr="009D0BFD">
        <w:rPr>
          <w:rFonts w:ascii="Bosch Office Sans" w:hAnsi="Bosch Office Sans"/>
        </w:rPr>
        <w:t xml:space="preserve"> unobtrusive microphone</w:t>
      </w:r>
      <w:r w:rsidR="008D2E5E" w:rsidRPr="009D0BFD">
        <w:rPr>
          <w:rFonts w:ascii="Bosch Office Sans" w:hAnsi="Bosch Office Sans"/>
        </w:rPr>
        <w:t xml:space="preserve"> or a pluggable </w:t>
      </w:r>
      <w:r w:rsidR="00D769D4" w:rsidRPr="009D0BFD">
        <w:rPr>
          <w:rFonts w:ascii="Bosch Office Sans" w:hAnsi="Bosch Office Sans"/>
        </w:rPr>
        <w:t xml:space="preserve">long or short </w:t>
      </w:r>
      <w:r w:rsidR="006107E5" w:rsidRPr="009D0BFD">
        <w:rPr>
          <w:rFonts w:ascii="Bosch Office Sans" w:hAnsi="Bosch Office Sans"/>
        </w:rPr>
        <w:t>stem microphone, as well as</w:t>
      </w:r>
      <w:r w:rsidR="008D2E5E" w:rsidRPr="009D0BFD">
        <w:rPr>
          <w:rFonts w:ascii="Bosch Office Sans" w:hAnsi="Bosch Office Sans"/>
        </w:rPr>
        <w:t xml:space="preserve"> a </w:t>
      </w:r>
      <w:r w:rsidR="00FD0390" w:rsidRPr="009D0BFD">
        <w:rPr>
          <w:rFonts w:ascii="Bosch Office Sans" w:hAnsi="Bosch Office Sans"/>
        </w:rPr>
        <w:t>loudspeaker.</w:t>
      </w:r>
    </w:p>
    <w:p w14:paraId="17B553EF" w14:textId="77777777" w:rsidR="00FD0390" w:rsidRPr="009D0BFD" w:rsidRDefault="00FD0390" w:rsidP="00FD0390">
      <w:pPr>
        <w:rPr>
          <w:rFonts w:ascii="Bosch Office Sans" w:hAnsi="Bosch Office Sans"/>
        </w:rPr>
      </w:pPr>
    </w:p>
    <w:p w14:paraId="2261A7B5" w14:textId="77777777" w:rsidR="00FD0390" w:rsidRPr="009D0BFD" w:rsidRDefault="00493B1B" w:rsidP="00FD0390">
      <w:pPr>
        <w:rPr>
          <w:rFonts w:ascii="Bosch Office Sans" w:hAnsi="Bosch Office Sans"/>
        </w:rPr>
      </w:pPr>
      <w:r w:rsidRPr="009D0BFD">
        <w:rPr>
          <w:rFonts w:ascii="Bosch Office Sans" w:hAnsi="Bosch Office Sans"/>
        </w:rPr>
        <w:t>The discussion</w:t>
      </w:r>
      <w:r w:rsidR="00FD0390" w:rsidRPr="009D0BFD">
        <w:rPr>
          <w:rFonts w:ascii="Bosch Office Sans" w:hAnsi="Bosch Office Sans"/>
        </w:rPr>
        <w:t xml:space="preserve"> device shall have an indicator above the </w:t>
      </w:r>
      <w:r w:rsidR="002E7890" w:rsidRPr="009D0BFD">
        <w:rPr>
          <w:rFonts w:ascii="Bosch Office Sans" w:hAnsi="Bosch Office Sans"/>
        </w:rPr>
        <w:t xml:space="preserve">mute </w:t>
      </w:r>
      <w:r w:rsidR="00FD0390" w:rsidRPr="009D0BFD">
        <w:rPr>
          <w:rFonts w:ascii="Bosch Office Sans" w:hAnsi="Bosch Office Sans"/>
        </w:rPr>
        <w:t xml:space="preserve">and request-to-speak button. This indicator shall light green when the participant is listed in the waiting list; it shall light red when the microphone is on. The microphone shall have an indicator that lights green when </w:t>
      </w:r>
      <w:r w:rsidR="00D769D4" w:rsidRPr="009D0BFD">
        <w:rPr>
          <w:rFonts w:ascii="Bosch Office Sans" w:hAnsi="Bosch Office Sans"/>
        </w:rPr>
        <w:t xml:space="preserve">a </w:t>
      </w:r>
      <w:r w:rsidR="00FD0390" w:rsidRPr="009D0BFD">
        <w:rPr>
          <w:rFonts w:ascii="Bosch Office Sans" w:hAnsi="Bosch Office Sans"/>
        </w:rPr>
        <w:t>request-to-speak is accepted by the system; it shall light red when the microphone is on. An additional red LED indicator on the rear of the device shall also</w:t>
      </w:r>
      <w:r w:rsidR="006107E5" w:rsidRPr="009D0BFD">
        <w:rPr>
          <w:rFonts w:ascii="Bosch Office Sans" w:hAnsi="Bosch Office Sans"/>
        </w:rPr>
        <w:t xml:space="preserve"> be lit to</w:t>
      </w:r>
      <w:r w:rsidR="00FD0390" w:rsidRPr="009D0BFD">
        <w:rPr>
          <w:rFonts w:ascii="Bosch Office Sans" w:hAnsi="Bosch Office Sans"/>
        </w:rPr>
        <w:t xml:space="preserve"> indica</w:t>
      </w:r>
      <w:r w:rsidR="006107E5" w:rsidRPr="009D0BFD">
        <w:rPr>
          <w:rFonts w:ascii="Bosch Office Sans" w:hAnsi="Bosch Office Sans"/>
        </w:rPr>
        <w:t>te when</w:t>
      </w:r>
      <w:r w:rsidR="00D769D4" w:rsidRPr="009D0BFD">
        <w:rPr>
          <w:rFonts w:ascii="Bosch Office Sans" w:hAnsi="Bosch Office Sans"/>
        </w:rPr>
        <w:t xml:space="preserve"> the microphone is on</w:t>
      </w:r>
      <w:r w:rsidR="00FD0390" w:rsidRPr="009D0BFD">
        <w:rPr>
          <w:rFonts w:ascii="Bosch Office Sans" w:hAnsi="Bosch Office Sans"/>
        </w:rPr>
        <w:t>.</w:t>
      </w:r>
    </w:p>
    <w:p w14:paraId="176B80DB" w14:textId="77777777" w:rsidR="00FD0390" w:rsidRPr="009D0BFD" w:rsidRDefault="00FD0390" w:rsidP="00FD0390">
      <w:pPr>
        <w:rPr>
          <w:rFonts w:ascii="Bosch Office Sans" w:hAnsi="Bosch Office Sans"/>
        </w:rPr>
      </w:pPr>
    </w:p>
    <w:p w14:paraId="123B0A95" w14:textId="77777777" w:rsidR="00FD0390" w:rsidRPr="009D0BFD" w:rsidRDefault="00FD0390" w:rsidP="00FD0390">
      <w:pPr>
        <w:rPr>
          <w:rFonts w:ascii="Bosch Office Sans" w:hAnsi="Bosch Office Sans"/>
        </w:rPr>
      </w:pPr>
      <w:r w:rsidRPr="009D0BFD">
        <w:rPr>
          <w:rFonts w:ascii="Bosch Office Sans" w:hAnsi="Bosch Office Sans"/>
        </w:rPr>
        <w:t>When a request-to-speak has been entered, green LEDs shall light to confirm that a request-to-speak has been accepted. A request-to-speak shall subsequently be cancelled by a second operation of the request-to-speak button. The green LEDs shall flash when the participant is first in the waiting list and shall be the next one to get the floor.</w:t>
      </w:r>
    </w:p>
    <w:p w14:paraId="7E11B25E" w14:textId="77777777" w:rsidR="00414755" w:rsidRPr="009D0BFD" w:rsidRDefault="003C4287" w:rsidP="00414755">
      <w:pPr>
        <w:rPr>
          <w:rFonts w:ascii="Bosch Office Sans" w:hAnsi="Bosch Office Sans"/>
        </w:rPr>
      </w:pPr>
      <w:r w:rsidRPr="009D0BFD">
        <w:rPr>
          <w:rFonts w:ascii="Bosch Office Sans" w:hAnsi="Bosch Office Sans"/>
        </w:rPr>
        <w:t xml:space="preserve">When the mute button is pressed, </w:t>
      </w:r>
      <w:r w:rsidR="00414755" w:rsidRPr="009D0BFD">
        <w:rPr>
          <w:rFonts w:ascii="Bosch Office Sans" w:hAnsi="Bosch Office Sans"/>
        </w:rPr>
        <w:t>the microphone of the participant shall be muted. When the button is released the microphone shall be un-muted.</w:t>
      </w:r>
    </w:p>
    <w:p w14:paraId="07F4C1DA" w14:textId="77777777" w:rsidR="003C4287" w:rsidRPr="009D0BFD" w:rsidRDefault="00FD0390" w:rsidP="00FD0390">
      <w:pPr>
        <w:rPr>
          <w:rFonts w:ascii="Bosch Office Sans" w:hAnsi="Bosch Office Sans"/>
        </w:rPr>
      </w:pPr>
      <w:r w:rsidRPr="009D0BFD">
        <w:rPr>
          <w:rFonts w:ascii="Bosch Office Sans" w:hAnsi="Bosch Office Sans"/>
        </w:rPr>
        <w:t>The conf</w:t>
      </w:r>
      <w:r w:rsidR="00980F28" w:rsidRPr="009D0BFD">
        <w:rPr>
          <w:rFonts w:ascii="Bosch Office Sans" w:hAnsi="Bosch Office Sans"/>
        </w:rPr>
        <w:t>erence device shall have a full-</w:t>
      </w:r>
      <w:r w:rsidRPr="009D0BFD">
        <w:rPr>
          <w:rFonts w:ascii="Bosch Office Sans" w:hAnsi="Bosch Office Sans"/>
        </w:rPr>
        <w:t>color 7” capacitive touch screen, an onscreen channel selector and headphone volume control, a physical volume rotary con</w:t>
      </w:r>
      <w:r w:rsidR="003C4287" w:rsidRPr="009D0BFD">
        <w:rPr>
          <w:rFonts w:ascii="Bosch Office Sans" w:hAnsi="Bosch Office Sans"/>
        </w:rPr>
        <w:t xml:space="preserve">trol, </w:t>
      </w:r>
      <w:r w:rsidRPr="009D0BFD">
        <w:rPr>
          <w:rFonts w:ascii="Bosch Office Sans" w:hAnsi="Bosch Office Sans"/>
        </w:rPr>
        <w:t xml:space="preserve">and a headphone connector. </w:t>
      </w:r>
    </w:p>
    <w:p w14:paraId="53BD8BDB" w14:textId="77777777" w:rsidR="003C4287" w:rsidRPr="009D0BFD" w:rsidRDefault="003C4287" w:rsidP="00FD0390">
      <w:pPr>
        <w:rPr>
          <w:rFonts w:ascii="Bosch Office Sans" w:hAnsi="Bosch Office Sans"/>
        </w:rPr>
      </w:pPr>
    </w:p>
    <w:p w14:paraId="29AB2B39" w14:textId="77777777" w:rsidR="003C4287" w:rsidRPr="009D0BFD" w:rsidRDefault="00FD0390" w:rsidP="00FD0390">
      <w:pPr>
        <w:rPr>
          <w:rFonts w:ascii="Bosch Office Sans" w:hAnsi="Bosch Office Sans"/>
        </w:rPr>
      </w:pPr>
      <w:r w:rsidRPr="009D0BFD">
        <w:rPr>
          <w:rFonts w:ascii="Bosch Office Sans" w:hAnsi="Bosch Office Sans"/>
        </w:rPr>
        <w:t>It shall be possible to</w:t>
      </w:r>
      <w:r w:rsidR="00980F28" w:rsidRPr="009D0BFD">
        <w:rPr>
          <w:rFonts w:ascii="Bosch Office Sans" w:hAnsi="Bosch Office Sans"/>
        </w:rPr>
        <w:t>:</w:t>
      </w:r>
      <w:r w:rsidRPr="009D0BFD">
        <w:rPr>
          <w:rFonts w:ascii="Bosch Office Sans" w:hAnsi="Bosch Office Sans"/>
        </w:rPr>
        <w:t xml:space="preserve"> </w:t>
      </w:r>
    </w:p>
    <w:p w14:paraId="26A5FB4E" w14:textId="77777777" w:rsidR="00980F28" w:rsidRPr="009D0BFD" w:rsidRDefault="00980F28" w:rsidP="00E25A2C">
      <w:pPr>
        <w:pStyle w:val="ListParagraph"/>
        <w:numPr>
          <w:ilvl w:val="0"/>
          <w:numId w:val="16"/>
        </w:numPr>
        <w:rPr>
          <w:rFonts w:ascii="Bosch Office Sans" w:hAnsi="Bosch Office Sans"/>
        </w:rPr>
      </w:pPr>
      <w:r w:rsidRPr="009D0BFD">
        <w:rPr>
          <w:rFonts w:ascii="Bosch Office Sans" w:hAnsi="Bosch Office Sans"/>
        </w:rPr>
        <w:t>u</w:t>
      </w:r>
      <w:r w:rsidR="003C4287" w:rsidRPr="009D0BFD">
        <w:rPr>
          <w:rFonts w:ascii="Bosch Office Sans" w:hAnsi="Bosch Office Sans"/>
        </w:rPr>
        <w:t xml:space="preserve">se the touch screen </w:t>
      </w:r>
      <w:r w:rsidR="00FD0390" w:rsidRPr="009D0BFD">
        <w:rPr>
          <w:rFonts w:ascii="Bosch Office Sans" w:hAnsi="Bosch Office Sans"/>
        </w:rPr>
        <w:t xml:space="preserve">to inform the </w:t>
      </w:r>
      <w:r w:rsidR="00414755" w:rsidRPr="009D0BFD">
        <w:rPr>
          <w:rFonts w:ascii="Bosch Office Sans" w:hAnsi="Bosch Office Sans"/>
        </w:rPr>
        <w:t>participant</w:t>
      </w:r>
      <w:r w:rsidR="00FD0390" w:rsidRPr="009D0BFD">
        <w:rPr>
          <w:rFonts w:ascii="Bosch Office Sans" w:hAnsi="Bosch Office Sans"/>
        </w:rPr>
        <w:t xml:space="preserve"> </w:t>
      </w:r>
      <w:r w:rsidR="00414755" w:rsidRPr="009D0BFD">
        <w:rPr>
          <w:rFonts w:ascii="Bosch Office Sans" w:hAnsi="Bosch Office Sans"/>
        </w:rPr>
        <w:t>about</w:t>
      </w:r>
      <w:r w:rsidR="00FD0390" w:rsidRPr="009D0BFD">
        <w:rPr>
          <w:rFonts w:ascii="Bosch Office Sans" w:hAnsi="Bosch Office Sans"/>
        </w:rPr>
        <w:t xml:space="preserve"> the discussion. </w:t>
      </w:r>
      <w:r w:rsidR="00493B1B" w:rsidRPr="009D0BFD">
        <w:rPr>
          <w:rFonts w:ascii="Bosch Office Sans" w:hAnsi="Bosch Office Sans"/>
        </w:rPr>
        <w:t xml:space="preserve">(DICENTIS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touchscreen</w:t>
      </w:r>
      <w:r w:rsidR="00493B1B" w:rsidRPr="009D0BFD">
        <w:rPr>
          <w:rFonts w:ascii="Bosch Office Sans" w:hAnsi="Bosch Office Sans"/>
        </w:rPr>
        <w:t>)</w:t>
      </w:r>
    </w:p>
    <w:p w14:paraId="48A6B1C2" w14:textId="77777777" w:rsidR="00980F28" w:rsidRPr="009D0BFD" w:rsidRDefault="00980F28" w:rsidP="00E25A2C">
      <w:pPr>
        <w:pStyle w:val="ListParagraph"/>
        <w:numPr>
          <w:ilvl w:val="0"/>
          <w:numId w:val="16"/>
        </w:numPr>
        <w:rPr>
          <w:rFonts w:ascii="Bosch Office Sans" w:hAnsi="Bosch Office Sans"/>
        </w:rPr>
      </w:pPr>
      <w:r w:rsidRPr="009D0BFD">
        <w:rPr>
          <w:rFonts w:ascii="Bosch Office Sans" w:hAnsi="Bosch Office Sans"/>
        </w:rPr>
        <w:t xml:space="preserve">monitor the name of </w:t>
      </w:r>
      <w:r w:rsidR="00FD0390" w:rsidRPr="009D0BFD">
        <w:rPr>
          <w:rFonts w:ascii="Bosch Office Sans" w:hAnsi="Bosch Office Sans"/>
        </w:rPr>
        <w:t>the participant speaking.</w:t>
      </w:r>
      <w:r w:rsidR="00493B1B" w:rsidRPr="009D0BFD">
        <w:rPr>
          <w:rFonts w:ascii="Bosch Office Sans" w:hAnsi="Bosch Office Sans"/>
        </w:rPr>
        <w:t xml:space="preserve"> (DICENTIS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 screen</w:t>
      </w:r>
      <w:r w:rsidR="00493B1B" w:rsidRPr="009D0BFD">
        <w:rPr>
          <w:rFonts w:ascii="Bosch Office Sans" w:hAnsi="Bosch Office Sans"/>
        </w:rPr>
        <w:t>)</w:t>
      </w:r>
    </w:p>
    <w:p w14:paraId="3DFE31D3" w14:textId="77777777" w:rsidR="00FD0390" w:rsidRPr="009D0BFD" w:rsidRDefault="00FD0390" w:rsidP="00E25A2C">
      <w:pPr>
        <w:pStyle w:val="ListParagraph"/>
        <w:numPr>
          <w:ilvl w:val="0"/>
          <w:numId w:val="16"/>
        </w:numPr>
        <w:rPr>
          <w:rFonts w:ascii="Bosch Office Sans" w:hAnsi="Bosch Office Sans"/>
        </w:rPr>
      </w:pPr>
      <w:r w:rsidRPr="009D0BFD">
        <w:rPr>
          <w:rFonts w:ascii="Bosch Office Sans" w:hAnsi="Bosch Office Sans"/>
        </w:rPr>
        <w:t>see the names of all participants waiting to speak.</w:t>
      </w:r>
      <w:r w:rsidR="00493B1B" w:rsidRPr="009D0BFD">
        <w:rPr>
          <w:rFonts w:ascii="Bosch Office Sans" w:hAnsi="Bosch Office Sans"/>
        </w:rPr>
        <w:t xml:space="preserve"> (DICENTIS </w:t>
      </w:r>
      <w:r w:rsidR="004D27AB" w:rsidRPr="009D0BFD">
        <w:rPr>
          <w:rFonts w:ascii="Bosch Office Sans" w:hAnsi="Bosch Office Sans"/>
        </w:rPr>
        <w:t xml:space="preserve">Multimedia device </w:t>
      </w:r>
      <w:r w:rsidR="00493B1B" w:rsidRPr="009D0BFD">
        <w:rPr>
          <w:rFonts w:ascii="Bosch Office Sans" w:hAnsi="Bosch Office Sans"/>
        </w:rPr>
        <w:t xml:space="preserve">and DICENTIS </w:t>
      </w:r>
      <w:r w:rsidR="004D27AB" w:rsidRPr="009D0BFD">
        <w:rPr>
          <w:rFonts w:ascii="Bosch Office Sans" w:hAnsi="Bosch Office Sans"/>
        </w:rPr>
        <w:t>Discussion device with touchscreen</w:t>
      </w:r>
      <w:r w:rsidR="00493B1B" w:rsidRPr="009D0BFD">
        <w:rPr>
          <w:rFonts w:ascii="Bosch Office Sans" w:hAnsi="Bosch Office Sans"/>
        </w:rPr>
        <w:t>)</w:t>
      </w:r>
    </w:p>
    <w:p w14:paraId="5BCA3707" w14:textId="77777777" w:rsidR="008D1842" w:rsidRPr="009D0BFD" w:rsidRDefault="008D1842" w:rsidP="00E25A2C">
      <w:pPr>
        <w:pStyle w:val="ListParagraph"/>
        <w:numPr>
          <w:ilvl w:val="0"/>
          <w:numId w:val="16"/>
        </w:numPr>
        <w:rPr>
          <w:rFonts w:ascii="Bosch Office Sans" w:hAnsi="Bosch Office Sans"/>
        </w:rPr>
      </w:pPr>
      <w:r w:rsidRPr="009D0BFD">
        <w:rPr>
          <w:rFonts w:ascii="Bosch Office Sans" w:hAnsi="Bosch Office Sans"/>
        </w:rPr>
        <w:t xml:space="preserve">monitor the image of the participant speaking. (DICENTIS </w:t>
      </w:r>
      <w:r w:rsidR="004D27AB" w:rsidRPr="009D0BFD">
        <w:rPr>
          <w:rFonts w:ascii="Bosch Office Sans" w:hAnsi="Bosch Office Sans"/>
        </w:rPr>
        <w:t>Multimedia device</w:t>
      </w:r>
      <w:r w:rsidRPr="009D0BFD">
        <w:rPr>
          <w:rFonts w:ascii="Bosch Office Sans" w:hAnsi="Bosch Office Sans"/>
        </w:rPr>
        <w:t>)</w:t>
      </w:r>
    </w:p>
    <w:p w14:paraId="77ADFD67" w14:textId="77777777" w:rsidR="00FD0390" w:rsidRPr="009D0BFD" w:rsidRDefault="00FD0390" w:rsidP="00FD0390">
      <w:pPr>
        <w:rPr>
          <w:rFonts w:ascii="Bosch Office Sans" w:hAnsi="Bosch Office Sans"/>
        </w:rPr>
      </w:pPr>
    </w:p>
    <w:p w14:paraId="68DF4DE7" w14:textId="77777777" w:rsidR="00FD0390" w:rsidRPr="009D0BFD" w:rsidRDefault="00FD0390" w:rsidP="00FD0390">
      <w:pPr>
        <w:rPr>
          <w:rFonts w:ascii="Bosch Office Sans" w:hAnsi="Bosch Office Sans"/>
        </w:rPr>
      </w:pPr>
      <w:r w:rsidRPr="009D0BFD">
        <w:rPr>
          <w:rFonts w:ascii="Bosch Office Sans" w:hAnsi="Bosch Office Sans"/>
        </w:rPr>
        <w:t xml:space="preserve">The </w:t>
      </w:r>
      <w:r w:rsidR="00493B1B" w:rsidRPr="009D0BFD">
        <w:rPr>
          <w:rFonts w:ascii="Bosch Office Sans" w:hAnsi="Bosch Office Sans"/>
        </w:rPr>
        <w:t>discussion</w:t>
      </w:r>
      <w:r w:rsidR="003C4287" w:rsidRPr="009D0BFD">
        <w:rPr>
          <w:rFonts w:ascii="Bosch Office Sans" w:hAnsi="Bosch Office Sans"/>
        </w:rPr>
        <w:t xml:space="preserve"> device shall be free-</w:t>
      </w:r>
      <w:r w:rsidRPr="009D0BFD">
        <w:rPr>
          <w:rFonts w:ascii="Bosch Office Sans" w:hAnsi="Bosch Office Sans"/>
        </w:rPr>
        <w:t>standing.</w:t>
      </w:r>
    </w:p>
    <w:p w14:paraId="59BC8FED" w14:textId="77777777" w:rsidR="00445782" w:rsidRPr="009D0BFD" w:rsidRDefault="00445782" w:rsidP="00445782">
      <w:pPr>
        <w:pStyle w:val="Heading2"/>
        <w:rPr>
          <w:rFonts w:ascii="Bosch Office Sans" w:hAnsi="Bosch Office Sans"/>
        </w:rPr>
      </w:pPr>
      <w:bookmarkStart w:id="49" w:name="__RefHeading__33_768757415"/>
      <w:bookmarkStart w:id="50" w:name="_Toc135041479"/>
      <w:bookmarkStart w:id="51" w:name="_Toc239855019"/>
      <w:bookmarkEnd w:id="49"/>
      <w:r w:rsidRPr="009D0BFD">
        <w:rPr>
          <w:rFonts w:ascii="Bosch Office Sans" w:hAnsi="Bosch Office Sans"/>
        </w:rPr>
        <w:lastRenderedPageBreak/>
        <w:t>Automatic camera control</w:t>
      </w:r>
      <w:bookmarkEnd w:id="50"/>
      <w:bookmarkEnd w:id="51"/>
    </w:p>
    <w:p w14:paraId="31EA5E5A" w14:textId="77777777" w:rsidR="009964FD" w:rsidRPr="009D0BFD" w:rsidRDefault="009964FD" w:rsidP="009964FD">
      <w:pPr>
        <w:rPr>
          <w:rFonts w:ascii="Bosch Office Sans" w:hAnsi="Bosch Office Sans"/>
        </w:rPr>
      </w:pPr>
    </w:p>
    <w:p w14:paraId="073261B7" w14:textId="77777777" w:rsidR="00445782" w:rsidRPr="009D0BFD" w:rsidRDefault="00445782" w:rsidP="00445782">
      <w:pPr>
        <w:rPr>
          <w:rFonts w:ascii="Bosch Office Sans" w:hAnsi="Bosch Office Sans"/>
        </w:rPr>
      </w:pPr>
      <w:r w:rsidRPr="009D0BFD">
        <w:rPr>
          <w:rFonts w:ascii="Bosch Office Sans" w:hAnsi="Bosch Office Sans"/>
        </w:rPr>
        <w:t>It shall be possible to use an automatic camera control system to ensure that speaking participants are automatically displayed on all conference devices and on hall displays or monitors.</w:t>
      </w:r>
    </w:p>
    <w:p w14:paraId="32DB53BE" w14:textId="77777777" w:rsidR="00445782" w:rsidRPr="009D0BFD" w:rsidRDefault="00445782" w:rsidP="00445782">
      <w:pPr>
        <w:rPr>
          <w:rFonts w:ascii="Bosch Office Sans" w:hAnsi="Bosch Office Sans"/>
        </w:rPr>
      </w:pPr>
    </w:p>
    <w:p w14:paraId="23286496" w14:textId="77777777" w:rsidR="00445782" w:rsidRPr="009D0BFD" w:rsidRDefault="00445782" w:rsidP="00445782">
      <w:pPr>
        <w:rPr>
          <w:rFonts w:ascii="Bosch Office Sans" w:hAnsi="Bosch Office Sans"/>
        </w:rPr>
      </w:pPr>
      <w:r w:rsidRPr="009D0BFD">
        <w:rPr>
          <w:rFonts w:ascii="Bosch Office Sans" w:hAnsi="Bosch Office Sans"/>
        </w:rPr>
        <w:t>The system shall be controlled by the microphone activity of the devices.</w:t>
      </w:r>
    </w:p>
    <w:p w14:paraId="5FA789AF" w14:textId="77777777" w:rsidR="00445782" w:rsidRPr="009D0BFD" w:rsidRDefault="00445782" w:rsidP="00445782">
      <w:pPr>
        <w:rPr>
          <w:rFonts w:ascii="Bosch Office Sans" w:hAnsi="Bosch Office Sans"/>
        </w:rPr>
      </w:pPr>
    </w:p>
    <w:p w14:paraId="3959EB72" w14:textId="77777777" w:rsidR="001410F3" w:rsidRPr="009D0BFD" w:rsidRDefault="00445782" w:rsidP="00445782">
      <w:pPr>
        <w:rPr>
          <w:rFonts w:ascii="Bosch Office Sans" w:hAnsi="Bosch Office Sans"/>
        </w:rPr>
      </w:pPr>
      <w:r w:rsidRPr="009D0BFD">
        <w:rPr>
          <w:rFonts w:ascii="Bosch Office Sans" w:hAnsi="Bosch Office Sans"/>
        </w:rPr>
        <w:t xml:space="preserve">The system shall allow camera control by means of fixed or moveable IP cameras with zoom lenses, pan and tilt heads and prepositions. Use of high-speed HD dome cameras shall be preferred. There shall be a </w:t>
      </w:r>
      <w:r w:rsidR="001410F3" w:rsidRPr="009D0BFD">
        <w:rPr>
          <w:rFonts w:ascii="Bosch Office Sans" w:hAnsi="Bosch Office Sans"/>
        </w:rPr>
        <w:t xml:space="preserve">low latency </w:t>
      </w:r>
      <w:r w:rsidRPr="009D0BFD">
        <w:rPr>
          <w:rFonts w:ascii="Bosch Office Sans" w:hAnsi="Bosch Office Sans"/>
        </w:rPr>
        <w:t xml:space="preserve">SDI video output stream for connecting additional monitors and audience displays. </w:t>
      </w:r>
      <w:r w:rsidR="001410F3" w:rsidRPr="009D0BFD">
        <w:rPr>
          <w:rFonts w:ascii="Bosch Office Sans" w:hAnsi="Bosch Office Sans"/>
        </w:rPr>
        <w:t>The system shall have an interface to control an external SDI video switcher.</w:t>
      </w:r>
    </w:p>
    <w:p w14:paraId="49AA4B55" w14:textId="77777777" w:rsidR="001410F3" w:rsidRPr="009D0BFD" w:rsidRDefault="001410F3" w:rsidP="00445782">
      <w:pPr>
        <w:rPr>
          <w:rFonts w:ascii="Bosch Office Sans" w:hAnsi="Bosch Office Sans"/>
        </w:rPr>
      </w:pPr>
    </w:p>
    <w:p w14:paraId="2518CA55" w14:textId="77777777" w:rsidR="00B41CA2" w:rsidRPr="009D0BFD" w:rsidRDefault="00B41CA2" w:rsidP="00445782">
      <w:pPr>
        <w:rPr>
          <w:rFonts w:ascii="Bosch Office Sans" w:hAnsi="Bosch Office Sans"/>
        </w:rPr>
      </w:pPr>
      <w:r w:rsidRPr="009D0BFD">
        <w:rPr>
          <w:rFonts w:ascii="Bosch Office Sans" w:hAnsi="Bosch Office Sans"/>
        </w:rPr>
        <w:t>The system shall be able to control ONVIF cameras, Sony IP cameras and Panasonic IP cameras.</w:t>
      </w:r>
    </w:p>
    <w:p w14:paraId="4316D92C" w14:textId="77777777" w:rsidR="00B41CA2" w:rsidRPr="009D0BFD" w:rsidRDefault="00B41CA2" w:rsidP="00445782">
      <w:pPr>
        <w:rPr>
          <w:rFonts w:ascii="Bosch Office Sans" w:hAnsi="Bosch Office Sans"/>
        </w:rPr>
      </w:pPr>
    </w:p>
    <w:p w14:paraId="5E9652F6" w14:textId="77777777" w:rsidR="001410F3" w:rsidRPr="009D0BFD" w:rsidRDefault="001410F3" w:rsidP="00445782">
      <w:pPr>
        <w:rPr>
          <w:rFonts w:ascii="Bosch Office Sans" w:hAnsi="Bosch Office Sans"/>
        </w:rPr>
      </w:pPr>
      <w:r w:rsidRPr="009D0BFD">
        <w:rPr>
          <w:rFonts w:ascii="Bosch Office Sans" w:hAnsi="Bosch Office Sans"/>
        </w:rPr>
        <w:t>The system shall include a H264 video switcher to switch H264 streams of all connected camera</w:t>
      </w:r>
      <w:r w:rsidR="00980F28" w:rsidRPr="009D0BFD">
        <w:rPr>
          <w:rFonts w:ascii="Bosch Office Sans" w:hAnsi="Bosch Office Sans"/>
        </w:rPr>
        <w:t>s</w:t>
      </w:r>
      <w:r w:rsidRPr="009D0BFD">
        <w:rPr>
          <w:rFonts w:ascii="Bosch Office Sans" w:hAnsi="Bosch Office Sans"/>
        </w:rPr>
        <w:t xml:space="preserve"> to the conference devices.</w:t>
      </w:r>
    </w:p>
    <w:p w14:paraId="47F98960" w14:textId="77777777" w:rsidR="001410F3" w:rsidRPr="009D0BFD" w:rsidRDefault="001410F3" w:rsidP="00445782">
      <w:pPr>
        <w:rPr>
          <w:rFonts w:ascii="Bosch Office Sans" w:hAnsi="Bosch Office Sans"/>
        </w:rPr>
      </w:pPr>
    </w:p>
    <w:p w14:paraId="4B17F1D4" w14:textId="77777777" w:rsidR="00445782" w:rsidRPr="009D0BFD" w:rsidRDefault="00445782" w:rsidP="00445782">
      <w:pPr>
        <w:rPr>
          <w:rFonts w:ascii="Bosch Office Sans" w:hAnsi="Bosch Office Sans"/>
        </w:rPr>
      </w:pPr>
      <w:r w:rsidRPr="009D0BFD">
        <w:rPr>
          <w:rFonts w:ascii="Bosch Office Sans" w:hAnsi="Bosch Office Sans"/>
        </w:rPr>
        <w:t xml:space="preserve">It shall be possible to display the names of speaking participants embedded in the video </w:t>
      </w:r>
      <w:r w:rsidR="001410F3" w:rsidRPr="009D0BFD">
        <w:rPr>
          <w:rFonts w:ascii="Bosch Office Sans" w:hAnsi="Bosch Office Sans"/>
        </w:rPr>
        <w:t>streams</w:t>
      </w:r>
      <w:r w:rsidRPr="009D0BFD">
        <w:rPr>
          <w:rFonts w:ascii="Bosch Office Sans" w:hAnsi="Bosch Office Sans"/>
        </w:rPr>
        <w:t>.</w:t>
      </w:r>
    </w:p>
    <w:p w14:paraId="70A53691" w14:textId="77777777" w:rsidR="00445782" w:rsidRPr="009D0BFD" w:rsidRDefault="00445782" w:rsidP="00445782">
      <w:pPr>
        <w:rPr>
          <w:rFonts w:ascii="Bosch Office Sans" w:hAnsi="Bosch Office Sans"/>
        </w:rPr>
      </w:pPr>
    </w:p>
    <w:p w14:paraId="0D2B4FBE" w14:textId="77777777" w:rsidR="00445782" w:rsidRPr="009D0BFD" w:rsidRDefault="00445782" w:rsidP="00445782">
      <w:pPr>
        <w:rPr>
          <w:rFonts w:ascii="Bosch Office Sans" w:hAnsi="Bosch Office Sans"/>
        </w:rPr>
      </w:pPr>
      <w:r w:rsidRPr="009D0BFD">
        <w:rPr>
          <w:rFonts w:ascii="Bosch Office Sans" w:hAnsi="Bosch Office Sans"/>
        </w:rPr>
        <w:t>Camera system configuration shall only require configuration on the PC.</w:t>
      </w:r>
    </w:p>
    <w:p w14:paraId="519ED143" w14:textId="77777777" w:rsidR="00445782" w:rsidRPr="009D0BFD" w:rsidRDefault="00445782" w:rsidP="00445782">
      <w:pPr>
        <w:rPr>
          <w:rFonts w:ascii="Bosch Office Sans" w:hAnsi="Bosch Office Sans"/>
        </w:rPr>
      </w:pPr>
    </w:p>
    <w:p w14:paraId="54CEDBBE" w14:textId="77777777" w:rsidR="00445782" w:rsidRPr="009D0BFD" w:rsidRDefault="00445782" w:rsidP="00445782">
      <w:pPr>
        <w:rPr>
          <w:rFonts w:ascii="Bosch Office Sans" w:hAnsi="Bosch Office Sans"/>
        </w:rPr>
      </w:pPr>
      <w:r w:rsidRPr="009D0BFD">
        <w:rPr>
          <w:rFonts w:ascii="Bosch Office Sans" w:hAnsi="Bosch Office Sans"/>
        </w:rPr>
        <w:t>The system operator shall be able to override the automatic camera positions by using the conference management application or via the embedded browser in the camera.</w:t>
      </w:r>
    </w:p>
    <w:p w14:paraId="1ED0F126" w14:textId="77777777" w:rsidR="001D5684" w:rsidRPr="009D0BFD" w:rsidRDefault="001D5684" w:rsidP="00445782">
      <w:pPr>
        <w:rPr>
          <w:rFonts w:ascii="Bosch Office Sans" w:hAnsi="Bosch Office Sans"/>
        </w:rPr>
      </w:pPr>
    </w:p>
    <w:p w14:paraId="50C01293" w14:textId="77777777" w:rsidR="001D5684" w:rsidRPr="009D0BFD" w:rsidRDefault="001D5684" w:rsidP="00445782">
      <w:pPr>
        <w:rPr>
          <w:rFonts w:ascii="Bosch Office Sans" w:hAnsi="Bosch Office Sans"/>
        </w:rPr>
      </w:pPr>
      <w:r w:rsidRPr="009D0BFD">
        <w:rPr>
          <w:rFonts w:ascii="Bosch Office Sans" w:hAnsi="Bosch Office Sans"/>
        </w:rPr>
        <w:t>It shall be configurable whether to display the video on the devices or not.</w:t>
      </w:r>
    </w:p>
    <w:p w14:paraId="73956E16" w14:textId="77777777" w:rsidR="003F3B3C" w:rsidRPr="009D0BFD" w:rsidRDefault="0048342F">
      <w:pPr>
        <w:pStyle w:val="Heading2"/>
        <w:rPr>
          <w:rFonts w:ascii="Bosch Office Sans" w:hAnsi="Bosch Office Sans"/>
        </w:rPr>
      </w:pPr>
      <w:bookmarkStart w:id="52" w:name="__RefHeading__35_768757415"/>
      <w:bookmarkStart w:id="53" w:name="__RefHeading__37_768757415"/>
      <w:bookmarkStart w:id="54" w:name="__RefHeading__39_768757415"/>
      <w:bookmarkStart w:id="55" w:name="__RefHeading__41_768757415"/>
      <w:bookmarkStart w:id="56" w:name="_Toc135041480"/>
      <w:bookmarkStart w:id="57" w:name="_Toc239855020"/>
      <w:bookmarkEnd w:id="52"/>
      <w:bookmarkEnd w:id="53"/>
      <w:bookmarkEnd w:id="54"/>
      <w:bookmarkEnd w:id="55"/>
      <w:r w:rsidRPr="009D0BFD">
        <w:rPr>
          <w:rFonts w:ascii="Bosch Office Sans" w:hAnsi="Bosch Office Sans"/>
        </w:rPr>
        <w:t>Connecting peripheral equipment</w:t>
      </w:r>
      <w:bookmarkEnd w:id="56"/>
      <w:bookmarkEnd w:id="57"/>
    </w:p>
    <w:p w14:paraId="46AD3648" w14:textId="77777777" w:rsidR="009964FD" w:rsidRPr="009D0BFD" w:rsidRDefault="009964FD" w:rsidP="009964FD">
      <w:pPr>
        <w:rPr>
          <w:rFonts w:ascii="Bosch Office Sans" w:hAnsi="Bosch Office Sans"/>
        </w:rPr>
      </w:pPr>
    </w:p>
    <w:p w14:paraId="7E083E65" w14:textId="77777777" w:rsidR="003F3B3C" w:rsidRPr="009D0BFD" w:rsidRDefault="0048342F">
      <w:pPr>
        <w:rPr>
          <w:rFonts w:ascii="Bosch Office Sans" w:hAnsi="Bosch Office Sans"/>
        </w:rPr>
      </w:pPr>
      <w:r w:rsidRPr="009D0BFD">
        <w:rPr>
          <w:rFonts w:ascii="Bosch Office Sans" w:hAnsi="Bosch Office Sans"/>
        </w:rPr>
        <w:t>Provision shall be made for interconnection of the conference system with vario</w:t>
      </w:r>
      <w:r w:rsidR="00185E53" w:rsidRPr="009D0BFD">
        <w:rPr>
          <w:rFonts w:ascii="Bosch Office Sans" w:hAnsi="Bosch Office Sans"/>
        </w:rPr>
        <w:t xml:space="preserve">us external devices and systems, as required, </w:t>
      </w:r>
      <w:r w:rsidR="008B2604" w:rsidRPr="009D0BFD">
        <w:rPr>
          <w:rFonts w:ascii="Bosch Office Sans" w:hAnsi="Bosch Office Sans"/>
        </w:rPr>
        <w:t>via an application programming interface</w:t>
      </w:r>
      <w:r w:rsidR="00185E53" w:rsidRPr="009D0BFD">
        <w:rPr>
          <w:rFonts w:ascii="Bosch Office Sans" w:hAnsi="Bosch Office Sans"/>
        </w:rPr>
        <w:t>.</w:t>
      </w:r>
    </w:p>
    <w:p w14:paraId="1D4EAB85" w14:textId="77777777" w:rsidR="003F3B3C" w:rsidRPr="009D0BFD" w:rsidRDefault="0048342F">
      <w:pPr>
        <w:pStyle w:val="Heading3"/>
        <w:rPr>
          <w:rFonts w:ascii="Bosch Office Sans" w:hAnsi="Bosch Office Sans"/>
        </w:rPr>
      </w:pPr>
      <w:bookmarkStart w:id="58" w:name="_Toc135041481"/>
      <w:bookmarkStart w:id="59" w:name="_Toc239855021"/>
      <w:r w:rsidRPr="009D0BFD">
        <w:rPr>
          <w:rFonts w:ascii="Bosch Office Sans" w:hAnsi="Bosch Office Sans"/>
        </w:rPr>
        <w:t>External system connections</w:t>
      </w:r>
      <w:bookmarkEnd w:id="58"/>
      <w:bookmarkEnd w:id="59"/>
    </w:p>
    <w:p w14:paraId="6E16C67C" w14:textId="77777777" w:rsidR="009964FD" w:rsidRPr="009D0BFD" w:rsidRDefault="009964FD" w:rsidP="009964FD">
      <w:pPr>
        <w:rPr>
          <w:rFonts w:ascii="Bosch Office Sans" w:hAnsi="Bosch Office Sans"/>
        </w:rPr>
      </w:pPr>
    </w:p>
    <w:p w14:paraId="7AC97396" w14:textId="77777777" w:rsidR="003F3B3C" w:rsidRPr="009D0BFD" w:rsidRDefault="0048342F">
      <w:pPr>
        <w:rPr>
          <w:rFonts w:ascii="Bosch Office Sans" w:hAnsi="Bosch Office Sans"/>
        </w:rPr>
      </w:pPr>
      <w:r w:rsidRPr="009D0BFD">
        <w:rPr>
          <w:rFonts w:ascii="Bosch Office Sans" w:hAnsi="Bosch Office Sans"/>
        </w:rPr>
        <w:t>Additional facilities shall be provided for the connection of external system equipment. These facilities shall comprise at least:</w:t>
      </w:r>
    </w:p>
    <w:p w14:paraId="1D643B1A" w14:textId="77777777" w:rsidR="004C2CCF" w:rsidRPr="009D0BFD" w:rsidRDefault="004C2CCF" w:rsidP="00E25A2C">
      <w:pPr>
        <w:pStyle w:val="ListParagraph"/>
        <w:numPr>
          <w:ilvl w:val="0"/>
          <w:numId w:val="13"/>
        </w:numPr>
        <w:rPr>
          <w:rFonts w:ascii="Bosch Office Sans" w:hAnsi="Bosch Office Sans"/>
        </w:rPr>
      </w:pPr>
      <w:r w:rsidRPr="009D0BFD">
        <w:rPr>
          <w:rFonts w:ascii="Bosch Office Sans" w:hAnsi="Bosch Office Sans"/>
        </w:rPr>
        <w:t>a PC-driven interface for control of external equipment such as video cameras (via a SDI control matrix), video displays</w:t>
      </w:r>
      <w:r w:rsidR="003F7A0D" w:rsidRPr="009D0BFD">
        <w:rPr>
          <w:rFonts w:ascii="Bosch Office Sans" w:hAnsi="Bosch Office Sans"/>
        </w:rPr>
        <w:t>.</w:t>
      </w:r>
    </w:p>
    <w:p w14:paraId="293C26CB"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two audio line (balanced and unbalanced) outputs for connection to a </w:t>
      </w:r>
      <w:r w:rsidR="009E4B11" w:rsidRPr="009D0BFD">
        <w:rPr>
          <w:rFonts w:ascii="Bosch Office Sans" w:hAnsi="Bosch Office Sans"/>
        </w:rPr>
        <w:t xml:space="preserve">sound reinforcement </w:t>
      </w:r>
      <w:r w:rsidRPr="009D0BFD">
        <w:rPr>
          <w:rFonts w:ascii="Bosch Office Sans" w:hAnsi="Bosch Office Sans"/>
        </w:rPr>
        <w:t>system, audio mixers and/or to a voice logging system for audio registration of all spoken conference proceedings</w:t>
      </w:r>
      <w:r w:rsidR="003F7A0D" w:rsidRPr="009D0BFD">
        <w:rPr>
          <w:rFonts w:ascii="Bosch Office Sans" w:hAnsi="Bosch Office Sans"/>
        </w:rPr>
        <w:t>.</w:t>
      </w:r>
    </w:p>
    <w:p w14:paraId="03A90521" w14:textId="21F601A6"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two audio line (balanced and unbalanced) inputs to allow connection of audio sources</w:t>
      </w:r>
      <w:r w:rsidR="00F2063D" w:rsidRPr="009D0BFD">
        <w:rPr>
          <w:rFonts w:ascii="Bosch Office Sans" w:hAnsi="Bosch Office Sans"/>
        </w:rPr>
        <w:t>.</w:t>
      </w:r>
    </w:p>
    <w:p w14:paraId="06366C21" w14:textId="2518FD5A"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coupling to </w:t>
      </w:r>
      <w:r w:rsidR="009E4B11" w:rsidRPr="009D0BFD">
        <w:rPr>
          <w:rFonts w:ascii="Bosch Office Sans" w:hAnsi="Bosch Office Sans"/>
        </w:rPr>
        <w:t xml:space="preserve">OMNEO and </w:t>
      </w:r>
      <w:r w:rsidR="004C2CCF" w:rsidRPr="009D0BFD">
        <w:rPr>
          <w:rFonts w:ascii="Bosch Office Sans" w:hAnsi="Bosch Office Sans"/>
        </w:rPr>
        <w:t>Dante</w:t>
      </w:r>
      <w:r w:rsidR="007A5113" w:rsidRPr="009D0BFD">
        <w:rPr>
          <w:rFonts w:ascii="Bosch Office Sans" w:hAnsi="Bosch Office Sans"/>
          <w:vertAlign w:val="superscript"/>
        </w:rPr>
        <w:t>TM</w:t>
      </w:r>
      <w:r w:rsidR="009E4B11" w:rsidRPr="009D0BFD">
        <w:rPr>
          <w:rFonts w:ascii="Bosch Office Sans" w:hAnsi="Bosch Office Sans"/>
        </w:rPr>
        <w:t xml:space="preserve"> compatible devices </w:t>
      </w:r>
      <w:r w:rsidRPr="009D0BFD">
        <w:rPr>
          <w:rFonts w:ascii="Bosch Office Sans" w:hAnsi="Bosch Office Sans"/>
        </w:rPr>
        <w:t>to allow versatile audio distribution and contribution over long distances</w:t>
      </w:r>
      <w:r w:rsidR="003F7A0D" w:rsidRPr="009D0BFD">
        <w:rPr>
          <w:rFonts w:ascii="Bosch Office Sans" w:hAnsi="Bosch Office Sans"/>
        </w:rPr>
        <w:t>.</w:t>
      </w:r>
    </w:p>
    <w:p w14:paraId="70DED6BF"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use of a telephone coupler for connection t</w:t>
      </w:r>
      <w:r w:rsidR="003F7A0D" w:rsidRPr="009D0BFD">
        <w:rPr>
          <w:rFonts w:ascii="Bosch Office Sans" w:hAnsi="Bosch Office Sans"/>
        </w:rPr>
        <w:t>o a remote participant or c</w:t>
      </w:r>
      <w:r w:rsidRPr="009D0BFD">
        <w:rPr>
          <w:rFonts w:ascii="Bosch Office Sans" w:hAnsi="Bosch Office Sans"/>
        </w:rPr>
        <w:t>onference system</w:t>
      </w:r>
      <w:r w:rsidR="003F7A0D" w:rsidRPr="009D0BFD">
        <w:rPr>
          <w:rFonts w:ascii="Bosch Office Sans" w:hAnsi="Bosch Office Sans"/>
        </w:rPr>
        <w:t>.</w:t>
      </w:r>
    </w:p>
    <w:p w14:paraId="2FE15666"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insertion of an external sound processing device such as a</w:t>
      </w:r>
      <w:r w:rsidR="009E4B11" w:rsidRPr="009D0BFD">
        <w:rPr>
          <w:rFonts w:ascii="Bosch Office Sans" w:hAnsi="Bosch Office Sans"/>
        </w:rPr>
        <w:t>n additional</w:t>
      </w:r>
      <w:r w:rsidRPr="009D0BFD">
        <w:rPr>
          <w:rFonts w:ascii="Bosch Office Sans" w:hAnsi="Bosch Office Sans"/>
        </w:rPr>
        <w:t xml:space="preserve"> graphic equalizer in the audio path of the </w:t>
      </w:r>
      <w:r w:rsidR="009E4B11" w:rsidRPr="009D0BFD">
        <w:rPr>
          <w:rFonts w:ascii="Bosch Office Sans" w:hAnsi="Bosch Office Sans"/>
        </w:rPr>
        <w:t>conference device</w:t>
      </w:r>
      <w:r w:rsidR="003F7A0D" w:rsidRPr="009D0BFD">
        <w:rPr>
          <w:rFonts w:ascii="Bosch Office Sans" w:hAnsi="Bosch Office Sans"/>
        </w:rPr>
        <w:t xml:space="preserve"> loud</w:t>
      </w:r>
      <w:r w:rsidRPr="009D0BFD">
        <w:rPr>
          <w:rFonts w:ascii="Bosch Office Sans" w:hAnsi="Bosch Office Sans"/>
        </w:rPr>
        <w:t>speakers</w:t>
      </w:r>
      <w:r w:rsidR="003F7A0D" w:rsidRPr="009D0BFD">
        <w:rPr>
          <w:rFonts w:ascii="Bosch Office Sans" w:hAnsi="Bosch Office Sans"/>
        </w:rPr>
        <w:t>.</w:t>
      </w:r>
    </w:p>
    <w:p w14:paraId="72BC4804" w14:textId="77777777" w:rsidR="00A26D0A" w:rsidRPr="009D0BFD" w:rsidRDefault="00A26D0A" w:rsidP="00A26D0A">
      <w:pPr>
        <w:rPr>
          <w:rFonts w:ascii="Bosch Office Sans" w:hAnsi="Bosch Office Sans"/>
        </w:rPr>
      </w:pPr>
    </w:p>
    <w:p w14:paraId="3C23ADCD" w14:textId="77777777" w:rsidR="00A26D0A" w:rsidRPr="009D0BFD" w:rsidRDefault="00A26D0A" w:rsidP="00A26D0A">
      <w:pPr>
        <w:rPr>
          <w:rFonts w:ascii="Bosch Office Sans" w:hAnsi="Bosch Office Sans"/>
        </w:rPr>
      </w:pPr>
    </w:p>
    <w:p w14:paraId="17BE8F86" w14:textId="77777777" w:rsidR="00132B1F" w:rsidRPr="009D0BFD" w:rsidRDefault="00132B1F" w:rsidP="00132B1F">
      <w:pPr>
        <w:pStyle w:val="Heading1"/>
        <w:pageBreakBefore/>
        <w:rPr>
          <w:rFonts w:ascii="Bosch Office Sans" w:hAnsi="Bosch Office Sans"/>
        </w:rPr>
      </w:pPr>
      <w:bookmarkStart w:id="60" w:name="__RefHeading__43_768757415"/>
      <w:bookmarkStart w:id="61" w:name="__RefHeading__45_768757415"/>
      <w:bookmarkStart w:id="62" w:name="__RefHeading__53_768757415"/>
      <w:bookmarkStart w:id="63" w:name="__RefHeading__59_768757415"/>
      <w:bookmarkStart w:id="64" w:name="__RefHeading__61_768757415"/>
      <w:bookmarkStart w:id="65" w:name="__RefHeading__63_768757415"/>
      <w:bookmarkStart w:id="66" w:name="_Toc135041482"/>
      <w:bookmarkStart w:id="67" w:name="_Toc239855022"/>
      <w:bookmarkEnd w:id="60"/>
      <w:bookmarkEnd w:id="61"/>
      <w:bookmarkEnd w:id="62"/>
      <w:bookmarkEnd w:id="63"/>
      <w:bookmarkEnd w:id="64"/>
      <w:bookmarkEnd w:id="65"/>
      <w:r w:rsidRPr="009D0BFD">
        <w:rPr>
          <w:rFonts w:ascii="Bosch Office Sans" w:hAnsi="Bosch Office Sans"/>
        </w:rPr>
        <w:lastRenderedPageBreak/>
        <w:t>Control Equipment</w:t>
      </w:r>
      <w:bookmarkEnd w:id="66"/>
      <w:bookmarkEnd w:id="67"/>
    </w:p>
    <w:p w14:paraId="64437468" w14:textId="77777777" w:rsidR="00102892" w:rsidRPr="009D0BFD" w:rsidRDefault="00102892" w:rsidP="00102892">
      <w:pPr>
        <w:pStyle w:val="Heading2"/>
        <w:rPr>
          <w:rFonts w:ascii="Bosch Office Sans" w:hAnsi="Bosch Office Sans"/>
        </w:rPr>
      </w:pPr>
      <w:bookmarkStart w:id="68" w:name="__RefHeading__97_768757415"/>
      <w:bookmarkStart w:id="69" w:name="_Toc135041483"/>
      <w:bookmarkStart w:id="70" w:name="_Toc239855023"/>
      <w:bookmarkEnd w:id="68"/>
      <w:r w:rsidRPr="009D0BFD">
        <w:rPr>
          <w:rFonts w:ascii="Bosch Office Sans" w:hAnsi="Bosch Office Sans"/>
        </w:rPr>
        <w:t>System server</w:t>
      </w:r>
      <w:bookmarkEnd w:id="69"/>
      <w:bookmarkEnd w:id="70"/>
    </w:p>
    <w:p w14:paraId="0AD594D3" w14:textId="77777777" w:rsidR="00102892" w:rsidRPr="009D0BFD" w:rsidRDefault="00102892" w:rsidP="00102892">
      <w:pPr>
        <w:autoSpaceDE w:val="0"/>
        <w:rPr>
          <w:rFonts w:ascii="Bosch Office Sans" w:hAnsi="Bosch Office Sans"/>
        </w:rPr>
      </w:pPr>
    </w:p>
    <w:p w14:paraId="3EBB0A5D" w14:textId="77777777" w:rsidR="00102892" w:rsidRPr="009D0BFD" w:rsidRDefault="00102892" w:rsidP="00102892">
      <w:pPr>
        <w:autoSpaceDE w:val="0"/>
        <w:rPr>
          <w:rFonts w:ascii="Bosch Office Sans" w:hAnsi="Bosch Office Sans"/>
        </w:rPr>
      </w:pPr>
      <w:r w:rsidRPr="009D0BFD">
        <w:rPr>
          <w:rFonts w:ascii="Bosch Office Sans" w:hAnsi="Bosch Office Sans"/>
        </w:rPr>
        <w:t>The system server shall use Intel's newest generation microarchitecture and Microsoft Windows Telecommunications Server Operating System to deliver high performance and stability for conference applications.</w:t>
      </w:r>
    </w:p>
    <w:p w14:paraId="288975F7" w14:textId="77777777" w:rsidR="00102892" w:rsidRPr="009D0BFD" w:rsidRDefault="00102892" w:rsidP="00102892">
      <w:pPr>
        <w:suppressAutoHyphens w:val="0"/>
        <w:rPr>
          <w:rFonts w:ascii="Bosch Office Sans" w:hAnsi="Bosch Office Sans"/>
        </w:rPr>
      </w:pPr>
    </w:p>
    <w:p w14:paraId="3C7F58F3"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features and benefits:</w:t>
      </w:r>
    </w:p>
    <w:p w14:paraId="7C844268"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Next-level performance with a remarkably small and versatile device for Conference Systems up to 1500 seats.</w:t>
      </w:r>
    </w:p>
    <w:p w14:paraId="78F491B4"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Pre-installed and configured Windows Server OS, system software and DHCP server to reduce installation time.</w:t>
      </w:r>
    </w:p>
    <w:p w14:paraId="5986A565"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2 Ethernet ports to separate the system network from the office network.</w:t>
      </w:r>
    </w:p>
    <w:p w14:paraId="1D83E90A"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Solid state disk to reduce boot time and increase reliability.</w:t>
      </w:r>
    </w:p>
    <w:p w14:paraId="688FD3D6" w14:textId="77777777" w:rsidR="00102892" w:rsidRPr="009D0BFD" w:rsidRDefault="00102892" w:rsidP="00001D7E">
      <w:pPr>
        <w:pStyle w:val="ListParagraph"/>
        <w:numPr>
          <w:ilvl w:val="0"/>
          <w:numId w:val="42"/>
        </w:numPr>
        <w:suppressAutoHyphens w:val="0"/>
        <w:rPr>
          <w:rFonts w:ascii="Bosch Office Sans" w:hAnsi="Bosch Office Sans"/>
        </w:rPr>
      </w:pPr>
      <w:r w:rsidRPr="009D0BFD">
        <w:rPr>
          <w:rFonts w:ascii="Bosch Office Sans" w:hAnsi="Bosch Office Sans"/>
        </w:rPr>
        <w:t>Mounting under a desk, behind a display or in a rack</w:t>
      </w:r>
    </w:p>
    <w:p w14:paraId="70BEA336" w14:textId="77777777" w:rsidR="00102892" w:rsidRPr="009D0BFD" w:rsidRDefault="00102892" w:rsidP="00102892">
      <w:pPr>
        <w:suppressAutoHyphens w:val="0"/>
        <w:rPr>
          <w:rFonts w:ascii="Bosch Office Sans" w:hAnsi="Bosch Office Sans"/>
        </w:rPr>
      </w:pPr>
    </w:p>
    <w:p w14:paraId="5C885317"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specifications:</w:t>
      </w:r>
    </w:p>
    <w:p w14:paraId="74E87896" w14:textId="204ABAB8"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Intel® Core™ i7-12700 Processor (2.1 GHz, up to 4.9 GHz w/Boost, 25 MB cache, 12 core, 65W)</w:t>
      </w:r>
      <w:r w:rsidR="00102892" w:rsidRPr="009D0BFD">
        <w:rPr>
          <w:rFonts w:ascii="Bosch Office Sans" w:hAnsi="Bosch Office Sans"/>
        </w:rPr>
        <w:t>.</w:t>
      </w:r>
    </w:p>
    <w:p w14:paraId="15670D87" w14:textId="67EA0692"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16 GB (2 x 8 GB) DDR5-4800 SODIMM Memory</w:t>
      </w:r>
      <w:r w:rsidR="00102892" w:rsidRPr="009D0BFD">
        <w:rPr>
          <w:rFonts w:ascii="Bosch Office Sans" w:hAnsi="Bosch Office Sans"/>
        </w:rPr>
        <w:t>.</w:t>
      </w:r>
    </w:p>
    <w:p w14:paraId="2D7EB169" w14:textId="3054827C" w:rsidR="00102892" w:rsidRPr="009D0BFD" w:rsidRDefault="009468BD" w:rsidP="00001D7E">
      <w:pPr>
        <w:pStyle w:val="ListParagraph"/>
        <w:numPr>
          <w:ilvl w:val="0"/>
          <w:numId w:val="43"/>
        </w:numPr>
        <w:suppressAutoHyphens w:val="0"/>
        <w:rPr>
          <w:rFonts w:ascii="Bosch Office Sans" w:hAnsi="Bosch Office Sans"/>
        </w:rPr>
      </w:pPr>
      <w:r w:rsidRPr="009D0BFD">
        <w:rPr>
          <w:rFonts w:ascii="Bosch Office Sans" w:hAnsi="Bosch Office Sans"/>
        </w:rPr>
        <w:t>256 GB PCIe 4x4 2280 Value M.2 SSD</w:t>
      </w:r>
      <w:r w:rsidR="00102892" w:rsidRPr="009D0BFD">
        <w:rPr>
          <w:rFonts w:ascii="Bosch Office Sans" w:hAnsi="Bosch Office Sans"/>
        </w:rPr>
        <w:t>.</w:t>
      </w:r>
    </w:p>
    <w:p w14:paraId="7068D9EA" w14:textId="77777777" w:rsidR="00102892" w:rsidRPr="009D0BFD" w:rsidRDefault="00102892" w:rsidP="00001D7E">
      <w:pPr>
        <w:pStyle w:val="ListParagraph"/>
        <w:numPr>
          <w:ilvl w:val="0"/>
          <w:numId w:val="43"/>
        </w:numPr>
        <w:suppressAutoHyphens w:val="0"/>
        <w:rPr>
          <w:rFonts w:ascii="Bosch Office Sans" w:hAnsi="Bosch Office Sans"/>
        </w:rPr>
      </w:pPr>
      <w:r w:rsidRPr="009D0BFD">
        <w:rPr>
          <w:rFonts w:ascii="Bosch Office Sans" w:hAnsi="Bosch Office Sans"/>
        </w:rPr>
        <w:t>2x 1 Gbps Ethernet adapters.</w:t>
      </w:r>
    </w:p>
    <w:p w14:paraId="017CDEDF" w14:textId="77777777" w:rsidR="00102892" w:rsidRPr="009D0BFD" w:rsidRDefault="00102892" w:rsidP="00102892">
      <w:pPr>
        <w:suppressAutoHyphens w:val="0"/>
        <w:rPr>
          <w:rFonts w:ascii="Bosch Office Sans" w:hAnsi="Bosch Office Sans"/>
        </w:rPr>
      </w:pPr>
    </w:p>
    <w:p w14:paraId="2E7EC40A" w14:textId="77777777" w:rsidR="00102892" w:rsidRPr="009D0BFD" w:rsidRDefault="00102892" w:rsidP="00102892">
      <w:pPr>
        <w:suppressAutoHyphens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2460E8" w14:paraId="6F5A2683" w14:textId="77777777" w:rsidTr="002460E8">
        <w:tc>
          <w:tcPr>
            <w:tcW w:w="4503" w:type="dxa"/>
            <w:gridSpan w:val="2"/>
            <w:shd w:val="clear" w:color="auto" w:fill="D9D9D9" w:themeFill="background1" w:themeFillShade="D9"/>
          </w:tcPr>
          <w:p w14:paraId="1DB6229A" w14:textId="6DEAD0A3" w:rsidR="002460E8" w:rsidRDefault="002460E8" w:rsidP="00102892">
            <w:pPr>
              <w:suppressAutoHyphens w:val="0"/>
              <w:rPr>
                <w:rFonts w:ascii="Bosch Office Sans" w:hAnsi="Bosch Office Sans"/>
              </w:rPr>
            </w:pPr>
            <w:r>
              <w:rPr>
                <w:rFonts w:ascii="Bosch Office Sans" w:hAnsi="Bosch Office Sans"/>
              </w:rPr>
              <w:t>Electrical</w:t>
            </w:r>
          </w:p>
        </w:tc>
      </w:tr>
      <w:tr w:rsidR="002460E8" w14:paraId="695B5050" w14:textId="77777777" w:rsidTr="002460E8">
        <w:tc>
          <w:tcPr>
            <w:tcW w:w="2251" w:type="dxa"/>
          </w:tcPr>
          <w:p w14:paraId="7084751C" w14:textId="24430C62" w:rsidR="002460E8" w:rsidRDefault="002460E8" w:rsidP="002460E8">
            <w:pPr>
              <w:suppressAutoHyphens w:val="0"/>
              <w:rPr>
                <w:rFonts w:ascii="Bosch Office Sans" w:hAnsi="Bosch Office Sans"/>
              </w:rPr>
            </w:pPr>
            <w:r w:rsidRPr="009D0BFD">
              <w:rPr>
                <w:rFonts w:ascii="Bosch Office Sans" w:hAnsi="Bosch Office Sans"/>
              </w:rPr>
              <w:t>Input power</w:t>
            </w:r>
          </w:p>
        </w:tc>
        <w:tc>
          <w:tcPr>
            <w:tcW w:w="2252" w:type="dxa"/>
          </w:tcPr>
          <w:p w14:paraId="248DA763" w14:textId="74B60B96" w:rsidR="002460E8" w:rsidRDefault="002460E8" w:rsidP="002460E8">
            <w:pPr>
              <w:suppressAutoHyphens w:val="0"/>
              <w:rPr>
                <w:rFonts w:ascii="Bosch Office Sans" w:hAnsi="Bosch Office Sans"/>
              </w:rPr>
            </w:pPr>
            <w:r w:rsidRPr="009D0BFD">
              <w:rPr>
                <w:rFonts w:ascii="Bosch Office Sans" w:hAnsi="Bosch Office Sans"/>
              </w:rPr>
              <w:t>180 W (89% efficiency, wide-ranging)</w:t>
            </w:r>
          </w:p>
        </w:tc>
      </w:tr>
      <w:tr w:rsidR="002460E8" w14:paraId="75F5154F" w14:textId="77777777" w:rsidTr="002460E8">
        <w:tc>
          <w:tcPr>
            <w:tcW w:w="2251" w:type="dxa"/>
          </w:tcPr>
          <w:p w14:paraId="6F24F49C" w14:textId="38B0635C" w:rsidR="002460E8" w:rsidRDefault="002460E8" w:rsidP="002460E8">
            <w:pPr>
              <w:suppressAutoHyphens w:val="0"/>
              <w:rPr>
                <w:rFonts w:ascii="Bosch Office Sans" w:hAnsi="Bosch Office Sans"/>
              </w:rPr>
            </w:pPr>
            <w:r w:rsidRPr="009D0BFD">
              <w:rPr>
                <w:rFonts w:ascii="Bosch Office Sans" w:hAnsi="Bosch Office Sans"/>
              </w:rPr>
              <w:t>Input voltage</w:t>
            </w:r>
          </w:p>
        </w:tc>
        <w:tc>
          <w:tcPr>
            <w:tcW w:w="2252" w:type="dxa"/>
          </w:tcPr>
          <w:p w14:paraId="77C905EC" w14:textId="7E57675B" w:rsidR="002460E8" w:rsidRDefault="002460E8" w:rsidP="002460E8">
            <w:pPr>
              <w:suppressAutoHyphens w:val="0"/>
              <w:rPr>
                <w:rFonts w:ascii="Bosch Office Sans" w:hAnsi="Bosch Office Sans"/>
              </w:rPr>
            </w:pPr>
            <w:r w:rsidRPr="009D0BFD">
              <w:rPr>
                <w:rFonts w:ascii="Bosch Office Sans" w:hAnsi="Bosch Office Sans"/>
              </w:rPr>
              <w:t>100 VAC – 240 VAC</w:t>
            </w:r>
          </w:p>
        </w:tc>
      </w:tr>
      <w:tr w:rsidR="002460E8" w14:paraId="26C8CAB4" w14:textId="77777777" w:rsidTr="002460E8">
        <w:tc>
          <w:tcPr>
            <w:tcW w:w="2251" w:type="dxa"/>
          </w:tcPr>
          <w:p w14:paraId="563F6B2A" w14:textId="05813006" w:rsidR="002460E8" w:rsidRDefault="002460E8" w:rsidP="002460E8">
            <w:pPr>
              <w:suppressAutoHyphens w:val="0"/>
              <w:rPr>
                <w:rFonts w:ascii="Bosch Office Sans" w:hAnsi="Bosch Office Sans"/>
              </w:rPr>
            </w:pPr>
            <w:r w:rsidRPr="009D0BFD">
              <w:rPr>
                <w:rFonts w:ascii="Bosch Office Sans" w:hAnsi="Bosch Office Sans"/>
              </w:rPr>
              <w:t>Power frequency</w:t>
            </w:r>
          </w:p>
        </w:tc>
        <w:tc>
          <w:tcPr>
            <w:tcW w:w="2252" w:type="dxa"/>
          </w:tcPr>
          <w:p w14:paraId="59FF00A6" w14:textId="0DAAAE71" w:rsidR="002460E8" w:rsidRDefault="002460E8" w:rsidP="002460E8">
            <w:pPr>
              <w:suppressAutoHyphens w:val="0"/>
              <w:rPr>
                <w:rFonts w:ascii="Bosch Office Sans" w:hAnsi="Bosch Office Sans"/>
              </w:rPr>
            </w:pPr>
            <w:r w:rsidRPr="009D0BFD">
              <w:rPr>
                <w:rFonts w:ascii="Bosch Office Sans" w:hAnsi="Bosch Office Sans"/>
              </w:rPr>
              <w:t>50 Hz; 60 Hz</w:t>
            </w:r>
          </w:p>
        </w:tc>
      </w:tr>
      <w:tr w:rsidR="002460E8" w14:paraId="6AE60322" w14:textId="77777777" w:rsidTr="002460E8">
        <w:tc>
          <w:tcPr>
            <w:tcW w:w="2251" w:type="dxa"/>
          </w:tcPr>
          <w:p w14:paraId="00153289" w14:textId="2A791DFD" w:rsidR="002460E8" w:rsidRDefault="002460E8" w:rsidP="002460E8">
            <w:pPr>
              <w:suppressAutoHyphens w:val="0"/>
              <w:rPr>
                <w:rFonts w:ascii="Bosch Office Sans" w:hAnsi="Bosch Office Sans"/>
              </w:rPr>
            </w:pPr>
            <w:r w:rsidRPr="009D0BFD">
              <w:rPr>
                <w:rFonts w:ascii="Bosch Office Sans" w:hAnsi="Bosch Office Sans"/>
              </w:rPr>
              <w:t>Rated input current</w:t>
            </w:r>
          </w:p>
        </w:tc>
        <w:tc>
          <w:tcPr>
            <w:tcW w:w="2252" w:type="dxa"/>
          </w:tcPr>
          <w:p w14:paraId="48406EC3" w14:textId="0787C74D" w:rsidR="002460E8" w:rsidRDefault="002460E8" w:rsidP="002460E8">
            <w:pPr>
              <w:suppressAutoHyphens w:val="0"/>
              <w:rPr>
                <w:rFonts w:ascii="Bosch Office Sans" w:hAnsi="Bosch Office Sans"/>
              </w:rPr>
            </w:pPr>
            <w:r w:rsidRPr="009D0BFD">
              <w:rPr>
                <w:rFonts w:ascii="Bosch Office Sans" w:hAnsi="Bosch Office Sans"/>
              </w:rPr>
              <w:t>2.50 A</w:t>
            </w:r>
          </w:p>
        </w:tc>
      </w:tr>
    </w:tbl>
    <w:p w14:paraId="503381DC" w14:textId="7EF592A3" w:rsidR="00102892" w:rsidRDefault="00102892" w:rsidP="00102892">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460E8" w14:paraId="1913E74F" w14:textId="77777777" w:rsidTr="002460E8">
        <w:tc>
          <w:tcPr>
            <w:tcW w:w="4503" w:type="dxa"/>
            <w:gridSpan w:val="2"/>
            <w:shd w:val="clear" w:color="auto" w:fill="D9D9D9" w:themeFill="background1" w:themeFillShade="D9"/>
          </w:tcPr>
          <w:p w14:paraId="385B13D0" w14:textId="137FB150" w:rsidR="002460E8" w:rsidRDefault="002460E8" w:rsidP="00102892">
            <w:pPr>
              <w:suppressAutoHyphens w:val="0"/>
              <w:rPr>
                <w:rFonts w:ascii="Bosch Office Sans" w:hAnsi="Bosch Office Sans"/>
              </w:rPr>
            </w:pPr>
            <w:r>
              <w:rPr>
                <w:rFonts w:ascii="Bosch Office Sans" w:hAnsi="Bosch Office Sans"/>
              </w:rPr>
              <w:t>Mechanical</w:t>
            </w:r>
          </w:p>
        </w:tc>
      </w:tr>
      <w:tr w:rsidR="002460E8" w14:paraId="30E103D3" w14:textId="77777777" w:rsidTr="002460E8">
        <w:tc>
          <w:tcPr>
            <w:tcW w:w="2251" w:type="dxa"/>
          </w:tcPr>
          <w:p w14:paraId="2B9D85E3" w14:textId="3D2EB19C" w:rsidR="002460E8" w:rsidRPr="002460E8" w:rsidRDefault="002460E8" w:rsidP="002460E8">
            <w:pPr>
              <w:suppressAutoHyphens w:val="0"/>
              <w:rPr>
                <w:rFonts w:ascii="Bosch Office Sans" w:hAnsi="Bosch Office Sans"/>
                <w:lang w:val="pt-PT"/>
              </w:rPr>
            </w:pPr>
            <w:r w:rsidRPr="009D0BFD">
              <w:rPr>
                <w:rFonts w:ascii="Bosch Office Sans" w:hAnsi="Bosch Office Sans"/>
                <w:lang w:val="pt-PT"/>
              </w:rPr>
              <w:t>Dimension</w:t>
            </w:r>
            <w:r>
              <w:rPr>
                <w:rFonts w:ascii="Bosch Office Sans" w:hAnsi="Bosch Office Sans"/>
                <w:lang w:val="pt-PT"/>
              </w:rPr>
              <w:t xml:space="preserve"> </w:t>
            </w:r>
            <w:r w:rsidRPr="009D0BFD">
              <w:rPr>
                <w:rFonts w:ascii="Bosch Office Sans" w:hAnsi="Bosch Office Sans"/>
                <w:lang w:val="pt-PT"/>
              </w:rPr>
              <w:t>(H x W x D)</w:t>
            </w:r>
          </w:p>
        </w:tc>
        <w:tc>
          <w:tcPr>
            <w:tcW w:w="2252" w:type="dxa"/>
          </w:tcPr>
          <w:p w14:paraId="2AF57FB9" w14:textId="77777777" w:rsidR="002460E8" w:rsidRPr="009D0BFD" w:rsidRDefault="002460E8" w:rsidP="002460E8">
            <w:pPr>
              <w:suppressAutoHyphens w:val="0"/>
              <w:rPr>
                <w:rFonts w:ascii="Bosch Office Sans" w:hAnsi="Bosch Office Sans"/>
                <w:lang w:val="de-DE"/>
              </w:rPr>
            </w:pPr>
            <w:r w:rsidRPr="009D0BFD">
              <w:rPr>
                <w:rFonts w:ascii="Bosch Office Sans" w:hAnsi="Bosch Office Sans"/>
                <w:lang w:val="de-DE"/>
              </w:rPr>
              <w:t>69 mm x 211 mm x 218 mm</w:t>
            </w:r>
          </w:p>
          <w:p w14:paraId="5526142E" w14:textId="2731A796" w:rsidR="002460E8" w:rsidRDefault="002460E8" w:rsidP="002460E8">
            <w:pPr>
              <w:suppressAutoHyphens w:val="0"/>
              <w:rPr>
                <w:rFonts w:ascii="Bosch Office Sans" w:hAnsi="Bosch Office Sans"/>
              </w:rPr>
            </w:pPr>
            <w:r w:rsidRPr="009D0BFD">
              <w:rPr>
                <w:rFonts w:ascii="Bosch Office Sans" w:hAnsi="Bosch Office Sans"/>
                <w:lang w:val="de-DE"/>
              </w:rPr>
              <w:t>(</w:t>
            </w:r>
            <w:r w:rsidRPr="009D0BFD">
              <w:rPr>
                <w:rFonts w:ascii="Bosch Office Sans" w:eastAsia="Times New Roman" w:hAnsi="Bosch Office Sans" w:cs="BoschSansCond-Regular"/>
                <w:lang w:val="de-DE" w:eastAsia="en-US"/>
              </w:rPr>
              <w:t>2.7 in x 8.3 in x 8.6 in)</w:t>
            </w:r>
          </w:p>
        </w:tc>
      </w:tr>
      <w:tr w:rsidR="002460E8" w14:paraId="02D8C3CE" w14:textId="77777777" w:rsidTr="002460E8">
        <w:tc>
          <w:tcPr>
            <w:tcW w:w="2251" w:type="dxa"/>
          </w:tcPr>
          <w:p w14:paraId="435C8AB2" w14:textId="3B218366" w:rsidR="002460E8" w:rsidRDefault="002460E8" w:rsidP="002460E8">
            <w:pPr>
              <w:suppressAutoHyphens w:val="0"/>
              <w:rPr>
                <w:rFonts w:ascii="Bosch Office Sans" w:hAnsi="Bosch Office Sans"/>
              </w:rPr>
            </w:pPr>
            <w:r w:rsidRPr="009D0BFD">
              <w:rPr>
                <w:rFonts w:ascii="Bosch Office Sans" w:hAnsi="Bosch Office Sans"/>
              </w:rPr>
              <w:t>Weight</w:t>
            </w:r>
          </w:p>
        </w:tc>
        <w:tc>
          <w:tcPr>
            <w:tcW w:w="2252" w:type="dxa"/>
          </w:tcPr>
          <w:p w14:paraId="5041AEB9" w14:textId="544A30C8" w:rsidR="002460E8" w:rsidRDefault="002460E8" w:rsidP="002460E8">
            <w:pPr>
              <w:suppressAutoHyphens w:val="0"/>
              <w:rPr>
                <w:rFonts w:ascii="Bosch Office Sans" w:hAnsi="Bosch Office Sans"/>
              </w:rPr>
            </w:pPr>
            <w:r w:rsidRPr="009D0BFD">
              <w:rPr>
                <w:rFonts w:ascii="Bosch Office Sans" w:hAnsi="Bosch Office Sans"/>
              </w:rPr>
              <w:t>3.20 kg (7.05 lb)</w:t>
            </w:r>
          </w:p>
        </w:tc>
      </w:tr>
    </w:tbl>
    <w:p w14:paraId="2E0763DD" w14:textId="77777777" w:rsidR="002460E8" w:rsidRPr="009D0BFD" w:rsidRDefault="002460E8" w:rsidP="00102892">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460E8" w14:paraId="189C0FDD" w14:textId="77777777" w:rsidTr="002460E8">
        <w:tc>
          <w:tcPr>
            <w:tcW w:w="4503" w:type="dxa"/>
            <w:gridSpan w:val="2"/>
            <w:shd w:val="clear" w:color="auto" w:fill="D9D9D9" w:themeFill="background1" w:themeFillShade="D9"/>
          </w:tcPr>
          <w:p w14:paraId="29F78AFF" w14:textId="0B6FC7EA" w:rsidR="002460E8" w:rsidRDefault="002460E8" w:rsidP="00102892">
            <w:pPr>
              <w:suppressAutoHyphens w:val="0"/>
              <w:rPr>
                <w:rFonts w:ascii="Bosch Office Sans" w:hAnsi="Bosch Office Sans"/>
              </w:rPr>
            </w:pPr>
            <w:r>
              <w:rPr>
                <w:rFonts w:ascii="Bosch Office Sans" w:hAnsi="Bosch Office Sans"/>
              </w:rPr>
              <w:t>Environmental</w:t>
            </w:r>
          </w:p>
        </w:tc>
      </w:tr>
      <w:tr w:rsidR="002460E8" w14:paraId="377ECA4E" w14:textId="77777777" w:rsidTr="002460E8">
        <w:tc>
          <w:tcPr>
            <w:tcW w:w="2251" w:type="dxa"/>
          </w:tcPr>
          <w:p w14:paraId="36193FBE" w14:textId="3F0A0192" w:rsidR="002460E8" w:rsidRDefault="002460E8" w:rsidP="00102892">
            <w:pPr>
              <w:suppressAutoHyphens w:val="0"/>
              <w:rPr>
                <w:rFonts w:ascii="Bosch Office Sans" w:hAnsi="Bosch Office Sans"/>
              </w:rPr>
            </w:pPr>
            <w:r w:rsidRPr="009D0BFD">
              <w:rPr>
                <w:rFonts w:ascii="Bosch Office Sans" w:hAnsi="Bosch Office Sans"/>
                <w:lang w:val="pt-PT"/>
              </w:rPr>
              <w:t>Operating temperature*</w:t>
            </w:r>
          </w:p>
        </w:tc>
        <w:tc>
          <w:tcPr>
            <w:tcW w:w="2252" w:type="dxa"/>
          </w:tcPr>
          <w:p w14:paraId="3D9E9C6F" w14:textId="77777777" w:rsidR="002460E8" w:rsidRPr="009D0BFD" w:rsidRDefault="002460E8" w:rsidP="002460E8">
            <w:pPr>
              <w:suppressAutoHyphens w:val="0"/>
              <w:rPr>
                <w:rFonts w:ascii="Bosch Office Sans" w:hAnsi="Bosch Office Sans"/>
              </w:rPr>
            </w:pPr>
            <w:r w:rsidRPr="009D0BFD">
              <w:rPr>
                <w:rFonts w:ascii="Bosch Office Sans" w:hAnsi="Bosch Office Sans"/>
              </w:rPr>
              <w:t>5 °C – 35 °C</w:t>
            </w:r>
          </w:p>
          <w:p w14:paraId="01AF272E" w14:textId="08E416C9" w:rsidR="002460E8" w:rsidRDefault="002460E8" w:rsidP="002460E8">
            <w:pPr>
              <w:suppressAutoHyphens w:val="0"/>
              <w:rPr>
                <w:rFonts w:ascii="Bosch Office Sans" w:hAnsi="Bosch Office Sans"/>
              </w:rPr>
            </w:pPr>
            <w:r w:rsidRPr="009D0BFD">
              <w:rPr>
                <w:rFonts w:ascii="Bosch Office Sans" w:hAnsi="Bosch Office Sans"/>
              </w:rPr>
              <w:t>(40 °F – 95 °F)</w:t>
            </w:r>
          </w:p>
        </w:tc>
      </w:tr>
      <w:tr w:rsidR="002460E8" w14:paraId="5178C719" w14:textId="77777777" w:rsidTr="002460E8">
        <w:tc>
          <w:tcPr>
            <w:tcW w:w="2251" w:type="dxa"/>
          </w:tcPr>
          <w:p w14:paraId="1623EDD4" w14:textId="57782561" w:rsidR="002460E8" w:rsidRDefault="002460E8" w:rsidP="00102892">
            <w:pPr>
              <w:suppressAutoHyphens w:val="0"/>
              <w:rPr>
                <w:rFonts w:ascii="Bosch Office Sans" w:hAnsi="Bosch Office Sans"/>
              </w:rPr>
            </w:pPr>
            <w:r w:rsidRPr="009D0BFD">
              <w:rPr>
                <w:rFonts w:ascii="Bosch Office Sans" w:hAnsi="Bosch Office Sans"/>
              </w:rPr>
              <w:t>Storage temperature</w:t>
            </w:r>
          </w:p>
        </w:tc>
        <w:tc>
          <w:tcPr>
            <w:tcW w:w="2252" w:type="dxa"/>
          </w:tcPr>
          <w:p w14:paraId="45D7B8C4" w14:textId="77777777" w:rsidR="002460E8" w:rsidRPr="009D0BFD" w:rsidRDefault="002460E8" w:rsidP="002460E8">
            <w:pPr>
              <w:suppressAutoHyphens w:val="0"/>
              <w:rPr>
                <w:rFonts w:ascii="Bosch Office Sans" w:hAnsi="Bosch Office Sans"/>
              </w:rPr>
            </w:pPr>
            <w:r w:rsidRPr="009D0BFD">
              <w:rPr>
                <w:rFonts w:ascii="Bosch Office Sans" w:hAnsi="Bosch Office Sans"/>
              </w:rPr>
              <w:t>-40 °C – 60 °C</w:t>
            </w:r>
          </w:p>
          <w:p w14:paraId="7B67A02D" w14:textId="7FD8159C" w:rsidR="002460E8" w:rsidRDefault="002460E8" w:rsidP="002460E8">
            <w:pPr>
              <w:suppressAutoHyphens w:val="0"/>
              <w:rPr>
                <w:rFonts w:ascii="Bosch Office Sans" w:hAnsi="Bosch Office Sans"/>
              </w:rPr>
            </w:pPr>
            <w:r w:rsidRPr="009D0BFD">
              <w:rPr>
                <w:rFonts w:ascii="Bosch Office Sans" w:hAnsi="Bosch Office Sans"/>
              </w:rPr>
              <w:t>(-40 °F – 140 °F)</w:t>
            </w:r>
          </w:p>
        </w:tc>
      </w:tr>
      <w:tr w:rsidR="002460E8" w14:paraId="39DD80AC" w14:textId="77777777" w:rsidTr="002460E8">
        <w:tc>
          <w:tcPr>
            <w:tcW w:w="2251" w:type="dxa"/>
          </w:tcPr>
          <w:p w14:paraId="217AE187" w14:textId="7BF9250D" w:rsidR="002460E8" w:rsidRDefault="002460E8" w:rsidP="002460E8">
            <w:pPr>
              <w:suppressAutoHyphens w:val="0"/>
              <w:rPr>
                <w:rFonts w:ascii="Bosch Office Sans" w:hAnsi="Bosch Office Sans"/>
              </w:rPr>
            </w:pPr>
            <w:r w:rsidRPr="009D0BFD">
              <w:rPr>
                <w:rFonts w:ascii="Bosch Office Sans" w:hAnsi="Bosch Office Sans"/>
              </w:rPr>
              <w:t>Relative humidity</w:t>
            </w:r>
          </w:p>
        </w:tc>
        <w:tc>
          <w:tcPr>
            <w:tcW w:w="2252" w:type="dxa"/>
          </w:tcPr>
          <w:p w14:paraId="022AAA8C" w14:textId="626CF0AD" w:rsidR="002460E8" w:rsidRDefault="002460E8" w:rsidP="002460E8">
            <w:pPr>
              <w:suppressAutoHyphens w:val="0"/>
              <w:rPr>
                <w:rFonts w:ascii="Bosch Office Sans" w:hAnsi="Bosch Office Sans"/>
              </w:rPr>
            </w:pPr>
            <w:r w:rsidRPr="009D0BFD">
              <w:rPr>
                <w:rFonts w:ascii="Bosch Office Sans" w:hAnsi="Bosch Office Sans"/>
              </w:rPr>
              <w:t>10% – 85%</w:t>
            </w:r>
          </w:p>
        </w:tc>
      </w:tr>
    </w:tbl>
    <w:p w14:paraId="279BCFEA" w14:textId="77777777" w:rsidR="009468BD" w:rsidRPr="009D0BFD" w:rsidRDefault="009468BD" w:rsidP="00102892">
      <w:pPr>
        <w:suppressAutoHyphens w:val="0"/>
        <w:rPr>
          <w:rFonts w:ascii="Bosch Office Sans" w:hAnsi="Bosch Office Sans"/>
        </w:rPr>
      </w:pPr>
    </w:p>
    <w:p w14:paraId="71395907" w14:textId="4F5E21FE" w:rsidR="003D4427" w:rsidRPr="009D0BFD" w:rsidRDefault="003D4427" w:rsidP="003D4427">
      <w:pPr>
        <w:suppressAutoHyphens w:val="0"/>
        <w:rPr>
          <w:rFonts w:ascii="Bosch Office Sans" w:hAnsi="Bosch Office Sans"/>
          <w:sz w:val="18"/>
          <w:szCs w:val="18"/>
        </w:rPr>
      </w:pPr>
      <w:r w:rsidRPr="009D0BFD">
        <w:rPr>
          <w:rFonts w:ascii="Bosch Office Sans" w:hAnsi="Bosch Office Sans"/>
          <w:sz w:val="18"/>
          <w:szCs w:val="18"/>
        </w:rPr>
        <w:t>*Above 1524 m (5.000 ft.) altitude, the maximum operating temperature is reduced by 1 °C (1.8 °F) for every 305 m (1.000 ft.) increase in elevation.</w:t>
      </w:r>
    </w:p>
    <w:p w14:paraId="256954EF" w14:textId="77777777" w:rsidR="003D4427" w:rsidRPr="009D0BFD" w:rsidRDefault="003D4427" w:rsidP="00102892">
      <w:pPr>
        <w:suppressAutoHyphens w:val="0"/>
        <w:rPr>
          <w:rFonts w:ascii="Bosch Office Sans" w:hAnsi="Bosch Office Sans"/>
        </w:rPr>
      </w:pPr>
    </w:p>
    <w:p w14:paraId="3E407483" w14:textId="40194B44" w:rsidR="00102892" w:rsidRPr="009D0BFD" w:rsidRDefault="00102892" w:rsidP="00102892">
      <w:pPr>
        <w:suppressAutoHyphens w:val="0"/>
        <w:rPr>
          <w:rFonts w:ascii="Bosch Office Sans" w:hAnsi="Bosch Office Sans"/>
        </w:rPr>
      </w:pPr>
      <w:r w:rsidRPr="009D0BFD">
        <w:rPr>
          <w:rFonts w:ascii="Bosch Office Sans" w:hAnsi="Bosch Office Sans"/>
        </w:rPr>
        <w:t>The product shall be or similar to</w:t>
      </w:r>
    </w:p>
    <w:p w14:paraId="49C29C36" w14:textId="5EB39182" w:rsidR="00102892" w:rsidRPr="009D0BFD" w:rsidRDefault="00102892" w:rsidP="00102892">
      <w:pPr>
        <w:suppressAutoHyphens w:val="0"/>
        <w:rPr>
          <w:rFonts w:ascii="Bosch Office Sans" w:hAnsi="Bosch Office Sans"/>
        </w:rPr>
      </w:pPr>
      <w:r w:rsidRPr="009D0BFD">
        <w:rPr>
          <w:rFonts w:ascii="Bosch Office Sans" w:hAnsi="Bosch Office Sans"/>
        </w:rPr>
        <w:t>DCNM-SERVER</w:t>
      </w:r>
      <w:r w:rsidR="003D4427" w:rsidRPr="009D0BFD">
        <w:rPr>
          <w:rFonts w:ascii="Bosch Office Sans" w:hAnsi="Bosch Office Sans"/>
        </w:rPr>
        <w:t>3</w:t>
      </w:r>
      <w:r w:rsidRPr="009D0BFD">
        <w:rPr>
          <w:rFonts w:ascii="Bosch Office Sans" w:hAnsi="Bosch Office Sans"/>
        </w:rPr>
        <w:t xml:space="preserve"> System server.</w:t>
      </w:r>
    </w:p>
    <w:p w14:paraId="0494C114" w14:textId="012A9CD7" w:rsidR="00132B1F" w:rsidRPr="009D0BFD" w:rsidRDefault="00102892" w:rsidP="00132B1F">
      <w:pPr>
        <w:pStyle w:val="Heading2"/>
        <w:rPr>
          <w:rFonts w:ascii="Bosch Office Sans" w:hAnsi="Bosch Office Sans"/>
        </w:rPr>
      </w:pPr>
      <w:bookmarkStart w:id="71" w:name="_Toc135041484"/>
      <w:bookmarkStart w:id="72" w:name="_Toc239855024"/>
      <w:r w:rsidRPr="009D0BFD">
        <w:rPr>
          <w:rFonts w:ascii="Bosch Office Sans" w:hAnsi="Bosch Office Sans"/>
        </w:rPr>
        <w:t xml:space="preserve">Audio processing and powering </w:t>
      </w:r>
      <w:r w:rsidR="00D17EF7" w:rsidRPr="009D0BFD">
        <w:rPr>
          <w:rFonts w:ascii="Bosch Office Sans" w:hAnsi="Bosch Office Sans"/>
        </w:rPr>
        <w:t>switch</w:t>
      </w:r>
      <w:bookmarkEnd w:id="71"/>
      <w:bookmarkEnd w:id="72"/>
    </w:p>
    <w:p w14:paraId="59BFD4FC" w14:textId="77777777" w:rsidR="00132B1F" w:rsidRPr="009D0BFD" w:rsidRDefault="00132B1F" w:rsidP="00132B1F">
      <w:pPr>
        <w:rPr>
          <w:rFonts w:ascii="Bosch Office Sans" w:hAnsi="Bosch Office Sans"/>
        </w:rPr>
      </w:pPr>
    </w:p>
    <w:p w14:paraId="2F5AB4A5" w14:textId="4942B807"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8F1BA8" w:rsidRPr="009D0BFD">
        <w:rPr>
          <w:rFonts w:ascii="Bosch Office Sans" w:hAnsi="Bosch Office Sans"/>
        </w:rPr>
        <w:t xml:space="preserve">audio processing and powering </w:t>
      </w:r>
      <w:r w:rsidR="00D17EF7" w:rsidRPr="009D0BFD">
        <w:rPr>
          <w:rFonts w:ascii="Bosch Office Sans" w:hAnsi="Bosch Office Sans"/>
        </w:rPr>
        <w:t>switch</w:t>
      </w:r>
      <w:r w:rsidRPr="009D0BFD">
        <w:rPr>
          <w:rFonts w:ascii="Bosch Office Sans" w:hAnsi="Bosch Office Sans"/>
        </w:rPr>
        <w:t xml:space="preserve"> shall route and process the audio and shall supply power to the conference devices. It shall include an intelligent adaptive acoustic feedback suppressor, echo cancellation, and two 5</w:t>
      </w:r>
      <w:r w:rsidRPr="009D0BFD">
        <w:rPr>
          <w:rFonts w:ascii="Bosch Office Sans" w:hAnsi="Bosch Office Sans"/>
          <w:rtl/>
        </w:rPr>
        <w:noBreakHyphen/>
      </w:r>
      <w:r w:rsidRPr="009D0BFD">
        <w:rPr>
          <w:rFonts w:ascii="Bosch Office Sans" w:hAnsi="Bosch Office Sans"/>
        </w:rPr>
        <w:t>band parametric equalizers for optimal speech amplification and intelligibility:</w:t>
      </w:r>
    </w:p>
    <w:p w14:paraId="45D0E366" w14:textId="77777777" w:rsidR="00132B1F" w:rsidRPr="009D0BFD" w:rsidRDefault="00132B1F" w:rsidP="00E25A2C">
      <w:pPr>
        <w:pStyle w:val="ListParagraph"/>
        <w:numPr>
          <w:ilvl w:val="0"/>
          <w:numId w:val="20"/>
        </w:numPr>
        <w:autoSpaceDE w:val="0"/>
        <w:rPr>
          <w:rFonts w:ascii="Bosch Office Sans" w:hAnsi="Bosch Office Sans"/>
        </w:rPr>
      </w:pPr>
      <w:r w:rsidRPr="009D0BFD">
        <w:rPr>
          <w:rFonts w:ascii="Bosch Office Sans" w:hAnsi="Bosch Office Sans"/>
        </w:rPr>
        <w:t>One parametric equalizer shall be used for the conference device loudspeakers.</w:t>
      </w:r>
    </w:p>
    <w:p w14:paraId="79B0A880" w14:textId="77777777" w:rsidR="00132B1F" w:rsidRPr="009D0BFD" w:rsidRDefault="00132B1F" w:rsidP="00E25A2C">
      <w:pPr>
        <w:pStyle w:val="ListParagraph"/>
        <w:numPr>
          <w:ilvl w:val="0"/>
          <w:numId w:val="20"/>
        </w:numPr>
        <w:autoSpaceDE w:val="0"/>
        <w:rPr>
          <w:rFonts w:ascii="Bosch Office Sans" w:hAnsi="Bosch Office Sans"/>
        </w:rPr>
      </w:pPr>
      <w:r w:rsidRPr="009D0BFD">
        <w:rPr>
          <w:rFonts w:ascii="Bosch Office Sans" w:hAnsi="Bosch Office Sans"/>
        </w:rPr>
        <w:t>The other parametric equalizer shall be used for an external sound reinforcement system.</w:t>
      </w:r>
    </w:p>
    <w:p w14:paraId="093D3EA6" w14:textId="77777777" w:rsidR="00132B1F" w:rsidRPr="009D0BFD" w:rsidRDefault="00132B1F" w:rsidP="00132B1F">
      <w:pPr>
        <w:autoSpaceDE w:val="0"/>
        <w:rPr>
          <w:rFonts w:ascii="Bosch Office Sans" w:hAnsi="Bosch Office Sans"/>
        </w:rPr>
      </w:pPr>
    </w:p>
    <w:p w14:paraId="0D991B6F" w14:textId="5B68DDCF" w:rsidR="00132B1F" w:rsidRPr="009D0BFD" w:rsidRDefault="00132B1F" w:rsidP="00132B1F">
      <w:pPr>
        <w:autoSpaceDE w:val="0"/>
        <w:rPr>
          <w:rFonts w:ascii="Bosch Office Sans" w:hAnsi="Bosch Office Sans" w:cs="Arial"/>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Pr="009D0BFD">
        <w:rPr>
          <w:rFonts w:ascii="Bosch Office Sans" w:hAnsi="Bosch Office Sans"/>
        </w:rPr>
        <w:t xml:space="preserve"> shall have</w:t>
      </w:r>
      <w:r w:rsidRPr="009D0BFD">
        <w:rPr>
          <w:rFonts w:ascii="Bosch Office Sans" w:hAnsi="Bosch Office Sans" w:cs="Arial"/>
        </w:rPr>
        <w:t xml:space="preserve"> two analogue audio inputs:</w:t>
      </w:r>
    </w:p>
    <w:p w14:paraId="45BE1C7C"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One input shall be used for inserting external audio signals into the system to be mixed with the floor signal from the conference devices.</w:t>
      </w:r>
    </w:p>
    <w:p w14:paraId="29578C80"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The other input shall be used for Insertion-mode (to connect external audio equipment between the output and the input of the central control device), or for</w:t>
      </w:r>
    </w:p>
    <w:p w14:paraId="1EB5E0F8" w14:textId="77777777" w:rsidR="00132B1F" w:rsidRPr="009D0BFD" w:rsidRDefault="00132B1F" w:rsidP="00E25A2C">
      <w:pPr>
        <w:pStyle w:val="ListParagraph"/>
        <w:numPr>
          <w:ilvl w:val="0"/>
          <w:numId w:val="19"/>
        </w:numPr>
        <w:autoSpaceDE w:val="0"/>
        <w:rPr>
          <w:rFonts w:ascii="Bosch Office Sans" w:hAnsi="Bosch Office Sans" w:cs="Arial"/>
        </w:rPr>
      </w:pPr>
      <w:r w:rsidRPr="009D0BFD">
        <w:rPr>
          <w:rFonts w:ascii="Bosch Office Sans" w:hAnsi="Bosch Office Sans" w:cs="Arial"/>
        </w:rPr>
        <w:t>Mix</w:t>
      </w:r>
      <w:r w:rsidRPr="009D0BFD">
        <w:rPr>
          <w:rFonts w:ascii="Bosch Office Sans" w:hAnsi="Bosch Office Sans" w:cs="Arial"/>
          <w:rtl/>
        </w:rPr>
        <w:noBreakHyphen/>
      </w:r>
      <w:r w:rsidRPr="009D0BFD">
        <w:rPr>
          <w:rFonts w:ascii="Bosch Office Sans" w:hAnsi="Bosch Office Sans" w:cs="Arial"/>
        </w:rPr>
        <w:t>minus-mode (to connect the system to another (video) conferencing system).</w:t>
      </w:r>
    </w:p>
    <w:p w14:paraId="42845519" w14:textId="77777777" w:rsidR="00132B1F" w:rsidRPr="009D0BFD" w:rsidRDefault="00132B1F" w:rsidP="00132B1F">
      <w:pPr>
        <w:autoSpaceDE w:val="0"/>
        <w:rPr>
          <w:rFonts w:ascii="Bosch Office Sans" w:hAnsi="Bosch Office Sans" w:cs="Arial"/>
        </w:rPr>
      </w:pPr>
    </w:p>
    <w:p w14:paraId="69C1731A" w14:textId="45DC2722" w:rsidR="00132B1F" w:rsidRPr="009D0BFD" w:rsidRDefault="00132B1F" w:rsidP="00132B1F">
      <w:pPr>
        <w:autoSpaceDE w:val="0"/>
        <w:rPr>
          <w:rFonts w:ascii="Bosch Office Sans" w:hAnsi="Bosch Office Sans" w:cs="Arial"/>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Pr="009D0BFD">
        <w:rPr>
          <w:rFonts w:ascii="Bosch Office Sans" w:hAnsi="Bosch Office Sans" w:cs="Arial"/>
        </w:rPr>
        <w:t xml:space="preserve"> shall also have two audio outputs: </w:t>
      </w:r>
    </w:p>
    <w:p w14:paraId="3D69902D"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One output shall be used to connect an external sound reinforcement system.</w:t>
      </w:r>
    </w:p>
    <w:p w14:paraId="15CCDF20"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 xml:space="preserve">The other output shall be used to connect a recorder system, or for </w:t>
      </w:r>
    </w:p>
    <w:p w14:paraId="6F987AC1"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 xml:space="preserve">Insertion-mode (to connect external audio equipment between the output and the input of the central control device), or for </w:t>
      </w:r>
    </w:p>
    <w:p w14:paraId="47AA3DCA" w14:textId="77777777" w:rsidR="00132B1F" w:rsidRPr="009D0BFD" w:rsidRDefault="00132B1F" w:rsidP="00E25A2C">
      <w:pPr>
        <w:pStyle w:val="ListParagraph"/>
        <w:numPr>
          <w:ilvl w:val="0"/>
          <w:numId w:val="21"/>
        </w:numPr>
        <w:autoSpaceDE w:val="0"/>
        <w:rPr>
          <w:rFonts w:ascii="Bosch Office Sans" w:hAnsi="Bosch Office Sans" w:cs="Arial"/>
        </w:rPr>
      </w:pPr>
      <w:r w:rsidRPr="009D0BFD">
        <w:rPr>
          <w:rFonts w:ascii="Bosch Office Sans" w:hAnsi="Bosch Office Sans" w:cs="Arial"/>
        </w:rPr>
        <w:t>Mix</w:t>
      </w:r>
      <w:r w:rsidRPr="009D0BFD">
        <w:rPr>
          <w:rFonts w:ascii="Bosch Office Sans" w:hAnsi="Bosch Office Sans" w:cs="Arial"/>
          <w:rtl/>
        </w:rPr>
        <w:noBreakHyphen/>
      </w:r>
      <w:r w:rsidRPr="009D0BFD">
        <w:rPr>
          <w:rFonts w:ascii="Bosch Office Sans" w:hAnsi="Bosch Office Sans" w:cs="Arial"/>
        </w:rPr>
        <w:t>minus-mode (to connect the system to (video) conferencing equipment).</w:t>
      </w:r>
    </w:p>
    <w:p w14:paraId="69115C00" w14:textId="77777777" w:rsidR="00132B1F" w:rsidRPr="009D0BFD" w:rsidRDefault="00132B1F" w:rsidP="00132B1F">
      <w:pPr>
        <w:autoSpaceDE w:val="0"/>
        <w:rPr>
          <w:rFonts w:ascii="Bosch Office Sans" w:hAnsi="Bosch Office Sans" w:cs="Arial"/>
        </w:rPr>
      </w:pPr>
    </w:p>
    <w:p w14:paraId="5A03623C" w14:textId="1F07C5FB" w:rsidR="00132B1F" w:rsidRPr="009D0BFD" w:rsidRDefault="00132B1F" w:rsidP="00132B1F">
      <w:pPr>
        <w:autoSpaceDE w:val="0"/>
        <w:rPr>
          <w:rFonts w:ascii="Bosch Office Sans" w:hAnsi="Bosch Office Sans"/>
        </w:rPr>
      </w:pPr>
      <w:r w:rsidRPr="009D0BFD">
        <w:rPr>
          <w:rFonts w:ascii="Bosch Office Sans" w:hAnsi="Bosch Office Sans" w:cs="Arial"/>
        </w:rPr>
        <w:t xml:space="preserve">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008F1BA8" w:rsidRPr="009D0BFD">
        <w:rPr>
          <w:rFonts w:ascii="Bosch Office Sans" w:hAnsi="Bosch Office Sans"/>
        </w:rPr>
        <w:t xml:space="preserve"> </w:t>
      </w:r>
      <w:r w:rsidRPr="009D0BFD">
        <w:rPr>
          <w:rFonts w:ascii="Bosch Office Sans" w:hAnsi="Bosch Office Sans"/>
        </w:rPr>
        <w:t>shall have a built</w:t>
      </w:r>
      <w:r w:rsidRPr="009D0BFD">
        <w:rPr>
          <w:rFonts w:ascii="Bosch Office Sans" w:eastAsia="MS Mincho" w:hAnsi="Bosch Office Sans" w:cs="MS Mincho"/>
          <w:rtl/>
        </w:rPr>
        <w:t>‑</w:t>
      </w:r>
      <w:r w:rsidRPr="009D0BFD">
        <w:rPr>
          <w:rFonts w:ascii="Bosch Office Sans" w:hAnsi="Bosch Office Sans"/>
        </w:rPr>
        <w:t>in Ethernet switch, so that all devices in the system can be connected together in a network. It shall support loop</w:t>
      </w:r>
      <w:r w:rsidRPr="009D0BFD">
        <w:rPr>
          <w:rFonts w:ascii="Bosch Office Sans" w:eastAsia="MS Mincho" w:hAnsi="Bosch Office Sans" w:cs="MS Mincho"/>
          <w:rtl/>
        </w:rPr>
        <w:t>‑</w:t>
      </w:r>
      <w:r w:rsidRPr="009D0BFD">
        <w:rPr>
          <w:rFonts w:ascii="Bosch Office Sans" w:hAnsi="Bosch Office Sans"/>
        </w:rPr>
        <w:t xml:space="preserve">through connection and cable redundancy. The </w:t>
      </w:r>
      <w:r w:rsidR="008F1BA8" w:rsidRPr="009D0BFD">
        <w:rPr>
          <w:rFonts w:ascii="Bosch Office Sans" w:hAnsi="Bosch Office Sans"/>
        </w:rPr>
        <w:t xml:space="preserve">audio processing and powering </w:t>
      </w:r>
      <w:r w:rsidR="001A36D3" w:rsidRPr="009D0BFD">
        <w:rPr>
          <w:rFonts w:ascii="Bosch Office Sans" w:hAnsi="Bosch Office Sans"/>
        </w:rPr>
        <w:t>switch</w:t>
      </w:r>
      <w:r w:rsidR="008F1BA8" w:rsidRPr="009D0BFD">
        <w:rPr>
          <w:rFonts w:ascii="Bosch Office Sans" w:hAnsi="Bosch Office Sans"/>
        </w:rPr>
        <w:t xml:space="preserve"> </w:t>
      </w:r>
      <w:r w:rsidRPr="009D0BFD">
        <w:rPr>
          <w:rFonts w:ascii="Bosch Office Sans" w:hAnsi="Bosch Office Sans"/>
        </w:rPr>
        <w:t>shall have no user controls and shall be controlled remotely.</w:t>
      </w:r>
    </w:p>
    <w:p w14:paraId="4EDC89C3" w14:textId="77777777" w:rsidR="00132B1F" w:rsidRPr="009D0BFD" w:rsidRDefault="00132B1F" w:rsidP="00132B1F">
      <w:pPr>
        <w:autoSpaceDE w:val="0"/>
        <w:rPr>
          <w:rFonts w:ascii="Bosch Office Sans" w:hAnsi="Bosch Office Sans"/>
        </w:rPr>
      </w:pPr>
    </w:p>
    <w:p w14:paraId="7D9DE23E"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features and benefits:</w:t>
      </w:r>
    </w:p>
    <w:p w14:paraId="2CFD4DA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Zero configuration.</w:t>
      </w:r>
    </w:p>
    <w:p w14:paraId="0C98AD2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lastRenderedPageBreak/>
        <w:t>Fully compatible to the Ethernet (IEEE802.3) and OMNEO standard.</w:t>
      </w:r>
    </w:p>
    <w:p w14:paraId="58376E7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loop</w:t>
      </w:r>
      <w:r w:rsidRPr="009D0BFD">
        <w:rPr>
          <w:rFonts w:ascii="Bosch Office Sans" w:eastAsia="MS Mincho" w:hAnsi="Bosch Office Sans" w:cs="MS Mincho"/>
          <w:rtl/>
        </w:rPr>
        <w:t>‑</w:t>
      </w:r>
      <w:r w:rsidRPr="009D0BFD">
        <w:rPr>
          <w:rFonts w:ascii="Bosch Office Sans" w:hAnsi="Bosch Office Sans"/>
        </w:rPr>
        <w:t>through connection with cable redundancy.</w:t>
      </w:r>
    </w:p>
    <w:p w14:paraId="61956EAB"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Acoustic Feedback Suppression (AFS), echo cancellation and equalization.</w:t>
      </w:r>
    </w:p>
    <w:p w14:paraId="3CC3931A"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Standby mode (environment friendly) </w:t>
      </w:r>
    </w:p>
    <w:p w14:paraId="35EF2563" w14:textId="77777777" w:rsidR="00132B1F" w:rsidRPr="009D0BFD" w:rsidRDefault="00132B1F" w:rsidP="00132B1F">
      <w:pPr>
        <w:autoSpaceDE w:val="0"/>
        <w:rPr>
          <w:rFonts w:ascii="Bosch Office Sans" w:hAnsi="Bosch Office Sans"/>
        </w:rPr>
      </w:pPr>
    </w:p>
    <w:p w14:paraId="327A11BF" w14:textId="77777777" w:rsidR="00132B1F" w:rsidRPr="009D0BFD" w:rsidRDefault="00132B1F" w:rsidP="00132B1F">
      <w:pPr>
        <w:autoSpaceDE w:val="0"/>
        <w:rPr>
          <w:rFonts w:ascii="Bosch Office Sans" w:hAnsi="Bosch Office Sans"/>
        </w:rPr>
      </w:pPr>
    </w:p>
    <w:p w14:paraId="10078A81"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controls and indicators:</w:t>
      </w:r>
    </w:p>
    <w:p w14:paraId="0C594099" w14:textId="445410B2"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Mains switch on the rear to power on the </w:t>
      </w:r>
      <w:r w:rsidR="008F1BA8" w:rsidRPr="009D0BFD">
        <w:rPr>
          <w:rFonts w:ascii="Bosch Office Sans" w:hAnsi="Bosch Office Sans"/>
        </w:rPr>
        <w:t>audio processing and powering device</w:t>
      </w:r>
      <w:r w:rsidRPr="009D0BFD">
        <w:rPr>
          <w:rFonts w:ascii="Bosch Office Sans" w:hAnsi="Bosch Office Sans"/>
        </w:rPr>
        <w:t>.</w:t>
      </w:r>
    </w:p>
    <w:p w14:paraId="570FD6D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Ground</w:t>
      </w:r>
      <w:r w:rsidRPr="009D0BFD">
        <w:rPr>
          <w:rFonts w:ascii="Bosch Office Sans" w:eastAsia="MS Mincho" w:hAnsi="Bosch Office Sans" w:cs="MS Mincho"/>
          <w:rtl/>
        </w:rPr>
        <w:t>‑</w:t>
      </w:r>
      <w:r w:rsidRPr="009D0BFD">
        <w:rPr>
          <w:rFonts w:ascii="Bosch Office Sans" w:hAnsi="Bosch Office Sans"/>
        </w:rPr>
        <w:t>lift switch.</w:t>
      </w:r>
    </w:p>
    <w:p w14:paraId="15B2DFB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LED on the front to show: green (power on), amber (standby), blinking (no connection to the system).</w:t>
      </w:r>
    </w:p>
    <w:p w14:paraId="0A3D138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LED on the rear to show: green (power availability on each powered socket), red (overload per powered socket).</w:t>
      </w:r>
    </w:p>
    <w:p w14:paraId="6422BD51"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Ethernet LED’s, yellow and amber for each socket.</w:t>
      </w:r>
    </w:p>
    <w:p w14:paraId="23C5AAC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Independent powered sockets; a short circuit on one socket does not influence the other sockets.</w:t>
      </w:r>
    </w:p>
    <w:p w14:paraId="7134C89D"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hot plug and play.</w:t>
      </w:r>
    </w:p>
    <w:p w14:paraId="11011DB5" w14:textId="77777777" w:rsidR="00132B1F" w:rsidRPr="009D0BFD" w:rsidRDefault="00132B1F" w:rsidP="00132B1F">
      <w:pPr>
        <w:autoSpaceDE w:val="0"/>
        <w:rPr>
          <w:rFonts w:ascii="Bosch Office Sans" w:hAnsi="Bosch Office Sans"/>
        </w:rPr>
      </w:pPr>
    </w:p>
    <w:p w14:paraId="72DD672B"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interconnections:</w:t>
      </w:r>
    </w:p>
    <w:p w14:paraId="32CBC23A"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2 three</w:t>
      </w:r>
      <w:r w:rsidRPr="009D0BFD">
        <w:rPr>
          <w:rFonts w:ascii="Bosch Office Sans" w:eastAsia="MS Mincho" w:hAnsi="Bosch Office Sans" w:cs="MS Mincho"/>
          <w:rtl/>
        </w:rPr>
        <w:t>‑</w:t>
      </w:r>
      <w:r w:rsidRPr="009D0BFD">
        <w:rPr>
          <w:rFonts w:ascii="Bosch Office Sans" w:hAnsi="Bosch Office Sans"/>
        </w:rPr>
        <w:t>pole XLR balanced audio line inputs with galvanic separation</w:t>
      </w:r>
    </w:p>
    <w:p w14:paraId="4DE6EA3C"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4 RCA unbalanced audio line inputs</w:t>
      </w:r>
    </w:p>
    <w:p w14:paraId="2EB4DE5C"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2 three</w:t>
      </w:r>
      <w:r w:rsidRPr="009D0BFD">
        <w:rPr>
          <w:rFonts w:ascii="Bosch Office Sans" w:eastAsia="MS Mincho" w:hAnsi="Bosch Office Sans" w:cs="MS Mincho"/>
          <w:rtl/>
        </w:rPr>
        <w:t>‑</w:t>
      </w:r>
      <w:r w:rsidRPr="009D0BFD">
        <w:rPr>
          <w:rFonts w:ascii="Bosch Office Sans" w:hAnsi="Bosch Office Sans"/>
        </w:rPr>
        <w:t>pole XLR balanced audio line outputs with galvanic separation</w:t>
      </w:r>
    </w:p>
    <w:p w14:paraId="6BC32BBD"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4 RCA unbalanced audio line outputs</w:t>
      </w:r>
    </w:p>
    <w:p w14:paraId="3971D3F8"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power supply auto ranging input.</w:t>
      </w:r>
    </w:p>
    <w:p w14:paraId="5EDD908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without power, compatible with RJ45.</w:t>
      </w:r>
    </w:p>
    <w:p w14:paraId="74FF92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Minimal 3 sockets with Ethernet with high power supply compatible with RJ45 to power at least 10 conference devices each socket.</w:t>
      </w:r>
    </w:p>
    <w:p w14:paraId="0B919C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 constant low power supply, compatible with RJ45 for remote switching from standby to operational state by use off a conference device.</w:t>
      </w:r>
    </w:p>
    <w:p w14:paraId="6C1B02F8" w14:textId="77777777" w:rsidR="00132B1F" w:rsidRPr="009D0BFD" w:rsidRDefault="00132B1F" w:rsidP="00132B1F">
      <w:pPr>
        <w:autoSpaceDE w:val="0"/>
        <w:rPr>
          <w:rFonts w:ascii="Bosch Office Sans" w:hAnsi="Bosch Office Sans"/>
        </w:rPr>
      </w:pPr>
    </w:p>
    <w:p w14:paraId="634DC2CD" w14:textId="4C239DA6" w:rsidR="00132B1F" w:rsidRDefault="00132B1F" w:rsidP="00132B1F">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2460E8" w14:paraId="35F34DE3" w14:textId="77777777" w:rsidTr="002460E8">
        <w:tc>
          <w:tcPr>
            <w:tcW w:w="4503" w:type="dxa"/>
            <w:gridSpan w:val="2"/>
            <w:shd w:val="clear" w:color="auto" w:fill="D9D9D9" w:themeFill="background1" w:themeFillShade="D9"/>
          </w:tcPr>
          <w:p w14:paraId="6BDDC59F" w14:textId="1CBBA109" w:rsidR="002460E8" w:rsidRDefault="002460E8" w:rsidP="00132B1F">
            <w:pPr>
              <w:autoSpaceDE w:val="0"/>
              <w:rPr>
                <w:rFonts w:ascii="Bosch Office Sans" w:hAnsi="Bosch Office Sans"/>
              </w:rPr>
            </w:pPr>
            <w:r>
              <w:rPr>
                <w:rFonts w:ascii="Bosch Office Sans" w:hAnsi="Bosch Office Sans"/>
              </w:rPr>
              <w:t>Electrical</w:t>
            </w:r>
          </w:p>
        </w:tc>
      </w:tr>
      <w:tr w:rsidR="002460E8" w14:paraId="4CDA17DD" w14:textId="77777777" w:rsidTr="002460E8">
        <w:tc>
          <w:tcPr>
            <w:tcW w:w="2251" w:type="dxa"/>
          </w:tcPr>
          <w:p w14:paraId="51FFD14F" w14:textId="3B81BBCE" w:rsidR="002460E8" w:rsidRDefault="002460E8" w:rsidP="00132B1F">
            <w:pPr>
              <w:autoSpaceDE w:val="0"/>
              <w:rPr>
                <w:rFonts w:ascii="Bosch Office Sans" w:hAnsi="Bosch Office Sans"/>
              </w:rPr>
            </w:pPr>
            <w:r w:rsidRPr="009D0BFD">
              <w:rPr>
                <w:rFonts w:ascii="Bosch Office Sans" w:hAnsi="Bosch Office Sans"/>
              </w:rPr>
              <w:t>Supply voltage</w:t>
            </w:r>
          </w:p>
        </w:tc>
        <w:tc>
          <w:tcPr>
            <w:tcW w:w="2252" w:type="dxa"/>
          </w:tcPr>
          <w:p w14:paraId="32C8ACC8" w14:textId="77777777" w:rsidR="002460E8" w:rsidRPr="009D0BFD" w:rsidRDefault="002460E8" w:rsidP="002460E8">
            <w:pPr>
              <w:autoSpaceDE w:val="0"/>
              <w:rPr>
                <w:rFonts w:ascii="Bosch Office Sans" w:hAnsi="Bosch Office Sans"/>
              </w:rPr>
            </w:pPr>
            <w:r w:rsidRPr="009D0BFD">
              <w:rPr>
                <w:rFonts w:ascii="Bosch Office Sans" w:hAnsi="Bosch Office Sans"/>
              </w:rPr>
              <w:t xml:space="preserve">100/240 VAC </w:t>
            </w:r>
          </w:p>
          <w:p w14:paraId="5E0DA75A" w14:textId="57995503" w:rsidR="002460E8" w:rsidRDefault="002460E8" w:rsidP="002460E8">
            <w:pPr>
              <w:autoSpaceDE w:val="0"/>
              <w:rPr>
                <w:rFonts w:ascii="Bosch Office Sans" w:hAnsi="Bosch Office Sans"/>
              </w:rPr>
            </w:pPr>
            <w:r w:rsidRPr="009D0BFD">
              <w:rPr>
                <w:rFonts w:ascii="Bosch Office Sans" w:hAnsi="Bosch Office Sans"/>
              </w:rPr>
              <w:t>50-60 Hz</w:t>
            </w:r>
          </w:p>
        </w:tc>
      </w:tr>
      <w:tr w:rsidR="002460E8" w14:paraId="2E62A7B4" w14:textId="77777777" w:rsidTr="002460E8">
        <w:tc>
          <w:tcPr>
            <w:tcW w:w="2251" w:type="dxa"/>
          </w:tcPr>
          <w:p w14:paraId="65D24FE6" w14:textId="171B3DB9" w:rsidR="002460E8" w:rsidRDefault="002460E8" w:rsidP="00132B1F">
            <w:pPr>
              <w:autoSpaceDE w:val="0"/>
              <w:rPr>
                <w:rFonts w:ascii="Bosch Office Sans" w:hAnsi="Bosch Office Sans"/>
              </w:rPr>
            </w:pPr>
            <w:r w:rsidRPr="009D0BFD">
              <w:rPr>
                <w:rFonts w:ascii="Bosch Office Sans" w:hAnsi="Bosch Office Sans"/>
              </w:rPr>
              <w:t>Power consumption</w:t>
            </w:r>
          </w:p>
        </w:tc>
        <w:tc>
          <w:tcPr>
            <w:tcW w:w="2252" w:type="dxa"/>
          </w:tcPr>
          <w:p w14:paraId="505029DB" w14:textId="199B3017" w:rsidR="002460E8" w:rsidRDefault="002460E8" w:rsidP="00132B1F">
            <w:pPr>
              <w:autoSpaceDE w:val="0"/>
              <w:rPr>
                <w:rFonts w:ascii="Bosch Office Sans" w:hAnsi="Bosch Office Sans"/>
              </w:rPr>
            </w:pPr>
            <w:r w:rsidRPr="009D0BFD">
              <w:rPr>
                <w:rFonts w:ascii="Bosch Office Sans" w:hAnsi="Bosch Office Sans"/>
              </w:rPr>
              <w:t>530 W</w:t>
            </w:r>
          </w:p>
        </w:tc>
      </w:tr>
      <w:tr w:rsidR="002460E8" w14:paraId="0CB12CA8" w14:textId="77777777" w:rsidTr="002460E8">
        <w:tc>
          <w:tcPr>
            <w:tcW w:w="2251" w:type="dxa"/>
          </w:tcPr>
          <w:p w14:paraId="19C86282" w14:textId="2FFC8E33" w:rsidR="002460E8" w:rsidRDefault="002460E8" w:rsidP="00132B1F">
            <w:pPr>
              <w:autoSpaceDE w:val="0"/>
              <w:rPr>
                <w:rFonts w:ascii="Bosch Office Sans" w:hAnsi="Bosch Office Sans"/>
              </w:rPr>
            </w:pPr>
            <w:r w:rsidRPr="009D0BFD">
              <w:rPr>
                <w:rFonts w:ascii="Bosch Office Sans" w:hAnsi="Bosch Office Sans"/>
              </w:rPr>
              <w:t>System supply</w:t>
            </w:r>
          </w:p>
        </w:tc>
        <w:tc>
          <w:tcPr>
            <w:tcW w:w="2252" w:type="dxa"/>
          </w:tcPr>
          <w:p w14:paraId="3777DEF5" w14:textId="723C4EF8" w:rsidR="002460E8" w:rsidRDefault="002460E8" w:rsidP="00132B1F">
            <w:pPr>
              <w:autoSpaceDE w:val="0"/>
              <w:rPr>
                <w:rFonts w:ascii="Bosch Office Sans" w:hAnsi="Bosch Office Sans"/>
              </w:rPr>
            </w:pPr>
            <w:r w:rsidRPr="009D0BFD">
              <w:rPr>
                <w:rFonts w:ascii="Bosch Office Sans" w:hAnsi="Bosch Office Sans"/>
              </w:rPr>
              <w:t>48 VDC</w:t>
            </w:r>
          </w:p>
        </w:tc>
      </w:tr>
      <w:tr w:rsidR="002460E8" w14:paraId="1BF9723F" w14:textId="77777777" w:rsidTr="002460E8">
        <w:tc>
          <w:tcPr>
            <w:tcW w:w="2251" w:type="dxa"/>
          </w:tcPr>
          <w:p w14:paraId="040ADFBC" w14:textId="438DC6D7" w:rsidR="002460E8" w:rsidRDefault="002460E8" w:rsidP="00132B1F">
            <w:pPr>
              <w:autoSpaceDE w:val="0"/>
              <w:rPr>
                <w:rFonts w:ascii="Bosch Office Sans" w:hAnsi="Bosch Office Sans"/>
              </w:rPr>
            </w:pPr>
            <w:r w:rsidRPr="009D0BFD">
              <w:rPr>
                <w:rFonts w:ascii="Bosch Office Sans" w:hAnsi="Bosch Office Sans"/>
              </w:rPr>
              <w:t>Total power supply</w:t>
            </w:r>
          </w:p>
        </w:tc>
        <w:tc>
          <w:tcPr>
            <w:tcW w:w="2252" w:type="dxa"/>
          </w:tcPr>
          <w:p w14:paraId="3035D357" w14:textId="666BFB08" w:rsidR="002460E8" w:rsidRDefault="002460E8" w:rsidP="00132B1F">
            <w:pPr>
              <w:autoSpaceDE w:val="0"/>
              <w:rPr>
                <w:rFonts w:ascii="Bosch Office Sans" w:hAnsi="Bosch Office Sans"/>
              </w:rPr>
            </w:pPr>
            <w:r w:rsidRPr="009D0BFD">
              <w:rPr>
                <w:rFonts w:ascii="Bosch Office Sans" w:hAnsi="Bosch Office Sans"/>
              </w:rPr>
              <w:t>3x 144 W + 15 W</w:t>
            </w:r>
          </w:p>
        </w:tc>
      </w:tr>
      <w:tr w:rsidR="002460E8" w14:paraId="20E2CE56" w14:textId="77777777" w:rsidTr="002460E8">
        <w:tc>
          <w:tcPr>
            <w:tcW w:w="2251" w:type="dxa"/>
          </w:tcPr>
          <w:p w14:paraId="4BA092DC" w14:textId="12B8F797" w:rsidR="002460E8" w:rsidRDefault="002460E8" w:rsidP="00132B1F">
            <w:pPr>
              <w:autoSpaceDE w:val="0"/>
              <w:rPr>
                <w:rFonts w:ascii="Bosch Office Sans" w:hAnsi="Bosch Office Sans"/>
              </w:rPr>
            </w:pPr>
            <w:r w:rsidRPr="009D0BFD">
              <w:rPr>
                <w:rFonts w:ascii="Bosch Office Sans" w:hAnsi="Bosch Office Sans"/>
              </w:rPr>
              <w:t>Frequency response</w:t>
            </w:r>
          </w:p>
        </w:tc>
        <w:tc>
          <w:tcPr>
            <w:tcW w:w="2252" w:type="dxa"/>
          </w:tcPr>
          <w:p w14:paraId="6A2ECFB2" w14:textId="0E6F5C3F" w:rsidR="002460E8" w:rsidRDefault="002460E8" w:rsidP="00132B1F">
            <w:pPr>
              <w:autoSpaceDE w:val="0"/>
              <w:rPr>
                <w:rFonts w:ascii="Bosch Office Sans" w:hAnsi="Bosch Office Sans"/>
              </w:rPr>
            </w:pPr>
            <w:r w:rsidRPr="009D0BFD">
              <w:rPr>
                <w:rFonts w:ascii="Bosch Office Sans" w:hAnsi="Bosch Office Sans"/>
              </w:rPr>
              <w:t>30 Hz – 20 kHz</w:t>
            </w:r>
          </w:p>
        </w:tc>
      </w:tr>
      <w:tr w:rsidR="002460E8" w14:paraId="21B9BB7E" w14:textId="77777777" w:rsidTr="002460E8">
        <w:tc>
          <w:tcPr>
            <w:tcW w:w="2251" w:type="dxa"/>
          </w:tcPr>
          <w:p w14:paraId="38127795" w14:textId="2F10C0F8" w:rsidR="002460E8" w:rsidRDefault="002460E8" w:rsidP="00132B1F">
            <w:pPr>
              <w:autoSpaceDE w:val="0"/>
              <w:rPr>
                <w:rFonts w:ascii="Bosch Office Sans" w:hAnsi="Bosch Office Sans"/>
              </w:rPr>
            </w:pPr>
            <w:r w:rsidRPr="009D0BFD">
              <w:rPr>
                <w:rFonts w:ascii="Bosch Office Sans" w:hAnsi="Bosch Office Sans"/>
              </w:rPr>
              <w:t>THD at nominal level</w:t>
            </w:r>
          </w:p>
        </w:tc>
        <w:tc>
          <w:tcPr>
            <w:tcW w:w="2252" w:type="dxa"/>
          </w:tcPr>
          <w:p w14:paraId="37826DC4" w14:textId="24AD7BDC" w:rsidR="002460E8" w:rsidRDefault="002460E8" w:rsidP="00132B1F">
            <w:pPr>
              <w:autoSpaceDE w:val="0"/>
              <w:rPr>
                <w:rFonts w:ascii="Bosch Office Sans" w:hAnsi="Bosch Office Sans"/>
              </w:rPr>
            </w:pPr>
            <w:r w:rsidRPr="009D0BFD">
              <w:rPr>
                <w:rFonts w:ascii="Bosch Office Sans" w:hAnsi="Bosch Office Sans"/>
              </w:rPr>
              <w:t>&lt; 0.1 %</w:t>
            </w:r>
          </w:p>
        </w:tc>
      </w:tr>
      <w:tr w:rsidR="002460E8" w14:paraId="6D3DA0C8" w14:textId="77777777" w:rsidTr="002460E8">
        <w:tc>
          <w:tcPr>
            <w:tcW w:w="2251" w:type="dxa"/>
          </w:tcPr>
          <w:p w14:paraId="6D5A8898" w14:textId="1CE97C86" w:rsidR="002460E8" w:rsidRDefault="002460E8" w:rsidP="00132B1F">
            <w:pPr>
              <w:autoSpaceDE w:val="0"/>
              <w:rPr>
                <w:rFonts w:ascii="Bosch Office Sans" w:hAnsi="Bosch Office Sans"/>
              </w:rPr>
            </w:pPr>
            <w:r w:rsidRPr="009D0BFD">
              <w:rPr>
                <w:rFonts w:ascii="Bosch Office Sans" w:hAnsi="Bosch Office Sans"/>
              </w:rPr>
              <w:t>Dynamic range</w:t>
            </w:r>
          </w:p>
        </w:tc>
        <w:tc>
          <w:tcPr>
            <w:tcW w:w="2252" w:type="dxa"/>
          </w:tcPr>
          <w:p w14:paraId="4537156C" w14:textId="07509910" w:rsidR="002460E8" w:rsidRDefault="002460E8" w:rsidP="00132B1F">
            <w:pPr>
              <w:autoSpaceDE w:val="0"/>
              <w:rPr>
                <w:rFonts w:ascii="Bosch Office Sans" w:hAnsi="Bosch Office Sans"/>
              </w:rPr>
            </w:pPr>
            <w:r w:rsidRPr="009D0BFD">
              <w:rPr>
                <w:rFonts w:ascii="Bosch Office Sans" w:hAnsi="Bosch Office Sans"/>
              </w:rPr>
              <w:t>&gt; 95 dB</w:t>
            </w:r>
          </w:p>
        </w:tc>
      </w:tr>
      <w:tr w:rsidR="002460E8" w14:paraId="1DF84CA6" w14:textId="77777777" w:rsidTr="002460E8">
        <w:tc>
          <w:tcPr>
            <w:tcW w:w="2251" w:type="dxa"/>
          </w:tcPr>
          <w:p w14:paraId="704DFC9C" w14:textId="2F95198C" w:rsidR="002460E8" w:rsidRDefault="002460E8" w:rsidP="00132B1F">
            <w:pPr>
              <w:autoSpaceDE w:val="0"/>
              <w:rPr>
                <w:rFonts w:ascii="Bosch Office Sans" w:hAnsi="Bosch Office Sans"/>
              </w:rPr>
            </w:pPr>
            <w:r w:rsidRPr="009D0BFD">
              <w:rPr>
                <w:rFonts w:ascii="Bosch Office Sans" w:hAnsi="Bosch Office Sans"/>
              </w:rPr>
              <w:t>Signal–to-noise ratio</w:t>
            </w:r>
          </w:p>
        </w:tc>
        <w:tc>
          <w:tcPr>
            <w:tcW w:w="2252" w:type="dxa"/>
          </w:tcPr>
          <w:p w14:paraId="7AE0D27F" w14:textId="19AEE12D" w:rsidR="002460E8" w:rsidRDefault="002460E8" w:rsidP="00132B1F">
            <w:pPr>
              <w:autoSpaceDE w:val="0"/>
              <w:rPr>
                <w:rFonts w:ascii="Bosch Office Sans" w:hAnsi="Bosch Office Sans"/>
              </w:rPr>
            </w:pPr>
            <w:r w:rsidRPr="009D0BFD">
              <w:rPr>
                <w:rFonts w:ascii="Bosch Office Sans" w:hAnsi="Bosch Office Sans"/>
              </w:rPr>
              <w:t>&gt; 95 dB</w:t>
            </w:r>
          </w:p>
        </w:tc>
      </w:tr>
    </w:tbl>
    <w:p w14:paraId="089B84C9" w14:textId="250BA828" w:rsidR="001A36D3" w:rsidRDefault="001A36D3"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25363DBE" w14:textId="77777777" w:rsidTr="000267C1">
        <w:tc>
          <w:tcPr>
            <w:tcW w:w="4503" w:type="dxa"/>
            <w:gridSpan w:val="2"/>
            <w:shd w:val="clear" w:color="auto" w:fill="D9D9D9" w:themeFill="background1" w:themeFillShade="D9"/>
          </w:tcPr>
          <w:p w14:paraId="799A081D" w14:textId="15B02617" w:rsidR="000267C1" w:rsidRDefault="000267C1" w:rsidP="00132B1F">
            <w:pPr>
              <w:autoSpaceDE w:val="0"/>
              <w:rPr>
                <w:rFonts w:ascii="Bosch Office Sans" w:hAnsi="Bosch Office Sans"/>
              </w:rPr>
            </w:pPr>
            <w:r>
              <w:rPr>
                <w:rFonts w:ascii="Bosch Office Sans" w:hAnsi="Bosch Office Sans"/>
              </w:rPr>
              <w:t>Audio input 1</w:t>
            </w:r>
          </w:p>
        </w:tc>
      </w:tr>
      <w:tr w:rsidR="000267C1" w14:paraId="14F10913" w14:textId="77777777" w:rsidTr="000267C1">
        <w:tc>
          <w:tcPr>
            <w:tcW w:w="2251" w:type="dxa"/>
          </w:tcPr>
          <w:p w14:paraId="2CEB6995" w14:textId="2332B5EC" w:rsidR="000267C1" w:rsidRDefault="000267C1" w:rsidP="00132B1F">
            <w:pPr>
              <w:autoSpaceDE w:val="0"/>
              <w:rPr>
                <w:rFonts w:ascii="Bosch Office Sans" w:hAnsi="Bosch Office Sans"/>
              </w:rPr>
            </w:pPr>
            <w:r w:rsidRPr="009D0BFD">
              <w:rPr>
                <w:rFonts w:ascii="Bosch Office Sans" w:hAnsi="Bosch Office Sans"/>
              </w:rPr>
              <w:t>XLR nominal input</w:t>
            </w:r>
          </w:p>
        </w:tc>
        <w:tc>
          <w:tcPr>
            <w:tcW w:w="2252" w:type="dxa"/>
          </w:tcPr>
          <w:p w14:paraId="5E3E3E83" w14:textId="009CA7D1" w:rsidR="000267C1" w:rsidRDefault="000267C1" w:rsidP="000267C1">
            <w:pPr>
              <w:tabs>
                <w:tab w:val="left" w:pos="2088"/>
              </w:tabs>
              <w:autoSpaceDE w:val="0"/>
              <w:rPr>
                <w:rFonts w:ascii="Bosch Office Sans" w:hAnsi="Bosch Office Sans"/>
              </w:rPr>
            </w:pPr>
            <w:r w:rsidRPr="009D0BFD">
              <w:rPr>
                <w:rFonts w:ascii="Bosch Office Sans" w:hAnsi="Bosch Office Sans"/>
              </w:rPr>
              <w:t>-18 dBv (+6/- 18dB)</w:t>
            </w:r>
          </w:p>
        </w:tc>
      </w:tr>
      <w:tr w:rsidR="000267C1" w14:paraId="2E122782" w14:textId="77777777" w:rsidTr="000267C1">
        <w:tc>
          <w:tcPr>
            <w:tcW w:w="2251" w:type="dxa"/>
          </w:tcPr>
          <w:p w14:paraId="7DF5DD70" w14:textId="573236BF" w:rsidR="000267C1" w:rsidRDefault="000267C1" w:rsidP="00132B1F">
            <w:pPr>
              <w:autoSpaceDE w:val="0"/>
              <w:rPr>
                <w:rFonts w:ascii="Bosch Office Sans" w:hAnsi="Bosch Office Sans"/>
              </w:rPr>
            </w:pPr>
            <w:r w:rsidRPr="009D0BFD">
              <w:rPr>
                <w:rFonts w:ascii="Bosch Office Sans" w:hAnsi="Bosch Office Sans"/>
              </w:rPr>
              <w:t>XLR maximum input</w:t>
            </w:r>
          </w:p>
        </w:tc>
        <w:tc>
          <w:tcPr>
            <w:tcW w:w="2252" w:type="dxa"/>
          </w:tcPr>
          <w:p w14:paraId="5C3D1316" w14:textId="1541F506" w:rsidR="000267C1" w:rsidRDefault="000267C1" w:rsidP="00132B1F">
            <w:pPr>
              <w:autoSpaceDE w:val="0"/>
              <w:rPr>
                <w:rFonts w:ascii="Bosch Office Sans" w:hAnsi="Bosch Office Sans"/>
              </w:rPr>
            </w:pPr>
            <w:r w:rsidRPr="009D0BFD">
              <w:rPr>
                <w:rFonts w:ascii="Bosch Office Sans" w:hAnsi="Bosch Office Sans"/>
              </w:rPr>
              <w:t>+18 dBv</w:t>
            </w:r>
          </w:p>
        </w:tc>
      </w:tr>
      <w:tr w:rsidR="000267C1" w14:paraId="7C3C6BF1" w14:textId="77777777" w:rsidTr="000267C1">
        <w:tc>
          <w:tcPr>
            <w:tcW w:w="2251" w:type="dxa"/>
          </w:tcPr>
          <w:p w14:paraId="09826B04" w14:textId="1FCC6DCA" w:rsidR="000267C1" w:rsidRDefault="000267C1" w:rsidP="00132B1F">
            <w:pPr>
              <w:autoSpaceDE w:val="0"/>
              <w:rPr>
                <w:rFonts w:ascii="Bosch Office Sans" w:hAnsi="Bosch Office Sans"/>
              </w:rPr>
            </w:pPr>
            <w:r w:rsidRPr="009D0BFD">
              <w:rPr>
                <w:rFonts w:ascii="Bosch Office Sans" w:hAnsi="Bosch Office Sans"/>
              </w:rPr>
              <w:t>Cinch nominal input</w:t>
            </w:r>
          </w:p>
        </w:tc>
        <w:tc>
          <w:tcPr>
            <w:tcW w:w="2252" w:type="dxa"/>
          </w:tcPr>
          <w:p w14:paraId="6B502230" w14:textId="0026A29D" w:rsidR="000267C1" w:rsidRDefault="000267C1" w:rsidP="000267C1">
            <w:pPr>
              <w:tabs>
                <w:tab w:val="left" w:pos="2088"/>
              </w:tabs>
              <w:autoSpaceDE w:val="0"/>
              <w:rPr>
                <w:rFonts w:ascii="Bosch Office Sans" w:hAnsi="Bosch Office Sans"/>
              </w:rPr>
            </w:pPr>
            <w:r w:rsidRPr="009D0BFD">
              <w:rPr>
                <w:rFonts w:ascii="Bosch Office Sans" w:hAnsi="Bosch Office Sans"/>
              </w:rPr>
              <w:t>-30 dBv (+6/- 18dB)</w:t>
            </w:r>
          </w:p>
        </w:tc>
      </w:tr>
      <w:tr w:rsidR="000267C1" w14:paraId="658A6FE7" w14:textId="77777777" w:rsidTr="000267C1">
        <w:tc>
          <w:tcPr>
            <w:tcW w:w="2251" w:type="dxa"/>
          </w:tcPr>
          <w:p w14:paraId="3505FAF5" w14:textId="5911400E" w:rsidR="000267C1" w:rsidRDefault="000267C1" w:rsidP="00132B1F">
            <w:pPr>
              <w:autoSpaceDE w:val="0"/>
              <w:rPr>
                <w:rFonts w:ascii="Bosch Office Sans" w:hAnsi="Bosch Office Sans"/>
              </w:rPr>
            </w:pPr>
            <w:r w:rsidRPr="009D0BFD">
              <w:rPr>
                <w:rFonts w:ascii="Bosch Office Sans" w:hAnsi="Bosch Office Sans"/>
              </w:rPr>
              <w:t>Cinch maximum input</w:t>
            </w:r>
          </w:p>
        </w:tc>
        <w:tc>
          <w:tcPr>
            <w:tcW w:w="2252" w:type="dxa"/>
          </w:tcPr>
          <w:p w14:paraId="41794CF7" w14:textId="4724F890" w:rsidR="000267C1" w:rsidRDefault="000267C1" w:rsidP="00132B1F">
            <w:pPr>
              <w:autoSpaceDE w:val="0"/>
              <w:rPr>
                <w:rFonts w:ascii="Bosch Office Sans" w:hAnsi="Bosch Office Sans"/>
              </w:rPr>
            </w:pPr>
            <w:r w:rsidRPr="009D0BFD">
              <w:rPr>
                <w:rFonts w:ascii="Bosch Office Sans" w:hAnsi="Bosch Office Sans"/>
              </w:rPr>
              <w:t>+6 dBv</w:t>
            </w:r>
          </w:p>
        </w:tc>
      </w:tr>
    </w:tbl>
    <w:p w14:paraId="4B3EC3E6" w14:textId="21B1EB71"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5BEC6B8F" w14:textId="77777777" w:rsidTr="000267C1">
        <w:tc>
          <w:tcPr>
            <w:tcW w:w="4503" w:type="dxa"/>
            <w:gridSpan w:val="2"/>
            <w:shd w:val="clear" w:color="auto" w:fill="D9D9D9" w:themeFill="background1" w:themeFillShade="D9"/>
          </w:tcPr>
          <w:p w14:paraId="6AE12F9C" w14:textId="2C0C6234" w:rsidR="000267C1" w:rsidRDefault="000267C1" w:rsidP="00132B1F">
            <w:pPr>
              <w:autoSpaceDE w:val="0"/>
              <w:rPr>
                <w:rFonts w:ascii="Bosch Office Sans" w:hAnsi="Bosch Office Sans"/>
              </w:rPr>
            </w:pPr>
            <w:r>
              <w:rPr>
                <w:rFonts w:ascii="Bosch Office Sans" w:hAnsi="Bosch Office Sans"/>
              </w:rPr>
              <w:t>Audio input 2</w:t>
            </w:r>
          </w:p>
        </w:tc>
      </w:tr>
      <w:tr w:rsidR="000267C1" w14:paraId="1C931ECB" w14:textId="77777777" w:rsidTr="000267C1">
        <w:tc>
          <w:tcPr>
            <w:tcW w:w="2251" w:type="dxa"/>
          </w:tcPr>
          <w:p w14:paraId="17E72F7C" w14:textId="64CD8726" w:rsidR="000267C1" w:rsidRDefault="000267C1" w:rsidP="00132B1F">
            <w:pPr>
              <w:autoSpaceDE w:val="0"/>
              <w:rPr>
                <w:rFonts w:ascii="Bosch Office Sans" w:hAnsi="Bosch Office Sans"/>
              </w:rPr>
            </w:pPr>
            <w:r w:rsidRPr="009D0BFD">
              <w:rPr>
                <w:rFonts w:ascii="Bosch Office Sans" w:hAnsi="Bosch Office Sans"/>
              </w:rPr>
              <w:t>XLR nominal input</w:t>
            </w:r>
          </w:p>
        </w:tc>
        <w:tc>
          <w:tcPr>
            <w:tcW w:w="2252" w:type="dxa"/>
          </w:tcPr>
          <w:p w14:paraId="1B15560E" w14:textId="0B69F6EB" w:rsidR="000267C1" w:rsidRDefault="000267C1" w:rsidP="000267C1">
            <w:pPr>
              <w:tabs>
                <w:tab w:val="left" w:pos="2088"/>
              </w:tabs>
              <w:autoSpaceDE w:val="0"/>
              <w:rPr>
                <w:rFonts w:ascii="Bosch Office Sans" w:hAnsi="Bosch Office Sans"/>
              </w:rPr>
            </w:pPr>
            <w:r w:rsidRPr="009D0BFD">
              <w:rPr>
                <w:rFonts w:ascii="Bosch Office Sans" w:hAnsi="Bosch Office Sans"/>
              </w:rPr>
              <w:t>+2 dBv (+6/- 18dB</w:t>
            </w:r>
            <w:r>
              <w:rPr>
                <w:rFonts w:ascii="Bosch Office Sans" w:hAnsi="Bosch Office Sans"/>
              </w:rPr>
              <w:t>)</w:t>
            </w:r>
          </w:p>
        </w:tc>
      </w:tr>
      <w:tr w:rsidR="000267C1" w14:paraId="34798729" w14:textId="77777777" w:rsidTr="000267C1">
        <w:tc>
          <w:tcPr>
            <w:tcW w:w="2251" w:type="dxa"/>
          </w:tcPr>
          <w:p w14:paraId="53112511" w14:textId="51BFEE69" w:rsidR="000267C1" w:rsidRDefault="000267C1" w:rsidP="00132B1F">
            <w:pPr>
              <w:autoSpaceDE w:val="0"/>
              <w:rPr>
                <w:rFonts w:ascii="Bosch Office Sans" w:hAnsi="Bosch Office Sans"/>
              </w:rPr>
            </w:pPr>
            <w:r w:rsidRPr="009D0BFD">
              <w:rPr>
                <w:rFonts w:ascii="Bosch Office Sans" w:hAnsi="Bosch Office Sans"/>
              </w:rPr>
              <w:t>XLR maximum input</w:t>
            </w:r>
          </w:p>
        </w:tc>
        <w:tc>
          <w:tcPr>
            <w:tcW w:w="2252" w:type="dxa"/>
          </w:tcPr>
          <w:p w14:paraId="53C7D66A" w14:textId="0E50065E" w:rsidR="000267C1" w:rsidRDefault="000267C1" w:rsidP="00132B1F">
            <w:pPr>
              <w:autoSpaceDE w:val="0"/>
              <w:rPr>
                <w:rFonts w:ascii="Bosch Office Sans" w:hAnsi="Bosch Office Sans"/>
              </w:rPr>
            </w:pPr>
            <w:r w:rsidRPr="009D0BFD">
              <w:rPr>
                <w:rFonts w:ascii="Bosch Office Sans" w:hAnsi="Bosch Office Sans"/>
              </w:rPr>
              <w:t>+18 dBv</w:t>
            </w:r>
          </w:p>
        </w:tc>
      </w:tr>
      <w:tr w:rsidR="000267C1" w14:paraId="7B76BA02" w14:textId="77777777" w:rsidTr="000267C1">
        <w:tc>
          <w:tcPr>
            <w:tcW w:w="2251" w:type="dxa"/>
          </w:tcPr>
          <w:p w14:paraId="354303E4" w14:textId="5EE94B92" w:rsidR="000267C1" w:rsidRDefault="000267C1" w:rsidP="00132B1F">
            <w:pPr>
              <w:autoSpaceDE w:val="0"/>
              <w:rPr>
                <w:rFonts w:ascii="Bosch Office Sans" w:hAnsi="Bosch Office Sans"/>
              </w:rPr>
            </w:pPr>
            <w:r w:rsidRPr="009D0BFD">
              <w:rPr>
                <w:rFonts w:ascii="Bosch Office Sans" w:hAnsi="Bosch Office Sans"/>
              </w:rPr>
              <w:t>Cinch nominal input</w:t>
            </w:r>
          </w:p>
        </w:tc>
        <w:tc>
          <w:tcPr>
            <w:tcW w:w="2252" w:type="dxa"/>
          </w:tcPr>
          <w:p w14:paraId="66F90D0E" w14:textId="41F248E2" w:rsidR="000267C1" w:rsidRDefault="000267C1" w:rsidP="00132B1F">
            <w:pPr>
              <w:autoSpaceDE w:val="0"/>
              <w:rPr>
                <w:rFonts w:ascii="Bosch Office Sans" w:hAnsi="Bosch Office Sans"/>
              </w:rPr>
            </w:pPr>
            <w:r w:rsidRPr="009D0BFD">
              <w:rPr>
                <w:rFonts w:ascii="Bosch Office Sans" w:hAnsi="Bosch Office Sans"/>
              </w:rPr>
              <w:t>-10 dBv (+6/- 18dB)</w:t>
            </w:r>
          </w:p>
        </w:tc>
      </w:tr>
      <w:tr w:rsidR="000267C1" w14:paraId="32376517" w14:textId="77777777" w:rsidTr="000267C1">
        <w:tc>
          <w:tcPr>
            <w:tcW w:w="2251" w:type="dxa"/>
          </w:tcPr>
          <w:p w14:paraId="14CADC76" w14:textId="51ED8BC5" w:rsidR="000267C1" w:rsidRDefault="000267C1" w:rsidP="00132B1F">
            <w:pPr>
              <w:autoSpaceDE w:val="0"/>
              <w:rPr>
                <w:rFonts w:ascii="Bosch Office Sans" w:hAnsi="Bosch Office Sans"/>
              </w:rPr>
            </w:pPr>
            <w:r w:rsidRPr="009D0BFD">
              <w:rPr>
                <w:rFonts w:ascii="Bosch Office Sans" w:hAnsi="Bosch Office Sans"/>
              </w:rPr>
              <w:t>Cinch maximum input</w:t>
            </w:r>
          </w:p>
        </w:tc>
        <w:tc>
          <w:tcPr>
            <w:tcW w:w="2252" w:type="dxa"/>
          </w:tcPr>
          <w:p w14:paraId="4578468D" w14:textId="19DB0BD7" w:rsidR="000267C1" w:rsidRDefault="000267C1" w:rsidP="00132B1F">
            <w:pPr>
              <w:autoSpaceDE w:val="0"/>
              <w:rPr>
                <w:rFonts w:ascii="Bosch Office Sans" w:hAnsi="Bosch Office Sans"/>
              </w:rPr>
            </w:pPr>
            <w:r w:rsidRPr="009D0BFD">
              <w:rPr>
                <w:rFonts w:ascii="Bosch Office Sans" w:hAnsi="Bosch Office Sans"/>
              </w:rPr>
              <w:t>+6 dBv</w:t>
            </w:r>
          </w:p>
        </w:tc>
      </w:tr>
    </w:tbl>
    <w:p w14:paraId="41A21289" w14:textId="0361F740"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47D8356E" w14:textId="77777777" w:rsidTr="000267C1">
        <w:tc>
          <w:tcPr>
            <w:tcW w:w="4503" w:type="dxa"/>
            <w:gridSpan w:val="2"/>
            <w:shd w:val="clear" w:color="auto" w:fill="D9D9D9" w:themeFill="background1" w:themeFillShade="D9"/>
          </w:tcPr>
          <w:p w14:paraId="3433F203" w14:textId="7DF6F96A" w:rsidR="000267C1" w:rsidRDefault="000267C1" w:rsidP="00132B1F">
            <w:pPr>
              <w:autoSpaceDE w:val="0"/>
              <w:rPr>
                <w:rFonts w:ascii="Bosch Office Sans" w:hAnsi="Bosch Office Sans"/>
              </w:rPr>
            </w:pPr>
            <w:r>
              <w:rPr>
                <w:rFonts w:ascii="Bosch Office Sans" w:hAnsi="Bosch Office Sans"/>
              </w:rPr>
              <w:t>Audio outputs</w:t>
            </w:r>
          </w:p>
        </w:tc>
      </w:tr>
      <w:tr w:rsidR="000267C1" w14:paraId="5483FA31" w14:textId="77777777" w:rsidTr="000267C1">
        <w:tc>
          <w:tcPr>
            <w:tcW w:w="2251" w:type="dxa"/>
          </w:tcPr>
          <w:p w14:paraId="4C869CB8" w14:textId="5F6D6229" w:rsidR="000267C1" w:rsidRDefault="000267C1" w:rsidP="00132B1F">
            <w:pPr>
              <w:autoSpaceDE w:val="0"/>
              <w:rPr>
                <w:rFonts w:ascii="Bosch Office Sans" w:hAnsi="Bosch Office Sans"/>
              </w:rPr>
            </w:pPr>
            <w:r w:rsidRPr="009D0BFD">
              <w:rPr>
                <w:rFonts w:ascii="Bosch Office Sans" w:hAnsi="Bosch Office Sans"/>
              </w:rPr>
              <w:t>XLR nominal output</w:t>
            </w:r>
          </w:p>
        </w:tc>
        <w:tc>
          <w:tcPr>
            <w:tcW w:w="2252" w:type="dxa"/>
          </w:tcPr>
          <w:p w14:paraId="63371DED" w14:textId="2CCCD149" w:rsidR="000267C1" w:rsidRDefault="000267C1" w:rsidP="00132B1F">
            <w:pPr>
              <w:autoSpaceDE w:val="0"/>
              <w:rPr>
                <w:rFonts w:ascii="Bosch Office Sans" w:hAnsi="Bosch Office Sans"/>
              </w:rPr>
            </w:pPr>
            <w:r w:rsidRPr="009D0BFD">
              <w:rPr>
                <w:rFonts w:ascii="Bosch Office Sans" w:hAnsi="Bosch Office Sans"/>
              </w:rPr>
              <w:t>-18 dBv (+8/- 24 dB)</w:t>
            </w:r>
          </w:p>
        </w:tc>
      </w:tr>
      <w:tr w:rsidR="000267C1" w14:paraId="7098C265" w14:textId="77777777" w:rsidTr="000267C1">
        <w:tc>
          <w:tcPr>
            <w:tcW w:w="2251" w:type="dxa"/>
          </w:tcPr>
          <w:p w14:paraId="6622159F" w14:textId="36F04775" w:rsidR="000267C1" w:rsidRDefault="000267C1" w:rsidP="00132B1F">
            <w:pPr>
              <w:autoSpaceDE w:val="0"/>
              <w:rPr>
                <w:rFonts w:ascii="Bosch Office Sans" w:hAnsi="Bosch Office Sans"/>
              </w:rPr>
            </w:pPr>
            <w:r w:rsidRPr="009D0BFD">
              <w:rPr>
                <w:rFonts w:ascii="Bosch Office Sans" w:hAnsi="Bosch Office Sans"/>
              </w:rPr>
              <w:t>XLR maximum output</w:t>
            </w:r>
          </w:p>
        </w:tc>
        <w:tc>
          <w:tcPr>
            <w:tcW w:w="2252" w:type="dxa"/>
          </w:tcPr>
          <w:p w14:paraId="44A45D36" w14:textId="6E808EB6" w:rsidR="000267C1" w:rsidRDefault="000267C1" w:rsidP="00132B1F">
            <w:pPr>
              <w:autoSpaceDE w:val="0"/>
              <w:rPr>
                <w:rFonts w:ascii="Bosch Office Sans" w:hAnsi="Bosch Office Sans"/>
              </w:rPr>
            </w:pPr>
            <w:r w:rsidRPr="009D0BFD">
              <w:rPr>
                <w:rFonts w:ascii="Bosch Office Sans" w:hAnsi="Bosch Office Sans"/>
              </w:rPr>
              <w:t>+20 dBv</w:t>
            </w:r>
          </w:p>
        </w:tc>
      </w:tr>
      <w:tr w:rsidR="000267C1" w14:paraId="62DC7D60" w14:textId="77777777" w:rsidTr="000267C1">
        <w:tc>
          <w:tcPr>
            <w:tcW w:w="2251" w:type="dxa"/>
          </w:tcPr>
          <w:p w14:paraId="2F669E78" w14:textId="277036B6" w:rsidR="000267C1" w:rsidRDefault="000267C1" w:rsidP="00132B1F">
            <w:pPr>
              <w:autoSpaceDE w:val="0"/>
              <w:rPr>
                <w:rFonts w:ascii="Bosch Office Sans" w:hAnsi="Bosch Office Sans"/>
              </w:rPr>
            </w:pPr>
            <w:r w:rsidRPr="009D0BFD">
              <w:rPr>
                <w:rFonts w:ascii="Bosch Office Sans" w:hAnsi="Bosch Office Sans"/>
              </w:rPr>
              <w:t>Cinch nominal output</w:t>
            </w:r>
          </w:p>
        </w:tc>
        <w:tc>
          <w:tcPr>
            <w:tcW w:w="2252" w:type="dxa"/>
          </w:tcPr>
          <w:p w14:paraId="0EDA2C27" w14:textId="5CF96028" w:rsidR="000267C1" w:rsidRDefault="000267C1" w:rsidP="00132B1F">
            <w:pPr>
              <w:autoSpaceDE w:val="0"/>
              <w:rPr>
                <w:rFonts w:ascii="Bosch Office Sans" w:hAnsi="Bosch Office Sans"/>
              </w:rPr>
            </w:pPr>
            <w:r w:rsidRPr="009D0BFD">
              <w:rPr>
                <w:rFonts w:ascii="Bosch Office Sans" w:hAnsi="Bosch Office Sans"/>
              </w:rPr>
              <w:t>-30 dBv (+8/- 24 dB)</w:t>
            </w:r>
          </w:p>
        </w:tc>
      </w:tr>
      <w:tr w:rsidR="000267C1" w14:paraId="539CDE0B" w14:textId="77777777" w:rsidTr="000267C1">
        <w:tc>
          <w:tcPr>
            <w:tcW w:w="2251" w:type="dxa"/>
          </w:tcPr>
          <w:p w14:paraId="3FC2C855" w14:textId="1AB60A52" w:rsidR="000267C1" w:rsidRDefault="000267C1" w:rsidP="00132B1F">
            <w:pPr>
              <w:autoSpaceDE w:val="0"/>
              <w:rPr>
                <w:rFonts w:ascii="Bosch Office Sans" w:hAnsi="Bosch Office Sans"/>
              </w:rPr>
            </w:pPr>
            <w:r w:rsidRPr="009D0BFD">
              <w:rPr>
                <w:rFonts w:ascii="Bosch Office Sans" w:hAnsi="Bosch Office Sans"/>
              </w:rPr>
              <w:t>Cinch maximum output</w:t>
            </w:r>
          </w:p>
        </w:tc>
        <w:tc>
          <w:tcPr>
            <w:tcW w:w="2252" w:type="dxa"/>
          </w:tcPr>
          <w:p w14:paraId="2E8C3368" w14:textId="2D099EB5" w:rsidR="000267C1" w:rsidRDefault="000267C1" w:rsidP="00132B1F">
            <w:pPr>
              <w:autoSpaceDE w:val="0"/>
              <w:rPr>
                <w:rFonts w:ascii="Bosch Office Sans" w:hAnsi="Bosch Office Sans"/>
              </w:rPr>
            </w:pPr>
            <w:r w:rsidRPr="009D0BFD">
              <w:rPr>
                <w:rFonts w:ascii="Bosch Office Sans" w:hAnsi="Bosch Office Sans"/>
              </w:rPr>
              <w:t>+8 dBv</w:t>
            </w:r>
          </w:p>
        </w:tc>
      </w:tr>
    </w:tbl>
    <w:p w14:paraId="6056F1F1" w14:textId="0C6265AE" w:rsidR="000267C1"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67C1" w14:paraId="7618A268" w14:textId="77777777" w:rsidTr="000267C1">
        <w:tc>
          <w:tcPr>
            <w:tcW w:w="4503" w:type="dxa"/>
            <w:gridSpan w:val="2"/>
            <w:shd w:val="clear" w:color="auto" w:fill="D9D9D9" w:themeFill="background1" w:themeFillShade="D9"/>
          </w:tcPr>
          <w:p w14:paraId="31E69616" w14:textId="68C0E826" w:rsidR="000267C1" w:rsidRDefault="000267C1" w:rsidP="00132B1F">
            <w:pPr>
              <w:autoSpaceDE w:val="0"/>
              <w:rPr>
                <w:rFonts w:ascii="Bosch Office Sans" w:hAnsi="Bosch Office Sans"/>
              </w:rPr>
            </w:pPr>
            <w:r>
              <w:rPr>
                <w:rFonts w:ascii="Bosch Office Sans" w:hAnsi="Bosch Office Sans"/>
              </w:rPr>
              <w:t>Audio outputs</w:t>
            </w:r>
          </w:p>
        </w:tc>
      </w:tr>
      <w:tr w:rsidR="000267C1" w14:paraId="2A8EC2C8" w14:textId="77777777" w:rsidTr="000267C1">
        <w:tc>
          <w:tcPr>
            <w:tcW w:w="2251" w:type="dxa"/>
          </w:tcPr>
          <w:p w14:paraId="2A1B5682" w14:textId="52F40CC8" w:rsidR="000267C1" w:rsidRDefault="000267C1" w:rsidP="00132B1F">
            <w:pPr>
              <w:autoSpaceDE w:val="0"/>
              <w:rPr>
                <w:rFonts w:ascii="Bosch Office Sans" w:hAnsi="Bosch Office Sans"/>
              </w:rPr>
            </w:pPr>
            <w:r w:rsidRPr="009D0BFD">
              <w:rPr>
                <w:rFonts w:ascii="Bosch Office Sans" w:hAnsi="Bosch Office Sans"/>
              </w:rPr>
              <w:t>XLR nominal output</w:t>
            </w:r>
          </w:p>
        </w:tc>
        <w:tc>
          <w:tcPr>
            <w:tcW w:w="2252" w:type="dxa"/>
          </w:tcPr>
          <w:p w14:paraId="75D29443" w14:textId="30711F91" w:rsidR="000267C1" w:rsidRDefault="000267C1" w:rsidP="00132B1F">
            <w:pPr>
              <w:autoSpaceDE w:val="0"/>
              <w:rPr>
                <w:rFonts w:ascii="Bosch Office Sans" w:hAnsi="Bosch Office Sans"/>
              </w:rPr>
            </w:pPr>
            <w:r w:rsidRPr="009D0BFD">
              <w:rPr>
                <w:rFonts w:ascii="Bosch Office Sans" w:hAnsi="Bosch Office Sans"/>
              </w:rPr>
              <w:t>-18 dBv (+8/- 24 dB)</w:t>
            </w:r>
          </w:p>
        </w:tc>
      </w:tr>
      <w:tr w:rsidR="000267C1" w14:paraId="53A48043" w14:textId="77777777" w:rsidTr="000267C1">
        <w:tc>
          <w:tcPr>
            <w:tcW w:w="2251" w:type="dxa"/>
          </w:tcPr>
          <w:p w14:paraId="41D3309F" w14:textId="1972BFD1" w:rsidR="000267C1" w:rsidRDefault="000267C1" w:rsidP="00132B1F">
            <w:pPr>
              <w:autoSpaceDE w:val="0"/>
              <w:rPr>
                <w:rFonts w:ascii="Bosch Office Sans" w:hAnsi="Bosch Office Sans"/>
              </w:rPr>
            </w:pPr>
            <w:r w:rsidRPr="009D0BFD">
              <w:rPr>
                <w:rFonts w:ascii="Bosch Office Sans" w:hAnsi="Bosch Office Sans"/>
              </w:rPr>
              <w:t>XLR maximum output</w:t>
            </w:r>
          </w:p>
        </w:tc>
        <w:tc>
          <w:tcPr>
            <w:tcW w:w="2252" w:type="dxa"/>
          </w:tcPr>
          <w:p w14:paraId="5DFD25EB" w14:textId="14A8ECB3" w:rsidR="000267C1" w:rsidRDefault="000267C1" w:rsidP="00132B1F">
            <w:pPr>
              <w:autoSpaceDE w:val="0"/>
              <w:rPr>
                <w:rFonts w:ascii="Bosch Office Sans" w:hAnsi="Bosch Office Sans"/>
              </w:rPr>
            </w:pPr>
            <w:r w:rsidRPr="009D0BFD">
              <w:rPr>
                <w:rFonts w:ascii="Bosch Office Sans" w:hAnsi="Bosch Office Sans"/>
              </w:rPr>
              <w:t>+20 dBv</w:t>
            </w:r>
          </w:p>
        </w:tc>
      </w:tr>
      <w:tr w:rsidR="000267C1" w14:paraId="02DFD163" w14:textId="77777777" w:rsidTr="000267C1">
        <w:tc>
          <w:tcPr>
            <w:tcW w:w="2251" w:type="dxa"/>
          </w:tcPr>
          <w:p w14:paraId="68D966A6" w14:textId="622177DF" w:rsidR="000267C1" w:rsidRDefault="000267C1" w:rsidP="00132B1F">
            <w:pPr>
              <w:autoSpaceDE w:val="0"/>
              <w:rPr>
                <w:rFonts w:ascii="Bosch Office Sans" w:hAnsi="Bosch Office Sans"/>
              </w:rPr>
            </w:pPr>
            <w:r w:rsidRPr="009D0BFD">
              <w:rPr>
                <w:rFonts w:ascii="Bosch Office Sans" w:hAnsi="Bosch Office Sans"/>
              </w:rPr>
              <w:t>Cinch nominal output</w:t>
            </w:r>
          </w:p>
        </w:tc>
        <w:tc>
          <w:tcPr>
            <w:tcW w:w="2252" w:type="dxa"/>
          </w:tcPr>
          <w:p w14:paraId="7743E61D" w14:textId="5D81A599" w:rsidR="000267C1" w:rsidRDefault="000267C1" w:rsidP="00132B1F">
            <w:pPr>
              <w:autoSpaceDE w:val="0"/>
              <w:rPr>
                <w:rFonts w:ascii="Bosch Office Sans" w:hAnsi="Bosch Office Sans"/>
              </w:rPr>
            </w:pPr>
            <w:r w:rsidRPr="009D0BFD">
              <w:rPr>
                <w:rFonts w:ascii="Bosch Office Sans" w:hAnsi="Bosch Office Sans"/>
              </w:rPr>
              <w:t>-30 dBv (+8/- 24 dB)</w:t>
            </w:r>
          </w:p>
        </w:tc>
      </w:tr>
      <w:tr w:rsidR="000267C1" w14:paraId="0B2F064A" w14:textId="77777777" w:rsidTr="00763153">
        <w:tc>
          <w:tcPr>
            <w:tcW w:w="2251" w:type="dxa"/>
          </w:tcPr>
          <w:p w14:paraId="5F707757" w14:textId="7047775D" w:rsidR="000267C1" w:rsidRDefault="000267C1" w:rsidP="00132B1F">
            <w:pPr>
              <w:autoSpaceDE w:val="0"/>
              <w:rPr>
                <w:rFonts w:ascii="Bosch Office Sans" w:hAnsi="Bosch Office Sans"/>
              </w:rPr>
            </w:pPr>
            <w:r w:rsidRPr="009D0BFD">
              <w:rPr>
                <w:rFonts w:ascii="Bosch Office Sans" w:hAnsi="Bosch Office Sans"/>
              </w:rPr>
              <w:t>Cinch maximum output</w:t>
            </w:r>
          </w:p>
        </w:tc>
        <w:tc>
          <w:tcPr>
            <w:tcW w:w="2252" w:type="dxa"/>
            <w:shd w:val="clear" w:color="auto" w:fill="auto"/>
          </w:tcPr>
          <w:p w14:paraId="789F1D2C" w14:textId="518BF5CD" w:rsidR="000267C1" w:rsidRDefault="000267C1" w:rsidP="000267C1">
            <w:pPr>
              <w:shd w:val="clear" w:color="auto" w:fill="E0E0E0"/>
              <w:tabs>
                <w:tab w:val="left" w:pos="2088"/>
              </w:tabs>
              <w:autoSpaceDE w:val="0"/>
              <w:rPr>
                <w:rFonts w:ascii="Bosch Office Sans" w:hAnsi="Bosch Office Sans"/>
              </w:rPr>
            </w:pPr>
            <w:r w:rsidRPr="00763153">
              <w:rPr>
                <w:rFonts w:ascii="Bosch Office Sans" w:hAnsi="Bosch Office Sans"/>
              </w:rPr>
              <w:t>+8 dBv</w:t>
            </w:r>
          </w:p>
        </w:tc>
      </w:tr>
    </w:tbl>
    <w:p w14:paraId="35E38C98" w14:textId="77777777" w:rsidR="000267C1" w:rsidRPr="009D0BFD" w:rsidRDefault="000267C1"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C173F" w14:paraId="5CEF9959" w14:textId="77777777" w:rsidTr="00F21C39">
        <w:tc>
          <w:tcPr>
            <w:tcW w:w="4503" w:type="dxa"/>
            <w:gridSpan w:val="2"/>
            <w:shd w:val="clear" w:color="auto" w:fill="D9D9D9" w:themeFill="background1" w:themeFillShade="D9"/>
          </w:tcPr>
          <w:p w14:paraId="56C19EA2" w14:textId="688AE5C8" w:rsidR="007C173F" w:rsidRDefault="007C173F" w:rsidP="00132B1F">
            <w:pPr>
              <w:tabs>
                <w:tab w:val="left" w:pos="2088"/>
              </w:tabs>
              <w:autoSpaceDE w:val="0"/>
              <w:rPr>
                <w:rFonts w:ascii="Bosch Office Sans" w:hAnsi="Bosch Office Sans"/>
              </w:rPr>
            </w:pPr>
            <w:r>
              <w:rPr>
                <w:rFonts w:ascii="Bosch Office Sans" w:hAnsi="Bosch Office Sans"/>
              </w:rPr>
              <w:t>Mechanical</w:t>
            </w:r>
          </w:p>
        </w:tc>
      </w:tr>
      <w:tr w:rsidR="007C173F" w14:paraId="4D3227B2" w14:textId="77777777" w:rsidTr="007C173F">
        <w:tc>
          <w:tcPr>
            <w:tcW w:w="2251" w:type="dxa"/>
          </w:tcPr>
          <w:p w14:paraId="6EDAC5C5" w14:textId="7EE9DE35" w:rsidR="007C173F" w:rsidRDefault="007C173F" w:rsidP="007C173F">
            <w:pPr>
              <w:autoSpaceDE w:val="0"/>
              <w:rPr>
                <w:rFonts w:ascii="Bosch Office Sans" w:hAnsi="Bosch Office Sans"/>
              </w:rPr>
            </w:pPr>
            <w:r w:rsidRPr="007C173F">
              <w:rPr>
                <w:rFonts w:ascii="Bosch Office Sans" w:hAnsi="Bosch Office Sans"/>
              </w:rPr>
              <w:t>Mounting type</w:t>
            </w:r>
          </w:p>
        </w:tc>
        <w:tc>
          <w:tcPr>
            <w:tcW w:w="2252" w:type="dxa"/>
          </w:tcPr>
          <w:p w14:paraId="59E1F99F" w14:textId="020D12BA" w:rsidR="007C173F" w:rsidRDefault="007C173F" w:rsidP="00132B1F">
            <w:pPr>
              <w:tabs>
                <w:tab w:val="left" w:pos="2088"/>
              </w:tabs>
              <w:autoSpaceDE w:val="0"/>
              <w:rPr>
                <w:rFonts w:ascii="Bosch Office Sans" w:hAnsi="Bosch Office Sans"/>
              </w:rPr>
            </w:pPr>
            <w:r w:rsidRPr="007C173F">
              <w:rPr>
                <w:rFonts w:ascii="Bosch Office Sans" w:hAnsi="Bosch Office Sans"/>
              </w:rPr>
              <w:t>Rack-mounted; Tabletop</w:t>
            </w:r>
          </w:p>
        </w:tc>
      </w:tr>
      <w:tr w:rsidR="007C173F" w14:paraId="20638666" w14:textId="77777777" w:rsidTr="007C173F">
        <w:tc>
          <w:tcPr>
            <w:tcW w:w="2251" w:type="dxa"/>
          </w:tcPr>
          <w:p w14:paraId="1829B6D3" w14:textId="474BA4CE" w:rsidR="007C173F" w:rsidRDefault="007C173F" w:rsidP="007C173F">
            <w:pPr>
              <w:autoSpaceDE w:val="0"/>
              <w:rPr>
                <w:rFonts w:ascii="Bosch Office Sans" w:hAnsi="Bosch Office Sans"/>
              </w:rPr>
            </w:pPr>
            <w:r w:rsidRPr="007C173F">
              <w:rPr>
                <w:rFonts w:ascii="Bosch Office Sans" w:hAnsi="Bosch Office Sans"/>
              </w:rPr>
              <w:t>Dimensions (H x W x D) (mm) fo</w:t>
            </w:r>
            <w:r>
              <w:rPr>
                <w:rFonts w:ascii="Bosch Office Sans" w:hAnsi="Bosch Office Sans"/>
              </w:rPr>
              <w:t xml:space="preserve">r </w:t>
            </w:r>
            <w:r w:rsidRPr="007C173F">
              <w:rPr>
                <w:rFonts w:ascii="Bosch Office Sans" w:hAnsi="Bosch Office Sans"/>
              </w:rPr>
              <w:t>tabletop use with feet</w:t>
            </w:r>
          </w:p>
        </w:tc>
        <w:tc>
          <w:tcPr>
            <w:tcW w:w="2252" w:type="dxa"/>
          </w:tcPr>
          <w:p w14:paraId="13578A5B" w14:textId="5AE54CB1" w:rsidR="007C173F" w:rsidRDefault="007C173F" w:rsidP="00132B1F">
            <w:pPr>
              <w:tabs>
                <w:tab w:val="left" w:pos="2088"/>
              </w:tabs>
              <w:autoSpaceDE w:val="0"/>
              <w:rPr>
                <w:rFonts w:ascii="Bosch Office Sans" w:hAnsi="Bosch Office Sans"/>
              </w:rPr>
            </w:pPr>
            <w:r w:rsidRPr="007C173F">
              <w:rPr>
                <w:rFonts w:ascii="Bosch Office Sans" w:hAnsi="Bosch Office Sans"/>
              </w:rPr>
              <w:t>92 mm x 440 mm x 400 mm</w:t>
            </w:r>
          </w:p>
        </w:tc>
      </w:tr>
      <w:tr w:rsidR="007C173F" w14:paraId="555A93C9" w14:textId="77777777" w:rsidTr="007C173F">
        <w:tc>
          <w:tcPr>
            <w:tcW w:w="2251" w:type="dxa"/>
          </w:tcPr>
          <w:p w14:paraId="2527B985" w14:textId="06105C10" w:rsidR="007C173F" w:rsidRDefault="007C173F" w:rsidP="007C173F">
            <w:pPr>
              <w:tabs>
                <w:tab w:val="left" w:pos="2088"/>
              </w:tabs>
              <w:autoSpaceDE w:val="0"/>
              <w:rPr>
                <w:rFonts w:ascii="Bosch Office Sans" w:hAnsi="Bosch Office Sans"/>
              </w:rPr>
            </w:pPr>
            <w:r w:rsidRPr="007C173F">
              <w:rPr>
                <w:rFonts w:ascii="Bosch Office Sans" w:hAnsi="Bosch Office Sans"/>
              </w:rPr>
              <w:t>Dimensions (H x W x D) (in) for tabletop use with feet</w:t>
            </w:r>
          </w:p>
        </w:tc>
        <w:tc>
          <w:tcPr>
            <w:tcW w:w="2252" w:type="dxa"/>
          </w:tcPr>
          <w:p w14:paraId="0004DB38" w14:textId="4945702D" w:rsidR="007C173F" w:rsidRDefault="007C173F" w:rsidP="00132B1F">
            <w:pPr>
              <w:tabs>
                <w:tab w:val="left" w:pos="2088"/>
              </w:tabs>
              <w:autoSpaceDE w:val="0"/>
              <w:rPr>
                <w:rFonts w:ascii="Bosch Office Sans" w:hAnsi="Bosch Office Sans"/>
              </w:rPr>
            </w:pPr>
            <w:r w:rsidRPr="007C173F">
              <w:rPr>
                <w:rFonts w:ascii="Bosch Office Sans" w:hAnsi="Bosch Office Sans"/>
              </w:rPr>
              <w:t>3.60 in x 17.30 in x 16.70 in</w:t>
            </w:r>
          </w:p>
        </w:tc>
      </w:tr>
      <w:tr w:rsidR="007C173F" w14:paraId="66B8C246" w14:textId="77777777" w:rsidTr="007C173F">
        <w:tc>
          <w:tcPr>
            <w:tcW w:w="2251" w:type="dxa"/>
          </w:tcPr>
          <w:p w14:paraId="0EE478D0" w14:textId="3CA87FBE" w:rsidR="007C173F" w:rsidRDefault="007C173F" w:rsidP="007C173F">
            <w:pPr>
              <w:tabs>
                <w:tab w:val="left" w:pos="2088"/>
              </w:tabs>
              <w:autoSpaceDE w:val="0"/>
              <w:rPr>
                <w:rFonts w:ascii="Bosch Office Sans" w:hAnsi="Bosch Office Sans"/>
              </w:rPr>
            </w:pPr>
            <w:r w:rsidRPr="007C173F">
              <w:rPr>
                <w:rFonts w:ascii="Bosch Office Sans" w:hAnsi="Bosch Office Sans"/>
              </w:rPr>
              <w:t>Dimensions (H x W D) (mm) for 19”</w:t>
            </w:r>
            <w:r>
              <w:rPr>
                <w:rFonts w:ascii="Bosch Office Sans" w:hAnsi="Bosch Office Sans"/>
              </w:rPr>
              <w:t xml:space="preserve"> </w:t>
            </w:r>
            <w:r w:rsidRPr="007C173F">
              <w:rPr>
                <w:rFonts w:ascii="Bosch Office Sans" w:hAnsi="Bosch Office Sans"/>
              </w:rPr>
              <w:t>rack use, with brackets</w:t>
            </w:r>
          </w:p>
        </w:tc>
        <w:tc>
          <w:tcPr>
            <w:tcW w:w="2252" w:type="dxa"/>
          </w:tcPr>
          <w:p w14:paraId="6DFB8F63" w14:textId="73911E4F" w:rsidR="007C173F" w:rsidRDefault="007C173F" w:rsidP="00132B1F">
            <w:pPr>
              <w:tabs>
                <w:tab w:val="left" w:pos="2088"/>
              </w:tabs>
              <w:autoSpaceDE w:val="0"/>
              <w:rPr>
                <w:rFonts w:ascii="Bosch Office Sans" w:hAnsi="Bosch Office Sans"/>
              </w:rPr>
            </w:pPr>
            <w:r w:rsidRPr="007C173F">
              <w:rPr>
                <w:rFonts w:ascii="Bosch Office Sans" w:hAnsi="Bosch Office Sans"/>
              </w:rPr>
              <w:t>3.5 in x 19 in x 15.7 in</w:t>
            </w:r>
          </w:p>
        </w:tc>
      </w:tr>
      <w:tr w:rsidR="007C173F" w14:paraId="463D58AD" w14:textId="77777777" w:rsidTr="007C173F">
        <w:tc>
          <w:tcPr>
            <w:tcW w:w="2251" w:type="dxa"/>
          </w:tcPr>
          <w:p w14:paraId="5901D444" w14:textId="3AB99AC4" w:rsidR="007C173F" w:rsidRDefault="007C173F" w:rsidP="00132B1F">
            <w:pPr>
              <w:tabs>
                <w:tab w:val="left" w:pos="2088"/>
              </w:tabs>
              <w:autoSpaceDE w:val="0"/>
              <w:rPr>
                <w:rFonts w:ascii="Bosch Office Sans" w:hAnsi="Bosch Office Sans"/>
              </w:rPr>
            </w:pPr>
            <w:r w:rsidRPr="007C173F">
              <w:rPr>
                <w:rFonts w:ascii="Bosch Office Sans" w:hAnsi="Bosch Office Sans"/>
              </w:rPr>
              <w:t>In front of brackets (mm)</w:t>
            </w:r>
          </w:p>
        </w:tc>
        <w:tc>
          <w:tcPr>
            <w:tcW w:w="2252" w:type="dxa"/>
          </w:tcPr>
          <w:p w14:paraId="36391091" w14:textId="41FE2871" w:rsidR="007C173F" w:rsidRDefault="007C173F" w:rsidP="00132B1F">
            <w:pPr>
              <w:tabs>
                <w:tab w:val="left" w:pos="2088"/>
              </w:tabs>
              <w:autoSpaceDE w:val="0"/>
              <w:rPr>
                <w:rFonts w:ascii="Bosch Office Sans" w:hAnsi="Bosch Office Sans"/>
              </w:rPr>
            </w:pPr>
            <w:r w:rsidRPr="007C173F">
              <w:rPr>
                <w:rFonts w:ascii="Bosch Office Sans" w:hAnsi="Bosch Office Sans"/>
              </w:rPr>
              <w:t>40 mm</w:t>
            </w:r>
          </w:p>
        </w:tc>
      </w:tr>
      <w:tr w:rsidR="007C173F" w14:paraId="2B99D225" w14:textId="77777777" w:rsidTr="007C173F">
        <w:tc>
          <w:tcPr>
            <w:tcW w:w="2251" w:type="dxa"/>
          </w:tcPr>
          <w:p w14:paraId="3A7FC20F" w14:textId="07A86A7D" w:rsidR="007C173F" w:rsidRDefault="007C173F" w:rsidP="00132B1F">
            <w:pPr>
              <w:tabs>
                <w:tab w:val="left" w:pos="2088"/>
              </w:tabs>
              <w:autoSpaceDE w:val="0"/>
              <w:rPr>
                <w:rFonts w:ascii="Bosch Office Sans" w:hAnsi="Bosch Office Sans"/>
              </w:rPr>
            </w:pPr>
            <w:r w:rsidRPr="007C173F">
              <w:rPr>
                <w:rFonts w:ascii="Bosch Office Sans" w:hAnsi="Bosch Office Sans"/>
              </w:rPr>
              <w:t>In front of brackets (in)</w:t>
            </w:r>
          </w:p>
        </w:tc>
        <w:tc>
          <w:tcPr>
            <w:tcW w:w="2252" w:type="dxa"/>
          </w:tcPr>
          <w:p w14:paraId="524491CA" w14:textId="1204A67E" w:rsidR="007C173F" w:rsidRDefault="007C173F" w:rsidP="00132B1F">
            <w:pPr>
              <w:tabs>
                <w:tab w:val="left" w:pos="2088"/>
              </w:tabs>
              <w:autoSpaceDE w:val="0"/>
              <w:rPr>
                <w:rFonts w:ascii="Bosch Office Sans" w:hAnsi="Bosch Office Sans"/>
              </w:rPr>
            </w:pPr>
            <w:r w:rsidRPr="007C173F">
              <w:rPr>
                <w:rFonts w:ascii="Bosch Office Sans" w:hAnsi="Bosch Office Sans"/>
              </w:rPr>
              <w:t>1.6 in</w:t>
            </w:r>
          </w:p>
        </w:tc>
      </w:tr>
      <w:tr w:rsidR="007C173F" w14:paraId="5B4280BB" w14:textId="77777777" w:rsidTr="007C173F">
        <w:tc>
          <w:tcPr>
            <w:tcW w:w="2251" w:type="dxa"/>
          </w:tcPr>
          <w:p w14:paraId="471F8E29" w14:textId="3324D76A" w:rsidR="007C173F" w:rsidRDefault="007C173F" w:rsidP="00132B1F">
            <w:pPr>
              <w:tabs>
                <w:tab w:val="left" w:pos="2088"/>
              </w:tabs>
              <w:autoSpaceDE w:val="0"/>
              <w:rPr>
                <w:rFonts w:ascii="Bosch Office Sans" w:hAnsi="Bosch Office Sans"/>
              </w:rPr>
            </w:pPr>
            <w:r w:rsidRPr="007C173F">
              <w:rPr>
                <w:rFonts w:ascii="Bosch Office Sans" w:hAnsi="Bosch Office Sans"/>
              </w:rPr>
              <w:t>Behind brackets (mm)</w:t>
            </w:r>
          </w:p>
        </w:tc>
        <w:tc>
          <w:tcPr>
            <w:tcW w:w="2252" w:type="dxa"/>
          </w:tcPr>
          <w:p w14:paraId="209DA7FE" w14:textId="784B7D2F" w:rsidR="007C173F" w:rsidRDefault="007C173F" w:rsidP="00132B1F">
            <w:pPr>
              <w:tabs>
                <w:tab w:val="left" w:pos="2088"/>
              </w:tabs>
              <w:autoSpaceDE w:val="0"/>
              <w:rPr>
                <w:rFonts w:ascii="Bosch Office Sans" w:hAnsi="Bosch Office Sans"/>
              </w:rPr>
            </w:pPr>
            <w:r w:rsidRPr="007C173F">
              <w:rPr>
                <w:rFonts w:ascii="Bosch Office Sans" w:hAnsi="Bosch Office Sans"/>
              </w:rPr>
              <w:t>360 mm</w:t>
            </w:r>
          </w:p>
        </w:tc>
      </w:tr>
      <w:tr w:rsidR="007C173F" w14:paraId="64CA9603" w14:textId="77777777" w:rsidTr="007C173F">
        <w:tc>
          <w:tcPr>
            <w:tcW w:w="2251" w:type="dxa"/>
          </w:tcPr>
          <w:p w14:paraId="21516E63" w14:textId="5B3288DA" w:rsidR="007C173F" w:rsidRDefault="007C173F" w:rsidP="00132B1F">
            <w:pPr>
              <w:tabs>
                <w:tab w:val="left" w:pos="2088"/>
              </w:tabs>
              <w:autoSpaceDE w:val="0"/>
              <w:rPr>
                <w:rFonts w:ascii="Bosch Office Sans" w:hAnsi="Bosch Office Sans"/>
              </w:rPr>
            </w:pPr>
            <w:r w:rsidRPr="007C173F">
              <w:rPr>
                <w:rFonts w:ascii="Bosch Office Sans" w:hAnsi="Bosch Office Sans"/>
              </w:rPr>
              <w:t>Behind brackets (in)</w:t>
            </w:r>
          </w:p>
        </w:tc>
        <w:tc>
          <w:tcPr>
            <w:tcW w:w="2252" w:type="dxa"/>
          </w:tcPr>
          <w:p w14:paraId="4C048762" w14:textId="18F7C2A2" w:rsidR="007C173F" w:rsidRDefault="007C173F" w:rsidP="00132B1F">
            <w:pPr>
              <w:tabs>
                <w:tab w:val="left" w:pos="2088"/>
              </w:tabs>
              <w:autoSpaceDE w:val="0"/>
              <w:rPr>
                <w:rFonts w:ascii="Bosch Office Sans" w:hAnsi="Bosch Office Sans"/>
              </w:rPr>
            </w:pPr>
            <w:r w:rsidRPr="007C173F">
              <w:rPr>
                <w:rFonts w:ascii="Bosch Office Sans" w:hAnsi="Bosch Office Sans"/>
              </w:rPr>
              <w:t>14.2 in</w:t>
            </w:r>
          </w:p>
        </w:tc>
      </w:tr>
      <w:tr w:rsidR="007C173F" w14:paraId="7C7FFE10" w14:textId="77777777" w:rsidTr="007C173F">
        <w:tc>
          <w:tcPr>
            <w:tcW w:w="2251" w:type="dxa"/>
          </w:tcPr>
          <w:p w14:paraId="4AE9E202" w14:textId="44736FFB" w:rsidR="007C173F" w:rsidRDefault="007C173F" w:rsidP="00132B1F">
            <w:pPr>
              <w:tabs>
                <w:tab w:val="left" w:pos="2088"/>
              </w:tabs>
              <w:autoSpaceDE w:val="0"/>
              <w:rPr>
                <w:rFonts w:ascii="Bosch Office Sans" w:hAnsi="Bosch Office Sans"/>
              </w:rPr>
            </w:pPr>
            <w:r w:rsidRPr="007C173F">
              <w:rPr>
                <w:rFonts w:ascii="Bosch Office Sans" w:hAnsi="Bosch Office Sans"/>
              </w:rPr>
              <w:t>Weight (kg)</w:t>
            </w:r>
          </w:p>
        </w:tc>
        <w:tc>
          <w:tcPr>
            <w:tcW w:w="2252" w:type="dxa"/>
          </w:tcPr>
          <w:p w14:paraId="0990364E" w14:textId="1D7D0D19" w:rsidR="007C173F" w:rsidRDefault="007C173F" w:rsidP="00132B1F">
            <w:pPr>
              <w:tabs>
                <w:tab w:val="left" w:pos="2088"/>
              </w:tabs>
              <w:autoSpaceDE w:val="0"/>
              <w:rPr>
                <w:rFonts w:ascii="Bosch Office Sans" w:hAnsi="Bosch Office Sans"/>
              </w:rPr>
            </w:pPr>
            <w:r w:rsidRPr="007C173F">
              <w:rPr>
                <w:rFonts w:ascii="Bosch Office Sans" w:hAnsi="Bosch Office Sans"/>
              </w:rPr>
              <w:t>7.62 kg</w:t>
            </w:r>
          </w:p>
        </w:tc>
      </w:tr>
      <w:tr w:rsidR="007C173F" w14:paraId="5FA01A86" w14:textId="77777777" w:rsidTr="007C173F">
        <w:tc>
          <w:tcPr>
            <w:tcW w:w="2251" w:type="dxa"/>
          </w:tcPr>
          <w:p w14:paraId="5542A0B3" w14:textId="41343219" w:rsidR="007C173F" w:rsidRDefault="007C173F" w:rsidP="00132B1F">
            <w:pPr>
              <w:tabs>
                <w:tab w:val="left" w:pos="2088"/>
              </w:tabs>
              <w:autoSpaceDE w:val="0"/>
              <w:rPr>
                <w:rFonts w:ascii="Bosch Office Sans" w:hAnsi="Bosch Office Sans"/>
              </w:rPr>
            </w:pPr>
            <w:r w:rsidRPr="007C173F">
              <w:rPr>
                <w:rFonts w:ascii="Bosch Office Sans" w:hAnsi="Bosch Office Sans"/>
              </w:rPr>
              <w:t>Weight (lb)</w:t>
            </w:r>
          </w:p>
        </w:tc>
        <w:tc>
          <w:tcPr>
            <w:tcW w:w="2252" w:type="dxa"/>
          </w:tcPr>
          <w:p w14:paraId="781BDAA6" w14:textId="141DC9E9" w:rsidR="007C173F" w:rsidRDefault="007C173F" w:rsidP="00132B1F">
            <w:pPr>
              <w:tabs>
                <w:tab w:val="left" w:pos="2088"/>
              </w:tabs>
              <w:autoSpaceDE w:val="0"/>
              <w:rPr>
                <w:rFonts w:ascii="Bosch Office Sans" w:hAnsi="Bosch Office Sans"/>
              </w:rPr>
            </w:pPr>
            <w:r w:rsidRPr="007C173F">
              <w:rPr>
                <w:rFonts w:ascii="Bosch Office Sans" w:hAnsi="Bosch Office Sans"/>
              </w:rPr>
              <w:t>16.79 lb</w:t>
            </w:r>
          </w:p>
        </w:tc>
      </w:tr>
      <w:tr w:rsidR="007C173F" w14:paraId="595B819E" w14:textId="77777777" w:rsidTr="007C173F">
        <w:tc>
          <w:tcPr>
            <w:tcW w:w="2251" w:type="dxa"/>
          </w:tcPr>
          <w:p w14:paraId="1C266937" w14:textId="2046B92C" w:rsidR="007C173F" w:rsidRDefault="007C173F" w:rsidP="00132B1F">
            <w:pPr>
              <w:tabs>
                <w:tab w:val="left" w:pos="2088"/>
              </w:tabs>
              <w:autoSpaceDE w:val="0"/>
              <w:rPr>
                <w:rFonts w:ascii="Bosch Office Sans" w:hAnsi="Bosch Office Sans"/>
              </w:rPr>
            </w:pPr>
            <w:r w:rsidRPr="007C173F">
              <w:rPr>
                <w:rFonts w:ascii="Bosch Office Sans" w:hAnsi="Bosch Office Sans"/>
              </w:rPr>
              <w:t>Color in RAL</w:t>
            </w:r>
          </w:p>
        </w:tc>
        <w:tc>
          <w:tcPr>
            <w:tcW w:w="2252" w:type="dxa"/>
          </w:tcPr>
          <w:p w14:paraId="089F10FD" w14:textId="519C7CCE" w:rsidR="007C173F" w:rsidRDefault="007C173F" w:rsidP="00132B1F">
            <w:pPr>
              <w:tabs>
                <w:tab w:val="left" w:pos="2088"/>
              </w:tabs>
              <w:autoSpaceDE w:val="0"/>
              <w:rPr>
                <w:rFonts w:ascii="Bosch Office Sans" w:hAnsi="Bosch Office Sans"/>
              </w:rPr>
            </w:pPr>
            <w:r w:rsidRPr="007C173F">
              <w:rPr>
                <w:rFonts w:ascii="Bosch Office Sans" w:hAnsi="Bosch Office Sans"/>
              </w:rPr>
              <w:t>RAL 9017 Traffic black</w:t>
            </w:r>
          </w:p>
        </w:tc>
      </w:tr>
    </w:tbl>
    <w:p w14:paraId="0D283C83" w14:textId="15748186"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C173F" w14:paraId="469D61DB" w14:textId="77777777" w:rsidTr="007C173F">
        <w:tc>
          <w:tcPr>
            <w:tcW w:w="4503" w:type="dxa"/>
            <w:gridSpan w:val="2"/>
            <w:shd w:val="clear" w:color="auto" w:fill="D9D9D9" w:themeFill="background1" w:themeFillShade="D9"/>
          </w:tcPr>
          <w:p w14:paraId="4DFB8EAD" w14:textId="2B1D3ABD" w:rsidR="007C173F" w:rsidRDefault="007C173F" w:rsidP="00132B1F">
            <w:pPr>
              <w:autoSpaceDE w:val="0"/>
              <w:rPr>
                <w:rFonts w:ascii="Bosch Office Sans" w:hAnsi="Bosch Office Sans"/>
              </w:rPr>
            </w:pPr>
            <w:r>
              <w:rPr>
                <w:rFonts w:ascii="Bosch Office Sans" w:hAnsi="Bosch Office Sans"/>
              </w:rPr>
              <w:t>Environmental</w:t>
            </w:r>
          </w:p>
        </w:tc>
      </w:tr>
      <w:tr w:rsidR="007C173F" w14:paraId="304B2908" w14:textId="77777777" w:rsidTr="007C173F">
        <w:tc>
          <w:tcPr>
            <w:tcW w:w="2251" w:type="dxa"/>
          </w:tcPr>
          <w:p w14:paraId="1EBFF4B0" w14:textId="37F66C7E" w:rsidR="007C173F" w:rsidRDefault="007C173F" w:rsidP="00132B1F">
            <w:pPr>
              <w:autoSpaceDE w:val="0"/>
              <w:rPr>
                <w:rFonts w:ascii="Bosch Office Sans" w:hAnsi="Bosch Office Sans"/>
              </w:rPr>
            </w:pPr>
            <w:r w:rsidRPr="007C173F">
              <w:rPr>
                <w:rFonts w:ascii="Bosch Office Sans" w:hAnsi="Bosch Office Sans"/>
              </w:rPr>
              <w:t>Operating temperature (°C)</w:t>
            </w:r>
          </w:p>
        </w:tc>
        <w:tc>
          <w:tcPr>
            <w:tcW w:w="2252" w:type="dxa"/>
          </w:tcPr>
          <w:p w14:paraId="451ACD84" w14:textId="2BADCC3E" w:rsidR="007C173F" w:rsidRDefault="007C173F" w:rsidP="00132B1F">
            <w:pPr>
              <w:autoSpaceDE w:val="0"/>
              <w:rPr>
                <w:rFonts w:ascii="Bosch Office Sans" w:hAnsi="Bosch Office Sans"/>
              </w:rPr>
            </w:pPr>
            <w:r w:rsidRPr="007C173F">
              <w:rPr>
                <w:rFonts w:ascii="Bosch Office Sans" w:hAnsi="Bosch Office Sans"/>
              </w:rPr>
              <w:t>0 °C – 45 °C</w:t>
            </w:r>
          </w:p>
        </w:tc>
      </w:tr>
      <w:tr w:rsidR="007C173F" w14:paraId="0087E018" w14:textId="77777777" w:rsidTr="007C173F">
        <w:tc>
          <w:tcPr>
            <w:tcW w:w="2251" w:type="dxa"/>
          </w:tcPr>
          <w:p w14:paraId="4E71D6D8" w14:textId="0FA13180" w:rsidR="007C173F" w:rsidRDefault="007C173F" w:rsidP="00132B1F">
            <w:pPr>
              <w:autoSpaceDE w:val="0"/>
              <w:rPr>
                <w:rFonts w:ascii="Bosch Office Sans" w:hAnsi="Bosch Office Sans"/>
              </w:rPr>
            </w:pPr>
            <w:r w:rsidRPr="007C173F">
              <w:rPr>
                <w:rFonts w:ascii="Bosch Office Sans" w:hAnsi="Bosch Office Sans"/>
              </w:rPr>
              <w:t>Operating temperature (°F)</w:t>
            </w:r>
          </w:p>
        </w:tc>
        <w:tc>
          <w:tcPr>
            <w:tcW w:w="2252" w:type="dxa"/>
          </w:tcPr>
          <w:p w14:paraId="004C0C7E" w14:textId="3F508628" w:rsidR="007C173F" w:rsidRDefault="007C173F" w:rsidP="00132B1F">
            <w:pPr>
              <w:autoSpaceDE w:val="0"/>
              <w:rPr>
                <w:rFonts w:ascii="Bosch Office Sans" w:hAnsi="Bosch Office Sans"/>
              </w:rPr>
            </w:pPr>
            <w:r w:rsidRPr="007C173F">
              <w:rPr>
                <w:rFonts w:ascii="Bosch Office Sans" w:hAnsi="Bosch Office Sans"/>
              </w:rPr>
              <w:t>32 °F – 113 °F</w:t>
            </w:r>
          </w:p>
        </w:tc>
      </w:tr>
      <w:tr w:rsidR="007C173F" w14:paraId="73F29C41" w14:textId="77777777" w:rsidTr="007C173F">
        <w:tc>
          <w:tcPr>
            <w:tcW w:w="2251" w:type="dxa"/>
          </w:tcPr>
          <w:p w14:paraId="77ACB389" w14:textId="635A0587" w:rsidR="007C173F" w:rsidRDefault="007C173F" w:rsidP="00132B1F">
            <w:pPr>
              <w:autoSpaceDE w:val="0"/>
              <w:rPr>
                <w:rFonts w:ascii="Bosch Office Sans" w:hAnsi="Bosch Office Sans"/>
              </w:rPr>
            </w:pPr>
            <w:r w:rsidRPr="007C173F">
              <w:rPr>
                <w:rFonts w:ascii="Bosch Office Sans" w:hAnsi="Bosch Office Sans"/>
              </w:rPr>
              <w:t>Storage temperature (°C)</w:t>
            </w:r>
          </w:p>
        </w:tc>
        <w:tc>
          <w:tcPr>
            <w:tcW w:w="2252" w:type="dxa"/>
          </w:tcPr>
          <w:p w14:paraId="37708D89" w14:textId="5395F53F" w:rsidR="007C173F" w:rsidRDefault="007C173F" w:rsidP="00132B1F">
            <w:pPr>
              <w:autoSpaceDE w:val="0"/>
              <w:rPr>
                <w:rFonts w:ascii="Bosch Office Sans" w:hAnsi="Bosch Office Sans"/>
              </w:rPr>
            </w:pPr>
            <w:r w:rsidRPr="007C173F">
              <w:rPr>
                <w:rFonts w:ascii="Bosch Office Sans" w:hAnsi="Bosch Office Sans"/>
              </w:rPr>
              <w:t>-20 °C – 70 °C</w:t>
            </w:r>
          </w:p>
        </w:tc>
      </w:tr>
      <w:tr w:rsidR="007C173F" w14:paraId="29D7051C" w14:textId="77777777" w:rsidTr="007C173F">
        <w:tc>
          <w:tcPr>
            <w:tcW w:w="2251" w:type="dxa"/>
          </w:tcPr>
          <w:p w14:paraId="3D616180" w14:textId="6A5CFED8" w:rsidR="007C173F" w:rsidRDefault="007C173F" w:rsidP="00132B1F">
            <w:pPr>
              <w:autoSpaceDE w:val="0"/>
              <w:rPr>
                <w:rFonts w:ascii="Bosch Office Sans" w:hAnsi="Bosch Office Sans"/>
              </w:rPr>
            </w:pPr>
            <w:r w:rsidRPr="007C173F">
              <w:rPr>
                <w:rFonts w:ascii="Bosch Office Sans" w:hAnsi="Bosch Office Sans"/>
              </w:rPr>
              <w:t>Storage temperature (°F)</w:t>
            </w:r>
          </w:p>
        </w:tc>
        <w:tc>
          <w:tcPr>
            <w:tcW w:w="2252" w:type="dxa"/>
          </w:tcPr>
          <w:p w14:paraId="5BE636F4" w14:textId="2A4CA160" w:rsidR="007C173F" w:rsidRDefault="007C173F" w:rsidP="00132B1F">
            <w:pPr>
              <w:autoSpaceDE w:val="0"/>
              <w:rPr>
                <w:rFonts w:ascii="Bosch Office Sans" w:hAnsi="Bosch Office Sans"/>
              </w:rPr>
            </w:pPr>
            <w:r w:rsidRPr="007C173F">
              <w:rPr>
                <w:rFonts w:ascii="Bosch Office Sans" w:hAnsi="Bosch Office Sans"/>
              </w:rPr>
              <w:t>-4 °F – 158 °F</w:t>
            </w:r>
          </w:p>
        </w:tc>
      </w:tr>
      <w:tr w:rsidR="007C173F" w14:paraId="52F764E1" w14:textId="77777777" w:rsidTr="007C173F">
        <w:tc>
          <w:tcPr>
            <w:tcW w:w="2251" w:type="dxa"/>
          </w:tcPr>
          <w:p w14:paraId="38EBCE2D" w14:textId="7F63BE13" w:rsidR="007C173F" w:rsidRDefault="007C173F" w:rsidP="00132B1F">
            <w:pPr>
              <w:autoSpaceDE w:val="0"/>
              <w:rPr>
                <w:rFonts w:ascii="Bosch Office Sans" w:hAnsi="Bosch Office Sans"/>
              </w:rPr>
            </w:pPr>
            <w:r w:rsidRPr="007C173F">
              <w:rPr>
                <w:rFonts w:ascii="Bosch Office Sans" w:hAnsi="Bosch Office Sans"/>
              </w:rPr>
              <w:lastRenderedPageBreak/>
              <w:t>Transportation temperature (°C)</w:t>
            </w:r>
          </w:p>
        </w:tc>
        <w:tc>
          <w:tcPr>
            <w:tcW w:w="2252" w:type="dxa"/>
          </w:tcPr>
          <w:p w14:paraId="4951675E" w14:textId="385BFE8A" w:rsidR="007C173F" w:rsidRDefault="007C173F" w:rsidP="00132B1F">
            <w:pPr>
              <w:autoSpaceDE w:val="0"/>
              <w:rPr>
                <w:rFonts w:ascii="Bosch Office Sans" w:hAnsi="Bosch Office Sans"/>
              </w:rPr>
            </w:pPr>
            <w:r w:rsidRPr="007C173F">
              <w:rPr>
                <w:rFonts w:ascii="Bosch Office Sans" w:hAnsi="Bosch Office Sans"/>
              </w:rPr>
              <w:t>-20 °C – 70 °C</w:t>
            </w:r>
          </w:p>
        </w:tc>
      </w:tr>
      <w:tr w:rsidR="007C173F" w14:paraId="41F80562" w14:textId="77777777" w:rsidTr="007C173F">
        <w:tc>
          <w:tcPr>
            <w:tcW w:w="2251" w:type="dxa"/>
          </w:tcPr>
          <w:p w14:paraId="77E5DC82" w14:textId="4192157A" w:rsidR="007C173F" w:rsidRDefault="007C173F" w:rsidP="00132B1F">
            <w:pPr>
              <w:autoSpaceDE w:val="0"/>
              <w:rPr>
                <w:rFonts w:ascii="Bosch Office Sans" w:hAnsi="Bosch Office Sans"/>
              </w:rPr>
            </w:pPr>
            <w:r w:rsidRPr="007C173F">
              <w:rPr>
                <w:rFonts w:ascii="Bosch Office Sans" w:hAnsi="Bosch Office Sans"/>
              </w:rPr>
              <w:t>Transportation temperature (°F)</w:t>
            </w:r>
          </w:p>
        </w:tc>
        <w:tc>
          <w:tcPr>
            <w:tcW w:w="2252" w:type="dxa"/>
          </w:tcPr>
          <w:p w14:paraId="48496016" w14:textId="4C6F60BF" w:rsidR="007C173F" w:rsidRDefault="007C173F" w:rsidP="00132B1F">
            <w:pPr>
              <w:autoSpaceDE w:val="0"/>
              <w:rPr>
                <w:rFonts w:ascii="Bosch Office Sans" w:hAnsi="Bosch Office Sans"/>
              </w:rPr>
            </w:pPr>
            <w:r w:rsidRPr="007C173F">
              <w:rPr>
                <w:rFonts w:ascii="Bosch Office Sans" w:hAnsi="Bosch Office Sans"/>
              </w:rPr>
              <w:t>-4 °F – 158 °F</w:t>
            </w:r>
          </w:p>
        </w:tc>
      </w:tr>
      <w:tr w:rsidR="007C173F" w14:paraId="1B58DF8C" w14:textId="77777777" w:rsidTr="007C173F">
        <w:tc>
          <w:tcPr>
            <w:tcW w:w="2251" w:type="dxa"/>
          </w:tcPr>
          <w:p w14:paraId="66833824" w14:textId="77777777" w:rsidR="007C173F" w:rsidRPr="007C173F" w:rsidRDefault="007C173F" w:rsidP="007C173F">
            <w:pPr>
              <w:autoSpaceDE w:val="0"/>
              <w:rPr>
                <w:rFonts w:ascii="Bosch Office Sans" w:hAnsi="Bosch Office Sans"/>
              </w:rPr>
            </w:pPr>
            <w:r w:rsidRPr="007C173F">
              <w:rPr>
                <w:rFonts w:ascii="Bosch Office Sans" w:hAnsi="Bosch Office Sans"/>
              </w:rPr>
              <w:t>Operating relative humidity, non-</w:t>
            </w:r>
          </w:p>
          <w:p w14:paraId="62F34ED3" w14:textId="530D9B56" w:rsidR="007C173F" w:rsidRDefault="007C173F" w:rsidP="007C173F">
            <w:pPr>
              <w:autoSpaceDE w:val="0"/>
              <w:rPr>
                <w:rFonts w:ascii="Bosch Office Sans" w:hAnsi="Bosch Office Sans"/>
              </w:rPr>
            </w:pPr>
            <w:r w:rsidRPr="007C173F">
              <w:rPr>
                <w:rFonts w:ascii="Bosch Office Sans" w:hAnsi="Bosch Office Sans"/>
              </w:rPr>
              <w:t>condensing (%)</w:t>
            </w:r>
          </w:p>
        </w:tc>
        <w:tc>
          <w:tcPr>
            <w:tcW w:w="2252" w:type="dxa"/>
          </w:tcPr>
          <w:p w14:paraId="2B23E6C5" w14:textId="1F53F9FD" w:rsidR="007C173F" w:rsidRDefault="007C173F" w:rsidP="00132B1F">
            <w:pPr>
              <w:autoSpaceDE w:val="0"/>
              <w:rPr>
                <w:rFonts w:ascii="Bosch Office Sans" w:hAnsi="Bosch Office Sans"/>
              </w:rPr>
            </w:pPr>
            <w:r w:rsidRPr="007C173F">
              <w:rPr>
                <w:rFonts w:ascii="Bosch Office Sans" w:hAnsi="Bosch Office Sans"/>
              </w:rPr>
              <w:t>5% – 96%</w:t>
            </w:r>
          </w:p>
        </w:tc>
      </w:tr>
    </w:tbl>
    <w:p w14:paraId="32D5AD59" w14:textId="77777777" w:rsidR="00132B1F" w:rsidRPr="009D0BFD" w:rsidRDefault="00132B1F" w:rsidP="00132B1F">
      <w:pPr>
        <w:autoSpaceDE w:val="0"/>
        <w:rPr>
          <w:rFonts w:ascii="Bosch Office Sans" w:hAnsi="Bosch Office Sans"/>
        </w:rPr>
      </w:pPr>
    </w:p>
    <w:p w14:paraId="4A67F996"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be or similar to</w:t>
      </w:r>
    </w:p>
    <w:p w14:paraId="11DEC98F" w14:textId="355342AE" w:rsidR="00132B1F" w:rsidRPr="009D0BFD" w:rsidRDefault="00132B1F" w:rsidP="00132B1F">
      <w:pPr>
        <w:autoSpaceDE w:val="0"/>
        <w:rPr>
          <w:rFonts w:ascii="Bosch Office Sans" w:hAnsi="Bosch Office Sans"/>
        </w:rPr>
      </w:pPr>
      <w:r w:rsidRPr="009D0BFD">
        <w:rPr>
          <w:rFonts w:ascii="Bosch Office Sans" w:hAnsi="Bosch Office Sans"/>
        </w:rPr>
        <w:t xml:space="preserve">DCNM-APS2 Audio </w:t>
      </w:r>
      <w:r w:rsidR="00A905D3" w:rsidRPr="009D0BFD">
        <w:rPr>
          <w:rFonts w:ascii="Bosch Office Sans" w:hAnsi="Bosch Office Sans"/>
        </w:rPr>
        <w:t>processing and p</w:t>
      </w:r>
      <w:r w:rsidRPr="009D0BFD">
        <w:rPr>
          <w:rFonts w:ascii="Bosch Office Sans" w:hAnsi="Bosch Office Sans"/>
        </w:rPr>
        <w:t xml:space="preserve">owering </w:t>
      </w:r>
      <w:r w:rsidR="00A905D3" w:rsidRPr="009D0BFD">
        <w:rPr>
          <w:rFonts w:ascii="Bosch Office Sans" w:hAnsi="Bosch Office Sans"/>
        </w:rPr>
        <w:t>s</w:t>
      </w:r>
      <w:r w:rsidRPr="009D0BFD">
        <w:rPr>
          <w:rFonts w:ascii="Bosch Office Sans" w:hAnsi="Bosch Office Sans"/>
        </w:rPr>
        <w:t>witch</w:t>
      </w:r>
      <w:bookmarkStart w:id="73" w:name="__RefHeading__99_768757415"/>
      <w:bookmarkEnd w:id="73"/>
      <w:r w:rsidRPr="009D0BFD">
        <w:rPr>
          <w:rFonts w:ascii="Bosch Office Sans" w:hAnsi="Bosch Office Sans"/>
        </w:rPr>
        <w:t>.</w:t>
      </w:r>
    </w:p>
    <w:p w14:paraId="2AE7332A" w14:textId="71C062AD" w:rsidR="00132B1F" w:rsidRPr="009D0BFD" w:rsidRDefault="00132B1F" w:rsidP="00132B1F">
      <w:pPr>
        <w:pStyle w:val="Heading2"/>
        <w:rPr>
          <w:rFonts w:ascii="Bosch Office Sans" w:hAnsi="Bosch Office Sans"/>
        </w:rPr>
      </w:pPr>
      <w:bookmarkStart w:id="74" w:name="_Toc135041485"/>
      <w:bookmarkStart w:id="75" w:name="_Toc239855025"/>
      <w:r w:rsidRPr="009D0BFD">
        <w:rPr>
          <w:rFonts w:ascii="Bosch Office Sans" w:hAnsi="Bosch Office Sans"/>
        </w:rPr>
        <w:t xml:space="preserve">Powering </w:t>
      </w:r>
      <w:r w:rsidR="00D17EF7" w:rsidRPr="009D0BFD">
        <w:rPr>
          <w:rFonts w:ascii="Bosch Office Sans" w:hAnsi="Bosch Office Sans"/>
        </w:rPr>
        <w:t>switch</w:t>
      </w:r>
      <w:bookmarkEnd w:id="74"/>
      <w:bookmarkEnd w:id="75"/>
    </w:p>
    <w:p w14:paraId="02A29F4A" w14:textId="77777777" w:rsidR="00132B1F" w:rsidRPr="009D0BFD" w:rsidRDefault="00132B1F" w:rsidP="00132B1F">
      <w:pPr>
        <w:rPr>
          <w:rFonts w:ascii="Bosch Office Sans" w:hAnsi="Bosch Office Sans"/>
        </w:rPr>
      </w:pPr>
    </w:p>
    <w:p w14:paraId="33C582DF" w14:textId="3BB2990C" w:rsidR="00132B1F" w:rsidRPr="009D0BFD" w:rsidRDefault="00132B1F" w:rsidP="00132B1F">
      <w:pPr>
        <w:autoSpaceDE w:val="0"/>
        <w:rPr>
          <w:rFonts w:ascii="Bosch Office Sans" w:hAnsi="Bosch Office Sans"/>
        </w:rPr>
      </w:pPr>
      <w:r w:rsidRPr="009D0BFD">
        <w:rPr>
          <w:rFonts w:ascii="Bosch Office Sans" w:hAnsi="Bosch Office Sans"/>
        </w:rPr>
        <w:t xml:space="preserve">The powering device shall be used in combination with </w:t>
      </w:r>
      <w:r w:rsidR="00D17EF7" w:rsidRPr="009D0BFD">
        <w:rPr>
          <w:rFonts w:ascii="Bosch Office Sans" w:hAnsi="Bosch Office Sans"/>
        </w:rPr>
        <w:t>an</w:t>
      </w:r>
      <w:r w:rsidRPr="009D0BFD">
        <w:rPr>
          <w:rFonts w:ascii="Bosch Office Sans" w:hAnsi="Bosch Office Sans"/>
        </w:rPr>
        <w:t xml:space="preserve"> </w:t>
      </w:r>
      <w:r w:rsidR="008F1BA8" w:rsidRPr="009D0BFD">
        <w:rPr>
          <w:rFonts w:ascii="Bosch Office Sans" w:hAnsi="Bosch Office Sans"/>
        </w:rPr>
        <w:t xml:space="preserve">audio processing and powering device </w:t>
      </w:r>
      <w:r w:rsidRPr="009D0BFD">
        <w:rPr>
          <w:rFonts w:ascii="Bosch Office Sans" w:hAnsi="Bosch Office Sans"/>
        </w:rPr>
        <w:t>to supply extra power to the network. The built</w:t>
      </w:r>
      <w:r w:rsidRPr="009D0BFD">
        <w:rPr>
          <w:rFonts w:ascii="Bosch Office Sans" w:eastAsia="MS Mincho" w:hAnsi="Bosch Office Sans" w:cs="MS Mincho"/>
          <w:rtl/>
        </w:rPr>
        <w:t>‑</w:t>
      </w:r>
      <w:r w:rsidRPr="009D0BFD">
        <w:rPr>
          <w:rFonts w:ascii="Bosch Office Sans" w:hAnsi="Bosch Office Sans"/>
        </w:rPr>
        <w:t>in Ethernet switch shall connect all devices in the system together in a network. It shall support loop</w:t>
      </w:r>
      <w:r w:rsidRPr="009D0BFD">
        <w:rPr>
          <w:rFonts w:ascii="Bosch Office Sans" w:eastAsia="MS Mincho" w:hAnsi="Bosch Office Sans" w:cs="MS Mincho"/>
          <w:rtl/>
        </w:rPr>
        <w:t>‑</w:t>
      </w:r>
      <w:r w:rsidRPr="009D0BFD">
        <w:rPr>
          <w:rFonts w:ascii="Bosch Office Sans" w:hAnsi="Bosch Office Sans"/>
        </w:rPr>
        <w:t>through connection and cable redundancy. The powering device shall have no user controls and shall be controlled remotely.</w:t>
      </w:r>
    </w:p>
    <w:p w14:paraId="3B3A6634" w14:textId="77777777" w:rsidR="00132B1F" w:rsidRPr="009D0BFD" w:rsidRDefault="00132B1F" w:rsidP="00132B1F">
      <w:pPr>
        <w:autoSpaceDE w:val="0"/>
        <w:rPr>
          <w:rFonts w:ascii="Bosch Office Sans" w:hAnsi="Bosch Office Sans"/>
        </w:rPr>
      </w:pPr>
    </w:p>
    <w:p w14:paraId="4A6FA46B"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features and benefits:</w:t>
      </w:r>
    </w:p>
    <w:p w14:paraId="38037A4F"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Zero configuration.</w:t>
      </w:r>
    </w:p>
    <w:p w14:paraId="7877EF9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Fully compatible to the Ethernet (IEEE802.3) and OMNEO standard.</w:t>
      </w:r>
    </w:p>
    <w:p w14:paraId="2C2EFA8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loop</w:t>
      </w:r>
      <w:r w:rsidRPr="009D0BFD">
        <w:rPr>
          <w:rFonts w:ascii="Bosch Office Sans" w:eastAsia="MS Mincho" w:hAnsi="Bosch Office Sans" w:cs="MS Mincho"/>
          <w:rtl/>
        </w:rPr>
        <w:t>‑</w:t>
      </w:r>
      <w:r w:rsidRPr="009D0BFD">
        <w:rPr>
          <w:rFonts w:ascii="Bosch Office Sans" w:hAnsi="Bosch Office Sans"/>
        </w:rPr>
        <w:t>through connection with cable redundancy.</w:t>
      </w:r>
    </w:p>
    <w:p w14:paraId="214DC6F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Standby mode (environment friendly).</w:t>
      </w:r>
    </w:p>
    <w:p w14:paraId="3FD6B4DE" w14:textId="77777777" w:rsidR="00132B1F" w:rsidRPr="009D0BFD" w:rsidRDefault="00132B1F" w:rsidP="00132B1F">
      <w:pPr>
        <w:autoSpaceDE w:val="0"/>
        <w:rPr>
          <w:rFonts w:ascii="Bosch Office Sans" w:hAnsi="Bosch Office Sans"/>
        </w:rPr>
      </w:pPr>
    </w:p>
    <w:p w14:paraId="2AE578E6"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controls and indicators:</w:t>
      </w:r>
    </w:p>
    <w:p w14:paraId="405BD7A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switch on the rear to power on the powering device.</w:t>
      </w:r>
    </w:p>
    <w:p w14:paraId="1E6C580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LED on the front to show: green (power on), amber (standby), blinking (no connection to the system).</w:t>
      </w:r>
    </w:p>
    <w:p w14:paraId="3D79561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LED on the rear to show: green (power availability on each powered socket), red (overload per powered socket).</w:t>
      </w:r>
    </w:p>
    <w:p w14:paraId="72E8728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Ethernet LED’s yellow and amber for each socket.</w:t>
      </w:r>
    </w:p>
    <w:p w14:paraId="5A7E1AB4"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Independent powered sockets; a short circuit on one socket does not influence the other sockets.</w:t>
      </w:r>
    </w:p>
    <w:p w14:paraId="32D342D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Supports hot plug and play.</w:t>
      </w:r>
    </w:p>
    <w:p w14:paraId="6DB7BE3E"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interconnections:</w:t>
      </w:r>
    </w:p>
    <w:p w14:paraId="3D0A3AB3"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Mains power supply auto ranging input.</w:t>
      </w:r>
    </w:p>
    <w:p w14:paraId="4C7AA757"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1 socket with Ethernet without power, compatible with RJ45.</w:t>
      </w:r>
    </w:p>
    <w:p w14:paraId="187284E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3 sockets with Ethernet with high power supply, compatible with RJ45to power at least 10 conference devices.</w:t>
      </w:r>
    </w:p>
    <w:p w14:paraId="7C626D82"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 xml:space="preserve">1 socket with Ethernet with constant low power supply, compatible with RJ45 for remote switching from standby to </w:t>
      </w:r>
      <w:r w:rsidRPr="009D0BFD">
        <w:rPr>
          <w:rFonts w:ascii="Bosch Office Sans" w:hAnsi="Bosch Office Sans"/>
        </w:rPr>
        <w:t>operational state by use off a conference device.</w:t>
      </w:r>
    </w:p>
    <w:p w14:paraId="67100644" w14:textId="77777777" w:rsidR="00132B1F" w:rsidRPr="009D0BFD" w:rsidRDefault="00132B1F" w:rsidP="00132B1F">
      <w:pPr>
        <w:autoSpaceDE w:val="0"/>
        <w:rPr>
          <w:rFonts w:ascii="Bosch Office Sans" w:hAnsi="Bosch Office Sans"/>
        </w:rPr>
      </w:pPr>
    </w:p>
    <w:p w14:paraId="6CCD4A39"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have the following Technical Specifications:</w:t>
      </w:r>
    </w:p>
    <w:p w14:paraId="1AA55FA6" w14:textId="23D4EBEA"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63153" w14:paraId="617B03F1" w14:textId="77777777" w:rsidTr="00763153">
        <w:tc>
          <w:tcPr>
            <w:tcW w:w="4503" w:type="dxa"/>
            <w:gridSpan w:val="2"/>
            <w:shd w:val="clear" w:color="auto" w:fill="D9D9D9" w:themeFill="background1" w:themeFillShade="D9"/>
          </w:tcPr>
          <w:p w14:paraId="7B9014CD" w14:textId="2C21BF58" w:rsidR="00763153" w:rsidRDefault="00763153" w:rsidP="00132B1F">
            <w:pPr>
              <w:autoSpaceDE w:val="0"/>
              <w:rPr>
                <w:rFonts w:ascii="Bosch Office Sans" w:hAnsi="Bosch Office Sans"/>
              </w:rPr>
            </w:pPr>
            <w:r>
              <w:rPr>
                <w:rFonts w:ascii="Bosch Office Sans" w:hAnsi="Bosch Office Sans"/>
              </w:rPr>
              <w:t>Electrical</w:t>
            </w:r>
          </w:p>
        </w:tc>
      </w:tr>
      <w:tr w:rsidR="00763153" w14:paraId="717CB6A5" w14:textId="77777777" w:rsidTr="00763153">
        <w:tc>
          <w:tcPr>
            <w:tcW w:w="2251" w:type="dxa"/>
          </w:tcPr>
          <w:p w14:paraId="47531DFA" w14:textId="3B3D208C" w:rsidR="00763153" w:rsidRDefault="00763153" w:rsidP="00132B1F">
            <w:pPr>
              <w:autoSpaceDE w:val="0"/>
              <w:rPr>
                <w:rFonts w:ascii="Bosch Office Sans" w:hAnsi="Bosch Office Sans"/>
              </w:rPr>
            </w:pPr>
            <w:r w:rsidRPr="009D0BFD">
              <w:rPr>
                <w:rFonts w:ascii="Bosch Office Sans" w:hAnsi="Bosch Office Sans"/>
              </w:rPr>
              <w:t>Supply voltage</w:t>
            </w:r>
          </w:p>
        </w:tc>
        <w:tc>
          <w:tcPr>
            <w:tcW w:w="2252" w:type="dxa"/>
          </w:tcPr>
          <w:p w14:paraId="5AB1C919" w14:textId="7B0D7542" w:rsidR="00763153" w:rsidRDefault="00763153" w:rsidP="00132B1F">
            <w:pPr>
              <w:autoSpaceDE w:val="0"/>
              <w:rPr>
                <w:rFonts w:ascii="Bosch Office Sans" w:hAnsi="Bosch Office Sans"/>
              </w:rPr>
            </w:pPr>
            <w:r w:rsidRPr="009D0BFD">
              <w:rPr>
                <w:rFonts w:ascii="Bosch Office Sans" w:hAnsi="Bosch Office Sans"/>
              </w:rPr>
              <w:t>100/240 Vac 50-60 Hz</w:t>
            </w:r>
          </w:p>
        </w:tc>
      </w:tr>
      <w:tr w:rsidR="00763153" w14:paraId="62E0141F" w14:textId="77777777" w:rsidTr="00763153">
        <w:tc>
          <w:tcPr>
            <w:tcW w:w="2251" w:type="dxa"/>
          </w:tcPr>
          <w:p w14:paraId="5877CDBA" w14:textId="6629B189" w:rsidR="00763153" w:rsidRDefault="00763153" w:rsidP="00132B1F">
            <w:pPr>
              <w:autoSpaceDE w:val="0"/>
              <w:rPr>
                <w:rFonts w:ascii="Bosch Office Sans" w:hAnsi="Bosch Office Sans"/>
              </w:rPr>
            </w:pPr>
            <w:r w:rsidRPr="009D0BFD">
              <w:rPr>
                <w:rFonts w:ascii="Bosch Office Sans" w:hAnsi="Bosch Office Sans"/>
              </w:rPr>
              <w:t>Power consumption</w:t>
            </w:r>
          </w:p>
        </w:tc>
        <w:tc>
          <w:tcPr>
            <w:tcW w:w="2252" w:type="dxa"/>
          </w:tcPr>
          <w:p w14:paraId="071C4718" w14:textId="528C6D89" w:rsidR="00763153" w:rsidRDefault="00763153" w:rsidP="00132B1F">
            <w:pPr>
              <w:autoSpaceDE w:val="0"/>
              <w:rPr>
                <w:rFonts w:ascii="Bosch Office Sans" w:hAnsi="Bosch Office Sans"/>
              </w:rPr>
            </w:pPr>
            <w:r w:rsidRPr="009D0BFD">
              <w:rPr>
                <w:rFonts w:ascii="Bosch Office Sans" w:hAnsi="Bosch Office Sans"/>
              </w:rPr>
              <w:t>530 W</w:t>
            </w:r>
          </w:p>
        </w:tc>
      </w:tr>
      <w:tr w:rsidR="00763153" w14:paraId="45A9E743" w14:textId="77777777" w:rsidTr="00763153">
        <w:tc>
          <w:tcPr>
            <w:tcW w:w="2251" w:type="dxa"/>
          </w:tcPr>
          <w:p w14:paraId="4970D023" w14:textId="69DA7FD6" w:rsidR="00763153" w:rsidRDefault="00763153" w:rsidP="00132B1F">
            <w:pPr>
              <w:autoSpaceDE w:val="0"/>
              <w:rPr>
                <w:rFonts w:ascii="Bosch Office Sans" w:hAnsi="Bosch Office Sans"/>
              </w:rPr>
            </w:pPr>
            <w:r w:rsidRPr="009D0BFD">
              <w:rPr>
                <w:rFonts w:ascii="Bosch Office Sans" w:hAnsi="Bosch Office Sans"/>
              </w:rPr>
              <w:t>System supply</w:t>
            </w:r>
          </w:p>
        </w:tc>
        <w:tc>
          <w:tcPr>
            <w:tcW w:w="2252" w:type="dxa"/>
          </w:tcPr>
          <w:p w14:paraId="07EDB79E" w14:textId="2E5BC0C7" w:rsidR="00763153" w:rsidRDefault="00763153" w:rsidP="00132B1F">
            <w:pPr>
              <w:autoSpaceDE w:val="0"/>
              <w:rPr>
                <w:rFonts w:ascii="Bosch Office Sans" w:hAnsi="Bosch Office Sans"/>
              </w:rPr>
            </w:pPr>
            <w:r w:rsidRPr="009D0BFD">
              <w:rPr>
                <w:rFonts w:ascii="Bosch Office Sans" w:hAnsi="Bosch Office Sans"/>
              </w:rPr>
              <w:t>48 Vdc</w:t>
            </w:r>
          </w:p>
        </w:tc>
      </w:tr>
      <w:tr w:rsidR="00763153" w14:paraId="153525CC" w14:textId="77777777" w:rsidTr="00763153">
        <w:tc>
          <w:tcPr>
            <w:tcW w:w="2251" w:type="dxa"/>
          </w:tcPr>
          <w:p w14:paraId="2219DE64" w14:textId="0BFD2636" w:rsidR="00763153" w:rsidRDefault="00763153" w:rsidP="00132B1F">
            <w:pPr>
              <w:autoSpaceDE w:val="0"/>
              <w:rPr>
                <w:rFonts w:ascii="Bosch Office Sans" w:hAnsi="Bosch Office Sans"/>
              </w:rPr>
            </w:pPr>
            <w:r w:rsidRPr="009D0BFD">
              <w:rPr>
                <w:rFonts w:ascii="Bosch Office Sans" w:hAnsi="Bosch Office Sans"/>
              </w:rPr>
              <w:t>Total power supply</w:t>
            </w:r>
          </w:p>
        </w:tc>
        <w:tc>
          <w:tcPr>
            <w:tcW w:w="2252" w:type="dxa"/>
          </w:tcPr>
          <w:p w14:paraId="55756F21" w14:textId="1B9E04D7" w:rsidR="00763153" w:rsidRDefault="00763153" w:rsidP="00132B1F">
            <w:pPr>
              <w:autoSpaceDE w:val="0"/>
              <w:rPr>
                <w:rFonts w:ascii="Bosch Office Sans" w:hAnsi="Bosch Office Sans"/>
              </w:rPr>
            </w:pPr>
            <w:r w:rsidRPr="00763153">
              <w:rPr>
                <w:rFonts w:ascii="Bosch Office Sans" w:hAnsi="Bosch Office Sans"/>
              </w:rPr>
              <w:t>3x 144 W + 15 W</w:t>
            </w:r>
          </w:p>
        </w:tc>
      </w:tr>
    </w:tbl>
    <w:p w14:paraId="553F0F5D" w14:textId="7E0D32BD" w:rsidR="00132B1F" w:rsidRDefault="00132B1F" w:rsidP="00132B1F">
      <w:pPr>
        <w:tabs>
          <w:tab w:val="left" w:pos="2088"/>
        </w:tabs>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2151B9" w14:paraId="62CBAA26" w14:textId="77777777" w:rsidTr="002151B9">
        <w:tc>
          <w:tcPr>
            <w:tcW w:w="4503" w:type="dxa"/>
            <w:gridSpan w:val="2"/>
            <w:shd w:val="clear" w:color="auto" w:fill="D9D9D9" w:themeFill="background1" w:themeFillShade="D9"/>
          </w:tcPr>
          <w:p w14:paraId="4DD440ED" w14:textId="2541AEBB" w:rsidR="002151B9" w:rsidRDefault="002151B9" w:rsidP="00132B1F">
            <w:pPr>
              <w:tabs>
                <w:tab w:val="left" w:pos="2088"/>
              </w:tabs>
              <w:autoSpaceDE w:val="0"/>
              <w:rPr>
                <w:rFonts w:ascii="Bosch Office Sans" w:hAnsi="Bosch Office Sans"/>
              </w:rPr>
            </w:pPr>
            <w:r>
              <w:rPr>
                <w:rFonts w:ascii="Bosch Office Sans" w:hAnsi="Bosch Office Sans"/>
              </w:rPr>
              <w:t>Mechanical</w:t>
            </w:r>
          </w:p>
        </w:tc>
      </w:tr>
      <w:tr w:rsidR="002151B9" w14:paraId="5DF1E256" w14:textId="77777777" w:rsidTr="002151B9">
        <w:tc>
          <w:tcPr>
            <w:tcW w:w="2251" w:type="dxa"/>
          </w:tcPr>
          <w:p w14:paraId="3A4B5CC8" w14:textId="30786231" w:rsidR="002151B9" w:rsidRDefault="002151B9" w:rsidP="00132B1F">
            <w:pPr>
              <w:tabs>
                <w:tab w:val="left" w:pos="2088"/>
              </w:tabs>
              <w:autoSpaceDE w:val="0"/>
              <w:rPr>
                <w:rFonts w:ascii="Bosch Office Sans" w:hAnsi="Bosch Office Sans"/>
              </w:rPr>
            </w:pPr>
            <w:r w:rsidRPr="002151B9">
              <w:rPr>
                <w:rFonts w:ascii="Bosch Office Sans" w:hAnsi="Bosch Office Sans"/>
              </w:rPr>
              <w:t>Mounting</w:t>
            </w:r>
          </w:p>
        </w:tc>
        <w:tc>
          <w:tcPr>
            <w:tcW w:w="2252" w:type="dxa"/>
          </w:tcPr>
          <w:p w14:paraId="78332A7C" w14:textId="5EC7A177" w:rsidR="002151B9" w:rsidRDefault="002151B9" w:rsidP="002151B9">
            <w:pPr>
              <w:tabs>
                <w:tab w:val="left" w:pos="2088"/>
              </w:tabs>
              <w:autoSpaceDE w:val="0"/>
              <w:rPr>
                <w:rFonts w:ascii="Bosch Office Sans" w:hAnsi="Bosch Office Sans"/>
              </w:rPr>
            </w:pPr>
            <w:r w:rsidRPr="002151B9">
              <w:rPr>
                <w:rFonts w:ascii="Bosch Office Sans" w:hAnsi="Bosch Office Sans"/>
              </w:rPr>
              <w:t>Tabletop or mounted in a 19”</w:t>
            </w:r>
            <w:r>
              <w:rPr>
                <w:rFonts w:ascii="Bosch Office Sans" w:hAnsi="Bosch Office Sans"/>
              </w:rPr>
              <w:t xml:space="preserve"> </w:t>
            </w:r>
            <w:r w:rsidRPr="002151B9">
              <w:rPr>
                <w:rFonts w:ascii="Bosch Office Sans" w:hAnsi="Bosch Office Sans"/>
              </w:rPr>
              <w:t>rack</w:t>
            </w:r>
          </w:p>
        </w:tc>
      </w:tr>
      <w:tr w:rsidR="002151B9" w:rsidRPr="002151B9" w14:paraId="5C3537C0" w14:textId="77777777" w:rsidTr="002151B9">
        <w:tc>
          <w:tcPr>
            <w:tcW w:w="2251" w:type="dxa"/>
          </w:tcPr>
          <w:p w14:paraId="2384F0DC" w14:textId="20D2212D" w:rsidR="002151B9" w:rsidRPr="002151B9" w:rsidRDefault="002151B9" w:rsidP="002151B9">
            <w:pPr>
              <w:tabs>
                <w:tab w:val="left" w:pos="2088"/>
              </w:tabs>
              <w:autoSpaceDE w:val="0"/>
              <w:rPr>
                <w:rFonts w:ascii="Bosch Office Sans" w:hAnsi="Bosch Office Sans"/>
                <w:lang w:val="pt-PT"/>
              </w:rPr>
            </w:pPr>
            <w:r w:rsidRPr="002151B9">
              <w:rPr>
                <w:rFonts w:ascii="Bosch Office Sans" w:hAnsi="Bosch Office Sans"/>
                <w:lang w:val="pt-PT"/>
              </w:rPr>
              <w:t>Dimensions (H x W x D)</w:t>
            </w:r>
          </w:p>
        </w:tc>
        <w:tc>
          <w:tcPr>
            <w:tcW w:w="2252" w:type="dxa"/>
          </w:tcPr>
          <w:p w14:paraId="548FBD77" w14:textId="77777777" w:rsidR="002151B9" w:rsidRDefault="002151B9" w:rsidP="002151B9">
            <w:pPr>
              <w:tabs>
                <w:tab w:val="left" w:pos="2088"/>
              </w:tabs>
              <w:autoSpaceDE w:val="0"/>
              <w:rPr>
                <w:rFonts w:ascii="Bosch Office Sans" w:hAnsi="Bosch Office Sans"/>
              </w:rPr>
            </w:pPr>
            <w:r w:rsidRPr="002151B9">
              <w:rPr>
                <w:rFonts w:ascii="Bosch Office Sans" w:hAnsi="Bosch Office Sans"/>
              </w:rPr>
              <w:t>For tabletop use, with feet:</w:t>
            </w:r>
            <w:r>
              <w:rPr>
                <w:rFonts w:ascii="Bosch Office Sans" w:hAnsi="Bosch Office Sans"/>
              </w:rPr>
              <w:t xml:space="preserve"> </w:t>
            </w:r>
            <w:r w:rsidRPr="002151B9">
              <w:rPr>
                <w:rFonts w:ascii="Bosch Office Sans" w:hAnsi="Bosch Office Sans"/>
              </w:rPr>
              <w:t>92 x 440 x 400 mm</w:t>
            </w:r>
            <w:r>
              <w:rPr>
                <w:rFonts w:ascii="Bosch Office Sans" w:hAnsi="Bosch Office Sans"/>
              </w:rPr>
              <w:t xml:space="preserve"> </w:t>
            </w:r>
            <w:r w:rsidRPr="002151B9">
              <w:rPr>
                <w:rFonts w:ascii="Bosch Office Sans" w:hAnsi="Bosch Office Sans"/>
              </w:rPr>
              <w:t>(3.6 x 17.3 x 15.7 in)</w:t>
            </w:r>
          </w:p>
          <w:p w14:paraId="6F01F388" w14:textId="55598C59"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For 19” rack use, with brackets:</w:t>
            </w:r>
            <w:r>
              <w:rPr>
                <w:rFonts w:ascii="Bosch Office Sans" w:hAnsi="Bosch Office Sans"/>
              </w:rPr>
              <w:t xml:space="preserve"> </w:t>
            </w:r>
            <w:r w:rsidRPr="002151B9">
              <w:rPr>
                <w:rFonts w:ascii="Bosch Office Sans" w:hAnsi="Bosch Office Sans"/>
              </w:rPr>
              <w:t>88 x 483 x 400 mm</w:t>
            </w:r>
            <w:r>
              <w:rPr>
                <w:rFonts w:ascii="Bosch Office Sans" w:hAnsi="Bosch Office Sans"/>
              </w:rPr>
              <w:t xml:space="preserve"> </w:t>
            </w:r>
            <w:r w:rsidRPr="002151B9">
              <w:rPr>
                <w:rFonts w:ascii="Bosch Office Sans" w:hAnsi="Bosch Office Sans"/>
              </w:rPr>
              <w:t>(3.5 x 19 x 15.7 in)</w:t>
            </w:r>
          </w:p>
          <w:p w14:paraId="7ABE1B7B" w14:textId="77777777" w:rsidR="002151B9" w:rsidRDefault="002151B9" w:rsidP="002151B9">
            <w:pPr>
              <w:tabs>
                <w:tab w:val="left" w:pos="2088"/>
              </w:tabs>
              <w:autoSpaceDE w:val="0"/>
              <w:rPr>
                <w:rFonts w:ascii="Bosch Office Sans" w:hAnsi="Bosch Office Sans"/>
              </w:rPr>
            </w:pPr>
            <w:r w:rsidRPr="002151B9">
              <w:rPr>
                <w:rFonts w:ascii="Bosch Office Sans" w:hAnsi="Bosch Office Sans"/>
              </w:rPr>
              <w:t>Space in front of brackets:</w:t>
            </w:r>
            <w:r>
              <w:rPr>
                <w:rFonts w:ascii="Bosch Office Sans" w:hAnsi="Bosch Office Sans"/>
              </w:rPr>
              <w:t xml:space="preserve"> </w:t>
            </w:r>
            <w:r w:rsidRPr="002151B9">
              <w:rPr>
                <w:rFonts w:ascii="Bosch Office Sans" w:hAnsi="Bosch Office Sans"/>
              </w:rPr>
              <w:t>40 mm (1.6 in)</w:t>
            </w:r>
          </w:p>
          <w:p w14:paraId="3E18E5D0" w14:textId="0163A145"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Space behind brackets:</w:t>
            </w:r>
            <w:r>
              <w:rPr>
                <w:rFonts w:ascii="Bosch Office Sans" w:hAnsi="Bosch Office Sans"/>
              </w:rPr>
              <w:t xml:space="preserve"> </w:t>
            </w:r>
            <w:r w:rsidRPr="002151B9">
              <w:rPr>
                <w:rFonts w:ascii="Bosch Office Sans" w:hAnsi="Bosch Office Sans"/>
              </w:rPr>
              <w:t>360 mm (14.2 in)</w:t>
            </w:r>
          </w:p>
        </w:tc>
      </w:tr>
      <w:tr w:rsidR="002151B9" w:rsidRPr="002151B9" w14:paraId="1BFA6744" w14:textId="77777777" w:rsidTr="002151B9">
        <w:tc>
          <w:tcPr>
            <w:tcW w:w="2251" w:type="dxa"/>
          </w:tcPr>
          <w:p w14:paraId="00A89CC4" w14:textId="208BC2C2" w:rsidR="002151B9" w:rsidRPr="002151B9" w:rsidRDefault="002151B9" w:rsidP="00132B1F">
            <w:pPr>
              <w:tabs>
                <w:tab w:val="left" w:pos="2088"/>
              </w:tabs>
              <w:autoSpaceDE w:val="0"/>
              <w:rPr>
                <w:rFonts w:ascii="Bosch Office Sans" w:hAnsi="Bosch Office Sans"/>
              </w:rPr>
            </w:pPr>
            <w:r w:rsidRPr="009D0BFD">
              <w:rPr>
                <w:rFonts w:ascii="Bosch Office Sans" w:hAnsi="Bosch Office Sans"/>
                <w:lang w:val="de-DE"/>
              </w:rPr>
              <w:t>Weight</w:t>
            </w:r>
          </w:p>
        </w:tc>
        <w:tc>
          <w:tcPr>
            <w:tcW w:w="2252" w:type="dxa"/>
          </w:tcPr>
          <w:p w14:paraId="5F92C0C6" w14:textId="09190D2F" w:rsidR="002151B9" w:rsidRPr="002151B9" w:rsidRDefault="002151B9" w:rsidP="00132B1F">
            <w:pPr>
              <w:tabs>
                <w:tab w:val="left" w:pos="2088"/>
              </w:tabs>
              <w:autoSpaceDE w:val="0"/>
              <w:rPr>
                <w:rFonts w:ascii="Bosch Office Sans" w:hAnsi="Bosch Office Sans"/>
              </w:rPr>
            </w:pPr>
            <w:r w:rsidRPr="002151B9">
              <w:rPr>
                <w:rFonts w:ascii="Bosch Office Sans" w:hAnsi="Bosch Office Sans"/>
              </w:rPr>
              <w:t>7.4 kg (16.31 lbs)</w:t>
            </w:r>
          </w:p>
        </w:tc>
      </w:tr>
      <w:tr w:rsidR="002151B9" w:rsidRPr="002151B9" w14:paraId="5046D46E" w14:textId="77777777" w:rsidTr="002151B9">
        <w:tc>
          <w:tcPr>
            <w:tcW w:w="2251" w:type="dxa"/>
          </w:tcPr>
          <w:p w14:paraId="705859E4" w14:textId="209519B1" w:rsidR="002151B9" w:rsidRPr="002151B9" w:rsidRDefault="002151B9" w:rsidP="00132B1F">
            <w:pPr>
              <w:tabs>
                <w:tab w:val="left" w:pos="2088"/>
              </w:tabs>
              <w:autoSpaceDE w:val="0"/>
              <w:rPr>
                <w:rFonts w:ascii="Bosch Office Sans" w:hAnsi="Bosch Office Sans"/>
              </w:rPr>
            </w:pPr>
            <w:r w:rsidRPr="009D0BFD">
              <w:rPr>
                <w:rFonts w:ascii="Bosch Office Sans" w:hAnsi="Bosch Office Sans"/>
              </w:rPr>
              <w:t>Color</w:t>
            </w:r>
          </w:p>
        </w:tc>
        <w:tc>
          <w:tcPr>
            <w:tcW w:w="2252" w:type="dxa"/>
          </w:tcPr>
          <w:p w14:paraId="562564CA" w14:textId="77777777"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Traffic black RAL9017</w:t>
            </w:r>
          </w:p>
          <w:p w14:paraId="087D76E5" w14:textId="339AC049" w:rsidR="002151B9" w:rsidRPr="002151B9" w:rsidRDefault="002151B9" w:rsidP="002151B9">
            <w:pPr>
              <w:tabs>
                <w:tab w:val="left" w:pos="2088"/>
              </w:tabs>
              <w:autoSpaceDE w:val="0"/>
              <w:rPr>
                <w:rFonts w:ascii="Bosch Office Sans" w:hAnsi="Bosch Office Sans"/>
              </w:rPr>
            </w:pPr>
            <w:r w:rsidRPr="002151B9">
              <w:rPr>
                <w:rFonts w:ascii="Bosch Office Sans" w:hAnsi="Bosch Office Sans"/>
              </w:rPr>
              <w:t>Pearl light grey</w:t>
            </w:r>
            <w:r>
              <w:rPr>
                <w:rFonts w:ascii="Bosch Office Sans" w:hAnsi="Bosch Office Sans"/>
              </w:rPr>
              <w:t xml:space="preserve"> </w:t>
            </w:r>
            <w:r w:rsidRPr="002151B9">
              <w:rPr>
                <w:rFonts w:ascii="Bosch Office Sans" w:hAnsi="Bosch Office Sans"/>
              </w:rPr>
              <w:t>RAL9022</w:t>
            </w:r>
          </w:p>
        </w:tc>
      </w:tr>
    </w:tbl>
    <w:p w14:paraId="46577DB6" w14:textId="1E20573B" w:rsidR="00132B1F" w:rsidRDefault="00132B1F" w:rsidP="00132B1F">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9D6FE9" w14:paraId="55DEA86A" w14:textId="77777777" w:rsidTr="009D6FE9">
        <w:tc>
          <w:tcPr>
            <w:tcW w:w="4503" w:type="dxa"/>
            <w:gridSpan w:val="2"/>
            <w:shd w:val="clear" w:color="auto" w:fill="D9D9D9" w:themeFill="background1" w:themeFillShade="D9"/>
          </w:tcPr>
          <w:p w14:paraId="2AA34D71" w14:textId="41CC3C15" w:rsidR="009D6FE9" w:rsidRDefault="009D6FE9" w:rsidP="00132B1F">
            <w:pPr>
              <w:autoSpaceDE w:val="0"/>
              <w:rPr>
                <w:rFonts w:ascii="Bosch Office Sans" w:hAnsi="Bosch Office Sans"/>
              </w:rPr>
            </w:pPr>
            <w:r>
              <w:rPr>
                <w:rFonts w:ascii="Bosch Office Sans" w:hAnsi="Bosch Office Sans"/>
              </w:rPr>
              <w:t>Environmental</w:t>
            </w:r>
          </w:p>
        </w:tc>
      </w:tr>
      <w:tr w:rsidR="009D6FE9" w14:paraId="2892A01D" w14:textId="77777777" w:rsidTr="009D6FE9">
        <w:tc>
          <w:tcPr>
            <w:tcW w:w="2251" w:type="dxa"/>
          </w:tcPr>
          <w:p w14:paraId="59EFC578" w14:textId="514F7576" w:rsidR="009D6FE9" w:rsidRDefault="009D6FE9" w:rsidP="00132B1F">
            <w:pPr>
              <w:autoSpaceDE w:val="0"/>
              <w:rPr>
                <w:rFonts w:ascii="Bosch Office Sans" w:hAnsi="Bosch Office Sans"/>
              </w:rPr>
            </w:pPr>
            <w:r w:rsidRPr="009D6FE9">
              <w:rPr>
                <w:rFonts w:ascii="Bosch Office Sans" w:hAnsi="Bosch Office Sans"/>
              </w:rPr>
              <w:t>Operating temperature</w:t>
            </w:r>
          </w:p>
        </w:tc>
        <w:tc>
          <w:tcPr>
            <w:tcW w:w="2252" w:type="dxa"/>
          </w:tcPr>
          <w:p w14:paraId="439C9550" w14:textId="77777777" w:rsidR="009D6FE9" w:rsidRDefault="009D6FE9" w:rsidP="009D6FE9">
            <w:pPr>
              <w:autoSpaceDE w:val="0"/>
              <w:rPr>
                <w:rFonts w:ascii="Bosch Office Sans" w:hAnsi="Bosch Office Sans"/>
              </w:rPr>
            </w:pPr>
            <w:r w:rsidRPr="009D6FE9">
              <w:rPr>
                <w:rFonts w:ascii="Bosch Office Sans" w:hAnsi="Bosch Office Sans"/>
              </w:rPr>
              <w:t>0 ºC – 45 ºC</w:t>
            </w:r>
          </w:p>
          <w:p w14:paraId="5E777A10" w14:textId="16909479" w:rsidR="009D6FE9" w:rsidRDefault="009D6FE9" w:rsidP="009D6FE9">
            <w:pPr>
              <w:autoSpaceDE w:val="0"/>
              <w:rPr>
                <w:rFonts w:ascii="Bosch Office Sans" w:hAnsi="Bosch Office Sans"/>
              </w:rPr>
            </w:pPr>
            <w:r w:rsidRPr="009D6FE9">
              <w:rPr>
                <w:rFonts w:ascii="Bosch Office Sans" w:hAnsi="Bosch Office Sans"/>
              </w:rPr>
              <w:t>(32 ºF – 113 ºF)</w:t>
            </w:r>
          </w:p>
        </w:tc>
      </w:tr>
      <w:tr w:rsidR="009D6FE9" w14:paraId="00020300" w14:textId="77777777" w:rsidTr="009D6FE9">
        <w:tc>
          <w:tcPr>
            <w:tcW w:w="2251" w:type="dxa"/>
          </w:tcPr>
          <w:p w14:paraId="1C154C62" w14:textId="7CC03809" w:rsidR="009D6FE9" w:rsidRDefault="009D6FE9" w:rsidP="00132B1F">
            <w:pPr>
              <w:autoSpaceDE w:val="0"/>
              <w:rPr>
                <w:rFonts w:ascii="Bosch Office Sans" w:hAnsi="Bosch Office Sans"/>
              </w:rPr>
            </w:pPr>
            <w:r w:rsidRPr="009D0BFD">
              <w:rPr>
                <w:rFonts w:ascii="Bosch Office Sans" w:hAnsi="Bosch Office Sans"/>
              </w:rPr>
              <w:t>Storage temperature</w:t>
            </w:r>
          </w:p>
        </w:tc>
        <w:tc>
          <w:tcPr>
            <w:tcW w:w="2252" w:type="dxa"/>
          </w:tcPr>
          <w:p w14:paraId="0C19EDE4" w14:textId="77777777" w:rsidR="009D6FE9" w:rsidRPr="009D6FE9" w:rsidRDefault="009D6FE9" w:rsidP="009D6FE9">
            <w:pPr>
              <w:autoSpaceDE w:val="0"/>
              <w:rPr>
                <w:rFonts w:ascii="Bosch Office Sans" w:hAnsi="Bosch Office Sans"/>
              </w:rPr>
            </w:pPr>
            <w:r w:rsidRPr="009D6FE9">
              <w:rPr>
                <w:rFonts w:ascii="Bosch Office Sans" w:hAnsi="Bosch Office Sans"/>
              </w:rPr>
              <w:t>-20 ºC – 70 ºC</w:t>
            </w:r>
          </w:p>
          <w:p w14:paraId="782008E4" w14:textId="6F07D748" w:rsidR="009D6FE9" w:rsidRDefault="009D6FE9" w:rsidP="009D6FE9">
            <w:pPr>
              <w:autoSpaceDE w:val="0"/>
              <w:rPr>
                <w:rFonts w:ascii="Bosch Office Sans" w:hAnsi="Bosch Office Sans"/>
              </w:rPr>
            </w:pPr>
            <w:r w:rsidRPr="009D6FE9">
              <w:rPr>
                <w:rFonts w:ascii="Bosch Office Sans" w:hAnsi="Bosch Office Sans"/>
              </w:rPr>
              <w:t>(-4 ºF – 158 ºF)</w:t>
            </w:r>
          </w:p>
        </w:tc>
      </w:tr>
      <w:tr w:rsidR="009D6FE9" w14:paraId="3129471E" w14:textId="77777777" w:rsidTr="009D6FE9">
        <w:tc>
          <w:tcPr>
            <w:tcW w:w="2251" w:type="dxa"/>
          </w:tcPr>
          <w:p w14:paraId="6839C754" w14:textId="59675A22" w:rsidR="009D6FE9" w:rsidRDefault="009D6FE9" w:rsidP="00132B1F">
            <w:pPr>
              <w:autoSpaceDE w:val="0"/>
              <w:rPr>
                <w:rFonts w:ascii="Bosch Office Sans" w:hAnsi="Bosch Office Sans"/>
              </w:rPr>
            </w:pPr>
            <w:r w:rsidRPr="009D0BFD">
              <w:rPr>
                <w:rFonts w:ascii="Bosch Office Sans" w:hAnsi="Bosch Office Sans"/>
              </w:rPr>
              <w:t>Relative humidity</w:t>
            </w:r>
          </w:p>
        </w:tc>
        <w:tc>
          <w:tcPr>
            <w:tcW w:w="2252" w:type="dxa"/>
          </w:tcPr>
          <w:p w14:paraId="0BA0C16E" w14:textId="588FC550" w:rsidR="009D6FE9" w:rsidRDefault="009D6FE9" w:rsidP="00132B1F">
            <w:pPr>
              <w:autoSpaceDE w:val="0"/>
              <w:rPr>
                <w:rFonts w:ascii="Bosch Office Sans" w:hAnsi="Bosch Office Sans"/>
              </w:rPr>
            </w:pPr>
            <w:r w:rsidRPr="009D6FE9">
              <w:rPr>
                <w:rFonts w:ascii="Bosch Office Sans" w:hAnsi="Bosch Office Sans"/>
              </w:rPr>
              <w:t>&lt; 96 %, &gt; 5 %</w:t>
            </w:r>
          </w:p>
        </w:tc>
      </w:tr>
    </w:tbl>
    <w:p w14:paraId="59BF2F33" w14:textId="77777777" w:rsidR="009D6FE9" w:rsidRPr="009D0BFD" w:rsidRDefault="009D6FE9" w:rsidP="00132B1F">
      <w:pPr>
        <w:autoSpaceDE w:val="0"/>
        <w:rPr>
          <w:rFonts w:ascii="Bosch Office Sans" w:hAnsi="Bosch Office Sans"/>
        </w:rPr>
      </w:pPr>
    </w:p>
    <w:p w14:paraId="4074A7AD"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be or similar to</w:t>
      </w:r>
    </w:p>
    <w:p w14:paraId="565175F5" w14:textId="0243FA52" w:rsidR="00132B1F" w:rsidRPr="009D0BFD" w:rsidRDefault="00132B1F" w:rsidP="00132B1F">
      <w:pPr>
        <w:autoSpaceDE w:val="0"/>
        <w:rPr>
          <w:rFonts w:ascii="Bosch Office Sans" w:hAnsi="Bosch Office Sans"/>
        </w:rPr>
      </w:pPr>
      <w:r w:rsidRPr="009D0BFD">
        <w:rPr>
          <w:rFonts w:ascii="Bosch Office Sans" w:hAnsi="Bosch Office Sans"/>
        </w:rPr>
        <w:t xml:space="preserve">DCNM-PS2 Powering </w:t>
      </w:r>
      <w:r w:rsidR="00A905D3" w:rsidRPr="009D0BFD">
        <w:rPr>
          <w:rFonts w:ascii="Bosch Office Sans" w:hAnsi="Bosch Office Sans"/>
        </w:rPr>
        <w:t>s</w:t>
      </w:r>
      <w:r w:rsidRPr="009D0BFD">
        <w:rPr>
          <w:rFonts w:ascii="Bosch Office Sans" w:hAnsi="Bosch Office Sans"/>
        </w:rPr>
        <w:t>witch.</w:t>
      </w:r>
    </w:p>
    <w:p w14:paraId="33529E50" w14:textId="77777777" w:rsidR="00132B1F" w:rsidRPr="009D0BFD" w:rsidRDefault="00132B1F" w:rsidP="00132B1F">
      <w:pPr>
        <w:pStyle w:val="Heading2"/>
        <w:rPr>
          <w:rFonts w:ascii="Bosch Office Sans" w:hAnsi="Bosch Office Sans"/>
        </w:rPr>
      </w:pPr>
      <w:bookmarkStart w:id="76" w:name="_Toc135041486"/>
      <w:bookmarkStart w:id="77" w:name="_Toc239855026"/>
      <w:r w:rsidRPr="009D0BFD">
        <w:rPr>
          <w:rFonts w:ascii="Bosch Office Sans" w:hAnsi="Bosch Office Sans"/>
        </w:rPr>
        <w:t>Dante gateway</w:t>
      </w:r>
      <w:bookmarkEnd w:id="76"/>
      <w:bookmarkEnd w:id="77"/>
    </w:p>
    <w:p w14:paraId="039036C3" w14:textId="77777777" w:rsidR="00132B1F" w:rsidRPr="009D0BFD" w:rsidRDefault="00132B1F" w:rsidP="00132B1F">
      <w:pPr>
        <w:suppressAutoHyphens w:val="0"/>
        <w:rPr>
          <w:rFonts w:ascii="Bosch Office Sans" w:hAnsi="Bosch Office Sans"/>
        </w:rPr>
      </w:pPr>
    </w:p>
    <w:p w14:paraId="4E918632"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gateway shall act as an interface between a network that uses OMNEO streams and a network that uses Dante</w:t>
      </w:r>
      <w:r w:rsidRPr="009D0BFD">
        <w:rPr>
          <w:rFonts w:ascii="Bosch Office Sans" w:hAnsi="Bosch Office Sans"/>
          <w:vertAlign w:val="superscript"/>
        </w:rPr>
        <w:t>TM</w:t>
      </w:r>
      <w:r w:rsidRPr="009D0BFD">
        <w:rPr>
          <w:rFonts w:ascii="Bosch Office Sans" w:hAnsi="Bosch Office Sans"/>
        </w:rPr>
        <w:t xml:space="preserve"> streams.</w:t>
      </w:r>
    </w:p>
    <w:p w14:paraId="3FD5FE36" w14:textId="77777777" w:rsidR="00132B1F" w:rsidRPr="009D0BFD" w:rsidRDefault="00132B1F" w:rsidP="00132B1F">
      <w:pPr>
        <w:suppressAutoHyphens w:val="0"/>
        <w:rPr>
          <w:rFonts w:ascii="Bosch Office Sans" w:hAnsi="Bosch Office Sans"/>
        </w:rPr>
      </w:pPr>
    </w:p>
    <w:p w14:paraId="0F86337D"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product shall have the following features and benefits:</w:t>
      </w:r>
    </w:p>
    <w:p w14:paraId="2A71FC08"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multiple OMNEO devices into a single Dante</w:t>
      </w:r>
      <w:r w:rsidRPr="009D0BFD">
        <w:rPr>
          <w:rFonts w:ascii="Bosch Office Sans" w:hAnsi="Bosch Office Sans"/>
          <w:vertAlign w:val="superscript"/>
        </w:rPr>
        <w:t>TM</w:t>
      </w:r>
      <w:r w:rsidRPr="009D0BFD">
        <w:rPr>
          <w:rFonts w:ascii="Bosch Office Sans" w:hAnsi="Bosch Office Sans"/>
        </w:rPr>
        <w:t xml:space="preserve"> interface.</w:t>
      </w:r>
    </w:p>
    <w:p w14:paraId="71DE8C87"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AES70 and standard Dante</w:t>
      </w:r>
      <w:r w:rsidRPr="009D0BFD">
        <w:rPr>
          <w:rFonts w:ascii="Bosch Office Sans" w:hAnsi="Bosch Office Sans"/>
          <w:vertAlign w:val="superscript"/>
        </w:rPr>
        <w:t>TM</w:t>
      </w:r>
      <w:r w:rsidRPr="009D0BFD">
        <w:rPr>
          <w:rFonts w:ascii="Bosch Office Sans" w:hAnsi="Bosch Office Sans"/>
        </w:rPr>
        <w:t xml:space="preserve"> routing.</w:t>
      </w:r>
    </w:p>
    <w:p w14:paraId="01C21E25"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Support AES67</w:t>
      </w:r>
    </w:p>
    <w:p w14:paraId="0F0B11BD"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RSTP redundancy with glitch-free redundancy.</w:t>
      </w:r>
    </w:p>
    <w:p w14:paraId="36B43E27"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lastRenderedPageBreak/>
        <w:t>Consolidate multicast traffic between networks.</w:t>
      </w:r>
    </w:p>
    <w:p w14:paraId="7F0FD093" w14:textId="77777777" w:rsidR="00132B1F" w:rsidRPr="009D0BFD" w:rsidRDefault="00132B1F" w:rsidP="00132B1F">
      <w:pPr>
        <w:suppressAutoHyphens w:val="0"/>
        <w:rPr>
          <w:rFonts w:ascii="Bosch Office Sans" w:hAnsi="Bosch Office Sans"/>
        </w:rPr>
      </w:pPr>
    </w:p>
    <w:p w14:paraId="1CC19D87" w14:textId="77777777" w:rsidR="00132B1F" w:rsidRPr="009D0BFD" w:rsidRDefault="00132B1F" w:rsidP="00132B1F">
      <w:pPr>
        <w:suppressAutoHyphens w:val="0"/>
        <w:rPr>
          <w:rFonts w:ascii="Bosch Office Sans" w:hAnsi="Bosch Office Sans"/>
        </w:rPr>
      </w:pPr>
      <w:r w:rsidRPr="009D0BFD">
        <w:rPr>
          <w:rFonts w:ascii="Bosch Office Sans" w:hAnsi="Bosch Office Sans"/>
        </w:rPr>
        <w:t>The product shall have the following functions:</w:t>
      </w:r>
    </w:p>
    <w:p w14:paraId="4AC4FCEA"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Combine multiple OMNEO devices into a single Dante</w:t>
      </w:r>
      <w:r w:rsidRPr="009D0BFD">
        <w:rPr>
          <w:rFonts w:ascii="Bosch Office Sans" w:hAnsi="Bosch Office Sans"/>
          <w:vertAlign w:val="superscript"/>
        </w:rPr>
        <w:t>TM</w:t>
      </w:r>
      <w:r w:rsidRPr="009D0BFD">
        <w:rPr>
          <w:rFonts w:ascii="Bosch Office Sans" w:hAnsi="Bosch Office Sans"/>
        </w:rPr>
        <w:t xml:space="preserve"> interface.</w:t>
      </w:r>
    </w:p>
    <w:p w14:paraId="022771AE"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Receive 64 Dante</w:t>
      </w:r>
      <w:r w:rsidRPr="009D0BFD">
        <w:rPr>
          <w:rFonts w:ascii="Bosch Office Sans" w:hAnsi="Bosch Office Sans"/>
          <w:vertAlign w:val="superscript"/>
        </w:rPr>
        <w:t>TM</w:t>
      </w:r>
      <w:r w:rsidRPr="009D0BFD">
        <w:rPr>
          <w:rFonts w:ascii="Bosch Office Sans" w:hAnsi="Bosch Office Sans"/>
        </w:rPr>
        <w:t xml:space="preserve"> streams and send them as 64 OMNEO streams, of which 16 can be encrypted.</w:t>
      </w:r>
    </w:p>
    <w:p w14:paraId="3E40DD6E"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Receive 64 OMNEO streams, of which 16 can be encrypted, and send them as 64 Dante</w:t>
      </w:r>
      <w:r w:rsidRPr="009D0BFD">
        <w:rPr>
          <w:rFonts w:ascii="Bosch Office Sans" w:hAnsi="Bosch Office Sans"/>
          <w:vertAlign w:val="superscript"/>
        </w:rPr>
        <w:t>TM</w:t>
      </w:r>
      <w:r w:rsidRPr="009D0BFD">
        <w:rPr>
          <w:rFonts w:ascii="Bosch Office Sans" w:hAnsi="Bosch Office Sans"/>
        </w:rPr>
        <w:t xml:space="preserve"> streams</w:t>
      </w:r>
    </w:p>
    <w:p w14:paraId="597B87CC"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Convert multiple OMNEO encrypted flows with a single unicast or multicast stream into a Dante</w:t>
      </w:r>
      <w:r w:rsidRPr="009D0BFD">
        <w:rPr>
          <w:rFonts w:ascii="Bosch Office Sans" w:hAnsi="Bosch Office Sans"/>
          <w:vertAlign w:val="superscript"/>
        </w:rPr>
        <w:t>TM</w:t>
      </w:r>
      <w:r w:rsidRPr="009D0BFD">
        <w:rPr>
          <w:rFonts w:ascii="Bosch Office Sans" w:hAnsi="Bosch Office Sans"/>
        </w:rPr>
        <w:t xml:space="preserve"> flow with multiple unicast or multicast streams.</w:t>
      </w:r>
    </w:p>
    <w:p w14:paraId="73158ED9"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Support static routing with Dante</w:t>
      </w:r>
      <w:r w:rsidRPr="009D0BFD">
        <w:rPr>
          <w:rFonts w:ascii="Bosch Office Sans" w:hAnsi="Bosch Office Sans"/>
          <w:vertAlign w:val="superscript"/>
        </w:rPr>
        <w:t>TM</w:t>
      </w:r>
      <w:r w:rsidRPr="009D0BFD">
        <w:rPr>
          <w:rFonts w:ascii="Bosch Office Sans" w:hAnsi="Bosch Office Sans"/>
        </w:rPr>
        <w:t xml:space="preserve"> controller on the Dante</w:t>
      </w:r>
      <w:r w:rsidRPr="009D0BFD">
        <w:rPr>
          <w:rFonts w:ascii="Bosch Office Sans" w:hAnsi="Bosch Office Sans"/>
          <w:vertAlign w:val="superscript"/>
        </w:rPr>
        <w:t>TM</w:t>
      </w:r>
      <w:r w:rsidRPr="009D0BFD">
        <w:rPr>
          <w:rFonts w:ascii="Bosch Office Sans" w:hAnsi="Bosch Office Sans"/>
        </w:rPr>
        <w:t xml:space="preserve"> side and dynamic routing (AES70) on the OMNEO side.</w:t>
      </w:r>
    </w:p>
    <w:p w14:paraId="1D1610B2" w14:textId="77777777" w:rsidR="00132B1F" w:rsidRPr="009D0BFD" w:rsidRDefault="00132B1F" w:rsidP="00001D7E">
      <w:pPr>
        <w:pStyle w:val="ListParagraph"/>
        <w:numPr>
          <w:ilvl w:val="0"/>
          <w:numId w:val="42"/>
        </w:numPr>
        <w:suppressAutoHyphens w:val="0"/>
        <w:rPr>
          <w:rFonts w:ascii="Bosch Office Sans" w:hAnsi="Bosch Office Sans"/>
        </w:rPr>
      </w:pPr>
      <w:r w:rsidRPr="009D0BFD">
        <w:rPr>
          <w:rFonts w:ascii="Bosch Office Sans" w:hAnsi="Bosch Office Sans"/>
        </w:rPr>
        <w:t>Glitch-free redundancy at the Dante</w:t>
      </w:r>
      <w:r w:rsidRPr="009D0BFD">
        <w:rPr>
          <w:rFonts w:ascii="Bosch Office Sans" w:hAnsi="Bosch Office Sans"/>
          <w:vertAlign w:val="superscript"/>
        </w:rPr>
        <w:t>TM</w:t>
      </w:r>
      <w:r w:rsidRPr="009D0BFD">
        <w:rPr>
          <w:rFonts w:ascii="Bosch Office Sans" w:hAnsi="Bosch Office Sans"/>
        </w:rPr>
        <w:t xml:space="preserve"> side and RSTP redundancy at the OMNEO side.</w:t>
      </w:r>
    </w:p>
    <w:p w14:paraId="728B4BDC" w14:textId="525651F4" w:rsidR="00132B1F" w:rsidRDefault="00B62CC1" w:rsidP="00132B1F">
      <w:pPr>
        <w:suppressAutoHyphens w:val="0"/>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B62CC1" w14:paraId="6910FC01" w14:textId="77777777" w:rsidTr="00B62CC1">
        <w:tc>
          <w:tcPr>
            <w:tcW w:w="4503" w:type="dxa"/>
            <w:gridSpan w:val="2"/>
            <w:shd w:val="clear" w:color="auto" w:fill="D9D9D9" w:themeFill="background1" w:themeFillShade="D9"/>
          </w:tcPr>
          <w:p w14:paraId="21E4FED5" w14:textId="77667F9B" w:rsidR="00B62CC1" w:rsidRDefault="00B62CC1" w:rsidP="00132B1F">
            <w:pPr>
              <w:suppressAutoHyphens w:val="0"/>
              <w:rPr>
                <w:rFonts w:ascii="Bosch Office Sans" w:hAnsi="Bosch Office Sans"/>
              </w:rPr>
            </w:pPr>
            <w:r>
              <w:rPr>
                <w:rFonts w:ascii="Bosch Office Sans" w:hAnsi="Bosch Office Sans"/>
              </w:rPr>
              <w:t>Audio</w:t>
            </w:r>
          </w:p>
        </w:tc>
      </w:tr>
      <w:tr w:rsidR="00B62CC1" w14:paraId="75EA9A88" w14:textId="77777777" w:rsidTr="00B62CC1">
        <w:tc>
          <w:tcPr>
            <w:tcW w:w="2251" w:type="dxa"/>
          </w:tcPr>
          <w:p w14:paraId="4BA0AF45" w14:textId="10AFEE47" w:rsidR="00B62CC1" w:rsidRDefault="00B62CC1" w:rsidP="00132B1F">
            <w:pPr>
              <w:suppressAutoHyphens w:val="0"/>
              <w:rPr>
                <w:rFonts w:ascii="Bosch Office Sans" w:hAnsi="Bosch Office Sans"/>
              </w:rPr>
            </w:pPr>
            <w:r w:rsidRPr="00B62CC1">
              <w:rPr>
                <w:rFonts w:ascii="Bosch Office Sans" w:hAnsi="Bosch Office Sans"/>
              </w:rPr>
              <w:t>Audio streams</w:t>
            </w:r>
          </w:p>
        </w:tc>
        <w:tc>
          <w:tcPr>
            <w:tcW w:w="2252" w:type="dxa"/>
          </w:tcPr>
          <w:p w14:paraId="6E70BC09" w14:textId="68E2BE03" w:rsidR="00B62CC1" w:rsidRDefault="00B62CC1" w:rsidP="00132B1F">
            <w:pPr>
              <w:suppressAutoHyphens w:val="0"/>
              <w:rPr>
                <w:rFonts w:ascii="Bosch Office Sans" w:hAnsi="Bosch Office Sans"/>
              </w:rPr>
            </w:pPr>
            <w:r w:rsidRPr="00B62CC1">
              <w:rPr>
                <w:rFonts w:ascii="Bosch Office Sans" w:hAnsi="Bosch Office Sans"/>
              </w:rPr>
              <w:t>64 in both directions</w:t>
            </w:r>
          </w:p>
        </w:tc>
      </w:tr>
      <w:tr w:rsidR="00B62CC1" w14:paraId="10878B20" w14:textId="77777777" w:rsidTr="00B62CC1">
        <w:tc>
          <w:tcPr>
            <w:tcW w:w="2251" w:type="dxa"/>
          </w:tcPr>
          <w:p w14:paraId="44373796" w14:textId="6207A572" w:rsidR="00B62CC1" w:rsidRDefault="00B62CC1" w:rsidP="00132B1F">
            <w:pPr>
              <w:suppressAutoHyphens w:val="0"/>
              <w:rPr>
                <w:rFonts w:ascii="Bosch Office Sans" w:hAnsi="Bosch Office Sans"/>
              </w:rPr>
            </w:pPr>
            <w:r w:rsidRPr="00B62CC1">
              <w:rPr>
                <w:rFonts w:ascii="Bosch Office Sans" w:hAnsi="Bosch Office Sans"/>
              </w:rPr>
              <w:t>Sampling rate</w:t>
            </w:r>
          </w:p>
        </w:tc>
        <w:tc>
          <w:tcPr>
            <w:tcW w:w="2252" w:type="dxa"/>
          </w:tcPr>
          <w:p w14:paraId="155C49CA" w14:textId="197A2632" w:rsidR="00B62CC1" w:rsidRDefault="00B62CC1" w:rsidP="00132B1F">
            <w:pPr>
              <w:suppressAutoHyphens w:val="0"/>
              <w:rPr>
                <w:rFonts w:ascii="Bosch Office Sans" w:hAnsi="Bosch Office Sans"/>
              </w:rPr>
            </w:pPr>
            <w:r w:rsidRPr="00B62CC1">
              <w:rPr>
                <w:rFonts w:ascii="Bosch Office Sans" w:hAnsi="Bosch Office Sans"/>
              </w:rPr>
              <w:t>48 kHz</w:t>
            </w:r>
          </w:p>
        </w:tc>
      </w:tr>
      <w:tr w:rsidR="00B62CC1" w14:paraId="573E04C9" w14:textId="77777777" w:rsidTr="00B62CC1">
        <w:tc>
          <w:tcPr>
            <w:tcW w:w="2251" w:type="dxa"/>
          </w:tcPr>
          <w:p w14:paraId="3AF0FBB4" w14:textId="4BE8EA16" w:rsidR="00B62CC1" w:rsidRDefault="00B62CC1" w:rsidP="00132B1F">
            <w:pPr>
              <w:suppressAutoHyphens w:val="0"/>
              <w:rPr>
                <w:rFonts w:ascii="Bosch Office Sans" w:hAnsi="Bosch Office Sans"/>
              </w:rPr>
            </w:pPr>
            <w:r w:rsidRPr="00B62CC1">
              <w:rPr>
                <w:rFonts w:ascii="Bosch Office Sans" w:hAnsi="Bosch Office Sans"/>
              </w:rPr>
              <w:t>Audio</w:t>
            </w:r>
          </w:p>
        </w:tc>
        <w:tc>
          <w:tcPr>
            <w:tcW w:w="2252" w:type="dxa"/>
          </w:tcPr>
          <w:p w14:paraId="49F50141" w14:textId="4E2C5795" w:rsidR="00B62CC1" w:rsidRDefault="00B62CC1" w:rsidP="00132B1F">
            <w:pPr>
              <w:suppressAutoHyphens w:val="0"/>
              <w:rPr>
                <w:rFonts w:ascii="Bosch Office Sans" w:hAnsi="Bosch Office Sans"/>
              </w:rPr>
            </w:pPr>
            <w:r w:rsidRPr="00B62CC1">
              <w:rPr>
                <w:rFonts w:ascii="Bosch Office Sans" w:hAnsi="Bosch Office Sans"/>
              </w:rPr>
              <w:t>24-bit</w:t>
            </w:r>
          </w:p>
        </w:tc>
      </w:tr>
      <w:tr w:rsidR="00B62CC1" w14:paraId="2BF5EE12" w14:textId="77777777" w:rsidTr="00B62CC1">
        <w:tc>
          <w:tcPr>
            <w:tcW w:w="2251" w:type="dxa"/>
          </w:tcPr>
          <w:p w14:paraId="014A7BA0" w14:textId="4A2B0DCA" w:rsidR="00B62CC1" w:rsidRDefault="00B62CC1" w:rsidP="00132B1F">
            <w:pPr>
              <w:suppressAutoHyphens w:val="0"/>
              <w:rPr>
                <w:rFonts w:ascii="Bosch Office Sans" w:hAnsi="Bosch Office Sans"/>
              </w:rPr>
            </w:pPr>
            <w:r w:rsidRPr="00B62CC1">
              <w:rPr>
                <w:rFonts w:ascii="Bosch Office Sans" w:hAnsi="Bosch Office Sans"/>
              </w:rPr>
              <w:t>Audio encryption</w:t>
            </w:r>
          </w:p>
        </w:tc>
        <w:tc>
          <w:tcPr>
            <w:tcW w:w="2252" w:type="dxa"/>
          </w:tcPr>
          <w:p w14:paraId="21754C1E" w14:textId="2389D098" w:rsidR="00B62CC1" w:rsidRDefault="00B62CC1" w:rsidP="00132B1F">
            <w:pPr>
              <w:suppressAutoHyphens w:val="0"/>
              <w:rPr>
                <w:rFonts w:ascii="Bosch Office Sans" w:hAnsi="Bosch Office Sans"/>
              </w:rPr>
            </w:pPr>
            <w:r w:rsidRPr="00B62CC1">
              <w:rPr>
                <w:rFonts w:ascii="Bosch Office Sans" w:hAnsi="Bosch Office Sans"/>
              </w:rPr>
              <w:t>16 streams in both directions</w:t>
            </w:r>
          </w:p>
        </w:tc>
      </w:tr>
    </w:tbl>
    <w:p w14:paraId="5492DE5F" w14:textId="0E6CF1AB"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10EFDF58" w14:textId="77777777" w:rsidTr="00B62CC1">
        <w:tc>
          <w:tcPr>
            <w:tcW w:w="4503" w:type="dxa"/>
            <w:gridSpan w:val="2"/>
            <w:shd w:val="clear" w:color="auto" w:fill="D9D9D9" w:themeFill="background1" w:themeFillShade="D9"/>
          </w:tcPr>
          <w:p w14:paraId="0B492A7E" w14:textId="0BD32C96" w:rsidR="00B62CC1" w:rsidRDefault="00B62CC1" w:rsidP="00132B1F">
            <w:pPr>
              <w:suppressAutoHyphens w:val="0"/>
              <w:rPr>
                <w:rFonts w:ascii="Bosch Office Sans" w:hAnsi="Bosch Office Sans"/>
              </w:rPr>
            </w:pPr>
            <w:r>
              <w:rPr>
                <w:rFonts w:ascii="Bosch Office Sans" w:hAnsi="Bosch Office Sans"/>
              </w:rPr>
              <w:t>Electrical</w:t>
            </w:r>
          </w:p>
        </w:tc>
      </w:tr>
      <w:tr w:rsidR="00B62CC1" w14:paraId="58F845BF" w14:textId="77777777" w:rsidTr="00B62CC1">
        <w:tc>
          <w:tcPr>
            <w:tcW w:w="2251" w:type="dxa"/>
          </w:tcPr>
          <w:p w14:paraId="5D57F5F4" w14:textId="233F1C14" w:rsidR="00B62CC1" w:rsidRDefault="00B62CC1" w:rsidP="00132B1F">
            <w:pPr>
              <w:suppressAutoHyphens w:val="0"/>
              <w:rPr>
                <w:rFonts w:ascii="Bosch Office Sans" w:hAnsi="Bosch Office Sans"/>
              </w:rPr>
            </w:pPr>
            <w:r w:rsidRPr="00B62CC1">
              <w:rPr>
                <w:rFonts w:ascii="Bosch Office Sans" w:hAnsi="Bosch Office Sans"/>
              </w:rPr>
              <w:t>Supply voltage (PSU)</w:t>
            </w:r>
          </w:p>
        </w:tc>
        <w:tc>
          <w:tcPr>
            <w:tcW w:w="2252" w:type="dxa"/>
          </w:tcPr>
          <w:p w14:paraId="12837A52" w14:textId="25ABC1E9" w:rsidR="00B62CC1" w:rsidRDefault="00B62CC1" w:rsidP="00B62CC1">
            <w:pPr>
              <w:suppressAutoHyphens w:val="0"/>
              <w:rPr>
                <w:rFonts w:ascii="Bosch Office Sans" w:hAnsi="Bosch Office Sans"/>
              </w:rPr>
            </w:pPr>
            <w:r w:rsidRPr="00B62CC1">
              <w:rPr>
                <w:rFonts w:ascii="Bosch Office Sans" w:hAnsi="Bosch Office Sans"/>
              </w:rPr>
              <w:t>100‑240 Vac 50‑60 Hz in</w:t>
            </w:r>
            <w:r>
              <w:rPr>
                <w:rFonts w:ascii="Bosch Office Sans" w:hAnsi="Bosch Office Sans"/>
              </w:rPr>
              <w:t xml:space="preserve"> </w:t>
            </w:r>
            <w:r w:rsidRPr="00B62CC1">
              <w:rPr>
                <w:rFonts w:ascii="Bosch Office Sans" w:hAnsi="Bosch Office Sans"/>
              </w:rPr>
              <w:t>48 Vdc</w:t>
            </w:r>
          </w:p>
        </w:tc>
      </w:tr>
      <w:tr w:rsidR="00B62CC1" w14:paraId="73241E2D" w14:textId="77777777" w:rsidTr="00B62CC1">
        <w:tc>
          <w:tcPr>
            <w:tcW w:w="2251" w:type="dxa"/>
          </w:tcPr>
          <w:p w14:paraId="4798A5CD" w14:textId="513A9258" w:rsidR="00B62CC1" w:rsidRDefault="00B62CC1" w:rsidP="00132B1F">
            <w:pPr>
              <w:suppressAutoHyphens w:val="0"/>
              <w:rPr>
                <w:rFonts w:ascii="Bosch Office Sans" w:hAnsi="Bosch Office Sans"/>
              </w:rPr>
            </w:pPr>
            <w:r w:rsidRPr="00B62CC1">
              <w:rPr>
                <w:rFonts w:ascii="Bosch Office Sans" w:hAnsi="Bosch Office Sans"/>
              </w:rPr>
              <w:t>Input voltage</w:t>
            </w:r>
          </w:p>
        </w:tc>
        <w:tc>
          <w:tcPr>
            <w:tcW w:w="2252" w:type="dxa"/>
          </w:tcPr>
          <w:p w14:paraId="461D7526" w14:textId="0A70E2EC" w:rsidR="00B62CC1" w:rsidRDefault="00B62CC1" w:rsidP="00132B1F">
            <w:pPr>
              <w:suppressAutoHyphens w:val="0"/>
              <w:rPr>
                <w:rFonts w:ascii="Bosch Office Sans" w:hAnsi="Bosch Office Sans"/>
              </w:rPr>
            </w:pPr>
            <w:r w:rsidRPr="00B62CC1">
              <w:rPr>
                <w:rFonts w:ascii="Bosch Office Sans" w:hAnsi="Bosch Office Sans"/>
              </w:rPr>
              <w:t>12-48 Vdc</w:t>
            </w:r>
          </w:p>
        </w:tc>
      </w:tr>
      <w:tr w:rsidR="00B62CC1" w14:paraId="6B82B245" w14:textId="77777777" w:rsidTr="00B62CC1">
        <w:tc>
          <w:tcPr>
            <w:tcW w:w="2251" w:type="dxa"/>
          </w:tcPr>
          <w:p w14:paraId="4BA6895A" w14:textId="451606CE" w:rsidR="00B62CC1" w:rsidRDefault="00B62CC1" w:rsidP="00132B1F">
            <w:pPr>
              <w:suppressAutoHyphens w:val="0"/>
              <w:rPr>
                <w:rFonts w:ascii="Bosch Office Sans" w:hAnsi="Bosch Office Sans"/>
              </w:rPr>
            </w:pPr>
            <w:r w:rsidRPr="00B62CC1">
              <w:rPr>
                <w:rFonts w:ascii="Bosch Office Sans" w:hAnsi="Bosch Office Sans"/>
              </w:rPr>
              <w:t>Power consumption</w:t>
            </w:r>
          </w:p>
        </w:tc>
        <w:tc>
          <w:tcPr>
            <w:tcW w:w="2252" w:type="dxa"/>
          </w:tcPr>
          <w:p w14:paraId="4EF015D7" w14:textId="08D2AF66" w:rsidR="00B62CC1" w:rsidRDefault="00B62CC1" w:rsidP="00132B1F">
            <w:pPr>
              <w:suppressAutoHyphens w:val="0"/>
              <w:rPr>
                <w:rFonts w:ascii="Bosch Office Sans" w:hAnsi="Bosch Office Sans"/>
              </w:rPr>
            </w:pPr>
            <w:r w:rsidRPr="00B62CC1">
              <w:rPr>
                <w:rFonts w:ascii="Bosch Office Sans" w:hAnsi="Bosch Office Sans"/>
              </w:rPr>
              <w:t>10 W</w:t>
            </w:r>
          </w:p>
        </w:tc>
      </w:tr>
    </w:tbl>
    <w:p w14:paraId="1607057F" w14:textId="159F8831"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5F90074B" w14:textId="77777777" w:rsidTr="00B62CC1">
        <w:tc>
          <w:tcPr>
            <w:tcW w:w="4503" w:type="dxa"/>
            <w:gridSpan w:val="2"/>
            <w:shd w:val="clear" w:color="auto" w:fill="D9D9D9" w:themeFill="background1" w:themeFillShade="D9"/>
          </w:tcPr>
          <w:p w14:paraId="087DDCE6" w14:textId="141D784F" w:rsidR="00B62CC1" w:rsidRDefault="00B62CC1" w:rsidP="00132B1F">
            <w:pPr>
              <w:suppressAutoHyphens w:val="0"/>
              <w:rPr>
                <w:rFonts w:ascii="Bosch Office Sans" w:hAnsi="Bosch Office Sans"/>
              </w:rPr>
            </w:pPr>
            <w:r>
              <w:rPr>
                <w:rFonts w:ascii="Bosch Office Sans" w:hAnsi="Bosch Office Sans"/>
              </w:rPr>
              <w:t>Mechanical</w:t>
            </w:r>
          </w:p>
        </w:tc>
      </w:tr>
      <w:tr w:rsidR="00B62CC1" w14:paraId="6CFA242C" w14:textId="77777777" w:rsidTr="00B62CC1">
        <w:tc>
          <w:tcPr>
            <w:tcW w:w="2251" w:type="dxa"/>
          </w:tcPr>
          <w:p w14:paraId="3374BABD" w14:textId="1A2CA220" w:rsidR="00B62CC1" w:rsidRDefault="00B62CC1" w:rsidP="00132B1F">
            <w:pPr>
              <w:suppressAutoHyphens w:val="0"/>
              <w:rPr>
                <w:rFonts w:ascii="Bosch Office Sans" w:hAnsi="Bosch Office Sans"/>
              </w:rPr>
            </w:pPr>
            <w:r w:rsidRPr="00B62CC1">
              <w:rPr>
                <w:rFonts w:ascii="Bosch Office Sans" w:hAnsi="Bosch Office Sans"/>
              </w:rPr>
              <w:t>Mounting</w:t>
            </w:r>
          </w:p>
        </w:tc>
        <w:tc>
          <w:tcPr>
            <w:tcW w:w="2252" w:type="dxa"/>
          </w:tcPr>
          <w:p w14:paraId="202CAD1E" w14:textId="4AC529C7" w:rsidR="00B62CC1" w:rsidRDefault="00B62CC1" w:rsidP="00132B1F">
            <w:pPr>
              <w:suppressAutoHyphens w:val="0"/>
              <w:rPr>
                <w:rFonts w:ascii="Bosch Office Sans" w:hAnsi="Bosch Office Sans"/>
              </w:rPr>
            </w:pPr>
            <w:r w:rsidRPr="00B62CC1">
              <w:rPr>
                <w:rFonts w:ascii="Bosch Office Sans" w:hAnsi="Bosch Office Sans"/>
              </w:rPr>
              <w:t>Mounted in a 19" rack</w:t>
            </w:r>
          </w:p>
        </w:tc>
      </w:tr>
      <w:tr w:rsidR="00B62CC1" w:rsidRPr="00A24B3A" w14:paraId="73C10775" w14:textId="77777777" w:rsidTr="00B62CC1">
        <w:tc>
          <w:tcPr>
            <w:tcW w:w="2251" w:type="dxa"/>
          </w:tcPr>
          <w:p w14:paraId="534AA8BD" w14:textId="1E58B079" w:rsidR="00B62CC1" w:rsidRDefault="00B62CC1" w:rsidP="00B62CC1">
            <w:pPr>
              <w:suppressAutoHyphens w:val="0"/>
              <w:rPr>
                <w:rFonts w:ascii="Bosch Office Sans" w:hAnsi="Bosch Office Sans"/>
              </w:rPr>
            </w:pPr>
            <w:r w:rsidRPr="00B62CC1">
              <w:rPr>
                <w:rFonts w:ascii="Bosch Office Sans" w:hAnsi="Bosch Office Sans"/>
              </w:rPr>
              <w:t>Dimensions (WxHxD)</w:t>
            </w:r>
            <w:r>
              <w:rPr>
                <w:rFonts w:ascii="Bosch Office Sans" w:hAnsi="Bosch Office Sans"/>
              </w:rPr>
              <w:t xml:space="preserve"> </w:t>
            </w:r>
            <w:r w:rsidRPr="00B62CC1">
              <w:rPr>
                <w:rFonts w:ascii="Bosch Office Sans" w:hAnsi="Bosch Office Sans"/>
              </w:rPr>
              <w:t>with mounting brackets</w:t>
            </w:r>
            <w:r>
              <w:rPr>
                <w:rFonts w:ascii="Bosch Office Sans" w:hAnsi="Bosch Office Sans"/>
              </w:rPr>
              <w:t xml:space="preserve"> </w:t>
            </w:r>
            <w:r w:rsidRPr="00B62CC1">
              <w:rPr>
                <w:rFonts w:ascii="Bosch Office Sans" w:hAnsi="Bosch Office Sans"/>
              </w:rPr>
              <w:t>Rack unit</w:t>
            </w:r>
          </w:p>
        </w:tc>
        <w:tc>
          <w:tcPr>
            <w:tcW w:w="2252" w:type="dxa"/>
          </w:tcPr>
          <w:p w14:paraId="37643931" w14:textId="77777777" w:rsidR="00B62CC1" w:rsidRPr="00A24B3A" w:rsidRDefault="00B62CC1" w:rsidP="00B62CC1">
            <w:pPr>
              <w:suppressAutoHyphens w:val="0"/>
              <w:rPr>
                <w:rFonts w:ascii="Bosch Office Sans" w:hAnsi="Bosch Office Sans"/>
                <w:lang w:val="nl-NL"/>
              </w:rPr>
            </w:pPr>
            <w:r w:rsidRPr="00A24B3A">
              <w:rPr>
                <w:rFonts w:ascii="Bosch Office Sans" w:hAnsi="Bosch Office Sans"/>
                <w:lang w:val="nl-NL"/>
              </w:rPr>
              <w:t>483 mm x 44 mm x 400 mm (19 in x 1.75 in x 15.7 in.)</w:t>
            </w:r>
          </w:p>
          <w:p w14:paraId="72384521" w14:textId="6E75C71B" w:rsidR="00B62CC1" w:rsidRPr="00A24B3A" w:rsidRDefault="00B62CC1" w:rsidP="00B62CC1">
            <w:pPr>
              <w:suppressAutoHyphens w:val="0"/>
              <w:rPr>
                <w:rFonts w:ascii="Bosch Office Sans" w:hAnsi="Bosch Office Sans"/>
                <w:lang w:val="nl-NL"/>
              </w:rPr>
            </w:pPr>
            <w:r w:rsidRPr="00A24B3A">
              <w:rPr>
                <w:rFonts w:ascii="Bosch Office Sans" w:hAnsi="Bosch Office Sans"/>
                <w:lang w:val="nl-NL"/>
              </w:rPr>
              <w:t>19 in., 1U</w:t>
            </w:r>
          </w:p>
        </w:tc>
      </w:tr>
      <w:tr w:rsidR="00B62CC1" w14:paraId="0CD44EFD" w14:textId="77777777" w:rsidTr="00B62CC1">
        <w:tc>
          <w:tcPr>
            <w:tcW w:w="2251" w:type="dxa"/>
          </w:tcPr>
          <w:p w14:paraId="4F48191A" w14:textId="6C535433" w:rsidR="00B62CC1" w:rsidRDefault="00B62CC1" w:rsidP="00132B1F">
            <w:pPr>
              <w:suppressAutoHyphens w:val="0"/>
              <w:rPr>
                <w:rFonts w:ascii="Bosch Office Sans" w:hAnsi="Bosch Office Sans"/>
              </w:rPr>
            </w:pPr>
            <w:r>
              <w:rPr>
                <w:rFonts w:ascii="Bosch Office Sans" w:hAnsi="Bosch Office Sans"/>
              </w:rPr>
              <w:t>Material (case)</w:t>
            </w:r>
          </w:p>
        </w:tc>
        <w:tc>
          <w:tcPr>
            <w:tcW w:w="2252" w:type="dxa"/>
          </w:tcPr>
          <w:p w14:paraId="1BF7CF31" w14:textId="452612CA" w:rsidR="00B62CC1" w:rsidRDefault="00B62CC1" w:rsidP="00132B1F">
            <w:pPr>
              <w:suppressAutoHyphens w:val="0"/>
              <w:rPr>
                <w:rFonts w:ascii="Bosch Office Sans" w:hAnsi="Bosch Office Sans"/>
              </w:rPr>
            </w:pPr>
            <w:r>
              <w:rPr>
                <w:rFonts w:ascii="Bosch Office Sans" w:hAnsi="Bosch Office Sans"/>
              </w:rPr>
              <w:t>Steel</w:t>
            </w:r>
          </w:p>
        </w:tc>
      </w:tr>
      <w:tr w:rsidR="00B62CC1" w14:paraId="6EF8C834" w14:textId="77777777" w:rsidTr="00B62CC1">
        <w:tc>
          <w:tcPr>
            <w:tcW w:w="2251" w:type="dxa"/>
          </w:tcPr>
          <w:p w14:paraId="47E6FEA0" w14:textId="04B0FD45" w:rsidR="00B62CC1" w:rsidRDefault="00B62CC1" w:rsidP="00132B1F">
            <w:pPr>
              <w:suppressAutoHyphens w:val="0"/>
              <w:rPr>
                <w:rFonts w:ascii="Bosch Office Sans" w:hAnsi="Bosch Office Sans"/>
              </w:rPr>
            </w:pPr>
            <w:r>
              <w:rPr>
                <w:rFonts w:ascii="Bosch Office Sans" w:hAnsi="Bosch Office Sans"/>
              </w:rPr>
              <w:t>Color (case)</w:t>
            </w:r>
          </w:p>
        </w:tc>
        <w:tc>
          <w:tcPr>
            <w:tcW w:w="2252" w:type="dxa"/>
          </w:tcPr>
          <w:p w14:paraId="03C31B3E" w14:textId="378A6B25" w:rsidR="00B62CC1" w:rsidRDefault="00B62CC1" w:rsidP="00132B1F">
            <w:pPr>
              <w:suppressAutoHyphens w:val="0"/>
              <w:rPr>
                <w:rFonts w:ascii="Bosch Office Sans" w:hAnsi="Bosch Office Sans"/>
              </w:rPr>
            </w:pPr>
            <w:r>
              <w:rPr>
                <w:rFonts w:ascii="Bosch Office Sans" w:hAnsi="Bosch Office Sans"/>
              </w:rPr>
              <w:t>RAL9017</w:t>
            </w:r>
          </w:p>
        </w:tc>
      </w:tr>
      <w:tr w:rsidR="00B62CC1" w14:paraId="26CB390A" w14:textId="77777777" w:rsidTr="00B62CC1">
        <w:tc>
          <w:tcPr>
            <w:tcW w:w="2251" w:type="dxa"/>
          </w:tcPr>
          <w:p w14:paraId="6648D82F" w14:textId="294A3F49" w:rsidR="00B62CC1" w:rsidRDefault="00B62CC1" w:rsidP="00132B1F">
            <w:pPr>
              <w:suppressAutoHyphens w:val="0"/>
              <w:rPr>
                <w:rFonts w:ascii="Bosch Office Sans" w:hAnsi="Bosch Office Sans"/>
              </w:rPr>
            </w:pPr>
            <w:r>
              <w:rPr>
                <w:rFonts w:ascii="Bosch Office Sans" w:hAnsi="Bosch Office Sans"/>
              </w:rPr>
              <w:t>Material (frame)</w:t>
            </w:r>
          </w:p>
        </w:tc>
        <w:tc>
          <w:tcPr>
            <w:tcW w:w="2252" w:type="dxa"/>
          </w:tcPr>
          <w:p w14:paraId="139A7019" w14:textId="68C954B3" w:rsidR="00B62CC1" w:rsidRDefault="00B62CC1" w:rsidP="00132B1F">
            <w:pPr>
              <w:suppressAutoHyphens w:val="0"/>
              <w:rPr>
                <w:rFonts w:ascii="Bosch Office Sans" w:hAnsi="Bosch Office Sans"/>
              </w:rPr>
            </w:pPr>
            <w:r>
              <w:rPr>
                <w:rFonts w:ascii="Bosch Office Sans" w:hAnsi="Bosch Office Sans"/>
              </w:rPr>
              <w:t>Zamak</w:t>
            </w:r>
          </w:p>
        </w:tc>
      </w:tr>
      <w:tr w:rsidR="00B62CC1" w14:paraId="766F9F48" w14:textId="77777777" w:rsidTr="00B62CC1">
        <w:tc>
          <w:tcPr>
            <w:tcW w:w="2251" w:type="dxa"/>
          </w:tcPr>
          <w:p w14:paraId="4A6E345A" w14:textId="6C71ABA9" w:rsidR="00B62CC1" w:rsidRDefault="00B62CC1" w:rsidP="00132B1F">
            <w:pPr>
              <w:suppressAutoHyphens w:val="0"/>
              <w:rPr>
                <w:rFonts w:ascii="Bosch Office Sans" w:hAnsi="Bosch Office Sans"/>
              </w:rPr>
            </w:pPr>
            <w:r>
              <w:rPr>
                <w:rFonts w:ascii="Bosch Office Sans" w:hAnsi="Bosch Office Sans"/>
              </w:rPr>
              <w:t>Color (frame)</w:t>
            </w:r>
          </w:p>
        </w:tc>
        <w:tc>
          <w:tcPr>
            <w:tcW w:w="2252" w:type="dxa"/>
          </w:tcPr>
          <w:p w14:paraId="00DB4195" w14:textId="1E0E5A3D" w:rsidR="00B62CC1" w:rsidRDefault="00B62CC1" w:rsidP="00132B1F">
            <w:pPr>
              <w:suppressAutoHyphens w:val="0"/>
              <w:rPr>
                <w:rFonts w:ascii="Bosch Office Sans" w:hAnsi="Bosch Office Sans"/>
              </w:rPr>
            </w:pPr>
            <w:r>
              <w:rPr>
                <w:rFonts w:ascii="Bosch Office Sans" w:hAnsi="Bosch Office Sans"/>
              </w:rPr>
              <w:t>RAL9022HR</w:t>
            </w:r>
          </w:p>
        </w:tc>
      </w:tr>
      <w:tr w:rsidR="00B62CC1" w14:paraId="7A883D88" w14:textId="77777777" w:rsidTr="00B62CC1">
        <w:tc>
          <w:tcPr>
            <w:tcW w:w="2251" w:type="dxa"/>
          </w:tcPr>
          <w:p w14:paraId="5248C1AA" w14:textId="299FDA29" w:rsidR="00B62CC1" w:rsidRDefault="00B62CC1" w:rsidP="00132B1F">
            <w:pPr>
              <w:suppressAutoHyphens w:val="0"/>
              <w:rPr>
                <w:rFonts w:ascii="Bosch Office Sans" w:hAnsi="Bosch Office Sans"/>
              </w:rPr>
            </w:pPr>
            <w:r>
              <w:rPr>
                <w:rFonts w:ascii="Bosch Office Sans" w:hAnsi="Bosch Office Sans"/>
              </w:rPr>
              <w:t>Weight</w:t>
            </w:r>
          </w:p>
        </w:tc>
        <w:tc>
          <w:tcPr>
            <w:tcW w:w="2252" w:type="dxa"/>
          </w:tcPr>
          <w:p w14:paraId="4C3A7ADD" w14:textId="59A11766" w:rsidR="00B62CC1" w:rsidRDefault="00B62CC1" w:rsidP="00132B1F">
            <w:pPr>
              <w:suppressAutoHyphens w:val="0"/>
              <w:rPr>
                <w:rFonts w:ascii="Bosch Office Sans" w:hAnsi="Bosch Office Sans"/>
              </w:rPr>
            </w:pPr>
            <w:r>
              <w:rPr>
                <w:rFonts w:ascii="Bosch Office Sans" w:hAnsi="Bosch Office Sans"/>
              </w:rPr>
              <w:t>6,14 kg</w:t>
            </w:r>
          </w:p>
        </w:tc>
      </w:tr>
    </w:tbl>
    <w:p w14:paraId="243872C1" w14:textId="140B8218" w:rsidR="00B62CC1" w:rsidRDefault="00B62CC1" w:rsidP="00132B1F">
      <w:pPr>
        <w:suppressAutoHyphens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B62CC1" w14:paraId="309F019D" w14:textId="77777777" w:rsidTr="00B62CC1">
        <w:tc>
          <w:tcPr>
            <w:tcW w:w="4503" w:type="dxa"/>
            <w:gridSpan w:val="2"/>
            <w:shd w:val="clear" w:color="auto" w:fill="D9D9D9" w:themeFill="background1" w:themeFillShade="D9"/>
          </w:tcPr>
          <w:p w14:paraId="61E88764" w14:textId="26C8426A" w:rsidR="00B62CC1" w:rsidRDefault="00B62CC1" w:rsidP="00132B1F">
            <w:pPr>
              <w:suppressAutoHyphens w:val="0"/>
              <w:rPr>
                <w:rFonts w:ascii="Bosch Office Sans" w:hAnsi="Bosch Office Sans"/>
              </w:rPr>
            </w:pPr>
            <w:r>
              <w:rPr>
                <w:rFonts w:ascii="Bosch Office Sans" w:hAnsi="Bosch Office Sans"/>
              </w:rPr>
              <w:t>Environmental</w:t>
            </w:r>
          </w:p>
        </w:tc>
      </w:tr>
      <w:tr w:rsidR="00B62CC1" w14:paraId="17B5E13E" w14:textId="77777777" w:rsidTr="00B62CC1">
        <w:tc>
          <w:tcPr>
            <w:tcW w:w="2251" w:type="dxa"/>
          </w:tcPr>
          <w:p w14:paraId="5F0DA84B" w14:textId="6302BD15" w:rsidR="00B62CC1" w:rsidRDefault="00B62CC1" w:rsidP="00132B1F">
            <w:pPr>
              <w:suppressAutoHyphens w:val="0"/>
              <w:rPr>
                <w:rFonts w:ascii="Bosch Office Sans" w:hAnsi="Bosch Office Sans"/>
              </w:rPr>
            </w:pPr>
            <w:r w:rsidRPr="00B62CC1">
              <w:rPr>
                <w:rFonts w:ascii="Bosch Office Sans" w:hAnsi="Bosch Office Sans"/>
              </w:rPr>
              <w:t>Operating temperature</w:t>
            </w:r>
          </w:p>
        </w:tc>
        <w:tc>
          <w:tcPr>
            <w:tcW w:w="2252" w:type="dxa"/>
          </w:tcPr>
          <w:p w14:paraId="29FE314B" w14:textId="09DD59B8" w:rsidR="00B62CC1" w:rsidRDefault="00B62CC1" w:rsidP="00132B1F">
            <w:pPr>
              <w:suppressAutoHyphens w:val="0"/>
              <w:rPr>
                <w:rFonts w:ascii="Bosch Office Sans" w:hAnsi="Bosch Office Sans"/>
              </w:rPr>
            </w:pPr>
            <w:r w:rsidRPr="00B62CC1">
              <w:rPr>
                <w:rFonts w:ascii="Bosch Office Sans" w:hAnsi="Bosch Office Sans"/>
              </w:rPr>
              <w:t>-5 °C to +50 °C</w:t>
            </w:r>
          </w:p>
        </w:tc>
      </w:tr>
      <w:tr w:rsidR="00B62CC1" w14:paraId="6FB9F852" w14:textId="77777777" w:rsidTr="00B62CC1">
        <w:tc>
          <w:tcPr>
            <w:tcW w:w="2251" w:type="dxa"/>
          </w:tcPr>
          <w:p w14:paraId="40121290" w14:textId="77777777" w:rsidR="00B62CC1" w:rsidRPr="00B62CC1" w:rsidRDefault="00B62CC1" w:rsidP="00B62CC1">
            <w:pPr>
              <w:suppressAutoHyphens w:val="0"/>
              <w:rPr>
                <w:rFonts w:ascii="Bosch Office Sans" w:hAnsi="Bosch Office Sans"/>
              </w:rPr>
            </w:pPr>
            <w:r w:rsidRPr="00B62CC1">
              <w:rPr>
                <w:rFonts w:ascii="Bosch Office Sans" w:hAnsi="Bosch Office Sans"/>
              </w:rPr>
              <w:t>Storage and transport</w:t>
            </w:r>
          </w:p>
          <w:p w14:paraId="378EB694" w14:textId="105F008C" w:rsidR="00B62CC1" w:rsidRDefault="00B62CC1" w:rsidP="00B62CC1">
            <w:pPr>
              <w:suppressAutoHyphens w:val="0"/>
              <w:rPr>
                <w:rFonts w:ascii="Bosch Office Sans" w:hAnsi="Bosch Office Sans"/>
              </w:rPr>
            </w:pPr>
            <w:r w:rsidRPr="00B62CC1">
              <w:rPr>
                <w:rFonts w:ascii="Bosch Office Sans" w:hAnsi="Bosch Office Sans"/>
              </w:rPr>
              <w:t>temperature</w:t>
            </w:r>
          </w:p>
        </w:tc>
        <w:tc>
          <w:tcPr>
            <w:tcW w:w="2252" w:type="dxa"/>
          </w:tcPr>
          <w:p w14:paraId="78FF284D" w14:textId="276EA313" w:rsidR="00B62CC1" w:rsidRDefault="00B62CC1" w:rsidP="00132B1F">
            <w:pPr>
              <w:suppressAutoHyphens w:val="0"/>
              <w:rPr>
                <w:rFonts w:ascii="Bosch Office Sans" w:hAnsi="Bosch Office Sans"/>
              </w:rPr>
            </w:pPr>
            <w:r w:rsidRPr="00B62CC1">
              <w:rPr>
                <w:rFonts w:ascii="Bosch Office Sans" w:hAnsi="Bosch Office Sans"/>
              </w:rPr>
              <w:t>-30 °C to +70 °C</w:t>
            </w:r>
          </w:p>
        </w:tc>
      </w:tr>
      <w:tr w:rsidR="00B62CC1" w14:paraId="64D15C2D" w14:textId="77777777" w:rsidTr="00B62CC1">
        <w:tc>
          <w:tcPr>
            <w:tcW w:w="2251" w:type="dxa"/>
          </w:tcPr>
          <w:p w14:paraId="4C7866C9" w14:textId="4810055A" w:rsidR="00B62CC1" w:rsidRDefault="00B62CC1" w:rsidP="00132B1F">
            <w:pPr>
              <w:suppressAutoHyphens w:val="0"/>
              <w:rPr>
                <w:rFonts w:ascii="Bosch Office Sans" w:hAnsi="Bosch Office Sans"/>
              </w:rPr>
            </w:pPr>
            <w:r w:rsidRPr="00B62CC1">
              <w:rPr>
                <w:rFonts w:ascii="Bosch Office Sans" w:hAnsi="Bosch Office Sans"/>
              </w:rPr>
              <w:t>Relative humidity</w:t>
            </w:r>
          </w:p>
        </w:tc>
        <w:tc>
          <w:tcPr>
            <w:tcW w:w="2252" w:type="dxa"/>
          </w:tcPr>
          <w:p w14:paraId="420C16BE" w14:textId="395D9543" w:rsidR="00B62CC1" w:rsidRDefault="00B62CC1" w:rsidP="00132B1F">
            <w:pPr>
              <w:suppressAutoHyphens w:val="0"/>
              <w:rPr>
                <w:rFonts w:ascii="Bosch Office Sans" w:hAnsi="Bosch Office Sans"/>
              </w:rPr>
            </w:pPr>
            <w:r w:rsidRPr="00B62CC1">
              <w:rPr>
                <w:rFonts w:ascii="Bosch Office Sans" w:hAnsi="Bosch Office Sans"/>
              </w:rPr>
              <w:t>5% to 98% non-condensing</w:t>
            </w:r>
          </w:p>
        </w:tc>
      </w:tr>
    </w:tbl>
    <w:p w14:paraId="188A84A0" w14:textId="77777777" w:rsidR="00B62CC1" w:rsidRPr="009D0BFD" w:rsidRDefault="00B62CC1" w:rsidP="00132B1F">
      <w:pPr>
        <w:suppressAutoHyphens w:val="0"/>
        <w:rPr>
          <w:rFonts w:ascii="Bosch Office Sans" w:hAnsi="Bosch Office Sans"/>
        </w:rPr>
      </w:pPr>
    </w:p>
    <w:p w14:paraId="69C35C85" w14:textId="77777777" w:rsidR="00132B1F" w:rsidRPr="009D0BFD" w:rsidRDefault="00132B1F" w:rsidP="00132B1F">
      <w:pPr>
        <w:autoSpaceDE w:val="0"/>
        <w:rPr>
          <w:rFonts w:ascii="Bosch Office Sans" w:hAnsi="Bosch Office Sans"/>
        </w:rPr>
      </w:pPr>
      <w:r w:rsidRPr="009D0BFD">
        <w:rPr>
          <w:rFonts w:ascii="Bosch Office Sans" w:hAnsi="Bosch Office Sans"/>
        </w:rPr>
        <w:t>The product shall be or similar to</w:t>
      </w:r>
    </w:p>
    <w:p w14:paraId="06C144CB" w14:textId="77777777" w:rsidR="00132B1F" w:rsidRPr="009D0BFD" w:rsidRDefault="00132B1F" w:rsidP="00132B1F">
      <w:pPr>
        <w:autoSpaceDE w:val="0"/>
        <w:rPr>
          <w:rFonts w:ascii="Bosch Office Sans" w:hAnsi="Bosch Office Sans"/>
        </w:rPr>
      </w:pPr>
      <w:r w:rsidRPr="009D0BFD">
        <w:rPr>
          <w:rFonts w:ascii="Bosch Office Sans" w:hAnsi="Bosch Office Sans"/>
        </w:rPr>
        <w:t>OMN-DANTEGTW Dante gateway.</w:t>
      </w:r>
    </w:p>
    <w:p w14:paraId="3FCF5E20" w14:textId="6E78C831" w:rsidR="003F3B3C" w:rsidRPr="009D0BFD" w:rsidRDefault="00C154B2">
      <w:pPr>
        <w:pStyle w:val="Heading1"/>
        <w:pageBreakBefore/>
        <w:rPr>
          <w:rFonts w:ascii="Bosch Office Sans" w:hAnsi="Bosch Office Sans"/>
        </w:rPr>
      </w:pPr>
      <w:bookmarkStart w:id="78" w:name="_Toc135041487"/>
      <w:bookmarkStart w:id="79" w:name="_Toc239855027"/>
      <w:r w:rsidRPr="009D0BFD">
        <w:rPr>
          <w:rFonts w:ascii="Bosch Office Sans" w:hAnsi="Bosch Office Sans"/>
        </w:rPr>
        <w:lastRenderedPageBreak/>
        <w:t>Tabletop devices</w:t>
      </w:r>
      <w:bookmarkEnd w:id="78"/>
      <w:bookmarkEnd w:id="79"/>
    </w:p>
    <w:p w14:paraId="0CE756F7" w14:textId="4EFAE615" w:rsidR="00FA5F5F" w:rsidRDefault="00FA5F5F" w:rsidP="00FA5F5F">
      <w:pPr>
        <w:pStyle w:val="Heading2"/>
        <w:rPr>
          <w:rFonts w:ascii="Bosch Office Sans" w:hAnsi="Bosch Office Sans"/>
        </w:rPr>
      </w:pPr>
      <w:bookmarkStart w:id="80" w:name="__RefHeading__65_768757415"/>
      <w:bookmarkStart w:id="81" w:name="__RefHeading__67_768757415"/>
      <w:bookmarkStart w:id="82" w:name="_Toc239855028"/>
      <w:bookmarkEnd w:id="80"/>
      <w:bookmarkEnd w:id="81"/>
      <w:r>
        <w:rPr>
          <w:rFonts w:ascii="Bosch Office Sans" w:hAnsi="Bosch Office Sans"/>
        </w:rPr>
        <w:t>Multimedia docking</w:t>
      </w:r>
      <w:bookmarkEnd w:id="82"/>
    </w:p>
    <w:p w14:paraId="6B15E5BA" w14:textId="7567F1DB" w:rsidR="00FA5F5F" w:rsidRDefault="00FA5F5F" w:rsidP="00FA5F5F">
      <w:pPr>
        <w:rPr>
          <w:rFonts w:ascii="Bosch Office Sans" w:eastAsia="BoschSans-Regular" w:hAnsi="Bosch Office Sans"/>
          <w:lang w:eastAsia="en-US"/>
        </w:rPr>
      </w:pPr>
      <w:r w:rsidRPr="00FA5F5F">
        <w:rPr>
          <w:rFonts w:ascii="Bosch Office Sans" w:eastAsia="BoschSans-Regular" w:hAnsi="Bosch Office Sans"/>
          <w:lang w:eastAsia="en-US"/>
        </w:rPr>
        <w:t xml:space="preserve">The DCNM-MMDOCK Multimedia docking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ideal for meetings where maximum functionality, flexibility, and multimedia content are required. The device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designed to include all participants, featuring touch buttons that support haptic feedback and braille. All functionality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available on the base of the device, ensuring that a meeting can continue even if the</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 xml:space="preserve">participants forget their tablet or the tablets’ battery is depleted. The DICENTIS Multimedia docking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built to provide users with the freedom to choose their screens. They </w:t>
      </w:r>
      <w:r>
        <w:rPr>
          <w:rFonts w:ascii="Bosch Office Sans" w:eastAsia="BoschSans-Regular" w:hAnsi="Bosch Office Sans"/>
          <w:lang w:eastAsia="en-US"/>
        </w:rPr>
        <w:t>shall be able to</w:t>
      </w:r>
      <w:r w:rsidRPr="00FA5F5F">
        <w:rPr>
          <w:rFonts w:ascii="Bosch Office Sans" w:eastAsia="BoschSans-Regular" w:hAnsi="Bosch Office Sans"/>
          <w:lang w:eastAsia="en-US"/>
        </w:rPr>
        <w:t xml:space="preserve"> choose a tablet with 10 to 14 inches, which can be docked to the DCNMMMDOCK.</w:t>
      </w:r>
      <w:r w:rsidR="0001032D">
        <w:rPr>
          <w:rFonts w:ascii="Bosch Office Sans" w:eastAsia="BoschSans-Regular" w:hAnsi="Bosch Office Sans"/>
          <w:lang w:eastAsia="en-US"/>
        </w:rPr>
        <w:t xml:space="preserve"> </w:t>
      </w:r>
      <w:r w:rsidRPr="00FA5F5F">
        <w:rPr>
          <w:rFonts w:ascii="Bosch Office Sans" w:eastAsia="BoschSans-Regular" w:hAnsi="Bosch Office Sans"/>
          <w:lang w:eastAsia="en-US"/>
        </w:rPr>
        <w:t xml:space="preserve">The position of the docking station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adjust</w:t>
      </w:r>
      <w:r w:rsidR="00886B5A">
        <w:rPr>
          <w:rFonts w:ascii="Bosch Office Sans" w:eastAsia="BoschSans-Regular" w:hAnsi="Bosch Office Sans"/>
          <w:lang w:eastAsia="en-US"/>
        </w:rPr>
        <w:t>able</w:t>
      </w:r>
      <w:r w:rsidRPr="00FA5F5F">
        <w:rPr>
          <w:rFonts w:ascii="Bosch Office Sans" w:eastAsia="BoschSans-Regular" w:hAnsi="Bosch Office Sans"/>
          <w:lang w:eastAsia="en-US"/>
        </w:rPr>
        <w:t xml:space="preserve"> from 0° to 120° for an optimal viewing angle. </w:t>
      </w:r>
      <w:r w:rsidR="0065099A">
        <w:rPr>
          <w:rFonts w:ascii="Bosch Office Sans" w:eastAsia="BoschSans-Regular" w:hAnsi="Bosch Office Sans"/>
          <w:lang w:eastAsia="en-US"/>
        </w:rPr>
        <w:t>If the Participant App is installed on the tablet and connected to the DCNM-MMDOCK via the USB-C</w:t>
      </w:r>
      <w:r w:rsidRPr="00FA5F5F">
        <w:rPr>
          <w:rFonts w:ascii="Bosch Office Sans" w:eastAsia="BoschSans-Regular" w:hAnsi="Bosch Office Sans"/>
          <w:lang w:eastAsia="en-US"/>
        </w:rPr>
        <w:t xml:space="preserve">, both devices </w:t>
      </w:r>
      <w:r>
        <w:rPr>
          <w:rFonts w:ascii="Bosch Office Sans" w:eastAsia="BoschSans-Regular" w:hAnsi="Bosch Office Sans"/>
          <w:lang w:eastAsia="en-US"/>
        </w:rPr>
        <w:t>shall</w:t>
      </w:r>
      <w:r w:rsidRPr="00FA5F5F">
        <w:rPr>
          <w:rFonts w:ascii="Bosch Office Sans" w:eastAsia="BoschSans-Regular" w:hAnsi="Bosch Office Sans"/>
          <w:lang w:eastAsia="en-US"/>
        </w:rPr>
        <w:t xml:space="preserve"> be paired. The tablet can also be fast-charged when the DICENTIS Multimedia docking is powered locally with a USB-C charger. </w:t>
      </w:r>
      <w:r w:rsidR="0065099A">
        <w:rPr>
          <w:rFonts w:ascii="Bosch Office Sans" w:eastAsia="BoschSans-Regular" w:hAnsi="Bosch Office Sans"/>
          <w:lang w:eastAsia="en-US"/>
        </w:rPr>
        <w:t xml:space="preserve">It is highly recommended to always add local power to the base of the device to maximize uptime. </w:t>
      </w:r>
      <w:r w:rsidRPr="00FA5F5F">
        <w:rPr>
          <w:rFonts w:ascii="Bosch Office Sans" w:eastAsia="BoschSans-Regular" w:hAnsi="Bosch Office Sans"/>
          <w:lang w:eastAsia="en-US"/>
        </w:rPr>
        <w:t xml:space="preserve">The DCNM-MMDOCK </w:t>
      </w:r>
      <w:r>
        <w:rPr>
          <w:rFonts w:ascii="Bosch Office Sans" w:eastAsia="BoschSans-Regular" w:hAnsi="Bosch Office Sans"/>
          <w:lang w:eastAsia="en-US"/>
        </w:rPr>
        <w:t>shall be</w:t>
      </w:r>
      <w:r w:rsidRPr="00FA5F5F">
        <w:rPr>
          <w:rFonts w:ascii="Bosch Office Sans" w:eastAsia="BoschSans-Regular" w:hAnsi="Bosch Office Sans"/>
          <w:lang w:eastAsia="en-US"/>
        </w:rPr>
        <w:t xml:space="preserve"> equipped with 6 MEMS microphones that can serve as the primary meeting microphone or as a backup microphone.</w:t>
      </w:r>
      <w:r w:rsidR="0065099A">
        <w:rPr>
          <w:rFonts w:ascii="Bosch Office Sans" w:eastAsia="BoschSans-Regular" w:hAnsi="Bosch Office Sans"/>
          <w:lang w:eastAsia="en-US"/>
        </w:rPr>
        <w:t xml:space="preserve"> For maximum installation freedom, the DCNM-MMDOCK can be installed as a tabletop device or flush-mounted into a tablet.</w:t>
      </w:r>
    </w:p>
    <w:p w14:paraId="00D748C6" w14:textId="77777777" w:rsidR="00FA5F5F" w:rsidRDefault="00FA5F5F" w:rsidP="00FA5F5F">
      <w:pPr>
        <w:rPr>
          <w:rFonts w:ascii="Bosch Office Sans" w:eastAsia="BoschSans-Regular" w:hAnsi="Bosch Office Sans"/>
          <w:lang w:eastAsia="en-US"/>
        </w:rPr>
      </w:pPr>
    </w:p>
    <w:p w14:paraId="1687FE69" w14:textId="6AFE4208" w:rsidR="00FA5F5F" w:rsidRDefault="00FA5F5F" w:rsidP="00FA5F5F">
      <w:pPr>
        <w:rPr>
          <w:rFonts w:ascii="Bosch Office Sans" w:eastAsia="BoschSans-Regular" w:hAnsi="Bosch Office Sans"/>
          <w:lang w:eastAsia="en-US"/>
        </w:rPr>
      </w:pPr>
      <w:r>
        <w:rPr>
          <w:rFonts w:ascii="Bosch Office Sans" w:eastAsia="BoschSans-Regular" w:hAnsi="Bosch Office Sans"/>
          <w:lang w:eastAsia="en-US"/>
        </w:rPr>
        <w:t>The product shall have the following features and benefits:</w:t>
      </w:r>
    </w:p>
    <w:p w14:paraId="7F851FB2" w14:textId="3EB283B9" w:rsidR="00FA5F5F" w:rsidRPr="00FA5F5F" w:rsidRDefault="00FA5F5F" w:rsidP="00FA5F5F">
      <w:pPr>
        <w:suppressAutoHyphens w:val="0"/>
        <w:autoSpaceDE w:val="0"/>
        <w:autoSpaceDN w:val="0"/>
        <w:adjustRightInd w:val="0"/>
        <w:rPr>
          <w:rFonts w:ascii="Bosch Office Sans" w:eastAsia="Times New Roman" w:hAnsi="Bosch Office Sans"/>
          <w:b/>
          <w:bCs/>
          <w:lang w:eastAsia="en-US"/>
        </w:rPr>
      </w:pPr>
      <w:r w:rsidRPr="00FA5F5F">
        <w:rPr>
          <w:rFonts w:ascii="Bosch Office Sans" w:eastAsia="Times New Roman" w:hAnsi="Bosch Office Sans"/>
          <w:b/>
          <w:bCs/>
          <w:lang w:eastAsia="en-US"/>
        </w:rPr>
        <w:t>General</w:t>
      </w:r>
    </w:p>
    <w:p w14:paraId="099970BE" w14:textId="32B0991D" w:rsidR="00FA5F5F" w:rsidRPr="00FA5F5F" w:rsidRDefault="00FA5F5F" w:rsidP="00C85513">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Additional functionality by use of the Premium or</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Ultimate licenses only.</w:t>
      </w:r>
    </w:p>
    <w:p w14:paraId="5E86DAB3" w14:textId="520D436D" w:rsidR="00FA5F5F" w:rsidRP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Identification functionality.</w:t>
      </w:r>
    </w:p>
    <w:p w14:paraId="7680EF46" w14:textId="7EC8BA63" w:rsidR="00FA5F5F" w:rsidRP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Voting.</w:t>
      </w:r>
    </w:p>
    <w:p w14:paraId="427D8903" w14:textId="1B1931C4" w:rsidR="00FA5F5F" w:rsidRDefault="00FA5F5F" w:rsidP="00FA5F5F">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Select language.</w:t>
      </w:r>
    </w:p>
    <w:p w14:paraId="6EA3EC13" w14:textId="50AE87AE" w:rsidR="00FA5F5F" w:rsidRDefault="00FA5F5F" w:rsidP="00FA5F5F">
      <w:pPr>
        <w:suppressAutoHyphens w:val="0"/>
        <w:autoSpaceDE w:val="0"/>
        <w:autoSpaceDN w:val="0"/>
        <w:adjustRightInd w:val="0"/>
        <w:rPr>
          <w:rFonts w:ascii="Bosch Office Sans" w:eastAsia="BoschSans-Regular" w:hAnsi="Bosch Office Sans"/>
          <w:b/>
          <w:bCs/>
          <w:lang w:eastAsia="en-US"/>
        </w:rPr>
      </w:pPr>
      <w:r>
        <w:rPr>
          <w:rFonts w:ascii="Bosch Office Sans" w:eastAsia="BoschSans-Regular" w:hAnsi="Bosch Office Sans"/>
          <w:b/>
          <w:bCs/>
          <w:lang w:eastAsia="en-US"/>
        </w:rPr>
        <w:t>Controls and indicators</w:t>
      </w:r>
    </w:p>
    <w:p w14:paraId="76DC16E7" w14:textId="65FBC055" w:rsid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Touch buttons with haptic feedback.</w:t>
      </w:r>
    </w:p>
    <w:p w14:paraId="0DF467A1" w14:textId="67E3DED9" w:rsidR="00FA5F5F" w:rsidRPr="00FA5F5F" w:rsidRDefault="00FA5F5F" w:rsidP="006A5E55">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 xml:space="preserve">Braille </w:t>
      </w:r>
      <w:r w:rsidR="0065099A">
        <w:rPr>
          <w:rFonts w:ascii="Bosch Office Sans" w:eastAsia="BoschSans-Regular" w:hAnsi="Bosch Office Sans"/>
          <w:lang w:eastAsia="en-US"/>
        </w:rPr>
        <w:t>indications.</w:t>
      </w:r>
    </w:p>
    <w:p w14:paraId="2669C2D5" w14:textId="1A6994BF"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NFC card reader with card slot.</w:t>
      </w:r>
    </w:p>
    <w:p w14:paraId="42642F55" w14:textId="38BF145A"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MEMS microphones.</w:t>
      </w:r>
    </w:p>
    <w:p w14:paraId="1878B46F" w14:textId="66A35E10"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Built‑in loudspeaker and acoustical chamber.</w:t>
      </w:r>
    </w:p>
    <w:p w14:paraId="69AED705" w14:textId="0A552B15"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Pluggable microphone.</w:t>
      </w:r>
    </w:p>
    <w:p w14:paraId="737BCCB4" w14:textId="5BCBFF4F"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Microphone on/off button or request‑to‑speak button.</w:t>
      </w:r>
    </w:p>
    <w:p w14:paraId="6F691930" w14:textId="0D87EB1B"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Microphone mute or chairperson priority button.</w:t>
      </w:r>
    </w:p>
    <w:p w14:paraId="25E673EB" w14:textId="33803B2A" w:rsidR="00FA5F5F" w:rsidRP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Indicators showing: microphone on state,</w:t>
      </w:r>
      <w:r>
        <w:rPr>
          <w:rFonts w:ascii="Bosch Office Sans" w:eastAsia="BoschSans-Regular" w:hAnsi="Bosch Office Sans"/>
          <w:lang w:eastAsia="en-US"/>
        </w:rPr>
        <w:t xml:space="preserve"> </w:t>
      </w:r>
      <w:r w:rsidRPr="00FA5F5F">
        <w:rPr>
          <w:rFonts w:ascii="Bosch Office Sans" w:eastAsia="BoschSans-Regular" w:hAnsi="Bosch Office Sans"/>
          <w:lang w:eastAsia="en-US"/>
        </w:rPr>
        <w:t>request‑to‑speak and possible‑to‑speak.</w:t>
      </w:r>
    </w:p>
    <w:p w14:paraId="7077B320" w14:textId="67676445" w:rsidR="00FA5F5F" w:rsidRDefault="00FA5F5F" w:rsidP="00FA5F5F">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A5F5F">
        <w:rPr>
          <w:rFonts w:ascii="Bosch Office Sans" w:eastAsia="BoschSans-Regular" w:hAnsi="Bosch Office Sans"/>
          <w:lang w:eastAsia="en-US"/>
        </w:rPr>
        <w:t>Power button to wake up the system.</w:t>
      </w:r>
    </w:p>
    <w:p w14:paraId="10906D71" w14:textId="7F9D2657"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b/>
          <w:bCs/>
          <w:lang w:eastAsia="en-US"/>
        </w:rPr>
        <w:t>Interconnections</w:t>
      </w:r>
    </w:p>
    <w:p w14:paraId="5C69F3AA" w14:textId="54D163C9"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1x USB-C cable to connect a 3rd party tablet.</w:t>
      </w:r>
    </w:p>
    <w:p w14:paraId="3F5A15D6" w14:textId="73E8CF02"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1x USB-C socket to connect a USB-C charger to</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locally</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power and fast-charge the 3rd party tablet.</w:t>
      </w:r>
    </w:p>
    <w:p w14:paraId="7E0494D2" w14:textId="389205BF"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Socket for pluggable microphone.</w:t>
      </w:r>
    </w:p>
    <w:p w14:paraId="519D6ED6" w14:textId="29722198" w:rsidR="00F879B8" w:rsidRPr="00F879B8" w:rsidRDefault="00F879B8" w:rsidP="00F879B8">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2x RJ45 compatible connection for system</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communication and power.</w:t>
      </w:r>
    </w:p>
    <w:p w14:paraId="04D791F0" w14:textId="321B56BA" w:rsidR="00F879B8" w:rsidRPr="00F879B8" w:rsidRDefault="00F879B8" w:rsidP="00A065A2">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3.5 mm stereo jack for headphones, external</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microphone or headset microphone.</w:t>
      </w:r>
    </w:p>
    <w:p w14:paraId="61FA028C" w14:textId="14D785F2" w:rsidR="000E415C" w:rsidRDefault="00F879B8" w:rsidP="000E415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Hot plug‑and‑play</w:t>
      </w:r>
      <w:r>
        <w:rPr>
          <w:rFonts w:ascii="Bosch Office Sans" w:eastAsia="BoschSans-Regular" w:hAnsi="Bosch Office Sans"/>
          <w:lang w:eastAsia="en-US"/>
        </w:rPr>
        <w:t>.</w:t>
      </w:r>
    </w:p>
    <w:p w14:paraId="770629D7" w14:textId="1566FA56" w:rsidR="00F879B8" w:rsidRDefault="00F879B8" w:rsidP="00F879B8">
      <w:pPr>
        <w:suppressAutoHyphens w:val="0"/>
        <w:autoSpaceDE w:val="0"/>
        <w:autoSpaceDN w:val="0"/>
        <w:adjustRightInd w:val="0"/>
        <w:rPr>
          <w:rFonts w:ascii="Bosch Office Sans" w:eastAsia="BoschSans-Regular" w:hAnsi="Bosch Office Sans"/>
          <w:lang w:eastAsia="en-US"/>
        </w:rPr>
      </w:pPr>
    </w:p>
    <w:p w14:paraId="191038EF" w14:textId="6BC07324"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F879B8" w14:paraId="0DC5213A" w14:textId="77777777" w:rsidTr="00F879B8">
        <w:tc>
          <w:tcPr>
            <w:tcW w:w="4503" w:type="dxa"/>
            <w:gridSpan w:val="2"/>
            <w:shd w:val="clear" w:color="auto" w:fill="D9D9D9" w:themeFill="background1" w:themeFillShade="D9"/>
          </w:tcPr>
          <w:p w14:paraId="38CF8F9C" w14:textId="6536E753"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F879B8" w14:paraId="30AB15E8" w14:textId="77777777" w:rsidTr="00F879B8">
        <w:tc>
          <w:tcPr>
            <w:tcW w:w="2251" w:type="dxa"/>
          </w:tcPr>
          <w:p w14:paraId="5E986178" w14:textId="0066B725"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w:t>
            </w:r>
          </w:p>
        </w:tc>
        <w:tc>
          <w:tcPr>
            <w:tcW w:w="2252" w:type="dxa"/>
          </w:tcPr>
          <w:p w14:paraId="16E029AA" w14:textId="21289F7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48 VDC</w:t>
            </w:r>
          </w:p>
        </w:tc>
      </w:tr>
      <w:tr w:rsidR="00F879B8" w14:paraId="68D2D0B5" w14:textId="77777777" w:rsidTr="00F879B8">
        <w:tc>
          <w:tcPr>
            <w:tcW w:w="2251" w:type="dxa"/>
          </w:tcPr>
          <w:p w14:paraId="2E743322" w14:textId="55E13F93"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PoE input</w:t>
            </w:r>
          </w:p>
        </w:tc>
        <w:tc>
          <w:tcPr>
            <w:tcW w:w="2252" w:type="dxa"/>
          </w:tcPr>
          <w:p w14:paraId="3ADA6EA0" w14:textId="059758DC"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PoE+ IEEE 802.3at Type 2, Class 4</w:t>
            </w:r>
          </w:p>
        </w:tc>
      </w:tr>
      <w:tr w:rsidR="00F879B8" w14:paraId="437D57C0" w14:textId="77777777" w:rsidTr="00F879B8">
        <w:tc>
          <w:tcPr>
            <w:tcW w:w="2251" w:type="dxa"/>
          </w:tcPr>
          <w:p w14:paraId="7A9D8EC2" w14:textId="50755D1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w:t>
            </w:r>
            <w:r w:rsidR="0065099A">
              <w:rPr>
                <w:rFonts w:ascii="Bosch Office Sans" w:eastAsia="BoschSans-Regular" w:hAnsi="Bosch Office Sans"/>
                <w:lang w:eastAsia="en-US"/>
              </w:rPr>
              <w:t xml:space="preserve"> (without tablet or with tablet locally powered via USB-C port on the base with a power adapter) (highly recommended)</w:t>
            </w:r>
          </w:p>
        </w:tc>
        <w:tc>
          <w:tcPr>
            <w:tcW w:w="2252" w:type="dxa"/>
          </w:tcPr>
          <w:p w14:paraId="097AB4F9" w14:textId="27CF105A"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w:t>
            </w:r>
            <w:r w:rsidR="0065099A">
              <w:rPr>
                <w:rFonts w:ascii="Bosch Office Sans" w:eastAsia="BoschSans-Regular" w:hAnsi="Bosch Office Sans"/>
                <w:lang w:eastAsia="en-US"/>
              </w:rPr>
              <w:t>1</w:t>
            </w:r>
            <w:r>
              <w:rPr>
                <w:rFonts w:ascii="Bosch Office Sans" w:eastAsia="BoschSans-Regular" w:hAnsi="Bosch Office Sans"/>
                <w:lang w:eastAsia="en-US"/>
              </w:rPr>
              <w:t xml:space="preserve"> W</w:t>
            </w:r>
          </w:p>
        </w:tc>
      </w:tr>
      <w:tr w:rsidR="0065099A" w14:paraId="015D42BA" w14:textId="77777777" w:rsidTr="00F879B8">
        <w:tc>
          <w:tcPr>
            <w:tcW w:w="2251" w:type="dxa"/>
          </w:tcPr>
          <w:p w14:paraId="115A49F2" w14:textId="366BB13C" w:rsidR="0065099A" w:rsidRDefault="0065099A"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 (with tablet connected, but the base is not locally powered via a USB-C power adapter)</w:t>
            </w:r>
          </w:p>
        </w:tc>
        <w:tc>
          <w:tcPr>
            <w:tcW w:w="2252" w:type="dxa"/>
          </w:tcPr>
          <w:p w14:paraId="4FD389E0" w14:textId="5BF3359B" w:rsidR="0065099A" w:rsidRDefault="0065099A"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18 W (maximum 7 W for powering the tablet)</w:t>
            </w:r>
            <w:r>
              <w:rPr>
                <w:rFonts w:ascii="Bosch Office Sans" w:eastAsia="BoschSans-Regular" w:hAnsi="Bosch Office Sans"/>
                <w:lang w:eastAsia="en-US"/>
              </w:rPr>
              <w:br/>
              <w:t>Note: Please be aware that some tablets need more power.</w:t>
            </w:r>
          </w:p>
        </w:tc>
      </w:tr>
      <w:tr w:rsidR="00F879B8" w14:paraId="366C4F79" w14:textId="77777777" w:rsidTr="00F879B8">
        <w:tc>
          <w:tcPr>
            <w:tcW w:w="2251" w:type="dxa"/>
          </w:tcPr>
          <w:p w14:paraId="3A9C296E" w14:textId="32D72345"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Frequency response (-3 dB) (Hz)</w:t>
            </w:r>
          </w:p>
        </w:tc>
        <w:tc>
          <w:tcPr>
            <w:tcW w:w="2252" w:type="dxa"/>
          </w:tcPr>
          <w:p w14:paraId="13EE4225" w14:textId="02A787E1"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100 Hz – 20,000 Hz</w:t>
            </w:r>
          </w:p>
        </w:tc>
      </w:tr>
      <w:tr w:rsidR="00F879B8" w14:paraId="412D3D5F" w14:textId="77777777" w:rsidTr="00F879B8">
        <w:tc>
          <w:tcPr>
            <w:tcW w:w="2251" w:type="dxa"/>
          </w:tcPr>
          <w:p w14:paraId="74319A1D" w14:textId="763DA38C"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Total harmonic distortion + noise (%)</w:t>
            </w:r>
          </w:p>
        </w:tc>
        <w:tc>
          <w:tcPr>
            <w:tcW w:w="2252" w:type="dxa"/>
          </w:tcPr>
          <w:p w14:paraId="2DF23D7A" w14:textId="691DA716"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0.05%</w:t>
            </w:r>
          </w:p>
        </w:tc>
      </w:tr>
      <w:tr w:rsidR="00F879B8" w14:paraId="7EB9162A" w14:textId="77777777" w:rsidTr="00F879B8">
        <w:tc>
          <w:tcPr>
            <w:tcW w:w="2251" w:type="dxa"/>
          </w:tcPr>
          <w:p w14:paraId="7F984D5C" w14:textId="2748E94D"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Dynamic range (dB)</w:t>
            </w:r>
          </w:p>
        </w:tc>
        <w:tc>
          <w:tcPr>
            <w:tcW w:w="2252" w:type="dxa"/>
          </w:tcPr>
          <w:p w14:paraId="10DCB930" w14:textId="00ECD9E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96 dB</w:t>
            </w:r>
          </w:p>
        </w:tc>
      </w:tr>
      <w:tr w:rsidR="00F879B8" w:rsidRPr="00F879B8" w14:paraId="1AFFE309" w14:textId="77777777" w:rsidTr="00F879B8">
        <w:tc>
          <w:tcPr>
            <w:tcW w:w="2251" w:type="dxa"/>
          </w:tcPr>
          <w:p w14:paraId="1D943E26" w14:textId="4A8AD6D4"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Minimum signal-to-noise ratio</w:t>
            </w:r>
            <w:r>
              <w:rPr>
                <w:rFonts w:ascii="Bosch Office Sans" w:eastAsia="BoschSans-Regular" w:hAnsi="Bosch Office Sans"/>
                <w:lang w:eastAsia="en-US"/>
              </w:rPr>
              <w:t xml:space="preserve"> (dB)</w:t>
            </w:r>
          </w:p>
        </w:tc>
        <w:tc>
          <w:tcPr>
            <w:tcW w:w="2252" w:type="dxa"/>
          </w:tcPr>
          <w:p w14:paraId="5B20F911" w14:textId="123225AF"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66 dB</w:t>
            </w:r>
          </w:p>
        </w:tc>
      </w:tr>
      <w:tr w:rsidR="00A867BF" w:rsidRPr="00F879B8" w14:paraId="22DCC1C7" w14:textId="77777777" w:rsidTr="00F879B8">
        <w:tc>
          <w:tcPr>
            <w:tcW w:w="2251" w:type="dxa"/>
          </w:tcPr>
          <w:p w14:paraId="42C7A875" w14:textId="50C1643D" w:rsidR="00A867BF" w:rsidRPr="00F879B8" w:rsidRDefault="00A867BF"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NFC reader frequency (MHz)</w:t>
            </w:r>
          </w:p>
        </w:tc>
        <w:tc>
          <w:tcPr>
            <w:tcW w:w="2252" w:type="dxa"/>
          </w:tcPr>
          <w:p w14:paraId="009658E4" w14:textId="7D27129C" w:rsidR="00A867BF" w:rsidRDefault="00A867BF"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13.56 MHz</w:t>
            </w:r>
          </w:p>
        </w:tc>
      </w:tr>
    </w:tbl>
    <w:p w14:paraId="23534B1E"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6E6DAB1B" w14:textId="77777777" w:rsidTr="00F879B8">
        <w:tc>
          <w:tcPr>
            <w:tcW w:w="4503" w:type="dxa"/>
            <w:gridSpan w:val="2"/>
            <w:shd w:val="clear" w:color="auto" w:fill="D9D9D9" w:themeFill="background1" w:themeFillShade="D9"/>
          </w:tcPr>
          <w:p w14:paraId="40AAAAF7" w14:textId="4D4D0122"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F879B8" w14:paraId="7C39A8AD" w14:textId="77777777" w:rsidTr="00F879B8">
        <w:tc>
          <w:tcPr>
            <w:tcW w:w="2251" w:type="dxa"/>
          </w:tcPr>
          <w:p w14:paraId="004A21CD" w14:textId="603095A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No</w:t>
            </w:r>
            <w:r w:rsidRPr="00F879B8">
              <w:rPr>
                <w:rFonts w:ascii="Bosch Office Sans" w:eastAsia="BoschSans-Regular" w:hAnsi="Bosch Office Sans"/>
                <w:lang w:eastAsia="en-US"/>
              </w:rPr>
              <w:t>minal acoustic input</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level (dB SPL)</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(microphone)</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(according to</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ISO22259</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(IEC60914))</w:t>
            </w:r>
          </w:p>
        </w:tc>
        <w:tc>
          <w:tcPr>
            <w:tcW w:w="2252" w:type="dxa"/>
          </w:tcPr>
          <w:p w14:paraId="36FF53AB" w14:textId="7110E46E"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85 dB SPL</w:t>
            </w:r>
          </w:p>
        </w:tc>
      </w:tr>
      <w:tr w:rsidR="00F879B8" w14:paraId="0456202C" w14:textId="77777777" w:rsidTr="00F879B8">
        <w:tc>
          <w:tcPr>
            <w:tcW w:w="2251" w:type="dxa"/>
          </w:tcPr>
          <w:p w14:paraId="7817237C" w14:textId="67E9C91A"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acoustic input level (dB</w:t>
            </w:r>
          </w:p>
          <w:p w14:paraId="2AB95192"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(microphone) (according to</w:t>
            </w:r>
          </w:p>
          <w:p w14:paraId="4B08F01B" w14:textId="227B1BE4"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ISO22259 (IEC60914))</w:t>
            </w:r>
          </w:p>
        </w:tc>
        <w:tc>
          <w:tcPr>
            <w:tcW w:w="2252" w:type="dxa"/>
          </w:tcPr>
          <w:p w14:paraId="30F00E02" w14:textId="42B6672F"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115 dB SPL</w:t>
            </w:r>
          </w:p>
        </w:tc>
      </w:tr>
      <w:tr w:rsidR="00F879B8" w14:paraId="20B5F5BC" w14:textId="77777777" w:rsidTr="00F879B8">
        <w:tc>
          <w:tcPr>
            <w:tcW w:w="2251" w:type="dxa"/>
          </w:tcPr>
          <w:p w14:paraId="3B94D67B" w14:textId="453DC6E0"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No</w:t>
            </w:r>
            <w:r w:rsidRPr="00F879B8">
              <w:rPr>
                <w:rFonts w:ascii="Bosch Office Sans" w:eastAsia="BoschSans-Regular" w:hAnsi="Bosch Office Sans"/>
                <w:lang w:eastAsia="en-US"/>
              </w:rPr>
              <w:t>minal input level (dBV) (external</w:t>
            </w:r>
          </w:p>
          <w:p w14:paraId="771CE95C" w14:textId="57F50A5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microphone)</w:t>
            </w:r>
          </w:p>
        </w:tc>
        <w:tc>
          <w:tcPr>
            <w:tcW w:w="2252" w:type="dxa"/>
          </w:tcPr>
          <w:p w14:paraId="2B316329" w14:textId="21E7F9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- 41 dBV</w:t>
            </w:r>
          </w:p>
        </w:tc>
      </w:tr>
      <w:tr w:rsidR="00F879B8" w14:paraId="7BA9E858" w14:textId="77777777" w:rsidTr="00F879B8">
        <w:tc>
          <w:tcPr>
            <w:tcW w:w="2251" w:type="dxa"/>
          </w:tcPr>
          <w:p w14:paraId="6F2EB2E4" w14:textId="12520149"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input level (dBV) (external</w:t>
            </w:r>
          </w:p>
          <w:p w14:paraId="7FA0FEF7" w14:textId="6D91C5AB"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microphone)</w:t>
            </w:r>
          </w:p>
        </w:tc>
        <w:tc>
          <w:tcPr>
            <w:tcW w:w="2252" w:type="dxa"/>
          </w:tcPr>
          <w:p w14:paraId="5E62497B" w14:textId="194CD23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- 11 dBV</w:t>
            </w:r>
          </w:p>
        </w:tc>
      </w:tr>
    </w:tbl>
    <w:p w14:paraId="2C32E650"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5D6247E7" w14:textId="77777777" w:rsidTr="00F879B8">
        <w:tc>
          <w:tcPr>
            <w:tcW w:w="4503" w:type="dxa"/>
            <w:gridSpan w:val="2"/>
            <w:shd w:val="clear" w:color="auto" w:fill="D9D9D9" w:themeFill="background1" w:themeFillShade="D9"/>
          </w:tcPr>
          <w:p w14:paraId="5BB8D8CE" w14:textId="3A781E72"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lastRenderedPageBreak/>
              <w:t>Audio outputs</w:t>
            </w:r>
          </w:p>
        </w:tc>
      </w:tr>
      <w:tr w:rsidR="00F879B8" w14:paraId="181F75D7" w14:textId="77777777" w:rsidTr="00F879B8">
        <w:tc>
          <w:tcPr>
            <w:tcW w:w="2251" w:type="dxa"/>
          </w:tcPr>
          <w:p w14:paraId="10128424" w14:textId="44C5A491"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N</w:t>
            </w:r>
            <w:r w:rsidRPr="00F879B8">
              <w:rPr>
                <w:rFonts w:ascii="Bosch Office Sans" w:eastAsia="BoschSans-Regular" w:hAnsi="Bosch Office Sans"/>
                <w:lang w:eastAsia="en-US"/>
              </w:rPr>
              <w:t>ominal acoustic output level (dB</w:t>
            </w:r>
          </w:p>
          <w:p w14:paraId="1E6D466E" w14:textId="31641E9D"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(loudspeaker) (@ 0.5 m)</w:t>
            </w:r>
          </w:p>
        </w:tc>
        <w:tc>
          <w:tcPr>
            <w:tcW w:w="2252" w:type="dxa"/>
          </w:tcPr>
          <w:p w14:paraId="6133B7CF" w14:textId="06476D7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72 dB SPL</w:t>
            </w:r>
          </w:p>
        </w:tc>
      </w:tr>
      <w:tr w:rsidR="00F879B8" w14:paraId="42F80906" w14:textId="77777777" w:rsidTr="00F879B8">
        <w:tc>
          <w:tcPr>
            <w:tcW w:w="2251" w:type="dxa"/>
          </w:tcPr>
          <w:p w14:paraId="2E88B400" w14:textId="0869EFCE"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w:t>
            </w:r>
            <w:r w:rsidRPr="00F879B8">
              <w:rPr>
                <w:rFonts w:ascii="Bosch Office Sans" w:eastAsia="BoschSans-Regular" w:hAnsi="Bosch Office Sans"/>
                <w:lang w:eastAsia="en-US"/>
              </w:rPr>
              <w:t>aximum acoustic output level (dB</w:t>
            </w:r>
          </w:p>
          <w:p w14:paraId="09F87354" w14:textId="4D6E2DA7"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SPL) (loudspeaker)</w:t>
            </w:r>
          </w:p>
        </w:tc>
        <w:tc>
          <w:tcPr>
            <w:tcW w:w="2252" w:type="dxa"/>
          </w:tcPr>
          <w:p w14:paraId="1B6D162A" w14:textId="02143B3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87 dB SPL</w:t>
            </w:r>
          </w:p>
        </w:tc>
      </w:tr>
      <w:tr w:rsidR="00F879B8" w14:paraId="1E4F6C87" w14:textId="77777777" w:rsidTr="00F879B8">
        <w:tc>
          <w:tcPr>
            <w:tcW w:w="2251" w:type="dxa"/>
          </w:tcPr>
          <w:p w14:paraId="407EF4C2" w14:textId="4BAF5E5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Nominal output level (dBV) (headphone)</w:t>
            </w:r>
          </w:p>
        </w:tc>
        <w:tc>
          <w:tcPr>
            <w:tcW w:w="2252" w:type="dxa"/>
          </w:tcPr>
          <w:p w14:paraId="61809E8D" w14:textId="1966A56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0 dBV</w:t>
            </w:r>
          </w:p>
        </w:tc>
      </w:tr>
      <w:tr w:rsidR="00F879B8" w14:paraId="2A5A8FF0" w14:textId="77777777" w:rsidTr="00F879B8">
        <w:tc>
          <w:tcPr>
            <w:tcW w:w="2251" w:type="dxa"/>
          </w:tcPr>
          <w:p w14:paraId="680340B2" w14:textId="6E2206BD"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Maximum output level (dBV) (headphone)</w:t>
            </w:r>
          </w:p>
        </w:tc>
        <w:tc>
          <w:tcPr>
            <w:tcW w:w="2252" w:type="dxa"/>
          </w:tcPr>
          <w:p w14:paraId="5FD5DBB5" w14:textId="1967431F"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3 dBV</w:t>
            </w:r>
          </w:p>
        </w:tc>
      </w:tr>
    </w:tbl>
    <w:p w14:paraId="7FBC4FA9"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F879B8" w14:paraId="4A2CC5DC" w14:textId="77777777" w:rsidTr="00F879B8">
        <w:tc>
          <w:tcPr>
            <w:tcW w:w="4503" w:type="dxa"/>
            <w:gridSpan w:val="2"/>
            <w:shd w:val="clear" w:color="auto" w:fill="D9D9D9" w:themeFill="background1" w:themeFillShade="D9"/>
          </w:tcPr>
          <w:p w14:paraId="64B68C2F" w14:textId="7FC6249A" w:rsidR="00F879B8" w:rsidRDefault="00F879B8"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F879B8" w14:paraId="124E7D8E" w14:textId="77777777" w:rsidTr="00F879B8">
        <w:tc>
          <w:tcPr>
            <w:tcW w:w="2251" w:type="dxa"/>
          </w:tcPr>
          <w:p w14:paraId="32AF5A25" w14:textId="2413517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Mounting type</w:t>
            </w:r>
          </w:p>
        </w:tc>
        <w:tc>
          <w:tcPr>
            <w:tcW w:w="2252" w:type="dxa"/>
          </w:tcPr>
          <w:p w14:paraId="0C221363" w14:textId="1975F32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Flush-mounted; Tabletop</w:t>
            </w:r>
          </w:p>
        </w:tc>
      </w:tr>
      <w:tr w:rsidR="00F879B8" w14:paraId="33DB894B" w14:textId="77777777" w:rsidTr="00F879B8">
        <w:tc>
          <w:tcPr>
            <w:tcW w:w="2251" w:type="dxa"/>
          </w:tcPr>
          <w:p w14:paraId="29606999"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(tabletop-</w:t>
            </w:r>
          </w:p>
          <w:p w14:paraId="68337A17" w14:textId="72BFCE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mounted with open docking station)</w:t>
            </w:r>
          </w:p>
        </w:tc>
        <w:tc>
          <w:tcPr>
            <w:tcW w:w="2252" w:type="dxa"/>
          </w:tcPr>
          <w:p w14:paraId="19DFA577" w14:textId="55D94E6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148 mm x 310 mm x 179 mm</w:t>
            </w:r>
          </w:p>
        </w:tc>
      </w:tr>
      <w:tr w:rsidR="00F879B8" w14:paraId="4ABC2E4F" w14:textId="77777777" w:rsidTr="00F879B8">
        <w:tc>
          <w:tcPr>
            <w:tcW w:w="2251" w:type="dxa"/>
          </w:tcPr>
          <w:p w14:paraId="5A2BFEDD" w14:textId="1BE4C4BF"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w:t>
            </w:r>
            <w:r>
              <w:rPr>
                <w:rFonts w:ascii="Bosch Office Sans" w:eastAsia="BoschSans-Regular" w:hAnsi="Bosch Office Sans"/>
                <w:lang w:eastAsia="en-US"/>
              </w:rPr>
              <w:t xml:space="preserve"> </w:t>
            </w:r>
            <w:r w:rsidRPr="00F879B8">
              <w:rPr>
                <w:rFonts w:ascii="Bosch Office Sans" w:eastAsia="BoschSans-Regular" w:hAnsi="Bosch Office Sans"/>
                <w:lang w:eastAsia="en-US"/>
              </w:rPr>
              <w:t>(tabletopmounted</w:t>
            </w:r>
          </w:p>
          <w:p w14:paraId="082ECB88" w14:textId="64DD58B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open docking station)</w:t>
            </w:r>
          </w:p>
        </w:tc>
        <w:tc>
          <w:tcPr>
            <w:tcW w:w="2252" w:type="dxa"/>
          </w:tcPr>
          <w:p w14:paraId="0642C640" w14:textId="7A1590A3"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5.83 in x 12.2 in x 7.05 in</w:t>
            </w:r>
          </w:p>
        </w:tc>
      </w:tr>
      <w:tr w:rsidR="00F879B8" w14:paraId="070A1B0D" w14:textId="77777777" w:rsidTr="00F879B8">
        <w:tc>
          <w:tcPr>
            <w:tcW w:w="2251" w:type="dxa"/>
          </w:tcPr>
          <w:p w14:paraId="2F2E5AA4"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(tabletop-</w:t>
            </w:r>
          </w:p>
          <w:p w14:paraId="205810F5"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mounted with closed docking</w:t>
            </w:r>
          </w:p>
          <w:p w14:paraId="30497B38" w14:textId="6D8F568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station)</w:t>
            </w:r>
          </w:p>
        </w:tc>
        <w:tc>
          <w:tcPr>
            <w:tcW w:w="2252" w:type="dxa"/>
          </w:tcPr>
          <w:p w14:paraId="0E08EA1D" w14:textId="7D529D04"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80 mm x 310 mm x 179 mm</w:t>
            </w:r>
          </w:p>
        </w:tc>
      </w:tr>
      <w:tr w:rsidR="00F879B8" w14:paraId="42A95CF1" w14:textId="77777777" w:rsidTr="00F879B8">
        <w:tc>
          <w:tcPr>
            <w:tcW w:w="2251" w:type="dxa"/>
          </w:tcPr>
          <w:p w14:paraId="0210FD1F"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(tabletopmounted</w:t>
            </w:r>
          </w:p>
          <w:p w14:paraId="29BC8443" w14:textId="60CB4E6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402ABD34" w14:textId="3A0DF27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3.15 mm x12.2 mm 7.05 mm</w:t>
            </w:r>
          </w:p>
        </w:tc>
      </w:tr>
      <w:tr w:rsidR="00F879B8" w14:paraId="5ADA716A" w14:textId="77777777" w:rsidTr="00F879B8">
        <w:tc>
          <w:tcPr>
            <w:tcW w:w="2251" w:type="dxa"/>
          </w:tcPr>
          <w:p w14:paraId="4130CA0D"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(flushmounted</w:t>
            </w:r>
          </w:p>
          <w:p w14:paraId="765F5659" w14:textId="07C43888"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open docking station)</w:t>
            </w:r>
          </w:p>
        </w:tc>
        <w:tc>
          <w:tcPr>
            <w:tcW w:w="2252" w:type="dxa"/>
          </w:tcPr>
          <w:p w14:paraId="42809B81" w14:textId="69077E97"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148 mm x 310 mm x179 mm</w:t>
            </w:r>
          </w:p>
        </w:tc>
      </w:tr>
      <w:tr w:rsidR="00F879B8" w14:paraId="3D1EEEDD" w14:textId="77777777" w:rsidTr="00F879B8">
        <w:tc>
          <w:tcPr>
            <w:tcW w:w="2251" w:type="dxa"/>
          </w:tcPr>
          <w:p w14:paraId="343456CB"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(flushmounted</w:t>
            </w:r>
          </w:p>
          <w:p w14:paraId="093DC947" w14:textId="56F26AA2"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open docking station)</w:t>
            </w:r>
          </w:p>
        </w:tc>
        <w:tc>
          <w:tcPr>
            <w:tcW w:w="2252" w:type="dxa"/>
          </w:tcPr>
          <w:p w14:paraId="225F4D23" w14:textId="4823F529"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5.83 mm x12.2 mm x 7.05 mm</w:t>
            </w:r>
          </w:p>
        </w:tc>
      </w:tr>
      <w:tr w:rsidR="00F879B8" w14:paraId="7684757D" w14:textId="77777777" w:rsidTr="00F879B8">
        <w:tc>
          <w:tcPr>
            <w:tcW w:w="2251" w:type="dxa"/>
          </w:tcPr>
          <w:p w14:paraId="5FDFA224"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(mm) (flushmounted</w:t>
            </w:r>
          </w:p>
          <w:p w14:paraId="66BE6222" w14:textId="215C2761"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30C7A7FD" w14:textId="5A184E40"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40 mm x310 mm x 179 mm</w:t>
            </w:r>
          </w:p>
        </w:tc>
      </w:tr>
      <w:tr w:rsidR="00F879B8" w14:paraId="0E5D979A" w14:textId="77777777" w:rsidTr="00F879B8">
        <w:tc>
          <w:tcPr>
            <w:tcW w:w="2251" w:type="dxa"/>
          </w:tcPr>
          <w:p w14:paraId="0832C7F5" w14:textId="77777777" w:rsidR="00F879B8" w:rsidRP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Dimensions (H x W x D) (in) (flushmounted</w:t>
            </w:r>
          </w:p>
          <w:p w14:paraId="529C41C8" w14:textId="1F2DB196"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with closed docking station)</w:t>
            </w:r>
          </w:p>
        </w:tc>
        <w:tc>
          <w:tcPr>
            <w:tcW w:w="2252" w:type="dxa"/>
          </w:tcPr>
          <w:p w14:paraId="4F947BC8" w14:textId="1CACC6A5"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1.57 mm x 12.2 mm x 7.05 mm</w:t>
            </w:r>
          </w:p>
        </w:tc>
      </w:tr>
      <w:tr w:rsidR="00F879B8" w14:paraId="27C966E6" w14:textId="77777777" w:rsidTr="00F879B8">
        <w:tc>
          <w:tcPr>
            <w:tcW w:w="2251" w:type="dxa"/>
          </w:tcPr>
          <w:p w14:paraId="378DB0A9" w14:textId="501E9BF1"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Weight (kg)</w:t>
            </w:r>
          </w:p>
        </w:tc>
        <w:tc>
          <w:tcPr>
            <w:tcW w:w="2252" w:type="dxa"/>
          </w:tcPr>
          <w:p w14:paraId="51BF0255" w14:textId="2F4013BF"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2.2 kg</w:t>
            </w:r>
          </w:p>
        </w:tc>
      </w:tr>
      <w:tr w:rsidR="00F879B8" w14:paraId="5C104B49" w14:textId="77777777" w:rsidTr="00F879B8">
        <w:tc>
          <w:tcPr>
            <w:tcW w:w="2251" w:type="dxa"/>
          </w:tcPr>
          <w:p w14:paraId="747D4E3B" w14:textId="1712D8E3" w:rsidR="00F879B8" w:rsidRDefault="00F879B8" w:rsidP="00F879B8">
            <w:pPr>
              <w:suppressAutoHyphens w:val="0"/>
              <w:autoSpaceDE w:val="0"/>
              <w:autoSpaceDN w:val="0"/>
              <w:adjustRightInd w:val="0"/>
              <w:rPr>
                <w:rFonts w:ascii="Bosch Office Sans" w:eastAsia="BoschSans-Regular" w:hAnsi="Bosch Office Sans"/>
                <w:lang w:eastAsia="en-US"/>
              </w:rPr>
            </w:pPr>
            <w:r w:rsidRPr="00F879B8">
              <w:rPr>
                <w:rFonts w:ascii="Bosch Office Sans" w:eastAsia="BoschSans-Regular" w:hAnsi="Bosch Office Sans"/>
                <w:lang w:eastAsia="en-US"/>
              </w:rPr>
              <w:t>Weight (lb)</w:t>
            </w:r>
          </w:p>
        </w:tc>
        <w:tc>
          <w:tcPr>
            <w:tcW w:w="2252" w:type="dxa"/>
          </w:tcPr>
          <w:p w14:paraId="062F34FC" w14:textId="3EFF25E7" w:rsidR="00F879B8"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4.85 lb</w:t>
            </w:r>
          </w:p>
        </w:tc>
      </w:tr>
      <w:tr w:rsidR="00F879B8" w14:paraId="02F3E837" w14:textId="77777777" w:rsidTr="00F879B8">
        <w:tc>
          <w:tcPr>
            <w:tcW w:w="2251" w:type="dxa"/>
          </w:tcPr>
          <w:p w14:paraId="78252202" w14:textId="2BFD49C2" w:rsidR="00F879B8"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Color (RAL)</w:t>
            </w:r>
          </w:p>
        </w:tc>
        <w:tc>
          <w:tcPr>
            <w:tcW w:w="2252" w:type="dxa"/>
          </w:tcPr>
          <w:p w14:paraId="4396958C" w14:textId="35E8E355" w:rsidR="00F879B8"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RAL 9017 Traffic black</w:t>
            </w:r>
            <w:r>
              <w:rPr>
                <w:rFonts w:ascii="Bosch Office Sans" w:eastAsia="BoschSans-Regular" w:hAnsi="Bosch Office Sans"/>
                <w:lang w:eastAsia="en-US"/>
              </w:rPr>
              <w:br/>
            </w:r>
            <w:r w:rsidRPr="00AE764B">
              <w:rPr>
                <w:rFonts w:ascii="Bosch Office Sans" w:eastAsia="BoschSans-Regular" w:hAnsi="Bosch Office Sans"/>
                <w:lang w:eastAsia="en-US"/>
              </w:rPr>
              <w:t>RAL 9022 Pearl light grey</w:t>
            </w:r>
          </w:p>
        </w:tc>
      </w:tr>
    </w:tbl>
    <w:p w14:paraId="0E694436" w14:textId="77777777" w:rsidR="00F879B8" w:rsidRDefault="00F879B8" w:rsidP="00F879B8">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AE764B" w14:paraId="440CFA44" w14:textId="77777777" w:rsidTr="00AE764B">
        <w:tc>
          <w:tcPr>
            <w:tcW w:w="4503" w:type="dxa"/>
            <w:gridSpan w:val="2"/>
            <w:shd w:val="clear" w:color="auto" w:fill="D9D9D9" w:themeFill="background1" w:themeFillShade="D9"/>
          </w:tcPr>
          <w:p w14:paraId="5FD33108" w14:textId="3D3480C9" w:rsidR="00AE764B" w:rsidRDefault="00AE764B" w:rsidP="00F879B8">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AE764B" w14:paraId="3857AC55" w14:textId="77777777" w:rsidTr="00AE764B">
        <w:tc>
          <w:tcPr>
            <w:tcW w:w="2251" w:type="dxa"/>
          </w:tcPr>
          <w:p w14:paraId="40E9CDEE" w14:textId="073A4DC9"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temperature (°C)</w:t>
            </w:r>
          </w:p>
        </w:tc>
        <w:tc>
          <w:tcPr>
            <w:tcW w:w="2252" w:type="dxa"/>
          </w:tcPr>
          <w:p w14:paraId="648E0B62" w14:textId="12A9C44C"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0 °C – 35 °C</w:t>
            </w:r>
          </w:p>
        </w:tc>
      </w:tr>
      <w:tr w:rsidR="00AE764B" w14:paraId="3F683EEF" w14:textId="77777777" w:rsidTr="00AE764B">
        <w:tc>
          <w:tcPr>
            <w:tcW w:w="2251" w:type="dxa"/>
          </w:tcPr>
          <w:p w14:paraId="167B0AC7" w14:textId="3F2E1CB3"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temperature (°F)</w:t>
            </w:r>
          </w:p>
        </w:tc>
        <w:tc>
          <w:tcPr>
            <w:tcW w:w="2252" w:type="dxa"/>
          </w:tcPr>
          <w:p w14:paraId="09593C3A" w14:textId="6AA8D8D3"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32 °F – 113 °F</w:t>
            </w:r>
          </w:p>
        </w:tc>
      </w:tr>
      <w:tr w:rsidR="00AE764B" w14:paraId="05C3B545" w14:textId="77777777" w:rsidTr="00AE764B">
        <w:tc>
          <w:tcPr>
            <w:tcW w:w="2251" w:type="dxa"/>
          </w:tcPr>
          <w:p w14:paraId="1D4323B4" w14:textId="6F0DABBE"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Storage temperature (°C)</w:t>
            </w:r>
          </w:p>
        </w:tc>
        <w:tc>
          <w:tcPr>
            <w:tcW w:w="2252" w:type="dxa"/>
          </w:tcPr>
          <w:p w14:paraId="33BD71CE" w14:textId="5510FE0E"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-20 °C – 60 °C</w:t>
            </w:r>
          </w:p>
        </w:tc>
      </w:tr>
      <w:tr w:rsidR="00AE764B" w14:paraId="1CBDA393" w14:textId="77777777" w:rsidTr="00AE764B">
        <w:tc>
          <w:tcPr>
            <w:tcW w:w="2251" w:type="dxa"/>
          </w:tcPr>
          <w:p w14:paraId="400DCBD8" w14:textId="5DB1C0E7"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Storage temperature (°F)</w:t>
            </w:r>
          </w:p>
        </w:tc>
        <w:tc>
          <w:tcPr>
            <w:tcW w:w="2252" w:type="dxa"/>
          </w:tcPr>
          <w:p w14:paraId="6C51E4A6" w14:textId="050062AD"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-4 °F – 140 °F</w:t>
            </w:r>
          </w:p>
        </w:tc>
      </w:tr>
      <w:tr w:rsidR="00AE764B" w14:paraId="7EF4EE33" w14:textId="77777777" w:rsidTr="00AE764B">
        <w:tc>
          <w:tcPr>
            <w:tcW w:w="2251" w:type="dxa"/>
          </w:tcPr>
          <w:p w14:paraId="53AA5864" w14:textId="77777777" w:rsidR="00AE764B" w:rsidRPr="00AE764B"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Operating relative humidity, non-condensing</w:t>
            </w:r>
          </w:p>
          <w:p w14:paraId="32390E34" w14:textId="490DE10D" w:rsidR="00AE764B" w:rsidRDefault="00AE764B" w:rsidP="00AE764B">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w:t>
            </w:r>
          </w:p>
        </w:tc>
        <w:tc>
          <w:tcPr>
            <w:tcW w:w="2252" w:type="dxa"/>
          </w:tcPr>
          <w:p w14:paraId="51E2A586" w14:textId="7E916DF5" w:rsidR="00AE764B" w:rsidRDefault="00AE764B" w:rsidP="00F879B8">
            <w:pPr>
              <w:suppressAutoHyphens w:val="0"/>
              <w:autoSpaceDE w:val="0"/>
              <w:autoSpaceDN w:val="0"/>
              <w:adjustRightInd w:val="0"/>
              <w:rPr>
                <w:rFonts w:ascii="Bosch Office Sans" w:eastAsia="BoschSans-Regular" w:hAnsi="Bosch Office Sans"/>
                <w:lang w:eastAsia="en-US"/>
              </w:rPr>
            </w:pPr>
            <w:r w:rsidRPr="00AE764B">
              <w:rPr>
                <w:rFonts w:ascii="Bosch Office Sans" w:eastAsia="BoschSans-Regular" w:hAnsi="Bosch Office Sans"/>
                <w:lang w:eastAsia="en-US"/>
              </w:rPr>
              <w:t>5% – 90%</w:t>
            </w:r>
          </w:p>
        </w:tc>
      </w:tr>
    </w:tbl>
    <w:p w14:paraId="22494011" w14:textId="77777777" w:rsidR="00AE764B" w:rsidRDefault="00AE764B" w:rsidP="00F879B8">
      <w:pPr>
        <w:suppressAutoHyphens w:val="0"/>
        <w:autoSpaceDE w:val="0"/>
        <w:autoSpaceDN w:val="0"/>
        <w:adjustRightInd w:val="0"/>
        <w:rPr>
          <w:rFonts w:ascii="Bosch Office Sans" w:eastAsia="BoschSans-Regular" w:hAnsi="Bosch Office Sans"/>
          <w:lang w:eastAsia="en-US"/>
        </w:rPr>
      </w:pPr>
    </w:p>
    <w:p w14:paraId="76CC7FDA" w14:textId="77777777" w:rsidR="00AE764B" w:rsidRPr="009D0BFD" w:rsidRDefault="00AE764B" w:rsidP="00AE764B">
      <w:pPr>
        <w:autoSpaceDE w:val="0"/>
        <w:rPr>
          <w:rFonts w:ascii="Bosch Office Sans" w:hAnsi="Bosch Office Sans"/>
        </w:rPr>
      </w:pPr>
      <w:r w:rsidRPr="009D0BFD">
        <w:rPr>
          <w:rFonts w:ascii="Bosch Office Sans" w:hAnsi="Bosch Office Sans"/>
        </w:rPr>
        <w:t>The product shall be or similar to</w:t>
      </w:r>
    </w:p>
    <w:p w14:paraId="3E344875" w14:textId="3791D1F2" w:rsidR="00AE764B" w:rsidRDefault="00AE764B" w:rsidP="00AE764B">
      <w:pPr>
        <w:tabs>
          <w:tab w:val="left" w:pos="1350"/>
        </w:tabs>
        <w:autoSpaceDE w:val="0"/>
        <w:rPr>
          <w:rFonts w:ascii="Bosch Office Sans" w:hAnsi="Bosch Office Sans"/>
          <w:lang w:val="es-ES"/>
        </w:rPr>
      </w:pPr>
      <w:r>
        <w:rPr>
          <w:rFonts w:ascii="Bosch Office Sans" w:hAnsi="Bosch Office Sans"/>
          <w:lang w:val="es-ES"/>
        </w:rPr>
        <w:t>DCNM-MMDOCK Multimedia docking</w:t>
      </w:r>
      <w:r w:rsidRPr="009D0BFD">
        <w:rPr>
          <w:rFonts w:ascii="Bosch Office Sans" w:hAnsi="Bosch Office Sans"/>
          <w:lang w:val="es-ES"/>
        </w:rPr>
        <w:t>.</w:t>
      </w:r>
    </w:p>
    <w:p w14:paraId="6830576A" w14:textId="77777777" w:rsidR="00CC0048" w:rsidRDefault="00CC0048" w:rsidP="00AE764B">
      <w:pPr>
        <w:tabs>
          <w:tab w:val="left" w:pos="1350"/>
        </w:tabs>
        <w:autoSpaceDE w:val="0"/>
        <w:rPr>
          <w:rFonts w:ascii="Bosch Office Sans" w:hAnsi="Bosch Office Sans"/>
          <w:lang w:val="es-ES"/>
        </w:rPr>
      </w:pPr>
    </w:p>
    <w:p w14:paraId="7AC43949" w14:textId="4096F9E3" w:rsidR="007178FC" w:rsidRDefault="007178FC" w:rsidP="007178FC">
      <w:pPr>
        <w:pStyle w:val="Heading2"/>
        <w:rPr>
          <w:rFonts w:ascii="Bosch Office Sans" w:hAnsi="Bosch Office Sans"/>
        </w:rPr>
      </w:pPr>
      <w:bookmarkStart w:id="83" w:name="_Toc239855029"/>
      <w:r w:rsidRPr="007178FC">
        <w:rPr>
          <w:rFonts w:ascii="Bosch Office Sans" w:hAnsi="Bosch Office Sans"/>
        </w:rPr>
        <w:t>Multimedia full function</w:t>
      </w:r>
      <w:bookmarkEnd w:id="83"/>
    </w:p>
    <w:p w14:paraId="2DCF722E" w14:textId="230CA22B" w:rsidR="007178FC" w:rsidRDefault="007178FC" w:rsidP="007178FC">
      <w:pPr>
        <w:rPr>
          <w:rFonts w:ascii="Bosch Office Sans" w:eastAsia="BoschSans-Regular" w:hAnsi="Bosch Office Sans"/>
          <w:lang w:eastAsia="en-US"/>
        </w:rPr>
      </w:pPr>
      <w:r w:rsidRPr="007178FC">
        <w:rPr>
          <w:rFonts w:ascii="Bosch Office Sans" w:eastAsia="BoschSans-Regular" w:hAnsi="Bosch Office Sans"/>
          <w:lang w:eastAsia="en-US"/>
        </w:rPr>
        <w:t xml:space="preserve">The DCNM-MMFF Multimedia full function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ideal for meetings where maximum functionality, flexibility, and</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multimedia content are required. The device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designed to</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include all participants. It </w:t>
      </w:r>
      <w:r>
        <w:rPr>
          <w:rFonts w:ascii="Bosch Office Sans" w:eastAsia="BoschSans-Regular" w:hAnsi="Bosch Office Sans"/>
          <w:lang w:eastAsia="en-US"/>
        </w:rPr>
        <w:t>shall feature</w:t>
      </w:r>
      <w:r w:rsidRPr="007178FC">
        <w:rPr>
          <w:rFonts w:ascii="Bosch Office Sans" w:eastAsia="BoschSans-Regular" w:hAnsi="Bosch Office Sans"/>
          <w:lang w:eastAsia="en-US"/>
        </w:rPr>
        <w:t xml:space="preserve"> a base with touch</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buttons that support haptic feedback and braille.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DICENTIS Multimedia full function </w:t>
      </w:r>
      <w:r>
        <w:rPr>
          <w:rFonts w:ascii="Bosch Office Sans" w:eastAsia="BoschSans-Regular" w:hAnsi="Bosch Office Sans"/>
          <w:lang w:eastAsia="en-US"/>
        </w:rPr>
        <w:t>shall also</w:t>
      </w:r>
      <w:r w:rsidRPr="007178FC">
        <w:rPr>
          <w:rFonts w:ascii="Bosch Office Sans" w:eastAsia="BoschSans-Regular" w:hAnsi="Bosch Office Sans"/>
          <w:lang w:eastAsia="en-US"/>
        </w:rPr>
        <w:t xml:space="preserve"> maximize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availability of all critical meeting functionalities, as these</w:t>
      </w:r>
      <w:r>
        <w:rPr>
          <w:rFonts w:ascii="Bosch Office Sans" w:eastAsia="BoschSans-Regular" w:hAnsi="Bosch Office Sans"/>
          <w:lang w:eastAsia="en-US"/>
        </w:rPr>
        <w:t xml:space="preserve"> shall be</w:t>
      </w:r>
      <w:r w:rsidRPr="007178FC">
        <w:rPr>
          <w:rFonts w:ascii="Bosch Office Sans" w:eastAsia="BoschSans-Regular" w:hAnsi="Bosch Office Sans"/>
          <w:lang w:eastAsia="en-US"/>
        </w:rPr>
        <w:t xml:space="preserve"> redundantly built on the 10-inch screen and at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base of the device to avoid unwanted disturbance during</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meetings. The position of the 10-inch screen </w:t>
      </w:r>
      <w:r>
        <w:rPr>
          <w:rFonts w:ascii="Bosch Office Sans" w:eastAsia="BoschSans-Regular" w:hAnsi="Bosch Office Sans"/>
          <w:lang w:eastAsia="en-US"/>
        </w:rPr>
        <w:t xml:space="preserve">shall be </w:t>
      </w:r>
      <w:r w:rsidRPr="007178FC">
        <w:rPr>
          <w:rFonts w:ascii="Bosch Office Sans" w:eastAsia="BoschSans-Regular" w:hAnsi="Bosch Office Sans"/>
          <w:lang w:eastAsia="en-US"/>
        </w:rPr>
        <w:t>adjust</w:t>
      </w:r>
      <w:r w:rsidR="00886B5A">
        <w:rPr>
          <w:rFonts w:ascii="Bosch Office Sans" w:eastAsia="BoschSans-Regular" w:hAnsi="Bosch Office Sans"/>
          <w:lang w:eastAsia="en-US"/>
        </w:rPr>
        <w:t>able</w:t>
      </w:r>
      <w:r w:rsidRPr="007178FC">
        <w:rPr>
          <w:rFonts w:ascii="Bosch Office Sans" w:eastAsia="BoschSans-Regular" w:hAnsi="Bosch Office Sans"/>
          <w:lang w:eastAsia="en-US"/>
        </w:rPr>
        <w:t xml:space="preserve"> from 0° to 180°, allowing for an optimal viewing</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angle even when standing, while also preventing any</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 xml:space="preserve">disturbing reflections. The DCNM-MMFF </w:t>
      </w:r>
      <w:r>
        <w:rPr>
          <w:rFonts w:ascii="Bosch Office Sans" w:eastAsia="BoschSans-Regular" w:hAnsi="Bosch Office Sans"/>
          <w:lang w:eastAsia="en-US"/>
        </w:rPr>
        <w:t>shall be</w:t>
      </w:r>
      <w:r w:rsidRPr="007178FC">
        <w:rPr>
          <w:rFonts w:ascii="Bosch Office Sans" w:eastAsia="BoschSans-Regular" w:hAnsi="Bosch Office Sans"/>
          <w:lang w:eastAsia="en-US"/>
        </w:rPr>
        <w:t xml:space="preserve"> equipped with</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6 MEMS microphones that can serve as the</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primary</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meeting microphone or as a backup microphone.</w:t>
      </w:r>
      <w:r w:rsidR="00A867BF">
        <w:rPr>
          <w:rFonts w:ascii="Bosch Office Sans" w:eastAsia="BoschSans-Regular" w:hAnsi="Bosch Office Sans"/>
          <w:lang w:eastAsia="en-US"/>
        </w:rPr>
        <w:t xml:space="preserve"> For maximum installation freedom, the DCNM-MMFF can be installed as a tabletop device or flush-mounted into a table.</w:t>
      </w:r>
    </w:p>
    <w:p w14:paraId="5B9A29CE" w14:textId="77777777" w:rsidR="007178FC" w:rsidRDefault="007178FC" w:rsidP="007178FC">
      <w:pPr>
        <w:rPr>
          <w:rFonts w:ascii="Bosch Office Sans" w:eastAsia="BoschSans-Regular" w:hAnsi="Bosch Office Sans"/>
          <w:lang w:eastAsia="en-US"/>
        </w:rPr>
      </w:pPr>
    </w:p>
    <w:p w14:paraId="4F3F72A0" w14:textId="4E3770DC" w:rsidR="007178FC" w:rsidRDefault="007178FC" w:rsidP="007178FC">
      <w:pPr>
        <w:rPr>
          <w:rFonts w:ascii="Bosch Office Sans" w:eastAsia="BoschSans-Regular" w:hAnsi="Bosch Office Sans"/>
          <w:lang w:eastAsia="en-US"/>
        </w:rPr>
      </w:pPr>
      <w:r>
        <w:rPr>
          <w:rFonts w:ascii="Bosch Office Sans" w:eastAsia="BoschSans-Regular" w:hAnsi="Bosch Office Sans"/>
          <w:lang w:eastAsia="en-US"/>
        </w:rPr>
        <w:t>The product shall have the following features and benefits:</w:t>
      </w:r>
    </w:p>
    <w:p w14:paraId="2F56A427" w14:textId="75EBC75A" w:rsidR="007178FC" w:rsidRDefault="007178FC" w:rsidP="007178FC">
      <w:pPr>
        <w:rPr>
          <w:rFonts w:ascii="Bosch Office Sans" w:eastAsia="BoschSans-Regular" w:hAnsi="Bosch Office Sans"/>
          <w:lang w:eastAsia="en-US"/>
        </w:rPr>
      </w:pPr>
      <w:r>
        <w:rPr>
          <w:rFonts w:ascii="Bosch Office Sans" w:eastAsia="BoschSans-Regular" w:hAnsi="Bosch Office Sans"/>
          <w:b/>
          <w:bCs/>
          <w:lang w:eastAsia="en-US"/>
        </w:rPr>
        <w:t>General</w:t>
      </w:r>
    </w:p>
    <w:p w14:paraId="64A06D5A" w14:textId="43E4859A" w:rsidR="007178FC" w:rsidRPr="007178FC" w:rsidRDefault="007178FC" w:rsidP="007178F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7178FC">
        <w:rPr>
          <w:rFonts w:ascii="Bosch Office Sans" w:eastAsia="BoschSans-Regular" w:hAnsi="Bosch Office Sans"/>
          <w:lang w:eastAsia="en-US"/>
        </w:rPr>
        <w:t>Additional functionality by use of the Premium or</w:t>
      </w:r>
      <w:r>
        <w:rPr>
          <w:rFonts w:ascii="Bosch Office Sans" w:eastAsia="BoschSans-Regular" w:hAnsi="Bosch Office Sans"/>
          <w:lang w:eastAsia="en-US"/>
        </w:rPr>
        <w:t xml:space="preserve"> </w:t>
      </w:r>
      <w:r w:rsidRPr="007178FC">
        <w:rPr>
          <w:rFonts w:ascii="Bosch Office Sans" w:eastAsia="BoschSans-Regular" w:hAnsi="Bosch Office Sans"/>
          <w:lang w:eastAsia="en-US"/>
        </w:rPr>
        <w:t>Ultimate licenses only.</w:t>
      </w:r>
    </w:p>
    <w:p w14:paraId="7990154C" w14:textId="4C8ADDEA" w:rsidR="007178FC" w:rsidRPr="007178FC" w:rsidRDefault="007178FC" w:rsidP="008E27FE">
      <w:pPr>
        <w:pStyle w:val="ListParagraph"/>
        <w:numPr>
          <w:ilvl w:val="1"/>
          <w:numId w:val="91"/>
        </w:numPr>
        <w:rPr>
          <w:rFonts w:ascii="Bosch Office Sans" w:hAnsi="Bosch Office Sans"/>
        </w:rPr>
      </w:pPr>
      <w:r w:rsidRPr="007178FC">
        <w:rPr>
          <w:rFonts w:ascii="Bosch Office Sans" w:hAnsi="Bosch Office Sans"/>
        </w:rPr>
        <w:t>Identification functionality.</w:t>
      </w:r>
    </w:p>
    <w:p w14:paraId="278DEB43" w14:textId="19BB5AEC" w:rsidR="007178FC" w:rsidRPr="007178FC" w:rsidRDefault="007178FC" w:rsidP="008E27FE">
      <w:pPr>
        <w:pStyle w:val="ListParagraph"/>
        <w:numPr>
          <w:ilvl w:val="1"/>
          <w:numId w:val="91"/>
        </w:numPr>
        <w:rPr>
          <w:rFonts w:ascii="Bosch Office Sans" w:hAnsi="Bosch Office Sans"/>
        </w:rPr>
      </w:pPr>
      <w:r w:rsidRPr="007178FC">
        <w:rPr>
          <w:rFonts w:ascii="Bosch Office Sans" w:hAnsi="Bosch Office Sans"/>
        </w:rPr>
        <w:t>Voting.</w:t>
      </w:r>
    </w:p>
    <w:p w14:paraId="02941C11" w14:textId="48B10AE5" w:rsidR="007178FC" w:rsidRDefault="007178FC" w:rsidP="008E27FE">
      <w:pPr>
        <w:pStyle w:val="ListParagraph"/>
        <w:numPr>
          <w:ilvl w:val="1"/>
          <w:numId w:val="91"/>
        </w:numPr>
        <w:rPr>
          <w:rFonts w:ascii="Bosch Office Sans" w:hAnsi="Bosch Office Sans"/>
        </w:rPr>
      </w:pPr>
      <w:r w:rsidRPr="007178FC">
        <w:rPr>
          <w:rFonts w:ascii="Bosch Office Sans" w:hAnsi="Bosch Office Sans"/>
        </w:rPr>
        <w:t>Select language.</w:t>
      </w:r>
    </w:p>
    <w:p w14:paraId="45F96FEC" w14:textId="3DFB4FA5" w:rsidR="007178FC" w:rsidRDefault="007178FC" w:rsidP="007178FC">
      <w:pPr>
        <w:rPr>
          <w:rFonts w:ascii="Bosch Office Sans" w:hAnsi="Bosch Office Sans"/>
        </w:rPr>
      </w:pPr>
      <w:r>
        <w:rPr>
          <w:rFonts w:ascii="Bosch Office Sans" w:hAnsi="Bosch Office Sans"/>
          <w:b/>
          <w:bCs/>
        </w:rPr>
        <w:t>Controls and indicators</w:t>
      </w:r>
    </w:p>
    <w:p w14:paraId="2EEE47D9" w14:textId="060337C9" w:rsidR="007178FC" w:rsidRPr="004A0BFA" w:rsidRDefault="004A0BFA" w:rsidP="008E27FE">
      <w:pPr>
        <w:pStyle w:val="ListParagraph"/>
        <w:numPr>
          <w:ilvl w:val="0"/>
          <w:numId w:val="92"/>
        </w:numPr>
        <w:rPr>
          <w:rFonts w:ascii="Bosch Office Sans" w:hAnsi="Bosch Office Sans"/>
          <w:b/>
          <w:bCs/>
        </w:rPr>
      </w:pPr>
      <w:r>
        <w:rPr>
          <w:rFonts w:ascii="Bosch Office Sans" w:hAnsi="Bosch Office Sans"/>
        </w:rPr>
        <w:t>Full color 10” capacitive-touch graphical display including:</w:t>
      </w:r>
    </w:p>
    <w:p w14:paraId="73B0ED30" w14:textId="070EF8E1" w:rsidR="004A0BFA" w:rsidRPr="004A0BFA" w:rsidRDefault="004A0BFA" w:rsidP="008E27FE">
      <w:pPr>
        <w:pStyle w:val="ListParagraph"/>
        <w:numPr>
          <w:ilvl w:val="1"/>
          <w:numId w:val="92"/>
        </w:numPr>
        <w:rPr>
          <w:rFonts w:ascii="Bosch Office Sans" w:hAnsi="Bosch Office Sans"/>
          <w:b/>
          <w:bCs/>
        </w:rPr>
      </w:pPr>
      <w:r>
        <w:rPr>
          <w:rFonts w:ascii="Bosch Office Sans" w:hAnsi="Bosch Office Sans"/>
        </w:rPr>
        <w:t>Agenda and meeting data browsing.</w:t>
      </w:r>
    </w:p>
    <w:p w14:paraId="01502844" w14:textId="11C25A2E" w:rsidR="004A0BFA" w:rsidRPr="00DF2A92" w:rsidRDefault="00DF2A92" w:rsidP="008E27FE">
      <w:pPr>
        <w:pStyle w:val="ListParagraph"/>
        <w:numPr>
          <w:ilvl w:val="1"/>
          <w:numId w:val="92"/>
        </w:numPr>
        <w:rPr>
          <w:rFonts w:ascii="Bosch Office Sans" w:hAnsi="Bosch Office Sans"/>
          <w:b/>
          <w:bCs/>
        </w:rPr>
      </w:pPr>
      <w:r>
        <w:rPr>
          <w:rFonts w:ascii="Bosch Office Sans" w:hAnsi="Bosch Office Sans"/>
        </w:rPr>
        <w:t>Internet browsing.</w:t>
      </w:r>
    </w:p>
    <w:p w14:paraId="70C0E318" w14:textId="201E23F8"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Live video (e.g. showing the current speaker).</w:t>
      </w:r>
    </w:p>
    <w:p w14:paraId="7CBB9B17" w14:textId="6E66B6B2"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Meeting management for the chairperson.</w:t>
      </w:r>
    </w:p>
    <w:p w14:paraId="3EB3A943" w14:textId="1AD2B7C6"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Possibility for adding 3</w:t>
      </w:r>
      <w:r w:rsidRPr="00DF2A92">
        <w:rPr>
          <w:rFonts w:ascii="Bosch Office Sans" w:hAnsi="Bosch Office Sans"/>
          <w:vertAlign w:val="superscript"/>
        </w:rPr>
        <w:t>rd</w:t>
      </w:r>
      <w:r>
        <w:rPr>
          <w:rFonts w:ascii="Bosch Office Sans" w:hAnsi="Bosch Office Sans"/>
        </w:rPr>
        <w:t xml:space="preserve"> party and custom apps.</w:t>
      </w:r>
    </w:p>
    <w:p w14:paraId="6E528C00" w14:textId="4ABB66C5"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lastRenderedPageBreak/>
        <w:t>Possibility for increased functionality by adding software.</w:t>
      </w:r>
    </w:p>
    <w:p w14:paraId="6722A865" w14:textId="09EDE1B7"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Document retrieval:</w:t>
      </w:r>
    </w:p>
    <w:p w14:paraId="39B9D83A" w14:textId="740BECB3"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MSWord (.doc, .docx).</w:t>
      </w:r>
    </w:p>
    <w:p w14:paraId="5E5B347E" w14:textId="5DCEBD49"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Excel (.xls, .xlsx).</w:t>
      </w:r>
    </w:p>
    <w:p w14:paraId="47A1B611" w14:textId="5788B705"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PowerPoint (.ppt, .pptx, .pps, .ppsx).</w:t>
      </w:r>
    </w:p>
    <w:p w14:paraId="27DA5036" w14:textId="07DBBBFE"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Portable Document Format (.pdf)</w:t>
      </w:r>
    </w:p>
    <w:p w14:paraId="6EFBF17A" w14:textId="260058E4"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Rich Text Format (.rtf).</w:t>
      </w:r>
    </w:p>
    <w:p w14:paraId="31446982" w14:textId="6E55E49B" w:rsidR="00DF2A92" w:rsidRPr="00DF2A92" w:rsidRDefault="00DF2A92" w:rsidP="008E27FE">
      <w:pPr>
        <w:pStyle w:val="ListParagraph"/>
        <w:numPr>
          <w:ilvl w:val="1"/>
          <w:numId w:val="92"/>
        </w:numPr>
        <w:rPr>
          <w:rFonts w:ascii="Bosch Office Sans" w:hAnsi="Bosch Office Sans"/>
          <w:b/>
          <w:bCs/>
        </w:rPr>
      </w:pPr>
      <w:r>
        <w:rPr>
          <w:rFonts w:ascii="Bosch Office Sans" w:hAnsi="Bosch Office Sans"/>
        </w:rPr>
        <w:t>Plain text (.txt).</w:t>
      </w:r>
    </w:p>
    <w:p w14:paraId="7EB508D1" w14:textId="379F9711"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Video:</w:t>
      </w:r>
    </w:p>
    <w:p w14:paraId="5ECEBC6D" w14:textId="5A89FD1E" w:rsidR="00DF2A92" w:rsidRPr="00B504B5" w:rsidRDefault="00DF2A92" w:rsidP="008E27FE">
      <w:pPr>
        <w:pStyle w:val="ListParagraph"/>
        <w:numPr>
          <w:ilvl w:val="1"/>
          <w:numId w:val="92"/>
        </w:numPr>
        <w:rPr>
          <w:rFonts w:ascii="Bosch Office Sans" w:hAnsi="Bosch Office Sans"/>
          <w:b/>
          <w:bCs/>
        </w:rPr>
      </w:pPr>
      <w:r>
        <w:rPr>
          <w:rFonts w:ascii="Bosch Office Sans" w:hAnsi="Bosch Office Sans"/>
        </w:rPr>
        <w:t>H265</w:t>
      </w:r>
      <w:r w:rsidR="00B504B5">
        <w:rPr>
          <w:rFonts w:ascii="Bosch Office Sans" w:hAnsi="Bosch Office Sans"/>
        </w:rPr>
        <w:t xml:space="preserve">, </w:t>
      </w:r>
      <w:r>
        <w:rPr>
          <w:rFonts w:ascii="Bosch Office Sans" w:hAnsi="Bosch Office Sans"/>
        </w:rPr>
        <w:t>.3gp, .mp4.</w:t>
      </w:r>
    </w:p>
    <w:p w14:paraId="3E478E95" w14:textId="0D10AF4A" w:rsidR="00B504B5" w:rsidRPr="00DF2A92" w:rsidRDefault="00B504B5" w:rsidP="008E27FE">
      <w:pPr>
        <w:pStyle w:val="ListParagraph"/>
        <w:numPr>
          <w:ilvl w:val="1"/>
          <w:numId w:val="92"/>
        </w:numPr>
        <w:rPr>
          <w:rFonts w:ascii="Bosch Office Sans" w:hAnsi="Bosch Office Sans"/>
          <w:b/>
          <w:bCs/>
        </w:rPr>
      </w:pPr>
      <w:r>
        <w:rPr>
          <w:rFonts w:ascii="Bosch Office Sans" w:hAnsi="Bosch Office Sans"/>
        </w:rPr>
        <w:t>H.264, .3gp, .mp4.</w:t>
      </w:r>
    </w:p>
    <w:p w14:paraId="150E13C0" w14:textId="50217ABC"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Touch buttons with haptic feedback</w:t>
      </w:r>
      <w:r w:rsidR="00B504B5">
        <w:rPr>
          <w:rFonts w:ascii="Bosch Office Sans" w:hAnsi="Bosch Office Sans"/>
        </w:rPr>
        <w:t xml:space="preserve"> for voting and language selection.</w:t>
      </w:r>
    </w:p>
    <w:p w14:paraId="6848109A" w14:textId="0A92CD8C"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 xml:space="preserve">Braille </w:t>
      </w:r>
      <w:r w:rsidR="00A867BF">
        <w:rPr>
          <w:rFonts w:ascii="Bosch Office Sans" w:hAnsi="Bosch Office Sans"/>
        </w:rPr>
        <w:t>indications.</w:t>
      </w:r>
    </w:p>
    <w:p w14:paraId="2E9D9919" w14:textId="3854E503"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NFC card reader with card slot.</w:t>
      </w:r>
    </w:p>
    <w:p w14:paraId="27B5EB49" w14:textId="72F33514"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MEMS microphones.</w:t>
      </w:r>
    </w:p>
    <w:p w14:paraId="29FDABFF" w14:textId="367A1C4E"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Built-in loudspeaker and acoustical chamber.</w:t>
      </w:r>
    </w:p>
    <w:p w14:paraId="67C670DD" w14:textId="07892F90"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Pluggable microphone.</w:t>
      </w:r>
    </w:p>
    <w:p w14:paraId="51919D8B" w14:textId="64B47D55"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Microphone on/off button or request-to-speak button.</w:t>
      </w:r>
    </w:p>
    <w:p w14:paraId="5A378825" w14:textId="3985DB24"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Microphone mute or chairperson priority button.</w:t>
      </w:r>
    </w:p>
    <w:p w14:paraId="085C3B95" w14:textId="3EB258EF"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Indicators showing: microphone on state, request-to-speak and possible-to-speak.</w:t>
      </w:r>
    </w:p>
    <w:p w14:paraId="414E8E18" w14:textId="13714DAA" w:rsidR="00DF2A92" w:rsidRPr="00DF2A92" w:rsidRDefault="00DF2A92" w:rsidP="008E27FE">
      <w:pPr>
        <w:pStyle w:val="ListParagraph"/>
        <w:numPr>
          <w:ilvl w:val="0"/>
          <w:numId w:val="92"/>
        </w:numPr>
        <w:rPr>
          <w:rFonts w:ascii="Bosch Office Sans" w:hAnsi="Bosch Office Sans"/>
          <w:b/>
          <w:bCs/>
        </w:rPr>
      </w:pPr>
      <w:r>
        <w:rPr>
          <w:rFonts w:ascii="Bosch Office Sans" w:hAnsi="Bosch Office Sans"/>
        </w:rPr>
        <w:t>Power button to wake up the system.</w:t>
      </w:r>
    </w:p>
    <w:p w14:paraId="0244FCE2" w14:textId="549CFD89" w:rsidR="00DF2A92" w:rsidRDefault="00DF2A92" w:rsidP="00DF2A92">
      <w:pPr>
        <w:rPr>
          <w:rFonts w:ascii="Bosch Office Sans" w:hAnsi="Bosch Office Sans"/>
          <w:b/>
          <w:bCs/>
        </w:rPr>
      </w:pPr>
      <w:r>
        <w:rPr>
          <w:rFonts w:ascii="Bosch Office Sans" w:hAnsi="Bosch Office Sans"/>
          <w:b/>
          <w:bCs/>
        </w:rPr>
        <w:t>Interconnections</w:t>
      </w:r>
    </w:p>
    <w:p w14:paraId="27BF93F8" w14:textId="757FB68B"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Socket for pluggable microphone.</w:t>
      </w:r>
    </w:p>
    <w:p w14:paraId="4F543CF2" w14:textId="105D9809"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2x RJ45 compatible connections for system communication and power.</w:t>
      </w:r>
    </w:p>
    <w:p w14:paraId="608C3BE0" w14:textId="4B8C9EB1"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3.5 mm stereo jack for headphones, external microphone or headset microphone.</w:t>
      </w:r>
    </w:p>
    <w:p w14:paraId="54CAE375" w14:textId="4F1CD0AE" w:rsidR="00DF2A92" w:rsidRPr="00DF2A92" w:rsidRDefault="00DF2A92" w:rsidP="008E27FE">
      <w:pPr>
        <w:pStyle w:val="ListParagraph"/>
        <w:numPr>
          <w:ilvl w:val="0"/>
          <w:numId w:val="93"/>
        </w:numPr>
        <w:rPr>
          <w:rFonts w:ascii="Bosch Office Sans" w:hAnsi="Bosch Office Sans"/>
          <w:b/>
          <w:bCs/>
        </w:rPr>
      </w:pPr>
      <w:r>
        <w:rPr>
          <w:rFonts w:ascii="Bosch Office Sans" w:hAnsi="Bosch Office Sans"/>
        </w:rPr>
        <w:t>Hot plug-and-play.</w:t>
      </w:r>
    </w:p>
    <w:p w14:paraId="292E324C" w14:textId="77777777" w:rsidR="00DF2A92" w:rsidRDefault="00DF2A92" w:rsidP="00DF2A92">
      <w:pPr>
        <w:rPr>
          <w:rFonts w:ascii="Bosch Office Sans" w:hAnsi="Bosch Office Sans"/>
          <w:b/>
          <w:bCs/>
        </w:rPr>
      </w:pPr>
    </w:p>
    <w:p w14:paraId="452FB45D" w14:textId="1A4FDE56" w:rsidR="00DF2A92" w:rsidRDefault="00DF2A92" w:rsidP="00DF2A92">
      <w:pPr>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724B61" w14:paraId="37EA5830" w14:textId="77777777" w:rsidTr="00724B61">
        <w:tc>
          <w:tcPr>
            <w:tcW w:w="4503" w:type="dxa"/>
            <w:gridSpan w:val="2"/>
            <w:shd w:val="clear" w:color="auto" w:fill="D9D9D9" w:themeFill="background1" w:themeFillShade="D9"/>
          </w:tcPr>
          <w:p w14:paraId="53B09253" w14:textId="6497AD90" w:rsidR="00724B61" w:rsidRDefault="00724B61" w:rsidP="00DF2A92">
            <w:pPr>
              <w:rPr>
                <w:rFonts w:ascii="Bosch Office Sans" w:hAnsi="Bosch Office Sans"/>
              </w:rPr>
            </w:pPr>
            <w:r>
              <w:rPr>
                <w:rFonts w:ascii="Bosch Office Sans" w:hAnsi="Bosch Office Sans"/>
              </w:rPr>
              <w:t>Electrical</w:t>
            </w:r>
          </w:p>
        </w:tc>
      </w:tr>
      <w:tr w:rsidR="00724B61" w14:paraId="5A6ADAEA" w14:textId="77777777" w:rsidTr="00724B61">
        <w:tc>
          <w:tcPr>
            <w:tcW w:w="2251" w:type="dxa"/>
          </w:tcPr>
          <w:p w14:paraId="344601B4" w14:textId="6A2B2B0A" w:rsidR="00724B61" w:rsidRDefault="00724B61" w:rsidP="00DF2A92">
            <w:pPr>
              <w:rPr>
                <w:rFonts w:ascii="Bosch Office Sans" w:hAnsi="Bosch Office Sans"/>
              </w:rPr>
            </w:pPr>
            <w:r w:rsidRPr="00724B61">
              <w:rPr>
                <w:rFonts w:ascii="Bosch Office Sans" w:hAnsi="Bosch Office Sans"/>
              </w:rPr>
              <w:t>Input voltage (VDC)</w:t>
            </w:r>
          </w:p>
        </w:tc>
        <w:tc>
          <w:tcPr>
            <w:tcW w:w="2252" w:type="dxa"/>
          </w:tcPr>
          <w:p w14:paraId="7CBC2F2D" w14:textId="6D965469" w:rsidR="00724B61" w:rsidRDefault="00724B61" w:rsidP="00DF2A92">
            <w:pPr>
              <w:rPr>
                <w:rFonts w:ascii="Bosch Office Sans" w:hAnsi="Bosch Office Sans"/>
              </w:rPr>
            </w:pPr>
            <w:r w:rsidRPr="00724B61">
              <w:rPr>
                <w:rFonts w:ascii="Bosch Office Sans" w:hAnsi="Bosch Office Sans"/>
              </w:rPr>
              <w:t>48 VDC</w:t>
            </w:r>
          </w:p>
        </w:tc>
      </w:tr>
      <w:tr w:rsidR="00724B61" w14:paraId="7D73A4B2" w14:textId="77777777" w:rsidTr="00724B61">
        <w:tc>
          <w:tcPr>
            <w:tcW w:w="2251" w:type="dxa"/>
          </w:tcPr>
          <w:p w14:paraId="505D2FBA" w14:textId="3FC9CDCD" w:rsidR="00724B61" w:rsidRDefault="00724B61" w:rsidP="00DF2A92">
            <w:pPr>
              <w:rPr>
                <w:rFonts w:ascii="Bosch Office Sans" w:hAnsi="Bosch Office Sans"/>
              </w:rPr>
            </w:pPr>
            <w:r w:rsidRPr="00724B61">
              <w:rPr>
                <w:rFonts w:ascii="Bosch Office Sans" w:hAnsi="Bosch Office Sans"/>
              </w:rPr>
              <w:t>PoE input</w:t>
            </w:r>
          </w:p>
        </w:tc>
        <w:tc>
          <w:tcPr>
            <w:tcW w:w="2252" w:type="dxa"/>
          </w:tcPr>
          <w:p w14:paraId="21FCE1EA" w14:textId="04972EF9" w:rsidR="00724B61" w:rsidRDefault="00724B61" w:rsidP="00DF2A92">
            <w:pPr>
              <w:rPr>
                <w:rFonts w:ascii="Bosch Office Sans" w:hAnsi="Bosch Office Sans"/>
              </w:rPr>
            </w:pPr>
            <w:r w:rsidRPr="00724B61">
              <w:rPr>
                <w:rFonts w:ascii="Bosch Office Sans" w:hAnsi="Bosch Office Sans"/>
              </w:rPr>
              <w:t>PoE+ IEEE 802.3at Type 2, Class 4</w:t>
            </w:r>
          </w:p>
        </w:tc>
      </w:tr>
      <w:tr w:rsidR="00724B61" w14:paraId="52D435F3" w14:textId="77777777" w:rsidTr="00724B61">
        <w:tc>
          <w:tcPr>
            <w:tcW w:w="2251" w:type="dxa"/>
          </w:tcPr>
          <w:p w14:paraId="3D85505C" w14:textId="0CD82652" w:rsidR="00724B61" w:rsidRDefault="00724B61" w:rsidP="00A867BF">
            <w:pPr>
              <w:rPr>
                <w:rFonts w:ascii="Bosch Office Sans" w:hAnsi="Bosch Office Sans"/>
              </w:rPr>
            </w:pPr>
            <w:r w:rsidRPr="00724B61">
              <w:rPr>
                <w:rFonts w:ascii="Bosch Office Sans" w:hAnsi="Bosch Office Sans"/>
              </w:rPr>
              <w:t>Power consumption (W)</w:t>
            </w:r>
          </w:p>
        </w:tc>
        <w:tc>
          <w:tcPr>
            <w:tcW w:w="2252" w:type="dxa"/>
          </w:tcPr>
          <w:p w14:paraId="3E68BAD4" w14:textId="60CF5E2F" w:rsidR="00724B61" w:rsidRDefault="00724B61" w:rsidP="00DF2A92">
            <w:pPr>
              <w:rPr>
                <w:rFonts w:ascii="Bosch Office Sans" w:hAnsi="Bosch Office Sans"/>
              </w:rPr>
            </w:pPr>
            <w:r w:rsidRPr="00724B61">
              <w:rPr>
                <w:rFonts w:ascii="Bosch Office Sans" w:hAnsi="Bosch Office Sans"/>
              </w:rPr>
              <w:t>18 W</w:t>
            </w:r>
          </w:p>
        </w:tc>
      </w:tr>
      <w:tr w:rsidR="00724B61" w14:paraId="234395AB" w14:textId="77777777" w:rsidTr="00724B61">
        <w:tc>
          <w:tcPr>
            <w:tcW w:w="2251" w:type="dxa"/>
          </w:tcPr>
          <w:p w14:paraId="32268A70" w14:textId="03899902" w:rsidR="00724B61" w:rsidRDefault="00724B61" w:rsidP="00DF2A92">
            <w:pPr>
              <w:rPr>
                <w:rFonts w:ascii="Bosch Office Sans" w:hAnsi="Bosch Office Sans"/>
              </w:rPr>
            </w:pPr>
            <w:r w:rsidRPr="00724B61">
              <w:rPr>
                <w:rFonts w:ascii="Bosch Office Sans" w:hAnsi="Bosch Office Sans"/>
              </w:rPr>
              <w:t>Frequency response (-3 dB) (Hz)</w:t>
            </w:r>
          </w:p>
        </w:tc>
        <w:tc>
          <w:tcPr>
            <w:tcW w:w="2252" w:type="dxa"/>
          </w:tcPr>
          <w:p w14:paraId="0B99B864" w14:textId="22B6581E" w:rsidR="00724B61" w:rsidRDefault="00724B61" w:rsidP="00DF2A92">
            <w:pPr>
              <w:rPr>
                <w:rFonts w:ascii="Bosch Office Sans" w:hAnsi="Bosch Office Sans"/>
              </w:rPr>
            </w:pPr>
            <w:r w:rsidRPr="00724B61">
              <w:rPr>
                <w:rFonts w:ascii="Bosch Office Sans" w:hAnsi="Bosch Office Sans"/>
              </w:rPr>
              <w:t>100 Hz – 20,000 Hz</w:t>
            </w:r>
          </w:p>
        </w:tc>
      </w:tr>
      <w:tr w:rsidR="00724B61" w14:paraId="4187C849" w14:textId="77777777" w:rsidTr="00724B61">
        <w:tc>
          <w:tcPr>
            <w:tcW w:w="2251" w:type="dxa"/>
          </w:tcPr>
          <w:p w14:paraId="72D18394" w14:textId="306C1516" w:rsidR="00724B61" w:rsidRDefault="00724B61" w:rsidP="00DF2A92">
            <w:pPr>
              <w:rPr>
                <w:rFonts w:ascii="Bosch Office Sans" w:hAnsi="Bosch Office Sans"/>
              </w:rPr>
            </w:pPr>
            <w:r>
              <w:rPr>
                <w:rFonts w:ascii="Bosch Office Sans" w:hAnsi="Bosch Office Sans"/>
              </w:rPr>
              <w:t>To</w:t>
            </w:r>
            <w:r w:rsidRPr="00724B61">
              <w:rPr>
                <w:rFonts w:ascii="Bosch Office Sans" w:hAnsi="Bosch Office Sans"/>
              </w:rPr>
              <w:t>tal harmonic distortion + noise (%)</w:t>
            </w:r>
          </w:p>
        </w:tc>
        <w:tc>
          <w:tcPr>
            <w:tcW w:w="2252" w:type="dxa"/>
          </w:tcPr>
          <w:p w14:paraId="6AB1C963" w14:textId="6BB25E84" w:rsidR="00724B61" w:rsidRDefault="00724B61" w:rsidP="00DF2A92">
            <w:pPr>
              <w:rPr>
                <w:rFonts w:ascii="Bosch Office Sans" w:hAnsi="Bosch Office Sans"/>
              </w:rPr>
            </w:pPr>
            <w:r w:rsidRPr="00724B61">
              <w:rPr>
                <w:rFonts w:ascii="Bosch Office Sans" w:hAnsi="Bosch Office Sans"/>
              </w:rPr>
              <w:t>0.05%</w:t>
            </w:r>
          </w:p>
        </w:tc>
      </w:tr>
      <w:tr w:rsidR="00724B61" w14:paraId="2A602858" w14:textId="77777777" w:rsidTr="00724B61">
        <w:tc>
          <w:tcPr>
            <w:tcW w:w="2251" w:type="dxa"/>
          </w:tcPr>
          <w:p w14:paraId="111B72E3" w14:textId="746D0E4B" w:rsidR="00724B61" w:rsidRDefault="00724B61" w:rsidP="00DF2A92">
            <w:pPr>
              <w:rPr>
                <w:rFonts w:ascii="Bosch Office Sans" w:hAnsi="Bosch Office Sans"/>
              </w:rPr>
            </w:pPr>
            <w:r>
              <w:rPr>
                <w:rFonts w:ascii="Bosch Office Sans" w:hAnsi="Bosch Office Sans"/>
              </w:rPr>
              <w:t>Dy</w:t>
            </w:r>
            <w:r w:rsidRPr="00724B61">
              <w:rPr>
                <w:rFonts w:ascii="Bosch Office Sans" w:hAnsi="Bosch Office Sans"/>
              </w:rPr>
              <w:t>namic range (dB)</w:t>
            </w:r>
          </w:p>
        </w:tc>
        <w:tc>
          <w:tcPr>
            <w:tcW w:w="2252" w:type="dxa"/>
          </w:tcPr>
          <w:p w14:paraId="65132430" w14:textId="2814C53A" w:rsidR="00724B61" w:rsidRDefault="00724B61" w:rsidP="00DF2A92">
            <w:pPr>
              <w:rPr>
                <w:rFonts w:ascii="Bosch Office Sans" w:hAnsi="Bosch Office Sans"/>
              </w:rPr>
            </w:pPr>
            <w:r w:rsidRPr="00724B61">
              <w:rPr>
                <w:rFonts w:ascii="Bosch Office Sans" w:hAnsi="Bosch Office Sans"/>
              </w:rPr>
              <w:t>96 dB</w:t>
            </w:r>
          </w:p>
        </w:tc>
      </w:tr>
      <w:tr w:rsidR="00724B61" w14:paraId="6D143885" w14:textId="77777777" w:rsidTr="00724B61">
        <w:tc>
          <w:tcPr>
            <w:tcW w:w="2251" w:type="dxa"/>
          </w:tcPr>
          <w:p w14:paraId="45F888D1" w14:textId="18F1EC3B" w:rsidR="00724B61" w:rsidRDefault="00724B61" w:rsidP="00DF2A92">
            <w:pPr>
              <w:rPr>
                <w:rFonts w:ascii="Bosch Office Sans" w:hAnsi="Bosch Office Sans"/>
              </w:rPr>
            </w:pPr>
            <w:r w:rsidRPr="00724B61">
              <w:rPr>
                <w:rFonts w:ascii="Bosch Office Sans" w:hAnsi="Bosch Office Sans"/>
              </w:rPr>
              <w:t>Minimum signal-to-noise ratio (dB)</w:t>
            </w:r>
          </w:p>
        </w:tc>
        <w:tc>
          <w:tcPr>
            <w:tcW w:w="2252" w:type="dxa"/>
          </w:tcPr>
          <w:p w14:paraId="6AA59363" w14:textId="3350B8AB" w:rsidR="00724B61" w:rsidRDefault="00724B61" w:rsidP="00DF2A92">
            <w:pPr>
              <w:rPr>
                <w:rFonts w:ascii="Bosch Office Sans" w:hAnsi="Bosch Office Sans"/>
              </w:rPr>
            </w:pPr>
            <w:r w:rsidRPr="00724B61">
              <w:rPr>
                <w:rFonts w:ascii="Bosch Office Sans" w:hAnsi="Bosch Office Sans"/>
              </w:rPr>
              <w:t>66 dB</w:t>
            </w:r>
          </w:p>
        </w:tc>
      </w:tr>
      <w:tr w:rsidR="00A867BF" w14:paraId="21F62609" w14:textId="77777777" w:rsidTr="00724B61">
        <w:tc>
          <w:tcPr>
            <w:tcW w:w="2251" w:type="dxa"/>
          </w:tcPr>
          <w:p w14:paraId="2C57207C" w14:textId="5F8FFD91" w:rsidR="00A867BF" w:rsidRPr="00724B61" w:rsidRDefault="00A867BF" w:rsidP="00DF2A92">
            <w:pPr>
              <w:rPr>
                <w:rFonts w:ascii="Bosch Office Sans" w:hAnsi="Bosch Office Sans"/>
              </w:rPr>
            </w:pPr>
            <w:r>
              <w:rPr>
                <w:rFonts w:ascii="Bosch Office Sans" w:hAnsi="Bosch Office Sans"/>
              </w:rPr>
              <w:t>NFC reader frequency (MHz)</w:t>
            </w:r>
          </w:p>
        </w:tc>
        <w:tc>
          <w:tcPr>
            <w:tcW w:w="2252" w:type="dxa"/>
          </w:tcPr>
          <w:p w14:paraId="25860838" w14:textId="7275F0F5" w:rsidR="00A867BF" w:rsidRPr="00724B61" w:rsidRDefault="00A867BF" w:rsidP="00DF2A92">
            <w:pPr>
              <w:rPr>
                <w:rFonts w:ascii="Bosch Office Sans" w:hAnsi="Bosch Office Sans"/>
              </w:rPr>
            </w:pPr>
            <w:r>
              <w:rPr>
                <w:rFonts w:ascii="Bosch Office Sans" w:hAnsi="Bosch Office Sans"/>
              </w:rPr>
              <w:t>13.56 MHz</w:t>
            </w:r>
          </w:p>
        </w:tc>
      </w:tr>
    </w:tbl>
    <w:p w14:paraId="0116D33C" w14:textId="77777777" w:rsidR="00DF2A92" w:rsidRDefault="00DF2A92"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22FD8CEC" w14:textId="77777777" w:rsidTr="00027426">
        <w:tc>
          <w:tcPr>
            <w:tcW w:w="4503" w:type="dxa"/>
            <w:gridSpan w:val="2"/>
            <w:shd w:val="clear" w:color="auto" w:fill="D9D9D9" w:themeFill="background1" w:themeFillShade="D9"/>
          </w:tcPr>
          <w:p w14:paraId="6D34F08F" w14:textId="029772E5" w:rsidR="00724B61" w:rsidRDefault="00724B61" w:rsidP="00DF2A92">
            <w:pPr>
              <w:rPr>
                <w:rFonts w:ascii="Bosch Office Sans" w:hAnsi="Bosch Office Sans"/>
              </w:rPr>
            </w:pPr>
            <w:r>
              <w:rPr>
                <w:rFonts w:ascii="Bosch Office Sans" w:hAnsi="Bosch Office Sans"/>
              </w:rPr>
              <w:t>General</w:t>
            </w:r>
          </w:p>
        </w:tc>
      </w:tr>
      <w:tr w:rsidR="00724B61" w14:paraId="4E8B259E" w14:textId="77777777" w:rsidTr="00724B61">
        <w:tc>
          <w:tcPr>
            <w:tcW w:w="2251" w:type="dxa"/>
          </w:tcPr>
          <w:p w14:paraId="7413EDA8" w14:textId="3677B748" w:rsidR="00724B61" w:rsidRDefault="00724B61" w:rsidP="00DF2A92">
            <w:pPr>
              <w:rPr>
                <w:rFonts w:ascii="Bosch Office Sans" w:hAnsi="Bosch Office Sans"/>
              </w:rPr>
            </w:pPr>
            <w:r>
              <w:rPr>
                <w:rFonts w:ascii="Bosch Office Sans" w:hAnsi="Bosch Office Sans"/>
              </w:rPr>
              <w:t>Display size (in)</w:t>
            </w:r>
          </w:p>
        </w:tc>
        <w:tc>
          <w:tcPr>
            <w:tcW w:w="2252" w:type="dxa"/>
          </w:tcPr>
          <w:p w14:paraId="3B914183" w14:textId="44029BD4" w:rsidR="00724B61" w:rsidRDefault="00724B61" w:rsidP="00DF2A92">
            <w:pPr>
              <w:rPr>
                <w:rFonts w:ascii="Bosch Office Sans" w:hAnsi="Bosch Office Sans"/>
              </w:rPr>
            </w:pPr>
            <w:r>
              <w:rPr>
                <w:rFonts w:ascii="Bosch Office Sans" w:hAnsi="Bosch Office Sans"/>
              </w:rPr>
              <w:t>10 in</w:t>
            </w:r>
          </w:p>
        </w:tc>
      </w:tr>
      <w:tr w:rsidR="00724B61" w14:paraId="191BC970" w14:textId="77777777" w:rsidTr="00724B61">
        <w:tc>
          <w:tcPr>
            <w:tcW w:w="2251" w:type="dxa"/>
          </w:tcPr>
          <w:p w14:paraId="4B2EEEDF" w14:textId="23D93714" w:rsidR="00724B61" w:rsidRDefault="00724B61" w:rsidP="00DF2A92">
            <w:pPr>
              <w:rPr>
                <w:rFonts w:ascii="Bosch Office Sans" w:hAnsi="Bosch Office Sans"/>
              </w:rPr>
            </w:pPr>
            <w:r>
              <w:rPr>
                <w:rFonts w:ascii="Bosch Office Sans" w:hAnsi="Bosch Office Sans"/>
              </w:rPr>
              <w:t>Display resolution (pixels)</w:t>
            </w:r>
          </w:p>
        </w:tc>
        <w:tc>
          <w:tcPr>
            <w:tcW w:w="2252" w:type="dxa"/>
          </w:tcPr>
          <w:p w14:paraId="628EBDFF" w14:textId="34685B8D" w:rsidR="00724B61" w:rsidRDefault="00724B61" w:rsidP="00DF2A92">
            <w:pPr>
              <w:rPr>
                <w:rFonts w:ascii="Bosch Office Sans" w:hAnsi="Bosch Office Sans"/>
              </w:rPr>
            </w:pPr>
            <w:r>
              <w:rPr>
                <w:rFonts w:ascii="Bosch Office Sans" w:hAnsi="Bosch Office Sans"/>
              </w:rPr>
              <w:t>1200 x 1920 px</w:t>
            </w:r>
          </w:p>
        </w:tc>
      </w:tr>
      <w:tr w:rsidR="00724B61" w14:paraId="52ABE62C" w14:textId="77777777" w:rsidTr="00724B61">
        <w:tc>
          <w:tcPr>
            <w:tcW w:w="2251" w:type="dxa"/>
          </w:tcPr>
          <w:p w14:paraId="5A0B9372" w14:textId="23B0044D" w:rsidR="00724B61" w:rsidRDefault="00724B61" w:rsidP="00DF2A92">
            <w:pPr>
              <w:rPr>
                <w:rFonts w:ascii="Bosch Office Sans" w:hAnsi="Bosch Office Sans"/>
              </w:rPr>
            </w:pPr>
            <w:r>
              <w:rPr>
                <w:rFonts w:ascii="Bosch Office Sans" w:hAnsi="Bosch Office Sans"/>
              </w:rPr>
              <w:t>Camera (MP)</w:t>
            </w:r>
          </w:p>
        </w:tc>
        <w:tc>
          <w:tcPr>
            <w:tcW w:w="2252" w:type="dxa"/>
          </w:tcPr>
          <w:p w14:paraId="09245A61" w14:textId="68030069" w:rsidR="00724B61" w:rsidRDefault="00724B61" w:rsidP="00DF2A92">
            <w:pPr>
              <w:rPr>
                <w:rFonts w:ascii="Bosch Office Sans" w:hAnsi="Bosch Office Sans"/>
              </w:rPr>
            </w:pPr>
            <w:r>
              <w:rPr>
                <w:rFonts w:ascii="Bosch Office Sans" w:hAnsi="Bosch Office Sans"/>
              </w:rPr>
              <w:t>13 MP</w:t>
            </w:r>
          </w:p>
        </w:tc>
      </w:tr>
      <w:tr w:rsidR="00724B61" w14:paraId="22E12610" w14:textId="77777777" w:rsidTr="00724B61">
        <w:tc>
          <w:tcPr>
            <w:tcW w:w="2251" w:type="dxa"/>
          </w:tcPr>
          <w:p w14:paraId="27AA02E6" w14:textId="2821E145" w:rsidR="00724B61" w:rsidRDefault="00724B61" w:rsidP="00DF2A92">
            <w:pPr>
              <w:rPr>
                <w:rFonts w:ascii="Bosch Office Sans" w:hAnsi="Bosch Office Sans"/>
              </w:rPr>
            </w:pPr>
            <w:r>
              <w:rPr>
                <w:rFonts w:ascii="Bosch Office Sans" w:hAnsi="Bosch Office Sans"/>
              </w:rPr>
              <w:t>Touchscreen</w:t>
            </w:r>
          </w:p>
        </w:tc>
        <w:tc>
          <w:tcPr>
            <w:tcW w:w="2252" w:type="dxa"/>
          </w:tcPr>
          <w:p w14:paraId="403DEE06" w14:textId="3383F123" w:rsidR="00724B61" w:rsidRDefault="00724B61" w:rsidP="00DF2A92">
            <w:pPr>
              <w:rPr>
                <w:rFonts w:ascii="Bosch Office Sans" w:hAnsi="Bosch Office Sans"/>
              </w:rPr>
            </w:pPr>
            <w:r>
              <w:rPr>
                <w:rFonts w:ascii="Bosch Office Sans" w:hAnsi="Bosch Office Sans"/>
              </w:rPr>
              <w:t>Capacitive Multitouch</w:t>
            </w:r>
          </w:p>
        </w:tc>
      </w:tr>
      <w:tr w:rsidR="00724B61" w14:paraId="7A677681" w14:textId="77777777" w:rsidTr="00724B61">
        <w:tc>
          <w:tcPr>
            <w:tcW w:w="2251" w:type="dxa"/>
          </w:tcPr>
          <w:p w14:paraId="327DEB09" w14:textId="5E689741" w:rsidR="00724B61" w:rsidRDefault="00724B61" w:rsidP="00DF2A92">
            <w:pPr>
              <w:rPr>
                <w:rFonts w:ascii="Bosch Office Sans" w:hAnsi="Bosch Office Sans"/>
              </w:rPr>
            </w:pPr>
            <w:r>
              <w:rPr>
                <w:rFonts w:ascii="Bosch Office Sans" w:hAnsi="Bosch Office Sans"/>
              </w:rPr>
              <w:t>Operating system</w:t>
            </w:r>
          </w:p>
        </w:tc>
        <w:tc>
          <w:tcPr>
            <w:tcW w:w="2252" w:type="dxa"/>
          </w:tcPr>
          <w:p w14:paraId="23AE8D17" w14:textId="3DAFAF68" w:rsidR="00724B61" w:rsidRDefault="00724B61" w:rsidP="00DF2A92">
            <w:pPr>
              <w:rPr>
                <w:rFonts w:ascii="Bosch Office Sans" w:hAnsi="Bosch Office Sans"/>
              </w:rPr>
            </w:pPr>
            <w:r>
              <w:rPr>
                <w:rFonts w:ascii="Bosch Office Sans" w:hAnsi="Bosch Office Sans"/>
              </w:rPr>
              <w:t>Android</w:t>
            </w:r>
          </w:p>
        </w:tc>
      </w:tr>
      <w:tr w:rsidR="00724B61" w14:paraId="34103DA7" w14:textId="77777777" w:rsidTr="00724B61">
        <w:tc>
          <w:tcPr>
            <w:tcW w:w="2251" w:type="dxa"/>
          </w:tcPr>
          <w:p w14:paraId="6E3A3A2E" w14:textId="6BD50529" w:rsidR="00724B61" w:rsidRDefault="00724B61" w:rsidP="00DF2A92">
            <w:pPr>
              <w:rPr>
                <w:rFonts w:ascii="Bosch Office Sans" w:hAnsi="Bosch Office Sans"/>
              </w:rPr>
            </w:pPr>
            <w:r>
              <w:rPr>
                <w:rFonts w:ascii="Bosch Office Sans" w:hAnsi="Bosch Office Sans"/>
              </w:rPr>
              <w:t>Supported contactless NFC tag</w:t>
            </w:r>
          </w:p>
        </w:tc>
        <w:tc>
          <w:tcPr>
            <w:tcW w:w="2252" w:type="dxa"/>
          </w:tcPr>
          <w:p w14:paraId="5E608271" w14:textId="77777777" w:rsidR="00724B61" w:rsidRPr="00724B61" w:rsidRDefault="00724B61" w:rsidP="00724B61">
            <w:pPr>
              <w:rPr>
                <w:rFonts w:ascii="Bosch Office Sans" w:hAnsi="Bosch Office Sans"/>
              </w:rPr>
            </w:pPr>
            <w:r w:rsidRPr="00724B61">
              <w:rPr>
                <w:rFonts w:ascii="Bosch Office Sans" w:hAnsi="Bosch Office Sans"/>
              </w:rPr>
              <w:t>According to: ISO/IEC14443 Type A</w:t>
            </w:r>
          </w:p>
          <w:p w14:paraId="37792415" w14:textId="77777777" w:rsidR="00724B61" w:rsidRPr="00724B61" w:rsidRDefault="00724B61" w:rsidP="00724B61">
            <w:pPr>
              <w:rPr>
                <w:rFonts w:ascii="Bosch Office Sans" w:hAnsi="Bosch Office Sans"/>
              </w:rPr>
            </w:pPr>
            <w:r w:rsidRPr="00724B61">
              <w:rPr>
                <w:rFonts w:ascii="Bosch Office Sans" w:hAnsi="Bosch Office Sans"/>
              </w:rPr>
              <w:t>(from 106 kbps to 848 kbps. MIFARE</w:t>
            </w:r>
          </w:p>
          <w:p w14:paraId="4AD6F8B6" w14:textId="3D6A1D36" w:rsidR="00724B61" w:rsidRDefault="00724B61" w:rsidP="00724B61">
            <w:pPr>
              <w:rPr>
                <w:rFonts w:ascii="Bosch Office Sans" w:hAnsi="Bosch Office Sans"/>
              </w:rPr>
            </w:pPr>
            <w:r w:rsidRPr="00724B61">
              <w:rPr>
                <w:rFonts w:ascii="Bosch Office Sans" w:hAnsi="Bosch Office Sans"/>
              </w:rPr>
              <w:t>106kbps)</w:t>
            </w:r>
          </w:p>
        </w:tc>
      </w:tr>
    </w:tbl>
    <w:p w14:paraId="31196082"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31BA7096" w14:textId="77777777" w:rsidTr="00BB1B1C">
        <w:tc>
          <w:tcPr>
            <w:tcW w:w="4503" w:type="dxa"/>
            <w:gridSpan w:val="2"/>
            <w:shd w:val="clear" w:color="auto" w:fill="D9D9D9" w:themeFill="background1" w:themeFillShade="D9"/>
          </w:tcPr>
          <w:p w14:paraId="17B26431" w14:textId="2A4AEC3A" w:rsidR="00724B61" w:rsidRDefault="00724B61" w:rsidP="00DF2A92">
            <w:pPr>
              <w:rPr>
                <w:rFonts w:ascii="Bosch Office Sans" w:hAnsi="Bosch Office Sans"/>
              </w:rPr>
            </w:pPr>
            <w:r>
              <w:rPr>
                <w:rFonts w:ascii="Bosch Office Sans" w:hAnsi="Bosch Office Sans"/>
              </w:rPr>
              <w:t>Audio inputs</w:t>
            </w:r>
          </w:p>
        </w:tc>
      </w:tr>
      <w:tr w:rsidR="00724B61" w14:paraId="3EA1EED4" w14:textId="77777777" w:rsidTr="00724B61">
        <w:tc>
          <w:tcPr>
            <w:tcW w:w="2251" w:type="dxa"/>
          </w:tcPr>
          <w:p w14:paraId="52E5261D" w14:textId="77777777" w:rsidR="00724B61" w:rsidRPr="00724B61" w:rsidRDefault="00724B61" w:rsidP="00724B61">
            <w:pPr>
              <w:rPr>
                <w:rFonts w:ascii="Bosch Office Sans" w:hAnsi="Bosch Office Sans"/>
              </w:rPr>
            </w:pPr>
            <w:r w:rsidRPr="00724B61">
              <w:rPr>
                <w:rFonts w:ascii="Bosch Office Sans" w:hAnsi="Bosch Office Sans"/>
              </w:rPr>
              <w:t>Nominal acoustic input level (dB SPL)</w:t>
            </w:r>
          </w:p>
          <w:p w14:paraId="3BF41A60" w14:textId="77777777" w:rsidR="00724B61" w:rsidRPr="00724B61" w:rsidRDefault="00724B61" w:rsidP="00724B61">
            <w:pPr>
              <w:rPr>
                <w:rFonts w:ascii="Bosch Office Sans" w:hAnsi="Bosch Office Sans"/>
              </w:rPr>
            </w:pPr>
            <w:r w:rsidRPr="00724B61">
              <w:rPr>
                <w:rFonts w:ascii="Bosch Office Sans" w:hAnsi="Bosch Office Sans"/>
              </w:rPr>
              <w:t>(microphone) (according to ISO22259</w:t>
            </w:r>
          </w:p>
          <w:p w14:paraId="587DFA97" w14:textId="1EA4A7AC" w:rsidR="00724B61" w:rsidRDefault="00724B61" w:rsidP="00724B61">
            <w:pPr>
              <w:rPr>
                <w:rFonts w:ascii="Bosch Office Sans" w:hAnsi="Bosch Office Sans"/>
              </w:rPr>
            </w:pPr>
            <w:r w:rsidRPr="00724B61">
              <w:rPr>
                <w:rFonts w:ascii="Bosch Office Sans" w:hAnsi="Bosch Office Sans"/>
              </w:rPr>
              <w:t>(IEC60914))</w:t>
            </w:r>
          </w:p>
        </w:tc>
        <w:tc>
          <w:tcPr>
            <w:tcW w:w="2252" w:type="dxa"/>
          </w:tcPr>
          <w:p w14:paraId="7403535C" w14:textId="25FA9567" w:rsidR="00724B61" w:rsidRDefault="00724B61" w:rsidP="00DF2A92">
            <w:pPr>
              <w:rPr>
                <w:rFonts w:ascii="Bosch Office Sans" w:hAnsi="Bosch Office Sans"/>
              </w:rPr>
            </w:pPr>
            <w:r>
              <w:rPr>
                <w:rFonts w:ascii="Bosch Office Sans" w:hAnsi="Bosch Office Sans"/>
              </w:rPr>
              <w:t>85 dB SPL</w:t>
            </w:r>
          </w:p>
        </w:tc>
      </w:tr>
      <w:tr w:rsidR="00724B61" w14:paraId="0652D3C1" w14:textId="77777777" w:rsidTr="00724B61">
        <w:tc>
          <w:tcPr>
            <w:tcW w:w="2251" w:type="dxa"/>
          </w:tcPr>
          <w:p w14:paraId="5037739C" w14:textId="77777777" w:rsidR="00724B61" w:rsidRPr="00724B61" w:rsidRDefault="00724B61" w:rsidP="00724B61">
            <w:pPr>
              <w:rPr>
                <w:rFonts w:ascii="Bosch Office Sans" w:hAnsi="Bosch Office Sans"/>
              </w:rPr>
            </w:pPr>
            <w:r w:rsidRPr="00724B61">
              <w:rPr>
                <w:rFonts w:ascii="Bosch Office Sans" w:hAnsi="Bosch Office Sans"/>
              </w:rPr>
              <w:t>Maximum acoustic input level (dB</w:t>
            </w:r>
          </w:p>
          <w:p w14:paraId="7A5B1836" w14:textId="77777777" w:rsidR="00724B61" w:rsidRPr="00724B61" w:rsidRDefault="00724B61" w:rsidP="00724B61">
            <w:pPr>
              <w:rPr>
                <w:rFonts w:ascii="Bosch Office Sans" w:hAnsi="Bosch Office Sans"/>
              </w:rPr>
            </w:pPr>
            <w:r w:rsidRPr="00724B61">
              <w:rPr>
                <w:rFonts w:ascii="Bosch Office Sans" w:hAnsi="Bosch Office Sans"/>
              </w:rPr>
              <w:t>SPL) (microphone) (according to</w:t>
            </w:r>
          </w:p>
          <w:p w14:paraId="6553FEF9" w14:textId="13BCC914" w:rsidR="00724B61" w:rsidRDefault="00724B61" w:rsidP="00724B61">
            <w:pPr>
              <w:rPr>
                <w:rFonts w:ascii="Bosch Office Sans" w:hAnsi="Bosch Office Sans"/>
              </w:rPr>
            </w:pPr>
            <w:r w:rsidRPr="00724B61">
              <w:rPr>
                <w:rFonts w:ascii="Bosch Office Sans" w:hAnsi="Bosch Office Sans"/>
              </w:rPr>
              <w:t>ISO22259 (IEC60914))</w:t>
            </w:r>
          </w:p>
        </w:tc>
        <w:tc>
          <w:tcPr>
            <w:tcW w:w="2252" w:type="dxa"/>
          </w:tcPr>
          <w:p w14:paraId="62698CFE" w14:textId="31636AA7" w:rsidR="00724B61" w:rsidRDefault="00724B61" w:rsidP="00DF2A92">
            <w:pPr>
              <w:rPr>
                <w:rFonts w:ascii="Bosch Office Sans" w:hAnsi="Bosch Office Sans"/>
              </w:rPr>
            </w:pPr>
            <w:r>
              <w:rPr>
                <w:rFonts w:ascii="Bosch Office Sans" w:hAnsi="Bosch Office Sans"/>
              </w:rPr>
              <w:t>115 dB SPL</w:t>
            </w:r>
          </w:p>
        </w:tc>
      </w:tr>
      <w:tr w:rsidR="00724B61" w14:paraId="1EB9C713" w14:textId="77777777" w:rsidTr="00724B61">
        <w:tc>
          <w:tcPr>
            <w:tcW w:w="2251" w:type="dxa"/>
          </w:tcPr>
          <w:p w14:paraId="0B1C3132" w14:textId="77777777" w:rsidR="00724B61" w:rsidRPr="00724B61" w:rsidRDefault="00724B61" w:rsidP="00724B61">
            <w:pPr>
              <w:rPr>
                <w:rFonts w:ascii="Bosch Office Sans" w:hAnsi="Bosch Office Sans"/>
              </w:rPr>
            </w:pPr>
            <w:r w:rsidRPr="00724B61">
              <w:rPr>
                <w:rFonts w:ascii="Bosch Office Sans" w:hAnsi="Bosch Office Sans"/>
              </w:rPr>
              <w:t>Nominal input level (dBV) (external</w:t>
            </w:r>
          </w:p>
          <w:p w14:paraId="329240AC" w14:textId="5397F26D" w:rsidR="00724B61" w:rsidRDefault="00724B61" w:rsidP="00724B61">
            <w:pPr>
              <w:rPr>
                <w:rFonts w:ascii="Bosch Office Sans" w:hAnsi="Bosch Office Sans"/>
              </w:rPr>
            </w:pPr>
            <w:r w:rsidRPr="00724B61">
              <w:rPr>
                <w:rFonts w:ascii="Bosch Office Sans" w:hAnsi="Bosch Office Sans"/>
              </w:rPr>
              <w:t>microphone)</w:t>
            </w:r>
          </w:p>
        </w:tc>
        <w:tc>
          <w:tcPr>
            <w:tcW w:w="2252" w:type="dxa"/>
          </w:tcPr>
          <w:p w14:paraId="2FC7CABF" w14:textId="317547D0" w:rsidR="00724B61" w:rsidRDefault="00724B61" w:rsidP="00DF2A92">
            <w:pPr>
              <w:rPr>
                <w:rFonts w:ascii="Bosch Office Sans" w:hAnsi="Bosch Office Sans"/>
              </w:rPr>
            </w:pPr>
            <w:r>
              <w:rPr>
                <w:rFonts w:ascii="Bosch Office Sans" w:hAnsi="Bosch Office Sans"/>
              </w:rPr>
              <w:t>-41 dBV</w:t>
            </w:r>
          </w:p>
        </w:tc>
      </w:tr>
      <w:tr w:rsidR="00724B61" w14:paraId="14B18D31" w14:textId="77777777" w:rsidTr="00724B61">
        <w:tc>
          <w:tcPr>
            <w:tcW w:w="2251" w:type="dxa"/>
          </w:tcPr>
          <w:p w14:paraId="75B2A4FD" w14:textId="77777777" w:rsidR="00724B61" w:rsidRPr="00724B61" w:rsidRDefault="00724B61" w:rsidP="00724B61">
            <w:pPr>
              <w:rPr>
                <w:rFonts w:ascii="Bosch Office Sans" w:hAnsi="Bosch Office Sans"/>
              </w:rPr>
            </w:pPr>
            <w:r w:rsidRPr="00724B61">
              <w:rPr>
                <w:rFonts w:ascii="Bosch Office Sans" w:hAnsi="Bosch Office Sans"/>
              </w:rPr>
              <w:t>Maximum input level (dBV) (external</w:t>
            </w:r>
          </w:p>
          <w:p w14:paraId="5816D488" w14:textId="617074E5" w:rsidR="00724B61" w:rsidRDefault="00724B61" w:rsidP="00724B61">
            <w:pPr>
              <w:rPr>
                <w:rFonts w:ascii="Bosch Office Sans" w:hAnsi="Bosch Office Sans"/>
              </w:rPr>
            </w:pPr>
            <w:r w:rsidRPr="00724B61">
              <w:rPr>
                <w:rFonts w:ascii="Bosch Office Sans" w:hAnsi="Bosch Office Sans"/>
              </w:rPr>
              <w:t>microphone)</w:t>
            </w:r>
          </w:p>
        </w:tc>
        <w:tc>
          <w:tcPr>
            <w:tcW w:w="2252" w:type="dxa"/>
          </w:tcPr>
          <w:p w14:paraId="7EE43AD2" w14:textId="3C047D14" w:rsidR="00724B61" w:rsidRDefault="00724B61" w:rsidP="00DF2A92">
            <w:pPr>
              <w:rPr>
                <w:rFonts w:ascii="Bosch Office Sans" w:hAnsi="Bosch Office Sans"/>
              </w:rPr>
            </w:pPr>
            <w:r>
              <w:rPr>
                <w:rFonts w:ascii="Bosch Office Sans" w:hAnsi="Bosch Office Sans"/>
              </w:rPr>
              <w:t>-11 dBV</w:t>
            </w:r>
          </w:p>
        </w:tc>
      </w:tr>
    </w:tbl>
    <w:p w14:paraId="2AC2C427"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557FE2D3" w14:textId="77777777" w:rsidTr="003705FB">
        <w:tc>
          <w:tcPr>
            <w:tcW w:w="4503" w:type="dxa"/>
            <w:gridSpan w:val="2"/>
            <w:shd w:val="clear" w:color="auto" w:fill="D9D9D9" w:themeFill="background1" w:themeFillShade="D9"/>
          </w:tcPr>
          <w:p w14:paraId="622F8EA3" w14:textId="059D7AC6" w:rsidR="00724B61" w:rsidRDefault="00724B61" w:rsidP="00DF2A92">
            <w:pPr>
              <w:rPr>
                <w:rFonts w:ascii="Bosch Office Sans" w:hAnsi="Bosch Office Sans"/>
              </w:rPr>
            </w:pPr>
            <w:r>
              <w:rPr>
                <w:rFonts w:ascii="Bosch Office Sans" w:hAnsi="Bosch Office Sans"/>
              </w:rPr>
              <w:t>Audio outputs</w:t>
            </w:r>
          </w:p>
        </w:tc>
      </w:tr>
      <w:tr w:rsidR="00724B61" w14:paraId="3EDD9C7D" w14:textId="77777777" w:rsidTr="00724B61">
        <w:tc>
          <w:tcPr>
            <w:tcW w:w="2251" w:type="dxa"/>
          </w:tcPr>
          <w:p w14:paraId="675302D5" w14:textId="77777777" w:rsidR="00724B61" w:rsidRPr="00724B61" w:rsidRDefault="00724B61" w:rsidP="00724B61">
            <w:pPr>
              <w:rPr>
                <w:rFonts w:ascii="Bosch Office Sans" w:hAnsi="Bosch Office Sans"/>
              </w:rPr>
            </w:pPr>
            <w:r w:rsidRPr="00724B61">
              <w:rPr>
                <w:rFonts w:ascii="Bosch Office Sans" w:hAnsi="Bosch Office Sans"/>
              </w:rPr>
              <w:t>Nominal acoustic output level (dB</w:t>
            </w:r>
          </w:p>
          <w:p w14:paraId="262D89CD" w14:textId="76A08ACB" w:rsidR="00724B61" w:rsidRDefault="00724B61" w:rsidP="00724B61">
            <w:pPr>
              <w:rPr>
                <w:rFonts w:ascii="Bosch Office Sans" w:hAnsi="Bosch Office Sans"/>
              </w:rPr>
            </w:pPr>
            <w:r w:rsidRPr="00724B61">
              <w:rPr>
                <w:rFonts w:ascii="Bosch Office Sans" w:hAnsi="Bosch Office Sans"/>
              </w:rPr>
              <w:t>SPL) (loudspeaker) (@ 0.5 m)</w:t>
            </w:r>
          </w:p>
        </w:tc>
        <w:tc>
          <w:tcPr>
            <w:tcW w:w="2252" w:type="dxa"/>
          </w:tcPr>
          <w:p w14:paraId="3C0C4C73" w14:textId="661DA635" w:rsidR="00724B61" w:rsidRDefault="00724B61" w:rsidP="00DF2A92">
            <w:pPr>
              <w:rPr>
                <w:rFonts w:ascii="Bosch Office Sans" w:hAnsi="Bosch Office Sans"/>
              </w:rPr>
            </w:pPr>
            <w:r>
              <w:rPr>
                <w:rFonts w:ascii="Bosch Office Sans" w:hAnsi="Bosch Office Sans"/>
              </w:rPr>
              <w:t>72 dB SPL</w:t>
            </w:r>
          </w:p>
        </w:tc>
      </w:tr>
      <w:tr w:rsidR="00724B61" w14:paraId="6E6ECA81" w14:textId="77777777" w:rsidTr="00724B61">
        <w:tc>
          <w:tcPr>
            <w:tcW w:w="2251" w:type="dxa"/>
          </w:tcPr>
          <w:p w14:paraId="6B98ACEE" w14:textId="77777777" w:rsidR="00724B61" w:rsidRPr="00724B61" w:rsidRDefault="00724B61" w:rsidP="00724B61">
            <w:pPr>
              <w:rPr>
                <w:rFonts w:ascii="Bosch Office Sans" w:hAnsi="Bosch Office Sans"/>
              </w:rPr>
            </w:pPr>
            <w:r w:rsidRPr="00724B61">
              <w:rPr>
                <w:rFonts w:ascii="Bosch Office Sans" w:hAnsi="Bosch Office Sans"/>
              </w:rPr>
              <w:t>Maximum acoustic output level (dB</w:t>
            </w:r>
          </w:p>
          <w:p w14:paraId="56C9308A" w14:textId="5B2F2517" w:rsidR="00724B61" w:rsidRDefault="00724B61" w:rsidP="00724B61">
            <w:pPr>
              <w:rPr>
                <w:rFonts w:ascii="Bosch Office Sans" w:hAnsi="Bosch Office Sans"/>
              </w:rPr>
            </w:pPr>
            <w:r w:rsidRPr="00724B61">
              <w:rPr>
                <w:rFonts w:ascii="Bosch Office Sans" w:hAnsi="Bosch Office Sans"/>
              </w:rPr>
              <w:t>SPL) (loudspeaker)</w:t>
            </w:r>
          </w:p>
        </w:tc>
        <w:tc>
          <w:tcPr>
            <w:tcW w:w="2252" w:type="dxa"/>
          </w:tcPr>
          <w:p w14:paraId="7F5802C2" w14:textId="281876E7" w:rsidR="00724B61" w:rsidRDefault="00724B61" w:rsidP="00DF2A92">
            <w:pPr>
              <w:rPr>
                <w:rFonts w:ascii="Bosch Office Sans" w:hAnsi="Bosch Office Sans"/>
              </w:rPr>
            </w:pPr>
            <w:r>
              <w:rPr>
                <w:rFonts w:ascii="Bosch Office Sans" w:hAnsi="Bosch Office Sans"/>
              </w:rPr>
              <w:t>87 dB SPL</w:t>
            </w:r>
          </w:p>
        </w:tc>
      </w:tr>
      <w:tr w:rsidR="00724B61" w14:paraId="6693C8C5" w14:textId="77777777" w:rsidTr="00724B61">
        <w:tc>
          <w:tcPr>
            <w:tcW w:w="2251" w:type="dxa"/>
          </w:tcPr>
          <w:p w14:paraId="2B5BA4C9" w14:textId="671FC37A" w:rsidR="00724B61" w:rsidRDefault="00724B61" w:rsidP="00DF2A92">
            <w:pPr>
              <w:rPr>
                <w:rFonts w:ascii="Bosch Office Sans" w:hAnsi="Bosch Office Sans"/>
              </w:rPr>
            </w:pPr>
            <w:r w:rsidRPr="00724B61">
              <w:rPr>
                <w:rFonts w:ascii="Bosch Office Sans" w:hAnsi="Bosch Office Sans"/>
              </w:rPr>
              <w:t>Nominal output level (dBV) (headphone)</w:t>
            </w:r>
          </w:p>
        </w:tc>
        <w:tc>
          <w:tcPr>
            <w:tcW w:w="2252" w:type="dxa"/>
          </w:tcPr>
          <w:p w14:paraId="75CD787A" w14:textId="2B8E1290" w:rsidR="00724B61" w:rsidRDefault="00724B61" w:rsidP="00DF2A92">
            <w:pPr>
              <w:rPr>
                <w:rFonts w:ascii="Bosch Office Sans" w:hAnsi="Bosch Office Sans"/>
              </w:rPr>
            </w:pPr>
            <w:r>
              <w:rPr>
                <w:rFonts w:ascii="Bosch Office Sans" w:hAnsi="Bosch Office Sans"/>
              </w:rPr>
              <w:t>0 dBV</w:t>
            </w:r>
          </w:p>
        </w:tc>
      </w:tr>
      <w:tr w:rsidR="00724B61" w14:paraId="7BF8D1B8" w14:textId="77777777" w:rsidTr="00724B61">
        <w:tc>
          <w:tcPr>
            <w:tcW w:w="2251" w:type="dxa"/>
          </w:tcPr>
          <w:p w14:paraId="4E8A0F7F" w14:textId="76CC6C3E" w:rsidR="00724B61" w:rsidRDefault="00724B61" w:rsidP="00DF2A92">
            <w:pPr>
              <w:rPr>
                <w:rFonts w:ascii="Bosch Office Sans" w:hAnsi="Bosch Office Sans"/>
              </w:rPr>
            </w:pPr>
            <w:r w:rsidRPr="00724B61">
              <w:rPr>
                <w:rFonts w:ascii="Bosch Office Sans" w:hAnsi="Bosch Office Sans"/>
              </w:rPr>
              <w:t>Maximum output level (dBV) (headphone)</w:t>
            </w:r>
          </w:p>
        </w:tc>
        <w:tc>
          <w:tcPr>
            <w:tcW w:w="2252" w:type="dxa"/>
          </w:tcPr>
          <w:p w14:paraId="2181647D" w14:textId="51977E5E" w:rsidR="00724B61" w:rsidRDefault="00724B61" w:rsidP="00DF2A92">
            <w:pPr>
              <w:rPr>
                <w:rFonts w:ascii="Bosch Office Sans" w:hAnsi="Bosch Office Sans"/>
              </w:rPr>
            </w:pPr>
            <w:r>
              <w:rPr>
                <w:rFonts w:ascii="Bosch Office Sans" w:hAnsi="Bosch Office Sans"/>
              </w:rPr>
              <w:t>3 dBV</w:t>
            </w:r>
          </w:p>
        </w:tc>
      </w:tr>
    </w:tbl>
    <w:p w14:paraId="5F518A81"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5A711BF1" w14:textId="77777777" w:rsidTr="00724B61">
        <w:tc>
          <w:tcPr>
            <w:tcW w:w="4503" w:type="dxa"/>
            <w:gridSpan w:val="2"/>
            <w:shd w:val="clear" w:color="auto" w:fill="D9D9D9" w:themeFill="background1" w:themeFillShade="D9"/>
          </w:tcPr>
          <w:p w14:paraId="3D0DEE05" w14:textId="53379E3B" w:rsidR="00724B61" w:rsidRDefault="00724B61" w:rsidP="00DF2A92">
            <w:pPr>
              <w:rPr>
                <w:rFonts w:ascii="Bosch Office Sans" w:hAnsi="Bosch Office Sans"/>
              </w:rPr>
            </w:pPr>
            <w:r>
              <w:rPr>
                <w:rFonts w:ascii="Bosch Office Sans" w:hAnsi="Bosch Office Sans"/>
              </w:rPr>
              <w:t>Mechanical</w:t>
            </w:r>
          </w:p>
        </w:tc>
      </w:tr>
      <w:tr w:rsidR="00724B61" w14:paraId="52F92B22" w14:textId="77777777" w:rsidTr="00724B61">
        <w:tc>
          <w:tcPr>
            <w:tcW w:w="2251" w:type="dxa"/>
          </w:tcPr>
          <w:p w14:paraId="4049DC7E" w14:textId="6E60A0EB" w:rsidR="00724B61" w:rsidRDefault="00724B61" w:rsidP="00DF2A92">
            <w:pPr>
              <w:rPr>
                <w:rFonts w:ascii="Bosch Office Sans" w:hAnsi="Bosch Office Sans"/>
              </w:rPr>
            </w:pPr>
            <w:r w:rsidRPr="00724B61">
              <w:rPr>
                <w:rFonts w:ascii="Bosch Office Sans" w:hAnsi="Bosch Office Sans"/>
              </w:rPr>
              <w:t>Mounting type</w:t>
            </w:r>
          </w:p>
        </w:tc>
        <w:tc>
          <w:tcPr>
            <w:tcW w:w="2252" w:type="dxa"/>
          </w:tcPr>
          <w:p w14:paraId="6C9CB5D9" w14:textId="46E25AE9" w:rsidR="00724B61" w:rsidRDefault="00724B61" w:rsidP="00DF2A92">
            <w:pPr>
              <w:rPr>
                <w:rFonts w:ascii="Bosch Office Sans" w:hAnsi="Bosch Office Sans"/>
              </w:rPr>
            </w:pPr>
            <w:r w:rsidRPr="00724B61">
              <w:rPr>
                <w:rFonts w:ascii="Bosch Office Sans" w:hAnsi="Bosch Office Sans"/>
              </w:rPr>
              <w:t>Flush-mounted; Tabletop</w:t>
            </w:r>
          </w:p>
        </w:tc>
      </w:tr>
      <w:tr w:rsidR="00724B61" w14:paraId="392928FC" w14:textId="77777777" w:rsidTr="00724B61">
        <w:tc>
          <w:tcPr>
            <w:tcW w:w="2251" w:type="dxa"/>
          </w:tcPr>
          <w:p w14:paraId="2644F4B4" w14:textId="77777777" w:rsidR="00724B61" w:rsidRPr="00724B61" w:rsidRDefault="00724B61" w:rsidP="00724B61">
            <w:pPr>
              <w:rPr>
                <w:rFonts w:ascii="Bosch Office Sans" w:hAnsi="Bosch Office Sans"/>
              </w:rPr>
            </w:pPr>
            <w:r w:rsidRPr="00724B61">
              <w:rPr>
                <w:rFonts w:ascii="Bosch Office Sans" w:hAnsi="Bosch Office Sans"/>
              </w:rPr>
              <w:t>Dimensions (H x W x D) (mm) (tabletop-</w:t>
            </w:r>
          </w:p>
          <w:p w14:paraId="3BF8A75F" w14:textId="3E6C76C8" w:rsidR="00724B61" w:rsidRDefault="00724B61" w:rsidP="00724B61">
            <w:pPr>
              <w:rPr>
                <w:rFonts w:ascii="Bosch Office Sans" w:hAnsi="Bosch Office Sans"/>
              </w:rPr>
            </w:pPr>
            <w:r w:rsidRPr="00724B61">
              <w:rPr>
                <w:rFonts w:ascii="Bosch Office Sans" w:hAnsi="Bosch Office Sans"/>
              </w:rPr>
              <w:t>mounting with open screen)</w:t>
            </w:r>
          </w:p>
        </w:tc>
        <w:tc>
          <w:tcPr>
            <w:tcW w:w="2252" w:type="dxa"/>
          </w:tcPr>
          <w:p w14:paraId="4D39B031" w14:textId="47FA9FDA" w:rsidR="00724B61" w:rsidRDefault="00724B61" w:rsidP="00DF2A92">
            <w:pPr>
              <w:rPr>
                <w:rFonts w:ascii="Bosch Office Sans" w:hAnsi="Bosch Office Sans"/>
              </w:rPr>
            </w:pPr>
            <w:r w:rsidRPr="00724B61">
              <w:rPr>
                <w:rFonts w:ascii="Bosch Office Sans" w:hAnsi="Bosch Office Sans"/>
              </w:rPr>
              <w:t>222 mm x 310 mm x 179 mm</w:t>
            </w:r>
          </w:p>
        </w:tc>
      </w:tr>
      <w:tr w:rsidR="00724B61" w14:paraId="43A5B7C0" w14:textId="77777777" w:rsidTr="00724B61">
        <w:tc>
          <w:tcPr>
            <w:tcW w:w="2251" w:type="dxa"/>
          </w:tcPr>
          <w:p w14:paraId="0593D388" w14:textId="31A9D6E0" w:rsidR="00724B61" w:rsidRPr="00724B61" w:rsidRDefault="00724B61" w:rsidP="00724B61">
            <w:pPr>
              <w:rPr>
                <w:rFonts w:ascii="Bosch Office Sans" w:hAnsi="Bosch Office Sans"/>
              </w:rPr>
            </w:pPr>
            <w:r w:rsidRPr="00724B61">
              <w:rPr>
                <w:rFonts w:ascii="Bosch Office Sans" w:hAnsi="Bosch Office Sans"/>
              </w:rPr>
              <w:t>Dimensions (H x W x D) (in) (tabletop</w:t>
            </w:r>
            <w:r w:rsidR="00A867BF">
              <w:rPr>
                <w:rFonts w:ascii="Bosch Office Sans" w:hAnsi="Bosch Office Sans"/>
              </w:rPr>
              <w:t>-</w:t>
            </w:r>
            <w:r w:rsidRPr="00724B61">
              <w:rPr>
                <w:rFonts w:ascii="Bosch Office Sans" w:hAnsi="Bosch Office Sans"/>
              </w:rPr>
              <w:t>mounted</w:t>
            </w:r>
          </w:p>
          <w:p w14:paraId="7B161593" w14:textId="1326C88B"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194693ED" w14:textId="25D133CC" w:rsidR="00724B61" w:rsidRDefault="00724B61" w:rsidP="00DF2A92">
            <w:pPr>
              <w:rPr>
                <w:rFonts w:ascii="Bosch Office Sans" w:hAnsi="Bosch Office Sans"/>
              </w:rPr>
            </w:pPr>
            <w:r w:rsidRPr="00724B61">
              <w:rPr>
                <w:rFonts w:ascii="Bosch Office Sans" w:hAnsi="Bosch Office Sans"/>
              </w:rPr>
              <w:t>8.74 in x 12.2 in x 7.05 in</w:t>
            </w:r>
          </w:p>
        </w:tc>
      </w:tr>
      <w:tr w:rsidR="00724B61" w14:paraId="779E7099" w14:textId="77777777" w:rsidTr="00724B61">
        <w:tc>
          <w:tcPr>
            <w:tcW w:w="2251" w:type="dxa"/>
          </w:tcPr>
          <w:p w14:paraId="1A7FBF12" w14:textId="77777777" w:rsidR="00724B61" w:rsidRPr="00724B61" w:rsidRDefault="00724B61" w:rsidP="00724B61">
            <w:pPr>
              <w:rPr>
                <w:rFonts w:ascii="Bosch Office Sans" w:hAnsi="Bosch Office Sans"/>
              </w:rPr>
            </w:pPr>
            <w:r w:rsidRPr="00724B61">
              <w:rPr>
                <w:rFonts w:ascii="Bosch Office Sans" w:hAnsi="Bosch Office Sans"/>
              </w:rPr>
              <w:t>Dimensions (H x W x D) (mm) (tabletop-</w:t>
            </w:r>
          </w:p>
          <w:p w14:paraId="4787139F" w14:textId="31D1CCFD" w:rsidR="00724B61" w:rsidRDefault="00724B61" w:rsidP="00724B61">
            <w:pPr>
              <w:rPr>
                <w:rFonts w:ascii="Bosch Office Sans" w:hAnsi="Bosch Office Sans"/>
              </w:rPr>
            </w:pPr>
            <w:r w:rsidRPr="00724B61">
              <w:rPr>
                <w:rFonts w:ascii="Bosch Office Sans" w:hAnsi="Bosch Office Sans"/>
              </w:rPr>
              <w:t>mounted with closed screen)</w:t>
            </w:r>
          </w:p>
        </w:tc>
        <w:tc>
          <w:tcPr>
            <w:tcW w:w="2252" w:type="dxa"/>
          </w:tcPr>
          <w:p w14:paraId="2408908F" w14:textId="075AFEDD" w:rsidR="00724B61" w:rsidRDefault="00724B61" w:rsidP="00DF2A92">
            <w:pPr>
              <w:rPr>
                <w:rFonts w:ascii="Bosch Office Sans" w:hAnsi="Bosch Office Sans"/>
              </w:rPr>
            </w:pPr>
            <w:r w:rsidRPr="00724B61">
              <w:rPr>
                <w:rFonts w:ascii="Bosch Office Sans" w:hAnsi="Bosch Office Sans"/>
              </w:rPr>
              <w:t>60 mm x 310 mm x 179 mm</w:t>
            </w:r>
          </w:p>
        </w:tc>
      </w:tr>
      <w:tr w:rsidR="00724B61" w14:paraId="6975085E" w14:textId="77777777" w:rsidTr="00724B61">
        <w:tc>
          <w:tcPr>
            <w:tcW w:w="2251" w:type="dxa"/>
          </w:tcPr>
          <w:p w14:paraId="16D54795" w14:textId="5BA50A31" w:rsidR="00724B61" w:rsidRPr="00724B61" w:rsidRDefault="00724B61" w:rsidP="00724B61">
            <w:pPr>
              <w:rPr>
                <w:rFonts w:ascii="Bosch Office Sans" w:hAnsi="Bosch Office Sans"/>
              </w:rPr>
            </w:pPr>
            <w:r w:rsidRPr="00724B61">
              <w:rPr>
                <w:rFonts w:ascii="Bosch Office Sans" w:hAnsi="Bosch Office Sans"/>
              </w:rPr>
              <w:t>Dimensions (H x W x D) (in) (tabletop</w:t>
            </w:r>
            <w:r w:rsidR="00A867BF">
              <w:rPr>
                <w:rFonts w:ascii="Bosch Office Sans" w:hAnsi="Bosch Office Sans"/>
              </w:rPr>
              <w:t>-</w:t>
            </w:r>
            <w:r w:rsidRPr="00724B61">
              <w:rPr>
                <w:rFonts w:ascii="Bosch Office Sans" w:hAnsi="Bosch Office Sans"/>
              </w:rPr>
              <w:t>mounted</w:t>
            </w:r>
          </w:p>
          <w:p w14:paraId="145295B2" w14:textId="0F27D980"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3F4587BC" w14:textId="648BB53F" w:rsidR="00724B61" w:rsidRDefault="00724B61" w:rsidP="00DF2A92">
            <w:pPr>
              <w:rPr>
                <w:rFonts w:ascii="Bosch Office Sans" w:hAnsi="Bosch Office Sans"/>
              </w:rPr>
            </w:pPr>
            <w:r w:rsidRPr="00724B61">
              <w:rPr>
                <w:rFonts w:ascii="Bosch Office Sans" w:hAnsi="Bosch Office Sans"/>
              </w:rPr>
              <w:t>2.36 in x 12.2 in 7.05 in</w:t>
            </w:r>
          </w:p>
        </w:tc>
      </w:tr>
      <w:tr w:rsidR="00724B61" w14:paraId="1CD24190" w14:textId="77777777" w:rsidTr="00724B61">
        <w:tc>
          <w:tcPr>
            <w:tcW w:w="2251" w:type="dxa"/>
          </w:tcPr>
          <w:p w14:paraId="5BD4CDCB" w14:textId="6584EA31" w:rsidR="00724B61" w:rsidRPr="00724B61" w:rsidRDefault="00724B61" w:rsidP="00724B61">
            <w:pPr>
              <w:rPr>
                <w:rFonts w:ascii="Bosch Office Sans" w:hAnsi="Bosch Office Sans"/>
              </w:rPr>
            </w:pPr>
            <w:r w:rsidRPr="00724B61">
              <w:rPr>
                <w:rFonts w:ascii="Bosch Office Sans" w:hAnsi="Bosch Office Sans"/>
              </w:rPr>
              <w:lastRenderedPageBreak/>
              <w:t>Dimensions (H x W x D) (mm) (flush</w:t>
            </w:r>
            <w:r w:rsidR="00A867BF">
              <w:rPr>
                <w:rFonts w:ascii="Bosch Office Sans" w:hAnsi="Bosch Office Sans"/>
              </w:rPr>
              <w:t>-</w:t>
            </w:r>
            <w:r w:rsidRPr="00724B61">
              <w:rPr>
                <w:rFonts w:ascii="Bosch Office Sans" w:hAnsi="Bosch Office Sans"/>
              </w:rPr>
              <w:t>mounted</w:t>
            </w:r>
          </w:p>
          <w:p w14:paraId="49CEEC84" w14:textId="0DE7CF13"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22547326" w14:textId="44D4B825" w:rsidR="00724B61" w:rsidRDefault="00724B61" w:rsidP="00DF2A92">
            <w:pPr>
              <w:rPr>
                <w:rFonts w:ascii="Bosch Office Sans" w:hAnsi="Bosch Office Sans"/>
              </w:rPr>
            </w:pPr>
            <w:r w:rsidRPr="00724B61">
              <w:rPr>
                <w:rFonts w:ascii="Bosch Office Sans" w:hAnsi="Bosch Office Sans"/>
              </w:rPr>
              <w:t>181 mm x 310 mm x 179 mm</w:t>
            </w:r>
          </w:p>
        </w:tc>
      </w:tr>
      <w:tr w:rsidR="00724B61" w14:paraId="20E15298" w14:textId="77777777" w:rsidTr="00724B61">
        <w:tc>
          <w:tcPr>
            <w:tcW w:w="2251" w:type="dxa"/>
          </w:tcPr>
          <w:p w14:paraId="1304905E" w14:textId="37194553" w:rsidR="00724B61" w:rsidRPr="00724B61" w:rsidRDefault="00724B61" w:rsidP="00724B61">
            <w:pPr>
              <w:rPr>
                <w:rFonts w:ascii="Bosch Office Sans" w:hAnsi="Bosch Office Sans"/>
              </w:rPr>
            </w:pPr>
            <w:r w:rsidRPr="00724B61">
              <w:rPr>
                <w:rFonts w:ascii="Bosch Office Sans" w:hAnsi="Bosch Office Sans"/>
              </w:rPr>
              <w:t>Dimensions (H x W x D) (in) (flush</w:t>
            </w:r>
            <w:r w:rsidR="00A867BF">
              <w:rPr>
                <w:rFonts w:ascii="Bosch Office Sans" w:hAnsi="Bosch Office Sans"/>
              </w:rPr>
              <w:t>-</w:t>
            </w:r>
            <w:r w:rsidRPr="00724B61">
              <w:rPr>
                <w:rFonts w:ascii="Bosch Office Sans" w:hAnsi="Bosch Office Sans"/>
              </w:rPr>
              <w:t>mounted</w:t>
            </w:r>
          </w:p>
          <w:p w14:paraId="4929F319" w14:textId="31231AE6" w:rsidR="00724B61" w:rsidRDefault="00724B61" w:rsidP="00724B61">
            <w:pPr>
              <w:rPr>
                <w:rFonts w:ascii="Bosch Office Sans" w:hAnsi="Bosch Office Sans"/>
              </w:rPr>
            </w:pPr>
            <w:r w:rsidRPr="00724B61">
              <w:rPr>
                <w:rFonts w:ascii="Bosch Office Sans" w:hAnsi="Bosch Office Sans"/>
              </w:rPr>
              <w:t>with open screen)</w:t>
            </w:r>
          </w:p>
        </w:tc>
        <w:tc>
          <w:tcPr>
            <w:tcW w:w="2252" w:type="dxa"/>
          </w:tcPr>
          <w:p w14:paraId="695FF25A" w14:textId="1761809A" w:rsidR="00724B61" w:rsidRDefault="00724B61" w:rsidP="00DF2A92">
            <w:pPr>
              <w:rPr>
                <w:rFonts w:ascii="Bosch Office Sans" w:hAnsi="Bosch Office Sans"/>
              </w:rPr>
            </w:pPr>
            <w:r w:rsidRPr="00724B61">
              <w:rPr>
                <w:rFonts w:ascii="Bosch Office Sans" w:hAnsi="Bosch Office Sans"/>
              </w:rPr>
              <w:t>7.13 in x12.2 in x 7.05 in</w:t>
            </w:r>
          </w:p>
        </w:tc>
      </w:tr>
      <w:tr w:rsidR="00724B61" w14:paraId="2CC1074B" w14:textId="77777777" w:rsidTr="00724B61">
        <w:tc>
          <w:tcPr>
            <w:tcW w:w="2251" w:type="dxa"/>
          </w:tcPr>
          <w:p w14:paraId="140E669A" w14:textId="5F854DBA" w:rsidR="00724B61" w:rsidRPr="00724B61" w:rsidRDefault="00724B61" w:rsidP="00724B61">
            <w:pPr>
              <w:rPr>
                <w:rFonts w:ascii="Bosch Office Sans" w:hAnsi="Bosch Office Sans"/>
              </w:rPr>
            </w:pPr>
            <w:r w:rsidRPr="00724B61">
              <w:rPr>
                <w:rFonts w:ascii="Bosch Office Sans" w:hAnsi="Bosch Office Sans"/>
              </w:rPr>
              <w:t>Dimensions (H x W x D) (mm) (flush</w:t>
            </w:r>
            <w:r w:rsidR="00A867BF">
              <w:rPr>
                <w:rFonts w:ascii="Bosch Office Sans" w:hAnsi="Bosch Office Sans"/>
              </w:rPr>
              <w:t>-</w:t>
            </w:r>
            <w:r w:rsidRPr="00724B61">
              <w:rPr>
                <w:rFonts w:ascii="Bosch Office Sans" w:hAnsi="Bosch Office Sans"/>
              </w:rPr>
              <w:t>mounted</w:t>
            </w:r>
          </w:p>
          <w:p w14:paraId="7F2A5A45" w14:textId="0782EA08"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16D60D18" w14:textId="33ADFBB9" w:rsidR="00724B61" w:rsidRDefault="00724B61" w:rsidP="00DF2A92">
            <w:pPr>
              <w:rPr>
                <w:rFonts w:ascii="Bosch Office Sans" w:hAnsi="Bosch Office Sans"/>
              </w:rPr>
            </w:pPr>
            <w:r w:rsidRPr="00724B61">
              <w:rPr>
                <w:rFonts w:ascii="Bosch Office Sans" w:hAnsi="Bosch Office Sans"/>
              </w:rPr>
              <w:t>19 mm x310 mm x 179 mm</w:t>
            </w:r>
          </w:p>
        </w:tc>
      </w:tr>
      <w:tr w:rsidR="00724B61" w14:paraId="7E902B40" w14:textId="77777777" w:rsidTr="00724B61">
        <w:tc>
          <w:tcPr>
            <w:tcW w:w="2251" w:type="dxa"/>
          </w:tcPr>
          <w:p w14:paraId="3356B42B" w14:textId="1803CAD7" w:rsidR="00724B61" w:rsidRPr="00724B61" w:rsidRDefault="00724B61" w:rsidP="00724B61">
            <w:pPr>
              <w:rPr>
                <w:rFonts w:ascii="Bosch Office Sans" w:hAnsi="Bosch Office Sans"/>
              </w:rPr>
            </w:pPr>
            <w:r w:rsidRPr="00724B61">
              <w:rPr>
                <w:rFonts w:ascii="Bosch Office Sans" w:hAnsi="Bosch Office Sans"/>
              </w:rPr>
              <w:t>Dimensions (H x W x D) (in) (flush</w:t>
            </w:r>
            <w:r w:rsidR="00A867BF">
              <w:rPr>
                <w:rFonts w:ascii="Bosch Office Sans" w:hAnsi="Bosch Office Sans"/>
              </w:rPr>
              <w:t>-</w:t>
            </w:r>
            <w:r w:rsidRPr="00724B61">
              <w:rPr>
                <w:rFonts w:ascii="Bosch Office Sans" w:hAnsi="Bosch Office Sans"/>
              </w:rPr>
              <w:t>mounted</w:t>
            </w:r>
          </w:p>
          <w:p w14:paraId="04419D38" w14:textId="204A9ADB" w:rsidR="00724B61" w:rsidRDefault="00724B61" w:rsidP="00724B61">
            <w:pPr>
              <w:rPr>
                <w:rFonts w:ascii="Bosch Office Sans" w:hAnsi="Bosch Office Sans"/>
              </w:rPr>
            </w:pPr>
            <w:r w:rsidRPr="00724B61">
              <w:rPr>
                <w:rFonts w:ascii="Bosch Office Sans" w:hAnsi="Bosch Office Sans"/>
              </w:rPr>
              <w:t>with closed screen)</w:t>
            </w:r>
          </w:p>
        </w:tc>
        <w:tc>
          <w:tcPr>
            <w:tcW w:w="2252" w:type="dxa"/>
          </w:tcPr>
          <w:p w14:paraId="64392011" w14:textId="48D48273" w:rsidR="00724B61" w:rsidRDefault="00724B61" w:rsidP="00DF2A92">
            <w:pPr>
              <w:rPr>
                <w:rFonts w:ascii="Bosch Office Sans" w:hAnsi="Bosch Office Sans"/>
              </w:rPr>
            </w:pPr>
            <w:r w:rsidRPr="00724B61">
              <w:rPr>
                <w:rFonts w:ascii="Bosch Office Sans" w:hAnsi="Bosch Office Sans"/>
              </w:rPr>
              <w:t>0.75 in x 12.2 in x 7.05 in</w:t>
            </w:r>
          </w:p>
        </w:tc>
      </w:tr>
      <w:tr w:rsidR="00724B61" w14:paraId="60270E66" w14:textId="77777777" w:rsidTr="00724B61">
        <w:tc>
          <w:tcPr>
            <w:tcW w:w="2251" w:type="dxa"/>
          </w:tcPr>
          <w:p w14:paraId="7BD838D9" w14:textId="3A6379BA" w:rsidR="00724B61" w:rsidRDefault="00724B61" w:rsidP="00DF2A92">
            <w:pPr>
              <w:rPr>
                <w:rFonts w:ascii="Bosch Office Sans" w:hAnsi="Bosch Office Sans"/>
              </w:rPr>
            </w:pPr>
            <w:r w:rsidRPr="00724B61">
              <w:rPr>
                <w:rFonts w:ascii="Bosch Office Sans" w:hAnsi="Bosch Office Sans"/>
              </w:rPr>
              <w:t>Weight (kg)</w:t>
            </w:r>
          </w:p>
        </w:tc>
        <w:tc>
          <w:tcPr>
            <w:tcW w:w="2252" w:type="dxa"/>
          </w:tcPr>
          <w:p w14:paraId="3109CDC0" w14:textId="0488A535" w:rsidR="00724B61" w:rsidRDefault="00724B61" w:rsidP="00DF2A92">
            <w:pPr>
              <w:rPr>
                <w:rFonts w:ascii="Bosch Office Sans" w:hAnsi="Bosch Office Sans"/>
              </w:rPr>
            </w:pPr>
            <w:r w:rsidRPr="00724B61">
              <w:rPr>
                <w:rFonts w:ascii="Bosch Office Sans" w:hAnsi="Bosch Office Sans"/>
              </w:rPr>
              <w:t>2.5 kg</w:t>
            </w:r>
          </w:p>
        </w:tc>
      </w:tr>
      <w:tr w:rsidR="00724B61" w14:paraId="5A1112F9" w14:textId="77777777" w:rsidTr="00724B61">
        <w:tc>
          <w:tcPr>
            <w:tcW w:w="2251" w:type="dxa"/>
          </w:tcPr>
          <w:p w14:paraId="55603C1D" w14:textId="7D177BC9" w:rsidR="00724B61" w:rsidRDefault="00724B61" w:rsidP="00DF2A92">
            <w:pPr>
              <w:rPr>
                <w:rFonts w:ascii="Bosch Office Sans" w:hAnsi="Bosch Office Sans"/>
              </w:rPr>
            </w:pPr>
            <w:r w:rsidRPr="00724B61">
              <w:rPr>
                <w:rFonts w:ascii="Bosch Office Sans" w:hAnsi="Bosch Office Sans"/>
              </w:rPr>
              <w:t>Weight (lb)</w:t>
            </w:r>
          </w:p>
        </w:tc>
        <w:tc>
          <w:tcPr>
            <w:tcW w:w="2252" w:type="dxa"/>
          </w:tcPr>
          <w:p w14:paraId="67EF154D" w14:textId="1996D0FB" w:rsidR="00724B61" w:rsidRDefault="00724B61" w:rsidP="00DF2A92">
            <w:pPr>
              <w:rPr>
                <w:rFonts w:ascii="Bosch Office Sans" w:hAnsi="Bosch Office Sans"/>
              </w:rPr>
            </w:pPr>
            <w:r w:rsidRPr="00724B61">
              <w:rPr>
                <w:rFonts w:ascii="Bosch Office Sans" w:hAnsi="Bosch Office Sans"/>
              </w:rPr>
              <w:t>5.5 lb</w:t>
            </w:r>
          </w:p>
        </w:tc>
      </w:tr>
      <w:tr w:rsidR="00724B61" w14:paraId="0B0C09FD" w14:textId="77777777" w:rsidTr="00724B61">
        <w:tc>
          <w:tcPr>
            <w:tcW w:w="2251" w:type="dxa"/>
          </w:tcPr>
          <w:p w14:paraId="5C11B8CA" w14:textId="75B43F3B" w:rsidR="00724B61" w:rsidRDefault="00724B61" w:rsidP="00DF2A92">
            <w:pPr>
              <w:rPr>
                <w:rFonts w:ascii="Bosch Office Sans" w:hAnsi="Bosch Office Sans"/>
              </w:rPr>
            </w:pPr>
            <w:r w:rsidRPr="00724B61">
              <w:rPr>
                <w:rFonts w:ascii="Bosch Office Sans" w:hAnsi="Bosch Office Sans"/>
              </w:rPr>
              <w:t>Color (RAL)</w:t>
            </w:r>
          </w:p>
        </w:tc>
        <w:tc>
          <w:tcPr>
            <w:tcW w:w="2252" w:type="dxa"/>
          </w:tcPr>
          <w:p w14:paraId="0BB05C6C" w14:textId="77777777" w:rsidR="00724B61" w:rsidRPr="00724B61" w:rsidRDefault="00724B61" w:rsidP="00724B61">
            <w:pPr>
              <w:rPr>
                <w:rFonts w:ascii="Bosch Office Sans" w:hAnsi="Bosch Office Sans"/>
              </w:rPr>
            </w:pPr>
            <w:r w:rsidRPr="00724B61">
              <w:rPr>
                <w:rFonts w:ascii="Bosch Office Sans" w:hAnsi="Bosch Office Sans"/>
              </w:rPr>
              <w:t>RAL 9017 Traffic black</w:t>
            </w:r>
          </w:p>
          <w:p w14:paraId="2EEB1186" w14:textId="07D64905" w:rsidR="00724B61" w:rsidRDefault="00724B61" w:rsidP="00724B61">
            <w:pPr>
              <w:rPr>
                <w:rFonts w:ascii="Bosch Office Sans" w:hAnsi="Bosch Office Sans"/>
              </w:rPr>
            </w:pPr>
            <w:r w:rsidRPr="00724B61">
              <w:rPr>
                <w:rFonts w:ascii="Bosch Office Sans" w:hAnsi="Bosch Office Sans"/>
              </w:rPr>
              <w:t>RAL 9022 Pearl light grey</w:t>
            </w:r>
          </w:p>
        </w:tc>
      </w:tr>
    </w:tbl>
    <w:p w14:paraId="48E82FB4" w14:textId="77777777" w:rsidR="00724B61" w:rsidRDefault="00724B61" w:rsidP="00DF2A92">
      <w:pPr>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724B61" w14:paraId="3F18A653" w14:textId="77777777" w:rsidTr="005A2FE2">
        <w:tc>
          <w:tcPr>
            <w:tcW w:w="4503" w:type="dxa"/>
            <w:gridSpan w:val="2"/>
            <w:shd w:val="clear" w:color="auto" w:fill="D9D9D9" w:themeFill="background1" w:themeFillShade="D9"/>
          </w:tcPr>
          <w:p w14:paraId="0DCAFB55" w14:textId="4B356997" w:rsidR="00724B61" w:rsidRDefault="00724B61" w:rsidP="00DF2A92">
            <w:pPr>
              <w:rPr>
                <w:rFonts w:ascii="Bosch Office Sans" w:hAnsi="Bosch Office Sans"/>
              </w:rPr>
            </w:pPr>
            <w:r>
              <w:rPr>
                <w:rFonts w:ascii="Bosch Office Sans" w:hAnsi="Bosch Office Sans"/>
              </w:rPr>
              <w:t>Environmental</w:t>
            </w:r>
          </w:p>
        </w:tc>
      </w:tr>
      <w:tr w:rsidR="00724B61" w14:paraId="1CE1933D" w14:textId="77777777" w:rsidTr="00724B61">
        <w:tc>
          <w:tcPr>
            <w:tcW w:w="2251" w:type="dxa"/>
          </w:tcPr>
          <w:p w14:paraId="2FB18BB4" w14:textId="63E173B3" w:rsidR="00724B61" w:rsidRDefault="00724B61" w:rsidP="00DF2A92">
            <w:pPr>
              <w:rPr>
                <w:rFonts w:ascii="Bosch Office Sans" w:hAnsi="Bosch Office Sans"/>
              </w:rPr>
            </w:pPr>
            <w:r w:rsidRPr="00724B61">
              <w:rPr>
                <w:rFonts w:ascii="Bosch Office Sans" w:hAnsi="Bosch Office Sans"/>
              </w:rPr>
              <w:t>Operating temperature (°C)</w:t>
            </w:r>
          </w:p>
        </w:tc>
        <w:tc>
          <w:tcPr>
            <w:tcW w:w="2252" w:type="dxa"/>
          </w:tcPr>
          <w:p w14:paraId="49495228" w14:textId="327287E5" w:rsidR="00724B61" w:rsidRDefault="00724B61" w:rsidP="00DF2A92">
            <w:pPr>
              <w:rPr>
                <w:rFonts w:ascii="Bosch Office Sans" w:hAnsi="Bosch Office Sans"/>
              </w:rPr>
            </w:pPr>
            <w:r w:rsidRPr="00724B61">
              <w:rPr>
                <w:rFonts w:ascii="Bosch Office Sans" w:hAnsi="Bosch Office Sans"/>
              </w:rPr>
              <w:t>0 °C – 35 °C</w:t>
            </w:r>
          </w:p>
        </w:tc>
      </w:tr>
      <w:tr w:rsidR="00724B61" w14:paraId="5B85567F" w14:textId="77777777" w:rsidTr="00724B61">
        <w:tc>
          <w:tcPr>
            <w:tcW w:w="2251" w:type="dxa"/>
          </w:tcPr>
          <w:p w14:paraId="14DA424F" w14:textId="4C212BD2" w:rsidR="00724B61" w:rsidRDefault="00724B61" w:rsidP="00DF2A92">
            <w:pPr>
              <w:rPr>
                <w:rFonts w:ascii="Bosch Office Sans" w:hAnsi="Bosch Office Sans"/>
              </w:rPr>
            </w:pPr>
            <w:r w:rsidRPr="00724B61">
              <w:rPr>
                <w:rFonts w:ascii="Bosch Office Sans" w:hAnsi="Bosch Office Sans"/>
              </w:rPr>
              <w:t>Operating temperature (°F)</w:t>
            </w:r>
          </w:p>
        </w:tc>
        <w:tc>
          <w:tcPr>
            <w:tcW w:w="2252" w:type="dxa"/>
          </w:tcPr>
          <w:p w14:paraId="142E9E8D" w14:textId="071D6531" w:rsidR="00724B61" w:rsidRDefault="00724B61" w:rsidP="00DF2A92">
            <w:pPr>
              <w:rPr>
                <w:rFonts w:ascii="Bosch Office Sans" w:hAnsi="Bosch Office Sans"/>
              </w:rPr>
            </w:pPr>
            <w:r w:rsidRPr="00724B61">
              <w:rPr>
                <w:rFonts w:ascii="Bosch Office Sans" w:hAnsi="Bosch Office Sans"/>
              </w:rPr>
              <w:t>32 °F – 113 °F</w:t>
            </w:r>
          </w:p>
        </w:tc>
      </w:tr>
      <w:tr w:rsidR="00724B61" w14:paraId="42C47453" w14:textId="77777777" w:rsidTr="00724B61">
        <w:tc>
          <w:tcPr>
            <w:tcW w:w="2251" w:type="dxa"/>
          </w:tcPr>
          <w:p w14:paraId="255426B9" w14:textId="1E5DABF2" w:rsidR="00724B61" w:rsidRDefault="00724B61" w:rsidP="00DF2A92">
            <w:pPr>
              <w:rPr>
                <w:rFonts w:ascii="Bosch Office Sans" w:hAnsi="Bosch Office Sans"/>
              </w:rPr>
            </w:pPr>
            <w:r w:rsidRPr="00724B61">
              <w:rPr>
                <w:rFonts w:ascii="Bosch Office Sans" w:hAnsi="Bosch Office Sans"/>
              </w:rPr>
              <w:t>Storage temperature (°C)</w:t>
            </w:r>
          </w:p>
        </w:tc>
        <w:tc>
          <w:tcPr>
            <w:tcW w:w="2252" w:type="dxa"/>
          </w:tcPr>
          <w:p w14:paraId="285E3FDB" w14:textId="7518E707" w:rsidR="00724B61" w:rsidRDefault="00724B61" w:rsidP="00DF2A92">
            <w:pPr>
              <w:rPr>
                <w:rFonts w:ascii="Bosch Office Sans" w:hAnsi="Bosch Office Sans"/>
              </w:rPr>
            </w:pPr>
            <w:r w:rsidRPr="00724B61">
              <w:rPr>
                <w:rFonts w:ascii="Bosch Office Sans" w:hAnsi="Bosch Office Sans"/>
              </w:rPr>
              <w:t>-20 °C – 60 °C</w:t>
            </w:r>
          </w:p>
        </w:tc>
      </w:tr>
      <w:tr w:rsidR="00724B61" w14:paraId="5D98AD07" w14:textId="77777777" w:rsidTr="00724B61">
        <w:tc>
          <w:tcPr>
            <w:tcW w:w="2251" w:type="dxa"/>
          </w:tcPr>
          <w:p w14:paraId="05AF5DBC" w14:textId="527C7A1C" w:rsidR="00724B61" w:rsidRDefault="00724B61" w:rsidP="00DF2A92">
            <w:pPr>
              <w:rPr>
                <w:rFonts w:ascii="Bosch Office Sans" w:hAnsi="Bosch Office Sans"/>
              </w:rPr>
            </w:pPr>
            <w:r w:rsidRPr="00724B61">
              <w:rPr>
                <w:rFonts w:ascii="Bosch Office Sans" w:hAnsi="Bosch Office Sans"/>
              </w:rPr>
              <w:t>Storage temperature (°F)</w:t>
            </w:r>
          </w:p>
        </w:tc>
        <w:tc>
          <w:tcPr>
            <w:tcW w:w="2252" w:type="dxa"/>
          </w:tcPr>
          <w:p w14:paraId="33ABB703" w14:textId="2E388ED6" w:rsidR="00724B61" w:rsidRDefault="00724B61" w:rsidP="00DF2A92">
            <w:pPr>
              <w:rPr>
                <w:rFonts w:ascii="Bosch Office Sans" w:hAnsi="Bosch Office Sans"/>
              </w:rPr>
            </w:pPr>
            <w:r w:rsidRPr="00724B61">
              <w:rPr>
                <w:rFonts w:ascii="Bosch Office Sans" w:hAnsi="Bosch Office Sans"/>
              </w:rPr>
              <w:t>-4 °F – 140 °F</w:t>
            </w:r>
          </w:p>
        </w:tc>
      </w:tr>
      <w:tr w:rsidR="00724B61" w14:paraId="57809A74" w14:textId="77777777" w:rsidTr="00724B61">
        <w:tc>
          <w:tcPr>
            <w:tcW w:w="2251" w:type="dxa"/>
          </w:tcPr>
          <w:p w14:paraId="48457DB2" w14:textId="77777777" w:rsidR="00724B61" w:rsidRPr="00724B61" w:rsidRDefault="00724B61" w:rsidP="00724B61">
            <w:pPr>
              <w:rPr>
                <w:rFonts w:ascii="Bosch Office Sans" w:hAnsi="Bosch Office Sans"/>
              </w:rPr>
            </w:pPr>
            <w:r w:rsidRPr="00724B61">
              <w:rPr>
                <w:rFonts w:ascii="Bosch Office Sans" w:hAnsi="Bosch Office Sans"/>
              </w:rPr>
              <w:t>Operating relative humidity, non-condensing</w:t>
            </w:r>
          </w:p>
          <w:p w14:paraId="4532D590" w14:textId="2CF3FFEA" w:rsidR="00724B61" w:rsidRDefault="00724B61" w:rsidP="00724B61">
            <w:pPr>
              <w:rPr>
                <w:rFonts w:ascii="Bosch Office Sans" w:hAnsi="Bosch Office Sans"/>
              </w:rPr>
            </w:pPr>
            <w:r w:rsidRPr="00724B61">
              <w:rPr>
                <w:rFonts w:ascii="Bosch Office Sans" w:hAnsi="Bosch Office Sans"/>
              </w:rPr>
              <w:t>(%)</w:t>
            </w:r>
          </w:p>
        </w:tc>
        <w:tc>
          <w:tcPr>
            <w:tcW w:w="2252" w:type="dxa"/>
          </w:tcPr>
          <w:p w14:paraId="4A37BDFE" w14:textId="6774719A" w:rsidR="00724B61" w:rsidRDefault="00724B61" w:rsidP="00DF2A92">
            <w:pPr>
              <w:rPr>
                <w:rFonts w:ascii="Bosch Office Sans" w:hAnsi="Bosch Office Sans"/>
              </w:rPr>
            </w:pPr>
            <w:r w:rsidRPr="00724B61">
              <w:rPr>
                <w:rFonts w:ascii="Bosch Office Sans" w:hAnsi="Bosch Office Sans"/>
              </w:rPr>
              <w:t>5% – 90%</w:t>
            </w:r>
          </w:p>
        </w:tc>
      </w:tr>
    </w:tbl>
    <w:p w14:paraId="54905782" w14:textId="77777777" w:rsidR="00724B61" w:rsidRDefault="00724B61" w:rsidP="00DF2A92">
      <w:pPr>
        <w:rPr>
          <w:rFonts w:ascii="Bosch Office Sans" w:hAnsi="Bosch Office Sans"/>
        </w:rPr>
      </w:pPr>
    </w:p>
    <w:p w14:paraId="0DBBA070" w14:textId="77777777" w:rsidR="00724B61" w:rsidRPr="009D0BFD" w:rsidRDefault="00724B61" w:rsidP="00724B61">
      <w:pPr>
        <w:autoSpaceDE w:val="0"/>
        <w:rPr>
          <w:rFonts w:ascii="Bosch Office Sans" w:hAnsi="Bosch Office Sans"/>
        </w:rPr>
      </w:pPr>
      <w:r w:rsidRPr="009D0BFD">
        <w:rPr>
          <w:rFonts w:ascii="Bosch Office Sans" w:hAnsi="Bosch Office Sans"/>
        </w:rPr>
        <w:t>The product shall be or similar to</w:t>
      </w:r>
    </w:p>
    <w:p w14:paraId="7206A6CD" w14:textId="5F500FF6" w:rsidR="00724B61" w:rsidRDefault="00724B61" w:rsidP="00724B61">
      <w:pPr>
        <w:tabs>
          <w:tab w:val="left" w:pos="1350"/>
        </w:tabs>
        <w:autoSpaceDE w:val="0"/>
        <w:rPr>
          <w:rFonts w:ascii="Bosch Office Sans" w:hAnsi="Bosch Office Sans"/>
          <w:lang w:val="es-ES"/>
        </w:rPr>
      </w:pPr>
      <w:r>
        <w:rPr>
          <w:rFonts w:ascii="Bosch Office Sans" w:hAnsi="Bosch Office Sans"/>
          <w:lang w:val="es-ES"/>
        </w:rPr>
        <w:t>DCNM-</w:t>
      </w:r>
      <w:r w:rsidR="00AE305D">
        <w:rPr>
          <w:rFonts w:ascii="Bosch Office Sans" w:hAnsi="Bosch Office Sans"/>
          <w:lang w:val="es-ES"/>
        </w:rPr>
        <w:t>MMFF Multimedia full function</w:t>
      </w:r>
      <w:r w:rsidRPr="009D0BFD">
        <w:rPr>
          <w:rFonts w:ascii="Bosch Office Sans" w:hAnsi="Bosch Office Sans"/>
          <w:lang w:val="es-ES"/>
        </w:rPr>
        <w:t>.</w:t>
      </w:r>
    </w:p>
    <w:p w14:paraId="5683CB54" w14:textId="77777777" w:rsidR="00CC0048" w:rsidRDefault="00CC0048" w:rsidP="00724B61">
      <w:pPr>
        <w:tabs>
          <w:tab w:val="left" w:pos="1350"/>
        </w:tabs>
        <w:autoSpaceDE w:val="0"/>
        <w:rPr>
          <w:rFonts w:ascii="Bosch Office Sans" w:hAnsi="Bosch Office Sans"/>
          <w:lang w:val="es-ES"/>
        </w:rPr>
      </w:pPr>
    </w:p>
    <w:p w14:paraId="55FB5CBA" w14:textId="45B0CDD3" w:rsidR="009964FD" w:rsidRPr="00624E83" w:rsidRDefault="006A5C33" w:rsidP="009964FD">
      <w:pPr>
        <w:pStyle w:val="Heading2"/>
        <w:rPr>
          <w:rFonts w:ascii="Bosch Office Sans" w:hAnsi="Bosch Office Sans"/>
        </w:rPr>
      </w:pPr>
      <w:bookmarkStart w:id="84" w:name="_Toc135041490"/>
      <w:bookmarkStart w:id="85" w:name="_Hlk45808204"/>
      <w:bookmarkStart w:id="86" w:name="_Toc239855030"/>
      <w:r w:rsidRPr="009D0BFD">
        <w:rPr>
          <w:rFonts w:ascii="Bosch Office Sans" w:hAnsi="Bosch Office Sans"/>
        </w:rPr>
        <w:t>D</w:t>
      </w:r>
      <w:r w:rsidR="00D82776" w:rsidRPr="009D0BFD">
        <w:rPr>
          <w:rFonts w:ascii="Bosch Office Sans" w:hAnsi="Bosch Office Sans"/>
        </w:rPr>
        <w:t>iscussion</w:t>
      </w:r>
      <w:r w:rsidR="0004768A" w:rsidRPr="009D0BFD">
        <w:rPr>
          <w:rFonts w:ascii="Bosch Office Sans" w:hAnsi="Bosch Office Sans"/>
        </w:rPr>
        <w:t xml:space="preserve"> </w:t>
      </w:r>
      <w:r w:rsidR="001D5684" w:rsidRPr="009D0BFD">
        <w:rPr>
          <w:rFonts w:ascii="Bosch Office Sans" w:hAnsi="Bosch Office Sans"/>
        </w:rPr>
        <w:t>device</w:t>
      </w:r>
      <w:r w:rsidRPr="009D0BFD">
        <w:rPr>
          <w:rFonts w:ascii="Bosch Office Sans" w:hAnsi="Bosch Office Sans"/>
        </w:rPr>
        <w:t xml:space="preserve"> with touch screen</w:t>
      </w:r>
      <w:bookmarkEnd w:id="84"/>
      <w:bookmarkEnd w:id="85"/>
      <w:bookmarkEnd w:id="86"/>
    </w:p>
    <w:p w14:paraId="27214089" w14:textId="40E5A2D2" w:rsidR="0033695B" w:rsidRPr="009D0BFD" w:rsidRDefault="0033695B" w:rsidP="0033695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D</w:t>
      </w:r>
      <w:r w:rsidRPr="009D0BFD">
        <w:rPr>
          <w:rFonts w:ascii="Bosch Office Sans" w:eastAsia="BoschSans-Regular" w:hAnsi="Bosch Office Sans"/>
          <w:lang w:eastAsia="en-US"/>
        </w:rPr>
        <w:t xml:space="preserve">iscussion </w:t>
      </w:r>
      <w:r w:rsidR="001D5684" w:rsidRPr="009D0BFD">
        <w:rPr>
          <w:rFonts w:ascii="Bosch Office Sans" w:eastAsia="BoschSans-Regular" w:hAnsi="Bosch Office Sans"/>
          <w:lang w:eastAsia="en-US"/>
        </w:rPr>
        <w:t>device</w:t>
      </w:r>
      <w:r w:rsidRPr="009D0BFD">
        <w:rPr>
          <w:rFonts w:ascii="Bosch Office Sans" w:eastAsia="BoschSans-Regular" w:hAnsi="Bosch Office Sans"/>
          <w:lang w:eastAsia="en-US"/>
        </w:rPr>
        <w:t xml:space="preserve"> </w:t>
      </w:r>
      <w:r w:rsidR="006A5C33" w:rsidRPr="009D0BFD">
        <w:rPr>
          <w:rFonts w:ascii="Bosch Office Sans" w:eastAsia="BoschSans-Regular" w:hAnsi="Bosch Office Sans"/>
          <w:lang w:eastAsia="en-US"/>
        </w:rPr>
        <w:t xml:space="preserve">with touch screen </w:t>
      </w:r>
      <w:r w:rsidRPr="009D0BFD">
        <w:rPr>
          <w:rFonts w:ascii="Bosch Office Sans" w:eastAsia="BoschSans-Regular" w:hAnsi="Bosch Office Sans"/>
          <w:lang w:eastAsia="en-US"/>
        </w:rPr>
        <w:t xml:space="preserve">shall have a </w:t>
      </w:r>
      <w:r w:rsidR="00C86BE9" w:rsidRPr="009D0BFD">
        <w:rPr>
          <w:rFonts w:ascii="Bosch Office Sans" w:eastAsia="BoschSans-Regular" w:hAnsi="Bosch Office Sans"/>
          <w:lang w:eastAsia="en-US"/>
        </w:rPr>
        <w:t>4.3-inch</w:t>
      </w:r>
      <w:r w:rsidRPr="009D0BFD">
        <w:rPr>
          <w:rFonts w:ascii="Bosch Office Sans" w:eastAsia="BoschSans-Regular" w:hAnsi="Bosch Office Sans"/>
          <w:lang w:eastAsia="en-US"/>
        </w:rPr>
        <w:t xml:space="preserve"> touch screen and be completely software upgradable. It shall have a lot of features including independent dual-use for language selection and voting. It shall have a simple software setting to enable two participants to share a device and listen to proceeding in two different languages. It shall be possible to cast separate votes on a shared device.</w:t>
      </w:r>
    </w:p>
    <w:p w14:paraId="41B59000" w14:textId="3845E3A9" w:rsidR="0033695B" w:rsidRPr="009D0BFD" w:rsidRDefault="0033695B" w:rsidP="0033695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C86BE9" w:rsidRPr="009D0BFD">
        <w:rPr>
          <w:rFonts w:ascii="Bosch Office Sans" w:eastAsia="BoschSans-Regular" w:hAnsi="Bosch Office Sans"/>
          <w:lang w:eastAsia="en-US"/>
        </w:rPr>
        <w:t>4.3-inch</w:t>
      </w:r>
      <w:r w:rsidRPr="009D0BFD">
        <w:rPr>
          <w:rFonts w:ascii="Bosch Office Sans" w:eastAsia="BoschSans-Regular" w:hAnsi="Bosch Office Sans"/>
          <w:lang w:eastAsia="en-US"/>
        </w:rPr>
        <w:t xml:space="preserve"> capacitive touch screen shall inform</w:t>
      </w:r>
    </w:p>
    <w:p w14:paraId="65830F15" w14:textId="185E1CF6" w:rsidR="0004768A" w:rsidRDefault="0033695B" w:rsidP="00624E83">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participants of the proceedings and increase</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meeting</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efficiency by displaying the current speaker and</w:t>
      </w:r>
      <w:r w:rsidR="00624E83">
        <w:rPr>
          <w:rFonts w:ascii="Bosch Office Sans" w:eastAsia="BoschSans-Regular" w:hAnsi="Bosch Office Sans"/>
          <w:lang w:eastAsia="en-US"/>
        </w:rPr>
        <w:t xml:space="preserve"> </w:t>
      </w:r>
      <w:r w:rsidR="00472C78" w:rsidRPr="009D0BFD">
        <w:rPr>
          <w:rFonts w:ascii="Bosch Office Sans" w:eastAsia="BoschSans-Regular" w:hAnsi="Bosch Office Sans"/>
          <w:lang w:eastAsia="en-US"/>
        </w:rPr>
        <w:t>participants</w:t>
      </w:r>
      <w:r w:rsidRPr="009D0BFD">
        <w:rPr>
          <w:rFonts w:ascii="Bosch Office Sans" w:eastAsia="BoschSans-Regular" w:hAnsi="Bosch Office Sans"/>
          <w:lang w:eastAsia="en-US"/>
        </w:rPr>
        <w:t xml:space="preserve"> in the request list.</w:t>
      </w:r>
      <w:r w:rsidR="00624E83">
        <w:rPr>
          <w:rFonts w:ascii="Bosch Office Sans" w:eastAsia="BoschSans-Regular" w:hAnsi="Bosch Office Sans"/>
          <w:lang w:eastAsia="en-US"/>
        </w:rPr>
        <w:t xml:space="preserve"> Available interpreted languages and voting information shall also be displayed.</w:t>
      </w:r>
    </w:p>
    <w:p w14:paraId="6D89BAAB" w14:textId="77777777" w:rsidR="00624E83" w:rsidRPr="009D0BFD" w:rsidRDefault="00624E83" w:rsidP="00624E83">
      <w:pPr>
        <w:suppressAutoHyphens w:val="0"/>
        <w:autoSpaceDE w:val="0"/>
        <w:autoSpaceDN w:val="0"/>
        <w:adjustRightInd w:val="0"/>
        <w:rPr>
          <w:rFonts w:ascii="Bosch Office Sans" w:eastAsia="BoschSans-Regular" w:hAnsi="Bosch Office Sans"/>
          <w:lang w:eastAsia="en-US"/>
        </w:rPr>
      </w:pPr>
    </w:p>
    <w:p w14:paraId="6FE68B31" w14:textId="2DEA37E3" w:rsidR="007A421C" w:rsidRPr="009D0BFD" w:rsidRDefault="007A421C" w:rsidP="007A421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features and benefits:</w:t>
      </w:r>
    </w:p>
    <w:p w14:paraId="7A76D80D" w14:textId="116C491A" w:rsidR="007A421C" w:rsidRPr="00624E83" w:rsidRDefault="00624E83" w:rsidP="007A421C">
      <w:pPr>
        <w:autoSpaceDE w:val="0"/>
        <w:rPr>
          <w:rFonts w:ascii="Bosch Office Sans" w:hAnsi="Bosch Office Sans"/>
          <w:b/>
          <w:bCs/>
        </w:rPr>
      </w:pPr>
      <w:r>
        <w:rPr>
          <w:rFonts w:ascii="Bosch Office Sans" w:hAnsi="Bosch Office Sans"/>
          <w:b/>
          <w:bCs/>
        </w:rPr>
        <w:t>General</w:t>
      </w:r>
    </w:p>
    <w:p w14:paraId="3C4B514D" w14:textId="79743DEA" w:rsidR="0033695B" w:rsidRPr="009D0BFD" w:rsidRDefault="0033695B" w:rsidP="00E25A2C">
      <w:pPr>
        <w:pStyle w:val="ListParagraph"/>
        <w:numPr>
          <w:ilvl w:val="0"/>
          <w:numId w:val="22"/>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743F99"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624E83">
        <w:rPr>
          <w:rFonts w:ascii="Bosch Office Sans" w:eastAsia="BoschSans-Regular" w:hAnsi="Bosch Office Sans"/>
          <w:lang w:eastAsia="en-US"/>
        </w:rPr>
        <w:t xml:space="preserve">shall be able to </w:t>
      </w:r>
      <w:r w:rsidRPr="009D0BFD">
        <w:rPr>
          <w:rFonts w:ascii="Bosch Office Sans" w:eastAsia="BoschSans-Regular" w:hAnsi="Bosch Office Sans"/>
          <w:lang w:eastAsia="en-US"/>
        </w:rPr>
        <w:t>be configured via the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PC configuration software application.</w:t>
      </w:r>
    </w:p>
    <w:p w14:paraId="307AC413" w14:textId="06FB27E1" w:rsidR="0033695B" w:rsidRPr="009D0BFD" w:rsidRDefault="00624E83" w:rsidP="00E25A2C">
      <w:pPr>
        <w:pStyle w:val="ListParagraph"/>
        <w:numPr>
          <w:ilvl w:val="0"/>
          <w:numId w:val="22"/>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support</w:t>
      </w:r>
      <w:r w:rsidR="0033695B" w:rsidRPr="009D0BFD">
        <w:rPr>
          <w:rFonts w:ascii="Bosch Office Sans" w:eastAsia="BoschSans-Regular" w:hAnsi="Bosch Office Sans"/>
          <w:lang w:eastAsia="en-US"/>
        </w:rPr>
        <w:t xml:space="preserve"> star and loop-trough connection.</w:t>
      </w:r>
    </w:p>
    <w:p w14:paraId="52B6B4E7" w14:textId="77777777" w:rsidR="00624E83" w:rsidRPr="00624E83" w:rsidRDefault="00624E83" w:rsidP="00624E83">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624E83">
        <w:rPr>
          <w:rFonts w:ascii="Bosch Office Sans" w:eastAsia="BoschSans-Regular" w:hAnsi="Bosch Office Sans"/>
          <w:lang w:eastAsia="en-US"/>
        </w:rPr>
        <w:t>4.3 inch capacitive multi-touchscreen for displaying:</w:t>
      </w:r>
    </w:p>
    <w:p w14:paraId="284F68CE" w14:textId="5D083278"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Multiple user interface languages</w:t>
      </w:r>
      <w:r>
        <w:rPr>
          <w:rFonts w:ascii="Bosch Office Sans" w:hAnsi="Bosch Office Sans"/>
        </w:rPr>
        <w:t xml:space="preserve"> </w:t>
      </w:r>
      <w:r w:rsidRPr="00624E83">
        <w:rPr>
          <w:rFonts w:ascii="Bosch Office Sans" w:hAnsi="Bosch Office Sans"/>
        </w:rPr>
        <w:t>in original</w:t>
      </w:r>
      <w:r>
        <w:rPr>
          <w:rFonts w:ascii="Bosch Office Sans" w:hAnsi="Bosch Office Sans"/>
        </w:rPr>
        <w:t xml:space="preserve"> </w:t>
      </w:r>
      <w:r w:rsidRPr="00624E83">
        <w:rPr>
          <w:rFonts w:ascii="Bosch Office Sans" w:hAnsi="Bosch Office Sans"/>
        </w:rPr>
        <w:t>characters.</w:t>
      </w:r>
    </w:p>
    <w:p w14:paraId="09746973" w14:textId="6EE93B43"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Speaker list and Request list.</w:t>
      </w:r>
    </w:p>
    <w:p w14:paraId="51FE269C" w14:textId="25FB9A14" w:rsidR="00624E83" w:rsidRPr="00624E83" w:rsidRDefault="00624E83" w:rsidP="00001D7E">
      <w:pPr>
        <w:pStyle w:val="ListParagraph"/>
        <w:numPr>
          <w:ilvl w:val="1"/>
          <w:numId w:val="66"/>
        </w:numPr>
        <w:rPr>
          <w:rFonts w:ascii="Bosch Office Sans" w:hAnsi="Bosch Office Sans"/>
        </w:rPr>
      </w:pPr>
      <w:r w:rsidRPr="00624E83">
        <w:rPr>
          <w:rFonts w:ascii="Bosch Office Sans" w:hAnsi="Bosch Office Sans"/>
        </w:rPr>
        <w:t>Speech countdown timer.</w:t>
      </w:r>
    </w:p>
    <w:p w14:paraId="7D64EC4D" w14:textId="415552DB" w:rsidR="00624E83" w:rsidRPr="00624E83" w:rsidRDefault="00624E83" w:rsidP="00001D7E">
      <w:pPr>
        <w:pStyle w:val="ListParagraph"/>
        <w:numPr>
          <w:ilvl w:val="1"/>
          <w:numId w:val="66"/>
        </w:numPr>
        <w:rPr>
          <w:rFonts w:ascii="Bosch Office Sans" w:eastAsia="BoschSans-Regular" w:hAnsi="Bosch Office Sans"/>
          <w:lang w:eastAsia="en-US"/>
        </w:rPr>
      </w:pPr>
      <w:r w:rsidRPr="00624E83">
        <w:rPr>
          <w:rFonts w:ascii="Bosch Office Sans" w:hAnsi="Bosch Office Sans"/>
        </w:rPr>
        <w:t>Custom logo.</w:t>
      </w:r>
    </w:p>
    <w:p w14:paraId="0826015E" w14:textId="20086705" w:rsidR="0033695B" w:rsidRPr="00624E83" w:rsidRDefault="0033695B" w:rsidP="00624E83">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624E83">
        <w:rPr>
          <w:rFonts w:ascii="Bosch Office Sans" w:eastAsia="BoschSans-Regular" w:hAnsi="Bosch Office Sans"/>
          <w:lang w:eastAsia="en-US"/>
        </w:rPr>
        <w:t>Built‑in Near Field Communication (NFC) contactless</w:t>
      </w:r>
      <w:r w:rsidR="007A421C" w:rsidRPr="00624E83">
        <w:rPr>
          <w:rFonts w:ascii="Bosch Office Sans" w:eastAsia="BoschSans-Regular" w:hAnsi="Bosch Office Sans"/>
          <w:lang w:eastAsia="en-US"/>
        </w:rPr>
        <w:t xml:space="preserve"> </w:t>
      </w:r>
      <w:r w:rsidRPr="00624E83">
        <w:rPr>
          <w:rFonts w:ascii="Bosch Office Sans" w:eastAsia="BoschSans-Regular" w:hAnsi="Bosch Office Sans"/>
          <w:lang w:eastAsia="en-US"/>
        </w:rPr>
        <w:t>tag reader.</w:t>
      </w:r>
    </w:p>
    <w:p w14:paraId="350F2281" w14:textId="55DE9BB0" w:rsidR="0033695B" w:rsidRPr="009D0BFD" w:rsidRDefault="0033695B" w:rsidP="00E25A2C">
      <w:pPr>
        <w:pStyle w:val="ListParagraph"/>
        <w:numPr>
          <w:ilvl w:val="0"/>
          <w:numId w:val="23"/>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Additional functionality by use of </w:t>
      </w:r>
      <w:r w:rsidR="00743F99" w:rsidRPr="009D0BFD">
        <w:rPr>
          <w:rFonts w:ascii="Bosch Office Sans" w:eastAsia="BoschSans-Regular" w:hAnsi="Bosch Office Sans"/>
          <w:lang w:eastAsia="en-US"/>
        </w:rPr>
        <w:t>the Premium or Ultimate</w:t>
      </w:r>
      <w:r w:rsidRPr="009D0BFD">
        <w:rPr>
          <w:rFonts w:ascii="Bosch Office Sans" w:eastAsia="BoschSans-Regular" w:hAnsi="Bosch Office Sans"/>
          <w:lang w:eastAsia="en-US"/>
        </w:rPr>
        <w:t xml:space="preserve"> licenses</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only.</w:t>
      </w:r>
    </w:p>
    <w:p w14:paraId="20AB80E9"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Identification functionality.</w:t>
      </w:r>
    </w:p>
    <w:p w14:paraId="6E7D4083"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Voting.</w:t>
      </w:r>
    </w:p>
    <w:p w14:paraId="5620C192" w14:textId="77777777" w:rsidR="0033695B" w:rsidRPr="00624E83" w:rsidRDefault="0033695B" w:rsidP="00001D7E">
      <w:pPr>
        <w:pStyle w:val="ListParagraph"/>
        <w:numPr>
          <w:ilvl w:val="1"/>
          <w:numId w:val="66"/>
        </w:numPr>
        <w:rPr>
          <w:rFonts w:ascii="Bosch Office Sans" w:hAnsi="Bosch Office Sans"/>
        </w:rPr>
      </w:pPr>
      <w:r w:rsidRPr="00624E83">
        <w:rPr>
          <w:rFonts w:ascii="Bosch Office Sans" w:hAnsi="Bosch Office Sans"/>
        </w:rPr>
        <w:t>Select language.</w:t>
      </w:r>
    </w:p>
    <w:p w14:paraId="37A0EF44" w14:textId="1C19B6C7" w:rsidR="007A421C" w:rsidRPr="00624E83" w:rsidRDefault="0033695B" w:rsidP="0033695B">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3407E20A" w14:textId="77777777" w:rsidR="0033695B" w:rsidRPr="009D0BFD" w:rsidRDefault="0033695B" w:rsidP="0033695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2D776769" w14:textId="77777777" w:rsidR="0033695B" w:rsidRPr="009D0BFD" w:rsidRDefault="0033695B" w:rsidP="00E25A2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58C6EF73" w14:textId="27AFB613" w:rsidR="0033695B" w:rsidRPr="009D0BFD" w:rsidRDefault="0033695B" w:rsidP="00E25A2C">
      <w:pPr>
        <w:pStyle w:val="ListParagraph"/>
        <w:numPr>
          <w:ilvl w:val="0"/>
          <w:numId w:val="24"/>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Maximum speech intelligibility </w:t>
      </w:r>
      <w:r w:rsidR="00624E83">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guaranteed.</w:t>
      </w:r>
    </w:p>
    <w:p w14:paraId="62DCF37B" w14:textId="519A52DA" w:rsidR="00A03BDA" w:rsidRPr="009D0BFD" w:rsidRDefault="0033695B" w:rsidP="00E25A2C">
      <w:pPr>
        <w:pStyle w:val="ListParagraph"/>
        <w:numPr>
          <w:ilvl w:val="0"/>
          <w:numId w:val="24"/>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 xml:space="preserve">The loudspeaker and microphone </w:t>
      </w:r>
      <w:r w:rsidR="00624E83">
        <w:rPr>
          <w:rFonts w:ascii="Bosch Office Sans" w:eastAsia="BoschSans-Regular" w:hAnsi="Bosch Office Sans"/>
          <w:lang w:eastAsia="en-US"/>
        </w:rPr>
        <w:t>shall be able to</w:t>
      </w:r>
      <w:r w:rsidRPr="009D0BFD">
        <w:rPr>
          <w:rFonts w:ascii="Bosch Office Sans" w:eastAsia="BoschSans-Regular" w:hAnsi="Bosch Office Sans"/>
          <w:lang w:eastAsia="en-US"/>
        </w:rPr>
        <w:t xml:space="preserve"> be active at the</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same time to 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624E83">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7A421C"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51759451"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5AACA416" w14:textId="6E0F6FC6" w:rsidR="00DA718E" w:rsidRPr="00624E83" w:rsidRDefault="00A03BDA" w:rsidP="00624E83">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624E83">
        <w:rPr>
          <w:rFonts w:ascii="Bosch Office Sans" w:eastAsia="BoschSans-Regular" w:hAnsi="Bosch Office Sans"/>
          <w:lang w:eastAsia="en-US"/>
        </w:rPr>
        <w:t>shall ensure</w:t>
      </w:r>
      <w:r w:rsidRPr="009D0BFD">
        <w:rPr>
          <w:rFonts w:ascii="Bosch Office Sans" w:eastAsia="BoschSans-Regular" w:hAnsi="Bosch Office Sans"/>
          <w:lang w:eastAsia="en-US"/>
        </w:rPr>
        <w:t xml:space="preserve"> that information within the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2C1FC632"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5A033CB6" w14:textId="111FA258" w:rsidR="00A03BDA" w:rsidRPr="00624E83" w:rsidRDefault="00A03BDA" w:rsidP="00624E83">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 socket </w:t>
      </w:r>
      <w:r w:rsidR="001D5684" w:rsidRPr="009D0BFD">
        <w:rPr>
          <w:rFonts w:ascii="Bosch Office Sans" w:eastAsia="BoschSans-Regular" w:hAnsi="Bosch Office Sans"/>
          <w:lang w:eastAsia="en-US"/>
        </w:rPr>
        <w:t xml:space="preserve">shall be </w:t>
      </w:r>
      <w:r w:rsidRPr="009D0BFD">
        <w:rPr>
          <w:rFonts w:ascii="Bosch Office Sans" w:eastAsia="BoschSans-Regular" w:hAnsi="Bosch Office Sans"/>
          <w:lang w:eastAsia="en-US"/>
        </w:rPr>
        <w:t>provided to connect the pluggable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microphones</w:t>
      </w:r>
      <w:r w:rsidR="00624E83">
        <w:rPr>
          <w:rFonts w:ascii="Bosch Office Sans" w:eastAsia="BoschSans-Regular" w:hAnsi="Bosch Office Sans"/>
          <w:lang w:eastAsia="en-US"/>
        </w:rPr>
        <w:t xml:space="preserve"> </w:t>
      </w:r>
      <w:r w:rsidR="00624E83" w:rsidRPr="00624E83">
        <w:rPr>
          <w:rFonts w:ascii="Bosch Office Sans" w:eastAsia="BoschSans-Regular" w:hAnsi="Bosch Office Sans"/>
          <w:lang w:eastAsia="en-US"/>
        </w:rPr>
        <w:t>DCNM‑HDMIC, DCNM‑MICS or</w:t>
      </w:r>
      <w:r w:rsidR="00624E83">
        <w:rPr>
          <w:rFonts w:ascii="Bosch Office Sans" w:eastAsia="BoschSans-Regular" w:hAnsi="Bosch Office Sans"/>
          <w:lang w:eastAsia="en-US"/>
        </w:rPr>
        <w:t xml:space="preserve"> </w:t>
      </w:r>
      <w:r w:rsidR="00624E83" w:rsidRPr="00624E83">
        <w:rPr>
          <w:rFonts w:ascii="Bosch Office Sans" w:eastAsia="BoschSans-Regular" w:hAnsi="Bosch Office Sans"/>
          <w:lang w:eastAsia="en-US"/>
        </w:rPr>
        <w:t>DCNM‑MICL (to be ordered separately).</w:t>
      </w:r>
    </w:p>
    <w:p w14:paraId="493CF612"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5DF21788" w14:textId="123CA458"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device </w:t>
      </w:r>
      <w:r w:rsidR="00624E83">
        <w:rPr>
          <w:rFonts w:ascii="Bosch Office Sans" w:eastAsia="BoschSans-Regular" w:hAnsi="Bosch Office Sans"/>
          <w:lang w:eastAsia="en-US"/>
        </w:rPr>
        <w:t>shall have</w:t>
      </w:r>
      <w:r w:rsidRPr="009D0BFD">
        <w:rPr>
          <w:rFonts w:ascii="Bosch Office Sans" w:eastAsia="BoschSans-Regular" w:hAnsi="Bosch Office Sans"/>
          <w:lang w:eastAsia="en-US"/>
        </w:rPr>
        <w:t xml:space="preserve"> a headphone connection and</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independent volume control (on both sides of the</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device), so the speaker can be heard clearly even</w:t>
      </w:r>
      <w:r w:rsidR="00624E83">
        <w:rPr>
          <w:rFonts w:ascii="Bosch Office Sans" w:eastAsia="BoschSans-Regular" w:hAnsi="Bosch Office Sans"/>
          <w:lang w:eastAsia="en-US"/>
        </w:rPr>
        <w:t xml:space="preserve"> </w:t>
      </w:r>
      <w:r w:rsidRPr="009D0BFD">
        <w:rPr>
          <w:rFonts w:ascii="Bosch Office Sans" w:eastAsia="BoschSans-Regular" w:hAnsi="Bosch Office Sans"/>
          <w:lang w:eastAsia="en-US"/>
        </w:rPr>
        <w:t>when there is excessive background noise.</w:t>
      </w:r>
    </w:p>
    <w:p w14:paraId="2B7D9B31" w14:textId="77777777" w:rsidR="00A03BDA" w:rsidRPr="009D0BFD" w:rsidRDefault="00A03BDA" w:rsidP="00A03BDA">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0CB77807" w14:textId="77777777"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Top side of device:</w:t>
      </w:r>
    </w:p>
    <w:p w14:paraId="7584541F" w14:textId="1695C94D" w:rsidR="00A03BDA" w:rsidRPr="009D0BFD" w:rsidRDefault="00A55BC4" w:rsidP="00E25A2C">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4.3 </w:t>
      </w:r>
      <w:r w:rsidR="00A03BDA" w:rsidRPr="009D0BFD">
        <w:rPr>
          <w:rFonts w:ascii="Bosch Office Sans" w:eastAsia="BoschSans-Regular" w:hAnsi="Bosch Office Sans"/>
          <w:lang w:eastAsia="en-US"/>
        </w:rPr>
        <w:t>inch capacitive display with touch screen.</w:t>
      </w:r>
    </w:p>
    <w:p w14:paraId="709C1036" w14:textId="77777777" w:rsidR="00A03BDA" w:rsidRPr="009D0BFD" w:rsidRDefault="00A03BDA" w:rsidP="00E25A2C">
      <w:pPr>
        <w:pStyle w:val="ListParagraph"/>
        <w:numPr>
          <w:ilvl w:val="0"/>
          <w:numId w:val="25"/>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2E26D7A3" w14:textId="5DEFF9E5"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 xml:space="preserve">Red </w:t>
      </w:r>
      <w:r w:rsidR="00624E83">
        <w:rPr>
          <w:rFonts w:ascii="Bosch Office Sans" w:hAnsi="Bosch Office Sans"/>
        </w:rPr>
        <w:t>shall indicate</w:t>
      </w:r>
      <w:r w:rsidRPr="00624E83">
        <w:rPr>
          <w:rFonts w:ascii="Bosch Office Sans" w:hAnsi="Bosch Office Sans"/>
        </w:rPr>
        <w:t xml:space="preserve"> that the microphone is active.</w:t>
      </w:r>
    </w:p>
    <w:p w14:paraId="232B50F9" w14:textId="526F0641"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 xml:space="preserve">Green </w:t>
      </w:r>
      <w:r w:rsidR="00624E83">
        <w:rPr>
          <w:rFonts w:ascii="Bosch Office Sans" w:hAnsi="Bosch Office Sans"/>
        </w:rPr>
        <w:t>shall indicate</w:t>
      </w:r>
      <w:r w:rsidRPr="00624E83">
        <w:rPr>
          <w:rFonts w:ascii="Bosch Office Sans" w:hAnsi="Bosch Office Sans"/>
        </w:rPr>
        <w:t xml:space="preserve"> that a request-to-speak is</w:t>
      </w:r>
      <w:r w:rsidR="003305B2" w:rsidRPr="00624E83">
        <w:rPr>
          <w:rFonts w:ascii="Bosch Office Sans" w:hAnsi="Bosch Office Sans"/>
        </w:rPr>
        <w:t xml:space="preserve"> </w:t>
      </w:r>
      <w:r w:rsidRPr="00624E83">
        <w:rPr>
          <w:rFonts w:ascii="Bosch Office Sans" w:hAnsi="Bosch Office Sans"/>
        </w:rPr>
        <w:t>accepted.</w:t>
      </w:r>
    </w:p>
    <w:p w14:paraId="4FCE223E"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320490CC" w14:textId="4746EFF9"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Microphone on state – Red.</w:t>
      </w:r>
    </w:p>
    <w:p w14:paraId="7433A7A4" w14:textId="1378CC61"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Possible‑to‑speak – White.</w:t>
      </w:r>
    </w:p>
    <w:p w14:paraId="7CB32DFE" w14:textId="2F6B67FC"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Priority – White (Chairperson only).</w:t>
      </w:r>
    </w:p>
    <w:p w14:paraId="00F86D60" w14:textId="5D17C78F" w:rsidR="00A03BDA" w:rsidRPr="00624E83" w:rsidRDefault="00A03BDA" w:rsidP="00001D7E">
      <w:pPr>
        <w:pStyle w:val="ListParagraph"/>
        <w:numPr>
          <w:ilvl w:val="1"/>
          <w:numId w:val="66"/>
        </w:numPr>
        <w:rPr>
          <w:rFonts w:ascii="Bosch Office Sans" w:hAnsi="Bosch Office Sans"/>
        </w:rPr>
      </w:pPr>
      <w:r w:rsidRPr="00624E83">
        <w:rPr>
          <w:rFonts w:ascii="Bosch Office Sans" w:hAnsi="Bosch Office Sans"/>
        </w:rPr>
        <w:t>Request‑to‑speak – Green.</w:t>
      </w:r>
    </w:p>
    <w:p w14:paraId="5588B857" w14:textId="77777777" w:rsidR="00A03BDA" w:rsidRPr="009D0BFD" w:rsidRDefault="00A03BDA" w:rsidP="00A03BD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7914D1D9"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lastRenderedPageBreak/>
        <w:t>Rotary controls for independent headphone volume</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30B2C806" w14:textId="482AB3F9" w:rsidR="00624E83" w:rsidRDefault="00624E83" w:rsidP="00624E83">
      <w:pPr>
        <w:suppressAutoHyphens w:val="0"/>
        <w:autoSpaceDE w:val="0"/>
        <w:autoSpaceDN w:val="0"/>
        <w:adjustRightInd w:val="0"/>
        <w:rPr>
          <w:rFonts w:ascii="Bosch Office Sans" w:eastAsia="BoschSans-Regular" w:hAnsi="Bosch Office Sans"/>
          <w:lang w:eastAsia="en-US"/>
        </w:rPr>
      </w:pPr>
    </w:p>
    <w:p w14:paraId="2947229D" w14:textId="0ABA280A" w:rsidR="00624E83" w:rsidRPr="00624E83" w:rsidRDefault="00624E83" w:rsidP="00624E8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interconnections:</w:t>
      </w:r>
    </w:p>
    <w:p w14:paraId="17825D0E" w14:textId="744FB3D4"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7F38AA77"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3BF082E7" w14:textId="77777777" w:rsidR="00A03BDA" w:rsidRPr="009D0BFD" w:rsidRDefault="00A03BDA" w:rsidP="00E25A2C">
      <w:pPr>
        <w:pStyle w:val="ListParagraph"/>
        <w:numPr>
          <w:ilvl w:val="0"/>
          <w:numId w:val="2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3305B2"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14DAB282" w14:textId="229EB531" w:rsidR="00A03BDA" w:rsidRPr="00624E83" w:rsidRDefault="00A03BDA" w:rsidP="00E25A2C">
      <w:pPr>
        <w:pStyle w:val="ListParagraph"/>
        <w:numPr>
          <w:ilvl w:val="0"/>
          <w:numId w:val="26"/>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Hot Plug-and-play.</w:t>
      </w:r>
    </w:p>
    <w:p w14:paraId="3D99DD10" w14:textId="77777777" w:rsidR="00624E83" w:rsidRPr="00624E83" w:rsidRDefault="00624E83" w:rsidP="00624E83">
      <w:pPr>
        <w:suppressAutoHyphens w:val="0"/>
        <w:autoSpaceDE w:val="0"/>
        <w:autoSpaceDN w:val="0"/>
        <w:adjustRightInd w:val="0"/>
        <w:rPr>
          <w:rFonts w:ascii="Bosch Office Sans" w:hAnsi="Bosch Office Sans"/>
        </w:rPr>
      </w:pPr>
    </w:p>
    <w:p w14:paraId="24FEEFDB" w14:textId="397D7606" w:rsidR="00B6125C" w:rsidRDefault="00B6125C" w:rsidP="00B6125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w:t>
      </w:r>
      <w:r w:rsidR="00624E83">
        <w:rPr>
          <w:rFonts w:ascii="Bosch Office Sans" w:hAnsi="Bosch Office Sans"/>
        </w:rPr>
        <w:t>t</w:t>
      </w:r>
      <w:r w:rsidRPr="009D0BFD">
        <w:rPr>
          <w:rFonts w:ascii="Bosch Office Sans" w:hAnsi="Bosch Office Sans"/>
        </w:rPr>
        <w:t xml:space="preserve">echnical </w:t>
      </w:r>
      <w:r w:rsidR="00624E83">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AC5C29" w14:paraId="474BE2B9" w14:textId="77777777" w:rsidTr="00AC5C29">
        <w:tc>
          <w:tcPr>
            <w:tcW w:w="4503" w:type="dxa"/>
            <w:gridSpan w:val="2"/>
            <w:shd w:val="clear" w:color="auto" w:fill="D9D9D9" w:themeFill="background1" w:themeFillShade="D9"/>
          </w:tcPr>
          <w:p w14:paraId="23607A98" w14:textId="65721DFD" w:rsidR="00AC5C29" w:rsidRDefault="00AC5C29" w:rsidP="00B6125C">
            <w:pPr>
              <w:autoSpaceDE w:val="0"/>
              <w:rPr>
                <w:rFonts w:ascii="Bosch Office Sans" w:hAnsi="Bosch Office Sans"/>
              </w:rPr>
            </w:pPr>
            <w:r>
              <w:rPr>
                <w:rFonts w:ascii="Bosch Office Sans" w:hAnsi="Bosch Office Sans"/>
              </w:rPr>
              <w:t>General</w:t>
            </w:r>
          </w:p>
        </w:tc>
      </w:tr>
      <w:tr w:rsidR="00AC5C29" w14:paraId="4AED66B1" w14:textId="77777777" w:rsidTr="00AC5C29">
        <w:tc>
          <w:tcPr>
            <w:tcW w:w="2251" w:type="dxa"/>
          </w:tcPr>
          <w:p w14:paraId="4545B450" w14:textId="4565A8FC" w:rsidR="00AC5C29" w:rsidRDefault="00AC5C29" w:rsidP="00B6125C">
            <w:pPr>
              <w:autoSpaceDE w:val="0"/>
              <w:rPr>
                <w:rFonts w:ascii="Bosch Office Sans" w:hAnsi="Bosch Office Sans"/>
              </w:rPr>
            </w:pPr>
            <w:r w:rsidRPr="00AC5C29">
              <w:rPr>
                <w:rFonts w:ascii="Bosch Office Sans" w:hAnsi="Bosch Office Sans"/>
              </w:rPr>
              <w:t>Screen size</w:t>
            </w:r>
          </w:p>
        </w:tc>
        <w:tc>
          <w:tcPr>
            <w:tcW w:w="2252" w:type="dxa"/>
          </w:tcPr>
          <w:p w14:paraId="1E234A7D" w14:textId="57A0191E" w:rsidR="00AC5C29" w:rsidRDefault="00AC5C29" w:rsidP="00B6125C">
            <w:pPr>
              <w:autoSpaceDE w:val="0"/>
              <w:rPr>
                <w:rFonts w:ascii="Bosch Office Sans" w:hAnsi="Bosch Office Sans"/>
              </w:rPr>
            </w:pPr>
            <w:r w:rsidRPr="00AC5C29">
              <w:rPr>
                <w:rFonts w:ascii="Bosch Office Sans" w:hAnsi="Bosch Office Sans"/>
              </w:rPr>
              <w:t>109.22 mm (4.3 in)</w:t>
            </w:r>
          </w:p>
        </w:tc>
      </w:tr>
      <w:tr w:rsidR="00AC5C29" w14:paraId="42D9530A" w14:textId="77777777" w:rsidTr="00AC5C29">
        <w:tc>
          <w:tcPr>
            <w:tcW w:w="2251" w:type="dxa"/>
          </w:tcPr>
          <w:p w14:paraId="10896082" w14:textId="7D09FD92" w:rsidR="00AC5C29" w:rsidRDefault="00AC5C29" w:rsidP="00B6125C">
            <w:pPr>
              <w:autoSpaceDE w:val="0"/>
              <w:rPr>
                <w:rFonts w:ascii="Bosch Office Sans" w:hAnsi="Bosch Office Sans"/>
              </w:rPr>
            </w:pPr>
            <w:r w:rsidRPr="00AC5C29">
              <w:rPr>
                <w:rFonts w:ascii="Bosch Office Sans" w:hAnsi="Bosch Office Sans"/>
              </w:rPr>
              <w:t>Screen type</w:t>
            </w:r>
          </w:p>
        </w:tc>
        <w:tc>
          <w:tcPr>
            <w:tcW w:w="2252" w:type="dxa"/>
          </w:tcPr>
          <w:p w14:paraId="0148044B" w14:textId="6C978D4B" w:rsidR="00AC5C29" w:rsidRDefault="00AC5C29" w:rsidP="00B6125C">
            <w:pPr>
              <w:autoSpaceDE w:val="0"/>
              <w:rPr>
                <w:rFonts w:ascii="Bosch Office Sans" w:hAnsi="Bosch Office Sans"/>
              </w:rPr>
            </w:pPr>
            <w:r w:rsidRPr="00AC5C29">
              <w:rPr>
                <w:rFonts w:ascii="Bosch Office Sans" w:hAnsi="Bosch Office Sans"/>
              </w:rPr>
              <w:t>Capacitive multi-touch</w:t>
            </w:r>
          </w:p>
        </w:tc>
      </w:tr>
      <w:tr w:rsidR="00AC5C29" w14:paraId="22F59793" w14:textId="77777777" w:rsidTr="00AC5C29">
        <w:tc>
          <w:tcPr>
            <w:tcW w:w="2251" w:type="dxa"/>
          </w:tcPr>
          <w:p w14:paraId="26537D67" w14:textId="0A6AE358" w:rsidR="00AC5C29" w:rsidRDefault="00AC5C29" w:rsidP="00B6125C">
            <w:pPr>
              <w:autoSpaceDE w:val="0"/>
              <w:rPr>
                <w:rFonts w:ascii="Bosch Office Sans" w:hAnsi="Bosch Office Sans"/>
              </w:rPr>
            </w:pPr>
            <w:r w:rsidRPr="00AC5C29">
              <w:rPr>
                <w:rFonts w:ascii="Bosch Office Sans" w:hAnsi="Bosch Office Sans"/>
              </w:rPr>
              <w:t>Supported contactless NFC tag</w:t>
            </w:r>
          </w:p>
        </w:tc>
        <w:tc>
          <w:tcPr>
            <w:tcW w:w="2252" w:type="dxa"/>
          </w:tcPr>
          <w:p w14:paraId="179AF7FD" w14:textId="77777777" w:rsidR="00AC5C29" w:rsidRPr="00AC5C29" w:rsidRDefault="00AC5C29" w:rsidP="00AC5C29">
            <w:pPr>
              <w:autoSpaceDE w:val="0"/>
              <w:rPr>
                <w:rFonts w:ascii="Bosch Office Sans" w:hAnsi="Bosch Office Sans"/>
              </w:rPr>
            </w:pPr>
            <w:r w:rsidRPr="00AC5C29">
              <w:rPr>
                <w:rFonts w:ascii="Bosch Office Sans" w:hAnsi="Bosch Office Sans"/>
              </w:rPr>
              <w:t>According to: ISO/IEC14443 Type A</w:t>
            </w:r>
          </w:p>
          <w:p w14:paraId="2F28559D" w14:textId="77777777" w:rsidR="00AC5C29" w:rsidRPr="00AC5C29" w:rsidRDefault="00AC5C29" w:rsidP="00AC5C29">
            <w:pPr>
              <w:autoSpaceDE w:val="0"/>
              <w:rPr>
                <w:rFonts w:ascii="Bosch Office Sans" w:hAnsi="Bosch Office Sans"/>
              </w:rPr>
            </w:pPr>
            <w:r w:rsidRPr="00AC5C29">
              <w:rPr>
                <w:rFonts w:ascii="Bosch Office Sans" w:hAnsi="Bosch Office Sans"/>
              </w:rPr>
              <w:t>(from 106 kbps to 848 kbps. MIFARE</w:t>
            </w:r>
          </w:p>
          <w:p w14:paraId="6BFEA465" w14:textId="3969446C" w:rsidR="00AC5C29" w:rsidRDefault="00AC5C29" w:rsidP="00AC5C29">
            <w:pPr>
              <w:autoSpaceDE w:val="0"/>
              <w:rPr>
                <w:rFonts w:ascii="Bosch Office Sans" w:hAnsi="Bosch Office Sans"/>
              </w:rPr>
            </w:pPr>
            <w:r w:rsidRPr="00AC5C29">
              <w:rPr>
                <w:rFonts w:ascii="Bosch Office Sans" w:hAnsi="Bosch Office Sans"/>
              </w:rPr>
              <w:t>106kbps)</w:t>
            </w:r>
          </w:p>
        </w:tc>
      </w:tr>
    </w:tbl>
    <w:p w14:paraId="189A0FAF" w14:textId="77777777"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64B1E9C7" w14:textId="77777777" w:rsidTr="00AC5C29">
        <w:tc>
          <w:tcPr>
            <w:tcW w:w="4503" w:type="dxa"/>
            <w:gridSpan w:val="2"/>
            <w:shd w:val="clear" w:color="auto" w:fill="D9D9D9" w:themeFill="background1" w:themeFillShade="D9"/>
          </w:tcPr>
          <w:p w14:paraId="7E1AC985" w14:textId="3036FAF7" w:rsidR="00AC5C29" w:rsidRDefault="00AC5C29" w:rsidP="00B6125C">
            <w:pPr>
              <w:autoSpaceDE w:val="0"/>
              <w:rPr>
                <w:rFonts w:ascii="Bosch Office Sans" w:hAnsi="Bosch Office Sans"/>
              </w:rPr>
            </w:pPr>
            <w:r>
              <w:rPr>
                <w:rFonts w:ascii="Bosch Office Sans" w:hAnsi="Bosch Office Sans"/>
              </w:rPr>
              <w:t>Electrical</w:t>
            </w:r>
          </w:p>
        </w:tc>
      </w:tr>
      <w:tr w:rsidR="00AC5C29" w14:paraId="080B94BC" w14:textId="77777777" w:rsidTr="00AC5C29">
        <w:tc>
          <w:tcPr>
            <w:tcW w:w="2251" w:type="dxa"/>
          </w:tcPr>
          <w:p w14:paraId="186257E1" w14:textId="44554864" w:rsidR="00AC5C29" w:rsidRDefault="00AC5C29" w:rsidP="00B6125C">
            <w:pPr>
              <w:autoSpaceDE w:val="0"/>
              <w:rPr>
                <w:rFonts w:ascii="Bosch Office Sans" w:hAnsi="Bosch Office Sans"/>
              </w:rPr>
            </w:pPr>
            <w:r w:rsidRPr="00AC5C29">
              <w:rPr>
                <w:rFonts w:ascii="Bosch Office Sans" w:hAnsi="Bosch Office Sans"/>
              </w:rPr>
              <w:t>Supply voltage</w:t>
            </w:r>
          </w:p>
        </w:tc>
        <w:tc>
          <w:tcPr>
            <w:tcW w:w="2252" w:type="dxa"/>
          </w:tcPr>
          <w:p w14:paraId="0FD20B63" w14:textId="4F317AFA" w:rsidR="00AC5C29" w:rsidRDefault="00AC5C29" w:rsidP="00B6125C">
            <w:pPr>
              <w:autoSpaceDE w:val="0"/>
              <w:rPr>
                <w:rFonts w:ascii="Bosch Office Sans" w:hAnsi="Bosch Office Sans"/>
              </w:rPr>
            </w:pPr>
            <w:r w:rsidRPr="00AC5C29">
              <w:rPr>
                <w:rFonts w:ascii="Bosch Office Sans" w:hAnsi="Bosch Office Sans"/>
              </w:rPr>
              <w:t>48 VDC</w:t>
            </w:r>
          </w:p>
        </w:tc>
      </w:tr>
      <w:tr w:rsidR="00AC5C29" w14:paraId="5F058F0F" w14:textId="77777777" w:rsidTr="00AC5C29">
        <w:tc>
          <w:tcPr>
            <w:tcW w:w="2251" w:type="dxa"/>
          </w:tcPr>
          <w:p w14:paraId="3F559383" w14:textId="7EAEDEF2" w:rsidR="00AC5C29" w:rsidRDefault="00AC5C29" w:rsidP="00B6125C">
            <w:pPr>
              <w:autoSpaceDE w:val="0"/>
              <w:rPr>
                <w:rFonts w:ascii="Bosch Office Sans" w:hAnsi="Bosch Office Sans"/>
              </w:rPr>
            </w:pPr>
            <w:r w:rsidRPr="00AC5C29">
              <w:rPr>
                <w:rFonts w:ascii="Bosch Office Sans" w:hAnsi="Bosch Office Sans"/>
              </w:rPr>
              <w:t>Power consumption</w:t>
            </w:r>
          </w:p>
        </w:tc>
        <w:tc>
          <w:tcPr>
            <w:tcW w:w="2252" w:type="dxa"/>
          </w:tcPr>
          <w:p w14:paraId="5108F0AA" w14:textId="6618028C" w:rsidR="00AC5C29" w:rsidRDefault="00AC5C29" w:rsidP="00B6125C">
            <w:pPr>
              <w:autoSpaceDE w:val="0"/>
              <w:rPr>
                <w:rFonts w:ascii="Bosch Office Sans" w:hAnsi="Bosch Office Sans"/>
              </w:rPr>
            </w:pPr>
            <w:r w:rsidRPr="00AC5C29">
              <w:rPr>
                <w:rFonts w:ascii="Bosch Office Sans" w:hAnsi="Bosch Office Sans"/>
              </w:rPr>
              <w:t>5 W</w:t>
            </w:r>
          </w:p>
        </w:tc>
      </w:tr>
      <w:tr w:rsidR="00AC5C29" w14:paraId="1BCF44C4" w14:textId="77777777" w:rsidTr="00AC5C29">
        <w:tc>
          <w:tcPr>
            <w:tcW w:w="2251" w:type="dxa"/>
          </w:tcPr>
          <w:p w14:paraId="734E2277" w14:textId="1DED585B" w:rsidR="00AC5C29" w:rsidRDefault="00AC5C29" w:rsidP="00B6125C">
            <w:pPr>
              <w:autoSpaceDE w:val="0"/>
              <w:rPr>
                <w:rFonts w:ascii="Bosch Office Sans" w:hAnsi="Bosch Office Sans"/>
              </w:rPr>
            </w:pPr>
            <w:r w:rsidRPr="00AC5C29">
              <w:rPr>
                <w:rFonts w:ascii="Bosch Office Sans" w:hAnsi="Bosch Office Sans"/>
              </w:rPr>
              <w:t>Frequency response</w:t>
            </w:r>
          </w:p>
        </w:tc>
        <w:tc>
          <w:tcPr>
            <w:tcW w:w="2252" w:type="dxa"/>
          </w:tcPr>
          <w:p w14:paraId="7D4E0789" w14:textId="77777777" w:rsidR="00AC5C29" w:rsidRPr="00AC5C29" w:rsidRDefault="00AC5C29" w:rsidP="00AC5C29">
            <w:pPr>
              <w:autoSpaceDE w:val="0"/>
              <w:rPr>
                <w:rFonts w:ascii="Bosch Office Sans" w:hAnsi="Bosch Office Sans"/>
              </w:rPr>
            </w:pPr>
            <w:r w:rsidRPr="00AC5C29">
              <w:rPr>
                <w:rFonts w:ascii="Bosch Office Sans" w:hAnsi="Bosch Office Sans"/>
              </w:rPr>
              <w:t>100 Hz to 20 kHz (-3 dB at nominal</w:t>
            </w:r>
          </w:p>
          <w:p w14:paraId="178D1E47" w14:textId="3584082F" w:rsidR="00AC5C29" w:rsidRDefault="00AC5C29" w:rsidP="00AC5C29">
            <w:pPr>
              <w:autoSpaceDE w:val="0"/>
              <w:rPr>
                <w:rFonts w:ascii="Bosch Office Sans" w:hAnsi="Bosch Office Sans"/>
              </w:rPr>
            </w:pPr>
            <w:r w:rsidRPr="00AC5C29">
              <w:rPr>
                <w:rFonts w:ascii="Bosch Office Sans" w:hAnsi="Bosch Office Sans"/>
              </w:rPr>
              <w:t>level)</w:t>
            </w:r>
          </w:p>
        </w:tc>
      </w:tr>
      <w:tr w:rsidR="00AC5C29" w14:paraId="4EC5AA4C" w14:textId="77777777" w:rsidTr="00AC5C29">
        <w:tc>
          <w:tcPr>
            <w:tcW w:w="2251" w:type="dxa"/>
          </w:tcPr>
          <w:p w14:paraId="798DC4CD" w14:textId="2E10FF2A" w:rsidR="00AC5C29" w:rsidRDefault="00AC5C29" w:rsidP="00B6125C">
            <w:pPr>
              <w:autoSpaceDE w:val="0"/>
              <w:rPr>
                <w:rFonts w:ascii="Bosch Office Sans" w:hAnsi="Bosch Office Sans"/>
              </w:rPr>
            </w:pPr>
            <w:r w:rsidRPr="00AC5C29">
              <w:rPr>
                <w:rFonts w:ascii="Bosch Office Sans" w:hAnsi="Bosch Office Sans"/>
              </w:rPr>
              <w:t>THD at nominal level</w:t>
            </w:r>
          </w:p>
        </w:tc>
        <w:tc>
          <w:tcPr>
            <w:tcW w:w="2252" w:type="dxa"/>
          </w:tcPr>
          <w:p w14:paraId="4EC3F61E" w14:textId="413FE93F" w:rsidR="00AC5C29" w:rsidRDefault="00AC5C29" w:rsidP="00B6125C">
            <w:pPr>
              <w:autoSpaceDE w:val="0"/>
              <w:rPr>
                <w:rFonts w:ascii="Bosch Office Sans" w:hAnsi="Bosch Office Sans"/>
              </w:rPr>
            </w:pPr>
            <w:r w:rsidRPr="00AC5C29">
              <w:rPr>
                <w:rFonts w:ascii="Bosch Office Sans" w:hAnsi="Bosch Office Sans"/>
              </w:rPr>
              <w:t>&lt; 0.1 %</w:t>
            </w:r>
          </w:p>
        </w:tc>
      </w:tr>
      <w:tr w:rsidR="00AC5C29" w14:paraId="2D1873A2" w14:textId="77777777" w:rsidTr="00AC5C29">
        <w:tc>
          <w:tcPr>
            <w:tcW w:w="2251" w:type="dxa"/>
          </w:tcPr>
          <w:p w14:paraId="102317CE" w14:textId="271FF375" w:rsidR="00AC5C29" w:rsidRDefault="00AC5C29" w:rsidP="00B6125C">
            <w:pPr>
              <w:autoSpaceDE w:val="0"/>
              <w:rPr>
                <w:rFonts w:ascii="Bosch Office Sans" w:hAnsi="Bosch Office Sans"/>
              </w:rPr>
            </w:pPr>
            <w:r w:rsidRPr="00AC5C29">
              <w:rPr>
                <w:rFonts w:ascii="Bosch Office Sans" w:hAnsi="Bosch Office Sans"/>
              </w:rPr>
              <w:t>Dynamic range</w:t>
            </w:r>
          </w:p>
        </w:tc>
        <w:tc>
          <w:tcPr>
            <w:tcW w:w="2252" w:type="dxa"/>
          </w:tcPr>
          <w:p w14:paraId="2D54E66B" w14:textId="0DED885E" w:rsidR="00AC5C29" w:rsidRDefault="00AC5C29" w:rsidP="00B6125C">
            <w:pPr>
              <w:autoSpaceDE w:val="0"/>
              <w:rPr>
                <w:rFonts w:ascii="Bosch Office Sans" w:hAnsi="Bosch Office Sans"/>
              </w:rPr>
            </w:pPr>
            <w:r w:rsidRPr="00AC5C29">
              <w:rPr>
                <w:rFonts w:ascii="Bosch Office Sans" w:hAnsi="Bosch Office Sans"/>
              </w:rPr>
              <w:t>&gt; 90 dB</w:t>
            </w:r>
          </w:p>
        </w:tc>
      </w:tr>
      <w:tr w:rsidR="00AC5C29" w14:paraId="3E57D710" w14:textId="77777777" w:rsidTr="00AC5C29">
        <w:tc>
          <w:tcPr>
            <w:tcW w:w="2251" w:type="dxa"/>
          </w:tcPr>
          <w:p w14:paraId="1E18E2BF" w14:textId="7A8F754C" w:rsidR="00AC5C29" w:rsidRDefault="00AC5C29" w:rsidP="00B6125C">
            <w:pPr>
              <w:autoSpaceDE w:val="0"/>
              <w:rPr>
                <w:rFonts w:ascii="Bosch Office Sans" w:hAnsi="Bosch Office Sans"/>
              </w:rPr>
            </w:pPr>
            <w:r w:rsidRPr="00AC5C29">
              <w:rPr>
                <w:rFonts w:ascii="Bosch Office Sans" w:hAnsi="Bosch Office Sans"/>
              </w:rPr>
              <w:t>Signal‑to‑noise ratio</w:t>
            </w:r>
          </w:p>
        </w:tc>
        <w:tc>
          <w:tcPr>
            <w:tcW w:w="2252" w:type="dxa"/>
          </w:tcPr>
          <w:p w14:paraId="3BBF8B82" w14:textId="7959CAEF" w:rsidR="00AC5C29" w:rsidRDefault="00AC5C29" w:rsidP="00B6125C">
            <w:pPr>
              <w:autoSpaceDE w:val="0"/>
              <w:rPr>
                <w:rFonts w:ascii="Bosch Office Sans" w:hAnsi="Bosch Office Sans"/>
              </w:rPr>
            </w:pPr>
            <w:r w:rsidRPr="00AC5C29">
              <w:rPr>
                <w:rFonts w:ascii="Bosch Office Sans" w:hAnsi="Bosch Office Sans"/>
              </w:rPr>
              <w:t>&gt; 90 dB</w:t>
            </w:r>
          </w:p>
        </w:tc>
      </w:tr>
    </w:tbl>
    <w:p w14:paraId="0A2E4AFD" w14:textId="04CB3308"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2185BD6F" w14:textId="77777777" w:rsidTr="00AC5C29">
        <w:tc>
          <w:tcPr>
            <w:tcW w:w="4503" w:type="dxa"/>
            <w:gridSpan w:val="2"/>
            <w:shd w:val="clear" w:color="auto" w:fill="D9D9D9" w:themeFill="background1" w:themeFillShade="D9"/>
          </w:tcPr>
          <w:p w14:paraId="255DFB7D" w14:textId="236129E3" w:rsidR="00AC5C29" w:rsidRDefault="00AC5C29" w:rsidP="00B6125C">
            <w:pPr>
              <w:autoSpaceDE w:val="0"/>
              <w:rPr>
                <w:rFonts w:ascii="Bosch Office Sans" w:hAnsi="Bosch Office Sans"/>
              </w:rPr>
            </w:pPr>
            <w:r>
              <w:rPr>
                <w:rFonts w:ascii="Bosch Office Sans" w:hAnsi="Bosch Office Sans"/>
              </w:rPr>
              <w:t>Audio inputs</w:t>
            </w:r>
          </w:p>
        </w:tc>
      </w:tr>
      <w:tr w:rsidR="00AC5C29" w14:paraId="13BB8E67" w14:textId="77777777" w:rsidTr="00AC5C29">
        <w:tc>
          <w:tcPr>
            <w:tcW w:w="2251" w:type="dxa"/>
          </w:tcPr>
          <w:p w14:paraId="22C108B1" w14:textId="01C7F3F3" w:rsidR="00AC5C29" w:rsidRDefault="00AC5C29" w:rsidP="00B6125C">
            <w:pPr>
              <w:autoSpaceDE w:val="0"/>
              <w:rPr>
                <w:rFonts w:ascii="Bosch Office Sans" w:hAnsi="Bosch Office Sans"/>
              </w:rPr>
            </w:pPr>
            <w:r w:rsidRPr="00AC5C29">
              <w:rPr>
                <w:rFonts w:ascii="Bosch Office Sans" w:hAnsi="Bosch Office Sans"/>
              </w:rPr>
              <w:t>Nominal microphone input</w:t>
            </w:r>
          </w:p>
        </w:tc>
        <w:tc>
          <w:tcPr>
            <w:tcW w:w="2252" w:type="dxa"/>
          </w:tcPr>
          <w:p w14:paraId="6B97CEFA" w14:textId="77777777" w:rsidR="00AC5C29" w:rsidRPr="00AC5C29" w:rsidRDefault="00AC5C29" w:rsidP="00AC5C29">
            <w:pPr>
              <w:autoSpaceDE w:val="0"/>
              <w:rPr>
                <w:rFonts w:ascii="Bosch Office Sans" w:hAnsi="Bosch Office Sans"/>
              </w:rPr>
            </w:pPr>
            <w:r w:rsidRPr="00AC5C29">
              <w:rPr>
                <w:rFonts w:ascii="Bosch Office Sans" w:hAnsi="Bosch Office Sans"/>
              </w:rPr>
              <w:t>80 dB SPL according to ISO22259</w:t>
            </w:r>
          </w:p>
          <w:p w14:paraId="62773F12" w14:textId="39EC30B3" w:rsidR="00AC5C29" w:rsidRDefault="00AC5C29" w:rsidP="00AC5C29">
            <w:pPr>
              <w:autoSpaceDE w:val="0"/>
              <w:rPr>
                <w:rFonts w:ascii="Bosch Office Sans" w:hAnsi="Bosch Office Sans"/>
              </w:rPr>
            </w:pPr>
            <w:r w:rsidRPr="00AC5C29">
              <w:rPr>
                <w:rFonts w:ascii="Bosch Office Sans" w:hAnsi="Bosch Office Sans"/>
              </w:rPr>
              <w:t>(IEC60914)</w:t>
            </w:r>
          </w:p>
        </w:tc>
      </w:tr>
      <w:tr w:rsidR="00AC5C29" w14:paraId="5636E470" w14:textId="77777777" w:rsidTr="00AC5C29">
        <w:tc>
          <w:tcPr>
            <w:tcW w:w="2251" w:type="dxa"/>
          </w:tcPr>
          <w:p w14:paraId="1D52B85F" w14:textId="3C2A730A" w:rsidR="00AC5C29" w:rsidRDefault="00AC5C29" w:rsidP="00B6125C">
            <w:pPr>
              <w:autoSpaceDE w:val="0"/>
              <w:rPr>
                <w:rFonts w:ascii="Bosch Office Sans" w:hAnsi="Bosch Office Sans"/>
              </w:rPr>
            </w:pPr>
            <w:r w:rsidRPr="00AC5C29">
              <w:rPr>
                <w:rFonts w:ascii="Bosch Office Sans" w:hAnsi="Bosch Office Sans"/>
              </w:rPr>
              <w:t>Maximum microphone input</w:t>
            </w:r>
          </w:p>
        </w:tc>
        <w:tc>
          <w:tcPr>
            <w:tcW w:w="2252" w:type="dxa"/>
          </w:tcPr>
          <w:p w14:paraId="19E87653" w14:textId="77777777" w:rsidR="00AC5C29" w:rsidRPr="00AC5C29" w:rsidRDefault="00AC5C29" w:rsidP="00AC5C29">
            <w:pPr>
              <w:autoSpaceDE w:val="0"/>
              <w:rPr>
                <w:rFonts w:ascii="Bosch Office Sans" w:hAnsi="Bosch Office Sans"/>
              </w:rPr>
            </w:pPr>
            <w:r w:rsidRPr="00AC5C29">
              <w:rPr>
                <w:rFonts w:ascii="Bosch Office Sans" w:hAnsi="Bosch Office Sans"/>
              </w:rPr>
              <w:t>110 dB SPL according to ISO22259</w:t>
            </w:r>
          </w:p>
          <w:p w14:paraId="0977DBC6" w14:textId="060FFB7D" w:rsidR="00AC5C29" w:rsidRDefault="00AC5C29" w:rsidP="00AC5C29">
            <w:pPr>
              <w:autoSpaceDE w:val="0"/>
              <w:rPr>
                <w:rFonts w:ascii="Bosch Office Sans" w:hAnsi="Bosch Office Sans"/>
              </w:rPr>
            </w:pPr>
            <w:r w:rsidRPr="00AC5C29">
              <w:rPr>
                <w:rFonts w:ascii="Bosch Office Sans" w:hAnsi="Bosch Office Sans"/>
              </w:rPr>
              <w:t>(IEC60914)</w:t>
            </w:r>
          </w:p>
        </w:tc>
      </w:tr>
    </w:tbl>
    <w:p w14:paraId="0271654B" w14:textId="2E2F99C4"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52A51779" w14:textId="77777777" w:rsidTr="00AC5C29">
        <w:tc>
          <w:tcPr>
            <w:tcW w:w="4503" w:type="dxa"/>
            <w:gridSpan w:val="2"/>
            <w:shd w:val="clear" w:color="auto" w:fill="D9D9D9" w:themeFill="background1" w:themeFillShade="D9"/>
          </w:tcPr>
          <w:p w14:paraId="6F4F5CB9" w14:textId="3EBDEBB3" w:rsidR="00AC5C29" w:rsidRDefault="00AC5C29" w:rsidP="00B6125C">
            <w:pPr>
              <w:autoSpaceDE w:val="0"/>
              <w:rPr>
                <w:rFonts w:ascii="Bosch Office Sans" w:hAnsi="Bosch Office Sans"/>
              </w:rPr>
            </w:pPr>
            <w:r>
              <w:rPr>
                <w:rFonts w:ascii="Bosch Office Sans" w:hAnsi="Bosch Office Sans"/>
              </w:rPr>
              <w:t>Audio outputs</w:t>
            </w:r>
          </w:p>
        </w:tc>
      </w:tr>
      <w:tr w:rsidR="00AC5C29" w14:paraId="430022D4" w14:textId="77777777" w:rsidTr="00AC5C29">
        <w:tc>
          <w:tcPr>
            <w:tcW w:w="2251" w:type="dxa"/>
          </w:tcPr>
          <w:p w14:paraId="228256F3" w14:textId="14721AC0" w:rsidR="00AC5C29" w:rsidRDefault="00AC5C29" w:rsidP="00B6125C">
            <w:pPr>
              <w:autoSpaceDE w:val="0"/>
              <w:rPr>
                <w:rFonts w:ascii="Bosch Office Sans" w:hAnsi="Bosch Office Sans"/>
              </w:rPr>
            </w:pPr>
            <w:r w:rsidRPr="00AC5C29">
              <w:rPr>
                <w:rFonts w:ascii="Bosch Office Sans" w:hAnsi="Bosch Office Sans"/>
              </w:rPr>
              <w:t>Loudspeaker nominal output</w:t>
            </w:r>
          </w:p>
        </w:tc>
        <w:tc>
          <w:tcPr>
            <w:tcW w:w="2252" w:type="dxa"/>
          </w:tcPr>
          <w:p w14:paraId="7D4E6185" w14:textId="2F0B4F8E" w:rsidR="00AC5C29" w:rsidRDefault="00AC5C29" w:rsidP="00B6125C">
            <w:pPr>
              <w:autoSpaceDE w:val="0"/>
              <w:rPr>
                <w:rFonts w:ascii="Bosch Office Sans" w:hAnsi="Bosch Office Sans"/>
              </w:rPr>
            </w:pPr>
            <w:r w:rsidRPr="00AC5C29">
              <w:rPr>
                <w:rFonts w:ascii="Bosch Office Sans" w:hAnsi="Bosch Office Sans"/>
              </w:rPr>
              <w:t>72 dB SPL at 0.5 m</w:t>
            </w:r>
          </w:p>
        </w:tc>
      </w:tr>
      <w:tr w:rsidR="00AC5C29" w14:paraId="517F0FB7" w14:textId="77777777" w:rsidTr="00AC5C29">
        <w:tc>
          <w:tcPr>
            <w:tcW w:w="2251" w:type="dxa"/>
          </w:tcPr>
          <w:p w14:paraId="7744EE10" w14:textId="4CC40F4A" w:rsidR="00AC5C29" w:rsidRDefault="00AC5C29" w:rsidP="00B6125C">
            <w:pPr>
              <w:autoSpaceDE w:val="0"/>
              <w:rPr>
                <w:rFonts w:ascii="Bosch Office Sans" w:hAnsi="Bosch Office Sans"/>
              </w:rPr>
            </w:pPr>
            <w:r w:rsidRPr="00AC5C29">
              <w:rPr>
                <w:rFonts w:ascii="Bosch Office Sans" w:hAnsi="Bosch Office Sans"/>
              </w:rPr>
              <w:t>Loudspeaker maximum output</w:t>
            </w:r>
          </w:p>
        </w:tc>
        <w:tc>
          <w:tcPr>
            <w:tcW w:w="2252" w:type="dxa"/>
          </w:tcPr>
          <w:p w14:paraId="2A6DCDDB" w14:textId="62215F04" w:rsidR="00AC5C29" w:rsidRDefault="00AC5C29" w:rsidP="00B6125C">
            <w:pPr>
              <w:autoSpaceDE w:val="0"/>
              <w:rPr>
                <w:rFonts w:ascii="Bosch Office Sans" w:hAnsi="Bosch Office Sans"/>
              </w:rPr>
            </w:pPr>
            <w:r w:rsidRPr="00AC5C29">
              <w:rPr>
                <w:rFonts w:ascii="Bosch Office Sans" w:hAnsi="Bosch Office Sans"/>
              </w:rPr>
              <w:t>87 dB SPL</w:t>
            </w:r>
          </w:p>
        </w:tc>
      </w:tr>
      <w:tr w:rsidR="00AC5C29" w14:paraId="7BE429A0" w14:textId="77777777" w:rsidTr="00AC5C29">
        <w:tc>
          <w:tcPr>
            <w:tcW w:w="2251" w:type="dxa"/>
          </w:tcPr>
          <w:p w14:paraId="128AD26C" w14:textId="0D0C7EAD" w:rsidR="00AC5C29" w:rsidRDefault="00AC5C29" w:rsidP="00B6125C">
            <w:pPr>
              <w:autoSpaceDE w:val="0"/>
              <w:rPr>
                <w:rFonts w:ascii="Bosch Office Sans" w:hAnsi="Bosch Office Sans"/>
              </w:rPr>
            </w:pPr>
            <w:r w:rsidRPr="00AC5C29">
              <w:rPr>
                <w:rFonts w:ascii="Bosch Office Sans" w:hAnsi="Bosch Office Sans"/>
              </w:rPr>
              <w:t>Headphone nominal output</w:t>
            </w:r>
          </w:p>
        </w:tc>
        <w:tc>
          <w:tcPr>
            <w:tcW w:w="2252" w:type="dxa"/>
          </w:tcPr>
          <w:p w14:paraId="72B74522" w14:textId="01912B26" w:rsidR="00AC5C29" w:rsidRDefault="00AC5C29" w:rsidP="00B6125C">
            <w:pPr>
              <w:autoSpaceDE w:val="0"/>
              <w:rPr>
                <w:rFonts w:ascii="Bosch Office Sans" w:hAnsi="Bosch Office Sans"/>
              </w:rPr>
            </w:pPr>
            <w:r w:rsidRPr="00AC5C29">
              <w:rPr>
                <w:rFonts w:ascii="Bosch Office Sans" w:hAnsi="Bosch Office Sans"/>
              </w:rPr>
              <w:t>0 dBV</w:t>
            </w:r>
          </w:p>
        </w:tc>
      </w:tr>
      <w:tr w:rsidR="00AC5C29" w14:paraId="6D722B85" w14:textId="77777777" w:rsidTr="00AC5C29">
        <w:tc>
          <w:tcPr>
            <w:tcW w:w="2251" w:type="dxa"/>
          </w:tcPr>
          <w:p w14:paraId="7B1DDE20" w14:textId="1C7766DE" w:rsidR="00AC5C29" w:rsidRDefault="00AC5C29" w:rsidP="00B6125C">
            <w:pPr>
              <w:autoSpaceDE w:val="0"/>
              <w:rPr>
                <w:rFonts w:ascii="Bosch Office Sans" w:hAnsi="Bosch Office Sans"/>
              </w:rPr>
            </w:pPr>
            <w:r w:rsidRPr="00AC5C29">
              <w:rPr>
                <w:rFonts w:ascii="Bosch Office Sans" w:hAnsi="Bosch Office Sans"/>
              </w:rPr>
              <w:t>Headphone maximum output</w:t>
            </w:r>
          </w:p>
        </w:tc>
        <w:tc>
          <w:tcPr>
            <w:tcW w:w="2252" w:type="dxa"/>
          </w:tcPr>
          <w:p w14:paraId="43DF6D55" w14:textId="1D94A039" w:rsidR="00AC5C29" w:rsidRDefault="00AC5C29" w:rsidP="00B6125C">
            <w:pPr>
              <w:autoSpaceDE w:val="0"/>
              <w:rPr>
                <w:rFonts w:ascii="Bosch Office Sans" w:hAnsi="Bosch Office Sans"/>
              </w:rPr>
            </w:pPr>
            <w:r w:rsidRPr="00AC5C29">
              <w:rPr>
                <w:rFonts w:ascii="Bosch Office Sans" w:hAnsi="Bosch Office Sans"/>
              </w:rPr>
              <w:t>3 dBV</w:t>
            </w:r>
          </w:p>
        </w:tc>
      </w:tr>
      <w:tr w:rsidR="00AC5C29" w14:paraId="6AAC1E94" w14:textId="77777777" w:rsidTr="00AC5C29">
        <w:tc>
          <w:tcPr>
            <w:tcW w:w="2251" w:type="dxa"/>
          </w:tcPr>
          <w:p w14:paraId="4FFC7EC2" w14:textId="2A915CDA" w:rsidR="00AC5C29" w:rsidRDefault="00AC5C29" w:rsidP="00B6125C">
            <w:pPr>
              <w:autoSpaceDE w:val="0"/>
              <w:rPr>
                <w:rFonts w:ascii="Bosch Office Sans" w:hAnsi="Bosch Office Sans"/>
              </w:rPr>
            </w:pPr>
            <w:r w:rsidRPr="00AC5C29">
              <w:rPr>
                <w:rFonts w:ascii="Bosch Office Sans" w:hAnsi="Bosch Office Sans"/>
              </w:rPr>
              <w:t>Headphone load impedance</w:t>
            </w:r>
          </w:p>
        </w:tc>
        <w:tc>
          <w:tcPr>
            <w:tcW w:w="2252" w:type="dxa"/>
          </w:tcPr>
          <w:p w14:paraId="2497B29E" w14:textId="4E5A5757" w:rsidR="00AC5C29" w:rsidRDefault="00AC5C29" w:rsidP="00B6125C">
            <w:pPr>
              <w:autoSpaceDE w:val="0"/>
              <w:rPr>
                <w:rFonts w:ascii="Bosch Office Sans" w:hAnsi="Bosch Office Sans"/>
              </w:rPr>
            </w:pPr>
            <w:r w:rsidRPr="00AC5C29">
              <w:rPr>
                <w:rFonts w:ascii="Bosch Office Sans" w:hAnsi="Bosch Office Sans"/>
              </w:rPr>
              <w:t>&gt; 32 ohm &lt;1k ohm</w:t>
            </w:r>
          </w:p>
        </w:tc>
      </w:tr>
      <w:tr w:rsidR="00AC5C29" w14:paraId="2E0ED74E" w14:textId="77777777" w:rsidTr="00AC5C29">
        <w:tc>
          <w:tcPr>
            <w:tcW w:w="2251" w:type="dxa"/>
          </w:tcPr>
          <w:p w14:paraId="681E0308" w14:textId="2D2C5706" w:rsidR="00AC5C29" w:rsidRDefault="00AC5C29" w:rsidP="00B6125C">
            <w:pPr>
              <w:autoSpaceDE w:val="0"/>
              <w:rPr>
                <w:rFonts w:ascii="Bosch Office Sans" w:hAnsi="Bosch Office Sans"/>
              </w:rPr>
            </w:pPr>
            <w:r w:rsidRPr="00AC5C29">
              <w:rPr>
                <w:rFonts w:ascii="Bosch Office Sans" w:hAnsi="Bosch Office Sans"/>
              </w:rPr>
              <w:t>Headphone output power</w:t>
            </w:r>
          </w:p>
        </w:tc>
        <w:tc>
          <w:tcPr>
            <w:tcW w:w="2252" w:type="dxa"/>
          </w:tcPr>
          <w:p w14:paraId="62673FFE" w14:textId="43C6E199" w:rsidR="00AC5C29" w:rsidRDefault="00AC5C29" w:rsidP="00B6125C">
            <w:pPr>
              <w:autoSpaceDE w:val="0"/>
              <w:rPr>
                <w:rFonts w:ascii="Bosch Office Sans" w:hAnsi="Bosch Office Sans"/>
              </w:rPr>
            </w:pPr>
            <w:r w:rsidRPr="00AC5C29">
              <w:rPr>
                <w:rFonts w:ascii="Bosch Office Sans" w:hAnsi="Bosch Office Sans"/>
              </w:rPr>
              <w:t>65 mW</w:t>
            </w:r>
          </w:p>
        </w:tc>
      </w:tr>
    </w:tbl>
    <w:p w14:paraId="732AC63F" w14:textId="1672BBA7"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32DA4B4C" w14:textId="77777777" w:rsidTr="00AC5C29">
        <w:tc>
          <w:tcPr>
            <w:tcW w:w="4503" w:type="dxa"/>
            <w:gridSpan w:val="2"/>
            <w:shd w:val="clear" w:color="auto" w:fill="D9D9D9" w:themeFill="background1" w:themeFillShade="D9"/>
          </w:tcPr>
          <w:p w14:paraId="4ED09468" w14:textId="1318A89A" w:rsidR="00AC5C29" w:rsidRDefault="00AC5C29" w:rsidP="00B6125C">
            <w:pPr>
              <w:autoSpaceDE w:val="0"/>
              <w:rPr>
                <w:rFonts w:ascii="Bosch Office Sans" w:hAnsi="Bosch Office Sans"/>
              </w:rPr>
            </w:pPr>
            <w:r>
              <w:rPr>
                <w:rFonts w:ascii="Bosch Office Sans" w:hAnsi="Bosch Office Sans"/>
              </w:rPr>
              <w:t>Mechanical</w:t>
            </w:r>
          </w:p>
        </w:tc>
      </w:tr>
      <w:tr w:rsidR="00AC5C29" w14:paraId="5F0475DA" w14:textId="77777777" w:rsidTr="00AC5C29">
        <w:tc>
          <w:tcPr>
            <w:tcW w:w="2251" w:type="dxa"/>
          </w:tcPr>
          <w:p w14:paraId="7B878390" w14:textId="5C03ACEA" w:rsidR="00AC5C29" w:rsidRDefault="00AC5C29" w:rsidP="00B6125C">
            <w:pPr>
              <w:autoSpaceDE w:val="0"/>
              <w:rPr>
                <w:rFonts w:ascii="Bosch Office Sans" w:hAnsi="Bosch Office Sans"/>
              </w:rPr>
            </w:pPr>
            <w:r w:rsidRPr="00AC5C29">
              <w:rPr>
                <w:rFonts w:ascii="Bosch Office Sans" w:hAnsi="Bosch Office Sans"/>
              </w:rPr>
              <w:t>Mounting</w:t>
            </w:r>
          </w:p>
        </w:tc>
        <w:tc>
          <w:tcPr>
            <w:tcW w:w="2252" w:type="dxa"/>
          </w:tcPr>
          <w:p w14:paraId="18CF2D2A" w14:textId="08E28BF6" w:rsidR="00AC5C29" w:rsidRDefault="00AC5C29" w:rsidP="00B6125C">
            <w:pPr>
              <w:autoSpaceDE w:val="0"/>
              <w:rPr>
                <w:rFonts w:ascii="Bosch Office Sans" w:hAnsi="Bosch Office Sans"/>
              </w:rPr>
            </w:pPr>
            <w:r w:rsidRPr="00AC5C29">
              <w:rPr>
                <w:rFonts w:ascii="Bosch Office Sans" w:hAnsi="Bosch Office Sans"/>
              </w:rPr>
              <w:t>Tabletop</w:t>
            </w:r>
          </w:p>
        </w:tc>
      </w:tr>
      <w:tr w:rsidR="00AC5C29" w14:paraId="6397C3C8" w14:textId="77777777" w:rsidTr="00AC5C29">
        <w:tc>
          <w:tcPr>
            <w:tcW w:w="2251" w:type="dxa"/>
          </w:tcPr>
          <w:p w14:paraId="492A24FB" w14:textId="0766EB8F" w:rsidR="00AC5C29" w:rsidRPr="00AC5C29" w:rsidRDefault="00AC5C29" w:rsidP="00B6125C">
            <w:pPr>
              <w:autoSpaceDE w:val="0"/>
              <w:rPr>
                <w:rFonts w:ascii="Bosch Office Sans" w:hAnsi="Bosch Office Sans"/>
              </w:rPr>
            </w:pPr>
            <w:r w:rsidRPr="00AC5C29">
              <w:rPr>
                <w:rFonts w:ascii="Bosch Office Sans" w:hAnsi="Bosch Office Sans"/>
              </w:rPr>
              <w:t>Dimensions (H x W x D) without microphone</w:t>
            </w:r>
          </w:p>
        </w:tc>
        <w:tc>
          <w:tcPr>
            <w:tcW w:w="2252" w:type="dxa"/>
          </w:tcPr>
          <w:p w14:paraId="059F7816" w14:textId="77777777" w:rsidR="00AC5C29" w:rsidRPr="00AC5C29" w:rsidRDefault="00AC5C29" w:rsidP="00AC5C29">
            <w:pPr>
              <w:autoSpaceDE w:val="0"/>
              <w:rPr>
                <w:rFonts w:ascii="Bosch Office Sans" w:hAnsi="Bosch Office Sans"/>
              </w:rPr>
            </w:pPr>
            <w:r w:rsidRPr="00AC5C29">
              <w:rPr>
                <w:rFonts w:ascii="Bosch Office Sans" w:hAnsi="Bosch Office Sans"/>
              </w:rPr>
              <w:t>72 x 259 x 139 mm</w:t>
            </w:r>
          </w:p>
          <w:p w14:paraId="70D98387" w14:textId="51CE9D3D" w:rsidR="00AC5C29" w:rsidRDefault="00AC5C29" w:rsidP="00AC5C29">
            <w:pPr>
              <w:autoSpaceDE w:val="0"/>
              <w:rPr>
                <w:rFonts w:ascii="Bosch Office Sans" w:hAnsi="Bosch Office Sans"/>
              </w:rPr>
            </w:pPr>
            <w:r w:rsidRPr="00AC5C29">
              <w:rPr>
                <w:rFonts w:ascii="Bosch Office Sans" w:hAnsi="Bosch Office Sans"/>
              </w:rPr>
              <w:t>(2.8 x 10.2 x 5.5 in)</w:t>
            </w:r>
          </w:p>
        </w:tc>
      </w:tr>
      <w:tr w:rsidR="00AC5C29" w14:paraId="0256EB7B" w14:textId="77777777" w:rsidTr="00AC5C29">
        <w:tc>
          <w:tcPr>
            <w:tcW w:w="2251" w:type="dxa"/>
          </w:tcPr>
          <w:p w14:paraId="503EC5AB" w14:textId="655724F8" w:rsidR="00AC5C29" w:rsidRDefault="00AC5C29" w:rsidP="00B6125C">
            <w:pPr>
              <w:autoSpaceDE w:val="0"/>
              <w:rPr>
                <w:rFonts w:ascii="Bosch Office Sans" w:hAnsi="Bosch Office Sans"/>
              </w:rPr>
            </w:pPr>
            <w:r w:rsidRPr="00AC5C29">
              <w:rPr>
                <w:rFonts w:ascii="Bosch Office Sans" w:hAnsi="Bosch Office Sans"/>
              </w:rPr>
              <w:t>Color (top and base)</w:t>
            </w:r>
          </w:p>
        </w:tc>
        <w:tc>
          <w:tcPr>
            <w:tcW w:w="2252" w:type="dxa"/>
          </w:tcPr>
          <w:p w14:paraId="13320E2F" w14:textId="2481FB18" w:rsidR="00AC5C29" w:rsidRDefault="00AC5C29" w:rsidP="00B6125C">
            <w:pPr>
              <w:autoSpaceDE w:val="0"/>
              <w:rPr>
                <w:rFonts w:ascii="Bosch Office Sans" w:hAnsi="Bosch Office Sans"/>
              </w:rPr>
            </w:pPr>
            <w:r w:rsidRPr="00AC5C29">
              <w:rPr>
                <w:rFonts w:ascii="Bosch Office Sans" w:hAnsi="Bosch Office Sans"/>
              </w:rPr>
              <w:t>Traffic black (RAL 9017)</w:t>
            </w:r>
          </w:p>
        </w:tc>
      </w:tr>
      <w:tr w:rsidR="00AC5C29" w14:paraId="755C7F67" w14:textId="77777777" w:rsidTr="00AC5C29">
        <w:tc>
          <w:tcPr>
            <w:tcW w:w="2251" w:type="dxa"/>
          </w:tcPr>
          <w:p w14:paraId="5B948F52" w14:textId="2105029D" w:rsidR="00AC5C29" w:rsidRDefault="00AC5C29" w:rsidP="00B6125C">
            <w:pPr>
              <w:autoSpaceDE w:val="0"/>
              <w:rPr>
                <w:rFonts w:ascii="Bosch Office Sans" w:hAnsi="Bosch Office Sans"/>
              </w:rPr>
            </w:pPr>
            <w:r w:rsidRPr="00AC5C29">
              <w:rPr>
                <w:rFonts w:ascii="Bosch Office Sans" w:hAnsi="Bosch Office Sans"/>
              </w:rPr>
              <w:t>Weight</w:t>
            </w:r>
          </w:p>
        </w:tc>
        <w:tc>
          <w:tcPr>
            <w:tcW w:w="2252" w:type="dxa"/>
          </w:tcPr>
          <w:p w14:paraId="6D4B1B20" w14:textId="398A2FA0" w:rsidR="00AC5C29" w:rsidRDefault="00AC5C29" w:rsidP="00B6125C">
            <w:pPr>
              <w:autoSpaceDE w:val="0"/>
              <w:rPr>
                <w:rFonts w:ascii="Bosch Office Sans" w:hAnsi="Bosch Office Sans"/>
              </w:rPr>
            </w:pPr>
            <w:r w:rsidRPr="00AC5C29">
              <w:rPr>
                <w:rFonts w:ascii="Bosch Office Sans" w:hAnsi="Bosch Office Sans"/>
              </w:rPr>
              <w:t>Approx. 1035 g (2.3 lb)</w:t>
            </w:r>
          </w:p>
        </w:tc>
      </w:tr>
    </w:tbl>
    <w:p w14:paraId="4A95B608" w14:textId="0551D223" w:rsidR="00AC5C29" w:rsidRDefault="00AC5C29"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AC5C29" w14:paraId="0BC02877" w14:textId="77777777" w:rsidTr="00AC5C29">
        <w:tc>
          <w:tcPr>
            <w:tcW w:w="4503" w:type="dxa"/>
            <w:gridSpan w:val="2"/>
            <w:shd w:val="clear" w:color="auto" w:fill="D9D9D9" w:themeFill="background1" w:themeFillShade="D9"/>
          </w:tcPr>
          <w:p w14:paraId="2F4BD892" w14:textId="7CE40D9E" w:rsidR="00AC5C29" w:rsidRDefault="00AC5C29" w:rsidP="00B6125C">
            <w:pPr>
              <w:autoSpaceDE w:val="0"/>
              <w:rPr>
                <w:rFonts w:ascii="Bosch Office Sans" w:hAnsi="Bosch Office Sans"/>
              </w:rPr>
            </w:pPr>
            <w:r>
              <w:rPr>
                <w:rFonts w:ascii="Bosch Office Sans" w:hAnsi="Bosch Office Sans"/>
              </w:rPr>
              <w:t>Environmental</w:t>
            </w:r>
          </w:p>
        </w:tc>
      </w:tr>
      <w:tr w:rsidR="00AC5C29" w14:paraId="69B175CF" w14:textId="77777777" w:rsidTr="00AC5C29">
        <w:tc>
          <w:tcPr>
            <w:tcW w:w="2251" w:type="dxa"/>
          </w:tcPr>
          <w:p w14:paraId="65DD2562" w14:textId="75B68A5F" w:rsidR="00AC5C29" w:rsidRDefault="00AC5C29" w:rsidP="00B6125C">
            <w:pPr>
              <w:autoSpaceDE w:val="0"/>
              <w:rPr>
                <w:rFonts w:ascii="Bosch Office Sans" w:hAnsi="Bosch Office Sans"/>
              </w:rPr>
            </w:pPr>
            <w:r w:rsidRPr="00AC5C29">
              <w:rPr>
                <w:rFonts w:ascii="Bosch Office Sans" w:hAnsi="Bosch Office Sans"/>
              </w:rPr>
              <w:t>Operating temperature</w:t>
            </w:r>
          </w:p>
        </w:tc>
        <w:tc>
          <w:tcPr>
            <w:tcW w:w="2252" w:type="dxa"/>
          </w:tcPr>
          <w:p w14:paraId="36D4EADC" w14:textId="77777777" w:rsidR="00AC5C29" w:rsidRPr="00AC5C29" w:rsidRDefault="00AC5C29" w:rsidP="00AC5C29">
            <w:pPr>
              <w:autoSpaceDE w:val="0"/>
              <w:rPr>
                <w:rFonts w:ascii="Bosch Office Sans" w:hAnsi="Bosch Office Sans"/>
              </w:rPr>
            </w:pPr>
            <w:r w:rsidRPr="00AC5C29">
              <w:rPr>
                <w:rFonts w:ascii="Bosch Office Sans" w:hAnsi="Bosch Office Sans"/>
              </w:rPr>
              <w:t>5 ºC to +45 ºC</w:t>
            </w:r>
          </w:p>
          <w:p w14:paraId="6FF01DBB" w14:textId="2142DC61" w:rsidR="00AC5C29" w:rsidRDefault="00AC5C29" w:rsidP="00AC5C29">
            <w:pPr>
              <w:autoSpaceDE w:val="0"/>
              <w:rPr>
                <w:rFonts w:ascii="Bosch Office Sans" w:hAnsi="Bosch Office Sans"/>
              </w:rPr>
            </w:pPr>
            <w:r w:rsidRPr="00AC5C29">
              <w:rPr>
                <w:rFonts w:ascii="Bosch Office Sans" w:hAnsi="Bosch Office Sans"/>
              </w:rPr>
              <w:t>(41 ºF to +113 ºF)</w:t>
            </w:r>
          </w:p>
        </w:tc>
      </w:tr>
      <w:tr w:rsidR="00AC5C29" w14:paraId="4FD5E4A4" w14:textId="77777777" w:rsidTr="00AC5C29">
        <w:tc>
          <w:tcPr>
            <w:tcW w:w="2251" w:type="dxa"/>
          </w:tcPr>
          <w:p w14:paraId="58016F2C" w14:textId="6E9660B8" w:rsidR="00AC5C29" w:rsidRDefault="00AC5C29" w:rsidP="00B6125C">
            <w:pPr>
              <w:autoSpaceDE w:val="0"/>
              <w:rPr>
                <w:rFonts w:ascii="Bosch Office Sans" w:hAnsi="Bosch Office Sans"/>
              </w:rPr>
            </w:pPr>
            <w:r w:rsidRPr="00AC5C29">
              <w:rPr>
                <w:rFonts w:ascii="Bosch Office Sans" w:hAnsi="Bosch Office Sans"/>
              </w:rPr>
              <w:t>Storage and transport temperature</w:t>
            </w:r>
          </w:p>
        </w:tc>
        <w:tc>
          <w:tcPr>
            <w:tcW w:w="2252" w:type="dxa"/>
          </w:tcPr>
          <w:p w14:paraId="08D63C7F" w14:textId="77777777" w:rsidR="00AC5C29" w:rsidRPr="00AC5C29" w:rsidRDefault="00AC5C29" w:rsidP="00AC5C29">
            <w:pPr>
              <w:autoSpaceDE w:val="0"/>
              <w:rPr>
                <w:rFonts w:ascii="Bosch Office Sans" w:hAnsi="Bosch Office Sans"/>
              </w:rPr>
            </w:pPr>
            <w:r w:rsidRPr="00AC5C29">
              <w:rPr>
                <w:rFonts w:ascii="Bosch Office Sans" w:hAnsi="Bosch Office Sans"/>
              </w:rPr>
              <w:t>-30 ºC to +70 ºC</w:t>
            </w:r>
          </w:p>
          <w:p w14:paraId="4A12D72E" w14:textId="1DDB94A7" w:rsidR="00AC5C29" w:rsidRDefault="00AC5C29" w:rsidP="00AC5C29">
            <w:pPr>
              <w:autoSpaceDE w:val="0"/>
              <w:rPr>
                <w:rFonts w:ascii="Bosch Office Sans" w:hAnsi="Bosch Office Sans"/>
              </w:rPr>
            </w:pPr>
            <w:r w:rsidRPr="00AC5C29">
              <w:rPr>
                <w:rFonts w:ascii="Bosch Office Sans" w:hAnsi="Bosch Office Sans"/>
              </w:rPr>
              <w:t>(-22 ºF to +158 ºF)</w:t>
            </w:r>
          </w:p>
        </w:tc>
      </w:tr>
      <w:tr w:rsidR="00AC5C29" w14:paraId="4AA6015D" w14:textId="77777777" w:rsidTr="00AC5C29">
        <w:tc>
          <w:tcPr>
            <w:tcW w:w="2251" w:type="dxa"/>
          </w:tcPr>
          <w:p w14:paraId="5BB134C1" w14:textId="36CC0360" w:rsidR="00AC5C29" w:rsidRDefault="00AC5C29" w:rsidP="00B6125C">
            <w:pPr>
              <w:autoSpaceDE w:val="0"/>
              <w:rPr>
                <w:rFonts w:ascii="Bosch Office Sans" w:hAnsi="Bosch Office Sans"/>
              </w:rPr>
            </w:pPr>
            <w:r w:rsidRPr="00AC5C29">
              <w:rPr>
                <w:rFonts w:ascii="Bosch Office Sans" w:hAnsi="Bosch Office Sans"/>
              </w:rPr>
              <w:t>Relative humidity</w:t>
            </w:r>
          </w:p>
        </w:tc>
        <w:tc>
          <w:tcPr>
            <w:tcW w:w="2252" w:type="dxa"/>
          </w:tcPr>
          <w:p w14:paraId="3841AD66" w14:textId="6E52385E" w:rsidR="00AC5C29" w:rsidRDefault="00AC5C29" w:rsidP="00B6125C">
            <w:pPr>
              <w:autoSpaceDE w:val="0"/>
              <w:rPr>
                <w:rFonts w:ascii="Bosch Office Sans" w:hAnsi="Bosch Office Sans"/>
              </w:rPr>
            </w:pPr>
            <w:r w:rsidRPr="00AC5C29">
              <w:rPr>
                <w:rFonts w:ascii="Bosch Office Sans" w:hAnsi="Bosch Office Sans"/>
              </w:rPr>
              <w:t>&lt; 90 %, &gt; 5%</w:t>
            </w:r>
          </w:p>
        </w:tc>
      </w:tr>
    </w:tbl>
    <w:p w14:paraId="2EF7475B" w14:textId="77777777" w:rsidR="00AC5C29" w:rsidRPr="009D0BFD" w:rsidRDefault="00AC5C29" w:rsidP="00B6125C">
      <w:pPr>
        <w:autoSpaceDE w:val="0"/>
        <w:rPr>
          <w:rFonts w:ascii="Bosch Office Sans" w:hAnsi="Bosch Office Sans"/>
        </w:rPr>
      </w:pPr>
    </w:p>
    <w:p w14:paraId="5D59FC5A" w14:textId="240EA102" w:rsidR="005D05B7" w:rsidRPr="009D0BFD" w:rsidRDefault="005D05B7" w:rsidP="005D05B7">
      <w:pPr>
        <w:autoSpaceDE w:val="0"/>
        <w:rPr>
          <w:rFonts w:ascii="Bosch Office Sans" w:hAnsi="Bosch Office Sans"/>
        </w:rPr>
      </w:pPr>
      <w:r w:rsidRPr="009D0BFD">
        <w:rPr>
          <w:rFonts w:ascii="Bosch Office Sans" w:hAnsi="Bosch Office Sans"/>
        </w:rPr>
        <w:t>The product shall be or similar to</w:t>
      </w:r>
    </w:p>
    <w:p w14:paraId="6032E8FA" w14:textId="6D42FAA9" w:rsidR="005D05B7" w:rsidRDefault="005D05B7" w:rsidP="005D05B7">
      <w:pPr>
        <w:tabs>
          <w:tab w:val="left" w:pos="1350"/>
        </w:tabs>
        <w:autoSpaceDE w:val="0"/>
        <w:rPr>
          <w:rFonts w:ascii="Bosch Office Sans" w:hAnsi="Bosch Office Sans"/>
        </w:rPr>
      </w:pPr>
      <w:r w:rsidRPr="009D0BFD">
        <w:rPr>
          <w:rFonts w:ascii="Bosch Office Sans" w:hAnsi="Bosch Office Sans"/>
        </w:rPr>
        <w:t>DCNM-</w:t>
      </w:r>
      <w:r w:rsidR="00AF27C7" w:rsidRPr="009D0BFD">
        <w:rPr>
          <w:rFonts w:ascii="Bosch Office Sans" w:hAnsi="Bosch Office Sans"/>
        </w:rPr>
        <w:t>DE</w:t>
      </w:r>
      <w:r w:rsidRPr="009D0BFD">
        <w:rPr>
          <w:rFonts w:ascii="Bosch Office Sans" w:hAnsi="Bosch Office Sans"/>
        </w:rPr>
        <w:t xml:space="preserve"> </w:t>
      </w:r>
      <w:r w:rsidR="006A5C33" w:rsidRPr="009D0BFD">
        <w:rPr>
          <w:rFonts w:ascii="Bosch Office Sans" w:hAnsi="Bosch Office Sans"/>
        </w:rPr>
        <w:t>Discussion device with touch screen</w:t>
      </w:r>
      <w:r w:rsidRPr="009D0BFD">
        <w:rPr>
          <w:rFonts w:ascii="Bosch Office Sans" w:hAnsi="Bosch Office Sans"/>
        </w:rPr>
        <w:t>.</w:t>
      </w:r>
    </w:p>
    <w:p w14:paraId="3D9714AA" w14:textId="77777777" w:rsidR="004F186B" w:rsidRPr="009D0BFD" w:rsidRDefault="004F186B" w:rsidP="005D05B7">
      <w:pPr>
        <w:tabs>
          <w:tab w:val="left" w:pos="1350"/>
        </w:tabs>
        <w:autoSpaceDE w:val="0"/>
        <w:rPr>
          <w:rFonts w:ascii="Bosch Office Sans" w:hAnsi="Bosch Office Sans"/>
        </w:rPr>
      </w:pPr>
    </w:p>
    <w:p w14:paraId="2BE6220A" w14:textId="25262476" w:rsidR="00A5647B" w:rsidRPr="00564421" w:rsidRDefault="008A2A51" w:rsidP="00A5647B">
      <w:pPr>
        <w:pStyle w:val="Heading2"/>
        <w:rPr>
          <w:rFonts w:ascii="Bosch Office Sans" w:hAnsi="Bosch Office Sans"/>
        </w:rPr>
      </w:pPr>
      <w:bookmarkStart w:id="87" w:name="_Toc135041491"/>
      <w:bookmarkStart w:id="88" w:name="_Toc239855031"/>
      <w:r w:rsidRPr="009D0BFD">
        <w:rPr>
          <w:rFonts w:ascii="Bosch Office Sans" w:hAnsi="Bosch Office Sans"/>
        </w:rPr>
        <w:t>Discussion device with language selector</w:t>
      </w:r>
      <w:bookmarkEnd w:id="87"/>
      <w:bookmarkEnd w:id="88"/>
    </w:p>
    <w:p w14:paraId="7839D195" w14:textId="5C1EC343" w:rsidR="00B646A5" w:rsidRDefault="00B646A5" w:rsidP="00E35257">
      <w:pPr>
        <w:autoSpaceDE w:val="0"/>
        <w:rPr>
          <w:rFonts w:ascii="Bosch Office Sans" w:eastAsia="BoschSans-Regular" w:hAnsi="Bosch Office Sans"/>
          <w:lang w:eastAsia="en-US"/>
        </w:rPr>
      </w:pPr>
      <w:r>
        <w:rPr>
          <w:rFonts w:ascii="Bosch Office Sans" w:eastAsia="BoschSans-Regular" w:hAnsi="Bosch Office Sans"/>
          <w:lang w:eastAsia="en-US"/>
        </w:rPr>
        <w:t>The Discussion device with language selector shall enable delegates to conveniently listen to the speaker in their preferred language. Language selection shall be straightforward and automatically activated when headphones are connected to the device. The delegate shall then be able to scroll through the available languages by pressing the illuminated touch buttons. The available languages shall be displayed in native characters to enhance readability. Dual-use and fast participant recognition (via NFC tag identification) shall be conveniently enabled by the use of additional software licenses.</w:t>
      </w:r>
    </w:p>
    <w:p w14:paraId="37757E82" w14:textId="77777777" w:rsidR="00B646A5" w:rsidRDefault="00B646A5" w:rsidP="00E35257">
      <w:pPr>
        <w:autoSpaceDE w:val="0"/>
        <w:rPr>
          <w:rFonts w:ascii="Bosch Office Sans" w:eastAsia="BoschSans-Regular" w:hAnsi="Bosch Office Sans"/>
          <w:lang w:eastAsia="en-US"/>
        </w:rPr>
      </w:pPr>
    </w:p>
    <w:p w14:paraId="5EC92108" w14:textId="7F740CEB" w:rsidR="00E35257" w:rsidRPr="009D0BFD" w:rsidRDefault="00E35257" w:rsidP="00E35257">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 xml:space="preserve">product </w:t>
      </w:r>
      <w:r w:rsidRPr="009D0BFD">
        <w:rPr>
          <w:rFonts w:ascii="Bosch Office Sans" w:hAnsi="Bosch Office Sans"/>
        </w:rPr>
        <w:t>shall have the following features and benefits:</w:t>
      </w:r>
    </w:p>
    <w:p w14:paraId="65050732"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General</w:t>
      </w:r>
    </w:p>
    <w:p w14:paraId="3A22268F" w14:textId="4FCCB457" w:rsidR="00897DCB" w:rsidRPr="0011679E" w:rsidRDefault="00897DCB" w:rsidP="00897DCB">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743F99"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11679E">
        <w:rPr>
          <w:rFonts w:ascii="Bosch Office Sans" w:eastAsia="BoschSans-Regular" w:hAnsi="Bosch Office Sans"/>
          <w:lang w:eastAsia="en-US"/>
        </w:rPr>
        <w:t>shall be able to</w:t>
      </w:r>
      <w:r w:rsidRPr="009D0BFD">
        <w:rPr>
          <w:rFonts w:ascii="Bosch Office Sans" w:eastAsia="BoschSans-Regular" w:hAnsi="Bosch Office Sans"/>
          <w:lang w:eastAsia="en-US"/>
        </w:rPr>
        <w:t xml:space="preserve"> be configured via the</w:t>
      </w:r>
      <w:r w:rsidR="0011679E">
        <w:rPr>
          <w:rFonts w:ascii="Bosch Office Sans" w:eastAsia="BoschSans-Regular" w:hAnsi="Bosch Office Sans"/>
          <w:lang w:eastAsia="en-US"/>
        </w:rPr>
        <w:t xml:space="preserve"> </w:t>
      </w:r>
      <w:r w:rsidRPr="0011679E">
        <w:rPr>
          <w:rFonts w:ascii="Bosch Office Sans" w:eastAsia="BoschSans-Regular" w:hAnsi="Bosch Office Sans"/>
          <w:lang w:eastAsia="en-US"/>
        </w:rPr>
        <w:t>PC configuration software application.</w:t>
      </w:r>
    </w:p>
    <w:p w14:paraId="4B2DFD70" w14:textId="66EC7EDB" w:rsidR="00897DCB" w:rsidRPr="009D0BFD" w:rsidRDefault="0011679E" w:rsidP="00E25A2C">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w:t>
      </w:r>
      <w:r w:rsidR="00897DCB" w:rsidRPr="009D0BFD">
        <w:rPr>
          <w:rFonts w:ascii="Bosch Office Sans" w:eastAsia="BoschSans-Regular" w:hAnsi="Bosch Office Sans"/>
          <w:lang w:eastAsia="en-US"/>
        </w:rPr>
        <w:t>upport star and loop-trough connection.</w:t>
      </w:r>
    </w:p>
    <w:p w14:paraId="3E608216" w14:textId="77777777" w:rsidR="00897DCB" w:rsidRPr="009D0BFD" w:rsidRDefault="00897DCB" w:rsidP="00E25A2C">
      <w:pPr>
        <w:pStyle w:val="ListParagraph"/>
        <w:numPr>
          <w:ilvl w:val="0"/>
          <w:numId w:val="2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1.44 screen for displaying:</w:t>
      </w:r>
    </w:p>
    <w:p w14:paraId="176B5C03" w14:textId="1F0FA0C8"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selection in original characters.</w:t>
      </w:r>
    </w:p>
    <w:p w14:paraId="0CB5A6A6" w14:textId="1E75E3E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selection in ISO abbreviation form.</w:t>
      </w:r>
    </w:p>
    <w:p w14:paraId="2FC6F3B1" w14:textId="38577DCC"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Language numbers.</w:t>
      </w:r>
    </w:p>
    <w:p w14:paraId="7E7F886A" w14:textId="77777777" w:rsidR="00897DCB" w:rsidRPr="009D0BFD" w:rsidRDefault="00897DCB" w:rsidP="00E25A2C">
      <w:pPr>
        <w:pStyle w:val="ListParagraph"/>
        <w:numPr>
          <w:ilvl w:val="0"/>
          <w:numId w:val="2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Built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in Near Field Communication (NFC) contactless</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tag reader.</w:t>
      </w:r>
    </w:p>
    <w:p w14:paraId="7DA156C5" w14:textId="5003C69D" w:rsidR="00897DCB" w:rsidRPr="009D0BFD" w:rsidRDefault="00897DCB" w:rsidP="00E25A2C">
      <w:pPr>
        <w:pStyle w:val="ListParagraph"/>
        <w:numPr>
          <w:ilvl w:val="0"/>
          <w:numId w:val="2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Additional functionality by use of </w:t>
      </w:r>
      <w:r w:rsidR="00743F99" w:rsidRPr="009D0BFD">
        <w:rPr>
          <w:rFonts w:ascii="Bosch Office Sans" w:eastAsia="BoschSans-Regular" w:hAnsi="Bosch Office Sans"/>
          <w:lang w:eastAsia="en-US"/>
        </w:rPr>
        <w:t>the Premium or Ultimate licenses</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only:</w:t>
      </w:r>
    </w:p>
    <w:p w14:paraId="318AC4F8" w14:textId="2745C535"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Identification functionality.</w:t>
      </w:r>
    </w:p>
    <w:p w14:paraId="7BB531AB" w14:textId="5891B211"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Select language.</w:t>
      </w:r>
    </w:p>
    <w:p w14:paraId="713F6394"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27DC2BB7"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4485C434"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5AC4C59F" w14:textId="77777777"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Maximum speech intelligibility is guaranteed.</w:t>
      </w:r>
    </w:p>
    <w:p w14:paraId="49DE5095" w14:textId="3BBD9D2A" w:rsidR="00897DCB" w:rsidRPr="009D0BFD" w:rsidRDefault="00897DCB" w:rsidP="00E25A2C">
      <w:pPr>
        <w:pStyle w:val="ListParagraph"/>
        <w:numPr>
          <w:ilvl w:val="0"/>
          <w:numId w:val="29"/>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loudspeaker and microphone </w:t>
      </w:r>
      <w:r w:rsidR="0011679E">
        <w:rPr>
          <w:rFonts w:ascii="Bosch Office Sans" w:eastAsia="BoschSans-Regular" w:hAnsi="Bosch Office Sans"/>
          <w:lang w:eastAsia="en-US"/>
        </w:rPr>
        <w:t xml:space="preserve">shall be able to </w:t>
      </w:r>
      <w:r w:rsidRPr="009D0BFD">
        <w:rPr>
          <w:rFonts w:ascii="Bosch Office Sans" w:eastAsia="BoschSans-Regular" w:hAnsi="Bosch Office Sans"/>
          <w:lang w:eastAsia="en-US"/>
        </w:rPr>
        <w:t>be active at the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same time to </w:t>
      </w:r>
      <w:r w:rsidRPr="009D0BFD">
        <w:rPr>
          <w:rFonts w:ascii="Bosch Office Sans" w:eastAsia="BoschSans-Regular" w:hAnsi="Bosch Office Sans"/>
          <w:lang w:eastAsia="en-US"/>
        </w:rPr>
        <w:lastRenderedPageBreak/>
        <w:t>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11679E">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70C64C94"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0274AB8D" w14:textId="131E17FB" w:rsidR="00897DCB"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11679E">
        <w:rPr>
          <w:rFonts w:ascii="Bosch Office Sans" w:eastAsia="BoschSans-Regular" w:hAnsi="Bosch Office Sans"/>
          <w:lang w:eastAsia="en-US"/>
        </w:rPr>
        <w:t>shall ensure</w:t>
      </w:r>
      <w:r w:rsidRPr="009D0BFD">
        <w:rPr>
          <w:rFonts w:ascii="Bosch Office Sans" w:eastAsia="BoschSans-Regular" w:hAnsi="Bosch Office Sans"/>
          <w:lang w:eastAsia="en-US"/>
        </w:rPr>
        <w:t xml:space="preserve"> that information within the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50E5F559"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210228DC" w14:textId="13EA77CC" w:rsidR="00897DCB" w:rsidRPr="0011679E" w:rsidRDefault="00897DCB" w:rsidP="0011679E">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 socket</w:t>
      </w:r>
      <w:r w:rsidR="001D5684" w:rsidRPr="009D0BFD">
        <w:rPr>
          <w:rFonts w:ascii="Bosch Office Sans" w:eastAsia="BoschSans-Regular" w:hAnsi="Bosch Office Sans"/>
          <w:lang w:eastAsia="en-US"/>
        </w:rPr>
        <w:t xml:space="preserve"> shall </w:t>
      </w:r>
      <w:r w:rsidR="00C86BE9" w:rsidRPr="009D0BFD">
        <w:rPr>
          <w:rFonts w:ascii="Bosch Office Sans" w:eastAsia="BoschSans-Regular" w:hAnsi="Bosch Office Sans"/>
          <w:lang w:eastAsia="en-US"/>
        </w:rPr>
        <w:t>be provided</w:t>
      </w:r>
      <w:r w:rsidRPr="009D0BFD">
        <w:rPr>
          <w:rFonts w:ascii="Bosch Office Sans" w:eastAsia="BoschSans-Regular" w:hAnsi="Bosch Office Sans"/>
          <w:lang w:eastAsia="en-US"/>
        </w:rPr>
        <w:t xml:space="preserve"> to connect the plugga</w:t>
      </w:r>
      <w:r w:rsidR="0011679E">
        <w:rPr>
          <w:rFonts w:ascii="Bosch Office Sans" w:eastAsia="BoschSans-Regular" w:hAnsi="Bosch Office Sans"/>
          <w:lang w:eastAsia="en-US"/>
        </w:rPr>
        <w:t>ble microphones DCNM-HDMIC, DCNM-MICS or DCNM-MICL (to be ordered separately).</w:t>
      </w:r>
    </w:p>
    <w:p w14:paraId="6AE63C03"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1D39784D" w14:textId="3E18630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device</w:t>
      </w:r>
      <w:r w:rsidR="00321945" w:rsidRPr="009D0BFD">
        <w:rPr>
          <w:rFonts w:ascii="Bosch Office Sans" w:eastAsia="BoschSans-Regular" w:hAnsi="Bosch Office Sans"/>
          <w:lang w:eastAsia="en-US"/>
        </w:rPr>
        <w:t xml:space="preserve"> </w:t>
      </w:r>
      <w:r w:rsidR="0037706A" w:rsidRPr="009D0BFD">
        <w:rPr>
          <w:rFonts w:ascii="Bosch Office Sans" w:eastAsia="BoschSans-Regular" w:hAnsi="Bosch Office Sans"/>
          <w:lang w:eastAsia="en-US"/>
        </w:rPr>
        <w:t>shall have a</w:t>
      </w:r>
      <w:r w:rsidRPr="009D0BFD">
        <w:rPr>
          <w:rFonts w:ascii="Bosch Office Sans" w:eastAsia="BoschSans-Regular" w:hAnsi="Bosch Office Sans"/>
          <w:lang w:eastAsia="en-US"/>
        </w:rPr>
        <w:t xml:space="preserve"> headphone connection and</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independent volume control (on both sides of the</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device), so the speaker can be heard clearly even</w:t>
      </w:r>
      <w:r w:rsidR="0011679E">
        <w:rPr>
          <w:rFonts w:ascii="Bosch Office Sans" w:eastAsia="BoschSans-Regular" w:hAnsi="Bosch Office Sans"/>
          <w:lang w:eastAsia="en-US"/>
        </w:rPr>
        <w:t xml:space="preserve"> </w:t>
      </w:r>
      <w:r w:rsidRPr="009D0BFD">
        <w:rPr>
          <w:rFonts w:ascii="Bosch Office Sans" w:eastAsia="BoschSans-Regular" w:hAnsi="Bosch Office Sans"/>
          <w:lang w:eastAsia="en-US"/>
        </w:rPr>
        <w:t>when there is excessive background noise.</w:t>
      </w:r>
    </w:p>
    <w:p w14:paraId="40C8D0E1" w14:textId="77777777" w:rsidR="00897DCB" w:rsidRPr="009D0BFD" w:rsidRDefault="00897DCB" w:rsidP="00897DCB">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73021656" w14:textId="7777777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On top side:</w:t>
      </w:r>
    </w:p>
    <w:p w14:paraId="321FCFD6" w14:textId="042C8CA0" w:rsidR="0037706A" w:rsidRPr="009D0BFD" w:rsidRDefault="00C86BE9"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1.44-inch</w:t>
      </w:r>
      <w:r w:rsidR="00897DCB" w:rsidRPr="009D0BFD">
        <w:rPr>
          <w:rFonts w:ascii="Bosch Office Sans" w:eastAsia="BoschSans-Regular" w:hAnsi="Bosch Office Sans"/>
          <w:lang w:eastAsia="en-US"/>
        </w:rPr>
        <w:t xml:space="preserve"> display with 2 touch buttons.</w:t>
      </w:r>
    </w:p>
    <w:p w14:paraId="0975227B" w14:textId="77777777" w:rsidR="0037706A"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NFC identification indicator.</w:t>
      </w:r>
    </w:p>
    <w:p w14:paraId="6DB88513" w14:textId="77777777" w:rsidR="00897DCB" w:rsidRPr="009D0BFD" w:rsidRDefault="00897DCB" w:rsidP="00E25A2C">
      <w:pPr>
        <w:pStyle w:val="ListParagraph"/>
        <w:numPr>
          <w:ilvl w:val="0"/>
          <w:numId w:val="30"/>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5AD6132D" w14:textId="4643D59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 xml:space="preserve">Red </w:t>
      </w:r>
      <w:r w:rsidR="0011679E">
        <w:rPr>
          <w:rFonts w:ascii="Bosch Office Sans" w:hAnsi="Bosch Office Sans"/>
        </w:rPr>
        <w:t>shall indicate</w:t>
      </w:r>
      <w:r w:rsidRPr="0011679E">
        <w:rPr>
          <w:rFonts w:ascii="Bosch Office Sans" w:hAnsi="Bosch Office Sans"/>
        </w:rPr>
        <w:t xml:space="preserve"> that the microphone is active.</w:t>
      </w:r>
    </w:p>
    <w:p w14:paraId="61AA8721" w14:textId="0DD88C8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 xml:space="preserve">Green </w:t>
      </w:r>
      <w:r w:rsidR="0011679E">
        <w:rPr>
          <w:rFonts w:ascii="Bosch Office Sans" w:hAnsi="Bosch Office Sans"/>
        </w:rPr>
        <w:t>shall indicate</w:t>
      </w:r>
      <w:r w:rsidRPr="0011679E">
        <w:rPr>
          <w:rFonts w:ascii="Bosch Office Sans" w:hAnsi="Bosch Office Sans"/>
        </w:rPr>
        <w:t xml:space="preserve"> that a request-to-speak is</w:t>
      </w:r>
      <w:r w:rsidR="0037706A" w:rsidRPr="0011679E">
        <w:rPr>
          <w:rFonts w:ascii="Bosch Office Sans" w:hAnsi="Bosch Office Sans"/>
        </w:rPr>
        <w:t xml:space="preserve"> </w:t>
      </w:r>
      <w:r w:rsidRPr="0011679E">
        <w:rPr>
          <w:rFonts w:ascii="Bosch Office Sans" w:hAnsi="Bosch Office Sans"/>
        </w:rPr>
        <w:t>accepted.</w:t>
      </w:r>
    </w:p>
    <w:p w14:paraId="660ED866"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6290B1F8" w14:textId="738A6301"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Microphone on state – Red.</w:t>
      </w:r>
    </w:p>
    <w:p w14:paraId="64086D07" w14:textId="200D2F4A"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Possible‑to‑speak – White.</w:t>
      </w:r>
    </w:p>
    <w:p w14:paraId="324BA200" w14:textId="51D100D5"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Priority – White (Chairperson only).</w:t>
      </w:r>
    </w:p>
    <w:p w14:paraId="1A92A887" w14:textId="2CCC0332" w:rsidR="00897DCB" w:rsidRPr="0011679E" w:rsidRDefault="00897DCB" w:rsidP="00001D7E">
      <w:pPr>
        <w:pStyle w:val="ListParagraph"/>
        <w:numPr>
          <w:ilvl w:val="1"/>
          <w:numId w:val="66"/>
        </w:numPr>
        <w:rPr>
          <w:rFonts w:ascii="Bosch Office Sans" w:hAnsi="Bosch Office Sans"/>
        </w:rPr>
      </w:pPr>
      <w:r w:rsidRPr="0011679E">
        <w:rPr>
          <w:rFonts w:ascii="Bosch Office Sans" w:hAnsi="Bosch Office Sans"/>
        </w:rPr>
        <w:t>Request‑to‑speak – Green.</w:t>
      </w:r>
    </w:p>
    <w:p w14:paraId="0758044F" w14:textId="77777777" w:rsidR="00897DCB" w:rsidRPr="009D0BFD" w:rsidRDefault="00897DCB" w:rsidP="00897DCB">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56AA0631"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Rotary controls for independent headphone volume</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797C9DDB" w14:textId="220920B6" w:rsidR="0011679E" w:rsidRDefault="0011679E" w:rsidP="0011679E">
      <w:pPr>
        <w:suppressAutoHyphens w:val="0"/>
        <w:autoSpaceDE w:val="0"/>
        <w:autoSpaceDN w:val="0"/>
        <w:adjustRightInd w:val="0"/>
        <w:rPr>
          <w:rFonts w:ascii="Bosch Office Sans" w:eastAsia="BoschSans-Regular" w:hAnsi="Bosch Office Sans"/>
          <w:lang w:eastAsia="en-US"/>
        </w:rPr>
      </w:pPr>
    </w:p>
    <w:p w14:paraId="5338A581" w14:textId="580B0851" w:rsidR="0011679E" w:rsidRPr="0011679E" w:rsidRDefault="0011679E" w:rsidP="0011679E">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interconnections:</w:t>
      </w:r>
    </w:p>
    <w:p w14:paraId="7DF59981" w14:textId="29A3518F"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520EE02D"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1FBAF0FF" w14:textId="77777777" w:rsidR="00897DCB" w:rsidRPr="009D0BFD" w:rsidRDefault="00897DCB" w:rsidP="00E25A2C">
      <w:pPr>
        <w:pStyle w:val="ListParagraph"/>
        <w:numPr>
          <w:ilvl w:val="0"/>
          <w:numId w:val="31"/>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37706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61BC2786" w14:textId="77777777" w:rsidR="00897DCB" w:rsidRPr="009D0BFD" w:rsidRDefault="00897DCB" w:rsidP="00E25A2C">
      <w:pPr>
        <w:pStyle w:val="ListParagraph"/>
        <w:numPr>
          <w:ilvl w:val="0"/>
          <w:numId w:val="32"/>
        </w:numPr>
        <w:rPr>
          <w:rFonts w:ascii="Bosch Office Sans" w:eastAsia="BoschSans-Regular" w:hAnsi="Bosch Office Sans"/>
          <w:lang w:eastAsia="en-US"/>
        </w:rPr>
      </w:pPr>
      <w:r w:rsidRPr="009D0BFD">
        <w:rPr>
          <w:rFonts w:ascii="Bosch Office Sans" w:eastAsia="BoschSans-Regular" w:hAnsi="Bosch Office Sans"/>
          <w:lang w:eastAsia="en-US"/>
        </w:rPr>
        <w:t>Hot Plug-and-play.</w:t>
      </w:r>
    </w:p>
    <w:p w14:paraId="0A452510" w14:textId="77777777" w:rsidR="00E667FC" w:rsidRPr="009D0BFD" w:rsidRDefault="00E667FC" w:rsidP="00A5647B">
      <w:pPr>
        <w:rPr>
          <w:rFonts w:ascii="Bosch Office Sans" w:eastAsia="BoschSans-Regular" w:hAnsi="Bosch Office Sans"/>
          <w:lang w:eastAsia="en-US"/>
        </w:rPr>
      </w:pPr>
    </w:p>
    <w:p w14:paraId="19AB8113" w14:textId="756F8023" w:rsidR="00B6125C" w:rsidRPr="009D0BFD" w:rsidRDefault="00B6125C" w:rsidP="00B6125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w:t>
      </w:r>
      <w:r w:rsidR="0011679E">
        <w:rPr>
          <w:rFonts w:ascii="Bosch Office Sans" w:hAnsi="Bosch Office Sans"/>
        </w:rPr>
        <w:t>t</w:t>
      </w:r>
      <w:r w:rsidRPr="009D0BFD">
        <w:rPr>
          <w:rFonts w:ascii="Bosch Office Sans" w:hAnsi="Bosch Office Sans"/>
        </w:rPr>
        <w:t xml:space="preserve">echnical </w:t>
      </w:r>
      <w:r w:rsidR="0011679E">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E31823" w14:paraId="46438F43" w14:textId="77777777" w:rsidTr="00E31823">
        <w:tc>
          <w:tcPr>
            <w:tcW w:w="4503" w:type="dxa"/>
            <w:gridSpan w:val="2"/>
            <w:shd w:val="clear" w:color="auto" w:fill="D9D9D9" w:themeFill="background1" w:themeFillShade="D9"/>
          </w:tcPr>
          <w:p w14:paraId="0B2FDD25" w14:textId="34E2BAE0"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General</w:t>
            </w:r>
          </w:p>
        </w:tc>
      </w:tr>
      <w:tr w:rsidR="00E31823" w14:paraId="45962F10" w14:textId="77777777" w:rsidTr="00E31823">
        <w:tc>
          <w:tcPr>
            <w:tcW w:w="2251" w:type="dxa"/>
          </w:tcPr>
          <w:p w14:paraId="28DBC75F" w14:textId="5658DEB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Screen size</w:t>
            </w:r>
          </w:p>
        </w:tc>
        <w:tc>
          <w:tcPr>
            <w:tcW w:w="2252" w:type="dxa"/>
          </w:tcPr>
          <w:p w14:paraId="127C4CAC" w14:textId="4891F6B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36.58 mm (1.44 in)</w:t>
            </w:r>
          </w:p>
        </w:tc>
      </w:tr>
      <w:tr w:rsidR="00E31823" w14:paraId="65E2CD54" w14:textId="77777777" w:rsidTr="00E31823">
        <w:tc>
          <w:tcPr>
            <w:tcW w:w="2251" w:type="dxa"/>
          </w:tcPr>
          <w:p w14:paraId="2D9844B7" w14:textId="73C3DA8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Screen type</w:t>
            </w:r>
          </w:p>
        </w:tc>
        <w:tc>
          <w:tcPr>
            <w:tcW w:w="2252" w:type="dxa"/>
          </w:tcPr>
          <w:p w14:paraId="4590FA65" w14:textId="6FB31CE6"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LCD</w:t>
            </w:r>
          </w:p>
        </w:tc>
      </w:tr>
      <w:tr w:rsidR="00E31823" w14:paraId="6A488103" w14:textId="77777777" w:rsidTr="00E31823">
        <w:tc>
          <w:tcPr>
            <w:tcW w:w="2251" w:type="dxa"/>
          </w:tcPr>
          <w:p w14:paraId="48EC0B26" w14:textId="3A80B6A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Supported contactless NFC tag</w:t>
            </w:r>
          </w:p>
        </w:tc>
        <w:tc>
          <w:tcPr>
            <w:tcW w:w="2252" w:type="dxa"/>
          </w:tcPr>
          <w:p w14:paraId="7D6F66FA"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According to: ISO/IEC14443 Type A</w:t>
            </w:r>
          </w:p>
          <w:p w14:paraId="35CE8459"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(from 106 kbps to 848 kbps. MIFARE</w:t>
            </w:r>
          </w:p>
          <w:p w14:paraId="22747F68" w14:textId="4EB82A2A"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106kbps)</w:t>
            </w:r>
          </w:p>
        </w:tc>
      </w:tr>
    </w:tbl>
    <w:p w14:paraId="63837A76" w14:textId="0A367350" w:rsidR="00B6125C" w:rsidRDefault="00B6125C"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45AAB190" w14:textId="77777777" w:rsidTr="00E31823">
        <w:tc>
          <w:tcPr>
            <w:tcW w:w="4503" w:type="dxa"/>
            <w:gridSpan w:val="2"/>
            <w:shd w:val="clear" w:color="auto" w:fill="D9D9D9" w:themeFill="background1" w:themeFillShade="D9"/>
          </w:tcPr>
          <w:p w14:paraId="01CA36F3" w14:textId="475B52EC"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Electrical</w:t>
            </w:r>
          </w:p>
        </w:tc>
      </w:tr>
      <w:tr w:rsidR="00E31823" w14:paraId="242C8B18" w14:textId="77777777" w:rsidTr="00E31823">
        <w:tc>
          <w:tcPr>
            <w:tcW w:w="2251" w:type="dxa"/>
          </w:tcPr>
          <w:p w14:paraId="406ABE60" w14:textId="301A55B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Supply voltage</w:t>
            </w:r>
          </w:p>
        </w:tc>
        <w:tc>
          <w:tcPr>
            <w:tcW w:w="2252" w:type="dxa"/>
          </w:tcPr>
          <w:p w14:paraId="5A164A48" w14:textId="3A60452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48 VDC</w:t>
            </w:r>
          </w:p>
        </w:tc>
      </w:tr>
      <w:tr w:rsidR="00E31823" w14:paraId="192D5F5F" w14:textId="77777777" w:rsidTr="00E31823">
        <w:tc>
          <w:tcPr>
            <w:tcW w:w="2251" w:type="dxa"/>
          </w:tcPr>
          <w:p w14:paraId="5BE0D083" w14:textId="4EA393D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Power consumption</w:t>
            </w:r>
          </w:p>
        </w:tc>
        <w:tc>
          <w:tcPr>
            <w:tcW w:w="2252" w:type="dxa"/>
          </w:tcPr>
          <w:p w14:paraId="5AAC25A7" w14:textId="329957C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3.6 W</w:t>
            </w:r>
          </w:p>
        </w:tc>
      </w:tr>
      <w:tr w:rsidR="00E31823" w14:paraId="640958CD" w14:textId="77777777" w:rsidTr="00E31823">
        <w:tc>
          <w:tcPr>
            <w:tcW w:w="2251" w:type="dxa"/>
          </w:tcPr>
          <w:p w14:paraId="7CB081F8" w14:textId="56A1265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Frequency response</w:t>
            </w:r>
          </w:p>
        </w:tc>
        <w:tc>
          <w:tcPr>
            <w:tcW w:w="2252" w:type="dxa"/>
          </w:tcPr>
          <w:p w14:paraId="65ABC317"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100 Hz to 20 kHz (-3 dB at nominal</w:t>
            </w:r>
          </w:p>
          <w:p w14:paraId="1A770BB8" w14:textId="09683D20"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level)</w:t>
            </w:r>
          </w:p>
        </w:tc>
      </w:tr>
      <w:tr w:rsidR="00E31823" w14:paraId="5C9B1AEB" w14:textId="77777777" w:rsidTr="00E31823">
        <w:tc>
          <w:tcPr>
            <w:tcW w:w="2251" w:type="dxa"/>
          </w:tcPr>
          <w:p w14:paraId="55A08AD6" w14:textId="3A39B09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THD at nominal level</w:t>
            </w:r>
          </w:p>
        </w:tc>
        <w:tc>
          <w:tcPr>
            <w:tcW w:w="2252" w:type="dxa"/>
          </w:tcPr>
          <w:p w14:paraId="0AFB0FD5" w14:textId="2DADA88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&lt; 0.1 %</w:t>
            </w:r>
          </w:p>
        </w:tc>
      </w:tr>
      <w:tr w:rsidR="00E31823" w14:paraId="55BA9569" w14:textId="77777777" w:rsidTr="00E31823">
        <w:tc>
          <w:tcPr>
            <w:tcW w:w="2251" w:type="dxa"/>
          </w:tcPr>
          <w:p w14:paraId="4564A095" w14:textId="66388408"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Dynamic range</w:t>
            </w:r>
          </w:p>
        </w:tc>
        <w:tc>
          <w:tcPr>
            <w:tcW w:w="2252" w:type="dxa"/>
          </w:tcPr>
          <w:p w14:paraId="40714D98" w14:textId="51EA014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&gt; 90 dB</w:t>
            </w:r>
          </w:p>
        </w:tc>
      </w:tr>
      <w:tr w:rsidR="00E31823" w14:paraId="2D0F8966" w14:textId="77777777" w:rsidTr="00E31823">
        <w:tc>
          <w:tcPr>
            <w:tcW w:w="2251" w:type="dxa"/>
          </w:tcPr>
          <w:p w14:paraId="7202CB23" w14:textId="70C61C8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Signal‑to‑noise ratio</w:t>
            </w:r>
          </w:p>
        </w:tc>
        <w:tc>
          <w:tcPr>
            <w:tcW w:w="2252" w:type="dxa"/>
          </w:tcPr>
          <w:p w14:paraId="7037F06D" w14:textId="3ACA0EED"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&gt; 90 dB</w:t>
            </w:r>
          </w:p>
        </w:tc>
      </w:tr>
    </w:tbl>
    <w:p w14:paraId="65F286AC" w14:textId="74AB6F70"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4B66AD1A" w14:textId="77777777" w:rsidTr="00E31823">
        <w:tc>
          <w:tcPr>
            <w:tcW w:w="4503" w:type="dxa"/>
            <w:gridSpan w:val="2"/>
            <w:shd w:val="clear" w:color="auto" w:fill="D9D9D9" w:themeFill="background1" w:themeFillShade="D9"/>
          </w:tcPr>
          <w:p w14:paraId="56F68C06" w14:textId="3320533C"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Audio inputs</w:t>
            </w:r>
          </w:p>
        </w:tc>
      </w:tr>
      <w:tr w:rsidR="00E31823" w14:paraId="3D289DEE" w14:textId="77777777" w:rsidTr="00E31823">
        <w:tc>
          <w:tcPr>
            <w:tcW w:w="2251" w:type="dxa"/>
          </w:tcPr>
          <w:p w14:paraId="3D0BA001" w14:textId="4D09F2E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Nominal microphone input</w:t>
            </w:r>
          </w:p>
        </w:tc>
        <w:tc>
          <w:tcPr>
            <w:tcW w:w="2252" w:type="dxa"/>
          </w:tcPr>
          <w:p w14:paraId="2C45F816"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80 dB SPL according to ISO22259</w:t>
            </w:r>
          </w:p>
          <w:p w14:paraId="02060CE0" w14:textId="134B26AE"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(IEC60914)</w:t>
            </w:r>
          </w:p>
        </w:tc>
      </w:tr>
      <w:tr w:rsidR="00E31823" w14:paraId="1422F040" w14:textId="77777777" w:rsidTr="00E31823">
        <w:tc>
          <w:tcPr>
            <w:tcW w:w="2251" w:type="dxa"/>
          </w:tcPr>
          <w:p w14:paraId="5A3F81E9" w14:textId="17CF440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Maximum microphone input</w:t>
            </w:r>
          </w:p>
        </w:tc>
        <w:tc>
          <w:tcPr>
            <w:tcW w:w="2252" w:type="dxa"/>
          </w:tcPr>
          <w:p w14:paraId="1BE81481"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110 dB SPL according to ISO22259</w:t>
            </w:r>
          </w:p>
          <w:p w14:paraId="5167BF4E" w14:textId="31674C44"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(IEC60914)</w:t>
            </w:r>
          </w:p>
        </w:tc>
      </w:tr>
    </w:tbl>
    <w:p w14:paraId="6FDF179E" w14:textId="62E59768"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2705A3F1" w14:textId="77777777" w:rsidTr="00E31823">
        <w:tc>
          <w:tcPr>
            <w:tcW w:w="4503" w:type="dxa"/>
            <w:gridSpan w:val="2"/>
            <w:shd w:val="clear" w:color="auto" w:fill="D9D9D9" w:themeFill="background1" w:themeFillShade="D9"/>
          </w:tcPr>
          <w:p w14:paraId="0F4D6418" w14:textId="5FF9F678"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Audio outputs</w:t>
            </w:r>
          </w:p>
        </w:tc>
      </w:tr>
      <w:tr w:rsidR="00E31823" w14:paraId="048E16B8" w14:textId="77777777" w:rsidTr="00E31823">
        <w:tc>
          <w:tcPr>
            <w:tcW w:w="2251" w:type="dxa"/>
          </w:tcPr>
          <w:p w14:paraId="1E6F295F" w14:textId="43DBEDD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Loudspeaker nominal output</w:t>
            </w:r>
          </w:p>
        </w:tc>
        <w:tc>
          <w:tcPr>
            <w:tcW w:w="2252" w:type="dxa"/>
          </w:tcPr>
          <w:p w14:paraId="2992ECAB" w14:textId="35948778"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72 dB SPL at 0.5 m</w:t>
            </w:r>
          </w:p>
        </w:tc>
      </w:tr>
      <w:tr w:rsidR="00E31823" w14:paraId="298FD4DA" w14:textId="77777777" w:rsidTr="00E31823">
        <w:tc>
          <w:tcPr>
            <w:tcW w:w="2251" w:type="dxa"/>
          </w:tcPr>
          <w:p w14:paraId="5A0A45F7" w14:textId="435FB8B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Loudspeaker maximum output</w:t>
            </w:r>
          </w:p>
        </w:tc>
        <w:tc>
          <w:tcPr>
            <w:tcW w:w="2252" w:type="dxa"/>
          </w:tcPr>
          <w:p w14:paraId="572B0C9D" w14:textId="653763A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87 dB SPL</w:t>
            </w:r>
          </w:p>
        </w:tc>
      </w:tr>
      <w:tr w:rsidR="00E31823" w14:paraId="3D8F2CDC" w14:textId="77777777" w:rsidTr="00E31823">
        <w:tc>
          <w:tcPr>
            <w:tcW w:w="2251" w:type="dxa"/>
          </w:tcPr>
          <w:p w14:paraId="0DE585AA" w14:textId="2E7CBF2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nominal output</w:t>
            </w:r>
          </w:p>
        </w:tc>
        <w:tc>
          <w:tcPr>
            <w:tcW w:w="2252" w:type="dxa"/>
          </w:tcPr>
          <w:p w14:paraId="394595C3" w14:textId="6322D72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0 dBV</w:t>
            </w:r>
          </w:p>
        </w:tc>
      </w:tr>
      <w:tr w:rsidR="00E31823" w14:paraId="7EA2AB8B" w14:textId="77777777" w:rsidTr="00E31823">
        <w:tc>
          <w:tcPr>
            <w:tcW w:w="2251" w:type="dxa"/>
          </w:tcPr>
          <w:p w14:paraId="38B8D7A7" w14:textId="2B2CF63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maximum output</w:t>
            </w:r>
          </w:p>
        </w:tc>
        <w:tc>
          <w:tcPr>
            <w:tcW w:w="2252" w:type="dxa"/>
          </w:tcPr>
          <w:p w14:paraId="2635F271" w14:textId="3C53187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3 dBV</w:t>
            </w:r>
          </w:p>
        </w:tc>
      </w:tr>
      <w:tr w:rsidR="00E31823" w14:paraId="49D2262F" w14:textId="77777777" w:rsidTr="00E31823">
        <w:tc>
          <w:tcPr>
            <w:tcW w:w="2251" w:type="dxa"/>
          </w:tcPr>
          <w:p w14:paraId="419BF32D" w14:textId="613B1920"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load impedance</w:t>
            </w:r>
          </w:p>
        </w:tc>
        <w:tc>
          <w:tcPr>
            <w:tcW w:w="2252" w:type="dxa"/>
          </w:tcPr>
          <w:p w14:paraId="16CCCC9B" w14:textId="58F68584"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&gt; 32 ohm &lt;1k ohm</w:t>
            </w:r>
          </w:p>
        </w:tc>
      </w:tr>
      <w:tr w:rsidR="00E31823" w14:paraId="3D923160" w14:textId="77777777" w:rsidTr="00E31823">
        <w:tc>
          <w:tcPr>
            <w:tcW w:w="2251" w:type="dxa"/>
          </w:tcPr>
          <w:p w14:paraId="1E0FA4AE" w14:textId="35B185C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Headphone output power</w:t>
            </w:r>
          </w:p>
        </w:tc>
        <w:tc>
          <w:tcPr>
            <w:tcW w:w="2252" w:type="dxa"/>
          </w:tcPr>
          <w:p w14:paraId="592D6540" w14:textId="0BE1683E"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65 mW</w:t>
            </w:r>
          </w:p>
        </w:tc>
      </w:tr>
    </w:tbl>
    <w:p w14:paraId="1CEE4E4B" w14:textId="6168CBFE"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6FE04F12" w14:textId="77777777" w:rsidTr="00E31823">
        <w:tc>
          <w:tcPr>
            <w:tcW w:w="4503" w:type="dxa"/>
            <w:gridSpan w:val="2"/>
            <w:shd w:val="clear" w:color="auto" w:fill="D9D9D9" w:themeFill="background1" w:themeFillShade="D9"/>
          </w:tcPr>
          <w:p w14:paraId="62584873" w14:textId="52631108"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Mechanical</w:t>
            </w:r>
          </w:p>
        </w:tc>
      </w:tr>
      <w:tr w:rsidR="00E31823" w14:paraId="6763BECD" w14:textId="77777777" w:rsidTr="00E31823">
        <w:tc>
          <w:tcPr>
            <w:tcW w:w="2251" w:type="dxa"/>
          </w:tcPr>
          <w:p w14:paraId="0B4669F1" w14:textId="4935455B"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Mounting</w:t>
            </w:r>
          </w:p>
        </w:tc>
        <w:tc>
          <w:tcPr>
            <w:tcW w:w="2252" w:type="dxa"/>
          </w:tcPr>
          <w:p w14:paraId="275AF488" w14:textId="0EC84AB7"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Tabletop</w:t>
            </w:r>
          </w:p>
        </w:tc>
      </w:tr>
      <w:tr w:rsidR="00E31823" w14:paraId="42632808" w14:textId="77777777" w:rsidTr="00E31823">
        <w:tc>
          <w:tcPr>
            <w:tcW w:w="2251" w:type="dxa"/>
          </w:tcPr>
          <w:p w14:paraId="789B9D8E" w14:textId="4438252A" w:rsidR="00E31823" w:rsidRP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Dimensions (H x W x D) without microphone</w:t>
            </w:r>
          </w:p>
        </w:tc>
        <w:tc>
          <w:tcPr>
            <w:tcW w:w="2252" w:type="dxa"/>
          </w:tcPr>
          <w:p w14:paraId="6C0FCF01"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72 x 259 x 139 mm</w:t>
            </w:r>
          </w:p>
          <w:p w14:paraId="04F83DAF" w14:textId="3585567F"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(2.8 x 10.2 x 5.5 in)</w:t>
            </w:r>
          </w:p>
        </w:tc>
      </w:tr>
      <w:tr w:rsidR="00E31823" w14:paraId="6B990297" w14:textId="77777777" w:rsidTr="00E31823">
        <w:tc>
          <w:tcPr>
            <w:tcW w:w="2251" w:type="dxa"/>
          </w:tcPr>
          <w:p w14:paraId="7103A35B" w14:textId="5DF5929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Color (top and base)</w:t>
            </w:r>
          </w:p>
        </w:tc>
        <w:tc>
          <w:tcPr>
            <w:tcW w:w="2252" w:type="dxa"/>
          </w:tcPr>
          <w:p w14:paraId="339EBBD7" w14:textId="46F2EF9A"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Traffic black (RAL 9017)</w:t>
            </w:r>
          </w:p>
        </w:tc>
      </w:tr>
      <w:tr w:rsidR="00E31823" w14:paraId="60EC34C9" w14:textId="77777777" w:rsidTr="00E31823">
        <w:tc>
          <w:tcPr>
            <w:tcW w:w="2251" w:type="dxa"/>
          </w:tcPr>
          <w:p w14:paraId="680552BD" w14:textId="0EBD68CF"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Weight</w:t>
            </w:r>
          </w:p>
        </w:tc>
        <w:tc>
          <w:tcPr>
            <w:tcW w:w="2252" w:type="dxa"/>
          </w:tcPr>
          <w:p w14:paraId="2F440E7A" w14:textId="4605A2C6"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Approx. 955 g (2.1 lb)</w:t>
            </w:r>
          </w:p>
        </w:tc>
      </w:tr>
    </w:tbl>
    <w:p w14:paraId="0C66B554" w14:textId="6142701A" w:rsidR="00E31823" w:rsidRDefault="00E31823" w:rsidP="00A5647B">
      <w:pPr>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251"/>
        <w:gridCol w:w="2252"/>
      </w:tblGrid>
      <w:tr w:rsidR="00E31823" w14:paraId="3299E08F" w14:textId="77777777" w:rsidTr="00E31823">
        <w:tc>
          <w:tcPr>
            <w:tcW w:w="4503" w:type="dxa"/>
            <w:gridSpan w:val="2"/>
            <w:shd w:val="clear" w:color="auto" w:fill="D9D9D9" w:themeFill="background1" w:themeFillShade="D9"/>
          </w:tcPr>
          <w:p w14:paraId="7A79ED84" w14:textId="3F4ECE93" w:rsidR="00E31823" w:rsidRDefault="00E31823" w:rsidP="00A5647B">
            <w:pPr>
              <w:rPr>
                <w:rFonts w:ascii="Bosch Office Sans" w:eastAsia="BoschSans-Regular" w:hAnsi="Bosch Office Sans"/>
                <w:lang w:eastAsia="en-US"/>
              </w:rPr>
            </w:pPr>
            <w:r>
              <w:rPr>
                <w:rFonts w:ascii="Bosch Office Sans" w:eastAsia="BoschSans-Regular" w:hAnsi="Bosch Office Sans"/>
                <w:lang w:eastAsia="en-US"/>
              </w:rPr>
              <w:t>Environmental</w:t>
            </w:r>
          </w:p>
        </w:tc>
      </w:tr>
      <w:tr w:rsidR="00E31823" w14:paraId="52F1C9A6" w14:textId="77777777" w:rsidTr="00E31823">
        <w:tc>
          <w:tcPr>
            <w:tcW w:w="2251" w:type="dxa"/>
          </w:tcPr>
          <w:p w14:paraId="54488E50" w14:textId="536CB8C2"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Operating temperature</w:t>
            </w:r>
          </w:p>
        </w:tc>
        <w:tc>
          <w:tcPr>
            <w:tcW w:w="2252" w:type="dxa"/>
          </w:tcPr>
          <w:p w14:paraId="2BB04943"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5 ºC to +45 ºC</w:t>
            </w:r>
          </w:p>
          <w:p w14:paraId="7E886E06" w14:textId="24F75912"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(41 ºF to +113 ºF)</w:t>
            </w:r>
          </w:p>
        </w:tc>
      </w:tr>
      <w:tr w:rsidR="00E31823" w14:paraId="5B9930B6" w14:textId="77777777" w:rsidTr="00E31823">
        <w:tc>
          <w:tcPr>
            <w:tcW w:w="2251" w:type="dxa"/>
          </w:tcPr>
          <w:p w14:paraId="20D1CDAF" w14:textId="39BFB003"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Storage and transport temperature</w:t>
            </w:r>
          </w:p>
        </w:tc>
        <w:tc>
          <w:tcPr>
            <w:tcW w:w="2252" w:type="dxa"/>
          </w:tcPr>
          <w:p w14:paraId="26982E0B" w14:textId="77777777" w:rsidR="00E31823" w:rsidRP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-30 ºC to +70 ºC</w:t>
            </w:r>
          </w:p>
          <w:p w14:paraId="2BCC6707" w14:textId="372B3157" w:rsidR="00E31823" w:rsidRDefault="00E31823" w:rsidP="00E31823">
            <w:pPr>
              <w:rPr>
                <w:rFonts w:ascii="Bosch Office Sans" w:eastAsia="BoschSans-Regular" w:hAnsi="Bosch Office Sans"/>
                <w:lang w:eastAsia="en-US"/>
              </w:rPr>
            </w:pPr>
            <w:r w:rsidRPr="00E31823">
              <w:rPr>
                <w:rFonts w:ascii="Bosch Office Sans" w:eastAsia="BoschSans-Regular" w:hAnsi="Bosch Office Sans"/>
                <w:lang w:eastAsia="en-US"/>
              </w:rPr>
              <w:t>(-22 ºF to +158 ºF)</w:t>
            </w:r>
          </w:p>
        </w:tc>
      </w:tr>
      <w:tr w:rsidR="00E31823" w14:paraId="758DCA1B" w14:textId="77777777" w:rsidTr="00E31823">
        <w:tc>
          <w:tcPr>
            <w:tcW w:w="2251" w:type="dxa"/>
          </w:tcPr>
          <w:p w14:paraId="1EEEA6A9" w14:textId="25710579"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Relative humidity</w:t>
            </w:r>
          </w:p>
        </w:tc>
        <w:tc>
          <w:tcPr>
            <w:tcW w:w="2252" w:type="dxa"/>
          </w:tcPr>
          <w:p w14:paraId="447C747D" w14:textId="7A342381" w:rsidR="00E31823" w:rsidRDefault="00E31823" w:rsidP="00A5647B">
            <w:pPr>
              <w:rPr>
                <w:rFonts w:ascii="Bosch Office Sans" w:eastAsia="BoschSans-Regular" w:hAnsi="Bosch Office Sans"/>
                <w:lang w:eastAsia="en-US"/>
              </w:rPr>
            </w:pPr>
            <w:r w:rsidRPr="00E31823">
              <w:rPr>
                <w:rFonts w:ascii="Bosch Office Sans" w:eastAsia="BoschSans-Regular" w:hAnsi="Bosch Office Sans"/>
                <w:lang w:eastAsia="en-US"/>
              </w:rPr>
              <w:t>&lt; 90 %, &gt; 5%</w:t>
            </w:r>
          </w:p>
        </w:tc>
      </w:tr>
    </w:tbl>
    <w:p w14:paraId="4CD37E0B" w14:textId="77777777" w:rsidR="00E31823" w:rsidRPr="009D0BFD" w:rsidRDefault="00E31823" w:rsidP="00A5647B">
      <w:pPr>
        <w:rPr>
          <w:rFonts w:ascii="Bosch Office Sans" w:eastAsia="BoschSans-Regular" w:hAnsi="Bosch Office Sans"/>
          <w:lang w:eastAsia="en-US"/>
        </w:rPr>
      </w:pPr>
    </w:p>
    <w:p w14:paraId="3B5E5F6C" w14:textId="7FD3D79C" w:rsidR="00E667FC" w:rsidRDefault="00E667FC" w:rsidP="00E31823">
      <w:pPr>
        <w:autoSpaceDE w:val="0"/>
        <w:rPr>
          <w:rFonts w:ascii="Bosch Office Sans" w:hAnsi="Bosch Office Sans"/>
        </w:rPr>
      </w:pPr>
      <w:r w:rsidRPr="009D0BFD">
        <w:rPr>
          <w:rFonts w:ascii="Bosch Office Sans" w:hAnsi="Bosch Office Sans"/>
        </w:rPr>
        <w:t>The product shall be or similar to</w:t>
      </w:r>
      <w:r w:rsidR="00E31823">
        <w:rPr>
          <w:rFonts w:ascii="Bosch Office Sans" w:hAnsi="Bosch Office Sans"/>
        </w:rPr>
        <w:t xml:space="preserve"> </w:t>
      </w:r>
      <w:r w:rsidRPr="009D0BFD">
        <w:rPr>
          <w:rFonts w:ascii="Bosch Office Sans" w:hAnsi="Bosch Office Sans"/>
        </w:rPr>
        <w:t>DCNM-</w:t>
      </w:r>
      <w:r w:rsidR="00E35257" w:rsidRPr="009D0BFD">
        <w:rPr>
          <w:rFonts w:ascii="Bosch Office Sans" w:hAnsi="Bosch Office Sans"/>
        </w:rPr>
        <w:t>DSL</w:t>
      </w:r>
      <w:r w:rsidRPr="009D0BFD">
        <w:rPr>
          <w:rFonts w:ascii="Bosch Office Sans" w:hAnsi="Bosch Office Sans"/>
        </w:rPr>
        <w:t xml:space="preserve"> </w:t>
      </w:r>
      <w:r w:rsidR="006A5C33" w:rsidRPr="009D0BFD">
        <w:rPr>
          <w:rFonts w:ascii="Bosch Office Sans" w:hAnsi="Bosch Office Sans"/>
        </w:rPr>
        <w:t>Discussion device with language selector</w:t>
      </w:r>
      <w:r w:rsidRPr="009D0BFD">
        <w:rPr>
          <w:rFonts w:ascii="Bosch Office Sans" w:hAnsi="Bosch Office Sans"/>
        </w:rPr>
        <w:t>.</w:t>
      </w:r>
    </w:p>
    <w:p w14:paraId="7D0372BB" w14:textId="77777777" w:rsidR="00E31823" w:rsidRPr="009D0BFD" w:rsidRDefault="00E31823" w:rsidP="00E31823">
      <w:pPr>
        <w:autoSpaceDE w:val="0"/>
        <w:rPr>
          <w:rFonts w:ascii="Bosch Office Sans" w:hAnsi="Bosch Office Sans"/>
        </w:rPr>
      </w:pPr>
    </w:p>
    <w:p w14:paraId="2E7F82B5" w14:textId="77777777" w:rsidR="00E35257" w:rsidRPr="009D0BFD" w:rsidRDefault="001D5684" w:rsidP="00E35257">
      <w:pPr>
        <w:pStyle w:val="Heading2"/>
        <w:rPr>
          <w:rFonts w:ascii="Bosch Office Sans" w:hAnsi="Bosch Office Sans"/>
        </w:rPr>
      </w:pPr>
      <w:r w:rsidRPr="009D0BFD">
        <w:rPr>
          <w:rFonts w:ascii="Bosch Office Sans" w:hAnsi="Bosch Office Sans"/>
        </w:rPr>
        <w:t xml:space="preserve"> </w:t>
      </w:r>
      <w:bookmarkStart w:id="89" w:name="_Toc135041492"/>
      <w:bookmarkStart w:id="90" w:name="_Toc239855032"/>
      <w:r w:rsidR="008A2A51" w:rsidRPr="009D0BFD">
        <w:rPr>
          <w:rFonts w:ascii="Bosch Office Sans" w:hAnsi="Bosch Office Sans"/>
        </w:rPr>
        <w:t>D</w:t>
      </w:r>
      <w:r w:rsidRPr="009D0BFD">
        <w:rPr>
          <w:rFonts w:ascii="Bosch Office Sans" w:hAnsi="Bosch Office Sans"/>
        </w:rPr>
        <w:t>iscussion</w:t>
      </w:r>
      <w:r w:rsidR="008A2A51" w:rsidRPr="009D0BFD">
        <w:rPr>
          <w:rFonts w:ascii="Bosch Office Sans" w:hAnsi="Bosch Office Sans"/>
        </w:rPr>
        <w:t xml:space="preserve"> device with voting</w:t>
      </w:r>
      <w:bookmarkEnd w:id="89"/>
      <w:bookmarkEnd w:id="90"/>
      <w:r w:rsidRPr="009D0BFD">
        <w:rPr>
          <w:rFonts w:ascii="Bosch Office Sans" w:hAnsi="Bosch Office Sans"/>
        </w:rPr>
        <w:t xml:space="preserve"> </w:t>
      </w:r>
    </w:p>
    <w:p w14:paraId="208C345E" w14:textId="77777777" w:rsidR="00CB384C" w:rsidRDefault="007820DF" w:rsidP="00321945">
      <w:pPr>
        <w:autoSpaceDE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 xml:space="preserve">Discussion </w:t>
      </w:r>
      <w:r w:rsidR="00CB384C">
        <w:rPr>
          <w:rFonts w:ascii="Bosch Office Sans" w:eastAsia="BoschSans-Regular" w:hAnsi="Bosch Office Sans"/>
          <w:lang w:eastAsia="en-US"/>
        </w:rPr>
        <w:t xml:space="preserve">device with </w:t>
      </w:r>
      <w:r w:rsidR="009C1CBF" w:rsidRPr="009D0BFD">
        <w:rPr>
          <w:rFonts w:ascii="Bosch Office Sans" w:eastAsia="BoschSans-Regular" w:hAnsi="Bosch Office Sans"/>
          <w:lang w:eastAsia="en-US"/>
        </w:rPr>
        <w:t>voting</w:t>
      </w:r>
      <w:r w:rsidRPr="009D0BFD">
        <w:rPr>
          <w:rFonts w:ascii="Bosch Office Sans" w:eastAsia="BoschSans-Regular" w:hAnsi="Bosch Office Sans"/>
          <w:lang w:eastAsia="en-US"/>
        </w:rPr>
        <w:t xml:space="preserve"> shall</w:t>
      </w:r>
      <w:r w:rsidR="00CB384C">
        <w:rPr>
          <w:rFonts w:ascii="Bosch Office Sans" w:eastAsia="BoschSans-Regular" w:hAnsi="Bosch Office Sans"/>
          <w:lang w:eastAsia="en-US"/>
        </w:rPr>
        <w:t xml:space="preserve"> </w:t>
      </w:r>
      <w:r w:rsidRPr="009D0BFD">
        <w:rPr>
          <w:rFonts w:ascii="Bosch Office Sans" w:eastAsia="BoschSans-Regular" w:hAnsi="Bosch Office Sans"/>
          <w:lang w:eastAsia="en-US"/>
        </w:rPr>
        <w:t>incorporate standard parliamentary-style voting. To enable the participant to fully concentrate on the discussion, the voting touch</w:t>
      </w:r>
      <w:r w:rsidR="00CB384C">
        <w:rPr>
          <w:rFonts w:ascii="Bosch Office Sans" w:eastAsia="BoschSans-Regular" w:hAnsi="Bosch Office Sans"/>
          <w:lang w:eastAsia="en-US"/>
        </w:rPr>
        <w:t>-</w:t>
      </w:r>
      <w:r w:rsidRPr="009D0BFD">
        <w:rPr>
          <w:rFonts w:ascii="Bosch Office Sans" w:eastAsia="BoschSans-Regular" w:hAnsi="Bosch Office Sans"/>
          <w:lang w:eastAsia="en-US"/>
        </w:rPr>
        <w:t xml:space="preserve">buttons shall only light up when voting is available. The </w:t>
      </w:r>
      <w:r w:rsidR="009C1CBF" w:rsidRPr="009D0BFD">
        <w:rPr>
          <w:rFonts w:ascii="Bosch Office Sans" w:eastAsia="BoschSans-Regular" w:hAnsi="Bosch Office Sans"/>
          <w:lang w:eastAsia="en-US"/>
        </w:rPr>
        <w:t>d</w:t>
      </w:r>
      <w:r w:rsidRPr="009D0BFD">
        <w:rPr>
          <w:rFonts w:ascii="Bosch Office Sans" w:eastAsia="BoschSans-Regular" w:hAnsi="Bosch Office Sans"/>
          <w:lang w:eastAsia="en-US"/>
        </w:rPr>
        <w:t xml:space="preserve">evice shall also </w:t>
      </w:r>
      <w:r w:rsidR="00C86BE9" w:rsidRPr="009D0BFD">
        <w:rPr>
          <w:rFonts w:ascii="Bosch Office Sans" w:eastAsia="BoschSans-Regular" w:hAnsi="Bosch Office Sans"/>
          <w:lang w:eastAsia="en-US"/>
        </w:rPr>
        <w:t>support</w:t>
      </w:r>
      <w:r w:rsidRPr="009D0BFD">
        <w:rPr>
          <w:rFonts w:ascii="Bosch Office Sans" w:eastAsia="BoschSans-Regular" w:hAnsi="Bosch Office Sans"/>
          <w:lang w:eastAsia="en-US"/>
        </w:rPr>
        <w:t xml:space="preserve"> fast participant recognition via NFC tag identification.</w:t>
      </w:r>
    </w:p>
    <w:p w14:paraId="4A00A6DE" w14:textId="77777777" w:rsidR="00CB384C" w:rsidRDefault="00CB384C" w:rsidP="00321945">
      <w:pPr>
        <w:autoSpaceDE w:val="0"/>
        <w:rPr>
          <w:rFonts w:ascii="Bosch Office Sans" w:eastAsia="BoschSans-Regular" w:hAnsi="Bosch Office Sans"/>
          <w:lang w:eastAsia="en-US"/>
        </w:rPr>
      </w:pPr>
    </w:p>
    <w:p w14:paraId="1F7FA6A1" w14:textId="54C1A336" w:rsidR="00321945" w:rsidRPr="00CB384C" w:rsidRDefault="00321945" w:rsidP="00CB384C">
      <w:pPr>
        <w:autoSpaceDE w:val="0"/>
        <w:rPr>
          <w:rFonts w:ascii="Bosch Office Sans" w:hAnsi="Bosch Office Sans"/>
        </w:rPr>
      </w:pPr>
      <w:r w:rsidRPr="009D0BFD">
        <w:rPr>
          <w:rFonts w:ascii="Bosch Office Sans" w:hAnsi="Bosch Office Sans"/>
        </w:rPr>
        <w:t xml:space="preserve">The </w:t>
      </w:r>
      <w:r w:rsidR="005E369D">
        <w:rPr>
          <w:rFonts w:ascii="Bosch Office Sans" w:hAnsi="Bosch Office Sans"/>
        </w:rPr>
        <w:t>product</w:t>
      </w:r>
      <w:r w:rsidRPr="009D0BFD">
        <w:rPr>
          <w:rFonts w:ascii="Bosch Office Sans" w:hAnsi="Bosch Office Sans"/>
        </w:rPr>
        <w:t xml:space="preserve"> shall have the following features and benefits:</w:t>
      </w:r>
    </w:p>
    <w:p w14:paraId="7F282615" w14:textId="77777777" w:rsidR="00321945" w:rsidRPr="009D0BFD" w:rsidRDefault="00321945" w:rsidP="00321945">
      <w:pPr>
        <w:suppressAutoHyphens w:val="0"/>
        <w:autoSpaceDE w:val="0"/>
        <w:autoSpaceDN w:val="0"/>
        <w:adjustRightInd w:val="0"/>
        <w:rPr>
          <w:rFonts w:ascii="Bosch Office Sans" w:hAnsi="Bosch Office Sans"/>
          <w:b/>
        </w:rPr>
      </w:pPr>
      <w:r w:rsidRPr="009D0BFD">
        <w:rPr>
          <w:rFonts w:ascii="Bosch Office Sans" w:hAnsi="Bosch Office Sans"/>
          <w:b/>
        </w:rPr>
        <w:t>General</w:t>
      </w:r>
    </w:p>
    <w:p w14:paraId="4249EB4A" w14:textId="0940B2DB" w:rsidR="00321945" w:rsidRPr="009D0BFD" w:rsidRDefault="00321945" w:rsidP="00E25A2C">
      <w:pPr>
        <w:pStyle w:val="ListParagraph"/>
        <w:numPr>
          <w:ilvl w:val="0"/>
          <w:numId w:val="32"/>
        </w:numPr>
        <w:suppressAutoHyphens w:val="0"/>
        <w:spacing w:after="5" w:line="253" w:lineRule="auto"/>
        <w:rPr>
          <w:rFonts w:ascii="Bosch Office Sans" w:hAnsi="Bosch Office Sans"/>
        </w:rPr>
      </w:pPr>
      <w:r w:rsidRPr="009D0BFD">
        <w:rPr>
          <w:rFonts w:ascii="Bosch Office Sans" w:hAnsi="Bosch Office Sans"/>
        </w:rPr>
        <w:lastRenderedPageBreak/>
        <w:t>Single</w:t>
      </w:r>
      <w:r w:rsidRPr="009D0BFD">
        <w:rPr>
          <w:rFonts w:ascii="Bosch Office Sans" w:hAnsi="Bosch Office Sans" w:cs="Cambria Math"/>
        </w:rPr>
        <w:t>‑</w:t>
      </w:r>
      <w:r w:rsidRPr="009D0BFD">
        <w:rPr>
          <w:rFonts w:ascii="Bosch Office Sans" w:hAnsi="Bosch Office Sans"/>
        </w:rPr>
        <w:t xml:space="preserve">use and chairperson </w:t>
      </w:r>
      <w:r w:rsidR="00AF4B2E">
        <w:rPr>
          <w:rFonts w:ascii="Bosch Office Sans" w:hAnsi="Bosch Office Sans"/>
        </w:rPr>
        <w:t>shall</w:t>
      </w:r>
      <w:r w:rsidRPr="009D0BFD">
        <w:rPr>
          <w:rFonts w:ascii="Bosch Office Sans" w:hAnsi="Bosch Office Sans"/>
        </w:rPr>
        <w:t xml:space="preserve"> be </w:t>
      </w:r>
      <w:r w:rsidR="00AF4B2E">
        <w:rPr>
          <w:rFonts w:ascii="Bosch Office Sans" w:hAnsi="Bosch Office Sans"/>
        </w:rPr>
        <w:t xml:space="preserve">able to be </w:t>
      </w:r>
      <w:r w:rsidRPr="009D0BFD">
        <w:rPr>
          <w:rFonts w:ascii="Bosch Office Sans" w:hAnsi="Bosch Office Sans"/>
        </w:rPr>
        <w:t>configured via the PC configuration software application</w:t>
      </w:r>
    </w:p>
    <w:p w14:paraId="3D50559F" w14:textId="3A69E93F" w:rsidR="00AF4B2E" w:rsidRPr="00AF4B2E" w:rsidRDefault="00B64E84" w:rsidP="00AF4B2E">
      <w:pPr>
        <w:pStyle w:val="ListParagraph"/>
        <w:numPr>
          <w:ilvl w:val="0"/>
          <w:numId w:val="32"/>
        </w:numPr>
        <w:suppressAutoHyphens w:val="0"/>
        <w:spacing w:after="5" w:line="253" w:lineRule="auto"/>
        <w:rPr>
          <w:rFonts w:ascii="Bosch Office Sans" w:hAnsi="Bosch Office Sans"/>
        </w:rPr>
      </w:pPr>
      <w:r>
        <w:rPr>
          <w:rFonts w:ascii="Bosch Office Sans" w:hAnsi="Bosch Office Sans"/>
        </w:rPr>
        <w:t>Five-color coded touch buttons distinguish the voting options</w:t>
      </w:r>
      <w:r w:rsidR="00AF4B2E" w:rsidRPr="00AF4B2E">
        <w:rPr>
          <w:rFonts w:ascii="Bosch Office Sans" w:hAnsi="Bosch Office Sans"/>
        </w:rPr>
        <w:t>:</w:t>
      </w:r>
    </w:p>
    <w:p w14:paraId="4DF190C6" w14:textId="51D9B8D9"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Present button</w:t>
      </w:r>
    </w:p>
    <w:p w14:paraId="474BD7DE" w14:textId="621B6FB9"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For</w:t>
      </w:r>
      <w:r w:rsidR="00B64E84">
        <w:rPr>
          <w:rFonts w:ascii="Bosch Office Sans" w:hAnsi="Bosch Office Sans"/>
        </w:rPr>
        <w:t xml:space="preserve"> / A</w:t>
      </w:r>
    </w:p>
    <w:p w14:paraId="43A5349E" w14:textId="4984D783"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Against</w:t>
      </w:r>
      <w:r w:rsidR="00B64E84">
        <w:rPr>
          <w:rFonts w:ascii="Bosch Office Sans" w:hAnsi="Bosch Office Sans"/>
        </w:rPr>
        <w:t xml:space="preserve"> / B</w:t>
      </w:r>
    </w:p>
    <w:p w14:paraId="33E06A7D" w14:textId="23503638"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Abstain</w:t>
      </w:r>
      <w:r w:rsidR="00B64E84">
        <w:rPr>
          <w:rFonts w:ascii="Bosch Office Sans" w:hAnsi="Bosch Office Sans"/>
        </w:rPr>
        <w:t xml:space="preserve"> / C</w:t>
      </w:r>
    </w:p>
    <w:p w14:paraId="43621620" w14:textId="7F92E5AD"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DNPV</w:t>
      </w:r>
      <w:r w:rsidR="00B64E84">
        <w:rPr>
          <w:rFonts w:ascii="Bosch Office Sans" w:hAnsi="Bosch Office Sans"/>
        </w:rPr>
        <w:t xml:space="preserve"> / D</w:t>
      </w:r>
    </w:p>
    <w:p w14:paraId="4BA2D9C3" w14:textId="1D14FAF4"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Built‑in Near Field Communication (NFC)</w:t>
      </w:r>
      <w:r>
        <w:rPr>
          <w:rFonts w:ascii="Bosch Office Sans" w:hAnsi="Bosch Office Sans"/>
        </w:rPr>
        <w:t xml:space="preserve"> </w:t>
      </w:r>
      <w:r w:rsidRPr="00AF4B2E">
        <w:rPr>
          <w:rFonts w:ascii="Bosch Office Sans" w:hAnsi="Bosch Office Sans"/>
        </w:rPr>
        <w:t>contactless tag reader.</w:t>
      </w:r>
    </w:p>
    <w:p w14:paraId="3F576B6A" w14:textId="238C74E9"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Additional functionality by use of the Premium or</w:t>
      </w:r>
      <w:r>
        <w:rPr>
          <w:rFonts w:ascii="Bosch Office Sans" w:hAnsi="Bosch Office Sans"/>
        </w:rPr>
        <w:t xml:space="preserve"> </w:t>
      </w:r>
      <w:r w:rsidRPr="00AF4B2E">
        <w:rPr>
          <w:rFonts w:ascii="Bosch Office Sans" w:hAnsi="Bosch Office Sans"/>
        </w:rPr>
        <w:t>Ultimate licenses only:</w:t>
      </w:r>
    </w:p>
    <w:p w14:paraId="17C08FA9" w14:textId="352FC040"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Identification functionality</w:t>
      </w:r>
    </w:p>
    <w:p w14:paraId="51540B2E" w14:textId="0AFBA85E"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Voting functionality.</w:t>
      </w:r>
    </w:p>
    <w:p w14:paraId="203DB3D0" w14:textId="2F2126A3" w:rsidR="00AF4B2E" w:rsidRPr="00AF4B2E" w:rsidRDefault="00AF4B2E" w:rsidP="00AF4B2E">
      <w:pPr>
        <w:pStyle w:val="ListParagraph"/>
        <w:numPr>
          <w:ilvl w:val="0"/>
          <w:numId w:val="32"/>
        </w:numPr>
        <w:suppressAutoHyphens w:val="0"/>
        <w:spacing w:after="5" w:line="253" w:lineRule="auto"/>
        <w:rPr>
          <w:rFonts w:ascii="Bosch Office Sans" w:hAnsi="Bosch Office Sans"/>
        </w:rPr>
      </w:pPr>
      <w:r w:rsidRPr="00AF4B2E">
        <w:rPr>
          <w:rFonts w:ascii="Bosch Office Sans" w:hAnsi="Bosch Office Sans"/>
        </w:rPr>
        <w:t>Audio mute button.</w:t>
      </w:r>
    </w:p>
    <w:p w14:paraId="4E5BD68B" w14:textId="5141ADE6" w:rsidR="00AF4B2E" w:rsidRDefault="00AF4B2E" w:rsidP="00AF4B2E">
      <w:pPr>
        <w:pStyle w:val="ListParagraph"/>
        <w:numPr>
          <w:ilvl w:val="0"/>
          <w:numId w:val="32"/>
        </w:numPr>
        <w:suppressAutoHyphens w:val="0"/>
        <w:spacing w:after="5" w:line="253" w:lineRule="auto"/>
        <w:rPr>
          <w:rFonts w:ascii="Bosch Office Sans" w:hAnsi="Bosch Office Sans"/>
        </w:rPr>
      </w:pPr>
      <w:r>
        <w:rPr>
          <w:rFonts w:ascii="Bosch Office Sans" w:hAnsi="Bosch Office Sans"/>
        </w:rPr>
        <w:t>Shall support</w:t>
      </w:r>
      <w:r w:rsidRPr="00AF4B2E">
        <w:rPr>
          <w:rFonts w:ascii="Bosch Office Sans" w:hAnsi="Bosch Office Sans"/>
        </w:rPr>
        <w:t xml:space="preserve"> star and loop-through connection.</w:t>
      </w:r>
    </w:p>
    <w:p w14:paraId="352BB7BF" w14:textId="6971D095" w:rsidR="00321945" w:rsidRPr="009D0BFD" w:rsidRDefault="00321945" w:rsidP="00AF4B2E">
      <w:pPr>
        <w:pStyle w:val="ListParagraph"/>
        <w:suppressAutoHyphens w:val="0"/>
        <w:spacing w:after="3" w:line="265" w:lineRule="auto"/>
        <w:ind w:left="23"/>
        <w:rPr>
          <w:rFonts w:ascii="Bosch Office Sans" w:hAnsi="Bosch Office Sans"/>
          <w:b/>
        </w:rPr>
      </w:pPr>
      <w:r w:rsidRPr="009D0BFD">
        <w:rPr>
          <w:rFonts w:ascii="Bosch Office Sans" w:hAnsi="Bosch Office Sans"/>
          <w:b/>
        </w:rPr>
        <w:t>Speech intelligibility</w:t>
      </w:r>
    </w:p>
    <w:p w14:paraId="6934D880" w14:textId="359B9E3B" w:rsidR="00321945" w:rsidRPr="009D0BFD" w:rsidRDefault="00321945" w:rsidP="00001D7E">
      <w:pPr>
        <w:pStyle w:val="ListParagraph"/>
        <w:numPr>
          <w:ilvl w:val="0"/>
          <w:numId w:val="33"/>
        </w:numPr>
        <w:suppressAutoHyphens w:val="0"/>
        <w:spacing w:after="5" w:line="253" w:lineRule="auto"/>
        <w:rPr>
          <w:rFonts w:ascii="Bosch Office Sans" w:hAnsi="Bosch Office Sans"/>
        </w:rPr>
      </w:pPr>
      <w:r w:rsidRPr="009D0BFD">
        <w:rPr>
          <w:rFonts w:ascii="Bosch Office Sans" w:hAnsi="Bosch Office Sans"/>
        </w:rPr>
        <w:t xml:space="preserve">Maximum speech intelligibility </w:t>
      </w:r>
      <w:r w:rsidR="00AF4B2E">
        <w:rPr>
          <w:rFonts w:ascii="Bosch Office Sans" w:hAnsi="Bosch Office Sans"/>
        </w:rPr>
        <w:t>shall be</w:t>
      </w:r>
      <w:r w:rsidRPr="009D0BFD">
        <w:rPr>
          <w:rFonts w:ascii="Bosch Office Sans" w:hAnsi="Bosch Office Sans"/>
        </w:rPr>
        <w:t xml:space="preserve"> guaranteed</w:t>
      </w:r>
      <w:r w:rsidR="00AF4B2E">
        <w:rPr>
          <w:rFonts w:ascii="Bosch Office Sans" w:hAnsi="Bosch Office Sans"/>
        </w:rPr>
        <w:t>.</w:t>
      </w:r>
    </w:p>
    <w:p w14:paraId="5C6EDEE2" w14:textId="77777777" w:rsidR="00AF4B2E" w:rsidRDefault="00AF4B2E" w:rsidP="00001D7E">
      <w:pPr>
        <w:pStyle w:val="ListParagraph"/>
        <w:numPr>
          <w:ilvl w:val="0"/>
          <w:numId w:val="33"/>
        </w:numPr>
        <w:suppressAutoHyphens w:val="0"/>
        <w:spacing w:line="253" w:lineRule="auto"/>
        <w:rPr>
          <w:rFonts w:ascii="Bosch Office Sans" w:hAnsi="Bosch Office Sans"/>
        </w:rPr>
      </w:pPr>
      <w:r w:rsidRPr="00AF4B2E">
        <w:rPr>
          <w:rFonts w:ascii="Bosch Office Sans" w:hAnsi="Bosch Office Sans"/>
        </w:rPr>
        <w:t>Crystal‑clear sound due to a very high</w:t>
      </w:r>
      <w:r>
        <w:rPr>
          <w:rFonts w:ascii="Bosch Office Sans" w:hAnsi="Bosch Office Sans"/>
        </w:rPr>
        <w:t xml:space="preserve"> </w:t>
      </w:r>
      <w:r w:rsidRPr="00AF4B2E">
        <w:rPr>
          <w:rFonts w:ascii="Bosch Office Sans" w:hAnsi="Bosch Office Sans"/>
        </w:rPr>
        <w:t>signal‑to‑noise ratio.</w:t>
      </w:r>
    </w:p>
    <w:p w14:paraId="1BED4DFF" w14:textId="5473B069" w:rsidR="0047085B" w:rsidRPr="00AF4B2E" w:rsidRDefault="00AF4B2E" w:rsidP="00001D7E">
      <w:pPr>
        <w:pStyle w:val="ListParagraph"/>
        <w:numPr>
          <w:ilvl w:val="0"/>
          <w:numId w:val="33"/>
        </w:numPr>
        <w:suppressAutoHyphens w:val="0"/>
        <w:spacing w:line="253" w:lineRule="auto"/>
        <w:rPr>
          <w:rFonts w:ascii="Bosch Office Sans" w:hAnsi="Bosch Office Sans"/>
          <w:b/>
        </w:rPr>
      </w:pPr>
      <w:r w:rsidRPr="00AF4B2E">
        <w:rPr>
          <w:rFonts w:ascii="Bosch Office Sans" w:hAnsi="Bosch Office Sans"/>
        </w:rPr>
        <w:t>T</w:t>
      </w:r>
      <w:r w:rsidR="00321945" w:rsidRPr="00AF4B2E">
        <w:rPr>
          <w:rFonts w:ascii="Bosch Office Sans" w:hAnsi="Bosch Office Sans"/>
        </w:rPr>
        <w:t xml:space="preserve">he loudspeaker and microphone </w:t>
      </w:r>
      <w:r w:rsidRPr="00AF4B2E">
        <w:rPr>
          <w:rFonts w:ascii="Bosch Office Sans" w:hAnsi="Bosch Office Sans"/>
        </w:rPr>
        <w:t>shall</w:t>
      </w:r>
      <w:r w:rsidR="00321945" w:rsidRPr="00AF4B2E">
        <w:rPr>
          <w:rFonts w:ascii="Bosch Office Sans" w:hAnsi="Bosch Office Sans"/>
        </w:rPr>
        <w:t xml:space="preserve"> be </w:t>
      </w:r>
      <w:r w:rsidRPr="00AF4B2E">
        <w:rPr>
          <w:rFonts w:ascii="Bosch Office Sans" w:hAnsi="Bosch Office Sans"/>
        </w:rPr>
        <w:t xml:space="preserve">able to be </w:t>
      </w:r>
      <w:r w:rsidR="00321945" w:rsidRPr="00AF4B2E">
        <w:rPr>
          <w:rFonts w:ascii="Bosch Office Sans" w:hAnsi="Bosch Office Sans"/>
        </w:rPr>
        <w:t>active at the same time for a face</w:t>
      </w:r>
      <w:r w:rsidR="00321945" w:rsidRPr="00AF4B2E">
        <w:rPr>
          <w:rFonts w:ascii="Bosch Office Sans" w:hAnsi="Bosch Office Sans" w:cs="Cambria Math"/>
        </w:rPr>
        <w:t>‑</w:t>
      </w:r>
      <w:r w:rsidR="00321945" w:rsidRPr="00AF4B2E">
        <w:rPr>
          <w:rFonts w:ascii="Bosch Office Sans" w:hAnsi="Bosch Office Sans"/>
        </w:rPr>
        <w:t>to</w:t>
      </w:r>
      <w:r w:rsidR="00321945" w:rsidRPr="00AF4B2E">
        <w:rPr>
          <w:rFonts w:ascii="Bosch Office Sans" w:hAnsi="Bosch Office Sans" w:cs="Cambria Math"/>
        </w:rPr>
        <w:t>‑</w:t>
      </w:r>
      <w:r w:rsidR="00321945" w:rsidRPr="00AF4B2E">
        <w:rPr>
          <w:rFonts w:ascii="Bosch Office Sans" w:hAnsi="Bosch Office Sans"/>
        </w:rPr>
        <w:t xml:space="preserve">face meeting experience. To prevent acoustic feedback, a feedback suppressor </w:t>
      </w:r>
      <w:r w:rsidRPr="00AF4B2E">
        <w:rPr>
          <w:rFonts w:ascii="Bosch Office Sans" w:hAnsi="Bosch Office Sans"/>
        </w:rPr>
        <w:t>shall be</w:t>
      </w:r>
      <w:r w:rsidR="00321945" w:rsidRPr="00AF4B2E">
        <w:rPr>
          <w:rFonts w:ascii="Bosch Office Sans" w:hAnsi="Bosch Office Sans"/>
        </w:rPr>
        <w:t xml:space="preserve"> built</w:t>
      </w:r>
      <w:r w:rsidR="00321945" w:rsidRPr="00AF4B2E">
        <w:rPr>
          <w:rFonts w:ascii="Bosch Office Sans" w:hAnsi="Bosch Office Sans" w:cs="Cambria Math"/>
        </w:rPr>
        <w:t>‑</w:t>
      </w:r>
      <w:r w:rsidR="00321945" w:rsidRPr="00AF4B2E">
        <w:rPr>
          <w:rFonts w:ascii="Bosch Office Sans" w:hAnsi="Bosch Office Sans"/>
        </w:rPr>
        <w:t>in</w:t>
      </w:r>
      <w:r w:rsidRPr="00AF4B2E">
        <w:rPr>
          <w:rFonts w:ascii="Bosch Office Sans" w:hAnsi="Bosch Office Sans"/>
        </w:rPr>
        <w:t>.</w:t>
      </w:r>
    </w:p>
    <w:p w14:paraId="028565B7" w14:textId="0D233D24" w:rsidR="00321945" w:rsidRPr="009D0BFD" w:rsidRDefault="00321945" w:rsidP="00321945">
      <w:pPr>
        <w:suppressAutoHyphens w:val="0"/>
        <w:spacing w:line="253" w:lineRule="auto"/>
        <w:rPr>
          <w:rFonts w:ascii="Bosch Office Sans" w:hAnsi="Bosch Office Sans"/>
          <w:b/>
        </w:rPr>
      </w:pPr>
      <w:r w:rsidRPr="009D0BFD">
        <w:rPr>
          <w:rFonts w:ascii="Bosch Office Sans" w:hAnsi="Bosch Office Sans"/>
          <w:b/>
        </w:rPr>
        <w:t>Security</w:t>
      </w:r>
    </w:p>
    <w:p w14:paraId="3AFE7880" w14:textId="07CCE5FA"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 xml:space="preserve">Encryption </w:t>
      </w:r>
      <w:r>
        <w:rPr>
          <w:rFonts w:ascii="Bosch Office Sans" w:hAnsi="Bosch Office Sans"/>
        </w:rPr>
        <w:t>shall ensure</w:t>
      </w:r>
      <w:r w:rsidRPr="00AF4B2E">
        <w:rPr>
          <w:rFonts w:ascii="Bosch Office Sans" w:hAnsi="Bosch Office Sans"/>
        </w:rPr>
        <w:t xml:space="preserve"> that information within the</w:t>
      </w:r>
      <w:r>
        <w:rPr>
          <w:rFonts w:ascii="Bosch Office Sans" w:hAnsi="Bosch Office Sans"/>
        </w:rPr>
        <w:t xml:space="preserve"> </w:t>
      </w:r>
      <w:r w:rsidRPr="00AF4B2E">
        <w:rPr>
          <w:rFonts w:ascii="Bosch Office Sans" w:hAnsi="Bosch Office Sans"/>
        </w:rPr>
        <w:t>system remains confidential.</w:t>
      </w:r>
    </w:p>
    <w:p w14:paraId="5A9F5CCB" w14:textId="2378CFB3" w:rsidR="00AF4B2E" w:rsidRDefault="00AF4B2E" w:rsidP="00AF4B2E">
      <w:pPr>
        <w:pStyle w:val="ListParagraph"/>
        <w:spacing w:after="119" w:line="253" w:lineRule="auto"/>
        <w:ind w:left="0"/>
        <w:rPr>
          <w:rFonts w:ascii="Bosch Office Sans" w:hAnsi="Bosch Office Sans"/>
        </w:rPr>
      </w:pPr>
      <w:r>
        <w:rPr>
          <w:rFonts w:ascii="Bosch Office Sans" w:hAnsi="Bosch Office Sans"/>
          <w:b/>
          <w:bCs/>
        </w:rPr>
        <w:t>Microphones</w:t>
      </w:r>
    </w:p>
    <w:p w14:paraId="6CC4C723" w14:textId="28A3327C"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 xml:space="preserve">A socket </w:t>
      </w:r>
      <w:r>
        <w:rPr>
          <w:rFonts w:ascii="Bosch Office Sans" w:hAnsi="Bosch Office Sans"/>
        </w:rPr>
        <w:t>shall be</w:t>
      </w:r>
      <w:r w:rsidRPr="00AF4B2E">
        <w:rPr>
          <w:rFonts w:ascii="Bosch Office Sans" w:hAnsi="Bosch Office Sans"/>
        </w:rPr>
        <w:t xml:space="preserve"> provided to connect the pluggable</w:t>
      </w:r>
      <w:r>
        <w:rPr>
          <w:rFonts w:ascii="Bosch Office Sans" w:hAnsi="Bosch Office Sans"/>
        </w:rPr>
        <w:t xml:space="preserve"> </w:t>
      </w:r>
      <w:r w:rsidRPr="00AF4B2E">
        <w:rPr>
          <w:rFonts w:ascii="Bosch Office Sans" w:hAnsi="Bosch Office Sans"/>
        </w:rPr>
        <w:t>microphones DCNM‑HDMIC, DCNM‑MICS or</w:t>
      </w:r>
      <w:r>
        <w:rPr>
          <w:rFonts w:ascii="Bosch Office Sans" w:hAnsi="Bosch Office Sans"/>
        </w:rPr>
        <w:t xml:space="preserve"> </w:t>
      </w:r>
      <w:r w:rsidRPr="00AF4B2E">
        <w:rPr>
          <w:rFonts w:ascii="Bosch Office Sans" w:hAnsi="Bosch Office Sans"/>
        </w:rPr>
        <w:t>DCNM‑MICL (to be ordered separately).</w:t>
      </w:r>
    </w:p>
    <w:p w14:paraId="60914023" w14:textId="31DB093F" w:rsidR="00321945" w:rsidRPr="00AF4B2E" w:rsidRDefault="00321945" w:rsidP="00AF4B2E">
      <w:pPr>
        <w:pStyle w:val="ListParagraph"/>
        <w:spacing w:after="119" w:line="253" w:lineRule="auto"/>
        <w:ind w:left="0"/>
        <w:rPr>
          <w:rFonts w:ascii="Bosch Office Sans" w:hAnsi="Bosch Office Sans"/>
          <w:b/>
        </w:rPr>
      </w:pPr>
      <w:r w:rsidRPr="00AF4B2E">
        <w:rPr>
          <w:rFonts w:ascii="Bosch Office Sans" w:hAnsi="Bosch Office Sans"/>
          <w:b/>
        </w:rPr>
        <w:t>Headphones and loudspeakers</w:t>
      </w:r>
    </w:p>
    <w:p w14:paraId="4BC58AA3" w14:textId="013B59F0" w:rsidR="00AF4B2E" w:rsidRPr="00AF4B2E" w:rsidRDefault="00AF4B2E" w:rsidP="00AF4B2E">
      <w:pPr>
        <w:pStyle w:val="ListParagraph"/>
        <w:spacing w:after="119" w:line="253" w:lineRule="auto"/>
        <w:ind w:left="0"/>
        <w:rPr>
          <w:rFonts w:ascii="Bosch Office Sans" w:hAnsi="Bosch Office Sans"/>
          <w:bCs/>
        </w:rPr>
      </w:pPr>
      <w:bookmarkStart w:id="91" w:name="_Toc454267101"/>
      <w:bookmarkStart w:id="92" w:name="_Toc465082320"/>
      <w:bookmarkStart w:id="93" w:name="_Toc465082403"/>
      <w:r w:rsidRPr="00AF4B2E">
        <w:rPr>
          <w:rFonts w:ascii="Bosch Office Sans" w:hAnsi="Bosch Office Sans"/>
          <w:bCs/>
        </w:rPr>
        <w:t xml:space="preserve">The device </w:t>
      </w:r>
      <w:r>
        <w:rPr>
          <w:rFonts w:ascii="Bosch Office Sans" w:hAnsi="Bosch Office Sans"/>
          <w:bCs/>
        </w:rPr>
        <w:t>shall have</w:t>
      </w:r>
      <w:r w:rsidRPr="00AF4B2E">
        <w:rPr>
          <w:rFonts w:ascii="Bosch Office Sans" w:hAnsi="Bosch Office Sans"/>
          <w:bCs/>
        </w:rPr>
        <w:t xml:space="preserve"> a headphone connection and</w:t>
      </w:r>
      <w:r>
        <w:rPr>
          <w:rFonts w:ascii="Bosch Office Sans" w:hAnsi="Bosch Office Sans"/>
          <w:bCs/>
        </w:rPr>
        <w:t xml:space="preserve"> </w:t>
      </w:r>
      <w:r w:rsidRPr="00AF4B2E">
        <w:rPr>
          <w:rFonts w:ascii="Bosch Office Sans" w:hAnsi="Bosch Office Sans"/>
          <w:bCs/>
        </w:rPr>
        <w:t>independent volume control (on both sides of the</w:t>
      </w:r>
      <w:r>
        <w:rPr>
          <w:rFonts w:ascii="Bosch Office Sans" w:hAnsi="Bosch Office Sans"/>
          <w:bCs/>
        </w:rPr>
        <w:t xml:space="preserve"> </w:t>
      </w:r>
      <w:r w:rsidRPr="00AF4B2E">
        <w:rPr>
          <w:rFonts w:ascii="Bosch Office Sans" w:hAnsi="Bosch Office Sans"/>
          <w:bCs/>
        </w:rPr>
        <w:t>device), so the speaker can be heard clearly even</w:t>
      </w:r>
      <w:r>
        <w:rPr>
          <w:rFonts w:ascii="Bosch Office Sans" w:hAnsi="Bosch Office Sans"/>
          <w:bCs/>
        </w:rPr>
        <w:t xml:space="preserve"> </w:t>
      </w:r>
      <w:r w:rsidRPr="00AF4B2E">
        <w:rPr>
          <w:rFonts w:ascii="Bosch Office Sans" w:hAnsi="Bosch Office Sans"/>
          <w:bCs/>
        </w:rPr>
        <w:t>when there is excessive background noise.</w:t>
      </w:r>
    </w:p>
    <w:p w14:paraId="70591CB1" w14:textId="37AEE64B" w:rsidR="00321945" w:rsidRPr="009D0BFD" w:rsidRDefault="00321945" w:rsidP="00AF4B2E">
      <w:pPr>
        <w:pStyle w:val="ListParagraph"/>
        <w:spacing w:after="119" w:line="253" w:lineRule="auto"/>
        <w:ind w:left="0"/>
        <w:rPr>
          <w:rFonts w:ascii="Bosch Office Sans" w:hAnsi="Bosch Office Sans"/>
          <w:b/>
        </w:rPr>
      </w:pPr>
      <w:r w:rsidRPr="009D0BFD">
        <w:rPr>
          <w:rFonts w:ascii="Bosch Office Sans" w:hAnsi="Bosch Office Sans"/>
          <w:b/>
        </w:rPr>
        <w:t>Controls and Indicators</w:t>
      </w:r>
      <w:bookmarkEnd w:id="91"/>
      <w:bookmarkEnd w:id="92"/>
      <w:bookmarkEnd w:id="93"/>
    </w:p>
    <w:p w14:paraId="25AEAEFC" w14:textId="027CCE5B" w:rsidR="00321945" w:rsidRPr="009D0BFD" w:rsidRDefault="00AF4B2E" w:rsidP="00AF4B2E">
      <w:pPr>
        <w:pStyle w:val="ListParagraph"/>
        <w:suppressAutoHyphens w:val="0"/>
        <w:spacing w:after="5" w:line="253" w:lineRule="auto"/>
        <w:ind w:left="0"/>
        <w:rPr>
          <w:rFonts w:ascii="Bosch Office Sans" w:hAnsi="Bosch Office Sans"/>
        </w:rPr>
      </w:pPr>
      <w:r>
        <w:rPr>
          <w:rFonts w:ascii="Bosch Office Sans" w:hAnsi="Bosch Office Sans"/>
        </w:rPr>
        <w:t>T</w:t>
      </w:r>
      <w:r w:rsidR="00321945" w:rsidRPr="009D0BFD">
        <w:rPr>
          <w:rFonts w:ascii="Bosch Office Sans" w:hAnsi="Bosch Office Sans"/>
        </w:rPr>
        <w:t>op side</w:t>
      </w:r>
      <w:r>
        <w:rPr>
          <w:rFonts w:ascii="Bosch Office Sans" w:hAnsi="Bosch Office Sans"/>
        </w:rPr>
        <w:t xml:space="preserve"> of device</w:t>
      </w:r>
      <w:r w:rsidR="00321945" w:rsidRPr="009D0BFD">
        <w:rPr>
          <w:rFonts w:ascii="Bosch Office Sans" w:hAnsi="Bosch Office Sans"/>
        </w:rPr>
        <w:t>:</w:t>
      </w:r>
    </w:p>
    <w:p w14:paraId="172E6BAD" w14:textId="77777777"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Five touch buttons</w:t>
      </w:r>
    </w:p>
    <w:p w14:paraId="6AE57DBF" w14:textId="6F816E09"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NFC identification reader</w:t>
      </w:r>
    </w:p>
    <w:p w14:paraId="7ABFD8D8" w14:textId="73D09E6B"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Microphone with a red or green indicator:</w:t>
      </w:r>
    </w:p>
    <w:p w14:paraId="424D0FE8" w14:textId="53A97601"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 xml:space="preserve">Red </w:t>
      </w:r>
      <w:r>
        <w:rPr>
          <w:rFonts w:ascii="Bosch Office Sans" w:hAnsi="Bosch Office Sans"/>
        </w:rPr>
        <w:t>shall indicate</w:t>
      </w:r>
      <w:r w:rsidRPr="00AF4B2E">
        <w:rPr>
          <w:rFonts w:ascii="Bosch Office Sans" w:hAnsi="Bosch Office Sans"/>
        </w:rPr>
        <w:t xml:space="preserve"> that the microphone is active.</w:t>
      </w:r>
    </w:p>
    <w:p w14:paraId="2F7FC549" w14:textId="4156428E"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 xml:space="preserve">Green </w:t>
      </w:r>
      <w:r>
        <w:rPr>
          <w:rFonts w:ascii="Bosch Office Sans" w:hAnsi="Bosch Office Sans"/>
        </w:rPr>
        <w:t>shall indicate</w:t>
      </w:r>
      <w:r w:rsidRPr="00AF4B2E">
        <w:rPr>
          <w:rFonts w:ascii="Bosch Office Sans" w:hAnsi="Bosch Office Sans"/>
        </w:rPr>
        <w:t xml:space="preserve"> that a request-to-speak is</w:t>
      </w:r>
      <w:r>
        <w:rPr>
          <w:rFonts w:ascii="Bosch Office Sans" w:hAnsi="Bosch Office Sans"/>
        </w:rPr>
        <w:t xml:space="preserve"> </w:t>
      </w:r>
      <w:r w:rsidRPr="00AF4B2E">
        <w:rPr>
          <w:rFonts w:ascii="Bosch Office Sans" w:hAnsi="Bosch Office Sans"/>
        </w:rPr>
        <w:t>accepted.</w:t>
      </w:r>
    </w:p>
    <w:p w14:paraId="53C04242" w14:textId="424CE5B7"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LED indicators on device showing:</w:t>
      </w:r>
    </w:p>
    <w:p w14:paraId="11BAB56C" w14:textId="4E8756C5"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Microphone on state – Red.</w:t>
      </w:r>
    </w:p>
    <w:p w14:paraId="42CEA2BC" w14:textId="007DEEE8"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Possible‑to‑speak – White.</w:t>
      </w:r>
    </w:p>
    <w:p w14:paraId="0C45F079" w14:textId="72ED5110"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Priority – White (Chairperson only).</w:t>
      </w:r>
    </w:p>
    <w:p w14:paraId="72271431" w14:textId="17F3DD53" w:rsidR="00AF4B2E" w:rsidRPr="00AF4B2E" w:rsidRDefault="00AF4B2E" w:rsidP="00001D7E">
      <w:pPr>
        <w:pStyle w:val="ListParagraph"/>
        <w:numPr>
          <w:ilvl w:val="1"/>
          <w:numId w:val="66"/>
        </w:numPr>
        <w:rPr>
          <w:rFonts w:ascii="Bosch Office Sans" w:hAnsi="Bosch Office Sans"/>
        </w:rPr>
      </w:pPr>
      <w:r w:rsidRPr="00AF4B2E">
        <w:rPr>
          <w:rFonts w:ascii="Bosch Office Sans" w:hAnsi="Bosch Office Sans"/>
        </w:rPr>
        <w:t>Request‑to‑speak – Green.</w:t>
      </w:r>
    </w:p>
    <w:p w14:paraId="603E8B84" w14:textId="77777777" w:rsidR="00AF4B2E" w:rsidRPr="00AF4B2E" w:rsidRDefault="00AF4B2E" w:rsidP="00AF4B2E">
      <w:pPr>
        <w:pStyle w:val="ListParagraph"/>
        <w:spacing w:after="119" w:line="253" w:lineRule="auto"/>
        <w:ind w:left="0"/>
        <w:rPr>
          <w:rFonts w:ascii="Bosch Office Sans" w:hAnsi="Bosch Office Sans"/>
        </w:rPr>
      </w:pPr>
      <w:r w:rsidRPr="00AF4B2E">
        <w:rPr>
          <w:rFonts w:ascii="Bosch Office Sans" w:hAnsi="Bosch Office Sans"/>
        </w:rPr>
        <w:t>Left and right‑hand side of the device:</w:t>
      </w:r>
    </w:p>
    <w:p w14:paraId="255A517B" w14:textId="36987FAB" w:rsid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Rotary controls for independent headphone volume</w:t>
      </w:r>
      <w:r>
        <w:rPr>
          <w:rFonts w:ascii="Bosch Office Sans" w:hAnsi="Bosch Office Sans"/>
        </w:rPr>
        <w:t xml:space="preserve"> </w:t>
      </w:r>
      <w:r w:rsidRPr="00AF4B2E">
        <w:rPr>
          <w:rFonts w:ascii="Bosch Office Sans" w:hAnsi="Bosch Office Sans"/>
        </w:rPr>
        <w:t>control.</w:t>
      </w:r>
    </w:p>
    <w:p w14:paraId="358CA7AB" w14:textId="77777777" w:rsidR="00AF4B2E" w:rsidRPr="00AF4B2E" w:rsidRDefault="00AF4B2E" w:rsidP="00AF4B2E">
      <w:pPr>
        <w:pStyle w:val="ListParagraph"/>
        <w:spacing w:after="119" w:line="253" w:lineRule="auto"/>
        <w:ind w:left="0"/>
        <w:rPr>
          <w:rFonts w:ascii="Bosch Office Sans" w:hAnsi="Bosch Office Sans"/>
          <w:b/>
          <w:bCs/>
        </w:rPr>
      </w:pPr>
      <w:r w:rsidRPr="00AF4B2E">
        <w:rPr>
          <w:rFonts w:ascii="Bosch Office Sans" w:hAnsi="Bosch Office Sans"/>
          <w:b/>
          <w:bCs/>
        </w:rPr>
        <w:t>Feedback to visual impaired participants</w:t>
      </w:r>
    </w:p>
    <w:p w14:paraId="73A6190C" w14:textId="17D3EF63"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Acoustical feedback to facilitate voting: when the</w:t>
      </w:r>
      <w:r>
        <w:rPr>
          <w:rFonts w:ascii="Bosch Office Sans" w:hAnsi="Bosch Office Sans"/>
        </w:rPr>
        <w:t xml:space="preserve"> </w:t>
      </w:r>
      <w:r w:rsidRPr="00AF4B2E">
        <w:rPr>
          <w:rFonts w:ascii="Bosch Office Sans" w:hAnsi="Bosch Office Sans"/>
        </w:rPr>
        <w:t xml:space="preserve">participants cast a vote, a beep </w:t>
      </w:r>
      <w:r>
        <w:rPr>
          <w:rFonts w:ascii="Bosch Office Sans" w:hAnsi="Bosch Office Sans"/>
        </w:rPr>
        <w:t xml:space="preserve">shall </w:t>
      </w:r>
      <w:r w:rsidRPr="00AF4B2E">
        <w:rPr>
          <w:rFonts w:ascii="Bosch Office Sans" w:hAnsi="Bosch Office Sans"/>
        </w:rPr>
        <w:t>sound in their</w:t>
      </w:r>
      <w:r>
        <w:rPr>
          <w:rFonts w:ascii="Bosch Office Sans" w:hAnsi="Bosch Office Sans"/>
        </w:rPr>
        <w:t xml:space="preserve"> </w:t>
      </w:r>
      <w:r w:rsidRPr="00AF4B2E">
        <w:rPr>
          <w:rFonts w:ascii="Bosch Office Sans" w:hAnsi="Bosch Office Sans"/>
        </w:rPr>
        <w:t>headphones to confirm the action. This acoustical</w:t>
      </w:r>
      <w:r>
        <w:rPr>
          <w:rFonts w:ascii="Bosch Office Sans" w:hAnsi="Bosch Office Sans"/>
        </w:rPr>
        <w:t xml:space="preserve"> </w:t>
      </w:r>
      <w:r w:rsidRPr="00AF4B2E">
        <w:rPr>
          <w:rFonts w:ascii="Bosch Office Sans" w:hAnsi="Bosch Office Sans"/>
        </w:rPr>
        <w:t xml:space="preserve">support </w:t>
      </w:r>
      <w:r>
        <w:rPr>
          <w:rFonts w:ascii="Bosch Office Sans" w:hAnsi="Bosch Office Sans"/>
        </w:rPr>
        <w:t>shall be able to</w:t>
      </w:r>
      <w:r w:rsidRPr="00AF4B2E">
        <w:rPr>
          <w:rFonts w:ascii="Bosch Office Sans" w:hAnsi="Bosch Office Sans"/>
        </w:rPr>
        <w:t xml:space="preserve"> be assigned to participants by</w:t>
      </w:r>
      <w:r>
        <w:rPr>
          <w:rFonts w:ascii="Bosch Office Sans" w:hAnsi="Bosch Office Sans"/>
        </w:rPr>
        <w:t xml:space="preserve"> </w:t>
      </w:r>
      <w:r w:rsidRPr="00AF4B2E">
        <w:rPr>
          <w:rFonts w:ascii="Bosch Office Sans" w:hAnsi="Bosch Office Sans"/>
        </w:rPr>
        <w:t>extending the system with the DCNM-LPD.</w:t>
      </w:r>
    </w:p>
    <w:p w14:paraId="13669326" w14:textId="2618BD1B" w:rsidR="00AF4B2E" w:rsidRPr="00AF4B2E" w:rsidRDefault="00AF4B2E" w:rsidP="00001D7E">
      <w:pPr>
        <w:pStyle w:val="ListParagraph"/>
        <w:numPr>
          <w:ilvl w:val="0"/>
          <w:numId w:val="34"/>
        </w:numPr>
        <w:spacing w:after="119" w:line="253" w:lineRule="auto"/>
        <w:rPr>
          <w:rFonts w:ascii="Bosch Office Sans" w:hAnsi="Bosch Office Sans"/>
        </w:rPr>
      </w:pPr>
      <w:r w:rsidRPr="00AF4B2E">
        <w:rPr>
          <w:rFonts w:ascii="Bosch Office Sans" w:hAnsi="Bosch Office Sans"/>
        </w:rPr>
        <w:t>Clearly noticeable Braille pattern dots-6 t</w:t>
      </w:r>
      <w:r>
        <w:rPr>
          <w:rFonts w:ascii="Bosch Office Sans" w:hAnsi="Bosch Office Sans"/>
        </w:rPr>
        <w:t xml:space="preserve">o </w:t>
      </w:r>
      <w:r w:rsidRPr="00AF4B2E">
        <w:rPr>
          <w:rFonts w:ascii="Bosch Office Sans" w:hAnsi="Bosch Office Sans"/>
        </w:rPr>
        <w:t>distinguish between the different voting</w:t>
      </w:r>
      <w:r>
        <w:rPr>
          <w:rFonts w:ascii="Bosch Office Sans" w:hAnsi="Bosch Office Sans"/>
        </w:rPr>
        <w:t xml:space="preserve"> </w:t>
      </w:r>
      <w:r w:rsidRPr="00AF4B2E">
        <w:rPr>
          <w:rFonts w:ascii="Bosch Office Sans" w:hAnsi="Bosch Office Sans"/>
        </w:rPr>
        <w:t>buttons</w:t>
      </w:r>
      <w:r>
        <w:rPr>
          <w:rFonts w:ascii="Bosch Office Sans" w:hAnsi="Bosch Office Sans"/>
        </w:rPr>
        <w:t xml:space="preserve"> </w:t>
      </w:r>
      <w:r w:rsidRPr="00AF4B2E">
        <w:rPr>
          <w:rFonts w:ascii="Bosch Office Sans" w:hAnsi="Bosch Office Sans"/>
        </w:rPr>
        <w:t>through the CSP-D00104.</w:t>
      </w:r>
    </w:p>
    <w:p w14:paraId="5D5DBD4B" w14:textId="79DBD854" w:rsidR="00AF4B2E" w:rsidRPr="00AF4B2E" w:rsidRDefault="00AF4B2E" w:rsidP="00AF4B2E">
      <w:pPr>
        <w:autoSpaceDE w:val="0"/>
        <w:rPr>
          <w:rFonts w:ascii="Bosch Office Sans" w:hAnsi="Bosch Office Sans"/>
        </w:rPr>
      </w:pPr>
      <w:r w:rsidRPr="00AF4B2E">
        <w:rPr>
          <w:rFonts w:ascii="Bosch Office Sans" w:hAnsi="Bosch Office Sans"/>
        </w:rPr>
        <w:t xml:space="preserve">The </w:t>
      </w:r>
      <w:r>
        <w:rPr>
          <w:rFonts w:ascii="Bosch Office Sans" w:hAnsi="Bosch Office Sans"/>
        </w:rPr>
        <w:t>product</w:t>
      </w:r>
      <w:r w:rsidRPr="00AF4B2E">
        <w:rPr>
          <w:rFonts w:ascii="Bosch Office Sans" w:hAnsi="Bosch Office Sans"/>
        </w:rPr>
        <w:t xml:space="preserve"> shall have the following </w:t>
      </w:r>
      <w:r>
        <w:rPr>
          <w:rFonts w:ascii="Bosch Office Sans" w:hAnsi="Bosch Office Sans"/>
        </w:rPr>
        <w:t>interconnections</w:t>
      </w:r>
      <w:r w:rsidRPr="00AF4B2E">
        <w:rPr>
          <w:rFonts w:ascii="Bosch Office Sans" w:hAnsi="Bosch Office Sans"/>
        </w:rPr>
        <w:t>:</w:t>
      </w:r>
    </w:p>
    <w:p w14:paraId="625C4F91" w14:textId="2EABA1FA" w:rsidR="00321945" w:rsidRPr="009D0BFD" w:rsidRDefault="00321945" w:rsidP="00001D7E">
      <w:pPr>
        <w:pStyle w:val="ListParagraph"/>
        <w:numPr>
          <w:ilvl w:val="0"/>
          <w:numId w:val="35"/>
        </w:numPr>
        <w:spacing w:after="5" w:line="253" w:lineRule="auto"/>
        <w:ind w:right="1578"/>
        <w:rPr>
          <w:rFonts w:ascii="Bosch Office Sans" w:hAnsi="Bosch Office Sans"/>
          <w:b/>
        </w:rPr>
      </w:pPr>
      <w:r w:rsidRPr="009D0BFD">
        <w:rPr>
          <w:rFonts w:ascii="Bosch Office Sans" w:hAnsi="Bosch Office Sans"/>
        </w:rPr>
        <w:t>Socket for pluggable</w:t>
      </w:r>
      <w:r w:rsidR="005E369D">
        <w:rPr>
          <w:rFonts w:ascii="Bosch Office Sans" w:hAnsi="Bosch Office Sans"/>
        </w:rPr>
        <w:t xml:space="preserve"> </w:t>
      </w:r>
      <w:r w:rsidRPr="009D0BFD">
        <w:rPr>
          <w:rFonts w:ascii="Bosch Office Sans" w:hAnsi="Bosch Office Sans"/>
        </w:rPr>
        <w:t>microphone</w:t>
      </w:r>
    </w:p>
    <w:p w14:paraId="0A6566B0"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Two 3.5 mm (0.14 in) headphone sockets stereo jack type</w:t>
      </w:r>
    </w:p>
    <w:p w14:paraId="6F212ED3"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2x RJ45 compatible connection for system communication and power</w:t>
      </w:r>
    </w:p>
    <w:p w14:paraId="670E3A07" w14:textId="77777777" w:rsidR="00321945" w:rsidRPr="009D0BFD" w:rsidRDefault="00321945" w:rsidP="00001D7E">
      <w:pPr>
        <w:pStyle w:val="ListParagraph"/>
        <w:numPr>
          <w:ilvl w:val="0"/>
          <w:numId w:val="35"/>
        </w:numPr>
        <w:suppressAutoHyphens w:val="0"/>
        <w:spacing w:line="253" w:lineRule="auto"/>
        <w:rPr>
          <w:rFonts w:ascii="Bosch Office Sans" w:hAnsi="Bosch Office Sans"/>
        </w:rPr>
      </w:pPr>
      <w:r w:rsidRPr="009D0BFD">
        <w:rPr>
          <w:rFonts w:ascii="Bosch Office Sans" w:hAnsi="Bosch Office Sans"/>
        </w:rPr>
        <w:t>Hot Plug-and-play</w:t>
      </w:r>
    </w:p>
    <w:p w14:paraId="27D5159B" w14:textId="77777777" w:rsidR="007820DF" w:rsidRPr="009D0BFD" w:rsidRDefault="007820DF" w:rsidP="007820DF">
      <w:pPr>
        <w:suppressAutoHyphens w:val="0"/>
        <w:autoSpaceDE w:val="0"/>
        <w:autoSpaceDN w:val="0"/>
        <w:adjustRightInd w:val="0"/>
        <w:rPr>
          <w:rFonts w:ascii="Bosch Office Sans" w:hAnsi="Bosch Office Sans"/>
        </w:rPr>
      </w:pPr>
    </w:p>
    <w:p w14:paraId="34AAA6D6" w14:textId="3B7FD38D" w:rsidR="00B6125C" w:rsidRDefault="00B6125C" w:rsidP="00B6125C">
      <w:pPr>
        <w:autoSpaceDE w:val="0"/>
        <w:rPr>
          <w:rFonts w:ascii="Bosch Office Sans" w:hAnsi="Bosch Office Sans"/>
        </w:rPr>
      </w:pPr>
      <w:r w:rsidRPr="009D0BFD">
        <w:rPr>
          <w:rFonts w:ascii="Bosch Office Sans" w:hAnsi="Bosch Office Sans"/>
        </w:rPr>
        <w:t xml:space="preserve">The </w:t>
      </w:r>
      <w:r w:rsidR="00AF4B2E">
        <w:rPr>
          <w:rFonts w:ascii="Bosch Office Sans" w:hAnsi="Bosch Office Sans"/>
        </w:rPr>
        <w:t>product</w:t>
      </w:r>
      <w:r w:rsidRPr="009D0BFD">
        <w:rPr>
          <w:rFonts w:ascii="Bosch Office Sans" w:hAnsi="Bosch Office Sans"/>
        </w:rPr>
        <w:t xml:space="preserve"> shall have the following </w:t>
      </w:r>
      <w:r w:rsidR="00AF4B2E">
        <w:rPr>
          <w:rFonts w:ascii="Bosch Office Sans" w:hAnsi="Bosch Office Sans"/>
        </w:rPr>
        <w:t>t</w:t>
      </w:r>
      <w:r w:rsidRPr="009D0BFD">
        <w:rPr>
          <w:rFonts w:ascii="Bosch Office Sans" w:hAnsi="Bosch Office Sans"/>
        </w:rPr>
        <w:t xml:space="preserve">echnical </w:t>
      </w:r>
      <w:r w:rsidR="00AF4B2E">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251"/>
        <w:gridCol w:w="2252"/>
      </w:tblGrid>
      <w:tr w:rsidR="00023DE8" w14:paraId="5E1D8011" w14:textId="77777777" w:rsidTr="00023DE8">
        <w:tc>
          <w:tcPr>
            <w:tcW w:w="4503" w:type="dxa"/>
            <w:gridSpan w:val="2"/>
            <w:shd w:val="clear" w:color="auto" w:fill="D9D9D9" w:themeFill="background1" w:themeFillShade="D9"/>
          </w:tcPr>
          <w:p w14:paraId="00412462" w14:textId="50D30C01" w:rsidR="00023DE8" w:rsidRDefault="00023DE8" w:rsidP="00B6125C">
            <w:pPr>
              <w:autoSpaceDE w:val="0"/>
              <w:rPr>
                <w:rFonts w:ascii="Bosch Office Sans" w:hAnsi="Bosch Office Sans"/>
              </w:rPr>
            </w:pPr>
            <w:r>
              <w:rPr>
                <w:rFonts w:ascii="Bosch Office Sans" w:hAnsi="Bosch Office Sans"/>
              </w:rPr>
              <w:t>General</w:t>
            </w:r>
          </w:p>
        </w:tc>
      </w:tr>
      <w:tr w:rsidR="00023DE8" w14:paraId="5531AE7E" w14:textId="77777777" w:rsidTr="00023DE8">
        <w:tc>
          <w:tcPr>
            <w:tcW w:w="2251" w:type="dxa"/>
          </w:tcPr>
          <w:p w14:paraId="2CC6FC6C" w14:textId="5B3F7B95" w:rsidR="00023DE8" w:rsidRDefault="00023DE8" w:rsidP="00B6125C">
            <w:pPr>
              <w:autoSpaceDE w:val="0"/>
              <w:rPr>
                <w:rFonts w:ascii="Bosch Office Sans" w:hAnsi="Bosch Office Sans"/>
              </w:rPr>
            </w:pPr>
            <w:r w:rsidRPr="00023DE8">
              <w:rPr>
                <w:rFonts w:ascii="Bosch Office Sans" w:hAnsi="Bosch Office Sans"/>
              </w:rPr>
              <w:t>Touch buttons</w:t>
            </w:r>
          </w:p>
        </w:tc>
        <w:tc>
          <w:tcPr>
            <w:tcW w:w="2252" w:type="dxa"/>
          </w:tcPr>
          <w:p w14:paraId="68CE80D7" w14:textId="4301C26B" w:rsidR="00023DE8" w:rsidRDefault="00023DE8" w:rsidP="00B6125C">
            <w:pPr>
              <w:autoSpaceDE w:val="0"/>
              <w:rPr>
                <w:rFonts w:ascii="Bosch Office Sans" w:hAnsi="Bosch Office Sans"/>
              </w:rPr>
            </w:pPr>
            <w:r w:rsidRPr="00023DE8">
              <w:rPr>
                <w:rFonts w:ascii="Bosch Office Sans" w:hAnsi="Bosch Office Sans"/>
              </w:rPr>
              <w:t>Capacitive touch buttons</w:t>
            </w:r>
          </w:p>
        </w:tc>
      </w:tr>
      <w:tr w:rsidR="00023DE8" w14:paraId="453382BB" w14:textId="77777777" w:rsidTr="00023DE8">
        <w:tc>
          <w:tcPr>
            <w:tcW w:w="2251" w:type="dxa"/>
          </w:tcPr>
          <w:p w14:paraId="6DFFF14F" w14:textId="49F01048" w:rsidR="00023DE8" w:rsidRDefault="00023DE8" w:rsidP="00B6125C">
            <w:pPr>
              <w:autoSpaceDE w:val="0"/>
              <w:rPr>
                <w:rFonts w:ascii="Bosch Office Sans" w:hAnsi="Bosch Office Sans"/>
              </w:rPr>
            </w:pPr>
            <w:r w:rsidRPr="00023DE8">
              <w:rPr>
                <w:rFonts w:ascii="Bosch Office Sans" w:hAnsi="Bosch Office Sans"/>
              </w:rPr>
              <w:t>Supported contactless NFC tag</w:t>
            </w:r>
          </w:p>
        </w:tc>
        <w:tc>
          <w:tcPr>
            <w:tcW w:w="2252" w:type="dxa"/>
          </w:tcPr>
          <w:p w14:paraId="04B4B388" w14:textId="77777777" w:rsidR="00023DE8" w:rsidRPr="00023DE8" w:rsidRDefault="00023DE8" w:rsidP="00023DE8">
            <w:pPr>
              <w:autoSpaceDE w:val="0"/>
              <w:rPr>
                <w:rFonts w:ascii="Bosch Office Sans" w:hAnsi="Bosch Office Sans"/>
              </w:rPr>
            </w:pPr>
            <w:r w:rsidRPr="00023DE8">
              <w:rPr>
                <w:rFonts w:ascii="Bosch Office Sans" w:hAnsi="Bosch Office Sans"/>
              </w:rPr>
              <w:t>According to: ISO/IEC14443 Type A</w:t>
            </w:r>
          </w:p>
          <w:p w14:paraId="2358166A" w14:textId="77777777" w:rsidR="00023DE8" w:rsidRPr="00023DE8" w:rsidRDefault="00023DE8" w:rsidP="00023DE8">
            <w:pPr>
              <w:autoSpaceDE w:val="0"/>
              <w:rPr>
                <w:rFonts w:ascii="Bosch Office Sans" w:hAnsi="Bosch Office Sans"/>
              </w:rPr>
            </w:pPr>
            <w:r w:rsidRPr="00023DE8">
              <w:rPr>
                <w:rFonts w:ascii="Bosch Office Sans" w:hAnsi="Bosch Office Sans"/>
              </w:rPr>
              <w:t>(from 106 kbps to 848 kbps. MIFARE</w:t>
            </w:r>
          </w:p>
          <w:p w14:paraId="0ED9663A" w14:textId="0560A838" w:rsidR="00023DE8" w:rsidRDefault="00023DE8" w:rsidP="00023DE8">
            <w:pPr>
              <w:autoSpaceDE w:val="0"/>
              <w:rPr>
                <w:rFonts w:ascii="Bosch Office Sans" w:hAnsi="Bosch Office Sans"/>
              </w:rPr>
            </w:pPr>
            <w:r w:rsidRPr="00023DE8">
              <w:rPr>
                <w:rFonts w:ascii="Bosch Office Sans" w:hAnsi="Bosch Office Sans"/>
              </w:rPr>
              <w:t>106kbps)</w:t>
            </w:r>
          </w:p>
        </w:tc>
      </w:tr>
    </w:tbl>
    <w:p w14:paraId="31E39999" w14:textId="117F5927"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1295C81A" w14:textId="77777777" w:rsidTr="00023DE8">
        <w:tc>
          <w:tcPr>
            <w:tcW w:w="4503" w:type="dxa"/>
            <w:gridSpan w:val="2"/>
            <w:shd w:val="clear" w:color="auto" w:fill="D9D9D9" w:themeFill="background1" w:themeFillShade="D9"/>
          </w:tcPr>
          <w:p w14:paraId="40F859B2" w14:textId="34D09AAF" w:rsidR="00023DE8" w:rsidRDefault="00023DE8" w:rsidP="00B6125C">
            <w:pPr>
              <w:autoSpaceDE w:val="0"/>
              <w:rPr>
                <w:rFonts w:ascii="Bosch Office Sans" w:hAnsi="Bosch Office Sans"/>
              </w:rPr>
            </w:pPr>
            <w:r>
              <w:rPr>
                <w:rFonts w:ascii="Bosch Office Sans" w:hAnsi="Bosch Office Sans"/>
              </w:rPr>
              <w:t>Electrical</w:t>
            </w:r>
          </w:p>
        </w:tc>
      </w:tr>
      <w:tr w:rsidR="00023DE8" w14:paraId="67B5289A" w14:textId="77777777" w:rsidTr="00023DE8">
        <w:tc>
          <w:tcPr>
            <w:tcW w:w="2251" w:type="dxa"/>
          </w:tcPr>
          <w:p w14:paraId="172A3709" w14:textId="3869FDAC" w:rsidR="00023DE8" w:rsidRDefault="00023DE8" w:rsidP="00B6125C">
            <w:pPr>
              <w:autoSpaceDE w:val="0"/>
              <w:rPr>
                <w:rFonts w:ascii="Bosch Office Sans" w:hAnsi="Bosch Office Sans"/>
              </w:rPr>
            </w:pPr>
            <w:r w:rsidRPr="00023DE8">
              <w:rPr>
                <w:rFonts w:ascii="Bosch Office Sans" w:hAnsi="Bosch Office Sans"/>
              </w:rPr>
              <w:t>Supply voltage</w:t>
            </w:r>
          </w:p>
        </w:tc>
        <w:tc>
          <w:tcPr>
            <w:tcW w:w="2252" w:type="dxa"/>
          </w:tcPr>
          <w:p w14:paraId="498E007A" w14:textId="0EFA2803" w:rsidR="00023DE8" w:rsidRDefault="00023DE8" w:rsidP="00B6125C">
            <w:pPr>
              <w:autoSpaceDE w:val="0"/>
              <w:rPr>
                <w:rFonts w:ascii="Bosch Office Sans" w:hAnsi="Bosch Office Sans"/>
              </w:rPr>
            </w:pPr>
            <w:r w:rsidRPr="00023DE8">
              <w:rPr>
                <w:rFonts w:ascii="Bosch Office Sans" w:hAnsi="Bosch Office Sans"/>
              </w:rPr>
              <w:t>48 VDC</w:t>
            </w:r>
          </w:p>
        </w:tc>
      </w:tr>
      <w:tr w:rsidR="00023DE8" w14:paraId="0ED4DFD8" w14:textId="77777777" w:rsidTr="00023DE8">
        <w:tc>
          <w:tcPr>
            <w:tcW w:w="2251" w:type="dxa"/>
          </w:tcPr>
          <w:p w14:paraId="2BE38572" w14:textId="08EDA4DD" w:rsidR="00023DE8" w:rsidRDefault="00023DE8" w:rsidP="00B6125C">
            <w:pPr>
              <w:autoSpaceDE w:val="0"/>
              <w:rPr>
                <w:rFonts w:ascii="Bosch Office Sans" w:hAnsi="Bosch Office Sans"/>
              </w:rPr>
            </w:pPr>
            <w:r w:rsidRPr="00023DE8">
              <w:rPr>
                <w:rFonts w:ascii="Bosch Office Sans" w:hAnsi="Bosch Office Sans"/>
              </w:rPr>
              <w:t>Power consumption</w:t>
            </w:r>
          </w:p>
        </w:tc>
        <w:tc>
          <w:tcPr>
            <w:tcW w:w="2252" w:type="dxa"/>
          </w:tcPr>
          <w:p w14:paraId="528336A9" w14:textId="49691FE9" w:rsidR="00023DE8" w:rsidRDefault="00023DE8" w:rsidP="00B6125C">
            <w:pPr>
              <w:autoSpaceDE w:val="0"/>
              <w:rPr>
                <w:rFonts w:ascii="Bosch Office Sans" w:hAnsi="Bosch Office Sans"/>
              </w:rPr>
            </w:pPr>
            <w:r w:rsidRPr="00023DE8">
              <w:rPr>
                <w:rFonts w:ascii="Bosch Office Sans" w:hAnsi="Bosch Office Sans"/>
              </w:rPr>
              <w:t>3.7 W</w:t>
            </w:r>
          </w:p>
        </w:tc>
      </w:tr>
      <w:tr w:rsidR="00023DE8" w14:paraId="3C8A3B89" w14:textId="77777777" w:rsidTr="00023DE8">
        <w:tc>
          <w:tcPr>
            <w:tcW w:w="2251" w:type="dxa"/>
          </w:tcPr>
          <w:p w14:paraId="179C0AE8" w14:textId="2670F3DA" w:rsidR="00023DE8" w:rsidRDefault="00023DE8" w:rsidP="00B6125C">
            <w:pPr>
              <w:autoSpaceDE w:val="0"/>
              <w:rPr>
                <w:rFonts w:ascii="Bosch Office Sans" w:hAnsi="Bosch Office Sans"/>
              </w:rPr>
            </w:pPr>
            <w:r w:rsidRPr="00023DE8">
              <w:rPr>
                <w:rFonts w:ascii="Bosch Office Sans" w:hAnsi="Bosch Office Sans"/>
              </w:rPr>
              <w:t>Frequency response</w:t>
            </w:r>
          </w:p>
        </w:tc>
        <w:tc>
          <w:tcPr>
            <w:tcW w:w="2252" w:type="dxa"/>
          </w:tcPr>
          <w:p w14:paraId="57431F08" w14:textId="77777777" w:rsidR="00023DE8" w:rsidRPr="00023DE8" w:rsidRDefault="00023DE8" w:rsidP="00023DE8">
            <w:pPr>
              <w:autoSpaceDE w:val="0"/>
              <w:rPr>
                <w:rFonts w:ascii="Bosch Office Sans" w:hAnsi="Bosch Office Sans"/>
              </w:rPr>
            </w:pPr>
            <w:r w:rsidRPr="00023DE8">
              <w:rPr>
                <w:rFonts w:ascii="Bosch Office Sans" w:hAnsi="Bosch Office Sans"/>
              </w:rPr>
              <w:t>100 Hz to 20 kHz (-3 dB at nominal</w:t>
            </w:r>
          </w:p>
          <w:p w14:paraId="585B2AEA" w14:textId="450A6374" w:rsidR="00023DE8" w:rsidRDefault="00023DE8" w:rsidP="00023DE8">
            <w:pPr>
              <w:autoSpaceDE w:val="0"/>
              <w:rPr>
                <w:rFonts w:ascii="Bosch Office Sans" w:hAnsi="Bosch Office Sans"/>
              </w:rPr>
            </w:pPr>
            <w:r w:rsidRPr="00023DE8">
              <w:rPr>
                <w:rFonts w:ascii="Bosch Office Sans" w:hAnsi="Bosch Office Sans"/>
              </w:rPr>
              <w:t>level)</w:t>
            </w:r>
          </w:p>
        </w:tc>
      </w:tr>
      <w:tr w:rsidR="00023DE8" w14:paraId="21320B95" w14:textId="77777777" w:rsidTr="00023DE8">
        <w:tc>
          <w:tcPr>
            <w:tcW w:w="2251" w:type="dxa"/>
          </w:tcPr>
          <w:p w14:paraId="1E1AB929" w14:textId="42020791" w:rsidR="00023DE8" w:rsidRDefault="00023DE8" w:rsidP="00B6125C">
            <w:pPr>
              <w:autoSpaceDE w:val="0"/>
              <w:rPr>
                <w:rFonts w:ascii="Bosch Office Sans" w:hAnsi="Bosch Office Sans"/>
              </w:rPr>
            </w:pPr>
            <w:r w:rsidRPr="00023DE8">
              <w:rPr>
                <w:rFonts w:ascii="Bosch Office Sans" w:hAnsi="Bosch Office Sans"/>
              </w:rPr>
              <w:t>THD at nominal level</w:t>
            </w:r>
          </w:p>
        </w:tc>
        <w:tc>
          <w:tcPr>
            <w:tcW w:w="2252" w:type="dxa"/>
          </w:tcPr>
          <w:p w14:paraId="023E0AD4" w14:textId="582E73CB" w:rsidR="00023DE8" w:rsidRDefault="00023DE8" w:rsidP="00B6125C">
            <w:pPr>
              <w:autoSpaceDE w:val="0"/>
              <w:rPr>
                <w:rFonts w:ascii="Bosch Office Sans" w:hAnsi="Bosch Office Sans"/>
              </w:rPr>
            </w:pPr>
            <w:r w:rsidRPr="00023DE8">
              <w:rPr>
                <w:rFonts w:ascii="Bosch Office Sans" w:hAnsi="Bosch Office Sans"/>
              </w:rPr>
              <w:t>&lt; 0.1 %</w:t>
            </w:r>
          </w:p>
        </w:tc>
      </w:tr>
      <w:tr w:rsidR="00023DE8" w14:paraId="51D45002" w14:textId="77777777" w:rsidTr="00023DE8">
        <w:tc>
          <w:tcPr>
            <w:tcW w:w="2251" w:type="dxa"/>
          </w:tcPr>
          <w:p w14:paraId="17F31F30" w14:textId="5B592E1A" w:rsidR="00023DE8" w:rsidRDefault="00023DE8" w:rsidP="00B6125C">
            <w:pPr>
              <w:autoSpaceDE w:val="0"/>
              <w:rPr>
                <w:rFonts w:ascii="Bosch Office Sans" w:hAnsi="Bosch Office Sans"/>
              </w:rPr>
            </w:pPr>
            <w:r w:rsidRPr="00023DE8">
              <w:rPr>
                <w:rFonts w:ascii="Bosch Office Sans" w:hAnsi="Bosch Office Sans"/>
              </w:rPr>
              <w:t>Dynamic range</w:t>
            </w:r>
          </w:p>
        </w:tc>
        <w:tc>
          <w:tcPr>
            <w:tcW w:w="2252" w:type="dxa"/>
          </w:tcPr>
          <w:p w14:paraId="65002690" w14:textId="5E13E62C" w:rsidR="00023DE8" w:rsidRDefault="00023DE8" w:rsidP="00B6125C">
            <w:pPr>
              <w:autoSpaceDE w:val="0"/>
              <w:rPr>
                <w:rFonts w:ascii="Bosch Office Sans" w:hAnsi="Bosch Office Sans"/>
              </w:rPr>
            </w:pPr>
            <w:r w:rsidRPr="00023DE8">
              <w:rPr>
                <w:rFonts w:ascii="Bosch Office Sans" w:hAnsi="Bosch Office Sans"/>
              </w:rPr>
              <w:t>&gt; 90 dB</w:t>
            </w:r>
          </w:p>
        </w:tc>
      </w:tr>
      <w:tr w:rsidR="00023DE8" w14:paraId="1074E619" w14:textId="77777777" w:rsidTr="00023DE8">
        <w:tc>
          <w:tcPr>
            <w:tcW w:w="2251" w:type="dxa"/>
          </w:tcPr>
          <w:p w14:paraId="590E3391" w14:textId="4288839E" w:rsidR="00023DE8" w:rsidRDefault="00023DE8" w:rsidP="00B6125C">
            <w:pPr>
              <w:autoSpaceDE w:val="0"/>
              <w:rPr>
                <w:rFonts w:ascii="Bosch Office Sans" w:hAnsi="Bosch Office Sans"/>
              </w:rPr>
            </w:pPr>
            <w:r w:rsidRPr="00023DE8">
              <w:rPr>
                <w:rFonts w:ascii="Bosch Office Sans" w:hAnsi="Bosch Office Sans"/>
              </w:rPr>
              <w:t>Signal‑to‑noise ratio</w:t>
            </w:r>
          </w:p>
        </w:tc>
        <w:tc>
          <w:tcPr>
            <w:tcW w:w="2252" w:type="dxa"/>
          </w:tcPr>
          <w:p w14:paraId="10DD2F86" w14:textId="2739D4C1" w:rsidR="00023DE8" w:rsidRDefault="00023DE8" w:rsidP="00B6125C">
            <w:pPr>
              <w:autoSpaceDE w:val="0"/>
              <w:rPr>
                <w:rFonts w:ascii="Bosch Office Sans" w:hAnsi="Bosch Office Sans"/>
              </w:rPr>
            </w:pPr>
            <w:r w:rsidRPr="00023DE8">
              <w:rPr>
                <w:rFonts w:ascii="Bosch Office Sans" w:hAnsi="Bosch Office Sans"/>
              </w:rPr>
              <w:t>&gt; 90 dB</w:t>
            </w:r>
          </w:p>
        </w:tc>
      </w:tr>
    </w:tbl>
    <w:p w14:paraId="5D8BEB35" w14:textId="70A3B532"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43DE9E6A" w14:textId="77777777" w:rsidTr="00023DE8">
        <w:tc>
          <w:tcPr>
            <w:tcW w:w="4503" w:type="dxa"/>
            <w:gridSpan w:val="2"/>
            <w:shd w:val="clear" w:color="auto" w:fill="D9D9D9" w:themeFill="background1" w:themeFillShade="D9"/>
          </w:tcPr>
          <w:p w14:paraId="6023436D" w14:textId="1390E683" w:rsidR="00023DE8" w:rsidRDefault="00023DE8" w:rsidP="00B6125C">
            <w:pPr>
              <w:autoSpaceDE w:val="0"/>
              <w:rPr>
                <w:rFonts w:ascii="Bosch Office Sans" w:hAnsi="Bosch Office Sans"/>
              </w:rPr>
            </w:pPr>
            <w:r>
              <w:rPr>
                <w:rFonts w:ascii="Bosch Office Sans" w:hAnsi="Bosch Office Sans"/>
              </w:rPr>
              <w:t>Audio inputs</w:t>
            </w:r>
          </w:p>
        </w:tc>
      </w:tr>
      <w:tr w:rsidR="00023DE8" w14:paraId="30419CAD" w14:textId="77777777" w:rsidTr="00023DE8">
        <w:tc>
          <w:tcPr>
            <w:tcW w:w="2251" w:type="dxa"/>
          </w:tcPr>
          <w:p w14:paraId="4E701EF9" w14:textId="2D12914E" w:rsidR="00023DE8" w:rsidRDefault="00023DE8" w:rsidP="00B6125C">
            <w:pPr>
              <w:autoSpaceDE w:val="0"/>
              <w:rPr>
                <w:rFonts w:ascii="Bosch Office Sans" w:hAnsi="Bosch Office Sans"/>
              </w:rPr>
            </w:pPr>
            <w:r w:rsidRPr="00023DE8">
              <w:rPr>
                <w:rFonts w:ascii="Bosch Office Sans" w:hAnsi="Bosch Office Sans"/>
              </w:rPr>
              <w:t>Nominal microphone input</w:t>
            </w:r>
          </w:p>
        </w:tc>
        <w:tc>
          <w:tcPr>
            <w:tcW w:w="2252" w:type="dxa"/>
          </w:tcPr>
          <w:p w14:paraId="1396CA5A" w14:textId="77777777" w:rsidR="00023DE8" w:rsidRPr="00023DE8" w:rsidRDefault="00023DE8" w:rsidP="00023DE8">
            <w:pPr>
              <w:autoSpaceDE w:val="0"/>
              <w:rPr>
                <w:rFonts w:ascii="Bosch Office Sans" w:hAnsi="Bosch Office Sans"/>
              </w:rPr>
            </w:pPr>
            <w:r w:rsidRPr="00023DE8">
              <w:rPr>
                <w:rFonts w:ascii="Bosch Office Sans" w:hAnsi="Bosch Office Sans"/>
              </w:rPr>
              <w:t>80 dB SPL according to ISO22259</w:t>
            </w:r>
          </w:p>
          <w:p w14:paraId="3E6127D3" w14:textId="1ADD9DF1" w:rsidR="00023DE8" w:rsidRDefault="00023DE8" w:rsidP="00023DE8">
            <w:pPr>
              <w:autoSpaceDE w:val="0"/>
              <w:rPr>
                <w:rFonts w:ascii="Bosch Office Sans" w:hAnsi="Bosch Office Sans"/>
              </w:rPr>
            </w:pPr>
            <w:r w:rsidRPr="00023DE8">
              <w:rPr>
                <w:rFonts w:ascii="Bosch Office Sans" w:hAnsi="Bosch Office Sans"/>
              </w:rPr>
              <w:t>(IEC60914)</w:t>
            </w:r>
          </w:p>
        </w:tc>
      </w:tr>
      <w:tr w:rsidR="00023DE8" w14:paraId="0BE95A9D" w14:textId="77777777" w:rsidTr="00023DE8">
        <w:tc>
          <w:tcPr>
            <w:tcW w:w="2251" w:type="dxa"/>
          </w:tcPr>
          <w:p w14:paraId="60245636" w14:textId="174187F2" w:rsidR="00023DE8" w:rsidRDefault="00023DE8" w:rsidP="00B6125C">
            <w:pPr>
              <w:autoSpaceDE w:val="0"/>
              <w:rPr>
                <w:rFonts w:ascii="Bosch Office Sans" w:hAnsi="Bosch Office Sans"/>
              </w:rPr>
            </w:pPr>
            <w:r w:rsidRPr="00023DE8">
              <w:rPr>
                <w:rFonts w:ascii="Bosch Office Sans" w:hAnsi="Bosch Office Sans"/>
              </w:rPr>
              <w:t>Maximum microphone input</w:t>
            </w:r>
          </w:p>
        </w:tc>
        <w:tc>
          <w:tcPr>
            <w:tcW w:w="2252" w:type="dxa"/>
          </w:tcPr>
          <w:p w14:paraId="2E861DA0" w14:textId="77777777" w:rsidR="00023DE8" w:rsidRPr="00023DE8" w:rsidRDefault="00023DE8" w:rsidP="00023DE8">
            <w:pPr>
              <w:autoSpaceDE w:val="0"/>
              <w:rPr>
                <w:rFonts w:ascii="Bosch Office Sans" w:hAnsi="Bosch Office Sans"/>
              </w:rPr>
            </w:pPr>
            <w:r w:rsidRPr="00023DE8">
              <w:rPr>
                <w:rFonts w:ascii="Bosch Office Sans" w:hAnsi="Bosch Office Sans"/>
              </w:rPr>
              <w:t>110 dB SPL according to ISO22259</w:t>
            </w:r>
          </w:p>
          <w:p w14:paraId="6D0C4CC0" w14:textId="6A2B5E63" w:rsidR="00023DE8" w:rsidRDefault="00023DE8" w:rsidP="00023DE8">
            <w:pPr>
              <w:autoSpaceDE w:val="0"/>
              <w:rPr>
                <w:rFonts w:ascii="Bosch Office Sans" w:hAnsi="Bosch Office Sans"/>
              </w:rPr>
            </w:pPr>
            <w:r w:rsidRPr="00023DE8">
              <w:rPr>
                <w:rFonts w:ascii="Bosch Office Sans" w:hAnsi="Bosch Office Sans"/>
              </w:rPr>
              <w:t>(IEC60914)</w:t>
            </w:r>
          </w:p>
        </w:tc>
      </w:tr>
    </w:tbl>
    <w:p w14:paraId="536B2B23" w14:textId="1CD0DEF3"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6B5DD259" w14:textId="77777777" w:rsidTr="00023DE8">
        <w:tc>
          <w:tcPr>
            <w:tcW w:w="4503" w:type="dxa"/>
            <w:gridSpan w:val="2"/>
            <w:shd w:val="clear" w:color="auto" w:fill="D9D9D9" w:themeFill="background1" w:themeFillShade="D9"/>
          </w:tcPr>
          <w:p w14:paraId="555CFCDF" w14:textId="1F46678A" w:rsidR="00023DE8" w:rsidRDefault="00023DE8" w:rsidP="00B6125C">
            <w:pPr>
              <w:autoSpaceDE w:val="0"/>
              <w:rPr>
                <w:rFonts w:ascii="Bosch Office Sans" w:hAnsi="Bosch Office Sans"/>
              </w:rPr>
            </w:pPr>
            <w:r>
              <w:rPr>
                <w:rFonts w:ascii="Bosch Office Sans" w:hAnsi="Bosch Office Sans"/>
              </w:rPr>
              <w:t>Audio outputs</w:t>
            </w:r>
          </w:p>
        </w:tc>
      </w:tr>
      <w:tr w:rsidR="00023DE8" w14:paraId="57D6A3A7" w14:textId="77777777" w:rsidTr="00023DE8">
        <w:tc>
          <w:tcPr>
            <w:tcW w:w="2251" w:type="dxa"/>
          </w:tcPr>
          <w:p w14:paraId="095B8A49" w14:textId="7BD13EBC" w:rsidR="00023DE8" w:rsidRDefault="00023DE8" w:rsidP="00B6125C">
            <w:pPr>
              <w:autoSpaceDE w:val="0"/>
              <w:rPr>
                <w:rFonts w:ascii="Bosch Office Sans" w:hAnsi="Bosch Office Sans"/>
              </w:rPr>
            </w:pPr>
            <w:r w:rsidRPr="00023DE8">
              <w:rPr>
                <w:rFonts w:ascii="Bosch Office Sans" w:hAnsi="Bosch Office Sans"/>
              </w:rPr>
              <w:t>Loudspeaker nominal output</w:t>
            </w:r>
          </w:p>
        </w:tc>
        <w:tc>
          <w:tcPr>
            <w:tcW w:w="2252" w:type="dxa"/>
          </w:tcPr>
          <w:p w14:paraId="17D4C001" w14:textId="34A52751" w:rsidR="00023DE8" w:rsidRDefault="00023DE8" w:rsidP="00B6125C">
            <w:pPr>
              <w:autoSpaceDE w:val="0"/>
              <w:rPr>
                <w:rFonts w:ascii="Bosch Office Sans" w:hAnsi="Bosch Office Sans"/>
              </w:rPr>
            </w:pPr>
            <w:r w:rsidRPr="00023DE8">
              <w:rPr>
                <w:rFonts w:ascii="Bosch Office Sans" w:hAnsi="Bosch Office Sans"/>
              </w:rPr>
              <w:t>72 dB SPL at 0.5 m</w:t>
            </w:r>
          </w:p>
        </w:tc>
      </w:tr>
      <w:tr w:rsidR="00023DE8" w14:paraId="45D03F5D" w14:textId="77777777" w:rsidTr="00023DE8">
        <w:tc>
          <w:tcPr>
            <w:tcW w:w="2251" w:type="dxa"/>
          </w:tcPr>
          <w:p w14:paraId="60512DD5" w14:textId="0A226110" w:rsidR="00023DE8" w:rsidRDefault="00023DE8" w:rsidP="00B6125C">
            <w:pPr>
              <w:autoSpaceDE w:val="0"/>
              <w:rPr>
                <w:rFonts w:ascii="Bosch Office Sans" w:hAnsi="Bosch Office Sans"/>
              </w:rPr>
            </w:pPr>
            <w:r w:rsidRPr="00023DE8">
              <w:rPr>
                <w:rFonts w:ascii="Bosch Office Sans" w:hAnsi="Bosch Office Sans"/>
              </w:rPr>
              <w:t>Loudspeaker maximum output</w:t>
            </w:r>
          </w:p>
        </w:tc>
        <w:tc>
          <w:tcPr>
            <w:tcW w:w="2252" w:type="dxa"/>
          </w:tcPr>
          <w:p w14:paraId="2558415C" w14:textId="1810F152" w:rsidR="00023DE8" w:rsidRDefault="00023DE8" w:rsidP="00B6125C">
            <w:pPr>
              <w:autoSpaceDE w:val="0"/>
              <w:rPr>
                <w:rFonts w:ascii="Bosch Office Sans" w:hAnsi="Bosch Office Sans"/>
              </w:rPr>
            </w:pPr>
            <w:r w:rsidRPr="00023DE8">
              <w:rPr>
                <w:rFonts w:ascii="Bosch Office Sans" w:hAnsi="Bosch Office Sans"/>
              </w:rPr>
              <w:t>87 dB SPL</w:t>
            </w:r>
          </w:p>
        </w:tc>
      </w:tr>
      <w:tr w:rsidR="00023DE8" w14:paraId="59181279" w14:textId="77777777" w:rsidTr="00023DE8">
        <w:tc>
          <w:tcPr>
            <w:tcW w:w="2251" w:type="dxa"/>
          </w:tcPr>
          <w:p w14:paraId="611B9D90" w14:textId="2801D299" w:rsidR="00023DE8" w:rsidRDefault="00023DE8" w:rsidP="00B6125C">
            <w:pPr>
              <w:autoSpaceDE w:val="0"/>
              <w:rPr>
                <w:rFonts w:ascii="Bosch Office Sans" w:hAnsi="Bosch Office Sans"/>
              </w:rPr>
            </w:pPr>
            <w:r w:rsidRPr="00023DE8">
              <w:rPr>
                <w:rFonts w:ascii="Bosch Office Sans" w:hAnsi="Bosch Office Sans"/>
              </w:rPr>
              <w:lastRenderedPageBreak/>
              <w:t>Headphone nominal output</w:t>
            </w:r>
          </w:p>
        </w:tc>
        <w:tc>
          <w:tcPr>
            <w:tcW w:w="2252" w:type="dxa"/>
          </w:tcPr>
          <w:p w14:paraId="7B7881CA" w14:textId="3187EF87" w:rsidR="00023DE8" w:rsidRDefault="00023DE8" w:rsidP="00B6125C">
            <w:pPr>
              <w:autoSpaceDE w:val="0"/>
              <w:rPr>
                <w:rFonts w:ascii="Bosch Office Sans" w:hAnsi="Bosch Office Sans"/>
              </w:rPr>
            </w:pPr>
            <w:r w:rsidRPr="00023DE8">
              <w:rPr>
                <w:rFonts w:ascii="Bosch Office Sans" w:hAnsi="Bosch Office Sans"/>
              </w:rPr>
              <w:t>0 dBV</w:t>
            </w:r>
          </w:p>
        </w:tc>
      </w:tr>
      <w:tr w:rsidR="00023DE8" w14:paraId="3335BCF0" w14:textId="77777777" w:rsidTr="00023DE8">
        <w:tc>
          <w:tcPr>
            <w:tcW w:w="2251" w:type="dxa"/>
          </w:tcPr>
          <w:p w14:paraId="0B89A1F9" w14:textId="349495B8" w:rsidR="00023DE8" w:rsidRDefault="00023DE8" w:rsidP="00B6125C">
            <w:pPr>
              <w:autoSpaceDE w:val="0"/>
              <w:rPr>
                <w:rFonts w:ascii="Bosch Office Sans" w:hAnsi="Bosch Office Sans"/>
              </w:rPr>
            </w:pPr>
            <w:r w:rsidRPr="00023DE8">
              <w:rPr>
                <w:rFonts w:ascii="Bosch Office Sans" w:hAnsi="Bosch Office Sans"/>
              </w:rPr>
              <w:t>Headphone maximum output</w:t>
            </w:r>
          </w:p>
        </w:tc>
        <w:tc>
          <w:tcPr>
            <w:tcW w:w="2252" w:type="dxa"/>
          </w:tcPr>
          <w:p w14:paraId="3A178428" w14:textId="449AC7D0" w:rsidR="00023DE8" w:rsidRDefault="00023DE8" w:rsidP="00B6125C">
            <w:pPr>
              <w:autoSpaceDE w:val="0"/>
              <w:rPr>
                <w:rFonts w:ascii="Bosch Office Sans" w:hAnsi="Bosch Office Sans"/>
              </w:rPr>
            </w:pPr>
            <w:r w:rsidRPr="00023DE8">
              <w:rPr>
                <w:rFonts w:ascii="Bosch Office Sans" w:hAnsi="Bosch Office Sans"/>
              </w:rPr>
              <w:t>3 dBV</w:t>
            </w:r>
          </w:p>
        </w:tc>
      </w:tr>
      <w:tr w:rsidR="00023DE8" w14:paraId="1CC8E7B0" w14:textId="77777777" w:rsidTr="00023DE8">
        <w:tc>
          <w:tcPr>
            <w:tcW w:w="2251" w:type="dxa"/>
          </w:tcPr>
          <w:p w14:paraId="2F9E04D3" w14:textId="66C99D42" w:rsidR="00023DE8" w:rsidRDefault="00023DE8" w:rsidP="00B6125C">
            <w:pPr>
              <w:autoSpaceDE w:val="0"/>
              <w:rPr>
                <w:rFonts w:ascii="Bosch Office Sans" w:hAnsi="Bosch Office Sans"/>
              </w:rPr>
            </w:pPr>
            <w:r w:rsidRPr="00023DE8">
              <w:rPr>
                <w:rFonts w:ascii="Bosch Office Sans" w:hAnsi="Bosch Office Sans"/>
              </w:rPr>
              <w:t>Headphone load impedance</w:t>
            </w:r>
          </w:p>
        </w:tc>
        <w:tc>
          <w:tcPr>
            <w:tcW w:w="2252" w:type="dxa"/>
          </w:tcPr>
          <w:p w14:paraId="5C2BF0FC" w14:textId="0D7C4DBC" w:rsidR="00023DE8" w:rsidRDefault="00023DE8" w:rsidP="00B6125C">
            <w:pPr>
              <w:autoSpaceDE w:val="0"/>
              <w:rPr>
                <w:rFonts w:ascii="Bosch Office Sans" w:hAnsi="Bosch Office Sans"/>
              </w:rPr>
            </w:pPr>
            <w:r w:rsidRPr="00023DE8">
              <w:rPr>
                <w:rFonts w:ascii="Bosch Office Sans" w:hAnsi="Bosch Office Sans"/>
              </w:rPr>
              <w:t>&gt; 32 ohm &lt;1k ohm</w:t>
            </w:r>
          </w:p>
        </w:tc>
      </w:tr>
      <w:tr w:rsidR="00023DE8" w14:paraId="38C98DB5" w14:textId="77777777" w:rsidTr="00023DE8">
        <w:tc>
          <w:tcPr>
            <w:tcW w:w="2251" w:type="dxa"/>
          </w:tcPr>
          <w:p w14:paraId="626D133E" w14:textId="03A72752" w:rsidR="00023DE8" w:rsidRDefault="00023DE8" w:rsidP="00B6125C">
            <w:pPr>
              <w:autoSpaceDE w:val="0"/>
              <w:rPr>
                <w:rFonts w:ascii="Bosch Office Sans" w:hAnsi="Bosch Office Sans"/>
              </w:rPr>
            </w:pPr>
            <w:r w:rsidRPr="00023DE8">
              <w:rPr>
                <w:rFonts w:ascii="Bosch Office Sans" w:hAnsi="Bosch Office Sans"/>
              </w:rPr>
              <w:t>Headphone output power</w:t>
            </w:r>
          </w:p>
        </w:tc>
        <w:tc>
          <w:tcPr>
            <w:tcW w:w="2252" w:type="dxa"/>
          </w:tcPr>
          <w:p w14:paraId="0D88163B" w14:textId="49F12175" w:rsidR="00023DE8" w:rsidRDefault="00023DE8" w:rsidP="00B6125C">
            <w:pPr>
              <w:autoSpaceDE w:val="0"/>
              <w:rPr>
                <w:rFonts w:ascii="Bosch Office Sans" w:hAnsi="Bosch Office Sans"/>
              </w:rPr>
            </w:pPr>
            <w:r w:rsidRPr="00023DE8">
              <w:rPr>
                <w:rFonts w:ascii="Bosch Office Sans" w:hAnsi="Bosch Office Sans"/>
              </w:rPr>
              <w:t>65 mW</w:t>
            </w:r>
          </w:p>
        </w:tc>
      </w:tr>
    </w:tbl>
    <w:p w14:paraId="1405C1BC" w14:textId="4C1E54F1"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4904A532" w14:textId="77777777" w:rsidTr="00023DE8">
        <w:tc>
          <w:tcPr>
            <w:tcW w:w="4503" w:type="dxa"/>
            <w:gridSpan w:val="2"/>
            <w:shd w:val="clear" w:color="auto" w:fill="D9D9D9" w:themeFill="background1" w:themeFillShade="D9"/>
          </w:tcPr>
          <w:p w14:paraId="31273AB9" w14:textId="42A0E410" w:rsidR="00023DE8" w:rsidRDefault="00023DE8" w:rsidP="00B6125C">
            <w:pPr>
              <w:autoSpaceDE w:val="0"/>
              <w:rPr>
                <w:rFonts w:ascii="Bosch Office Sans" w:hAnsi="Bosch Office Sans"/>
              </w:rPr>
            </w:pPr>
            <w:r>
              <w:rPr>
                <w:rFonts w:ascii="Bosch Office Sans" w:hAnsi="Bosch Office Sans"/>
              </w:rPr>
              <w:t>Mechanical</w:t>
            </w:r>
          </w:p>
        </w:tc>
      </w:tr>
      <w:tr w:rsidR="00023DE8" w14:paraId="03B2753E" w14:textId="77777777" w:rsidTr="00023DE8">
        <w:tc>
          <w:tcPr>
            <w:tcW w:w="2251" w:type="dxa"/>
          </w:tcPr>
          <w:p w14:paraId="52424EC6" w14:textId="36C3CF6C" w:rsidR="00023DE8" w:rsidRDefault="00023DE8" w:rsidP="00B6125C">
            <w:pPr>
              <w:autoSpaceDE w:val="0"/>
              <w:rPr>
                <w:rFonts w:ascii="Bosch Office Sans" w:hAnsi="Bosch Office Sans"/>
              </w:rPr>
            </w:pPr>
            <w:r w:rsidRPr="00023DE8">
              <w:rPr>
                <w:rFonts w:ascii="Bosch Office Sans" w:hAnsi="Bosch Office Sans"/>
              </w:rPr>
              <w:t>Mounting</w:t>
            </w:r>
          </w:p>
        </w:tc>
        <w:tc>
          <w:tcPr>
            <w:tcW w:w="2252" w:type="dxa"/>
          </w:tcPr>
          <w:p w14:paraId="54D4D313" w14:textId="19D68793" w:rsidR="00023DE8" w:rsidRDefault="00023DE8" w:rsidP="00B6125C">
            <w:pPr>
              <w:autoSpaceDE w:val="0"/>
              <w:rPr>
                <w:rFonts w:ascii="Bosch Office Sans" w:hAnsi="Bosch Office Sans"/>
              </w:rPr>
            </w:pPr>
            <w:r w:rsidRPr="00023DE8">
              <w:rPr>
                <w:rFonts w:ascii="Bosch Office Sans" w:hAnsi="Bosch Office Sans"/>
              </w:rPr>
              <w:t>Tabletop</w:t>
            </w:r>
          </w:p>
        </w:tc>
      </w:tr>
      <w:tr w:rsidR="00023DE8" w14:paraId="58C666BA" w14:textId="77777777" w:rsidTr="00023DE8">
        <w:tc>
          <w:tcPr>
            <w:tcW w:w="2251" w:type="dxa"/>
          </w:tcPr>
          <w:p w14:paraId="7048903B" w14:textId="3CFE9305" w:rsidR="00023DE8" w:rsidRPr="00023DE8" w:rsidRDefault="00023DE8" w:rsidP="00B6125C">
            <w:pPr>
              <w:autoSpaceDE w:val="0"/>
              <w:rPr>
                <w:rFonts w:ascii="Bosch Office Sans" w:hAnsi="Bosch Office Sans"/>
              </w:rPr>
            </w:pPr>
            <w:r w:rsidRPr="00023DE8">
              <w:rPr>
                <w:rFonts w:ascii="Bosch Office Sans" w:hAnsi="Bosch Office Sans"/>
              </w:rPr>
              <w:t>Dimensions (H x W x D) without microphone</w:t>
            </w:r>
          </w:p>
        </w:tc>
        <w:tc>
          <w:tcPr>
            <w:tcW w:w="2252" w:type="dxa"/>
          </w:tcPr>
          <w:p w14:paraId="3F2C980A" w14:textId="77777777" w:rsidR="00023DE8" w:rsidRPr="00023DE8" w:rsidRDefault="00023DE8" w:rsidP="00023DE8">
            <w:pPr>
              <w:autoSpaceDE w:val="0"/>
              <w:rPr>
                <w:rFonts w:ascii="Bosch Office Sans" w:hAnsi="Bosch Office Sans"/>
              </w:rPr>
            </w:pPr>
            <w:r w:rsidRPr="00023DE8">
              <w:rPr>
                <w:rFonts w:ascii="Bosch Office Sans" w:hAnsi="Bosch Office Sans"/>
              </w:rPr>
              <w:t>72 x 259 x 139 mm</w:t>
            </w:r>
          </w:p>
          <w:p w14:paraId="2AD216EE" w14:textId="2CD19AB1" w:rsidR="00023DE8" w:rsidRDefault="00023DE8" w:rsidP="00023DE8">
            <w:pPr>
              <w:autoSpaceDE w:val="0"/>
              <w:rPr>
                <w:rFonts w:ascii="Bosch Office Sans" w:hAnsi="Bosch Office Sans"/>
              </w:rPr>
            </w:pPr>
            <w:r w:rsidRPr="00023DE8">
              <w:rPr>
                <w:rFonts w:ascii="Bosch Office Sans" w:hAnsi="Bosch Office Sans"/>
              </w:rPr>
              <w:t>(2.8 x 10.2 x 5.5 in)</w:t>
            </w:r>
          </w:p>
        </w:tc>
      </w:tr>
      <w:tr w:rsidR="00023DE8" w14:paraId="6B9DA47C" w14:textId="77777777" w:rsidTr="00023DE8">
        <w:tc>
          <w:tcPr>
            <w:tcW w:w="2251" w:type="dxa"/>
          </w:tcPr>
          <w:p w14:paraId="4E5FC53C" w14:textId="097D705C" w:rsidR="00023DE8" w:rsidRDefault="00023DE8" w:rsidP="00B6125C">
            <w:pPr>
              <w:autoSpaceDE w:val="0"/>
              <w:rPr>
                <w:rFonts w:ascii="Bosch Office Sans" w:hAnsi="Bosch Office Sans"/>
              </w:rPr>
            </w:pPr>
            <w:r w:rsidRPr="00023DE8">
              <w:rPr>
                <w:rFonts w:ascii="Bosch Office Sans" w:hAnsi="Bosch Office Sans"/>
              </w:rPr>
              <w:t>Color (top and base)</w:t>
            </w:r>
          </w:p>
        </w:tc>
        <w:tc>
          <w:tcPr>
            <w:tcW w:w="2252" w:type="dxa"/>
          </w:tcPr>
          <w:p w14:paraId="4B1E7C91" w14:textId="3487A322" w:rsidR="00023DE8" w:rsidRDefault="00023DE8" w:rsidP="00B6125C">
            <w:pPr>
              <w:autoSpaceDE w:val="0"/>
              <w:rPr>
                <w:rFonts w:ascii="Bosch Office Sans" w:hAnsi="Bosch Office Sans"/>
              </w:rPr>
            </w:pPr>
            <w:r w:rsidRPr="00023DE8">
              <w:rPr>
                <w:rFonts w:ascii="Bosch Office Sans" w:hAnsi="Bosch Office Sans"/>
              </w:rPr>
              <w:t>Traffic black (RAL 9017)</w:t>
            </w:r>
          </w:p>
        </w:tc>
      </w:tr>
      <w:tr w:rsidR="00023DE8" w14:paraId="4143F8CC" w14:textId="77777777" w:rsidTr="00023DE8">
        <w:tc>
          <w:tcPr>
            <w:tcW w:w="2251" w:type="dxa"/>
          </w:tcPr>
          <w:p w14:paraId="19BC12C6" w14:textId="4E5768CA" w:rsidR="00023DE8" w:rsidRDefault="00023DE8" w:rsidP="00B6125C">
            <w:pPr>
              <w:autoSpaceDE w:val="0"/>
              <w:rPr>
                <w:rFonts w:ascii="Bosch Office Sans" w:hAnsi="Bosch Office Sans"/>
              </w:rPr>
            </w:pPr>
            <w:r w:rsidRPr="00023DE8">
              <w:rPr>
                <w:rFonts w:ascii="Bosch Office Sans" w:hAnsi="Bosch Office Sans"/>
              </w:rPr>
              <w:t>Weight</w:t>
            </w:r>
          </w:p>
        </w:tc>
        <w:tc>
          <w:tcPr>
            <w:tcW w:w="2252" w:type="dxa"/>
          </w:tcPr>
          <w:p w14:paraId="5F28F4CB" w14:textId="5BD5C82A" w:rsidR="00023DE8" w:rsidRDefault="00023DE8" w:rsidP="00B6125C">
            <w:pPr>
              <w:autoSpaceDE w:val="0"/>
              <w:rPr>
                <w:rFonts w:ascii="Bosch Office Sans" w:hAnsi="Bosch Office Sans"/>
              </w:rPr>
            </w:pPr>
            <w:r w:rsidRPr="00023DE8">
              <w:rPr>
                <w:rFonts w:ascii="Bosch Office Sans" w:hAnsi="Bosch Office Sans"/>
              </w:rPr>
              <w:t>Approx. 955 g (2.1 lb)</w:t>
            </w:r>
          </w:p>
        </w:tc>
      </w:tr>
    </w:tbl>
    <w:p w14:paraId="42AD75EC" w14:textId="33584778" w:rsidR="00023DE8" w:rsidRDefault="00023DE8" w:rsidP="00B6125C">
      <w:pPr>
        <w:autoSpaceDE w:val="0"/>
        <w:rPr>
          <w:rFonts w:ascii="Bosch Office Sans" w:hAnsi="Bosch Office Sans"/>
        </w:rPr>
      </w:pPr>
    </w:p>
    <w:tbl>
      <w:tblPr>
        <w:tblStyle w:val="TableGrid"/>
        <w:tblW w:w="0" w:type="auto"/>
        <w:tblLook w:val="04A0" w:firstRow="1" w:lastRow="0" w:firstColumn="1" w:lastColumn="0" w:noHBand="0" w:noVBand="1"/>
      </w:tblPr>
      <w:tblGrid>
        <w:gridCol w:w="2251"/>
        <w:gridCol w:w="2252"/>
      </w:tblGrid>
      <w:tr w:rsidR="00023DE8" w14:paraId="60819636" w14:textId="77777777" w:rsidTr="00023DE8">
        <w:tc>
          <w:tcPr>
            <w:tcW w:w="4503" w:type="dxa"/>
            <w:gridSpan w:val="2"/>
            <w:shd w:val="clear" w:color="auto" w:fill="D9D9D9" w:themeFill="background1" w:themeFillShade="D9"/>
          </w:tcPr>
          <w:p w14:paraId="5523FBD9" w14:textId="3EB1D65F" w:rsidR="00023DE8" w:rsidRDefault="00023DE8" w:rsidP="00B6125C">
            <w:pPr>
              <w:autoSpaceDE w:val="0"/>
              <w:rPr>
                <w:rFonts w:ascii="Bosch Office Sans" w:hAnsi="Bosch Office Sans"/>
              </w:rPr>
            </w:pPr>
            <w:r>
              <w:rPr>
                <w:rFonts w:ascii="Bosch Office Sans" w:hAnsi="Bosch Office Sans"/>
              </w:rPr>
              <w:t>Environmental</w:t>
            </w:r>
          </w:p>
        </w:tc>
      </w:tr>
      <w:tr w:rsidR="00023DE8" w14:paraId="3C231713" w14:textId="77777777" w:rsidTr="00023DE8">
        <w:tc>
          <w:tcPr>
            <w:tcW w:w="2251" w:type="dxa"/>
          </w:tcPr>
          <w:p w14:paraId="666C8269" w14:textId="07327CDF" w:rsidR="00023DE8" w:rsidRDefault="00023DE8" w:rsidP="00B6125C">
            <w:pPr>
              <w:autoSpaceDE w:val="0"/>
              <w:rPr>
                <w:rFonts w:ascii="Bosch Office Sans" w:hAnsi="Bosch Office Sans"/>
              </w:rPr>
            </w:pPr>
            <w:r w:rsidRPr="00023DE8">
              <w:rPr>
                <w:rFonts w:ascii="Bosch Office Sans" w:hAnsi="Bosch Office Sans"/>
              </w:rPr>
              <w:t>Operating temperature</w:t>
            </w:r>
          </w:p>
        </w:tc>
        <w:tc>
          <w:tcPr>
            <w:tcW w:w="2252" w:type="dxa"/>
          </w:tcPr>
          <w:p w14:paraId="6C7FF2A7" w14:textId="77777777" w:rsidR="00023DE8" w:rsidRPr="00023DE8" w:rsidRDefault="00023DE8" w:rsidP="00023DE8">
            <w:pPr>
              <w:autoSpaceDE w:val="0"/>
              <w:rPr>
                <w:rFonts w:ascii="Bosch Office Sans" w:hAnsi="Bosch Office Sans"/>
              </w:rPr>
            </w:pPr>
            <w:r w:rsidRPr="00023DE8">
              <w:rPr>
                <w:rFonts w:ascii="Bosch Office Sans" w:hAnsi="Bosch Office Sans"/>
              </w:rPr>
              <w:t>5 ºC to +45 ºC</w:t>
            </w:r>
          </w:p>
          <w:p w14:paraId="6BD3EC74" w14:textId="038CE017" w:rsidR="00023DE8" w:rsidRDefault="00023DE8" w:rsidP="00023DE8">
            <w:pPr>
              <w:autoSpaceDE w:val="0"/>
              <w:rPr>
                <w:rFonts w:ascii="Bosch Office Sans" w:hAnsi="Bosch Office Sans"/>
              </w:rPr>
            </w:pPr>
            <w:r w:rsidRPr="00023DE8">
              <w:rPr>
                <w:rFonts w:ascii="Bosch Office Sans" w:hAnsi="Bosch Office Sans"/>
              </w:rPr>
              <w:t>(41 ºF to +113 ºF)</w:t>
            </w:r>
          </w:p>
        </w:tc>
      </w:tr>
      <w:tr w:rsidR="00023DE8" w14:paraId="31BC036F" w14:textId="77777777" w:rsidTr="00023DE8">
        <w:tc>
          <w:tcPr>
            <w:tcW w:w="2251" w:type="dxa"/>
          </w:tcPr>
          <w:p w14:paraId="29391456" w14:textId="1058B999" w:rsidR="00023DE8" w:rsidRDefault="00023DE8" w:rsidP="00B6125C">
            <w:pPr>
              <w:autoSpaceDE w:val="0"/>
              <w:rPr>
                <w:rFonts w:ascii="Bosch Office Sans" w:hAnsi="Bosch Office Sans"/>
              </w:rPr>
            </w:pPr>
            <w:r w:rsidRPr="00023DE8">
              <w:rPr>
                <w:rFonts w:ascii="Bosch Office Sans" w:hAnsi="Bosch Office Sans"/>
              </w:rPr>
              <w:t>Storage and transport temperature</w:t>
            </w:r>
          </w:p>
        </w:tc>
        <w:tc>
          <w:tcPr>
            <w:tcW w:w="2252" w:type="dxa"/>
          </w:tcPr>
          <w:p w14:paraId="04E4EA0D" w14:textId="77777777" w:rsidR="00023DE8" w:rsidRPr="00023DE8" w:rsidRDefault="00023DE8" w:rsidP="00023DE8">
            <w:pPr>
              <w:autoSpaceDE w:val="0"/>
              <w:rPr>
                <w:rFonts w:ascii="Bosch Office Sans" w:hAnsi="Bosch Office Sans"/>
              </w:rPr>
            </w:pPr>
            <w:r w:rsidRPr="00023DE8">
              <w:rPr>
                <w:rFonts w:ascii="Bosch Office Sans" w:hAnsi="Bosch Office Sans"/>
              </w:rPr>
              <w:t>-30 ºC to +70 ºC</w:t>
            </w:r>
          </w:p>
          <w:p w14:paraId="0DCDF851" w14:textId="5CF3A3C7" w:rsidR="00023DE8" w:rsidRDefault="00023DE8" w:rsidP="00023DE8">
            <w:pPr>
              <w:autoSpaceDE w:val="0"/>
              <w:rPr>
                <w:rFonts w:ascii="Bosch Office Sans" w:hAnsi="Bosch Office Sans"/>
              </w:rPr>
            </w:pPr>
            <w:r w:rsidRPr="00023DE8">
              <w:rPr>
                <w:rFonts w:ascii="Bosch Office Sans" w:hAnsi="Bosch Office Sans"/>
              </w:rPr>
              <w:t>(-22 ºF to +158 ºF)</w:t>
            </w:r>
          </w:p>
        </w:tc>
      </w:tr>
      <w:tr w:rsidR="00023DE8" w14:paraId="659035AB" w14:textId="77777777" w:rsidTr="00023DE8">
        <w:tc>
          <w:tcPr>
            <w:tcW w:w="2251" w:type="dxa"/>
          </w:tcPr>
          <w:p w14:paraId="14DC8228" w14:textId="787A11C6" w:rsidR="00023DE8" w:rsidRDefault="00023DE8" w:rsidP="00B6125C">
            <w:pPr>
              <w:autoSpaceDE w:val="0"/>
              <w:rPr>
                <w:rFonts w:ascii="Bosch Office Sans" w:hAnsi="Bosch Office Sans"/>
              </w:rPr>
            </w:pPr>
            <w:r w:rsidRPr="00023DE8">
              <w:rPr>
                <w:rFonts w:ascii="Bosch Office Sans" w:hAnsi="Bosch Office Sans"/>
              </w:rPr>
              <w:t>Relative humidity</w:t>
            </w:r>
          </w:p>
        </w:tc>
        <w:tc>
          <w:tcPr>
            <w:tcW w:w="2252" w:type="dxa"/>
          </w:tcPr>
          <w:p w14:paraId="6A7A0149" w14:textId="299527A4" w:rsidR="00023DE8" w:rsidRDefault="00023DE8" w:rsidP="00B6125C">
            <w:pPr>
              <w:autoSpaceDE w:val="0"/>
              <w:rPr>
                <w:rFonts w:ascii="Bosch Office Sans" w:hAnsi="Bosch Office Sans"/>
              </w:rPr>
            </w:pPr>
            <w:r w:rsidRPr="00023DE8">
              <w:rPr>
                <w:rFonts w:ascii="Bosch Office Sans" w:hAnsi="Bosch Office Sans"/>
              </w:rPr>
              <w:t>&lt; 90 %, &gt; 5%</w:t>
            </w:r>
          </w:p>
        </w:tc>
      </w:tr>
    </w:tbl>
    <w:p w14:paraId="5CBAA141" w14:textId="77777777" w:rsidR="00023DE8" w:rsidRPr="009D0BFD" w:rsidRDefault="00023DE8" w:rsidP="00B6125C">
      <w:pPr>
        <w:autoSpaceDE w:val="0"/>
        <w:rPr>
          <w:rFonts w:ascii="Bosch Office Sans" w:hAnsi="Bosch Office Sans"/>
        </w:rPr>
      </w:pPr>
    </w:p>
    <w:p w14:paraId="43F220A5" w14:textId="18549FFA" w:rsidR="00321945" w:rsidRPr="009D0BFD" w:rsidRDefault="00321945" w:rsidP="00321945">
      <w:pPr>
        <w:autoSpaceDE w:val="0"/>
        <w:rPr>
          <w:rFonts w:ascii="Bosch Office Sans" w:hAnsi="Bosch Office Sans"/>
        </w:rPr>
      </w:pPr>
      <w:r w:rsidRPr="009D0BFD">
        <w:rPr>
          <w:rFonts w:ascii="Bosch Office Sans" w:hAnsi="Bosch Office Sans"/>
        </w:rPr>
        <w:t>The product shall be or similar to</w:t>
      </w:r>
    </w:p>
    <w:p w14:paraId="03C08F77" w14:textId="4D831BA7" w:rsidR="00015AD7" w:rsidRDefault="00321945" w:rsidP="00321945">
      <w:pPr>
        <w:suppressAutoHyphens w:val="0"/>
        <w:autoSpaceDE w:val="0"/>
        <w:autoSpaceDN w:val="0"/>
        <w:adjustRightInd w:val="0"/>
        <w:rPr>
          <w:rFonts w:ascii="Bosch Office Sans" w:hAnsi="Bosch Office Sans"/>
        </w:rPr>
      </w:pPr>
      <w:r w:rsidRPr="009D0BFD">
        <w:rPr>
          <w:rFonts w:ascii="Bosch Office Sans" w:hAnsi="Bosch Office Sans"/>
        </w:rPr>
        <w:t>DCNM-</w:t>
      </w:r>
      <w:r w:rsidR="00B6125C" w:rsidRPr="009D0BFD">
        <w:rPr>
          <w:rFonts w:ascii="Bosch Office Sans" w:hAnsi="Bosch Office Sans"/>
        </w:rPr>
        <w:t>DVT</w:t>
      </w:r>
      <w:r w:rsidRPr="009D0BFD">
        <w:rPr>
          <w:rFonts w:ascii="Bosch Office Sans" w:hAnsi="Bosch Office Sans"/>
        </w:rPr>
        <w:t xml:space="preserve"> </w:t>
      </w:r>
      <w:r w:rsidR="006A5C33" w:rsidRPr="009D0BFD">
        <w:rPr>
          <w:rFonts w:ascii="Bosch Office Sans" w:hAnsi="Bosch Office Sans"/>
        </w:rPr>
        <w:t>D</w:t>
      </w:r>
      <w:r w:rsidRPr="009D0BFD">
        <w:rPr>
          <w:rFonts w:ascii="Bosch Office Sans" w:hAnsi="Bosch Office Sans"/>
        </w:rPr>
        <w:t>iscussi</w:t>
      </w:r>
      <w:r w:rsidR="006A5C33" w:rsidRPr="009D0BFD">
        <w:rPr>
          <w:rFonts w:ascii="Bosch Office Sans" w:hAnsi="Bosch Office Sans"/>
        </w:rPr>
        <w:t>on device with v</w:t>
      </w:r>
      <w:r w:rsidR="00B6125C" w:rsidRPr="009D0BFD">
        <w:rPr>
          <w:rFonts w:ascii="Bosch Office Sans" w:hAnsi="Bosch Office Sans"/>
        </w:rPr>
        <w:t>oting</w:t>
      </w:r>
      <w:r w:rsidR="00D67953" w:rsidRPr="009D0BFD">
        <w:rPr>
          <w:rFonts w:ascii="Bosch Office Sans" w:hAnsi="Bosch Office Sans"/>
        </w:rPr>
        <w:t>.</w:t>
      </w:r>
    </w:p>
    <w:p w14:paraId="39C8BE7E" w14:textId="77777777" w:rsidR="004F186B" w:rsidRPr="009D0BFD" w:rsidRDefault="004F186B" w:rsidP="00321945">
      <w:pPr>
        <w:suppressAutoHyphens w:val="0"/>
        <w:autoSpaceDE w:val="0"/>
        <w:autoSpaceDN w:val="0"/>
        <w:adjustRightInd w:val="0"/>
        <w:rPr>
          <w:rFonts w:ascii="Bosch Office Sans" w:hAnsi="Bosch Office Sans"/>
        </w:rPr>
      </w:pPr>
    </w:p>
    <w:p w14:paraId="3BF2E6E6" w14:textId="70A92855" w:rsidR="00132B1F" w:rsidRPr="009D0BFD" w:rsidRDefault="00132B1F" w:rsidP="00132B1F">
      <w:pPr>
        <w:pStyle w:val="Heading2"/>
        <w:autoSpaceDE w:val="0"/>
        <w:rPr>
          <w:rFonts w:ascii="Bosch Office Sans" w:hAnsi="Bosch Office Sans"/>
        </w:rPr>
      </w:pPr>
      <w:bookmarkStart w:id="94" w:name="_Toc135041493"/>
      <w:bookmarkStart w:id="95" w:name="_Toc239855033"/>
      <w:r w:rsidRPr="009D0BFD">
        <w:rPr>
          <w:rFonts w:ascii="Bosch Office Sans" w:hAnsi="Bosch Office Sans"/>
        </w:rPr>
        <w:t>ID card holder for DCNM-D</w:t>
      </w:r>
      <w:bookmarkEnd w:id="94"/>
      <w:bookmarkEnd w:id="95"/>
    </w:p>
    <w:p w14:paraId="00839B1E" w14:textId="77777777" w:rsidR="00132B1F" w:rsidRPr="009D0BFD" w:rsidRDefault="00132B1F" w:rsidP="00132B1F"/>
    <w:p w14:paraId="53E2856B" w14:textId="77777777" w:rsidR="00132B1F" w:rsidRPr="009D0BFD" w:rsidRDefault="00132B1F" w:rsidP="00132B1F">
      <w:pPr>
        <w:rPr>
          <w:rFonts w:ascii="Bosch Office Sans" w:hAnsi="Bosch Office Sans"/>
        </w:rPr>
      </w:pPr>
      <w:r w:rsidRPr="009D0BFD">
        <w:rPr>
          <w:rFonts w:ascii="Bosch Office Sans" w:hAnsi="Bosch Office Sans"/>
        </w:rPr>
        <w:t>The ID card holder for the DICENTIS Discussion devices shall be designed for the identification mode. As long as the card remains in the ID card holder, the participant shall be logged in. When the card is removed, the participant shall be logged out.</w:t>
      </w:r>
    </w:p>
    <w:p w14:paraId="34254A91" w14:textId="77777777" w:rsidR="00132B1F" w:rsidRPr="009D0BFD" w:rsidRDefault="00132B1F" w:rsidP="00132B1F">
      <w:pPr>
        <w:rPr>
          <w:rFonts w:ascii="Bosch Office Sans" w:hAnsi="Bosch Office Sans"/>
        </w:rPr>
      </w:pPr>
    </w:p>
    <w:p w14:paraId="15AA62D0" w14:textId="77777777" w:rsidR="00132B1F" w:rsidRPr="009D0BFD" w:rsidRDefault="00132B1F" w:rsidP="00132B1F">
      <w:pPr>
        <w:rPr>
          <w:rFonts w:ascii="Bosch Office Sans" w:hAnsi="Bosch Office Sans"/>
        </w:rPr>
      </w:pPr>
      <w:r w:rsidRPr="009D0BFD">
        <w:rPr>
          <w:rFonts w:ascii="Bosch Office Sans" w:hAnsi="Bosch Office Sans"/>
        </w:rPr>
        <w:t>This accessory shall cooperate with the built-in Near Field Communication (NFC) contact less tag reader of the DICENTIS Discussion devices. The identification mode shall be configured in the DICENTIS software.</w:t>
      </w:r>
    </w:p>
    <w:p w14:paraId="449D79A3" w14:textId="77777777" w:rsidR="00132B1F" w:rsidRPr="009D0BFD" w:rsidRDefault="00132B1F" w:rsidP="00132B1F">
      <w:pPr>
        <w:rPr>
          <w:rFonts w:ascii="Bosch Office Sans" w:hAnsi="Bosch Office Sans"/>
        </w:rPr>
      </w:pPr>
    </w:p>
    <w:p w14:paraId="68504545" w14:textId="7D1FFD51" w:rsidR="00132B1F" w:rsidRPr="009D0BFD" w:rsidRDefault="00132B1F" w:rsidP="00132B1F">
      <w:pPr>
        <w:rPr>
          <w:rFonts w:ascii="Bosch Office Sans" w:hAnsi="Bosch Office Sans"/>
        </w:rPr>
      </w:pPr>
      <w:r w:rsidRPr="009D0BFD">
        <w:rPr>
          <w:rFonts w:ascii="Bosch Office Sans" w:hAnsi="Bosch Office Sans"/>
        </w:rPr>
        <w:t>The</w:t>
      </w:r>
      <w:r w:rsidR="0032664C" w:rsidRPr="009D0BFD">
        <w:rPr>
          <w:rFonts w:ascii="Bosch Office Sans" w:hAnsi="Bosch Office Sans"/>
        </w:rPr>
        <w:t xml:space="preserve"> </w:t>
      </w:r>
      <w:r w:rsidRPr="009D0BFD">
        <w:rPr>
          <w:rFonts w:ascii="Bosch Office Sans" w:hAnsi="Bosch Office Sans"/>
        </w:rPr>
        <w:t>product shall be easily fixed to a discussion devices, and shall support automatic logout when removing the ID card. It shall be used with the DCNM-DE, the DCNM-DSL, and the DCNM-DVT.</w:t>
      </w:r>
    </w:p>
    <w:p w14:paraId="6A7E46D9" w14:textId="77777777" w:rsidR="00132B1F" w:rsidRPr="009D0BFD" w:rsidRDefault="00132B1F" w:rsidP="00132B1F">
      <w:pPr>
        <w:rPr>
          <w:rFonts w:ascii="Bosch Office Sans" w:hAnsi="Bosch Office Sans"/>
        </w:rPr>
      </w:pPr>
    </w:p>
    <w:p w14:paraId="4BDDE0D0" w14:textId="4EEEEDD5" w:rsidR="00132B1F" w:rsidRDefault="00132B1F" w:rsidP="00132B1F">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251"/>
        <w:gridCol w:w="2252"/>
      </w:tblGrid>
      <w:tr w:rsidR="007D4CBD" w14:paraId="5BE6186E" w14:textId="77777777" w:rsidTr="007D4CBD">
        <w:tc>
          <w:tcPr>
            <w:tcW w:w="4503" w:type="dxa"/>
            <w:gridSpan w:val="2"/>
            <w:shd w:val="clear" w:color="auto" w:fill="D9D9D9" w:themeFill="background1" w:themeFillShade="D9"/>
          </w:tcPr>
          <w:p w14:paraId="7FF101FC" w14:textId="2A46FA05" w:rsidR="007D4CBD" w:rsidRDefault="007D4CBD" w:rsidP="00132B1F">
            <w:pPr>
              <w:rPr>
                <w:rFonts w:ascii="Bosch Office Sans" w:hAnsi="Bosch Office Sans"/>
              </w:rPr>
            </w:pPr>
            <w:r>
              <w:rPr>
                <w:rFonts w:ascii="Bosch Office Sans" w:hAnsi="Bosch Office Sans"/>
              </w:rPr>
              <w:t>Mechanical</w:t>
            </w:r>
          </w:p>
        </w:tc>
      </w:tr>
      <w:tr w:rsidR="007D4CBD" w:rsidRPr="007D4CBD" w14:paraId="7B6B18D7" w14:textId="77777777" w:rsidTr="007D4CBD">
        <w:tc>
          <w:tcPr>
            <w:tcW w:w="2251" w:type="dxa"/>
          </w:tcPr>
          <w:p w14:paraId="254425C7" w14:textId="6DADC020" w:rsidR="007D4CBD" w:rsidRPr="007D4CBD" w:rsidRDefault="007D4CBD" w:rsidP="00132B1F">
            <w:pPr>
              <w:rPr>
                <w:rFonts w:ascii="Bosch Office Sans" w:hAnsi="Bosch Office Sans"/>
                <w:lang w:val="pt-PT"/>
              </w:rPr>
            </w:pPr>
            <w:r w:rsidRPr="007D4CBD">
              <w:rPr>
                <w:rFonts w:ascii="Bosch Office Sans" w:hAnsi="Bosch Office Sans"/>
                <w:lang w:val="pt-PT"/>
              </w:rPr>
              <w:t>Dimensions (H x W x D)</w:t>
            </w:r>
          </w:p>
        </w:tc>
        <w:tc>
          <w:tcPr>
            <w:tcW w:w="2252" w:type="dxa"/>
          </w:tcPr>
          <w:p w14:paraId="426A19C3" w14:textId="61326D77" w:rsidR="007D4CBD" w:rsidRPr="007D4CBD" w:rsidRDefault="007D4CBD" w:rsidP="00132B1F">
            <w:pPr>
              <w:rPr>
                <w:rFonts w:ascii="Bosch Office Sans" w:hAnsi="Bosch Office Sans"/>
                <w:lang w:val="pt-PT"/>
              </w:rPr>
            </w:pPr>
            <w:r w:rsidRPr="009D0BFD">
              <w:rPr>
                <w:rFonts w:ascii="Bosch Office Sans" w:hAnsi="Bosch Office Sans"/>
              </w:rPr>
              <w:t>59 mm x 66.4 mm x 4 mm</w:t>
            </w:r>
          </w:p>
        </w:tc>
      </w:tr>
      <w:tr w:rsidR="007D4CBD" w:rsidRPr="007D4CBD" w14:paraId="7A482B2E" w14:textId="77777777" w:rsidTr="007D4CBD">
        <w:tc>
          <w:tcPr>
            <w:tcW w:w="2251" w:type="dxa"/>
          </w:tcPr>
          <w:p w14:paraId="3638BA13" w14:textId="22F73066" w:rsidR="007D4CBD" w:rsidRPr="007D4CBD" w:rsidRDefault="007D4CBD" w:rsidP="00132B1F">
            <w:pPr>
              <w:rPr>
                <w:rFonts w:ascii="Bosch Office Sans" w:hAnsi="Bosch Office Sans"/>
                <w:lang w:val="pt-PT"/>
              </w:rPr>
            </w:pPr>
            <w:r w:rsidRPr="009D0BFD">
              <w:rPr>
                <w:rFonts w:ascii="Bosch Office Sans" w:hAnsi="Bosch Office Sans"/>
              </w:rPr>
              <w:t>Weight</w:t>
            </w:r>
          </w:p>
        </w:tc>
        <w:tc>
          <w:tcPr>
            <w:tcW w:w="2252" w:type="dxa"/>
          </w:tcPr>
          <w:p w14:paraId="39472AF7" w14:textId="0C088780" w:rsidR="007D4CBD" w:rsidRPr="007D4CBD" w:rsidRDefault="007D4CBD" w:rsidP="00132B1F">
            <w:pPr>
              <w:rPr>
                <w:rFonts w:ascii="Bosch Office Sans" w:hAnsi="Bosch Office Sans"/>
                <w:lang w:val="pt-PT"/>
              </w:rPr>
            </w:pPr>
            <w:r w:rsidRPr="009D0BFD">
              <w:rPr>
                <w:rFonts w:ascii="Bosch Office Sans" w:hAnsi="Bosch Office Sans"/>
              </w:rPr>
              <w:t>11 g</w:t>
            </w:r>
          </w:p>
        </w:tc>
      </w:tr>
      <w:tr w:rsidR="007D4CBD" w:rsidRPr="007D4CBD" w14:paraId="69C339F1" w14:textId="77777777" w:rsidTr="007D4CBD">
        <w:tc>
          <w:tcPr>
            <w:tcW w:w="2251" w:type="dxa"/>
          </w:tcPr>
          <w:p w14:paraId="6ECD58C0" w14:textId="0AD6E7E3" w:rsidR="007D4CBD" w:rsidRPr="007D4CBD" w:rsidRDefault="007D4CBD" w:rsidP="00132B1F">
            <w:pPr>
              <w:rPr>
                <w:rFonts w:ascii="Bosch Office Sans" w:hAnsi="Bosch Office Sans"/>
                <w:lang w:val="pt-PT"/>
              </w:rPr>
            </w:pPr>
            <w:r w:rsidRPr="009D0BFD">
              <w:rPr>
                <w:rFonts w:ascii="Bosch Office Sans" w:hAnsi="Bosch Office Sans"/>
              </w:rPr>
              <w:t>Color</w:t>
            </w:r>
          </w:p>
        </w:tc>
        <w:tc>
          <w:tcPr>
            <w:tcW w:w="2252" w:type="dxa"/>
          </w:tcPr>
          <w:p w14:paraId="56D2A2FA" w14:textId="444897CE" w:rsidR="007D4CBD" w:rsidRPr="007D4CBD" w:rsidRDefault="007D4CBD" w:rsidP="00132B1F">
            <w:pPr>
              <w:rPr>
                <w:rFonts w:ascii="Bosch Office Sans" w:hAnsi="Bosch Office Sans"/>
                <w:lang w:val="pt-PT"/>
              </w:rPr>
            </w:pPr>
            <w:r w:rsidRPr="009D0BFD">
              <w:rPr>
                <w:rFonts w:ascii="Bosch Office Sans" w:hAnsi="Bosch Office Sans"/>
              </w:rPr>
              <w:t>Traffic black (RAL 9017)</w:t>
            </w:r>
          </w:p>
        </w:tc>
      </w:tr>
    </w:tbl>
    <w:p w14:paraId="44B1B431" w14:textId="77777777" w:rsidR="00132B1F" w:rsidRPr="009D0BFD" w:rsidRDefault="00132B1F" w:rsidP="00132B1F">
      <w:pPr>
        <w:rPr>
          <w:rFonts w:ascii="Bosch Office Sans" w:hAnsi="Bosch Office Sans"/>
        </w:rPr>
      </w:pPr>
    </w:p>
    <w:p w14:paraId="705A969C" w14:textId="77777777" w:rsidR="00132B1F" w:rsidRPr="009D0BFD" w:rsidRDefault="00132B1F" w:rsidP="00132B1F">
      <w:pPr>
        <w:rPr>
          <w:rFonts w:ascii="Bosch Office Sans" w:hAnsi="Bosch Office Sans"/>
        </w:rPr>
        <w:sectPr w:rsidR="00132B1F" w:rsidRPr="009D0BFD" w:rsidSect="00132B1F">
          <w:headerReference w:type="even" r:id="rId29"/>
          <w:headerReference w:type="default" r:id="rId30"/>
          <w:headerReference w:type="first" r:id="rId31"/>
          <w:pgSz w:w="11906" w:h="16838"/>
          <w:pgMar w:top="1372" w:right="1416" w:bottom="1361" w:left="1191" w:header="567" w:footer="584" w:gutter="0"/>
          <w:cols w:num="2" w:space="272"/>
          <w:docGrid w:linePitch="360"/>
        </w:sectPr>
      </w:pPr>
      <w:r w:rsidRPr="009D0BFD">
        <w:rPr>
          <w:rFonts w:ascii="Bosch Office Sans" w:hAnsi="Bosch Office Sans"/>
        </w:rPr>
        <w:t>The product shall be or similar to DCNM-DICH ID card holder for DCNM-D.</w:t>
      </w:r>
    </w:p>
    <w:p w14:paraId="4A4C7F43" w14:textId="3925BD95" w:rsidR="00015AD7" w:rsidRPr="00624E83" w:rsidRDefault="006A5C33" w:rsidP="00624E83">
      <w:pPr>
        <w:pStyle w:val="Heading2"/>
        <w:rPr>
          <w:rFonts w:ascii="Bosch Office Sans" w:hAnsi="Bosch Office Sans"/>
        </w:rPr>
      </w:pPr>
      <w:bookmarkStart w:id="96" w:name="_Toc135041494"/>
      <w:bookmarkStart w:id="97" w:name="_Toc239855034"/>
      <w:r w:rsidRPr="009D0BFD">
        <w:rPr>
          <w:rFonts w:ascii="Bosch Office Sans" w:hAnsi="Bosch Office Sans"/>
        </w:rPr>
        <w:lastRenderedPageBreak/>
        <w:t>D</w:t>
      </w:r>
      <w:r w:rsidR="00015AD7" w:rsidRPr="009D0BFD">
        <w:rPr>
          <w:rFonts w:ascii="Bosch Office Sans" w:hAnsi="Bosch Office Sans"/>
        </w:rPr>
        <w:t xml:space="preserve">iscussion </w:t>
      </w:r>
      <w:r w:rsidR="009C1CBF" w:rsidRPr="009D0BFD">
        <w:rPr>
          <w:rFonts w:ascii="Bosch Office Sans" w:hAnsi="Bosch Office Sans"/>
        </w:rPr>
        <w:t>device</w:t>
      </w:r>
      <w:bookmarkEnd w:id="96"/>
      <w:bookmarkEnd w:id="97"/>
    </w:p>
    <w:p w14:paraId="7BD891FA" w14:textId="77777777" w:rsidR="00846352" w:rsidRDefault="00286B51" w:rsidP="00144D8A">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A5C33" w:rsidRPr="009D0BFD">
        <w:rPr>
          <w:rFonts w:ascii="Bosch Office Sans" w:eastAsia="BoschSans-Regular" w:hAnsi="Bosch Office Sans"/>
          <w:lang w:eastAsia="en-US"/>
        </w:rPr>
        <w:t>D</w:t>
      </w:r>
      <w:r w:rsidR="009C1CBF" w:rsidRPr="009D0BFD">
        <w:rPr>
          <w:rFonts w:ascii="Bosch Office Sans" w:eastAsia="BoschSans-Regular" w:hAnsi="Bosch Office Sans"/>
          <w:lang w:eastAsia="en-US"/>
        </w:rPr>
        <w:t>iscussion device</w:t>
      </w:r>
      <w:r w:rsidRPr="009D0BFD">
        <w:rPr>
          <w:rFonts w:ascii="Bosch Office Sans" w:eastAsia="BoschSans-Regular" w:hAnsi="Bosch Office Sans"/>
          <w:lang w:eastAsia="en-US"/>
        </w:rPr>
        <w:t xml:space="preserve"> shall be easily</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configured as a single-use or chairperson device via</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the PC configuration software application. To provide</w:t>
      </w:r>
      <w:r w:rsidR="00144D8A"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a cost-efficient and flexible solution it shall be possible to </w:t>
      </w:r>
      <w:r w:rsidR="00846352">
        <w:rPr>
          <w:rFonts w:ascii="Bosch Office Sans" w:eastAsia="BoschSans-Regular" w:hAnsi="Bosch Office Sans"/>
          <w:lang w:eastAsia="en-US"/>
        </w:rPr>
        <w:t>activate</w:t>
      </w:r>
      <w:r w:rsidRPr="009D0BFD">
        <w:rPr>
          <w:rFonts w:ascii="Bosch Office Sans" w:eastAsia="BoschSans-Regular" w:hAnsi="Bosch Office Sans"/>
          <w:lang w:eastAsia="en-US"/>
        </w:rPr>
        <w:t xml:space="preserve"> a software license to enable dual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p>
    <w:p w14:paraId="48C7D011" w14:textId="77777777" w:rsidR="00846352" w:rsidRDefault="00846352" w:rsidP="00144D8A">
      <w:pPr>
        <w:suppressAutoHyphens w:val="0"/>
        <w:autoSpaceDE w:val="0"/>
        <w:autoSpaceDN w:val="0"/>
        <w:adjustRightInd w:val="0"/>
        <w:rPr>
          <w:rFonts w:ascii="Bosch Office Sans" w:eastAsia="BoschSans-Regular" w:hAnsi="Bosch Office Sans"/>
          <w:lang w:eastAsia="en-US"/>
        </w:rPr>
      </w:pPr>
    </w:p>
    <w:p w14:paraId="09BC92D8" w14:textId="3485E6F5" w:rsidR="00286B51" w:rsidRPr="009D0BFD" w:rsidRDefault="00081ABB"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hAnsi="Bosch Office Sans"/>
        </w:rPr>
        <w:t>The device shall have the following features and benefits:</w:t>
      </w:r>
    </w:p>
    <w:p w14:paraId="225A14AE" w14:textId="34721AFF"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General</w:t>
      </w:r>
    </w:p>
    <w:p w14:paraId="74D81121" w14:textId="538DF45B" w:rsidR="00286B51" w:rsidRPr="009D0BFD" w:rsidRDefault="00286B51"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Single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use</w:t>
      </w:r>
      <w:r w:rsidR="00144D8A" w:rsidRPr="009D0BFD">
        <w:rPr>
          <w:rFonts w:ascii="Bosch Office Sans" w:eastAsia="BoschSans-Regular" w:hAnsi="Bosch Office Sans"/>
          <w:lang w:eastAsia="en-US"/>
        </w:rPr>
        <w:t>, dual-use</w:t>
      </w:r>
      <w:r w:rsidRPr="009D0BFD">
        <w:rPr>
          <w:rFonts w:ascii="Bosch Office Sans" w:eastAsia="BoschSans-Regular" w:hAnsi="Bosch Office Sans"/>
          <w:lang w:eastAsia="en-US"/>
        </w:rPr>
        <w:t xml:space="preserve"> and chairperson </w:t>
      </w:r>
      <w:r w:rsidR="00846352">
        <w:rPr>
          <w:rFonts w:ascii="Bosch Office Sans" w:eastAsia="BoschSans-Regular" w:hAnsi="Bosch Office Sans"/>
          <w:lang w:eastAsia="en-US"/>
        </w:rPr>
        <w:t xml:space="preserve">shall </w:t>
      </w:r>
      <w:r w:rsidRPr="009D0BFD">
        <w:rPr>
          <w:rFonts w:ascii="Bosch Office Sans" w:eastAsia="BoschSans-Regular" w:hAnsi="Bosch Office Sans"/>
          <w:lang w:eastAsia="en-US"/>
        </w:rPr>
        <w:t>be</w:t>
      </w:r>
      <w:r w:rsidR="00846352">
        <w:rPr>
          <w:rFonts w:ascii="Bosch Office Sans" w:eastAsia="BoschSans-Regular" w:hAnsi="Bosch Office Sans"/>
          <w:lang w:eastAsia="en-US"/>
        </w:rPr>
        <w:t xml:space="preserve"> able to be</w:t>
      </w:r>
      <w:r w:rsidRPr="009D0BFD">
        <w:rPr>
          <w:rFonts w:ascii="Bosch Office Sans" w:eastAsia="BoschSans-Regular" w:hAnsi="Bosch Office Sans"/>
          <w:lang w:eastAsia="en-US"/>
        </w:rPr>
        <w:t xml:space="preserve"> configured via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PC configuration software application.</w:t>
      </w:r>
    </w:p>
    <w:p w14:paraId="2016087D" w14:textId="7453BF88" w:rsidR="00286B51" w:rsidRPr="009D0BFD" w:rsidRDefault="00846352"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Shall support</w:t>
      </w:r>
      <w:r w:rsidR="00286B51" w:rsidRPr="009D0BFD">
        <w:rPr>
          <w:rFonts w:ascii="Bosch Office Sans" w:eastAsia="BoschSans-Regular" w:hAnsi="Bosch Office Sans"/>
          <w:lang w:eastAsia="en-US"/>
        </w:rPr>
        <w:t xml:space="preserve"> star and loop-trough connection.</w:t>
      </w:r>
    </w:p>
    <w:p w14:paraId="1171E27B" w14:textId="77777777" w:rsidR="00286B51" w:rsidRPr="009D0BFD" w:rsidRDefault="00286B51" w:rsidP="00001D7E">
      <w:pPr>
        <w:pStyle w:val="ListParagraph"/>
        <w:numPr>
          <w:ilvl w:val="0"/>
          <w:numId w:val="36"/>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Audio mute button.</w:t>
      </w:r>
    </w:p>
    <w:p w14:paraId="590A321E"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Speech intelligibility</w:t>
      </w:r>
    </w:p>
    <w:p w14:paraId="773193E5" w14:textId="77777777"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Crystal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clear sound due to a very high signal</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noise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ratio.</w:t>
      </w:r>
    </w:p>
    <w:p w14:paraId="4403A0B7" w14:textId="77777777"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Maximum speech intelligibility is guaranteed.</w:t>
      </w:r>
    </w:p>
    <w:p w14:paraId="5A39754E" w14:textId="6AA25136" w:rsidR="00286B51" w:rsidRPr="009D0BFD" w:rsidRDefault="00286B51" w:rsidP="00001D7E">
      <w:pPr>
        <w:pStyle w:val="ListParagraph"/>
        <w:numPr>
          <w:ilvl w:val="0"/>
          <w:numId w:val="37"/>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loudspeaker and microphone </w:t>
      </w:r>
      <w:r w:rsidR="00846352">
        <w:rPr>
          <w:rFonts w:ascii="Bosch Office Sans" w:eastAsia="BoschSans-Regular" w:hAnsi="Bosch Office Sans"/>
          <w:lang w:eastAsia="en-US"/>
        </w:rPr>
        <w:t>shall be able to be</w:t>
      </w:r>
      <w:r w:rsidRPr="009D0BFD">
        <w:rPr>
          <w:rFonts w:ascii="Bosch Office Sans" w:eastAsia="BoschSans-Regular" w:hAnsi="Bosch Office Sans"/>
          <w:lang w:eastAsia="en-US"/>
        </w:rPr>
        <w:t xml:space="preserve"> active at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same time to facilitate a face</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to</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face meeting</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experience. A feedback suppressor </w:t>
      </w:r>
      <w:r w:rsidR="00846352">
        <w:rPr>
          <w:rFonts w:ascii="Bosch Office Sans" w:eastAsia="BoschSans-Regular" w:hAnsi="Bosch Office Sans"/>
          <w:lang w:eastAsia="en-US"/>
        </w:rPr>
        <w:t>shall be</w:t>
      </w:r>
      <w:r w:rsidRPr="009D0BFD">
        <w:rPr>
          <w:rFonts w:ascii="Bosch Office Sans" w:eastAsia="BoschSans-Regular" w:hAnsi="Bosch Office Sans"/>
          <w:lang w:eastAsia="en-US"/>
        </w:rPr>
        <w:t xml:space="preserve"> built in to</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prevent acoustic feedback.</w:t>
      </w:r>
    </w:p>
    <w:p w14:paraId="69560F98"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Security</w:t>
      </w:r>
    </w:p>
    <w:p w14:paraId="25A12764" w14:textId="7782D89E"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Encryption </w:t>
      </w:r>
      <w:r w:rsidR="00846352">
        <w:rPr>
          <w:rFonts w:ascii="Bosch Office Sans" w:eastAsia="BoschSans-Regular" w:hAnsi="Bosch Office Sans"/>
          <w:lang w:eastAsia="en-US"/>
        </w:rPr>
        <w:t xml:space="preserve">shall ensure </w:t>
      </w:r>
      <w:r w:rsidRPr="009D0BFD">
        <w:rPr>
          <w:rFonts w:ascii="Bosch Office Sans" w:eastAsia="BoschSans-Regular" w:hAnsi="Bosch Office Sans"/>
          <w:lang w:eastAsia="en-US"/>
        </w:rPr>
        <w:t>that information within the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system remains confidential.</w:t>
      </w:r>
    </w:p>
    <w:p w14:paraId="3270F3C2"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Microphones</w:t>
      </w:r>
    </w:p>
    <w:p w14:paraId="32441772"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A socket</w:t>
      </w:r>
      <w:r w:rsidR="00081ABB" w:rsidRPr="009D0BFD">
        <w:rPr>
          <w:rFonts w:ascii="Bosch Office Sans" w:eastAsia="BoschSans-Regular" w:hAnsi="Bosch Office Sans"/>
          <w:lang w:eastAsia="en-US"/>
        </w:rPr>
        <w:t xml:space="preserve"> shall be</w:t>
      </w:r>
      <w:r w:rsidRPr="009D0BFD">
        <w:rPr>
          <w:rFonts w:ascii="Bosch Office Sans" w:eastAsia="BoschSans-Regular" w:hAnsi="Bosch Office Sans"/>
          <w:lang w:eastAsia="en-US"/>
        </w:rPr>
        <w:t xml:space="preserve"> provided to connect the pluggable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 xml:space="preserve">microphones </w:t>
      </w:r>
    </w:p>
    <w:p w14:paraId="79442C34"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Headphones and loudspeakers</w:t>
      </w:r>
    </w:p>
    <w:p w14:paraId="4760C525"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device </w:t>
      </w:r>
      <w:r w:rsidR="00081ABB" w:rsidRPr="009D0BFD">
        <w:rPr>
          <w:rFonts w:ascii="Bosch Office Sans" w:eastAsia="BoschSans-Regular" w:hAnsi="Bosch Office Sans"/>
          <w:lang w:eastAsia="en-US"/>
        </w:rPr>
        <w:t>shall have</w:t>
      </w:r>
      <w:r w:rsidRPr="009D0BFD">
        <w:rPr>
          <w:rFonts w:ascii="Bosch Office Sans" w:eastAsia="BoschSans-Regular" w:hAnsi="Bosch Office Sans"/>
          <w:lang w:eastAsia="en-US"/>
        </w:rPr>
        <w:t xml:space="preserve"> a headphone connection and</w:t>
      </w:r>
    </w:p>
    <w:p w14:paraId="6677F8D3"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independent volume control (on both sides of the</w:t>
      </w:r>
    </w:p>
    <w:p w14:paraId="2391B56F"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device), so the speaker can be heard clearly even</w:t>
      </w:r>
    </w:p>
    <w:p w14:paraId="27EA23B0"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when there is excessive background noise.</w:t>
      </w:r>
    </w:p>
    <w:p w14:paraId="5C67F1E6" w14:textId="77777777" w:rsidR="00286B51" w:rsidRPr="009D0BFD" w:rsidRDefault="00286B51" w:rsidP="00286B51">
      <w:pPr>
        <w:suppressAutoHyphens w:val="0"/>
        <w:autoSpaceDE w:val="0"/>
        <w:autoSpaceDN w:val="0"/>
        <w:adjustRightInd w:val="0"/>
        <w:rPr>
          <w:rFonts w:ascii="Bosch Office Sans" w:eastAsia="Times New Roman" w:hAnsi="Bosch Office Sans"/>
          <w:b/>
          <w:bCs/>
          <w:lang w:eastAsia="en-US"/>
        </w:rPr>
      </w:pPr>
      <w:r w:rsidRPr="009D0BFD">
        <w:rPr>
          <w:rFonts w:ascii="Bosch Office Sans" w:eastAsia="Times New Roman" w:hAnsi="Bosch Office Sans"/>
          <w:b/>
          <w:bCs/>
          <w:lang w:eastAsia="en-US"/>
        </w:rPr>
        <w:t>Controls and Indicators</w:t>
      </w:r>
    </w:p>
    <w:p w14:paraId="1AB7F207"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Top side of device:</w:t>
      </w:r>
    </w:p>
    <w:p w14:paraId="1DCCB87B"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Microphone with a red or green indicator:</w:t>
      </w:r>
    </w:p>
    <w:p w14:paraId="51CE1A87" w14:textId="09018CBF"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 xml:space="preserve">Red </w:t>
      </w:r>
      <w:r w:rsidR="00846352">
        <w:rPr>
          <w:rFonts w:ascii="Bosch Office Sans" w:hAnsi="Bosch Office Sans"/>
        </w:rPr>
        <w:t xml:space="preserve">shall indicate </w:t>
      </w:r>
      <w:r w:rsidRPr="00846352">
        <w:rPr>
          <w:rFonts w:ascii="Bosch Office Sans" w:hAnsi="Bosch Office Sans"/>
        </w:rPr>
        <w:t>that the microphone is active.</w:t>
      </w:r>
    </w:p>
    <w:p w14:paraId="6ADC90B2" w14:textId="23F8334A"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 xml:space="preserve">Green </w:t>
      </w:r>
      <w:r w:rsidR="00846352">
        <w:rPr>
          <w:rFonts w:ascii="Bosch Office Sans" w:hAnsi="Bosch Office Sans"/>
        </w:rPr>
        <w:t>shall indicate</w:t>
      </w:r>
      <w:r w:rsidRPr="00846352">
        <w:rPr>
          <w:rFonts w:ascii="Bosch Office Sans" w:hAnsi="Bosch Office Sans"/>
        </w:rPr>
        <w:t xml:space="preserve"> that a request-to-speak is</w:t>
      </w:r>
      <w:r w:rsidR="00081ABB" w:rsidRPr="00846352">
        <w:rPr>
          <w:rFonts w:ascii="Bosch Office Sans" w:hAnsi="Bosch Office Sans"/>
        </w:rPr>
        <w:t xml:space="preserve"> </w:t>
      </w:r>
      <w:r w:rsidRPr="00846352">
        <w:rPr>
          <w:rFonts w:ascii="Bosch Office Sans" w:hAnsi="Bosch Office Sans"/>
        </w:rPr>
        <w:t>accepted.</w:t>
      </w:r>
    </w:p>
    <w:p w14:paraId="2AA7ECD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LED indicators on device showing:</w:t>
      </w:r>
    </w:p>
    <w:p w14:paraId="07357E13" w14:textId="345EA401"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Microphone on state – Red.</w:t>
      </w:r>
    </w:p>
    <w:p w14:paraId="2A325873" w14:textId="32286EFE"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Possible‑to‑speak – White.</w:t>
      </w:r>
    </w:p>
    <w:p w14:paraId="6877FA6F" w14:textId="55AE47D2"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Priority – White (Chairperson only).</w:t>
      </w:r>
    </w:p>
    <w:p w14:paraId="5DCF592D" w14:textId="7AF985BB" w:rsidR="00286B51" w:rsidRPr="00846352" w:rsidRDefault="00286B51" w:rsidP="00001D7E">
      <w:pPr>
        <w:pStyle w:val="ListParagraph"/>
        <w:numPr>
          <w:ilvl w:val="1"/>
          <w:numId w:val="66"/>
        </w:numPr>
        <w:rPr>
          <w:rFonts w:ascii="Bosch Office Sans" w:hAnsi="Bosch Office Sans"/>
        </w:rPr>
      </w:pPr>
      <w:r w:rsidRPr="00846352">
        <w:rPr>
          <w:rFonts w:ascii="Bosch Office Sans" w:hAnsi="Bosch Office Sans"/>
        </w:rPr>
        <w:t>Request‑to‑speak – Green.</w:t>
      </w:r>
    </w:p>
    <w:p w14:paraId="769CFFEA" w14:textId="77777777" w:rsidR="00286B51" w:rsidRPr="009D0BFD" w:rsidRDefault="00286B51" w:rsidP="00286B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Left and right</w:t>
      </w:r>
      <w:r w:rsidRPr="009D0BFD">
        <w:rPr>
          <w:rFonts w:ascii="Bosch Office Sans" w:eastAsia="BoschSans-Regular" w:hAnsi="Bosch Office Sans" w:cs="Cambria Math"/>
          <w:lang w:eastAsia="en-US"/>
        </w:rPr>
        <w:t>‑</w:t>
      </w:r>
      <w:r w:rsidRPr="009D0BFD">
        <w:rPr>
          <w:rFonts w:ascii="Bosch Office Sans" w:eastAsia="BoschSans-Regular" w:hAnsi="Bosch Office Sans"/>
          <w:lang w:eastAsia="en-US"/>
        </w:rPr>
        <w:t>hand side of the device:</w:t>
      </w:r>
    </w:p>
    <w:p w14:paraId="0012BBC8"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Rotary controls for independent headphone volume</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control.</w:t>
      </w:r>
    </w:p>
    <w:p w14:paraId="5A3A3F70" w14:textId="6FFD1035" w:rsidR="00846352" w:rsidRDefault="00846352" w:rsidP="00846352">
      <w:pPr>
        <w:suppressAutoHyphens w:val="0"/>
        <w:autoSpaceDE w:val="0"/>
        <w:autoSpaceDN w:val="0"/>
        <w:adjustRightInd w:val="0"/>
        <w:rPr>
          <w:rFonts w:ascii="Bosch Office Sans" w:eastAsia="BoschSans-Regular" w:hAnsi="Bosch Office Sans"/>
          <w:lang w:eastAsia="en-US"/>
        </w:rPr>
      </w:pPr>
    </w:p>
    <w:p w14:paraId="5A63BA30" w14:textId="1042224B" w:rsidR="00846352" w:rsidRPr="00846352" w:rsidRDefault="00846352" w:rsidP="0084635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The product shall have the following interconnections:</w:t>
      </w:r>
    </w:p>
    <w:p w14:paraId="37A1B03B" w14:textId="1CA0A72E"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Socket for pluggable microphone.</w:t>
      </w:r>
    </w:p>
    <w:p w14:paraId="50F2A2C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Two 3.5 mm (0.14 in) headphone sockets stereo jack</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type.</w:t>
      </w:r>
    </w:p>
    <w:p w14:paraId="075B4985"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2x RJ45 compatible connection for system</w:t>
      </w:r>
      <w:r w:rsidR="00081ABB" w:rsidRPr="009D0BFD">
        <w:rPr>
          <w:rFonts w:ascii="Bosch Office Sans" w:eastAsia="BoschSans-Regular" w:hAnsi="Bosch Office Sans"/>
          <w:lang w:eastAsia="en-US"/>
        </w:rPr>
        <w:t xml:space="preserve"> </w:t>
      </w:r>
      <w:r w:rsidRPr="009D0BFD">
        <w:rPr>
          <w:rFonts w:ascii="Bosch Office Sans" w:eastAsia="BoschSans-Regular" w:hAnsi="Bosch Office Sans"/>
          <w:lang w:eastAsia="en-US"/>
        </w:rPr>
        <w:t>communication and power.</w:t>
      </w:r>
    </w:p>
    <w:p w14:paraId="542020A6" w14:textId="77777777" w:rsidR="00286B51" w:rsidRPr="009D0BFD" w:rsidRDefault="00286B51" w:rsidP="00001D7E">
      <w:pPr>
        <w:pStyle w:val="ListParagraph"/>
        <w:numPr>
          <w:ilvl w:val="0"/>
          <w:numId w:val="38"/>
        </w:numPr>
        <w:suppressAutoHyphens w:val="0"/>
        <w:autoSpaceDE w:val="0"/>
        <w:autoSpaceDN w:val="0"/>
        <w:adjustRightInd w:val="0"/>
        <w:rPr>
          <w:rFonts w:ascii="Bosch Office Sans" w:hAnsi="Bosch Office Sans"/>
        </w:rPr>
      </w:pPr>
      <w:r w:rsidRPr="009D0BFD">
        <w:rPr>
          <w:rFonts w:ascii="Bosch Office Sans" w:eastAsia="BoschSans-Regular" w:hAnsi="Bosch Office Sans"/>
          <w:lang w:eastAsia="en-US"/>
        </w:rPr>
        <w:t>Hot Plug-and-play.</w:t>
      </w:r>
    </w:p>
    <w:p w14:paraId="6F915605" w14:textId="77777777" w:rsidR="00081ABB" w:rsidRPr="009D0BFD" w:rsidRDefault="00081ABB" w:rsidP="00081ABB">
      <w:pPr>
        <w:suppressAutoHyphens w:val="0"/>
        <w:autoSpaceDE w:val="0"/>
        <w:autoSpaceDN w:val="0"/>
        <w:adjustRightInd w:val="0"/>
        <w:rPr>
          <w:rFonts w:ascii="Bosch Office Sans" w:hAnsi="Bosch Office Sans"/>
        </w:rPr>
      </w:pPr>
    </w:p>
    <w:p w14:paraId="359DF63A" w14:textId="02AE54CD" w:rsidR="008C1A60" w:rsidRDefault="008C1A60" w:rsidP="008C1A60">
      <w:pPr>
        <w:autoSpaceDE w:val="0"/>
        <w:rPr>
          <w:rFonts w:ascii="Bosch Office Sans" w:hAnsi="Bosch Office Sans"/>
        </w:rPr>
      </w:pPr>
      <w:r w:rsidRPr="009D0BFD">
        <w:rPr>
          <w:rFonts w:ascii="Bosch Office Sans" w:hAnsi="Bosch Office Sans"/>
        </w:rPr>
        <w:t xml:space="preserve">The device shall have the following </w:t>
      </w:r>
      <w:r w:rsidR="00846352">
        <w:rPr>
          <w:rFonts w:ascii="Bosch Office Sans" w:hAnsi="Bosch Office Sans"/>
        </w:rPr>
        <w:t>t</w:t>
      </w:r>
      <w:r w:rsidRPr="009D0BFD">
        <w:rPr>
          <w:rFonts w:ascii="Bosch Office Sans" w:hAnsi="Bosch Office Sans"/>
        </w:rPr>
        <w:t>echnical Specifications:</w:t>
      </w:r>
    </w:p>
    <w:tbl>
      <w:tblPr>
        <w:tblStyle w:val="TableGrid"/>
        <w:tblW w:w="0" w:type="auto"/>
        <w:tblLook w:val="04A0" w:firstRow="1" w:lastRow="0" w:firstColumn="1" w:lastColumn="0" w:noHBand="0" w:noVBand="1"/>
      </w:tblPr>
      <w:tblGrid>
        <w:gridCol w:w="2308"/>
        <w:gridCol w:w="2308"/>
      </w:tblGrid>
      <w:tr w:rsidR="00846352" w14:paraId="46691A22" w14:textId="77777777" w:rsidTr="00846352">
        <w:tc>
          <w:tcPr>
            <w:tcW w:w="4616" w:type="dxa"/>
            <w:gridSpan w:val="2"/>
            <w:shd w:val="clear" w:color="auto" w:fill="D9D9D9" w:themeFill="background1" w:themeFillShade="D9"/>
          </w:tcPr>
          <w:p w14:paraId="22B9A12E" w14:textId="46396982" w:rsidR="00846352" w:rsidRDefault="00846352" w:rsidP="008C1A60">
            <w:pPr>
              <w:autoSpaceDE w:val="0"/>
              <w:rPr>
                <w:rFonts w:ascii="Bosch Office Sans" w:hAnsi="Bosch Office Sans"/>
              </w:rPr>
            </w:pPr>
            <w:r>
              <w:rPr>
                <w:rFonts w:ascii="Bosch Office Sans" w:hAnsi="Bosch Office Sans"/>
              </w:rPr>
              <w:t>Electrical</w:t>
            </w:r>
          </w:p>
        </w:tc>
      </w:tr>
      <w:tr w:rsidR="00846352" w14:paraId="5F04D2EB" w14:textId="77777777" w:rsidTr="00846352">
        <w:tc>
          <w:tcPr>
            <w:tcW w:w="2308" w:type="dxa"/>
          </w:tcPr>
          <w:p w14:paraId="491C5B93" w14:textId="6A978BD8" w:rsidR="00846352" w:rsidRDefault="00846352" w:rsidP="008C1A60">
            <w:pPr>
              <w:autoSpaceDE w:val="0"/>
              <w:rPr>
                <w:rFonts w:ascii="Bosch Office Sans" w:hAnsi="Bosch Office Sans"/>
              </w:rPr>
            </w:pPr>
            <w:r w:rsidRPr="00846352">
              <w:rPr>
                <w:rFonts w:ascii="Bosch Office Sans" w:hAnsi="Bosch Office Sans"/>
              </w:rPr>
              <w:t>Supply voltage</w:t>
            </w:r>
          </w:p>
        </w:tc>
        <w:tc>
          <w:tcPr>
            <w:tcW w:w="2308" w:type="dxa"/>
          </w:tcPr>
          <w:p w14:paraId="5FF1EC58" w14:textId="68BFE2E5" w:rsidR="00846352" w:rsidRDefault="00846352" w:rsidP="008C1A60">
            <w:pPr>
              <w:autoSpaceDE w:val="0"/>
              <w:rPr>
                <w:rFonts w:ascii="Bosch Office Sans" w:hAnsi="Bosch Office Sans"/>
              </w:rPr>
            </w:pPr>
            <w:r w:rsidRPr="00846352">
              <w:rPr>
                <w:rFonts w:ascii="Bosch Office Sans" w:hAnsi="Bosch Office Sans"/>
              </w:rPr>
              <w:t>48 VDC</w:t>
            </w:r>
          </w:p>
        </w:tc>
      </w:tr>
      <w:tr w:rsidR="00846352" w14:paraId="6A96A420" w14:textId="77777777" w:rsidTr="00846352">
        <w:tc>
          <w:tcPr>
            <w:tcW w:w="2308" w:type="dxa"/>
          </w:tcPr>
          <w:p w14:paraId="571C713D" w14:textId="2DA37A18" w:rsidR="00846352" w:rsidRDefault="00846352" w:rsidP="008C1A60">
            <w:pPr>
              <w:autoSpaceDE w:val="0"/>
              <w:rPr>
                <w:rFonts w:ascii="Bosch Office Sans" w:hAnsi="Bosch Office Sans"/>
              </w:rPr>
            </w:pPr>
            <w:r w:rsidRPr="00846352">
              <w:rPr>
                <w:rFonts w:ascii="Bosch Office Sans" w:hAnsi="Bosch Office Sans"/>
              </w:rPr>
              <w:t>Power consumption</w:t>
            </w:r>
          </w:p>
        </w:tc>
        <w:tc>
          <w:tcPr>
            <w:tcW w:w="2308" w:type="dxa"/>
          </w:tcPr>
          <w:p w14:paraId="79311244" w14:textId="691CEE20" w:rsidR="00846352" w:rsidRDefault="00846352" w:rsidP="008C1A60">
            <w:pPr>
              <w:autoSpaceDE w:val="0"/>
              <w:rPr>
                <w:rFonts w:ascii="Bosch Office Sans" w:hAnsi="Bosch Office Sans"/>
              </w:rPr>
            </w:pPr>
            <w:r w:rsidRPr="00846352">
              <w:rPr>
                <w:rFonts w:ascii="Bosch Office Sans" w:hAnsi="Bosch Office Sans"/>
              </w:rPr>
              <w:t>3.1 W</w:t>
            </w:r>
          </w:p>
        </w:tc>
      </w:tr>
      <w:tr w:rsidR="00846352" w14:paraId="1E034E62" w14:textId="77777777" w:rsidTr="00846352">
        <w:tc>
          <w:tcPr>
            <w:tcW w:w="2308" w:type="dxa"/>
          </w:tcPr>
          <w:p w14:paraId="30234F58" w14:textId="405542D9" w:rsidR="00846352" w:rsidRDefault="00846352" w:rsidP="008C1A60">
            <w:pPr>
              <w:autoSpaceDE w:val="0"/>
              <w:rPr>
                <w:rFonts w:ascii="Bosch Office Sans" w:hAnsi="Bosch Office Sans"/>
              </w:rPr>
            </w:pPr>
            <w:r w:rsidRPr="00846352">
              <w:rPr>
                <w:rFonts w:ascii="Bosch Office Sans" w:hAnsi="Bosch Office Sans"/>
              </w:rPr>
              <w:t>Frequency response</w:t>
            </w:r>
          </w:p>
        </w:tc>
        <w:tc>
          <w:tcPr>
            <w:tcW w:w="2308" w:type="dxa"/>
          </w:tcPr>
          <w:p w14:paraId="4683AEDE" w14:textId="77777777" w:rsidR="00846352" w:rsidRPr="00846352" w:rsidRDefault="00846352" w:rsidP="00846352">
            <w:pPr>
              <w:autoSpaceDE w:val="0"/>
              <w:rPr>
                <w:rFonts w:ascii="Bosch Office Sans" w:hAnsi="Bosch Office Sans"/>
              </w:rPr>
            </w:pPr>
            <w:r w:rsidRPr="00846352">
              <w:rPr>
                <w:rFonts w:ascii="Bosch Office Sans" w:hAnsi="Bosch Office Sans"/>
              </w:rPr>
              <w:t>100 Hz to 20 kHz (-3 dB at nominal</w:t>
            </w:r>
          </w:p>
          <w:p w14:paraId="55A7B623" w14:textId="44D84CD8" w:rsidR="00846352" w:rsidRDefault="00846352" w:rsidP="00846352">
            <w:pPr>
              <w:autoSpaceDE w:val="0"/>
              <w:rPr>
                <w:rFonts w:ascii="Bosch Office Sans" w:hAnsi="Bosch Office Sans"/>
              </w:rPr>
            </w:pPr>
            <w:r w:rsidRPr="00846352">
              <w:rPr>
                <w:rFonts w:ascii="Bosch Office Sans" w:hAnsi="Bosch Office Sans"/>
              </w:rPr>
              <w:t>level)</w:t>
            </w:r>
          </w:p>
        </w:tc>
      </w:tr>
      <w:tr w:rsidR="00846352" w14:paraId="26B1DCEE" w14:textId="77777777" w:rsidTr="00846352">
        <w:tc>
          <w:tcPr>
            <w:tcW w:w="2308" w:type="dxa"/>
          </w:tcPr>
          <w:p w14:paraId="7FE2CE21" w14:textId="1689909F" w:rsidR="00846352" w:rsidRDefault="00846352" w:rsidP="008C1A60">
            <w:pPr>
              <w:autoSpaceDE w:val="0"/>
              <w:rPr>
                <w:rFonts w:ascii="Bosch Office Sans" w:hAnsi="Bosch Office Sans"/>
              </w:rPr>
            </w:pPr>
            <w:r w:rsidRPr="00846352">
              <w:rPr>
                <w:rFonts w:ascii="Bosch Office Sans" w:hAnsi="Bosch Office Sans"/>
              </w:rPr>
              <w:t>THD at nominal level</w:t>
            </w:r>
          </w:p>
        </w:tc>
        <w:tc>
          <w:tcPr>
            <w:tcW w:w="2308" w:type="dxa"/>
          </w:tcPr>
          <w:p w14:paraId="3B0AC199" w14:textId="345610D5" w:rsidR="00846352" w:rsidRDefault="00846352" w:rsidP="008C1A60">
            <w:pPr>
              <w:autoSpaceDE w:val="0"/>
              <w:rPr>
                <w:rFonts w:ascii="Bosch Office Sans" w:hAnsi="Bosch Office Sans"/>
              </w:rPr>
            </w:pPr>
            <w:r w:rsidRPr="00846352">
              <w:rPr>
                <w:rFonts w:ascii="Bosch Office Sans" w:hAnsi="Bosch Office Sans"/>
              </w:rPr>
              <w:t>&lt; 0.1 %</w:t>
            </w:r>
          </w:p>
        </w:tc>
      </w:tr>
      <w:tr w:rsidR="00846352" w14:paraId="1D4FBD6F" w14:textId="77777777" w:rsidTr="00846352">
        <w:tc>
          <w:tcPr>
            <w:tcW w:w="2308" w:type="dxa"/>
          </w:tcPr>
          <w:p w14:paraId="107561D8" w14:textId="080E0568" w:rsidR="00846352" w:rsidRDefault="00846352" w:rsidP="008C1A60">
            <w:pPr>
              <w:autoSpaceDE w:val="0"/>
              <w:rPr>
                <w:rFonts w:ascii="Bosch Office Sans" w:hAnsi="Bosch Office Sans"/>
              </w:rPr>
            </w:pPr>
            <w:r w:rsidRPr="00846352">
              <w:rPr>
                <w:rFonts w:ascii="Bosch Office Sans" w:hAnsi="Bosch Office Sans"/>
              </w:rPr>
              <w:t>Dynamic range</w:t>
            </w:r>
          </w:p>
        </w:tc>
        <w:tc>
          <w:tcPr>
            <w:tcW w:w="2308" w:type="dxa"/>
          </w:tcPr>
          <w:p w14:paraId="0237449C" w14:textId="0F19C294" w:rsidR="00846352" w:rsidRDefault="00846352" w:rsidP="008C1A60">
            <w:pPr>
              <w:autoSpaceDE w:val="0"/>
              <w:rPr>
                <w:rFonts w:ascii="Bosch Office Sans" w:hAnsi="Bosch Office Sans"/>
              </w:rPr>
            </w:pPr>
            <w:r w:rsidRPr="00846352">
              <w:rPr>
                <w:rFonts w:ascii="Bosch Office Sans" w:hAnsi="Bosch Office Sans"/>
              </w:rPr>
              <w:t>&gt; 90 dB</w:t>
            </w:r>
          </w:p>
        </w:tc>
      </w:tr>
      <w:tr w:rsidR="00846352" w14:paraId="283D7FA5" w14:textId="77777777" w:rsidTr="00846352">
        <w:tc>
          <w:tcPr>
            <w:tcW w:w="2308" w:type="dxa"/>
          </w:tcPr>
          <w:p w14:paraId="17231DFA" w14:textId="1581C561" w:rsidR="00846352" w:rsidRDefault="00846352" w:rsidP="008C1A60">
            <w:pPr>
              <w:autoSpaceDE w:val="0"/>
              <w:rPr>
                <w:rFonts w:ascii="Bosch Office Sans" w:hAnsi="Bosch Office Sans"/>
              </w:rPr>
            </w:pPr>
            <w:r w:rsidRPr="00846352">
              <w:rPr>
                <w:rFonts w:ascii="Bosch Office Sans" w:hAnsi="Bosch Office Sans"/>
              </w:rPr>
              <w:t>Signal‑to‑noise ratio</w:t>
            </w:r>
          </w:p>
        </w:tc>
        <w:tc>
          <w:tcPr>
            <w:tcW w:w="2308" w:type="dxa"/>
          </w:tcPr>
          <w:p w14:paraId="3941B159" w14:textId="08B9CB7F" w:rsidR="00846352" w:rsidRDefault="00846352" w:rsidP="008C1A60">
            <w:pPr>
              <w:autoSpaceDE w:val="0"/>
              <w:rPr>
                <w:rFonts w:ascii="Bosch Office Sans" w:hAnsi="Bosch Office Sans"/>
              </w:rPr>
            </w:pPr>
            <w:r w:rsidRPr="00846352">
              <w:rPr>
                <w:rFonts w:ascii="Bosch Office Sans" w:hAnsi="Bosch Office Sans"/>
              </w:rPr>
              <w:t>&gt; 90 dB</w:t>
            </w:r>
          </w:p>
        </w:tc>
      </w:tr>
    </w:tbl>
    <w:p w14:paraId="74F7EA1A" w14:textId="5AC070B8"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451C7D30" w14:textId="77777777" w:rsidTr="00846352">
        <w:tc>
          <w:tcPr>
            <w:tcW w:w="4616" w:type="dxa"/>
            <w:gridSpan w:val="2"/>
            <w:shd w:val="clear" w:color="auto" w:fill="D9D9D9" w:themeFill="background1" w:themeFillShade="D9"/>
          </w:tcPr>
          <w:p w14:paraId="1A9444B4" w14:textId="2B07556F" w:rsidR="00846352" w:rsidRDefault="00846352" w:rsidP="008C1A60">
            <w:pPr>
              <w:autoSpaceDE w:val="0"/>
              <w:rPr>
                <w:rFonts w:ascii="Bosch Office Sans" w:hAnsi="Bosch Office Sans"/>
              </w:rPr>
            </w:pPr>
            <w:r>
              <w:rPr>
                <w:rFonts w:ascii="Bosch Office Sans" w:hAnsi="Bosch Office Sans"/>
              </w:rPr>
              <w:t>Audio inputs</w:t>
            </w:r>
          </w:p>
        </w:tc>
      </w:tr>
      <w:tr w:rsidR="00846352" w14:paraId="7910FCA7" w14:textId="77777777" w:rsidTr="00846352">
        <w:tc>
          <w:tcPr>
            <w:tcW w:w="2308" w:type="dxa"/>
          </w:tcPr>
          <w:p w14:paraId="70FB856F" w14:textId="22EFDA8E" w:rsidR="00846352" w:rsidRDefault="00846352" w:rsidP="008C1A60">
            <w:pPr>
              <w:autoSpaceDE w:val="0"/>
              <w:rPr>
                <w:rFonts w:ascii="Bosch Office Sans" w:hAnsi="Bosch Office Sans"/>
              </w:rPr>
            </w:pPr>
            <w:r w:rsidRPr="00846352">
              <w:rPr>
                <w:rFonts w:ascii="Bosch Office Sans" w:hAnsi="Bosch Office Sans"/>
              </w:rPr>
              <w:t>Nominal microphone input</w:t>
            </w:r>
          </w:p>
        </w:tc>
        <w:tc>
          <w:tcPr>
            <w:tcW w:w="2308" w:type="dxa"/>
          </w:tcPr>
          <w:p w14:paraId="6744D395" w14:textId="77777777" w:rsidR="00846352" w:rsidRPr="00846352" w:rsidRDefault="00846352" w:rsidP="00846352">
            <w:pPr>
              <w:autoSpaceDE w:val="0"/>
              <w:rPr>
                <w:rFonts w:ascii="Bosch Office Sans" w:hAnsi="Bosch Office Sans"/>
              </w:rPr>
            </w:pPr>
            <w:r w:rsidRPr="00846352">
              <w:rPr>
                <w:rFonts w:ascii="Bosch Office Sans" w:hAnsi="Bosch Office Sans"/>
              </w:rPr>
              <w:t>80 dB SPL according to ISO22259</w:t>
            </w:r>
          </w:p>
          <w:p w14:paraId="7C3ADBD9" w14:textId="5675FB1B" w:rsidR="00846352" w:rsidRDefault="00846352" w:rsidP="00846352">
            <w:pPr>
              <w:autoSpaceDE w:val="0"/>
              <w:rPr>
                <w:rFonts w:ascii="Bosch Office Sans" w:hAnsi="Bosch Office Sans"/>
              </w:rPr>
            </w:pPr>
            <w:r w:rsidRPr="00846352">
              <w:rPr>
                <w:rFonts w:ascii="Bosch Office Sans" w:hAnsi="Bosch Office Sans"/>
              </w:rPr>
              <w:t>(IEC60914)</w:t>
            </w:r>
          </w:p>
        </w:tc>
      </w:tr>
      <w:tr w:rsidR="00846352" w14:paraId="63DC3246" w14:textId="77777777" w:rsidTr="00846352">
        <w:tc>
          <w:tcPr>
            <w:tcW w:w="2308" w:type="dxa"/>
          </w:tcPr>
          <w:p w14:paraId="1BB9975E" w14:textId="6BA86B4B" w:rsidR="00846352" w:rsidRDefault="00846352" w:rsidP="008C1A60">
            <w:pPr>
              <w:autoSpaceDE w:val="0"/>
              <w:rPr>
                <w:rFonts w:ascii="Bosch Office Sans" w:hAnsi="Bosch Office Sans"/>
              </w:rPr>
            </w:pPr>
            <w:r w:rsidRPr="00846352">
              <w:rPr>
                <w:rFonts w:ascii="Bosch Office Sans" w:hAnsi="Bosch Office Sans"/>
              </w:rPr>
              <w:t>Maximum microphone input</w:t>
            </w:r>
          </w:p>
        </w:tc>
        <w:tc>
          <w:tcPr>
            <w:tcW w:w="2308" w:type="dxa"/>
          </w:tcPr>
          <w:p w14:paraId="5EF94FC2" w14:textId="77777777" w:rsidR="00846352" w:rsidRPr="00846352" w:rsidRDefault="00846352" w:rsidP="00846352">
            <w:pPr>
              <w:autoSpaceDE w:val="0"/>
              <w:rPr>
                <w:rFonts w:ascii="Bosch Office Sans" w:hAnsi="Bosch Office Sans"/>
              </w:rPr>
            </w:pPr>
            <w:r w:rsidRPr="00846352">
              <w:rPr>
                <w:rFonts w:ascii="Bosch Office Sans" w:hAnsi="Bosch Office Sans"/>
              </w:rPr>
              <w:t>110 dB SPL according to ISO22259</w:t>
            </w:r>
          </w:p>
          <w:p w14:paraId="39F0BF00" w14:textId="1D75B220" w:rsidR="00846352" w:rsidRDefault="00846352" w:rsidP="00846352">
            <w:pPr>
              <w:autoSpaceDE w:val="0"/>
              <w:rPr>
                <w:rFonts w:ascii="Bosch Office Sans" w:hAnsi="Bosch Office Sans"/>
              </w:rPr>
            </w:pPr>
            <w:r w:rsidRPr="00846352">
              <w:rPr>
                <w:rFonts w:ascii="Bosch Office Sans" w:hAnsi="Bosch Office Sans"/>
              </w:rPr>
              <w:t>(IEC60914)</w:t>
            </w:r>
          </w:p>
        </w:tc>
      </w:tr>
    </w:tbl>
    <w:p w14:paraId="23B13BC8" w14:textId="473F37A3"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768029F3" w14:textId="77777777" w:rsidTr="00846352">
        <w:tc>
          <w:tcPr>
            <w:tcW w:w="4616" w:type="dxa"/>
            <w:gridSpan w:val="2"/>
            <w:shd w:val="clear" w:color="auto" w:fill="D9D9D9" w:themeFill="background1" w:themeFillShade="D9"/>
          </w:tcPr>
          <w:p w14:paraId="1E4C770F" w14:textId="3259886C" w:rsidR="00846352" w:rsidRDefault="00846352" w:rsidP="008C1A60">
            <w:pPr>
              <w:autoSpaceDE w:val="0"/>
              <w:rPr>
                <w:rFonts w:ascii="Bosch Office Sans" w:hAnsi="Bosch Office Sans"/>
              </w:rPr>
            </w:pPr>
            <w:r>
              <w:rPr>
                <w:rFonts w:ascii="Bosch Office Sans" w:hAnsi="Bosch Office Sans"/>
              </w:rPr>
              <w:t>Audio outputs</w:t>
            </w:r>
          </w:p>
        </w:tc>
      </w:tr>
      <w:tr w:rsidR="00846352" w14:paraId="121C8E5B" w14:textId="77777777" w:rsidTr="00846352">
        <w:tc>
          <w:tcPr>
            <w:tcW w:w="2308" w:type="dxa"/>
          </w:tcPr>
          <w:p w14:paraId="2DD655A0" w14:textId="75B5E2D7" w:rsidR="00846352" w:rsidRDefault="00846352" w:rsidP="008C1A60">
            <w:pPr>
              <w:autoSpaceDE w:val="0"/>
              <w:rPr>
                <w:rFonts w:ascii="Bosch Office Sans" w:hAnsi="Bosch Office Sans"/>
              </w:rPr>
            </w:pPr>
            <w:r w:rsidRPr="00846352">
              <w:rPr>
                <w:rFonts w:ascii="Bosch Office Sans" w:hAnsi="Bosch Office Sans"/>
              </w:rPr>
              <w:t>Loudspeaker nominal output</w:t>
            </w:r>
          </w:p>
        </w:tc>
        <w:tc>
          <w:tcPr>
            <w:tcW w:w="2308" w:type="dxa"/>
          </w:tcPr>
          <w:p w14:paraId="129FA8D4" w14:textId="0FF8379C" w:rsidR="00846352" w:rsidRDefault="00846352" w:rsidP="008C1A60">
            <w:pPr>
              <w:autoSpaceDE w:val="0"/>
              <w:rPr>
                <w:rFonts w:ascii="Bosch Office Sans" w:hAnsi="Bosch Office Sans"/>
              </w:rPr>
            </w:pPr>
            <w:r w:rsidRPr="00846352">
              <w:rPr>
                <w:rFonts w:ascii="Bosch Office Sans" w:hAnsi="Bosch Office Sans"/>
              </w:rPr>
              <w:t>72 dB SPL at 0.5 m</w:t>
            </w:r>
          </w:p>
        </w:tc>
      </w:tr>
      <w:tr w:rsidR="00846352" w14:paraId="271E23B9" w14:textId="77777777" w:rsidTr="00846352">
        <w:tc>
          <w:tcPr>
            <w:tcW w:w="2308" w:type="dxa"/>
          </w:tcPr>
          <w:p w14:paraId="6C8DFB85" w14:textId="1F5D5C8D" w:rsidR="00846352" w:rsidRDefault="00846352" w:rsidP="008C1A60">
            <w:pPr>
              <w:autoSpaceDE w:val="0"/>
              <w:rPr>
                <w:rFonts w:ascii="Bosch Office Sans" w:hAnsi="Bosch Office Sans"/>
              </w:rPr>
            </w:pPr>
            <w:r w:rsidRPr="00846352">
              <w:rPr>
                <w:rFonts w:ascii="Bosch Office Sans" w:hAnsi="Bosch Office Sans"/>
              </w:rPr>
              <w:t>Loudspeaker maximum output</w:t>
            </w:r>
          </w:p>
        </w:tc>
        <w:tc>
          <w:tcPr>
            <w:tcW w:w="2308" w:type="dxa"/>
          </w:tcPr>
          <w:p w14:paraId="1DF6FB94" w14:textId="0D9A9F69" w:rsidR="00846352" w:rsidRDefault="00846352" w:rsidP="008C1A60">
            <w:pPr>
              <w:autoSpaceDE w:val="0"/>
              <w:rPr>
                <w:rFonts w:ascii="Bosch Office Sans" w:hAnsi="Bosch Office Sans"/>
              </w:rPr>
            </w:pPr>
            <w:r w:rsidRPr="00846352">
              <w:rPr>
                <w:rFonts w:ascii="Bosch Office Sans" w:hAnsi="Bosch Office Sans"/>
              </w:rPr>
              <w:t>87 dB SPL</w:t>
            </w:r>
          </w:p>
        </w:tc>
      </w:tr>
      <w:tr w:rsidR="00846352" w14:paraId="3B0F7188" w14:textId="77777777" w:rsidTr="00846352">
        <w:tc>
          <w:tcPr>
            <w:tcW w:w="2308" w:type="dxa"/>
          </w:tcPr>
          <w:p w14:paraId="4A4D4A92" w14:textId="26A0040C" w:rsidR="00846352" w:rsidRDefault="00846352" w:rsidP="008C1A60">
            <w:pPr>
              <w:autoSpaceDE w:val="0"/>
              <w:rPr>
                <w:rFonts w:ascii="Bosch Office Sans" w:hAnsi="Bosch Office Sans"/>
              </w:rPr>
            </w:pPr>
            <w:r w:rsidRPr="00846352">
              <w:rPr>
                <w:rFonts w:ascii="Bosch Office Sans" w:hAnsi="Bosch Office Sans"/>
              </w:rPr>
              <w:t>Headphone nominal output</w:t>
            </w:r>
          </w:p>
        </w:tc>
        <w:tc>
          <w:tcPr>
            <w:tcW w:w="2308" w:type="dxa"/>
          </w:tcPr>
          <w:p w14:paraId="12329F21" w14:textId="58F4FDCB" w:rsidR="00846352" w:rsidRDefault="00846352" w:rsidP="008C1A60">
            <w:pPr>
              <w:autoSpaceDE w:val="0"/>
              <w:rPr>
                <w:rFonts w:ascii="Bosch Office Sans" w:hAnsi="Bosch Office Sans"/>
              </w:rPr>
            </w:pPr>
            <w:r w:rsidRPr="00846352">
              <w:rPr>
                <w:rFonts w:ascii="Bosch Office Sans" w:hAnsi="Bosch Office Sans"/>
              </w:rPr>
              <w:t>0 dBV</w:t>
            </w:r>
          </w:p>
        </w:tc>
      </w:tr>
      <w:tr w:rsidR="00846352" w14:paraId="443E2676" w14:textId="77777777" w:rsidTr="00846352">
        <w:tc>
          <w:tcPr>
            <w:tcW w:w="2308" w:type="dxa"/>
          </w:tcPr>
          <w:p w14:paraId="5A833F41" w14:textId="60B999CA" w:rsidR="00846352" w:rsidRDefault="00846352" w:rsidP="008C1A60">
            <w:pPr>
              <w:autoSpaceDE w:val="0"/>
              <w:rPr>
                <w:rFonts w:ascii="Bosch Office Sans" w:hAnsi="Bosch Office Sans"/>
              </w:rPr>
            </w:pPr>
            <w:r w:rsidRPr="00846352">
              <w:rPr>
                <w:rFonts w:ascii="Bosch Office Sans" w:hAnsi="Bosch Office Sans"/>
              </w:rPr>
              <w:t>Headphone maximum output</w:t>
            </w:r>
          </w:p>
        </w:tc>
        <w:tc>
          <w:tcPr>
            <w:tcW w:w="2308" w:type="dxa"/>
          </w:tcPr>
          <w:p w14:paraId="781E7A13" w14:textId="10CA7029" w:rsidR="00846352" w:rsidRDefault="00846352" w:rsidP="008C1A60">
            <w:pPr>
              <w:autoSpaceDE w:val="0"/>
              <w:rPr>
                <w:rFonts w:ascii="Bosch Office Sans" w:hAnsi="Bosch Office Sans"/>
              </w:rPr>
            </w:pPr>
            <w:r w:rsidRPr="00846352">
              <w:rPr>
                <w:rFonts w:ascii="Bosch Office Sans" w:hAnsi="Bosch Office Sans"/>
              </w:rPr>
              <w:t>3 dBV</w:t>
            </w:r>
          </w:p>
        </w:tc>
      </w:tr>
      <w:tr w:rsidR="00846352" w14:paraId="2A1D2873" w14:textId="77777777" w:rsidTr="00846352">
        <w:tc>
          <w:tcPr>
            <w:tcW w:w="2308" w:type="dxa"/>
          </w:tcPr>
          <w:p w14:paraId="1F564493" w14:textId="1731EB28" w:rsidR="00846352" w:rsidRDefault="00846352" w:rsidP="008C1A60">
            <w:pPr>
              <w:autoSpaceDE w:val="0"/>
              <w:rPr>
                <w:rFonts w:ascii="Bosch Office Sans" w:hAnsi="Bosch Office Sans"/>
              </w:rPr>
            </w:pPr>
            <w:r w:rsidRPr="00846352">
              <w:rPr>
                <w:rFonts w:ascii="Bosch Office Sans" w:hAnsi="Bosch Office Sans"/>
              </w:rPr>
              <w:t>Headphone load impedance</w:t>
            </w:r>
          </w:p>
        </w:tc>
        <w:tc>
          <w:tcPr>
            <w:tcW w:w="2308" w:type="dxa"/>
          </w:tcPr>
          <w:p w14:paraId="4B918EB9" w14:textId="522F6C07" w:rsidR="00846352" w:rsidRDefault="00846352" w:rsidP="008C1A60">
            <w:pPr>
              <w:autoSpaceDE w:val="0"/>
              <w:rPr>
                <w:rFonts w:ascii="Bosch Office Sans" w:hAnsi="Bosch Office Sans"/>
              </w:rPr>
            </w:pPr>
            <w:r w:rsidRPr="00846352">
              <w:rPr>
                <w:rFonts w:ascii="Bosch Office Sans" w:hAnsi="Bosch Office Sans"/>
              </w:rPr>
              <w:t>&gt; 32 ohm &lt;1k ohm</w:t>
            </w:r>
          </w:p>
        </w:tc>
      </w:tr>
      <w:tr w:rsidR="00846352" w14:paraId="3B51E737" w14:textId="77777777" w:rsidTr="00846352">
        <w:tc>
          <w:tcPr>
            <w:tcW w:w="2308" w:type="dxa"/>
          </w:tcPr>
          <w:p w14:paraId="3BA58411" w14:textId="0ED68ED1" w:rsidR="00846352" w:rsidRDefault="00846352" w:rsidP="008C1A60">
            <w:pPr>
              <w:autoSpaceDE w:val="0"/>
              <w:rPr>
                <w:rFonts w:ascii="Bosch Office Sans" w:hAnsi="Bosch Office Sans"/>
              </w:rPr>
            </w:pPr>
            <w:r w:rsidRPr="00846352">
              <w:rPr>
                <w:rFonts w:ascii="Bosch Office Sans" w:hAnsi="Bosch Office Sans"/>
              </w:rPr>
              <w:t>Headphone output power</w:t>
            </w:r>
          </w:p>
        </w:tc>
        <w:tc>
          <w:tcPr>
            <w:tcW w:w="2308" w:type="dxa"/>
          </w:tcPr>
          <w:p w14:paraId="57C8542B" w14:textId="52E7E024" w:rsidR="00846352" w:rsidRDefault="00846352" w:rsidP="008C1A60">
            <w:pPr>
              <w:autoSpaceDE w:val="0"/>
              <w:rPr>
                <w:rFonts w:ascii="Bosch Office Sans" w:hAnsi="Bosch Office Sans"/>
              </w:rPr>
            </w:pPr>
            <w:r w:rsidRPr="00846352">
              <w:rPr>
                <w:rFonts w:ascii="Bosch Office Sans" w:hAnsi="Bosch Office Sans"/>
              </w:rPr>
              <w:t>65 mW</w:t>
            </w:r>
          </w:p>
        </w:tc>
      </w:tr>
    </w:tbl>
    <w:p w14:paraId="5F464307" w14:textId="248EAAE8"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1C276251" w14:textId="77777777" w:rsidTr="00846352">
        <w:tc>
          <w:tcPr>
            <w:tcW w:w="4616" w:type="dxa"/>
            <w:gridSpan w:val="2"/>
            <w:shd w:val="clear" w:color="auto" w:fill="D9D9D9" w:themeFill="background1" w:themeFillShade="D9"/>
          </w:tcPr>
          <w:p w14:paraId="2758FE7A" w14:textId="139902BD" w:rsidR="00846352" w:rsidRDefault="00846352" w:rsidP="008C1A60">
            <w:pPr>
              <w:autoSpaceDE w:val="0"/>
              <w:rPr>
                <w:rFonts w:ascii="Bosch Office Sans" w:hAnsi="Bosch Office Sans"/>
              </w:rPr>
            </w:pPr>
            <w:r>
              <w:rPr>
                <w:rFonts w:ascii="Bosch Office Sans" w:hAnsi="Bosch Office Sans"/>
              </w:rPr>
              <w:t>Mechanical</w:t>
            </w:r>
          </w:p>
        </w:tc>
      </w:tr>
      <w:tr w:rsidR="00846352" w14:paraId="70DCDC95" w14:textId="77777777" w:rsidTr="00846352">
        <w:tc>
          <w:tcPr>
            <w:tcW w:w="2308" w:type="dxa"/>
          </w:tcPr>
          <w:p w14:paraId="2DF388A8" w14:textId="071D2CDD" w:rsidR="00846352" w:rsidRDefault="00846352" w:rsidP="008C1A60">
            <w:pPr>
              <w:autoSpaceDE w:val="0"/>
              <w:rPr>
                <w:rFonts w:ascii="Bosch Office Sans" w:hAnsi="Bosch Office Sans"/>
              </w:rPr>
            </w:pPr>
            <w:r w:rsidRPr="00846352">
              <w:rPr>
                <w:rFonts w:ascii="Bosch Office Sans" w:hAnsi="Bosch Office Sans"/>
              </w:rPr>
              <w:t>Mounting</w:t>
            </w:r>
          </w:p>
        </w:tc>
        <w:tc>
          <w:tcPr>
            <w:tcW w:w="2308" w:type="dxa"/>
          </w:tcPr>
          <w:p w14:paraId="72CE5697" w14:textId="0596D5F0" w:rsidR="00846352" w:rsidRDefault="00846352" w:rsidP="008C1A60">
            <w:pPr>
              <w:autoSpaceDE w:val="0"/>
              <w:rPr>
                <w:rFonts w:ascii="Bosch Office Sans" w:hAnsi="Bosch Office Sans"/>
              </w:rPr>
            </w:pPr>
            <w:r w:rsidRPr="00846352">
              <w:rPr>
                <w:rFonts w:ascii="Bosch Office Sans" w:hAnsi="Bosch Office Sans"/>
              </w:rPr>
              <w:t>Tabletop</w:t>
            </w:r>
          </w:p>
        </w:tc>
      </w:tr>
      <w:tr w:rsidR="00846352" w14:paraId="15D7ABDB" w14:textId="77777777" w:rsidTr="00846352">
        <w:tc>
          <w:tcPr>
            <w:tcW w:w="2308" w:type="dxa"/>
          </w:tcPr>
          <w:p w14:paraId="64073889" w14:textId="0B411830" w:rsidR="00846352" w:rsidRPr="00846352" w:rsidRDefault="00846352" w:rsidP="008C1A60">
            <w:pPr>
              <w:autoSpaceDE w:val="0"/>
              <w:rPr>
                <w:rFonts w:ascii="Bosch Office Sans" w:hAnsi="Bosch Office Sans"/>
              </w:rPr>
            </w:pPr>
            <w:r w:rsidRPr="00846352">
              <w:rPr>
                <w:rFonts w:ascii="Bosch Office Sans" w:hAnsi="Bosch Office Sans"/>
              </w:rPr>
              <w:t>Dimensions (H x W x D) without microphone</w:t>
            </w:r>
          </w:p>
        </w:tc>
        <w:tc>
          <w:tcPr>
            <w:tcW w:w="2308" w:type="dxa"/>
          </w:tcPr>
          <w:p w14:paraId="2D413540" w14:textId="77777777" w:rsidR="00846352" w:rsidRPr="00846352" w:rsidRDefault="00846352" w:rsidP="00846352">
            <w:pPr>
              <w:autoSpaceDE w:val="0"/>
              <w:rPr>
                <w:rFonts w:ascii="Bosch Office Sans" w:hAnsi="Bosch Office Sans"/>
              </w:rPr>
            </w:pPr>
            <w:r w:rsidRPr="00846352">
              <w:rPr>
                <w:rFonts w:ascii="Bosch Office Sans" w:hAnsi="Bosch Office Sans"/>
              </w:rPr>
              <w:t>72 x 259 x 139 mm</w:t>
            </w:r>
          </w:p>
          <w:p w14:paraId="0410DC14" w14:textId="39A49398" w:rsidR="00846352" w:rsidRDefault="00846352" w:rsidP="00846352">
            <w:pPr>
              <w:autoSpaceDE w:val="0"/>
              <w:rPr>
                <w:rFonts w:ascii="Bosch Office Sans" w:hAnsi="Bosch Office Sans"/>
              </w:rPr>
            </w:pPr>
            <w:r w:rsidRPr="00846352">
              <w:rPr>
                <w:rFonts w:ascii="Bosch Office Sans" w:hAnsi="Bosch Office Sans"/>
              </w:rPr>
              <w:t>(2.8 x 10.2 x 5.5 in)</w:t>
            </w:r>
          </w:p>
        </w:tc>
      </w:tr>
      <w:tr w:rsidR="00846352" w14:paraId="372C98CC" w14:textId="77777777" w:rsidTr="00846352">
        <w:tc>
          <w:tcPr>
            <w:tcW w:w="2308" w:type="dxa"/>
          </w:tcPr>
          <w:p w14:paraId="0DE8BA11" w14:textId="3485AE43" w:rsidR="00846352" w:rsidRDefault="00846352" w:rsidP="008C1A60">
            <w:pPr>
              <w:autoSpaceDE w:val="0"/>
              <w:rPr>
                <w:rFonts w:ascii="Bosch Office Sans" w:hAnsi="Bosch Office Sans"/>
              </w:rPr>
            </w:pPr>
            <w:r w:rsidRPr="00846352">
              <w:rPr>
                <w:rFonts w:ascii="Bosch Office Sans" w:hAnsi="Bosch Office Sans"/>
              </w:rPr>
              <w:t>Color (top and base)</w:t>
            </w:r>
          </w:p>
        </w:tc>
        <w:tc>
          <w:tcPr>
            <w:tcW w:w="2308" w:type="dxa"/>
          </w:tcPr>
          <w:p w14:paraId="3436D8EC" w14:textId="1C8FEC74" w:rsidR="00846352" w:rsidRDefault="00846352" w:rsidP="008C1A60">
            <w:pPr>
              <w:autoSpaceDE w:val="0"/>
              <w:rPr>
                <w:rFonts w:ascii="Bosch Office Sans" w:hAnsi="Bosch Office Sans"/>
              </w:rPr>
            </w:pPr>
            <w:r w:rsidRPr="00846352">
              <w:rPr>
                <w:rFonts w:ascii="Bosch Office Sans" w:hAnsi="Bosch Office Sans"/>
              </w:rPr>
              <w:t>Traffic black (RAL 9017)</w:t>
            </w:r>
          </w:p>
        </w:tc>
      </w:tr>
      <w:tr w:rsidR="00846352" w14:paraId="02C143D6" w14:textId="77777777" w:rsidTr="00846352">
        <w:tc>
          <w:tcPr>
            <w:tcW w:w="2308" w:type="dxa"/>
          </w:tcPr>
          <w:p w14:paraId="44EE9364" w14:textId="2FFFF80B" w:rsidR="00846352" w:rsidRDefault="00846352" w:rsidP="008C1A60">
            <w:pPr>
              <w:autoSpaceDE w:val="0"/>
              <w:rPr>
                <w:rFonts w:ascii="Bosch Office Sans" w:hAnsi="Bosch Office Sans"/>
              </w:rPr>
            </w:pPr>
            <w:r w:rsidRPr="00846352">
              <w:rPr>
                <w:rFonts w:ascii="Bosch Office Sans" w:hAnsi="Bosch Office Sans"/>
              </w:rPr>
              <w:t>Weight</w:t>
            </w:r>
          </w:p>
        </w:tc>
        <w:tc>
          <w:tcPr>
            <w:tcW w:w="2308" w:type="dxa"/>
          </w:tcPr>
          <w:p w14:paraId="0F992F89" w14:textId="52A2EBFE" w:rsidR="00846352" w:rsidRDefault="00846352" w:rsidP="008C1A60">
            <w:pPr>
              <w:autoSpaceDE w:val="0"/>
              <w:rPr>
                <w:rFonts w:ascii="Bosch Office Sans" w:hAnsi="Bosch Office Sans"/>
              </w:rPr>
            </w:pPr>
            <w:r w:rsidRPr="00846352">
              <w:rPr>
                <w:rFonts w:ascii="Bosch Office Sans" w:hAnsi="Bosch Office Sans"/>
              </w:rPr>
              <w:t>Approx. 955 g (2.1 lb)</w:t>
            </w:r>
          </w:p>
        </w:tc>
      </w:tr>
    </w:tbl>
    <w:p w14:paraId="103F5A5B" w14:textId="4F445001" w:rsidR="00846352" w:rsidRDefault="00846352" w:rsidP="008C1A60">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46352" w14:paraId="77D476EA" w14:textId="77777777" w:rsidTr="00846352">
        <w:tc>
          <w:tcPr>
            <w:tcW w:w="4616" w:type="dxa"/>
            <w:gridSpan w:val="2"/>
            <w:shd w:val="clear" w:color="auto" w:fill="D9D9D9" w:themeFill="background1" w:themeFillShade="D9"/>
          </w:tcPr>
          <w:p w14:paraId="2B04F269" w14:textId="6F086ABA" w:rsidR="00846352" w:rsidRDefault="00846352" w:rsidP="008C1A60">
            <w:pPr>
              <w:autoSpaceDE w:val="0"/>
              <w:rPr>
                <w:rFonts w:ascii="Bosch Office Sans" w:hAnsi="Bosch Office Sans"/>
              </w:rPr>
            </w:pPr>
            <w:r>
              <w:rPr>
                <w:rFonts w:ascii="Bosch Office Sans" w:hAnsi="Bosch Office Sans"/>
              </w:rPr>
              <w:t>Environmental</w:t>
            </w:r>
          </w:p>
        </w:tc>
      </w:tr>
      <w:tr w:rsidR="00846352" w14:paraId="6EF592DB" w14:textId="77777777" w:rsidTr="00846352">
        <w:tc>
          <w:tcPr>
            <w:tcW w:w="2308" w:type="dxa"/>
          </w:tcPr>
          <w:p w14:paraId="2CE2E7DE" w14:textId="3B4E579D" w:rsidR="00846352" w:rsidRDefault="00846352" w:rsidP="008C1A60">
            <w:pPr>
              <w:autoSpaceDE w:val="0"/>
              <w:rPr>
                <w:rFonts w:ascii="Bosch Office Sans" w:hAnsi="Bosch Office Sans"/>
              </w:rPr>
            </w:pPr>
            <w:r w:rsidRPr="00846352">
              <w:rPr>
                <w:rFonts w:ascii="Bosch Office Sans" w:hAnsi="Bosch Office Sans"/>
              </w:rPr>
              <w:t>Operating temperature</w:t>
            </w:r>
          </w:p>
        </w:tc>
        <w:tc>
          <w:tcPr>
            <w:tcW w:w="2308" w:type="dxa"/>
          </w:tcPr>
          <w:p w14:paraId="2F3886FB" w14:textId="77777777" w:rsidR="00846352" w:rsidRPr="00846352" w:rsidRDefault="00846352" w:rsidP="00846352">
            <w:pPr>
              <w:autoSpaceDE w:val="0"/>
              <w:rPr>
                <w:rFonts w:ascii="Bosch Office Sans" w:hAnsi="Bosch Office Sans"/>
              </w:rPr>
            </w:pPr>
            <w:r w:rsidRPr="00846352">
              <w:rPr>
                <w:rFonts w:ascii="Bosch Office Sans" w:hAnsi="Bosch Office Sans"/>
              </w:rPr>
              <w:t>5 ºC to +45 ºC</w:t>
            </w:r>
          </w:p>
          <w:p w14:paraId="17E6090A" w14:textId="269F1570" w:rsidR="00846352" w:rsidRDefault="00846352" w:rsidP="00846352">
            <w:pPr>
              <w:autoSpaceDE w:val="0"/>
              <w:rPr>
                <w:rFonts w:ascii="Bosch Office Sans" w:hAnsi="Bosch Office Sans"/>
              </w:rPr>
            </w:pPr>
            <w:r w:rsidRPr="00846352">
              <w:rPr>
                <w:rFonts w:ascii="Bosch Office Sans" w:hAnsi="Bosch Office Sans"/>
              </w:rPr>
              <w:t>(41 ºF to +113 ºF)</w:t>
            </w:r>
          </w:p>
        </w:tc>
      </w:tr>
      <w:tr w:rsidR="00846352" w14:paraId="2F512C68" w14:textId="77777777" w:rsidTr="00846352">
        <w:tc>
          <w:tcPr>
            <w:tcW w:w="2308" w:type="dxa"/>
          </w:tcPr>
          <w:p w14:paraId="5E0FCDAC" w14:textId="52A9909B" w:rsidR="00846352" w:rsidRDefault="00846352" w:rsidP="008C1A60">
            <w:pPr>
              <w:autoSpaceDE w:val="0"/>
              <w:rPr>
                <w:rFonts w:ascii="Bosch Office Sans" w:hAnsi="Bosch Office Sans"/>
              </w:rPr>
            </w:pPr>
            <w:r w:rsidRPr="00846352">
              <w:rPr>
                <w:rFonts w:ascii="Bosch Office Sans" w:hAnsi="Bosch Office Sans"/>
              </w:rPr>
              <w:t>Storage and transport temperature</w:t>
            </w:r>
          </w:p>
        </w:tc>
        <w:tc>
          <w:tcPr>
            <w:tcW w:w="2308" w:type="dxa"/>
          </w:tcPr>
          <w:p w14:paraId="62A6BDD9" w14:textId="77777777" w:rsidR="00846352" w:rsidRPr="00846352" w:rsidRDefault="00846352" w:rsidP="00846352">
            <w:pPr>
              <w:autoSpaceDE w:val="0"/>
              <w:rPr>
                <w:rFonts w:ascii="Bosch Office Sans" w:hAnsi="Bosch Office Sans"/>
              </w:rPr>
            </w:pPr>
            <w:r w:rsidRPr="00846352">
              <w:rPr>
                <w:rFonts w:ascii="Bosch Office Sans" w:hAnsi="Bosch Office Sans"/>
              </w:rPr>
              <w:t>-30 ºC to +70 ºC</w:t>
            </w:r>
          </w:p>
          <w:p w14:paraId="1F5231E7" w14:textId="31CE2040" w:rsidR="00846352" w:rsidRDefault="00846352" w:rsidP="00846352">
            <w:pPr>
              <w:autoSpaceDE w:val="0"/>
              <w:rPr>
                <w:rFonts w:ascii="Bosch Office Sans" w:hAnsi="Bosch Office Sans"/>
              </w:rPr>
            </w:pPr>
            <w:r w:rsidRPr="00846352">
              <w:rPr>
                <w:rFonts w:ascii="Bosch Office Sans" w:hAnsi="Bosch Office Sans"/>
              </w:rPr>
              <w:t>(-22 ºF to +158 ºF)</w:t>
            </w:r>
          </w:p>
        </w:tc>
      </w:tr>
      <w:tr w:rsidR="00846352" w14:paraId="547F517D" w14:textId="77777777" w:rsidTr="00846352">
        <w:tc>
          <w:tcPr>
            <w:tcW w:w="2308" w:type="dxa"/>
          </w:tcPr>
          <w:p w14:paraId="5821622E" w14:textId="2E629C44" w:rsidR="00846352" w:rsidRDefault="00846352" w:rsidP="008C1A60">
            <w:pPr>
              <w:autoSpaceDE w:val="0"/>
              <w:rPr>
                <w:rFonts w:ascii="Bosch Office Sans" w:hAnsi="Bosch Office Sans"/>
              </w:rPr>
            </w:pPr>
            <w:r w:rsidRPr="00846352">
              <w:rPr>
                <w:rFonts w:ascii="Bosch Office Sans" w:hAnsi="Bosch Office Sans"/>
              </w:rPr>
              <w:t>Relative humidity</w:t>
            </w:r>
          </w:p>
        </w:tc>
        <w:tc>
          <w:tcPr>
            <w:tcW w:w="2308" w:type="dxa"/>
          </w:tcPr>
          <w:p w14:paraId="13C054BB" w14:textId="6C8EE57A" w:rsidR="00846352" w:rsidRDefault="00846352" w:rsidP="008C1A60">
            <w:pPr>
              <w:autoSpaceDE w:val="0"/>
              <w:rPr>
                <w:rFonts w:ascii="Bosch Office Sans" w:hAnsi="Bosch Office Sans"/>
              </w:rPr>
            </w:pPr>
            <w:r w:rsidRPr="00846352">
              <w:rPr>
                <w:rFonts w:ascii="Bosch Office Sans" w:hAnsi="Bosch Office Sans"/>
              </w:rPr>
              <w:t>&lt; 90 %, &gt; 5%</w:t>
            </w:r>
          </w:p>
        </w:tc>
      </w:tr>
    </w:tbl>
    <w:p w14:paraId="77F48AD7" w14:textId="77777777" w:rsidR="003C282D" w:rsidRPr="009D0BFD" w:rsidRDefault="003C282D" w:rsidP="003C282D">
      <w:pPr>
        <w:autoSpaceDE w:val="0"/>
        <w:rPr>
          <w:rFonts w:ascii="Bosch Office Sans" w:hAnsi="Bosch Office Sans"/>
        </w:rPr>
      </w:pPr>
    </w:p>
    <w:p w14:paraId="7B7F4D0B" w14:textId="7C71207E" w:rsidR="003C282D" w:rsidRPr="009D0BFD" w:rsidRDefault="003C282D" w:rsidP="003C282D">
      <w:pPr>
        <w:autoSpaceDE w:val="0"/>
        <w:rPr>
          <w:rFonts w:ascii="Bosch Office Sans" w:hAnsi="Bosch Office Sans"/>
        </w:rPr>
      </w:pPr>
      <w:r w:rsidRPr="009D0BFD">
        <w:rPr>
          <w:rFonts w:ascii="Bosch Office Sans" w:hAnsi="Bosch Office Sans"/>
        </w:rPr>
        <w:t>The product shall be or similar to</w:t>
      </w:r>
    </w:p>
    <w:p w14:paraId="5DBB9169" w14:textId="41065DF3" w:rsidR="003C282D" w:rsidRDefault="003C282D" w:rsidP="003C282D">
      <w:pPr>
        <w:suppressAutoHyphens w:val="0"/>
        <w:autoSpaceDE w:val="0"/>
        <w:autoSpaceDN w:val="0"/>
        <w:adjustRightInd w:val="0"/>
        <w:rPr>
          <w:rFonts w:ascii="Bosch Office Sans" w:hAnsi="Bosch Office Sans"/>
        </w:rPr>
      </w:pPr>
      <w:r w:rsidRPr="009D0BFD">
        <w:rPr>
          <w:rFonts w:ascii="Bosch Office Sans" w:hAnsi="Bosch Office Sans"/>
        </w:rPr>
        <w:t xml:space="preserve">DCNM-D </w:t>
      </w:r>
      <w:r w:rsidR="006A5C33" w:rsidRPr="009D0BFD">
        <w:rPr>
          <w:rFonts w:ascii="Bosch Office Sans" w:hAnsi="Bosch Office Sans"/>
        </w:rPr>
        <w:t>D</w:t>
      </w:r>
      <w:r w:rsidRPr="009D0BFD">
        <w:rPr>
          <w:rFonts w:ascii="Bosch Office Sans" w:hAnsi="Bosch Office Sans"/>
        </w:rPr>
        <w:t xml:space="preserve">iscussion </w:t>
      </w:r>
      <w:r w:rsidR="006A5C33" w:rsidRPr="009D0BFD">
        <w:rPr>
          <w:rFonts w:ascii="Bosch Office Sans" w:hAnsi="Bosch Office Sans"/>
        </w:rPr>
        <w:t>device</w:t>
      </w:r>
      <w:r w:rsidR="00846352">
        <w:rPr>
          <w:rFonts w:ascii="Bosch Office Sans" w:hAnsi="Bosch Office Sans"/>
        </w:rPr>
        <w:t>.</w:t>
      </w:r>
    </w:p>
    <w:p w14:paraId="57195A69" w14:textId="77777777" w:rsidR="00846352" w:rsidRPr="009D0BFD" w:rsidRDefault="00846352" w:rsidP="003C282D">
      <w:pPr>
        <w:suppressAutoHyphens w:val="0"/>
        <w:autoSpaceDE w:val="0"/>
        <w:autoSpaceDN w:val="0"/>
        <w:adjustRightInd w:val="0"/>
        <w:rPr>
          <w:rFonts w:ascii="Bosch Office Sans" w:hAnsi="Bosch Office Sans"/>
        </w:rPr>
      </w:pPr>
    </w:p>
    <w:p w14:paraId="7FC65111" w14:textId="2333541C" w:rsidR="003F3B3C" w:rsidRPr="009D0BFD" w:rsidRDefault="00D67953" w:rsidP="00EA776D">
      <w:pPr>
        <w:pStyle w:val="Heading2"/>
        <w:rPr>
          <w:rFonts w:ascii="Bosch Office Sans" w:hAnsi="Bosch Office Sans"/>
        </w:rPr>
      </w:pPr>
      <w:bookmarkStart w:id="98" w:name="_Toc135041495"/>
      <w:bookmarkStart w:id="99" w:name="_Toc239855035"/>
      <w:r w:rsidRPr="009D0BFD">
        <w:rPr>
          <w:rFonts w:ascii="Bosch Office Sans" w:hAnsi="Bosch Office Sans"/>
        </w:rPr>
        <w:t>High directive microphone</w:t>
      </w:r>
      <w:bookmarkEnd w:id="98"/>
      <w:bookmarkEnd w:id="99"/>
    </w:p>
    <w:p w14:paraId="7620F6E7" w14:textId="77777777" w:rsidR="009964FD" w:rsidRPr="009D0BFD" w:rsidRDefault="009964FD" w:rsidP="009964FD">
      <w:pPr>
        <w:rPr>
          <w:rFonts w:ascii="Bosch Office Sans" w:hAnsi="Bosch Office Sans"/>
        </w:rPr>
      </w:pPr>
    </w:p>
    <w:p w14:paraId="69ACF453" w14:textId="77777777" w:rsidR="0020099F" w:rsidRPr="009D0BFD" w:rsidRDefault="00800737" w:rsidP="0020099F">
      <w:pPr>
        <w:autoSpaceDE w:val="0"/>
        <w:rPr>
          <w:rFonts w:ascii="Bosch Office Sans" w:hAnsi="Bosch Office Sans"/>
        </w:rPr>
      </w:pPr>
      <w:r w:rsidRPr="009D0BFD">
        <w:rPr>
          <w:rFonts w:ascii="Bosch Office Sans" w:hAnsi="Bosch Office Sans"/>
        </w:rPr>
        <w:lastRenderedPageBreak/>
        <w:t xml:space="preserve">The </w:t>
      </w:r>
      <w:r w:rsidR="00E428E2" w:rsidRPr="009D0BFD">
        <w:rPr>
          <w:rFonts w:ascii="Bosch Office Sans" w:hAnsi="Bosch Office Sans"/>
        </w:rPr>
        <w:t>“p</w:t>
      </w:r>
      <w:r w:rsidR="0069548D" w:rsidRPr="009D0BFD">
        <w:rPr>
          <w:rFonts w:ascii="Bosch Office Sans" w:hAnsi="Bosch Office Sans"/>
        </w:rPr>
        <w:t>luggable high-</w:t>
      </w:r>
      <w:r w:rsidRPr="009D0BFD">
        <w:rPr>
          <w:rFonts w:ascii="Bosch Office Sans" w:hAnsi="Bosch Office Sans"/>
        </w:rPr>
        <w:t>directive microphone</w:t>
      </w:r>
      <w:r w:rsidR="00DB3578" w:rsidRPr="009D0BFD">
        <w:rPr>
          <w:rFonts w:ascii="Bosch Office Sans" w:hAnsi="Bosch Office Sans"/>
        </w:rPr>
        <w:t>”</w:t>
      </w:r>
      <w:r w:rsidR="00785A83" w:rsidRPr="009D0BFD">
        <w:rPr>
          <w:rFonts w:ascii="Bosch Office Sans" w:hAnsi="Bosch Office Sans"/>
        </w:rPr>
        <w:t xml:space="preserve"> shall be a </w:t>
      </w:r>
      <w:r w:rsidRPr="009D0BFD">
        <w:rPr>
          <w:rFonts w:ascii="Bosch Office Sans" w:hAnsi="Bosch Office Sans"/>
        </w:rPr>
        <w:t xml:space="preserve">stylish and ergonomically designed </w:t>
      </w:r>
      <w:r w:rsidR="0020099F" w:rsidRPr="009D0BFD">
        <w:rPr>
          <w:rFonts w:ascii="Bosch Office Sans" w:hAnsi="Bosch Office Sans"/>
        </w:rPr>
        <w:t>high</w:t>
      </w:r>
      <w:r w:rsidR="00E00F96" w:rsidRPr="009D0BFD">
        <w:rPr>
          <w:rFonts w:ascii="Bosch Office Sans" w:hAnsi="Bosch Office Sans"/>
        </w:rPr>
        <w:t>-</w:t>
      </w:r>
      <w:r w:rsidR="0020099F" w:rsidRPr="009D0BFD">
        <w:rPr>
          <w:rFonts w:ascii="Bosch Office Sans" w:hAnsi="Bosch Office Sans"/>
        </w:rPr>
        <w:t xml:space="preserve">directive </w:t>
      </w:r>
      <w:r w:rsidRPr="009D0BFD">
        <w:rPr>
          <w:rFonts w:ascii="Bosch Office Sans" w:hAnsi="Bosch Office Sans"/>
        </w:rPr>
        <w:t>microphone that shall give the user</w:t>
      </w:r>
      <w:r w:rsidR="000F6870" w:rsidRPr="009D0BFD">
        <w:rPr>
          <w:rFonts w:ascii="Bosch Office Sans" w:hAnsi="Bosch Office Sans"/>
        </w:rPr>
        <w:t xml:space="preserve"> a clear </w:t>
      </w:r>
      <w:r w:rsidR="00DB3578" w:rsidRPr="009D0BFD">
        <w:rPr>
          <w:rFonts w:ascii="Bosch Office Sans" w:hAnsi="Bosch Office Sans"/>
        </w:rPr>
        <w:t xml:space="preserve">view of </w:t>
      </w:r>
      <w:r w:rsidRPr="009D0BFD">
        <w:rPr>
          <w:rFonts w:ascii="Bosch Office Sans" w:hAnsi="Bosch Office Sans"/>
        </w:rPr>
        <w:t>the m</w:t>
      </w:r>
      <w:r w:rsidR="00DB3578" w:rsidRPr="009D0BFD">
        <w:rPr>
          <w:rFonts w:ascii="Bosch Office Sans" w:hAnsi="Bosch Office Sans"/>
        </w:rPr>
        <w:t>eeting room</w:t>
      </w:r>
      <w:r w:rsidR="005F2CC9" w:rsidRPr="009D0BFD">
        <w:rPr>
          <w:rFonts w:ascii="Bosch Office Sans" w:hAnsi="Bosch Office Sans"/>
        </w:rPr>
        <w:t>, due to its unobtrusive design.</w:t>
      </w:r>
      <w:r w:rsidR="00992709" w:rsidRPr="009D0BFD">
        <w:rPr>
          <w:rFonts w:ascii="Bosch Office Sans" w:hAnsi="Bosch Office Sans"/>
        </w:rPr>
        <w:t xml:space="preserve"> </w:t>
      </w:r>
      <w:r w:rsidR="00E00F96" w:rsidRPr="009D0BFD">
        <w:rPr>
          <w:rFonts w:ascii="Bosch Office Sans" w:hAnsi="Bosch Office Sans"/>
        </w:rPr>
        <w:t>The high-</w:t>
      </w:r>
      <w:r w:rsidR="0020099F" w:rsidRPr="009D0BFD">
        <w:rPr>
          <w:rFonts w:ascii="Bosch Office Sans" w:hAnsi="Bosch Office Sans"/>
        </w:rPr>
        <w:t>directive microphone shall contain</w:t>
      </w:r>
      <w:r w:rsidR="00C7366B" w:rsidRPr="009D0BFD">
        <w:rPr>
          <w:rFonts w:ascii="Bosch Office Sans" w:hAnsi="Bosch Office Sans"/>
        </w:rPr>
        <w:t xml:space="preserve"> </w:t>
      </w:r>
      <w:r w:rsidR="0020099F" w:rsidRPr="009D0BFD">
        <w:rPr>
          <w:rFonts w:ascii="Bosch Office Sans" w:hAnsi="Bosch Office Sans"/>
        </w:rPr>
        <w:t>two preci</w:t>
      </w:r>
      <w:r w:rsidR="005F2CC9" w:rsidRPr="009D0BFD">
        <w:rPr>
          <w:rFonts w:ascii="Bosch Office Sans" w:hAnsi="Bosch Office Sans"/>
        </w:rPr>
        <w:t xml:space="preserve">sely positioned capsules to give </w:t>
      </w:r>
      <w:r w:rsidR="0020099F" w:rsidRPr="009D0BFD">
        <w:rPr>
          <w:rFonts w:ascii="Bosch Office Sans" w:hAnsi="Bosch Office Sans"/>
        </w:rPr>
        <w:t>it a high</w:t>
      </w:r>
      <w:r w:rsidR="00BB0D48" w:rsidRPr="009D0BFD">
        <w:rPr>
          <w:rFonts w:ascii="Bosch Office Sans" w:hAnsi="Bosch Office Sans"/>
        </w:rPr>
        <w:t>-</w:t>
      </w:r>
      <w:r w:rsidR="0020099F" w:rsidRPr="009D0BFD">
        <w:rPr>
          <w:rFonts w:ascii="Bosch Office Sans" w:hAnsi="Bosch Office Sans"/>
        </w:rPr>
        <w:t>directive</w:t>
      </w:r>
      <w:r w:rsidR="005F2CC9" w:rsidRPr="009D0BFD">
        <w:rPr>
          <w:rFonts w:ascii="Bosch Office Sans" w:hAnsi="Bosch Office Sans"/>
        </w:rPr>
        <w:t xml:space="preserve"> response. This shall make it </w:t>
      </w:r>
      <w:r w:rsidR="0020099F" w:rsidRPr="009D0BFD">
        <w:rPr>
          <w:rFonts w:ascii="Bosch Office Sans" w:hAnsi="Bosch Office Sans"/>
        </w:rPr>
        <w:t>possible to have a</w:t>
      </w:r>
      <w:r w:rsidR="00C7366B" w:rsidRPr="009D0BFD">
        <w:rPr>
          <w:rFonts w:ascii="Bosch Office Sans" w:hAnsi="Bosch Office Sans"/>
        </w:rPr>
        <w:t xml:space="preserve"> </w:t>
      </w:r>
      <w:r w:rsidR="005F2CC9" w:rsidRPr="009D0BFD">
        <w:rPr>
          <w:rFonts w:ascii="Bosch Office Sans" w:hAnsi="Bosch Office Sans"/>
        </w:rPr>
        <w:t>larger speaking distance tha</w:t>
      </w:r>
      <w:r w:rsidR="0020099F" w:rsidRPr="009D0BFD">
        <w:rPr>
          <w:rFonts w:ascii="Bosch Office Sans" w:hAnsi="Bosch Office Sans"/>
        </w:rPr>
        <w:t>n normal</w:t>
      </w:r>
      <w:r w:rsidR="005F2CC9" w:rsidRPr="009D0BFD">
        <w:rPr>
          <w:rFonts w:ascii="Bosch Office Sans" w:hAnsi="Bosch Office Sans"/>
        </w:rPr>
        <w:t xml:space="preserve"> from the microphone, </w:t>
      </w:r>
      <w:r w:rsidR="0020099F" w:rsidRPr="009D0BFD">
        <w:rPr>
          <w:rFonts w:ascii="Bosch Office Sans" w:hAnsi="Bosch Office Sans"/>
        </w:rPr>
        <w:t>even in noisy</w:t>
      </w:r>
      <w:r w:rsidR="00C7366B" w:rsidRPr="009D0BFD">
        <w:rPr>
          <w:rFonts w:ascii="Bosch Office Sans" w:hAnsi="Bosch Office Sans"/>
        </w:rPr>
        <w:t xml:space="preserve"> </w:t>
      </w:r>
      <w:r w:rsidR="00BB0D48" w:rsidRPr="009D0BFD">
        <w:rPr>
          <w:rFonts w:ascii="Bosch Office Sans" w:hAnsi="Bosch Office Sans"/>
        </w:rPr>
        <w:t>conditions.</w:t>
      </w:r>
    </w:p>
    <w:p w14:paraId="2B261076" w14:textId="77777777" w:rsidR="003F3B3C" w:rsidRPr="009D0BFD" w:rsidRDefault="003F3B3C">
      <w:pPr>
        <w:autoSpaceDE w:val="0"/>
        <w:rPr>
          <w:rFonts w:ascii="Bosch Office Sans" w:hAnsi="Bosch Office Sans"/>
        </w:rPr>
      </w:pPr>
    </w:p>
    <w:p w14:paraId="6E523F74" w14:textId="77777777" w:rsidR="003F3B3C" w:rsidRPr="009D0BFD" w:rsidRDefault="0048342F">
      <w:pPr>
        <w:autoSpaceDE w:val="0"/>
        <w:rPr>
          <w:rFonts w:ascii="Bosch Office Sans" w:hAnsi="Bosch Office Sans"/>
        </w:rPr>
      </w:pPr>
      <w:r w:rsidRPr="009D0BFD">
        <w:rPr>
          <w:rFonts w:ascii="Bosch Office Sans" w:hAnsi="Bosch Office Sans"/>
        </w:rPr>
        <w:t xml:space="preserve">The </w:t>
      </w:r>
      <w:r w:rsidR="00800737" w:rsidRPr="009D0BFD">
        <w:rPr>
          <w:rFonts w:ascii="Bosch Office Sans" w:hAnsi="Bosch Office Sans"/>
        </w:rPr>
        <w:t>microphone</w:t>
      </w:r>
      <w:r w:rsidR="00D55AC4" w:rsidRPr="009D0BFD">
        <w:rPr>
          <w:rFonts w:ascii="Bosch Office Sans" w:hAnsi="Bosch Office Sans"/>
        </w:rPr>
        <w:t xml:space="preserve"> shall have the following features and b</w:t>
      </w:r>
      <w:r w:rsidRPr="009D0BFD">
        <w:rPr>
          <w:rFonts w:ascii="Bosch Office Sans" w:hAnsi="Bosch Office Sans"/>
        </w:rPr>
        <w:t>enefits</w:t>
      </w:r>
      <w:r w:rsidR="005F2CC9" w:rsidRPr="009D0BFD">
        <w:rPr>
          <w:rFonts w:ascii="Bosch Office Sans" w:hAnsi="Bosch Office Sans"/>
        </w:rPr>
        <w:t>:</w:t>
      </w:r>
    </w:p>
    <w:p w14:paraId="64593502"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Discrete microphone for user convenience</w:t>
      </w:r>
      <w:r w:rsidR="00D55AC4" w:rsidRPr="009D0BFD">
        <w:rPr>
          <w:rFonts w:ascii="Bosch Office Sans" w:hAnsi="Bosch Office Sans"/>
        </w:rPr>
        <w:t>.</w:t>
      </w:r>
    </w:p>
    <w:p w14:paraId="4D536EE8"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High directive response</w:t>
      </w:r>
      <w:r w:rsidR="00D55AC4" w:rsidRPr="009D0BFD">
        <w:rPr>
          <w:rFonts w:ascii="Bosch Office Sans" w:hAnsi="Bosch Office Sans"/>
        </w:rPr>
        <w:t>.</w:t>
      </w:r>
    </w:p>
    <w:p w14:paraId="14D2AAAD"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 xml:space="preserve">Ultra </w:t>
      </w:r>
      <w:r w:rsidR="00D55AC4" w:rsidRPr="009D0BFD">
        <w:rPr>
          <w:rFonts w:ascii="Bosch Office Sans" w:hAnsi="Bosch Office Sans"/>
        </w:rPr>
        <w:t>-l</w:t>
      </w:r>
      <w:r w:rsidRPr="009D0BFD">
        <w:rPr>
          <w:rFonts w:ascii="Bosch Office Sans" w:hAnsi="Bosch Office Sans"/>
        </w:rPr>
        <w:t>ow noise</w:t>
      </w:r>
      <w:r w:rsidR="00D55AC4" w:rsidRPr="009D0BFD">
        <w:rPr>
          <w:rFonts w:ascii="Bosch Office Sans" w:hAnsi="Bosch Office Sans"/>
        </w:rPr>
        <w:t>.</w:t>
      </w:r>
    </w:p>
    <w:p w14:paraId="70EA7401" w14:textId="77777777" w:rsidR="00C7366B" w:rsidRPr="009D0BFD" w:rsidRDefault="00C7366B" w:rsidP="00E25A2C">
      <w:pPr>
        <w:pStyle w:val="ListParagraph"/>
        <w:numPr>
          <w:ilvl w:val="0"/>
          <w:numId w:val="13"/>
        </w:numPr>
        <w:rPr>
          <w:rFonts w:ascii="Bosch Office Sans" w:hAnsi="Bosch Office Sans"/>
        </w:rPr>
      </w:pPr>
      <w:r w:rsidRPr="009D0BFD">
        <w:rPr>
          <w:rFonts w:ascii="Bosch Office Sans" w:hAnsi="Bosch Office Sans"/>
        </w:rPr>
        <w:t>L</w:t>
      </w:r>
      <w:r w:rsidR="00BB0D48" w:rsidRPr="009D0BFD">
        <w:rPr>
          <w:rFonts w:ascii="Bosch Office Sans" w:hAnsi="Bosch Office Sans"/>
        </w:rPr>
        <w:t>ow susceptibility to interference from mobile phones.</w:t>
      </w:r>
    </w:p>
    <w:p w14:paraId="6D713D4D" w14:textId="77777777" w:rsidR="00785A83"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p>
    <w:p w14:paraId="2C49A564" w14:textId="77777777" w:rsidR="003F3B3C" w:rsidRPr="009D0BFD" w:rsidRDefault="003F3B3C">
      <w:pPr>
        <w:autoSpaceDE w:val="0"/>
        <w:rPr>
          <w:rFonts w:ascii="Bosch Office Sans" w:hAnsi="Bosch Office Sans"/>
        </w:rPr>
      </w:pPr>
    </w:p>
    <w:p w14:paraId="205AAEE5" w14:textId="77777777" w:rsidR="003F3B3C" w:rsidRPr="009D0BFD" w:rsidRDefault="00800737">
      <w:pPr>
        <w:autoSpaceDE w:val="0"/>
        <w:rPr>
          <w:rFonts w:ascii="Bosch Office Sans" w:hAnsi="Bosch Office Sans"/>
        </w:rPr>
      </w:pPr>
      <w:r w:rsidRPr="009D0BFD">
        <w:rPr>
          <w:rFonts w:ascii="Bosch Office Sans" w:hAnsi="Bosch Office Sans"/>
        </w:rPr>
        <w:t>The microphone</w:t>
      </w:r>
      <w:r w:rsidR="00D55AC4" w:rsidRPr="009D0BFD">
        <w:rPr>
          <w:rFonts w:ascii="Bosch Office Sans" w:hAnsi="Bosch Office Sans"/>
        </w:rPr>
        <w:t xml:space="preserve"> shall have the following controls and i</w:t>
      </w:r>
      <w:r w:rsidR="0048342F" w:rsidRPr="009D0BFD">
        <w:rPr>
          <w:rFonts w:ascii="Bosch Office Sans" w:hAnsi="Bosch Office Sans"/>
        </w:rPr>
        <w:t>ndicators</w:t>
      </w:r>
      <w:r w:rsidR="00F7339C" w:rsidRPr="009D0BFD">
        <w:rPr>
          <w:rFonts w:ascii="Bosch Office Sans" w:hAnsi="Bosch Office Sans"/>
        </w:rPr>
        <w:t>:</w:t>
      </w:r>
    </w:p>
    <w:p w14:paraId="51F43832"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w:t>
      </w:r>
      <w:r w:rsidR="00D55AC4" w:rsidRPr="009D0BFD">
        <w:rPr>
          <w:rFonts w:ascii="Bosch Office Sans" w:hAnsi="Bosch Office Sans"/>
        </w:rPr>
        <w:t xml:space="preserve"> that</w:t>
      </w:r>
      <w:r w:rsidRPr="009D0BFD">
        <w:rPr>
          <w:rFonts w:ascii="Bosch Office Sans" w:hAnsi="Bosch Office Sans"/>
        </w:rPr>
        <w:t xml:space="preserve"> microph</w:t>
      </w:r>
      <w:r w:rsidR="00D55AC4" w:rsidRPr="009D0BFD">
        <w:rPr>
          <w:rFonts w:ascii="Bosch Office Sans" w:hAnsi="Bosch Office Sans"/>
        </w:rPr>
        <w:t xml:space="preserve">one is active; </w:t>
      </w:r>
      <w:r w:rsidRPr="009D0BFD">
        <w:rPr>
          <w:rFonts w:ascii="Bosch Office Sans" w:hAnsi="Bosch Office Sans"/>
        </w:rPr>
        <w:t xml:space="preserve">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r w:rsidR="00D55AC4" w:rsidRPr="009D0BFD">
        <w:rPr>
          <w:rFonts w:ascii="Bosch Office Sans" w:hAnsi="Bosch Office Sans"/>
        </w:rPr>
        <w:t>.</w:t>
      </w:r>
    </w:p>
    <w:p w14:paraId="211CA810" w14:textId="77777777" w:rsidR="003F3B3C" w:rsidRPr="009D0BFD" w:rsidRDefault="003F3B3C">
      <w:pPr>
        <w:autoSpaceDE w:val="0"/>
        <w:rPr>
          <w:rFonts w:ascii="Bosch Office Sans" w:hAnsi="Bosch Office Sans"/>
        </w:rPr>
      </w:pPr>
    </w:p>
    <w:p w14:paraId="636835BE" w14:textId="77777777" w:rsidR="003F3B3C" w:rsidRPr="009D0BFD" w:rsidRDefault="0048342F">
      <w:pPr>
        <w:autoSpaceDE w:val="0"/>
        <w:rPr>
          <w:rFonts w:ascii="Bosch Office Sans" w:hAnsi="Bosch Office Sans"/>
        </w:rPr>
      </w:pPr>
      <w:r w:rsidRPr="009D0BFD">
        <w:rPr>
          <w:rFonts w:ascii="Bosch Office Sans" w:hAnsi="Bosch Office Sans"/>
        </w:rPr>
        <w:t xml:space="preserve">The </w:t>
      </w:r>
      <w:r w:rsidR="00800737" w:rsidRPr="009D0BFD">
        <w:rPr>
          <w:rFonts w:ascii="Bosch Office Sans" w:hAnsi="Bosch Office Sans"/>
        </w:rPr>
        <w:t>microphone</w:t>
      </w:r>
      <w:r w:rsidR="00D55AC4" w:rsidRPr="009D0BFD">
        <w:rPr>
          <w:rFonts w:ascii="Bosch Office Sans" w:hAnsi="Bosch Office Sans"/>
        </w:rPr>
        <w:t xml:space="preserve"> shall have the following i</w:t>
      </w:r>
      <w:r w:rsidRPr="009D0BFD">
        <w:rPr>
          <w:rFonts w:ascii="Bosch Office Sans" w:hAnsi="Bosch Office Sans"/>
        </w:rPr>
        <w:t>nterconnections</w:t>
      </w:r>
      <w:r w:rsidR="00F7339C" w:rsidRPr="009D0BFD">
        <w:rPr>
          <w:rFonts w:ascii="Bosch Office Sans" w:hAnsi="Bosch Office Sans"/>
        </w:rPr>
        <w:t>:</w:t>
      </w:r>
    </w:p>
    <w:p w14:paraId="2FE2A240" w14:textId="77777777" w:rsidR="003F3B3C" w:rsidRPr="009D0BFD" w:rsidRDefault="0048342F" w:rsidP="00E25A2C">
      <w:pPr>
        <w:pStyle w:val="ListParagraph"/>
        <w:numPr>
          <w:ilvl w:val="0"/>
          <w:numId w:val="13"/>
        </w:numPr>
        <w:rPr>
          <w:rFonts w:ascii="Bosch Office Sans" w:hAnsi="Bosch Office Sans"/>
        </w:rPr>
      </w:pPr>
      <w:r w:rsidRPr="009D0BFD">
        <w:rPr>
          <w:rFonts w:ascii="Bosch Office Sans" w:hAnsi="Bosch Office Sans"/>
        </w:rPr>
        <w:t xml:space="preserve">Connector to plug </w:t>
      </w:r>
      <w:r w:rsidR="00C7366B" w:rsidRPr="009D0BFD">
        <w:rPr>
          <w:rFonts w:ascii="Bosch Office Sans" w:hAnsi="Bosch Office Sans"/>
        </w:rPr>
        <w:t xml:space="preserve">and fasten </w:t>
      </w:r>
      <w:r w:rsidRPr="009D0BFD">
        <w:rPr>
          <w:rFonts w:ascii="Bosch Office Sans" w:hAnsi="Bosch Office Sans"/>
        </w:rPr>
        <w:t>the microphone</w:t>
      </w:r>
      <w:r w:rsidR="00D55AC4" w:rsidRPr="009D0BFD">
        <w:rPr>
          <w:rFonts w:ascii="Bosch Office Sans" w:hAnsi="Bosch Office Sans"/>
        </w:rPr>
        <w:t>.</w:t>
      </w:r>
    </w:p>
    <w:p w14:paraId="24773E21" w14:textId="77777777" w:rsidR="003F3B3C" w:rsidRPr="009D0BFD" w:rsidRDefault="003F3B3C">
      <w:pPr>
        <w:autoSpaceDE w:val="0"/>
        <w:rPr>
          <w:rFonts w:ascii="Bosch Office Sans" w:hAnsi="Bosch Office Sans"/>
        </w:rPr>
      </w:pPr>
    </w:p>
    <w:p w14:paraId="0D973967" w14:textId="77777777" w:rsidR="003F3B3C" w:rsidRPr="009D0BFD" w:rsidRDefault="00800737">
      <w:pPr>
        <w:autoSpaceDE w:val="0"/>
        <w:rPr>
          <w:rFonts w:ascii="Bosch Office Sans" w:hAnsi="Bosch Office Sans"/>
        </w:rPr>
      </w:pPr>
      <w:r w:rsidRPr="009D0BFD">
        <w:rPr>
          <w:rFonts w:ascii="Bosch Office Sans" w:hAnsi="Bosch Office Sans"/>
        </w:rPr>
        <w:t>The microphone</w:t>
      </w:r>
      <w:r w:rsidR="0048342F" w:rsidRPr="009D0BFD">
        <w:rPr>
          <w:rFonts w:ascii="Bosch Office Sans" w:hAnsi="Bosch Office Sans"/>
        </w:rPr>
        <w:t xml:space="preserve"> shall have the following Technical Specifications</w:t>
      </w:r>
      <w:r w:rsidR="00F7339C" w:rsidRPr="009D0BFD">
        <w:rPr>
          <w:rFonts w:ascii="Bosch Office Sans" w:hAnsi="Bosch Office Sans"/>
        </w:rPr>
        <w:t>:</w:t>
      </w:r>
    </w:p>
    <w:tbl>
      <w:tblPr>
        <w:tblStyle w:val="TableGrid"/>
        <w:tblW w:w="0" w:type="auto"/>
        <w:tblLook w:val="04A0" w:firstRow="1" w:lastRow="0" w:firstColumn="1" w:lastColumn="0" w:noHBand="0" w:noVBand="1"/>
      </w:tblPr>
      <w:tblGrid>
        <w:gridCol w:w="2308"/>
        <w:gridCol w:w="2308"/>
      </w:tblGrid>
      <w:tr w:rsidR="008022D4" w14:paraId="7AA56DF7" w14:textId="77777777" w:rsidTr="008022D4">
        <w:tc>
          <w:tcPr>
            <w:tcW w:w="4616" w:type="dxa"/>
            <w:gridSpan w:val="2"/>
            <w:shd w:val="clear" w:color="auto" w:fill="D9D9D9" w:themeFill="background1" w:themeFillShade="D9"/>
          </w:tcPr>
          <w:p w14:paraId="1915F6B0" w14:textId="07C308E3" w:rsidR="008022D4" w:rsidRDefault="008022D4">
            <w:pPr>
              <w:autoSpaceDE w:val="0"/>
              <w:rPr>
                <w:rFonts w:ascii="Bosch Office Sans" w:hAnsi="Bosch Office Sans"/>
              </w:rPr>
            </w:pPr>
            <w:r>
              <w:rPr>
                <w:rFonts w:ascii="Bosch Office Sans" w:hAnsi="Bosch Office Sans"/>
              </w:rPr>
              <w:t>Electrical</w:t>
            </w:r>
          </w:p>
        </w:tc>
      </w:tr>
      <w:tr w:rsidR="008022D4" w14:paraId="56AAD958" w14:textId="77777777" w:rsidTr="008022D4">
        <w:tc>
          <w:tcPr>
            <w:tcW w:w="2308" w:type="dxa"/>
          </w:tcPr>
          <w:p w14:paraId="37788721" w14:textId="163E6D74" w:rsidR="008022D4" w:rsidRDefault="008022D4">
            <w:pPr>
              <w:autoSpaceDE w:val="0"/>
              <w:rPr>
                <w:rFonts w:ascii="Bosch Office Sans" w:hAnsi="Bosch Office Sans"/>
              </w:rPr>
            </w:pPr>
            <w:r w:rsidRPr="008022D4">
              <w:rPr>
                <w:rFonts w:ascii="Bosch Office Sans" w:hAnsi="Bosch Office Sans"/>
              </w:rPr>
              <w:t>Power supply</w:t>
            </w:r>
          </w:p>
        </w:tc>
        <w:tc>
          <w:tcPr>
            <w:tcW w:w="2308" w:type="dxa"/>
          </w:tcPr>
          <w:p w14:paraId="25E4D422" w14:textId="74F9E6A5" w:rsidR="008022D4" w:rsidRDefault="008022D4">
            <w:pPr>
              <w:autoSpaceDE w:val="0"/>
              <w:rPr>
                <w:rFonts w:ascii="Bosch Office Sans" w:hAnsi="Bosch Office Sans"/>
              </w:rPr>
            </w:pPr>
            <w:r w:rsidRPr="008022D4">
              <w:rPr>
                <w:rFonts w:ascii="Bosch Office Sans" w:hAnsi="Bosch Office Sans"/>
              </w:rPr>
              <w:t>5 VDC</w:t>
            </w:r>
          </w:p>
        </w:tc>
      </w:tr>
      <w:tr w:rsidR="008022D4" w14:paraId="5878B47E" w14:textId="77777777" w:rsidTr="008022D4">
        <w:tc>
          <w:tcPr>
            <w:tcW w:w="2308" w:type="dxa"/>
          </w:tcPr>
          <w:p w14:paraId="7360D943" w14:textId="407B8513" w:rsidR="008022D4" w:rsidRDefault="008022D4">
            <w:pPr>
              <w:autoSpaceDE w:val="0"/>
              <w:rPr>
                <w:rFonts w:ascii="Bosch Office Sans" w:hAnsi="Bosch Office Sans"/>
              </w:rPr>
            </w:pPr>
            <w:r w:rsidRPr="008022D4">
              <w:rPr>
                <w:rFonts w:ascii="Bosch Office Sans" w:hAnsi="Bosch Office Sans"/>
              </w:rPr>
              <w:t>Power consumption</w:t>
            </w:r>
          </w:p>
        </w:tc>
        <w:tc>
          <w:tcPr>
            <w:tcW w:w="2308" w:type="dxa"/>
          </w:tcPr>
          <w:p w14:paraId="657BC670" w14:textId="503365EF" w:rsidR="008022D4" w:rsidRDefault="008022D4">
            <w:pPr>
              <w:autoSpaceDE w:val="0"/>
              <w:rPr>
                <w:rFonts w:ascii="Bosch Office Sans" w:hAnsi="Bosch Office Sans"/>
              </w:rPr>
            </w:pPr>
            <w:r w:rsidRPr="008022D4">
              <w:rPr>
                <w:rFonts w:ascii="Bosch Office Sans" w:hAnsi="Bosch Office Sans"/>
              </w:rPr>
              <w:t>0.1 W</w:t>
            </w:r>
          </w:p>
        </w:tc>
      </w:tr>
      <w:tr w:rsidR="008022D4" w14:paraId="63CCE790" w14:textId="77777777" w:rsidTr="008022D4">
        <w:tc>
          <w:tcPr>
            <w:tcW w:w="2308" w:type="dxa"/>
          </w:tcPr>
          <w:p w14:paraId="29B11EA4" w14:textId="5E5B50AD" w:rsidR="008022D4" w:rsidRDefault="008022D4">
            <w:pPr>
              <w:autoSpaceDE w:val="0"/>
              <w:rPr>
                <w:rFonts w:ascii="Bosch Office Sans" w:hAnsi="Bosch Office Sans"/>
              </w:rPr>
            </w:pPr>
            <w:r w:rsidRPr="008022D4">
              <w:rPr>
                <w:rFonts w:ascii="Bosch Office Sans" w:hAnsi="Bosch Office Sans"/>
              </w:rPr>
              <w:t>Bandwith</w:t>
            </w:r>
          </w:p>
        </w:tc>
        <w:tc>
          <w:tcPr>
            <w:tcW w:w="2308" w:type="dxa"/>
          </w:tcPr>
          <w:p w14:paraId="0AF13D64" w14:textId="6A28FA96" w:rsidR="008022D4" w:rsidRDefault="008022D4">
            <w:pPr>
              <w:autoSpaceDE w:val="0"/>
              <w:rPr>
                <w:rFonts w:ascii="Bosch Office Sans" w:hAnsi="Bosch Office Sans"/>
              </w:rPr>
            </w:pPr>
            <w:r w:rsidRPr="008022D4">
              <w:rPr>
                <w:rFonts w:ascii="Bosch Office Sans" w:hAnsi="Bosch Office Sans"/>
              </w:rPr>
              <w:t>100 Hz - 15 kHz</w:t>
            </w:r>
          </w:p>
        </w:tc>
      </w:tr>
      <w:tr w:rsidR="008022D4" w14:paraId="36121F92" w14:textId="77777777" w:rsidTr="008022D4">
        <w:tc>
          <w:tcPr>
            <w:tcW w:w="2308" w:type="dxa"/>
          </w:tcPr>
          <w:p w14:paraId="46DC6F08" w14:textId="7DE4DC19" w:rsidR="008022D4" w:rsidRDefault="008022D4">
            <w:pPr>
              <w:autoSpaceDE w:val="0"/>
              <w:rPr>
                <w:rFonts w:ascii="Bosch Office Sans" w:hAnsi="Bosch Office Sans"/>
              </w:rPr>
            </w:pPr>
            <w:r w:rsidRPr="008022D4">
              <w:rPr>
                <w:rFonts w:ascii="Bosch Office Sans" w:hAnsi="Bosch Office Sans"/>
              </w:rPr>
              <w:t>Dynamic range</w:t>
            </w:r>
          </w:p>
        </w:tc>
        <w:tc>
          <w:tcPr>
            <w:tcW w:w="2308" w:type="dxa"/>
          </w:tcPr>
          <w:p w14:paraId="119C5914" w14:textId="153A3471" w:rsidR="008022D4" w:rsidRDefault="008022D4">
            <w:pPr>
              <w:autoSpaceDE w:val="0"/>
              <w:rPr>
                <w:rFonts w:ascii="Bosch Office Sans" w:hAnsi="Bosch Office Sans"/>
              </w:rPr>
            </w:pPr>
            <w:r w:rsidRPr="008022D4">
              <w:rPr>
                <w:rFonts w:ascii="Bosch Office Sans" w:hAnsi="Bosch Office Sans"/>
              </w:rPr>
              <w:t>&gt; 96 dB</w:t>
            </w:r>
          </w:p>
        </w:tc>
      </w:tr>
      <w:tr w:rsidR="008022D4" w14:paraId="5CF972DD" w14:textId="77777777" w:rsidTr="008022D4">
        <w:tc>
          <w:tcPr>
            <w:tcW w:w="2308" w:type="dxa"/>
          </w:tcPr>
          <w:p w14:paraId="7051EC91" w14:textId="38D5FAB9" w:rsidR="008022D4" w:rsidRDefault="008022D4">
            <w:pPr>
              <w:autoSpaceDE w:val="0"/>
              <w:rPr>
                <w:rFonts w:ascii="Bosch Office Sans" w:hAnsi="Bosch Office Sans"/>
              </w:rPr>
            </w:pPr>
            <w:r w:rsidRPr="008022D4">
              <w:rPr>
                <w:rFonts w:ascii="Bosch Office Sans" w:hAnsi="Bosch Office Sans"/>
              </w:rPr>
              <w:t>Nominal input</w:t>
            </w:r>
          </w:p>
        </w:tc>
        <w:tc>
          <w:tcPr>
            <w:tcW w:w="2308" w:type="dxa"/>
          </w:tcPr>
          <w:p w14:paraId="11ED704A" w14:textId="66B7C077" w:rsidR="008022D4" w:rsidRDefault="008022D4">
            <w:pPr>
              <w:autoSpaceDE w:val="0"/>
              <w:rPr>
                <w:rFonts w:ascii="Bosch Office Sans" w:hAnsi="Bosch Office Sans"/>
              </w:rPr>
            </w:pPr>
            <w:r w:rsidRPr="008022D4">
              <w:rPr>
                <w:rFonts w:ascii="Bosch Office Sans" w:hAnsi="Bosch Office Sans"/>
              </w:rPr>
              <w:t>80 dB SPL</w:t>
            </w:r>
          </w:p>
        </w:tc>
      </w:tr>
      <w:tr w:rsidR="008022D4" w14:paraId="6EA92B1E" w14:textId="77777777" w:rsidTr="008022D4">
        <w:tc>
          <w:tcPr>
            <w:tcW w:w="2308" w:type="dxa"/>
          </w:tcPr>
          <w:p w14:paraId="68B87A06" w14:textId="6280BCD3" w:rsidR="008022D4" w:rsidRDefault="008022D4">
            <w:pPr>
              <w:autoSpaceDE w:val="0"/>
              <w:rPr>
                <w:rFonts w:ascii="Bosch Office Sans" w:hAnsi="Bosch Office Sans"/>
              </w:rPr>
            </w:pPr>
            <w:r w:rsidRPr="008022D4">
              <w:rPr>
                <w:rFonts w:ascii="Bosch Office Sans" w:hAnsi="Bosch Office Sans"/>
              </w:rPr>
              <w:t>Maximum input</w:t>
            </w:r>
          </w:p>
        </w:tc>
        <w:tc>
          <w:tcPr>
            <w:tcW w:w="2308" w:type="dxa"/>
          </w:tcPr>
          <w:p w14:paraId="082E2E0C" w14:textId="1A3268E9" w:rsidR="008022D4" w:rsidRDefault="008022D4">
            <w:pPr>
              <w:autoSpaceDE w:val="0"/>
              <w:rPr>
                <w:rFonts w:ascii="Bosch Office Sans" w:hAnsi="Bosch Office Sans"/>
              </w:rPr>
            </w:pPr>
            <w:r w:rsidRPr="008022D4">
              <w:rPr>
                <w:rFonts w:ascii="Bosch Office Sans" w:hAnsi="Bosch Office Sans"/>
              </w:rPr>
              <w:t>110 dB SPL</w:t>
            </w:r>
          </w:p>
        </w:tc>
      </w:tr>
      <w:tr w:rsidR="008022D4" w14:paraId="414E8BBB" w14:textId="77777777" w:rsidTr="008022D4">
        <w:tc>
          <w:tcPr>
            <w:tcW w:w="2308" w:type="dxa"/>
          </w:tcPr>
          <w:p w14:paraId="6AE816E8" w14:textId="1D436C17" w:rsidR="008022D4" w:rsidRDefault="008022D4">
            <w:pPr>
              <w:autoSpaceDE w:val="0"/>
              <w:rPr>
                <w:rFonts w:ascii="Bosch Office Sans" w:hAnsi="Bosch Office Sans"/>
              </w:rPr>
            </w:pPr>
            <w:r w:rsidRPr="008022D4">
              <w:rPr>
                <w:rFonts w:ascii="Bosch Office Sans" w:hAnsi="Bosch Office Sans"/>
              </w:rPr>
              <w:t>Equivalent noise</w:t>
            </w:r>
          </w:p>
        </w:tc>
        <w:tc>
          <w:tcPr>
            <w:tcW w:w="2308" w:type="dxa"/>
          </w:tcPr>
          <w:p w14:paraId="64C3A99B" w14:textId="2EA82E5E" w:rsidR="008022D4" w:rsidRDefault="008022D4">
            <w:pPr>
              <w:autoSpaceDE w:val="0"/>
              <w:rPr>
                <w:rFonts w:ascii="Bosch Office Sans" w:hAnsi="Bosch Office Sans"/>
              </w:rPr>
            </w:pPr>
            <w:r w:rsidRPr="008022D4">
              <w:rPr>
                <w:rFonts w:ascii="Bosch Office Sans" w:hAnsi="Bosch Office Sans"/>
              </w:rPr>
              <w:t>12 dB SPL</w:t>
            </w:r>
          </w:p>
        </w:tc>
      </w:tr>
    </w:tbl>
    <w:p w14:paraId="7D81EDD8" w14:textId="0507A9F6" w:rsidR="0081405A" w:rsidRDefault="0081405A">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022D4" w14:paraId="4C0E124A" w14:textId="77777777" w:rsidTr="008022D4">
        <w:tc>
          <w:tcPr>
            <w:tcW w:w="4616" w:type="dxa"/>
            <w:gridSpan w:val="2"/>
            <w:shd w:val="clear" w:color="auto" w:fill="D9D9D9" w:themeFill="background1" w:themeFillShade="D9"/>
          </w:tcPr>
          <w:p w14:paraId="5B544CAB" w14:textId="46669F88" w:rsidR="008022D4" w:rsidRDefault="008022D4">
            <w:pPr>
              <w:autoSpaceDE w:val="0"/>
              <w:rPr>
                <w:rFonts w:ascii="Bosch Office Sans" w:hAnsi="Bosch Office Sans"/>
              </w:rPr>
            </w:pPr>
            <w:r w:rsidRPr="008022D4">
              <w:rPr>
                <w:rFonts w:ascii="Bosch Office Sans" w:hAnsi="Bosch Office Sans"/>
              </w:rPr>
              <w:t>Mechanical</w:t>
            </w:r>
          </w:p>
        </w:tc>
      </w:tr>
      <w:tr w:rsidR="008022D4" w14:paraId="53C27F78" w14:textId="77777777" w:rsidTr="008022D4">
        <w:tc>
          <w:tcPr>
            <w:tcW w:w="2308" w:type="dxa"/>
          </w:tcPr>
          <w:p w14:paraId="52E07660" w14:textId="6838AD68" w:rsidR="008022D4" w:rsidRDefault="008022D4">
            <w:pPr>
              <w:autoSpaceDE w:val="0"/>
              <w:rPr>
                <w:rFonts w:ascii="Bosch Office Sans" w:hAnsi="Bosch Office Sans"/>
              </w:rPr>
            </w:pPr>
            <w:r w:rsidRPr="008022D4">
              <w:rPr>
                <w:rFonts w:ascii="Bosch Office Sans" w:hAnsi="Bosch Office Sans"/>
              </w:rPr>
              <w:t>Mounting</w:t>
            </w:r>
          </w:p>
        </w:tc>
        <w:tc>
          <w:tcPr>
            <w:tcW w:w="2308" w:type="dxa"/>
          </w:tcPr>
          <w:p w14:paraId="082A2462" w14:textId="0355D9BB" w:rsidR="008022D4" w:rsidRDefault="008022D4" w:rsidP="008022D4">
            <w:pPr>
              <w:autoSpaceDE w:val="0"/>
              <w:rPr>
                <w:rFonts w:ascii="Bosch Office Sans" w:hAnsi="Bosch Office Sans"/>
              </w:rPr>
            </w:pPr>
            <w:r w:rsidRPr="008022D4">
              <w:rPr>
                <w:rFonts w:ascii="Bosch Office Sans" w:hAnsi="Bosch Office Sans"/>
              </w:rPr>
              <w:t>Plug and fasten into</w:t>
            </w:r>
            <w:r>
              <w:rPr>
                <w:rFonts w:ascii="Bosch Office Sans" w:hAnsi="Bosch Office Sans"/>
              </w:rPr>
              <w:t xml:space="preserve"> </w:t>
            </w:r>
            <w:r w:rsidRPr="008022D4">
              <w:rPr>
                <w:rFonts w:ascii="Bosch Office Sans" w:hAnsi="Bosch Office Sans"/>
              </w:rPr>
              <w:t>DICENTIS devices.</w:t>
            </w:r>
          </w:p>
        </w:tc>
      </w:tr>
      <w:tr w:rsidR="008022D4" w:rsidRPr="008022D4" w14:paraId="6CE045B3" w14:textId="77777777" w:rsidTr="008022D4">
        <w:tc>
          <w:tcPr>
            <w:tcW w:w="2308" w:type="dxa"/>
          </w:tcPr>
          <w:p w14:paraId="67A0FD73" w14:textId="1EF18E82" w:rsidR="008022D4" w:rsidRPr="008022D4" w:rsidRDefault="008022D4">
            <w:pPr>
              <w:autoSpaceDE w:val="0"/>
              <w:rPr>
                <w:rFonts w:ascii="Bosch Office Sans" w:hAnsi="Bosch Office Sans"/>
                <w:lang w:val="pt-PT"/>
              </w:rPr>
            </w:pPr>
            <w:r w:rsidRPr="008022D4">
              <w:rPr>
                <w:rFonts w:ascii="Bosch Office Sans" w:hAnsi="Bosch Office Sans"/>
                <w:lang w:val="pt-PT"/>
              </w:rPr>
              <w:t>Dimensions (H x W x D)</w:t>
            </w:r>
          </w:p>
        </w:tc>
        <w:tc>
          <w:tcPr>
            <w:tcW w:w="2308" w:type="dxa"/>
          </w:tcPr>
          <w:p w14:paraId="26282355" w14:textId="150B148A" w:rsidR="008022D4" w:rsidRPr="008022D4" w:rsidRDefault="008022D4" w:rsidP="008022D4">
            <w:pPr>
              <w:autoSpaceDE w:val="0"/>
              <w:rPr>
                <w:rFonts w:ascii="Bosch Office Sans" w:hAnsi="Bosch Office Sans"/>
                <w:lang w:val="pt-PT"/>
              </w:rPr>
            </w:pPr>
            <w:r w:rsidRPr="008022D4">
              <w:rPr>
                <w:rFonts w:ascii="Bosch Office Sans" w:hAnsi="Bosch Office Sans"/>
                <w:lang w:val="pt-PT"/>
              </w:rPr>
              <w:t>108 x 21.5 x 60 mm</w:t>
            </w:r>
            <w:r>
              <w:rPr>
                <w:rFonts w:ascii="Bosch Office Sans" w:hAnsi="Bosch Office Sans"/>
                <w:lang w:val="pt-PT"/>
              </w:rPr>
              <w:t xml:space="preserve"> </w:t>
            </w:r>
            <w:r w:rsidRPr="008022D4">
              <w:rPr>
                <w:rFonts w:ascii="Bosch Office Sans" w:hAnsi="Bosch Office Sans"/>
                <w:lang w:val="pt-PT"/>
              </w:rPr>
              <w:t>(4.25 X 0.85 x</w:t>
            </w:r>
            <w:r>
              <w:rPr>
                <w:rFonts w:ascii="Bosch Office Sans" w:hAnsi="Bosch Office Sans"/>
                <w:lang w:val="pt-PT"/>
              </w:rPr>
              <w:t xml:space="preserve"> </w:t>
            </w:r>
            <w:r w:rsidRPr="008022D4">
              <w:rPr>
                <w:rFonts w:ascii="Bosch Office Sans" w:hAnsi="Bosch Office Sans"/>
                <w:lang w:val="pt-PT"/>
              </w:rPr>
              <w:t>2.36 in)</w:t>
            </w:r>
          </w:p>
        </w:tc>
      </w:tr>
      <w:tr w:rsidR="008022D4" w:rsidRPr="008022D4" w14:paraId="010BDA73" w14:textId="77777777" w:rsidTr="008022D4">
        <w:tc>
          <w:tcPr>
            <w:tcW w:w="2308" w:type="dxa"/>
          </w:tcPr>
          <w:p w14:paraId="72DECB5A" w14:textId="55285D9E" w:rsidR="008022D4" w:rsidRPr="008022D4" w:rsidRDefault="008022D4">
            <w:pPr>
              <w:autoSpaceDE w:val="0"/>
              <w:rPr>
                <w:rFonts w:ascii="Bosch Office Sans" w:hAnsi="Bosch Office Sans"/>
                <w:lang w:val="pt-PT"/>
              </w:rPr>
            </w:pPr>
            <w:r w:rsidRPr="008022D4">
              <w:rPr>
                <w:rFonts w:ascii="Bosch Office Sans" w:hAnsi="Bosch Office Sans"/>
                <w:lang w:val="pt-PT"/>
              </w:rPr>
              <w:t>Weight</w:t>
            </w:r>
          </w:p>
        </w:tc>
        <w:tc>
          <w:tcPr>
            <w:tcW w:w="2308" w:type="dxa"/>
          </w:tcPr>
          <w:p w14:paraId="682C281D" w14:textId="2A0814A0" w:rsidR="008022D4" w:rsidRPr="008022D4" w:rsidRDefault="008022D4">
            <w:pPr>
              <w:autoSpaceDE w:val="0"/>
              <w:rPr>
                <w:rFonts w:ascii="Bosch Office Sans" w:hAnsi="Bosch Office Sans"/>
                <w:lang w:val="pt-PT"/>
              </w:rPr>
            </w:pPr>
            <w:r w:rsidRPr="008022D4">
              <w:rPr>
                <w:rFonts w:ascii="Bosch Office Sans" w:hAnsi="Bosch Office Sans"/>
                <w:lang w:val="pt-PT"/>
              </w:rPr>
              <w:t>0.035 kg (0.077 lb)</w:t>
            </w:r>
          </w:p>
        </w:tc>
      </w:tr>
      <w:tr w:rsidR="008022D4" w:rsidRPr="008022D4" w14:paraId="25B901BA" w14:textId="77777777" w:rsidTr="008022D4">
        <w:tc>
          <w:tcPr>
            <w:tcW w:w="2308" w:type="dxa"/>
          </w:tcPr>
          <w:p w14:paraId="3EC80F32" w14:textId="3F19DE0E" w:rsidR="008022D4" w:rsidRPr="008022D4" w:rsidRDefault="008022D4">
            <w:pPr>
              <w:autoSpaceDE w:val="0"/>
              <w:rPr>
                <w:rFonts w:ascii="Bosch Office Sans" w:hAnsi="Bosch Office Sans"/>
                <w:lang w:val="pt-PT"/>
              </w:rPr>
            </w:pPr>
            <w:r w:rsidRPr="008022D4">
              <w:rPr>
                <w:rFonts w:ascii="Bosch Office Sans" w:hAnsi="Bosch Office Sans"/>
                <w:lang w:val="pt-PT"/>
              </w:rPr>
              <w:t>Color</w:t>
            </w:r>
          </w:p>
        </w:tc>
        <w:tc>
          <w:tcPr>
            <w:tcW w:w="2308" w:type="dxa"/>
          </w:tcPr>
          <w:p w14:paraId="25DEFC40" w14:textId="77777777" w:rsidR="008022D4" w:rsidRPr="008022D4" w:rsidRDefault="008022D4" w:rsidP="008022D4">
            <w:pPr>
              <w:autoSpaceDE w:val="0"/>
              <w:rPr>
                <w:rFonts w:ascii="Bosch Office Sans" w:hAnsi="Bosch Office Sans"/>
              </w:rPr>
            </w:pPr>
            <w:r w:rsidRPr="008022D4">
              <w:rPr>
                <w:rFonts w:ascii="Bosch Office Sans" w:hAnsi="Bosch Office Sans"/>
              </w:rPr>
              <w:t>Traffic black</w:t>
            </w:r>
          </w:p>
          <w:p w14:paraId="767FF9DD" w14:textId="77777777" w:rsidR="008022D4" w:rsidRPr="008022D4" w:rsidRDefault="008022D4" w:rsidP="008022D4">
            <w:pPr>
              <w:autoSpaceDE w:val="0"/>
              <w:rPr>
                <w:rFonts w:ascii="Bosch Office Sans" w:hAnsi="Bosch Office Sans"/>
              </w:rPr>
            </w:pPr>
            <w:r w:rsidRPr="008022D4">
              <w:rPr>
                <w:rFonts w:ascii="Bosch Office Sans" w:hAnsi="Bosch Office Sans"/>
              </w:rPr>
              <w:t>RAL 9017</w:t>
            </w:r>
          </w:p>
          <w:p w14:paraId="26A19297" w14:textId="77777777" w:rsidR="008022D4" w:rsidRPr="008022D4" w:rsidRDefault="008022D4" w:rsidP="008022D4">
            <w:pPr>
              <w:autoSpaceDE w:val="0"/>
              <w:rPr>
                <w:rFonts w:ascii="Bosch Office Sans" w:hAnsi="Bosch Office Sans"/>
              </w:rPr>
            </w:pPr>
            <w:r w:rsidRPr="008022D4">
              <w:rPr>
                <w:rFonts w:ascii="Bosch Office Sans" w:hAnsi="Bosch Office Sans"/>
              </w:rPr>
              <w:t>Pearl light grey</w:t>
            </w:r>
          </w:p>
          <w:p w14:paraId="1BFBCB75" w14:textId="1F8175B6" w:rsidR="008022D4" w:rsidRPr="008022D4" w:rsidRDefault="008022D4" w:rsidP="008022D4">
            <w:pPr>
              <w:autoSpaceDE w:val="0"/>
              <w:rPr>
                <w:rFonts w:ascii="Bosch Office Sans" w:hAnsi="Bosch Office Sans"/>
                <w:lang w:val="pt-PT"/>
              </w:rPr>
            </w:pPr>
            <w:r w:rsidRPr="008022D4">
              <w:rPr>
                <w:rFonts w:ascii="Bosch Office Sans" w:hAnsi="Bosch Office Sans"/>
                <w:lang w:val="pt-PT"/>
              </w:rPr>
              <w:t>RAL 9022</w:t>
            </w:r>
          </w:p>
        </w:tc>
      </w:tr>
    </w:tbl>
    <w:p w14:paraId="121005BB" w14:textId="448D8C33" w:rsidR="008022D4" w:rsidRDefault="008022D4">
      <w:pPr>
        <w:autoSpaceDE w:val="0"/>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8022D4" w14:paraId="6BFBF2FC" w14:textId="77777777" w:rsidTr="008022D4">
        <w:tc>
          <w:tcPr>
            <w:tcW w:w="4616" w:type="dxa"/>
            <w:gridSpan w:val="2"/>
            <w:shd w:val="clear" w:color="auto" w:fill="D9D9D9" w:themeFill="background1" w:themeFillShade="D9"/>
          </w:tcPr>
          <w:p w14:paraId="06970DE0" w14:textId="248EC925" w:rsidR="008022D4" w:rsidRDefault="008022D4">
            <w:pPr>
              <w:autoSpaceDE w:val="0"/>
              <w:rPr>
                <w:rFonts w:ascii="Bosch Office Sans" w:hAnsi="Bosch Office Sans"/>
                <w:lang w:val="pt-PT"/>
              </w:rPr>
            </w:pPr>
            <w:r>
              <w:rPr>
                <w:rFonts w:ascii="Bosch Office Sans" w:hAnsi="Bosch Office Sans"/>
                <w:lang w:val="pt-PT"/>
              </w:rPr>
              <w:t>Environmental</w:t>
            </w:r>
          </w:p>
        </w:tc>
      </w:tr>
      <w:tr w:rsidR="008022D4" w:rsidRPr="008022D4" w14:paraId="64E2F353" w14:textId="77777777" w:rsidTr="008022D4">
        <w:tc>
          <w:tcPr>
            <w:tcW w:w="2308" w:type="dxa"/>
          </w:tcPr>
          <w:p w14:paraId="3BA5989F" w14:textId="54E6F0C2" w:rsidR="008022D4" w:rsidRDefault="008022D4">
            <w:pPr>
              <w:autoSpaceDE w:val="0"/>
              <w:rPr>
                <w:rFonts w:ascii="Bosch Office Sans" w:hAnsi="Bosch Office Sans"/>
                <w:lang w:val="pt-PT"/>
              </w:rPr>
            </w:pPr>
            <w:r w:rsidRPr="008022D4">
              <w:rPr>
                <w:rFonts w:ascii="Bosch Office Sans" w:hAnsi="Bosch Office Sans"/>
                <w:lang w:val="pt-PT"/>
              </w:rPr>
              <w:t>Operating temperature</w:t>
            </w:r>
          </w:p>
        </w:tc>
        <w:tc>
          <w:tcPr>
            <w:tcW w:w="2308" w:type="dxa"/>
          </w:tcPr>
          <w:p w14:paraId="37B60DF0" w14:textId="77777777" w:rsidR="008022D4" w:rsidRPr="008022D4" w:rsidRDefault="008022D4" w:rsidP="008022D4">
            <w:pPr>
              <w:autoSpaceDE w:val="0"/>
              <w:rPr>
                <w:rFonts w:ascii="Bosch Office Sans" w:hAnsi="Bosch Office Sans"/>
              </w:rPr>
            </w:pPr>
            <w:r w:rsidRPr="008022D4">
              <w:rPr>
                <w:rFonts w:ascii="Bosch Office Sans" w:hAnsi="Bosch Office Sans"/>
              </w:rPr>
              <w:t>0 ºC to +45 ºC</w:t>
            </w:r>
          </w:p>
          <w:p w14:paraId="5ADCD4F7" w14:textId="5E418DEC" w:rsidR="008022D4" w:rsidRPr="008022D4" w:rsidRDefault="008022D4" w:rsidP="008022D4">
            <w:pPr>
              <w:autoSpaceDE w:val="0"/>
              <w:rPr>
                <w:rFonts w:ascii="Bosch Office Sans" w:hAnsi="Bosch Office Sans"/>
              </w:rPr>
            </w:pPr>
            <w:r w:rsidRPr="008022D4">
              <w:rPr>
                <w:rFonts w:ascii="Bosch Office Sans" w:hAnsi="Bosch Office Sans"/>
              </w:rPr>
              <w:t>(32 ºF to +113 ºF)</w:t>
            </w:r>
          </w:p>
        </w:tc>
      </w:tr>
      <w:tr w:rsidR="008022D4" w:rsidRPr="008022D4" w14:paraId="5FD1F3A8" w14:textId="77777777" w:rsidTr="008022D4">
        <w:tc>
          <w:tcPr>
            <w:tcW w:w="2308" w:type="dxa"/>
          </w:tcPr>
          <w:p w14:paraId="719DB10F" w14:textId="034D5A37" w:rsidR="008022D4" w:rsidRPr="008022D4" w:rsidRDefault="008022D4" w:rsidP="008022D4">
            <w:pPr>
              <w:autoSpaceDE w:val="0"/>
              <w:rPr>
                <w:rFonts w:ascii="Bosch Office Sans" w:hAnsi="Bosch Office Sans"/>
              </w:rPr>
            </w:pPr>
            <w:r w:rsidRPr="008022D4">
              <w:rPr>
                <w:rFonts w:ascii="Bosch Office Sans" w:hAnsi="Bosch Office Sans"/>
              </w:rPr>
              <w:t>Storage and transport</w:t>
            </w:r>
            <w:r>
              <w:rPr>
                <w:rFonts w:ascii="Bosch Office Sans" w:hAnsi="Bosch Office Sans"/>
              </w:rPr>
              <w:t xml:space="preserve"> </w:t>
            </w:r>
            <w:r w:rsidRPr="008022D4">
              <w:rPr>
                <w:rFonts w:ascii="Bosch Office Sans" w:hAnsi="Bosch Office Sans"/>
              </w:rPr>
              <w:t>temperature</w:t>
            </w:r>
          </w:p>
        </w:tc>
        <w:tc>
          <w:tcPr>
            <w:tcW w:w="2308" w:type="dxa"/>
          </w:tcPr>
          <w:p w14:paraId="2264CAF7" w14:textId="77777777" w:rsidR="008022D4" w:rsidRPr="008022D4" w:rsidRDefault="008022D4" w:rsidP="008022D4">
            <w:pPr>
              <w:autoSpaceDE w:val="0"/>
              <w:rPr>
                <w:rFonts w:ascii="Bosch Office Sans" w:hAnsi="Bosch Office Sans"/>
              </w:rPr>
            </w:pPr>
            <w:r w:rsidRPr="008022D4">
              <w:rPr>
                <w:rFonts w:ascii="Bosch Office Sans" w:hAnsi="Bosch Office Sans"/>
              </w:rPr>
              <w:t>-20 ºC to +70 ºC</w:t>
            </w:r>
          </w:p>
          <w:p w14:paraId="499E7A98" w14:textId="0FCB2041" w:rsidR="008022D4" w:rsidRPr="008022D4" w:rsidRDefault="008022D4" w:rsidP="008022D4">
            <w:pPr>
              <w:autoSpaceDE w:val="0"/>
              <w:rPr>
                <w:rFonts w:ascii="Bosch Office Sans" w:hAnsi="Bosch Office Sans"/>
              </w:rPr>
            </w:pPr>
            <w:r w:rsidRPr="008022D4">
              <w:rPr>
                <w:rFonts w:ascii="Bosch Office Sans" w:hAnsi="Bosch Office Sans"/>
              </w:rPr>
              <w:t>(-4 ºF to +158 ºF)</w:t>
            </w:r>
          </w:p>
        </w:tc>
      </w:tr>
      <w:tr w:rsidR="008022D4" w:rsidRPr="008022D4" w14:paraId="5EEA3484" w14:textId="77777777" w:rsidTr="008022D4">
        <w:tc>
          <w:tcPr>
            <w:tcW w:w="2308" w:type="dxa"/>
          </w:tcPr>
          <w:p w14:paraId="147D5717" w14:textId="3DBE492C" w:rsidR="008022D4" w:rsidRPr="008022D4" w:rsidRDefault="008022D4">
            <w:pPr>
              <w:autoSpaceDE w:val="0"/>
              <w:rPr>
                <w:rFonts w:ascii="Bosch Office Sans" w:hAnsi="Bosch Office Sans"/>
              </w:rPr>
            </w:pPr>
            <w:r w:rsidRPr="008022D4">
              <w:rPr>
                <w:rFonts w:ascii="Bosch Office Sans" w:hAnsi="Bosch Office Sans"/>
              </w:rPr>
              <w:t>Relative humidity</w:t>
            </w:r>
          </w:p>
        </w:tc>
        <w:tc>
          <w:tcPr>
            <w:tcW w:w="2308" w:type="dxa"/>
          </w:tcPr>
          <w:p w14:paraId="2782C5C7" w14:textId="177E28E9" w:rsidR="008022D4" w:rsidRPr="008022D4" w:rsidRDefault="008022D4">
            <w:pPr>
              <w:autoSpaceDE w:val="0"/>
              <w:rPr>
                <w:rFonts w:ascii="Bosch Office Sans" w:hAnsi="Bosch Office Sans"/>
              </w:rPr>
            </w:pPr>
            <w:r w:rsidRPr="008022D4">
              <w:rPr>
                <w:rFonts w:ascii="Bosch Office Sans" w:hAnsi="Bosch Office Sans"/>
              </w:rPr>
              <w:t>&lt; 95 %, &gt; 5%</w:t>
            </w:r>
          </w:p>
        </w:tc>
      </w:tr>
    </w:tbl>
    <w:p w14:paraId="05486C81" w14:textId="77777777" w:rsidR="008022D4" w:rsidRPr="008022D4" w:rsidRDefault="008022D4">
      <w:pPr>
        <w:autoSpaceDE w:val="0"/>
        <w:rPr>
          <w:rFonts w:ascii="Bosch Office Sans" w:hAnsi="Bosch Office Sans"/>
        </w:rPr>
      </w:pPr>
    </w:p>
    <w:p w14:paraId="46877AD0" w14:textId="7CE28859" w:rsidR="00800737" w:rsidRPr="009D0BFD" w:rsidRDefault="0048342F" w:rsidP="008022D4">
      <w:pPr>
        <w:tabs>
          <w:tab w:val="left" w:pos="1350"/>
        </w:tabs>
        <w:autoSpaceDE w:val="0"/>
        <w:rPr>
          <w:rFonts w:ascii="Bosch Office Sans" w:hAnsi="Bosch Office Sans"/>
        </w:rPr>
      </w:pPr>
      <w:r w:rsidRPr="009D0BFD">
        <w:rPr>
          <w:rFonts w:ascii="Bosch Office Sans" w:hAnsi="Bosch Office Sans"/>
        </w:rPr>
        <w:t>The product shall be or similar to</w:t>
      </w:r>
      <w:r w:rsidR="008022D4">
        <w:rPr>
          <w:rFonts w:ascii="Bosch Office Sans" w:hAnsi="Bosch Office Sans"/>
        </w:rPr>
        <w:t xml:space="preserve"> </w:t>
      </w:r>
      <w:r w:rsidRPr="009D0BFD">
        <w:rPr>
          <w:rFonts w:ascii="Bosch Office Sans" w:hAnsi="Bosch Office Sans"/>
        </w:rPr>
        <w:t>DCN</w:t>
      </w:r>
      <w:r w:rsidR="00800737" w:rsidRPr="009D0BFD">
        <w:rPr>
          <w:rFonts w:ascii="Bosch Office Sans" w:hAnsi="Bosch Office Sans"/>
        </w:rPr>
        <w:t>M</w:t>
      </w:r>
      <w:r w:rsidR="00992709" w:rsidRPr="009D0BFD">
        <w:rPr>
          <w:rFonts w:ascii="Bosch Office Sans" w:hAnsi="Bosch Office Sans"/>
        </w:rPr>
        <w:noBreakHyphen/>
      </w:r>
      <w:r w:rsidR="00800737" w:rsidRPr="009D0BFD">
        <w:rPr>
          <w:rFonts w:ascii="Bosch Office Sans" w:hAnsi="Bosch Office Sans"/>
        </w:rPr>
        <w:t>HDMIC</w:t>
      </w:r>
      <w:r w:rsidRPr="009D0BFD">
        <w:rPr>
          <w:rFonts w:ascii="Bosch Office Sans" w:hAnsi="Bosch Office Sans"/>
        </w:rPr>
        <w:t xml:space="preserve"> </w:t>
      </w:r>
      <w:r w:rsidR="00D16DFD" w:rsidRPr="009D0BFD">
        <w:rPr>
          <w:rFonts w:ascii="Bosch Office Sans" w:hAnsi="Bosch Office Sans"/>
        </w:rPr>
        <w:t xml:space="preserve">High </w:t>
      </w:r>
      <w:r w:rsidR="00D67953" w:rsidRPr="009D0BFD">
        <w:rPr>
          <w:rFonts w:ascii="Bosch Office Sans" w:hAnsi="Bosch Office Sans"/>
        </w:rPr>
        <w:t>d</w:t>
      </w:r>
      <w:r w:rsidR="00D16DFD" w:rsidRPr="009D0BFD">
        <w:rPr>
          <w:rFonts w:ascii="Bosch Office Sans" w:hAnsi="Bosch Office Sans"/>
        </w:rPr>
        <w:t xml:space="preserve">irective </w:t>
      </w:r>
      <w:r w:rsidR="00D67953" w:rsidRPr="009D0BFD">
        <w:rPr>
          <w:rFonts w:ascii="Bosch Office Sans" w:hAnsi="Bosch Office Sans"/>
        </w:rPr>
        <w:t>m</w:t>
      </w:r>
      <w:r w:rsidR="00D16DFD" w:rsidRPr="009D0BFD">
        <w:rPr>
          <w:rFonts w:ascii="Bosch Office Sans" w:hAnsi="Bosch Office Sans"/>
        </w:rPr>
        <w:t>icrophone</w:t>
      </w:r>
      <w:bookmarkStart w:id="100" w:name="__RefHeading__73_768757415"/>
      <w:bookmarkStart w:id="101" w:name="__RefHeading__83_768757415"/>
      <w:bookmarkEnd w:id="100"/>
      <w:bookmarkEnd w:id="101"/>
      <w:r w:rsidR="00F651F6" w:rsidRPr="009D0BFD">
        <w:rPr>
          <w:rFonts w:ascii="Bosch Office Sans" w:hAnsi="Bosch Office Sans"/>
        </w:rPr>
        <w:t>.</w:t>
      </w:r>
    </w:p>
    <w:p w14:paraId="567F5527" w14:textId="5724544A" w:rsidR="008D2E5E" w:rsidRPr="009D0BFD" w:rsidRDefault="00D67953" w:rsidP="00EA776D">
      <w:pPr>
        <w:pStyle w:val="Heading2"/>
        <w:rPr>
          <w:rFonts w:ascii="Bosch Office Sans" w:hAnsi="Bosch Office Sans"/>
        </w:rPr>
      </w:pPr>
      <w:bookmarkStart w:id="102" w:name="_Toc135041496"/>
      <w:bookmarkStart w:id="103" w:name="_Toc239855036"/>
      <w:r w:rsidRPr="009D0BFD">
        <w:rPr>
          <w:rFonts w:ascii="Bosch Office Sans" w:hAnsi="Bosch Office Sans"/>
        </w:rPr>
        <w:t>Microphone with short stem</w:t>
      </w:r>
      <w:bookmarkEnd w:id="102"/>
      <w:bookmarkEnd w:id="103"/>
    </w:p>
    <w:p w14:paraId="6DF29FF8" w14:textId="77777777" w:rsidR="009964FD" w:rsidRPr="009D0BFD" w:rsidRDefault="009964FD" w:rsidP="009964FD">
      <w:pPr>
        <w:rPr>
          <w:rFonts w:ascii="Bosch Office Sans" w:hAnsi="Bosch Office Sans"/>
        </w:rPr>
      </w:pPr>
    </w:p>
    <w:p w14:paraId="0FEFCF07" w14:textId="77777777" w:rsidR="00785A83" w:rsidRPr="009D0BFD" w:rsidRDefault="0069548D" w:rsidP="00785A83">
      <w:pPr>
        <w:rPr>
          <w:rFonts w:ascii="Bosch Office Sans" w:hAnsi="Bosch Office Sans"/>
        </w:rPr>
      </w:pPr>
      <w:r w:rsidRPr="009D0BFD">
        <w:rPr>
          <w:rFonts w:ascii="Bosch Office Sans" w:hAnsi="Bosch Office Sans"/>
        </w:rPr>
        <w:t>The</w:t>
      </w:r>
      <w:r w:rsidR="00E428E2" w:rsidRPr="009D0BFD">
        <w:rPr>
          <w:rFonts w:ascii="Bosch Office Sans" w:hAnsi="Bosch Office Sans"/>
        </w:rPr>
        <w:t xml:space="preserve"> “p</w:t>
      </w:r>
      <w:r w:rsidR="00BB0D48" w:rsidRPr="009D0BFD">
        <w:rPr>
          <w:rFonts w:ascii="Bosch Office Sans" w:hAnsi="Bosch Office Sans"/>
        </w:rPr>
        <w:t>luggable s</w:t>
      </w:r>
      <w:r w:rsidRPr="009D0BFD">
        <w:rPr>
          <w:rFonts w:ascii="Bosch Office Sans" w:hAnsi="Bosch Office Sans"/>
        </w:rPr>
        <w:t>hort ste</w:t>
      </w:r>
      <w:r w:rsidR="00DB3578" w:rsidRPr="009D0BFD">
        <w:rPr>
          <w:rFonts w:ascii="Bosch Office Sans" w:hAnsi="Bosch Office Sans"/>
        </w:rPr>
        <w:t>m microphone</w:t>
      </w:r>
      <w:r w:rsidR="00785A83" w:rsidRPr="009D0BFD">
        <w:rPr>
          <w:rFonts w:ascii="Bosch Office Sans" w:hAnsi="Bosch Office Sans"/>
        </w:rPr>
        <w:t>”</w:t>
      </w:r>
      <w:r w:rsidR="00DB3578" w:rsidRPr="009D0BFD">
        <w:rPr>
          <w:rFonts w:ascii="Bosch Office Sans" w:hAnsi="Bosch Office Sans"/>
        </w:rPr>
        <w:t xml:space="preserve"> </w:t>
      </w:r>
      <w:r w:rsidR="00472A8B" w:rsidRPr="009D0BFD">
        <w:rPr>
          <w:rFonts w:ascii="Bosch Office Sans" w:hAnsi="Bosch Office Sans"/>
        </w:rPr>
        <w:t xml:space="preserve">with adjustable stem, </w:t>
      </w:r>
      <w:r w:rsidR="00785A83" w:rsidRPr="009D0BFD">
        <w:rPr>
          <w:rFonts w:ascii="Bosch Office Sans" w:hAnsi="Bosch Office Sans"/>
        </w:rPr>
        <w:t xml:space="preserve">shall be a </w:t>
      </w:r>
      <w:r w:rsidR="00DB3578" w:rsidRPr="009D0BFD">
        <w:rPr>
          <w:rFonts w:ascii="Bosch Office Sans" w:hAnsi="Bosch Office Sans"/>
        </w:rPr>
        <w:t>stylish and ergonomically de</w:t>
      </w:r>
      <w:r w:rsidR="00472A8B" w:rsidRPr="009D0BFD">
        <w:rPr>
          <w:rFonts w:ascii="Bosch Office Sans" w:hAnsi="Bosch Office Sans"/>
        </w:rPr>
        <w:t xml:space="preserve">signed microphone that </w:t>
      </w:r>
      <w:r w:rsidR="00BB0D48" w:rsidRPr="009D0BFD">
        <w:rPr>
          <w:rFonts w:ascii="Bosch Office Sans" w:hAnsi="Bosch Office Sans"/>
        </w:rPr>
        <w:t>can be positioned to suit the user.</w:t>
      </w:r>
    </w:p>
    <w:p w14:paraId="7DE6029A" w14:textId="77777777" w:rsidR="00472A8B" w:rsidRPr="009D0BFD" w:rsidRDefault="00BB0D48" w:rsidP="00785A83">
      <w:pPr>
        <w:rPr>
          <w:rFonts w:ascii="Bosch Office Sans" w:hAnsi="Bosch Office Sans"/>
        </w:rPr>
      </w:pPr>
      <w:r w:rsidRPr="009D0BFD">
        <w:rPr>
          <w:rFonts w:ascii="Bosch Office Sans" w:hAnsi="Bosch Office Sans"/>
        </w:rPr>
        <w:t xml:space="preserve">The microphone shall have a </w:t>
      </w:r>
      <w:r w:rsidR="00785A83" w:rsidRPr="009D0BFD">
        <w:rPr>
          <w:rFonts w:ascii="Bosch Office Sans" w:hAnsi="Bosch Office Sans"/>
        </w:rPr>
        <w:t>unidirectional response</w:t>
      </w:r>
      <w:r w:rsidR="00152029" w:rsidRPr="009D0BFD">
        <w:rPr>
          <w:rFonts w:ascii="Bosch Office Sans" w:hAnsi="Bosch Office Sans"/>
        </w:rPr>
        <w:t xml:space="preserve"> that </w:t>
      </w:r>
      <w:r w:rsidR="00472A8B" w:rsidRPr="009D0BFD">
        <w:rPr>
          <w:rFonts w:ascii="Bosch Office Sans" w:hAnsi="Bosch Office Sans"/>
        </w:rPr>
        <w:t xml:space="preserve">shall provide </w:t>
      </w:r>
      <w:r w:rsidR="00785A83" w:rsidRPr="009D0BFD">
        <w:rPr>
          <w:rFonts w:ascii="Bosch Office Sans" w:hAnsi="Bosch Office Sans"/>
        </w:rPr>
        <w:t>optimum performance</w:t>
      </w:r>
      <w:r w:rsidRPr="009D0BFD">
        <w:rPr>
          <w:rFonts w:ascii="Bosch Office Sans" w:hAnsi="Bosch Office Sans"/>
        </w:rPr>
        <w:t xml:space="preserve">, </w:t>
      </w:r>
      <w:r w:rsidR="00785A83" w:rsidRPr="009D0BFD">
        <w:rPr>
          <w:rFonts w:ascii="Bosch Office Sans" w:hAnsi="Bosch Office Sans"/>
        </w:rPr>
        <w:t>even in noisy condi</w:t>
      </w:r>
      <w:r w:rsidRPr="009D0BFD">
        <w:rPr>
          <w:rFonts w:ascii="Bosch Office Sans" w:hAnsi="Bosch Office Sans"/>
        </w:rPr>
        <w:t xml:space="preserve">tions or acoustical challenging rooms. </w:t>
      </w:r>
    </w:p>
    <w:p w14:paraId="7BFEBD96" w14:textId="77777777" w:rsidR="00472A8B" w:rsidRPr="009D0BFD" w:rsidRDefault="00472A8B" w:rsidP="00785A83">
      <w:pPr>
        <w:rPr>
          <w:rFonts w:ascii="Bosch Office Sans" w:hAnsi="Bosch Office Sans"/>
        </w:rPr>
      </w:pPr>
    </w:p>
    <w:p w14:paraId="76BC1634" w14:textId="77777777" w:rsidR="00472A8B" w:rsidRPr="009D0BFD" w:rsidRDefault="00472A8B" w:rsidP="00472A8B">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features and b</w:t>
      </w:r>
      <w:r w:rsidRPr="009D0BFD">
        <w:rPr>
          <w:rFonts w:ascii="Bosch Office Sans" w:hAnsi="Bosch Office Sans"/>
        </w:rPr>
        <w:t>enefits:</w:t>
      </w:r>
    </w:p>
    <w:p w14:paraId="28ACCCB1"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r w:rsidR="00152029" w:rsidRPr="009D0BFD">
        <w:rPr>
          <w:rFonts w:ascii="Bosch Office Sans" w:hAnsi="Bosch Office Sans"/>
        </w:rPr>
        <w:t>.</w:t>
      </w:r>
    </w:p>
    <w:p w14:paraId="08356943"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r w:rsidR="00152029" w:rsidRPr="009D0BFD">
        <w:rPr>
          <w:rFonts w:ascii="Bosch Office Sans" w:hAnsi="Bosch Office Sans"/>
        </w:rPr>
        <w:t>.</w:t>
      </w:r>
    </w:p>
    <w:p w14:paraId="0413E358" w14:textId="77777777" w:rsidR="00472A8B" w:rsidRPr="009D0BFD" w:rsidRDefault="00472A8B"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0A055CB2" w14:textId="77777777" w:rsidR="00472A8B"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r w:rsidR="00152029" w:rsidRPr="009D0BFD">
        <w:rPr>
          <w:rFonts w:ascii="Bosch Office Sans" w:hAnsi="Bosch Office Sans"/>
        </w:rPr>
        <w:t>.</w:t>
      </w:r>
    </w:p>
    <w:p w14:paraId="0AC1D536" w14:textId="77777777" w:rsidR="00F7339C" w:rsidRPr="009D0BFD" w:rsidRDefault="00F7339C" w:rsidP="00F7339C">
      <w:pPr>
        <w:rPr>
          <w:rFonts w:ascii="Bosch Office Sans" w:hAnsi="Bosch Office Sans"/>
        </w:rPr>
      </w:pPr>
    </w:p>
    <w:p w14:paraId="491D231A" w14:textId="77777777" w:rsidR="00F7339C" w:rsidRPr="009D0BFD" w:rsidRDefault="00F7339C" w:rsidP="00F7339C">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controls and i</w:t>
      </w:r>
      <w:r w:rsidRPr="009D0BFD">
        <w:rPr>
          <w:rFonts w:ascii="Bosch Office Sans" w:hAnsi="Bosch Office Sans"/>
        </w:rPr>
        <w:t>ndicators:</w:t>
      </w:r>
    </w:p>
    <w:p w14:paraId="7DD875E8" w14:textId="77777777" w:rsidR="00F7339C" w:rsidRPr="009D0BFD" w:rsidRDefault="00F7339C"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w:t>
      </w:r>
      <w:r w:rsidR="00D55AC4" w:rsidRPr="009D0BFD">
        <w:rPr>
          <w:rFonts w:ascii="Bosch Office Sans" w:hAnsi="Bosch Office Sans"/>
        </w:rPr>
        <w:t xml:space="preserve"> that</w:t>
      </w:r>
      <w:r w:rsidRPr="009D0BFD">
        <w:rPr>
          <w:rFonts w:ascii="Bosch Office Sans" w:hAnsi="Bosch Office Sans"/>
        </w:rPr>
        <w:t xml:space="preserve"> microphone is active, 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r w:rsidR="00152029" w:rsidRPr="009D0BFD">
        <w:rPr>
          <w:rFonts w:ascii="Bosch Office Sans" w:hAnsi="Bosch Office Sans"/>
        </w:rPr>
        <w:t>.</w:t>
      </w:r>
    </w:p>
    <w:p w14:paraId="743040D6" w14:textId="77777777" w:rsidR="00F7339C" w:rsidRPr="009D0BFD" w:rsidRDefault="00F7339C" w:rsidP="00F7339C">
      <w:pPr>
        <w:rPr>
          <w:rFonts w:ascii="Bosch Office Sans" w:hAnsi="Bosch Office Sans"/>
        </w:rPr>
      </w:pPr>
    </w:p>
    <w:p w14:paraId="7A343FCF" w14:textId="77777777" w:rsidR="00F7339C" w:rsidRPr="009D0BFD" w:rsidRDefault="00F7339C" w:rsidP="00F7339C">
      <w:pPr>
        <w:rPr>
          <w:rFonts w:ascii="Bosch Office Sans" w:hAnsi="Bosch Office Sans"/>
        </w:rPr>
      </w:pPr>
      <w:r w:rsidRPr="009D0BFD">
        <w:rPr>
          <w:rFonts w:ascii="Bosch Office Sans" w:hAnsi="Bosch Office Sans"/>
        </w:rPr>
        <w:t>The microphone sha</w:t>
      </w:r>
      <w:r w:rsidR="00D55AC4" w:rsidRPr="009D0BFD">
        <w:rPr>
          <w:rFonts w:ascii="Bosch Office Sans" w:hAnsi="Bosch Office Sans"/>
        </w:rPr>
        <w:t>ll have the following i</w:t>
      </w:r>
      <w:r w:rsidRPr="009D0BFD">
        <w:rPr>
          <w:rFonts w:ascii="Bosch Office Sans" w:hAnsi="Bosch Office Sans"/>
        </w:rPr>
        <w:t>nterconnections:</w:t>
      </w:r>
    </w:p>
    <w:p w14:paraId="4180E1F5" w14:textId="77777777" w:rsidR="00F7339C" w:rsidRPr="009D0BFD" w:rsidRDefault="00F7339C" w:rsidP="00E25A2C">
      <w:pPr>
        <w:pStyle w:val="ListParagraph"/>
        <w:numPr>
          <w:ilvl w:val="0"/>
          <w:numId w:val="13"/>
        </w:numPr>
        <w:rPr>
          <w:rFonts w:ascii="Bosch Office Sans" w:hAnsi="Bosch Office Sans"/>
        </w:rPr>
      </w:pPr>
      <w:r w:rsidRPr="009D0BFD">
        <w:rPr>
          <w:rFonts w:ascii="Bosch Office Sans" w:hAnsi="Bosch Office Sans"/>
        </w:rPr>
        <w:t>Connector to plug and fasten the microphone</w:t>
      </w:r>
      <w:r w:rsidR="00152029" w:rsidRPr="009D0BFD">
        <w:rPr>
          <w:rFonts w:ascii="Bosch Office Sans" w:hAnsi="Bosch Office Sans"/>
        </w:rPr>
        <w:t>.</w:t>
      </w:r>
    </w:p>
    <w:p w14:paraId="0869544A" w14:textId="77777777" w:rsidR="00152029" w:rsidRPr="009D0BFD" w:rsidRDefault="00152029" w:rsidP="00152029">
      <w:pPr>
        <w:rPr>
          <w:rFonts w:ascii="Bosch Office Sans" w:hAnsi="Bosch Office Sans"/>
        </w:rPr>
      </w:pPr>
    </w:p>
    <w:p w14:paraId="4BD35E05" w14:textId="77777777" w:rsidR="00152029" w:rsidRPr="009D0BFD" w:rsidRDefault="00152029" w:rsidP="00152029">
      <w:pPr>
        <w:rPr>
          <w:rFonts w:ascii="Bosch Office Sans" w:hAnsi="Bosch Office Sans"/>
        </w:rPr>
      </w:pPr>
      <w:r w:rsidRPr="009D0BFD">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8022D4" w14:paraId="196E6D7A" w14:textId="77777777" w:rsidTr="008022D4">
        <w:tc>
          <w:tcPr>
            <w:tcW w:w="4616" w:type="dxa"/>
            <w:gridSpan w:val="2"/>
            <w:shd w:val="clear" w:color="auto" w:fill="D9D9D9" w:themeFill="background1" w:themeFillShade="D9"/>
          </w:tcPr>
          <w:p w14:paraId="3792E52B" w14:textId="4B353537" w:rsidR="008022D4" w:rsidRDefault="008022D4" w:rsidP="00F7339C">
            <w:pPr>
              <w:rPr>
                <w:rFonts w:ascii="Bosch Office Sans" w:hAnsi="Bosch Office Sans"/>
              </w:rPr>
            </w:pPr>
            <w:r>
              <w:rPr>
                <w:rFonts w:ascii="Bosch Office Sans" w:hAnsi="Bosch Office Sans"/>
              </w:rPr>
              <w:t>Electrical</w:t>
            </w:r>
          </w:p>
        </w:tc>
      </w:tr>
      <w:tr w:rsidR="008022D4" w14:paraId="3035315A" w14:textId="77777777" w:rsidTr="008022D4">
        <w:tc>
          <w:tcPr>
            <w:tcW w:w="2308" w:type="dxa"/>
          </w:tcPr>
          <w:p w14:paraId="3C6AA668" w14:textId="06B66FA4" w:rsidR="008022D4" w:rsidRDefault="008022D4" w:rsidP="00F7339C">
            <w:pPr>
              <w:rPr>
                <w:rFonts w:ascii="Bosch Office Sans" w:hAnsi="Bosch Office Sans"/>
              </w:rPr>
            </w:pPr>
            <w:r w:rsidRPr="008022D4">
              <w:rPr>
                <w:rFonts w:ascii="Bosch Office Sans" w:hAnsi="Bosch Office Sans"/>
              </w:rPr>
              <w:t>Power supply</w:t>
            </w:r>
          </w:p>
        </w:tc>
        <w:tc>
          <w:tcPr>
            <w:tcW w:w="2308" w:type="dxa"/>
          </w:tcPr>
          <w:p w14:paraId="627EA963" w14:textId="0425E819" w:rsidR="008022D4" w:rsidRDefault="008022D4" w:rsidP="00F7339C">
            <w:pPr>
              <w:rPr>
                <w:rFonts w:ascii="Bosch Office Sans" w:hAnsi="Bosch Office Sans"/>
              </w:rPr>
            </w:pPr>
            <w:r w:rsidRPr="008022D4">
              <w:rPr>
                <w:rFonts w:ascii="Bosch Office Sans" w:hAnsi="Bosch Office Sans"/>
              </w:rPr>
              <w:t>5 VDC</w:t>
            </w:r>
          </w:p>
        </w:tc>
      </w:tr>
      <w:tr w:rsidR="008022D4" w14:paraId="75D4F0E0" w14:textId="77777777" w:rsidTr="008022D4">
        <w:tc>
          <w:tcPr>
            <w:tcW w:w="2308" w:type="dxa"/>
          </w:tcPr>
          <w:p w14:paraId="03B3233D" w14:textId="1B083E34" w:rsidR="008022D4" w:rsidRDefault="008022D4" w:rsidP="00F7339C">
            <w:pPr>
              <w:rPr>
                <w:rFonts w:ascii="Bosch Office Sans" w:hAnsi="Bosch Office Sans"/>
              </w:rPr>
            </w:pPr>
            <w:r w:rsidRPr="008022D4">
              <w:rPr>
                <w:rFonts w:ascii="Bosch Office Sans" w:hAnsi="Bosch Office Sans"/>
              </w:rPr>
              <w:t>Power consumption</w:t>
            </w:r>
          </w:p>
        </w:tc>
        <w:tc>
          <w:tcPr>
            <w:tcW w:w="2308" w:type="dxa"/>
          </w:tcPr>
          <w:p w14:paraId="0A5B90F6" w14:textId="247677E1" w:rsidR="008022D4" w:rsidRDefault="008022D4" w:rsidP="00F7339C">
            <w:pPr>
              <w:rPr>
                <w:rFonts w:ascii="Bosch Office Sans" w:hAnsi="Bosch Office Sans"/>
              </w:rPr>
            </w:pPr>
            <w:r w:rsidRPr="008022D4">
              <w:rPr>
                <w:rFonts w:ascii="Bosch Office Sans" w:hAnsi="Bosch Office Sans"/>
              </w:rPr>
              <w:t>0.1 W</w:t>
            </w:r>
          </w:p>
        </w:tc>
      </w:tr>
      <w:tr w:rsidR="008022D4" w14:paraId="26D16B36" w14:textId="77777777" w:rsidTr="008022D4">
        <w:tc>
          <w:tcPr>
            <w:tcW w:w="2308" w:type="dxa"/>
          </w:tcPr>
          <w:p w14:paraId="0529B478" w14:textId="220A700A" w:rsidR="008022D4" w:rsidRDefault="008022D4" w:rsidP="00F7339C">
            <w:pPr>
              <w:rPr>
                <w:rFonts w:ascii="Bosch Office Sans" w:hAnsi="Bosch Office Sans"/>
              </w:rPr>
            </w:pPr>
            <w:r w:rsidRPr="008022D4">
              <w:rPr>
                <w:rFonts w:ascii="Bosch Office Sans" w:hAnsi="Bosch Office Sans"/>
              </w:rPr>
              <w:t>Bandwidth</w:t>
            </w:r>
          </w:p>
        </w:tc>
        <w:tc>
          <w:tcPr>
            <w:tcW w:w="2308" w:type="dxa"/>
          </w:tcPr>
          <w:p w14:paraId="2BFD1312" w14:textId="633B6F17" w:rsidR="008022D4" w:rsidRDefault="008022D4" w:rsidP="00F7339C">
            <w:pPr>
              <w:rPr>
                <w:rFonts w:ascii="Bosch Office Sans" w:hAnsi="Bosch Office Sans"/>
              </w:rPr>
            </w:pPr>
            <w:r w:rsidRPr="008022D4">
              <w:rPr>
                <w:rFonts w:ascii="Bosch Office Sans" w:hAnsi="Bosch Office Sans"/>
              </w:rPr>
              <w:t>125 Hz - 15 kHz</w:t>
            </w:r>
          </w:p>
        </w:tc>
      </w:tr>
      <w:tr w:rsidR="008022D4" w14:paraId="77DD1E64" w14:textId="77777777" w:rsidTr="008022D4">
        <w:tc>
          <w:tcPr>
            <w:tcW w:w="2308" w:type="dxa"/>
          </w:tcPr>
          <w:p w14:paraId="4B0AD002" w14:textId="28E29A6C" w:rsidR="008022D4" w:rsidRDefault="008022D4" w:rsidP="00F7339C">
            <w:pPr>
              <w:rPr>
                <w:rFonts w:ascii="Bosch Office Sans" w:hAnsi="Bosch Office Sans"/>
              </w:rPr>
            </w:pPr>
            <w:r w:rsidRPr="008022D4">
              <w:rPr>
                <w:rFonts w:ascii="Bosch Office Sans" w:hAnsi="Bosch Office Sans"/>
              </w:rPr>
              <w:t>Dynamic range</w:t>
            </w:r>
          </w:p>
        </w:tc>
        <w:tc>
          <w:tcPr>
            <w:tcW w:w="2308" w:type="dxa"/>
          </w:tcPr>
          <w:p w14:paraId="78DAAAF3" w14:textId="56D68BEA" w:rsidR="008022D4" w:rsidRDefault="008022D4" w:rsidP="00F7339C">
            <w:pPr>
              <w:rPr>
                <w:rFonts w:ascii="Bosch Office Sans" w:hAnsi="Bosch Office Sans"/>
              </w:rPr>
            </w:pPr>
            <w:r w:rsidRPr="008022D4">
              <w:rPr>
                <w:rFonts w:ascii="Bosch Office Sans" w:hAnsi="Bosch Office Sans"/>
              </w:rPr>
              <w:t>&gt;100 dB</w:t>
            </w:r>
          </w:p>
        </w:tc>
      </w:tr>
      <w:tr w:rsidR="008022D4" w14:paraId="67DE95B7" w14:textId="77777777" w:rsidTr="008022D4">
        <w:tc>
          <w:tcPr>
            <w:tcW w:w="2308" w:type="dxa"/>
          </w:tcPr>
          <w:p w14:paraId="78E3D4BE" w14:textId="0EB3B6E9" w:rsidR="008022D4" w:rsidRDefault="008022D4" w:rsidP="00F7339C">
            <w:pPr>
              <w:rPr>
                <w:rFonts w:ascii="Bosch Office Sans" w:hAnsi="Bosch Office Sans"/>
              </w:rPr>
            </w:pPr>
            <w:r w:rsidRPr="008022D4">
              <w:rPr>
                <w:rFonts w:ascii="Bosch Office Sans" w:hAnsi="Bosch Office Sans"/>
              </w:rPr>
              <w:t>Nominal input</w:t>
            </w:r>
          </w:p>
        </w:tc>
        <w:tc>
          <w:tcPr>
            <w:tcW w:w="2308" w:type="dxa"/>
          </w:tcPr>
          <w:p w14:paraId="576564F3" w14:textId="3E9FBEE6" w:rsidR="008022D4" w:rsidRDefault="008022D4" w:rsidP="00F7339C">
            <w:pPr>
              <w:rPr>
                <w:rFonts w:ascii="Bosch Office Sans" w:hAnsi="Bosch Office Sans"/>
              </w:rPr>
            </w:pPr>
            <w:r w:rsidRPr="008022D4">
              <w:rPr>
                <w:rFonts w:ascii="Bosch Office Sans" w:hAnsi="Bosch Office Sans"/>
              </w:rPr>
              <w:t>85 dB SPL</w:t>
            </w:r>
          </w:p>
        </w:tc>
      </w:tr>
      <w:tr w:rsidR="008022D4" w14:paraId="238D9DB3" w14:textId="77777777" w:rsidTr="008022D4">
        <w:tc>
          <w:tcPr>
            <w:tcW w:w="2308" w:type="dxa"/>
          </w:tcPr>
          <w:p w14:paraId="61228CB5" w14:textId="33154C7C" w:rsidR="008022D4" w:rsidRDefault="008022D4" w:rsidP="00F7339C">
            <w:pPr>
              <w:rPr>
                <w:rFonts w:ascii="Bosch Office Sans" w:hAnsi="Bosch Office Sans"/>
              </w:rPr>
            </w:pPr>
            <w:r w:rsidRPr="008022D4">
              <w:rPr>
                <w:rFonts w:ascii="Bosch Office Sans" w:hAnsi="Bosch Office Sans"/>
              </w:rPr>
              <w:t>Maximum input</w:t>
            </w:r>
          </w:p>
        </w:tc>
        <w:tc>
          <w:tcPr>
            <w:tcW w:w="2308" w:type="dxa"/>
          </w:tcPr>
          <w:p w14:paraId="057CE5EE" w14:textId="5F342C9E" w:rsidR="008022D4" w:rsidRDefault="008022D4" w:rsidP="00F7339C">
            <w:pPr>
              <w:rPr>
                <w:rFonts w:ascii="Bosch Office Sans" w:hAnsi="Bosch Office Sans"/>
              </w:rPr>
            </w:pPr>
            <w:r w:rsidRPr="008022D4">
              <w:rPr>
                <w:rFonts w:ascii="Bosch Office Sans" w:hAnsi="Bosch Office Sans"/>
              </w:rPr>
              <w:t>115 dB SPL</w:t>
            </w:r>
          </w:p>
        </w:tc>
      </w:tr>
      <w:tr w:rsidR="008022D4" w14:paraId="39263E3C" w14:textId="77777777" w:rsidTr="008022D4">
        <w:tc>
          <w:tcPr>
            <w:tcW w:w="2308" w:type="dxa"/>
          </w:tcPr>
          <w:p w14:paraId="0AE7A563" w14:textId="55D2BA4F" w:rsidR="008022D4" w:rsidRDefault="008022D4" w:rsidP="00F7339C">
            <w:pPr>
              <w:rPr>
                <w:rFonts w:ascii="Bosch Office Sans" w:hAnsi="Bosch Office Sans"/>
              </w:rPr>
            </w:pPr>
            <w:r w:rsidRPr="008022D4">
              <w:rPr>
                <w:rFonts w:ascii="Bosch Office Sans" w:hAnsi="Bosch Office Sans"/>
              </w:rPr>
              <w:t>Equivalent noise</w:t>
            </w:r>
          </w:p>
        </w:tc>
        <w:tc>
          <w:tcPr>
            <w:tcW w:w="2308" w:type="dxa"/>
          </w:tcPr>
          <w:p w14:paraId="73C073C5" w14:textId="24BDE9BB" w:rsidR="008022D4" w:rsidRDefault="008022D4" w:rsidP="00F7339C">
            <w:pPr>
              <w:rPr>
                <w:rFonts w:ascii="Bosch Office Sans" w:hAnsi="Bosch Office Sans"/>
              </w:rPr>
            </w:pPr>
            <w:r w:rsidRPr="008022D4">
              <w:rPr>
                <w:rFonts w:ascii="Bosch Office Sans" w:hAnsi="Bosch Office Sans"/>
              </w:rPr>
              <w:t>15 dB SPL</w:t>
            </w:r>
          </w:p>
        </w:tc>
      </w:tr>
    </w:tbl>
    <w:p w14:paraId="06CAB612" w14:textId="24BC5EC9" w:rsidR="00F7339C" w:rsidRDefault="00F7339C" w:rsidP="00F7339C">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022D4" w14:paraId="26FC70A5" w14:textId="77777777" w:rsidTr="008022D4">
        <w:tc>
          <w:tcPr>
            <w:tcW w:w="4616" w:type="dxa"/>
            <w:gridSpan w:val="2"/>
            <w:shd w:val="clear" w:color="auto" w:fill="D9D9D9" w:themeFill="background1" w:themeFillShade="D9"/>
          </w:tcPr>
          <w:p w14:paraId="724A49C1" w14:textId="099DA00D" w:rsidR="008022D4" w:rsidRDefault="008022D4" w:rsidP="00F7339C">
            <w:pPr>
              <w:rPr>
                <w:rFonts w:ascii="Bosch Office Sans" w:hAnsi="Bosch Office Sans"/>
              </w:rPr>
            </w:pPr>
            <w:r>
              <w:rPr>
                <w:rFonts w:ascii="Bosch Office Sans" w:hAnsi="Bosch Office Sans"/>
              </w:rPr>
              <w:t>Mechanical</w:t>
            </w:r>
          </w:p>
        </w:tc>
      </w:tr>
      <w:tr w:rsidR="008022D4" w14:paraId="4243BC24" w14:textId="77777777" w:rsidTr="008022D4">
        <w:tc>
          <w:tcPr>
            <w:tcW w:w="2308" w:type="dxa"/>
          </w:tcPr>
          <w:p w14:paraId="3D7A2369" w14:textId="2E921333" w:rsidR="008022D4" w:rsidRDefault="008022D4" w:rsidP="00F7339C">
            <w:pPr>
              <w:rPr>
                <w:rFonts w:ascii="Bosch Office Sans" w:hAnsi="Bosch Office Sans"/>
              </w:rPr>
            </w:pPr>
            <w:r w:rsidRPr="008022D4">
              <w:rPr>
                <w:rFonts w:ascii="Bosch Office Sans" w:hAnsi="Bosch Office Sans"/>
              </w:rPr>
              <w:t>Mounting</w:t>
            </w:r>
          </w:p>
        </w:tc>
        <w:tc>
          <w:tcPr>
            <w:tcW w:w="2308" w:type="dxa"/>
          </w:tcPr>
          <w:p w14:paraId="11AD5933" w14:textId="705D1444" w:rsidR="008022D4" w:rsidRDefault="008022D4" w:rsidP="008022D4">
            <w:pPr>
              <w:rPr>
                <w:rFonts w:ascii="Bosch Office Sans" w:hAnsi="Bosch Office Sans"/>
              </w:rPr>
            </w:pPr>
            <w:r w:rsidRPr="008022D4">
              <w:rPr>
                <w:rFonts w:ascii="Bosch Office Sans" w:hAnsi="Bosch Office Sans"/>
              </w:rPr>
              <w:t>Plug and fasten into</w:t>
            </w:r>
            <w:r>
              <w:rPr>
                <w:rFonts w:ascii="Bosch Office Sans" w:hAnsi="Bosch Office Sans"/>
              </w:rPr>
              <w:t xml:space="preserve"> </w:t>
            </w:r>
            <w:r w:rsidRPr="008022D4">
              <w:rPr>
                <w:rFonts w:ascii="Bosch Office Sans" w:hAnsi="Bosch Office Sans"/>
              </w:rPr>
              <w:t>DICENTIS device and</w:t>
            </w:r>
            <w:r>
              <w:rPr>
                <w:rFonts w:ascii="Bosch Office Sans" w:hAnsi="Bosch Office Sans"/>
              </w:rPr>
              <w:t xml:space="preserve"> </w:t>
            </w:r>
            <w:r w:rsidRPr="008022D4">
              <w:rPr>
                <w:rFonts w:ascii="Bosch Office Sans" w:hAnsi="Bosch Office Sans"/>
              </w:rPr>
              <w:t>DICENTIS Wireless</w:t>
            </w:r>
            <w:r>
              <w:rPr>
                <w:rFonts w:ascii="Bosch Office Sans" w:hAnsi="Bosch Office Sans"/>
              </w:rPr>
              <w:t xml:space="preserve"> </w:t>
            </w:r>
            <w:r w:rsidRPr="008022D4">
              <w:rPr>
                <w:rFonts w:ascii="Bosch Office Sans" w:hAnsi="Bosch Office Sans"/>
              </w:rPr>
              <w:t>Devices.</w:t>
            </w:r>
          </w:p>
        </w:tc>
      </w:tr>
      <w:tr w:rsidR="008022D4" w14:paraId="3EB2AD94" w14:textId="77777777" w:rsidTr="008022D4">
        <w:tc>
          <w:tcPr>
            <w:tcW w:w="2308" w:type="dxa"/>
          </w:tcPr>
          <w:p w14:paraId="3B9576E9" w14:textId="5E9922F7" w:rsidR="008022D4" w:rsidRDefault="008022D4" w:rsidP="008022D4">
            <w:pPr>
              <w:rPr>
                <w:rFonts w:ascii="Bosch Office Sans" w:hAnsi="Bosch Office Sans"/>
              </w:rPr>
            </w:pPr>
            <w:r w:rsidRPr="008022D4">
              <w:rPr>
                <w:rFonts w:ascii="Bosch Office Sans" w:hAnsi="Bosch Office Sans"/>
              </w:rPr>
              <w:t>Length (without</w:t>
            </w:r>
            <w:r>
              <w:rPr>
                <w:rFonts w:ascii="Bosch Office Sans" w:hAnsi="Bosch Office Sans"/>
              </w:rPr>
              <w:t xml:space="preserve"> </w:t>
            </w:r>
            <w:r w:rsidRPr="008022D4">
              <w:rPr>
                <w:rFonts w:ascii="Bosch Office Sans" w:hAnsi="Bosch Office Sans"/>
              </w:rPr>
              <w:t>connector)</w:t>
            </w:r>
          </w:p>
        </w:tc>
        <w:tc>
          <w:tcPr>
            <w:tcW w:w="2308" w:type="dxa"/>
          </w:tcPr>
          <w:p w14:paraId="6FFFAD92" w14:textId="4767200B" w:rsidR="008022D4" w:rsidRDefault="008022D4" w:rsidP="00F7339C">
            <w:pPr>
              <w:rPr>
                <w:rFonts w:ascii="Bosch Office Sans" w:hAnsi="Bosch Office Sans"/>
              </w:rPr>
            </w:pPr>
            <w:r w:rsidRPr="008022D4">
              <w:rPr>
                <w:rFonts w:ascii="Bosch Office Sans" w:hAnsi="Bosch Office Sans"/>
              </w:rPr>
              <w:t>310 mm (12.21 in)</w:t>
            </w:r>
          </w:p>
        </w:tc>
      </w:tr>
      <w:tr w:rsidR="008022D4" w14:paraId="49713053" w14:textId="77777777" w:rsidTr="008022D4">
        <w:tc>
          <w:tcPr>
            <w:tcW w:w="2308" w:type="dxa"/>
          </w:tcPr>
          <w:p w14:paraId="67B9E433" w14:textId="4693479F" w:rsidR="008022D4" w:rsidRDefault="008022D4" w:rsidP="00F7339C">
            <w:pPr>
              <w:rPr>
                <w:rFonts w:ascii="Bosch Office Sans" w:hAnsi="Bosch Office Sans"/>
              </w:rPr>
            </w:pPr>
            <w:r>
              <w:rPr>
                <w:rFonts w:ascii="Bosch Office Sans" w:hAnsi="Bosch Office Sans"/>
              </w:rPr>
              <w:t>Connector</w:t>
            </w:r>
          </w:p>
        </w:tc>
        <w:tc>
          <w:tcPr>
            <w:tcW w:w="2308" w:type="dxa"/>
          </w:tcPr>
          <w:p w14:paraId="75726AA8" w14:textId="77777777" w:rsidR="00A168FC" w:rsidRPr="00A168FC" w:rsidRDefault="00A168FC" w:rsidP="00A168FC">
            <w:pPr>
              <w:rPr>
                <w:rFonts w:ascii="Bosch Office Sans" w:hAnsi="Bosch Office Sans"/>
              </w:rPr>
            </w:pPr>
            <w:r w:rsidRPr="00A168FC">
              <w:rPr>
                <w:rFonts w:ascii="Bosch Office Sans" w:hAnsi="Bosch Office Sans"/>
              </w:rPr>
              <w:t>77.15 x 60.47 mm</w:t>
            </w:r>
          </w:p>
          <w:p w14:paraId="617465C5" w14:textId="4172A8A4" w:rsidR="008022D4" w:rsidRDefault="00A168FC" w:rsidP="00A168FC">
            <w:pPr>
              <w:rPr>
                <w:rFonts w:ascii="Bosch Office Sans" w:hAnsi="Bosch Office Sans"/>
              </w:rPr>
            </w:pPr>
            <w:r w:rsidRPr="00A168FC">
              <w:rPr>
                <w:rFonts w:ascii="Bosch Office Sans" w:hAnsi="Bosch Office Sans"/>
              </w:rPr>
              <w:t>(3.40 x 2.38 in)</w:t>
            </w:r>
          </w:p>
        </w:tc>
      </w:tr>
      <w:tr w:rsidR="008022D4" w14:paraId="7CE94402" w14:textId="77777777" w:rsidTr="008022D4">
        <w:tc>
          <w:tcPr>
            <w:tcW w:w="2308" w:type="dxa"/>
          </w:tcPr>
          <w:p w14:paraId="1657C05D" w14:textId="40D05FD2" w:rsidR="008022D4" w:rsidRDefault="00A168FC" w:rsidP="00F7339C">
            <w:pPr>
              <w:rPr>
                <w:rFonts w:ascii="Bosch Office Sans" w:hAnsi="Bosch Office Sans"/>
              </w:rPr>
            </w:pPr>
            <w:r w:rsidRPr="00A168FC">
              <w:rPr>
                <w:rFonts w:ascii="Bosch Office Sans" w:hAnsi="Bosch Office Sans"/>
              </w:rPr>
              <w:t>Weight</w:t>
            </w:r>
          </w:p>
        </w:tc>
        <w:tc>
          <w:tcPr>
            <w:tcW w:w="2308" w:type="dxa"/>
          </w:tcPr>
          <w:p w14:paraId="3F7B6BF4" w14:textId="11D71A6C" w:rsidR="008022D4" w:rsidRDefault="00A168FC" w:rsidP="00F7339C">
            <w:pPr>
              <w:rPr>
                <w:rFonts w:ascii="Bosch Office Sans" w:hAnsi="Bosch Office Sans"/>
              </w:rPr>
            </w:pPr>
            <w:r w:rsidRPr="00A168FC">
              <w:rPr>
                <w:rFonts w:ascii="Bosch Office Sans" w:hAnsi="Bosch Office Sans"/>
              </w:rPr>
              <w:t>91 g (0.20 lb)</w:t>
            </w:r>
          </w:p>
        </w:tc>
      </w:tr>
      <w:tr w:rsidR="008022D4" w14:paraId="6BC4C412" w14:textId="77777777" w:rsidTr="008022D4">
        <w:tc>
          <w:tcPr>
            <w:tcW w:w="2308" w:type="dxa"/>
          </w:tcPr>
          <w:p w14:paraId="1BE2EECC" w14:textId="508C20EF" w:rsidR="008022D4" w:rsidRDefault="00A168FC" w:rsidP="00F7339C">
            <w:pPr>
              <w:rPr>
                <w:rFonts w:ascii="Bosch Office Sans" w:hAnsi="Bosch Office Sans"/>
              </w:rPr>
            </w:pPr>
            <w:r w:rsidRPr="00A168FC">
              <w:rPr>
                <w:rFonts w:ascii="Bosch Office Sans" w:hAnsi="Bosch Office Sans"/>
              </w:rPr>
              <w:t>Color</w:t>
            </w:r>
          </w:p>
        </w:tc>
        <w:tc>
          <w:tcPr>
            <w:tcW w:w="2308" w:type="dxa"/>
          </w:tcPr>
          <w:p w14:paraId="6BEFDB81" w14:textId="7C37B2FA" w:rsidR="008022D4" w:rsidRDefault="00A168FC" w:rsidP="00F7339C">
            <w:pPr>
              <w:rPr>
                <w:rFonts w:ascii="Bosch Office Sans" w:hAnsi="Bosch Office Sans"/>
              </w:rPr>
            </w:pPr>
            <w:r w:rsidRPr="00A168FC">
              <w:rPr>
                <w:rFonts w:ascii="Bosch Office Sans" w:hAnsi="Bosch Office Sans"/>
              </w:rPr>
              <w:t>Traffic black RAL 9017</w:t>
            </w:r>
          </w:p>
        </w:tc>
      </w:tr>
    </w:tbl>
    <w:p w14:paraId="698D132B" w14:textId="7FDA1601" w:rsidR="008022D4" w:rsidRDefault="008022D4" w:rsidP="00F7339C">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168FC" w14:paraId="52DD4EDF" w14:textId="77777777" w:rsidTr="00A168FC">
        <w:tc>
          <w:tcPr>
            <w:tcW w:w="4616" w:type="dxa"/>
            <w:gridSpan w:val="2"/>
            <w:shd w:val="clear" w:color="auto" w:fill="D9D9D9" w:themeFill="background1" w:themeFillShade="D9"/>
          </w:tcPr>
          <w:p w14:paraId="158CBA8C" w14:textId="0624C5E3" w:rsidR="00A168FC" w:rsidRDefault="00A168FC" w:rsidP="00F7339C">
            <w:pPr>
              <w:rPr>
                <w:rFonts w:ascii="Bosch Office Sans" w:hAnsi="Bosch Office Sans"/>
              </w:rPr>
            </w:pPr>
            <w:r>
              <w:rPr>
                <w:rFonts w:ascii="Bosch Office Sans" w:hAnsi="Bosch Office Sans"/>
              </w:rPr>
              <w:t>Environmental</w:t>
            </w:r>
          </w:p>
        </w:tc>
      </w:tr>
      <w:tr w:rsidR="00A168FC" w14:paraId="5D79749D" w14:textId="77777777" w:rsidTr="00A168FC">
        <w:tc>
          <w:tcPr>
            <w:tcW w:w="2308" w:type="dxa"/>
          </w:tcPr>
          <w:p w14:paraId="0F279BD4" w14:textId="4D232ED7" w:rsidR="00A168FC" w:rsidRDefault="00A168FC" w:rsidP="00F7339C">
            <w:pPr>
              <w:rPr>
                <w:rFonts w:ascii="Bosch Office Sans" w:hAnsi="Bosch Office Sans"/>
              </w:rPr>
            </w:pPr>
            <w:r w:rsidRPr="00A168FC">
              <w:rPr>
                <w:rFonts w:ascii="Bosch Office Sans" w:hAnsi="Bosch Office Sans"/>
              </w:rPr>
              <w:lastRenderedPageBreak/>
              <w:t>Operating temperature</w:t>
            </w:r>
          </w:p>
        </w:tc>
        <w:tc>
          <w:tcPr>
            <w:tcW w:w="2308" w:type="dxa"/>
          </w:tcPr>
          <w:p w14:paraId="7D91CD2F" w14:textId="6EB11CE5" w:rsidR="00A168FC" w:rsidRDefault="00A168FC" w:rsidP="00A168FC">
            <w:pPr>
              <w:rPr>
                <w:rFonts w:ascii="Bosch Office Sans" w:hAnsi="Bosch Office Sans"/>
              </w:rPr>
            </w:pPr>
            <w:r w:rsidRPr="00A168FC">
              <w:rPr>
                <w:rFonts w:ascii="Bosch Office Sans" w:hAnsi="Bosch Office Sans"/>
              </w:rPr>
              <w:t>0 ºC to +45 ºC (32 ºF to</w:t>
            </w:r>
            <w:r>
              <w:rPr>
                <w:rFonts w:ascii="Bosch Office Sans" w:hAnsi="Bosch Office Sans"/>
              </w:rPr>
              <w:t xml:space="preserve"> </w:t>
            </w:r>
            <w:r w:rsidRPr="00A168FC">
              <w:rPr>
                <w:rFonts w:ascii="Bosch Office Sans" w:hAnsi="Bosch Office Sans"/>
              </w:rPr>
              <w:t>+113 ºF)</w:t>
            </w:r>
          </w:p>
        </w:tc>
      </w:tr>
      <w:tr w:rsidR="00A168FC" w14:paraId="1EA8A264" w14:textId="77777777" w:rsidTr="00A168FC">
        <w:tc>
          <w:tcPr>
            <w:tcW w:w="2308" w:type="dxa"/>
          </w:tcPr>
          <w:p w14:paraId="177BA4A6" w14:textId="6C8120AF" w:rsidR="00A168FC" w:rsidRDefault="00A168FC" w:rsidP="00F7339C">
            <w:pPr>
              <w:rPr>
                <w:rFonts w:ascii="Bosch Office Sans" w:hAnsi="Bosch Office Sans"/>
              </w:rPr>
            </w:pPr>
            <w:r w:rsidRPr="00A168FC">
              <w:rPr>
                <w:rFonts w:ascii="Bosch Office Sans" w:hAnsi="Bosch Office Sans"/>
              </w:rPr>
              <w:t>Storage and transport temperature</w:t>
            </w:r>
          </w:p>
        </w:tc>
        <w:tc>
          <w:tcPr>
            <w:tcW w:w="2308" w:type="dxa"/>
          </w:tcPr>
          <w:p w14:paraId="7D682036" w14:textId="78C62E5C" w:rsidR="00A168FC" w:rsidRDefault="00A168FC" w:rsidP="00A168FC">
            <w:pPr>
              <w:rPr>
                <w:rFonts w:ascii="Bosch Office Sans" w:hAnsi="Bosch Office Sans"/>
              </w:rPr>
            </w:pPr>
            <w:r w:rsidRPr="00A168FC">
              <w:rPr>
                <w:rFonts w:ascii="Bosch Office Sans" w:hAnsi="Bosch Office Sans"/>
              </w:rPr>
              <w:t>-20 ºC to +70 ºC (-4 ºF to</w:t>
            </w:r>
            <w:r>
              <w:rPr>
                <w:rFonts w:ascii="Bosch Office Sans" w:hAnsi="Bosch Office Sans"/>
              </w:rPr>
              <w:t xml:space="preserve"> </w:t>
            </w:r>
            <w:r w:rsidRPr="00A168FC">
              <w:rPr>
                <w:rFonts w:ascii="Bosch Office Sans" w:hAnsi="Bosch Office Sans"/>
              </w:rPr>
              <w:t>+158 ºF)</w:t>
            </w:r>
          </w:p>
        </w:tc>
      </w:tr>
      <w:tr w:rsidR="00A168FC" w14:paraId="582FB29A" w14:textId="77777777" w:rsidTr="00A168FC">
        <w:tc>
          <w:tcPr>
            <w:tcW w:w="2308" w:type="dxa"/>
          </w:tcPr>
          <w:p w14:paraId="466AAA06" w14:textId="583C5357" w:rsidR="00A168FC" w:rsidRDefault="00A168FC" w:rsidP="00F7339C">
            <w:pPr>
              <w:rPr>
                <w:rFonts w:ascii="Bosch Office Sans" w:hAnsi="Bosch Office Sans"/>
              </w:rPr>
            </w:pPr>
            <w:r w:rsidRPr="00A168FC">
              <w:rPr>
                <w:rFonts w:ascii="Bosch Office Sans" w:hAnsi="Bosch Office Sans"/>
              </w:rPr>
              <w:t>Relative humidity</w:t>
            </w:r>
          </w:p>
        </w:tc>
        <w:tc>
          <w:tcPr>
            <w:tcW w:w="2308" w:type="dxa"/>
          </w:tcPr>
          <w:p w14:paraId="05097DE7" w14:textId="614D1FE9" w:rsidR="00A168FC" w:rsidRDefault="00A168FC" w:rsidP="00F7339C">
            <w:pPr>
              <w:rPr>
                <w:rFonts w:ascii="Bosch Office Sans" w:hAnsi="Bosch Office Sans"/>
              </w:rPr>
            </w:pPr>
            <w:r w:rsidRPr="00A168FC">
              <w:rPr>
                <w:rFonts w:ascii="Bosch Office Sans" w:hAnsi="Bosch Office Sans"/>
              </w:rPr>
              <w:t>&lt; 95 %, &gt; 5%</w:t>
            </w:r>
          </w:p>
        </w:tc>
      </w:tr>
    </w:tbl>
    <w:p w14:paraId="6C8B27DC" w14:textId="77777777" w:rsidR="00A168FC" w:rsidRPr="009D0BFD" w:rsidRDefault="00A168FC" w:rsidP="00F7339C">
      <w:pPr>
        <w:rPr>
          <w:rFonts w:ascii="Bosch Office Sans" w:hAnsi="Bosch Office Sans"/>
        </w:rPr>
      </w:pPr>
    </w:p>
    <w:p w14:paraId="68867BDD" w14:textId="53B9E010" w:rsidR="00152029" w:rsidRPr="009D0BFD" w:rsidRDefault="00152029" w:rsidP="00152029">
      <w:pPr>
        <w:tabs>
          <w:tab w:val="left" w:pos="1350"/>
        </w:tabs>
        <w:autoSpaceDE w:val="0"/>
        <w:rPr>
          <w:rFonts w:ascii="Bosch Office Sans" w:hAnsi="Bosch Office Sans"/>
        </w:rPr>
      </w:pPr>
      <w:r w:rsidRPr="009D0BFD">
        <w:rPr>
          <w:rFonts w:ascii="Bosch Office Sans" w:hAnsi="Bosch Office Sans"/>
        </w:rPr>
        <w:t>The product shall be or similar to</w:t>
      </w:r>
    </w:p>
    <w:p w14:paraId="0A4ABC68" w14:textId="22178554" w:rsidR="00152029" w:rsidRPr="009D0BFD" w:rsidRDefault="00992709" w:rsidP="00152029">
      <w:pPr>
        <w:autoSpaceDE w:val="0"/>
        <w:rPr>
          <w:rFonts w:ascii="Bosch Office Sans" w:hAnsi="Bosch Office Sans"/>
        </w:rPr>
      </w:pPr>
      <w:r w:rsidRPr="009D0BFD">
        <w:rPr>
          <w:rFonts w:ascii="Bosch Office Sans" w:hAnsi="Bosch Office Sans"/>
        </w:rPr>
        <w:t>DCNM-MICS</w:t>
      </w:r>
      <w:r w:rsidR="00152029" w:rsidRPr="009D0BFD">
        <w:rPr>
          <w:rFonts w:ascii="Bosch Office Sans" w:hAnsi="Bosch Office Sans"/>
        </w:rPr>
        <w:t xml:space="preserve"> </w:t>
      </w:r>
      <w:r w:rsidR="00D67953" w:rsidRPr="009D0BFD">
        <w:rPr>
          <w:rFonts w:ascii="Bosch Office Sans" w:hAnsi="Bosch Office Sans"/>
        </w:rPr>
        <w:t>Microphone with short stem</w:t>
      </w:r>
      <w:r w:rsidR="00F651F6" w:rsidRPr="009D0BFD">
        <w:rPr>
          <w:rFonts w:ascii="Bosch Office Sans" w:hAnsi="Bosch Office Sans"/>
        </w:rPr>
        <w:t>.</w:t>
      </w:r>
    </w:p>
    <w:p w14:paraId="702AA391" w14:textId="66661C35" w:rsidR="008D2E5E" w:rsidRPr="009D0BFD" w:rsidRDefault="00D67953" w:rsidP="00EA776D">
      <w:pPr>
        <w:pStyle w:val="Heading2"/>
        <w:rPr>
          <w:rFonts w:ascii="Bosch Office Sans" w:hAnsi="Bosch Office Sans"/>
        </w:rPr>
      </w:pPr>
      <w:bookmarkStart w:id="104" w:name="_Toc135041497"/>
      <w:bookmarkStart w:id="105" w:name="_Toc239855037"/>
      <w:r w:rsidRPr="009D0BFD">
        <w:rPr>
          <w:rFonts w:ascii="Bosch Office Sans" w:hAnsi="Bosch Office Sans"/>
        </w:rPr>
        <w:t>Microphone with long stem</w:t>
      </w:r>
      <w:bookmarkEnd w:id="104"/>
      <w:bookmarkEnd w:id="105"/>
    </w:p>
    <w:p w14:paraId="2ED1DDF3" w14:textId="77777777" w:rsidR="00B37DF7" w:rsidRPr="009D0BFD" w:rsidRDefault="00B37DF7" w:rsidP="00B37DF7">
      <w:pPr>
        <w:rPr>
          <w:rFonts w:ascii="Bosch Office Sans" w:hAnsi="Bosch Office Sans"/>
        </w:rPr>
      </w:pPr>
    </w:p>
    <w:p w14:paraId="443C78E3" w14:textId="77777777" w:rsidR="0081405A" w:rsidRPr="009D0BFD" w:rsidRDefault="00E428E2" w:rsidP="0081405A">
      <w:pPr>
        <w:rPr>
          <w:rFonts w:ascii="Bosch Office Sans" w:hAnsi="Bosch Office Sans"/>
        </w:rPr>
      </w:pPr>
      <w:r w:rsidRPr="009D0BFD">
        <w:rPr>
          <w:rFonts w:ascii="Bosch Office Sans" w:hAnsi="Bosch Office Sans"/>
        </w:rPr>
        <w:t>The “p</w:t>
      </w:r>
      <w:r w:rsidR="002A05FA" w:rsidRPr="009D0BFD">
        <w:rPr>
          <w:rFonts w:ascii="Bosch Office Sans" w:hAnsi="Bosch Office Sans"/>
        </w:rPr>
        <w:t>luggable long</w:t>
      </w:r>
      <w:r w:rsidR="0081405A" w:rsidRPr="009D0BFD">
        <w:rPr>
          <w:rFonts w:ascii="Bosch Office Sans" w:hAnsi="Bosch Office Sans"/>
        </w:rPr>
        <w:t xml:space="preserve"> stem microphone” with adjustable stem, shall be a stylish and ergonomically designed microphone that can be pos</w:t>
      </w:r>
      <w:r w:rsidR="002A05FA" w:rsidRPr="009D0BFD">
        <w:rPr>
          <w:rFonts w:ascii="Bosch Office Sans" w:hAnsi="Bosch Office Sans"/>
        </w:rPr>
        <w:t>itioned to suit the user</w:t>
      </w:r>
      <w:r w:rsidR="0081405A" w:rsidRPr="009D0BFD">
        <w:rPr>
          <w:rFonts w:ascii="Bosch Office Sans" w:hAnsi="Bosch Office Sans"/>
        </w:rPr>
        <w:t>.</w:t>
      </w:r>
    </w:p>
    <w:p w14:paraId="5EF66C7D" w14:textId="77777777" w:rsidR="0081405A" w:rsidRPr="009D0BFD" w:rsidRDefault="0081405A" w:rsidP="0081405A">
      <w:pPr>
        <w:rPr>
          <w:rFonts w:ascii="Bosch Office Sans" w:hAnsi="Bosch Office Sans"/>
        </w:rPr>
      </w:pPr>
      <w:r w:rsidRPr="009D0BFD">
        <w:rPr>
          <w:rFonts w:ascii="Bosch Office Sans" w:hAnsi="Bosch Office Sans"/>
        </w:rPr>
        <w:t xml:space="preserve">The microphone shall have a unidirectional response that shall provide optimum performance, even in noisy conditions or acoustical challenging rooms. </w:t>
      </w:r>
    </w:p>
    <w:p w14:paraId="2EACD0F3" w14:textId="77777777" w:rsidR="0081405A" w:rsidRPr="009D0BFD" w:rsidRDefault="0081405A" w:rsidP="0081405A">
      <w:pPr>
        <w:rPr>
          <w:rFonts w:ascii="Bosch Office Sans" w:hAnsi="Bosch Office Sans"/>
        </w:rPr>
      </w:pPr>
    </w:p>
    <w:p w14:paraId="36D8D671" w14:textId="77777777" w:rsidR="0081405A" w:rsidRPr="009D0BFD" w:rsidRDefault="0081405A" w:rsidP="0081405A">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features and b</w:t>
      </w:r>
      <w:r w:rsidRPr="009D0BFD">
        <w:rPr>
          <w:rFonts w:ascii="Bosch Office Sans" w:hAnsi="Bosch Office Sans"/>
        </w:rPr>
        <w:t>enefits:</w:t>
      </w:r>
    </w:p>
    <w:p w14:paraId="37A77090"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p>
    <w:p w14:paraId="2D96110A"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p>
    <w:p w14:paraId="71188678"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54EBA1A1" w14:textId="77777777" w:rsidR="0081405A" w:rsidRPr="009D0BFD" w:rsidRDefault="00D55AC4" w:rsidP="00E25A2C">
      <w:pPr>
        <w:pStyle w:val="ListParagraph"/>
        <w:numPr>
          <w:ilvl w:val="0"/>
          <w:numId w:val="13"/>
        </w:numPr>
        <w:rPr>
          <w:rFonts w:ascii="Bosch Office Sans" w:hAnsi="Bosch Office Sans"/>
        </w:rPr>
      </w:pPr>
      <w:r w:rsidRPr="009D0BFD">
        <w:rPr>
          <w:rFonts w:ascii="Bosch Office Sans" w:hAnsi="Bosch Office Sans"/>
        </w:rPr>
        <w:t xml:space="preserve">Possibility to hot swap </w:t>
      </w:r>
      <w:r w:rsidR="0081405A" w:rsidRPr="009D0BFD">
        <w:rPr>
          <w:rFonts w:ascii="Bosch Office Sans" w:hAnsi="Bosch Office Sans"/>
        </w:rPr>
        <w:t>microphone</w:t>
      </w:r>
      <w:r w:rsidRPr="009D0BFD">
        <w:rPr>
          <w:rFonts w:ascii="Bosch Office Sans" w:hAnsi="Bosch Office Sans"/>
        </w:rPr>
        <w:t>s</w:t>
      </w:r>
      <w:r w:rsidR="0081405A" w:rsidRPr="009D0BFD">
        <w:rPr>
          <w:rFonts w:ascii="Bosch Office Sans" w:hAnsi="Bosch Office Sans"/>
        </w:rPr>
        <w:t>.</w:t>
      </w:r>
    </w:p>
    <w:p w14:paraId="6EA47706" w14:textId="77777777" w:rsidR="0081405A" w:rsidRPr="009D0BFD" w:rsidRDefault="0081405A" w:rsidP="0081405A">
      <w:pPr>
        <w:rPr>
          <w:rFonts w:ascii="Bosch Office Sans" w:hAnsi="Bosch Office Sans"/>
        </w:rPr>
      </w:pPr>
    </w:p>
    <w:p w14:paraId="367723B5" w14:textId="77777777" w:rsidR="0081405A" w:rsidRPr="009D0BFD" w:rsidRDefault="0081405A" w:rsidP="0081405A">
      <w:pPr>
        <w:autoSpaceDE w:val="0"/>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controls and i</w:t>
      </w:r>
      <w:r w:rsidRPr="009D0BFD">
        <w:rPr>
          <w:rFonts w:ascii="Bosch Office Sans" w:hAnsi="Bosch Office Sans"/>
        </w:rPr>
        <w:t>ndicators:</w:t>
      </w:r>
    </w:p>
    <w:p w14:paraId="13A19A6B" w14:textId="77777777" w:rsidR="0081405A" w:rsidRPr="009D0BFD" w:rsidRDefault="0081405A" w:rsidP="00E25A2C">
      <w:pPr>
        <w:pStyle w:val="ListParagraph"/>
        <w:numPr>
          <w:ilvl w:val="0"/>
          <w:numId w:val="13"/>
        </w:numPr>
        <w:rPr>
          <w:rFonts w:ascii="Bosch Office Sans" w:hAnsi="Bosch Office Sans"/>
        </w:rPr>
      </w:pPr>
      <w:r w:rsidRPr="009D0BFD">
        <w:rPr>
          <w:rFonts w:ascii="Bosch Office Sans" w:hAnsi="Bosch Office Sans"/>
        </w:rPr>
        <w:t xml:space="preserve">Red or green illuminator. Red </w:t>
      </w:r>
      <w:r w:rsidR="00D55AC4" w:rsidRPr="009D0BFD">
        <w:rPr>
          <w:rFonts w:ascii="Bosch Office Sans" w:hAnsi="Bosch Office Sans"/>
        </w:rPr>
        <w:t xml:space="preserve">indicates that microphone is active; </w:t>
      </w:r>
      <w:r w:rsidRPr="009D0BFD">
        <w:rPr>
          <w:rFonts w:ascii="Bosch Office Sans" w:hAnsi="Bosch Office Sans"/>
        </w:rPr>
        <w:t xml:space="preserve">green indicates </w:t>
      </w:r>
      <w:r w:rsidR="00D55AC4" w:rsidRPr="009D0BFD">
        <w:rPr>
          <w:rFonts w:ascii="Bosch Office Sans" w:hAnsi="Bosch Office Sans"/>
        </w:rPr>
        <w:t xml:space="preserve">that </w:t>
      </w:r>
      <w:r w:rsidRPr="009D0BFD">
        <w:rPr>
          <w:rFonts w:ascii="Bosch Office Sans" w:hAnsi="Bosch Office Sans"/>
        </w:rPr>
        <w:t xml:space="preserve">request-to-speak </w:t>
      </w:r>
      <w:r w:rsidR="00D55AC4" w:rsidRPr="009D0BFD">
        <w:rPr>
          <w:rFonts w:ascii="Bosch Office Sans" w:hAnsi="Bosch Office Sans"/>
        </w:rPr>
        <w:t xml:space="preserve">is </w:t>
      </w:r>
      <w:r w:rsidRPr="009D0BFD">
        <w:rPr>
          <w:rFonts w:ascii="Bosch Office Sans" w:hAnsi="Bosch Office Sans"/>
        </w:rPr>
        <w:t>accepted.</w:t>
      </w:r>
    </w:p>
    <w:p w14:paraId="39ADAF2C" w14:textId="77777777" w:rsidR="0081405A" w:rsidRPr="009D0BFD" w:rsidRDefault="0081405A" w:rsidP="0081405A">
      <w:pPr>
        <w:rPr>
          <w:rFonts w:ascii="Bosch Office Sans" w:hAnsi="Bosch Office Sans"/>
        </w:rPr>
      </w:pPr>
    </w:p>
    <w:p w14:paraId="5725FC95" w14:textId="77777777" w:rsidR="0081405A" w:rsidRPr="009D0BFD" w:rsidRDefault="0081405A" w:rsidP="0081405A">
      <w:pPr>
        <w:rPr>
          <w:rFonts w:ascii="Bosch Office Sans" w:hAnsi="Bosch Office Sans"/>
        </w:rPr>
      </w:pPr>
      <w:r w:rsidRPr="009D0BFD">
        <w:rPr>
          <w:rFonts w:ascii="Bosch Office Sans" w:hAnsi="Bosch Office Sans"/>
        </w:rPr>
        <w:t>The micro</w:t>
      </w:r>
      <w:r w:rsidR="00D55AC4" w:rsidRPr="009D0BFD">
        <w:rPr>
          <w:rFonts w:ascii="Bosch Office Sans" w:hAnsi="Bosch Office Sans"/>
        </w:rPr>
        <w:t>phone shall have the following i</w:t>
      </w:r>
      <w:r w:rsidRPr="009D0BFD">
        <w:rPr>
          <w:rFonts w:ascii="Bosch Office Sans" w:hAnsi="Bosch Office Sans"/>
        </w:rPr>
        <w:t>nterconnections:</w:t>
      </w:r>
    </w:p>
    <w:p w14:paraId="6757B28C" w14:textId="77777777" w:rsidR="00B55763" w:rsidRPr="009D0BFD" w:rsidRDefault="0081405A" w:rsidP="00E25A2C">
      <w:pPr>
        <w:pStyle w:val="ListParagraph"/>
        <w:numPr>
          <w:ilvl w:val="0"/>
          <w:numId w:val="13"/>
        </w:numPr>
        <w:rPr>
          <w:rFonts w:ascii="Bosch Office Sans" w:hAnsi="Bosch Office Sans"/>
          <w:b/>
        </w:rPr>
      </w:pPr>
      <w:r w:rsidRPr="009D0BFD">
        <w:rPr>
          <w:rFonts w:ascii="Bosch Office Sans" w:hAnsi="Bosch Office Sans"/>
        </w:rPr>
        <w:t>Connector to plug and fasten the microphone.</w:t>
      </w:r>
    </w:p>
    <w:p w14:paraId="2A699D92" w14:textId="77777777" w:rsidR="00B55763" w:rsidRPr="009D0BFD" w:rsidRDefault="00B55763" w:rsidP="00B55763">
      <w:pPr>
        <w:rPr>
          <w:rFonts w:ascii="Bosch Office Sans" w:hAnsi="Bosch Office Sans"/>
        </w:rPr>
      </w:pPr>
    </w:p>
    <w:p w14:paraId="30CEB56B" w14:textId="77777777" w:rsidR="0081405A" w:rsidRPr="009D0BFD" w:rsidRDefault="0081405A" w:rsidP="00B55763">
      <w:pPr>
        <w:rPr>
          <w:rFonts w:ascii="Bosch Office Sans" w:hAnsi="Bosch Office Sans"/>
          <w:bCs/>
        </w:rPr>
      </w:pPr>
      <w:r w:rsidRPr="009D0BFD">
        <w:rPr>
          <w:rFonts w:ascii="Bosch Office Sans" w:hAnsi="Bosch Office Sans"/>
          <w:bC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4460C7" w14:paraId="642A2E11" w14:textId="77777777" w:rsidTr="004460C7">
        <w:tc>
          <w:tcPr>
            <w:tcW w:w="4616" w:type="dxa"/>
            <w:gridSpan w:val="2"/>
            <w:shd w:val="clear" w:color="auto" w:fill="D9D9D9" w:themeFill="background1" w:themeFillShade="D9"/>
          </w:tcPr>
          <w:p w14:paraId="295605D3" w14:textId="04FA1F0D" w:rsidR="004460C7" w:rsidRDefault="004460C7" w:rsidP="0081405A">
            <w:pPr>
              <w:rPr>
                <w:rFonts w:ascii="Bosch Office Sans" w:hAnsi="Bosch Office Sans"/>
              </w:rPr>
            </w:pPr>
            <w:r>
              <w:rPr>
                <w:rFonts w:ascii="Bosch Office Sans" w:hAnsi="Bosch Office Sans"/>
              </w:rPr>
              <w:t>Electrical</w:t>
            </w:r>
          </w:p>
        </w:tc>
      </w:tr>
      <w:tr w:rsidR="004460C7" w14:paraId="182A70DA" w14:textId="77777777" w:rsidTr="004460C7">
        <w:tc>
          <w:tcPr>
            <w:tcW w:w="2308" w:type="dxa"/>
          </w:tcPr>
          <w:p w14:paraId="413627C7" w14:textId="5084E7A8" w:rsidR="004460C7" w:rsidRDefault="004460C7" w:rsidP="0081405A">
            <w:pPr>
              <w:rPr>
                <w:rFonts w:ascii="Bosch Office Sans" w:hAnsi="Bosch Office Sans"/>
              </w:rPr>
            </w:pPr>
            <w:r w:rsidRPr="004460C7">
              <w:rPr>
                <w:rFonts w:ascii="Bosch Office Sans" w:hAnsi="Bosch Office Sans"/>
              </w:rPr>
              <w:t>Power supply</w:t>
            </w:r>
          </w:p>
        </w:tc>
        <w:tc>
          <w:tcPr>
            <w:tcW w:w="2308" w:type="dxa"/>
          </w:tcPr>
          <w:p w14:paraId="55A0E2D2" w14:textId="12542D02" w:rsidR="004460C7" w:rsidRDefault="004460C7" w:rsidP="0081405A">
            <w:pPr>
              <w:rPr>
                <w:rFonts w:ascii="Bosch Office Sans" w:hAnsi="Bosch Office Sans"/>
              </w:rPr>
            </w:pPr>
            <w:r w:rsidRPr="004460C7">
              <w:rPr>
                <w:rFonts w:ascii="Bosch Office Sans" w:hAnsi="Bosch Office Sans"/>
              </w:rPr>
              <w:t>5 VDC</w:t>
            </w:r>
          </w:p>
        </w:tc>
      </w:tr>
      <w:tr w:rsidR="004460C7" w14:paraId="6E75DD04" w14:textId="77777777" w:rsidTr="004460C7">
        <w:tc>
          <w:tcPr>
            <w:tcW w:w="2308" w:type="dxa"/>
          </w:tcPr>
          <w:p w14:paraId="2F381784" w14:textId="07653896" w:rsidR="004460C7" w:rsidRDefault="004460C7" w:rsidP="0081405A">
            <w:pPr>
              <w:rPr>
                <w:rFonts w:ascii="Bosch Office Sans" w:hAnsi="Bosch Office Sans"/>
              </w:rPr>
            </w:pPr>
            <w:r w:rsidRPr="004460C7">
              <w:rPr>
                <w:rFonts w:ascii="Bosch Office Sans" w:hAnsi="Bosch Office Sans"/>
              </w:rPr>
              <w:t>Power consumption</w:t>
            </w:r>
          </w:p>
        </w:tc>
        <w:tc>
          <w:tcPr>
            <w:tcW w:w="2308" w:type="dxa"/>
          </w:tcPr>
          <w:p w14:paraId="15EADEE6" w14:textId="4D9D4FA0" w:rsidR="004460C7" w:rsidRDefault="004460C7" w:rsidP="0081405A">
            <w:pPr>
              <w:rPr>
                <w:rFonts w:ascii="Bosch Office Sans" w:hAnsi="Bosch Office Sans"/>
              </w:rPr>
            </w:pPr>
            <w:r w:rsidRPr="004460C7">
              <w:rPr>
                <w:rFonts w:ascii="Bosch Office Sans" w:hAnsi="Bosch Office Sans"/>
              </w:rPr>
              <w:t>0.1 W</w:t>
            </w:r>
          </w:p>
        </w:tc>
      </w:tr>
      <w:tr w:rsidR="004460C7" w14:paraId="431870F1" w14:textId="77777777" w:rsidTr="004460C7">
        <w:tc>
          <w:tcPr>
            <w:tcW w:w="2308" w:type="dxa"/>
          </w:tcPr>
          <w:p w14:paraId="3AACDCE3" w14:textId="1620EAAE" w:rsidR="004460C7" w:rsidRDefault="004460C7" w:rsidP="0081405A">
            <w:pPr>
              <w:rPr>
                <w:rFonts w:ascii="Bosch Office Sans" w:hAnsi="Bosch Office Sans"/>
              </w:rPr>
            </w:pPr>
            <w:r w:rsidRPr="004460C7">
              <w:rPr>
                <w:rFonts w:ascii="Bosch Office Sans" w:hAnsi="Bosch Office Sans"/>
              </w:rPr>
              <w:t>Bandwidth</w:t>
            </w:r>
          </w:p>
        </w:tc>
        <w:tc>
          <w:tcPr>
            <w:tcW w:w="2308" w:type="dxa"/>
          </w:tcPr>
          <w:p w14:paraId="14A2C2D0" w14:textId="54D36B61" w:rsidR="004460C7" w:rsidRDefault="004460C7" w:rsidP="0081405A">
            <w:pPr>
              <w:rPr>
                <w:rFonts w:ascii="Bosch Office Sans" w:hAnsi="Bosch Office Sans"/>
              </w:rPr>
            </w:pPr>
            <w:r w:rsidRPr="004460C7">
              <w:rPr>
                <w:rFonts w:ascii="Bosch Office Sans" w:hAnsi="Bosch Office Sans"/>
              </w:rPr>
              <w:t>125 Hz - 15 kHz</w:t>
            </w:r>
          </w:p>
        </w:tc>
      </w:tr>
      <w:tr w:rsidR="004460C7" w14:paraId="228CB97B" w14:textId="77777777" w:rsidTr="004460C7">
        <w:tc>
          <w:tcPr>
            <w:tcW w:w="2308" w:type="dxa"/>
          </w:tcPr>
          <w:p w14:paraId="1BB19D0D" w14:textId="6E9F10B2" w:rsidR="004460C7" w:rsidRDefault="004460C7" w:rsidP="0081405A">
            <w:pPr>
              <w:rPr>
                <w:rFonts w:ascii="Bosch Office Sans" w:hAnsi="Bosch Office Sans"/>
              </w:rPr>
            </w:pPr>
            <w:r w:rsidRPr="004460C7">
              <w:rPr>
                <w:rFonts w:ascii="Bosch Office Sans" w:hAnsi="Bosch Office Sans"/>
              </w:rPr>
              <w:t>Dynamic range</w:t>
            </w:r>
          </w:p>
        </w:tc>
        <w:tc>
          <w:tcPr>
            <w:tcW w:w="2308" w:type="dxa"/>
          </w:tcPr>
          <w:p w14:paraId="07E2CADA" w14:textId="38AEA93D" w:rsidR="004460C7" w:rsidRDefault="004460C7" w:rsidP="0081405A">
            <w:pPr>
              <w:rPr>
                <w:rFonts w:ascii="Bosch Office Sans" w:hAnsi="Bosch Office Sans"/>
              </w:rPr>
            </w:pPr>
            <w:r w:rsidRPr="004460C7">
              <w:rPr>
                <w:rFonts w:ascii="Bosch Office Sans" w:hAnsi="Bosch Office Sans"/>
              </w:rPr>
              <w:t>&gt;100 dB</w:t>
            </w:r>
          </w:p>
        </w:tc>
      </w:tr>
      <w:tr w:rsidR="004460C7" w14:paraId="1A994B7F" w14:textId="77777777" w:rsidTr="004460C7">
        <w:tc>
          <w:tcPr>
            <w:tcW w:w="2308" w:type="dxa"/>
          </w:tcPr>
          <w:p w14:paraId="0BB46493" w14:textId="7DD81749" w:rsidR="004460C7" w:rsidRDefault="004460C7" w:rsidP="0081405A">
            <w:pPr>
              <w:rPr>
                <w:rFonts w:ascii="Bosch Office Sans" w:hAnsi="Bosch Office Sans"/>
              </w:rPr>
            </w:pPr>
            <w:r w:rsidRPr="004460C7">
              <w:rPr>
                <w:rFonts w:ascii="Bosch Office Sans" w:hAnsi="Bosch Office Sans"/>
              </w:rPr>
              <w:t>Nominal input</w:t>
            </w:r>
          </w:p>
        </w:tc>
        <w:tc>
          <w:tcPr>
            <w:tcW w:w="2308" w:type="dxa"/>
          </w:tcPr>
          <w:p w14:paraId="22831A6B" w14:textId="2562B41C" w:rsidR="004460C7" w:rsidRDefault="004460C7" w:rsidP="0081405A">
            <w:pPr>
              <w:rPr>
                <w:rFonts w:ascii="Bosch Office Sans" w:hAnsi="Bosch Office Sans"/>
              </w:rPr>
            </w:pPr>
            <w:r w:rsidRPr="004460C7">
              <w:rPr>
                <w:rFonts w:ascii="Bosch Office Sans" w:hAnsi="Bosch Office Sans"/>
              </w:rPr>
              <w:t>85 dB SPL</w:t>
            </w:r>
          </w:p>
        </w:tc>
      </w:tr>
      <w:tr w:rsidR="004460C7" w14:paraId="69B18A36" w14:textId="77777777" w:rsidTr="004460C7">
        <w:tc>
          <w:tcPr>
            <w:tcW w:w="2308" w:type="dxa"/>
          </w:tcPr>
          <w:p w14:paraId="05F20BB3" w14:textId="023B943A" w:rsidR="004460C7" w:rsidRDefault="004460C7" w:rsidP="0081405A">
            <w:pPr>
              <w:rPr>
                <w:rFonts w:ascii="Bosch Office Sans" w:hAnsi="Bosch Office Sans"/>
              </w:rPr>
            </w:pPr>
            <w:r w:rsidRPr="004460C7">
              <w:rPr>
                <w:rFonts w:ascii="Bosch Office Sans" w:hAnsi="Bosch Office Sans"/>
              </w:rPr>
              <w:t>Maximum input</w:t>
            </w:r>
          </w:p>
        </w:tc>
        <w:tc>
          <w:tcPr>
            <w:tcW w:w="2308" w:type="dxa"/>
          </w:tcPr>
          <w:p w14:paraId="31B78D39" w14:textId="5BD9B656" w:rsidR="004460C7" w:rsidRDefault="004460C7" w:rsidP="0081405A">
            <w:pPr>
              <w:rPr>
                <w:rFonts w:ascii="Bosch Office Sans" w:hAnsi="Bosch Office Sans"/>
              </w:rPr>
            </w:pPr>
            <w:r w:rsidRPr="004460C7">
              <w:rPr>
                <w:rFonts w:ascii="Bosch Office Sans" w:hAnsi="Bosch Office Sans"/>
              </w:rPr>
              <w:t>115 dB SPL</w:t>
            </w:r>
          </w:p>
        </w:tc>
      </w:tr>
      <w:tr w:rsidR="004460C7" w14:paraId="4135DB05" w14:textId="77777777" w:rsidTr="004460C7">
        <w:tc>
          <w:tcPr>
            <w:tcW w:w="2308" w:type="dxa"/>
          </w:tcPr>
          <w:p w14:paraId="5B1036E5" w14:textId="1A3DFB26" w:rsidR="004460C7" w:rsidRDefault="004460C7" w:rsidP="0081405A">
            <w:pPr>
              <w:rPr>
                <w:rFonts w:ascii="Bosch Office Sans" w:hAnsi="Bosch Office Sans"/>
              </w:rPr>
            </w:pPr>
            <w:r w:rsidRPr="004460C7">
              <w:rPr>
                <w:rFonts w:ascii="Bosch Office Sans" w:hAnsi="Bosch Office Sans"/>
              </w:rPr>
              <w:t>Equivalent noise</w:t>
            </w:r>
          </w:p>
        </w:tc>
        <w:tc>
          <w:tcPr>
            <w:tcW w:w="2308" w:type="dxa"/>
          </w:tcPr>
          <w:p w14:paraId="1816E402" w14:textId="396746D7" w:rsidR="004460C7" w:rsidRDefault="004460C7" w:rsidP="0081405A">
            <w:pPr>
              <w:rPr>
                <w:rFonts w:ascii="Bosch Office Sans" w:hAnsi="Bosch Office Sans"/>
              </w:rPr>
            </w:pPr>
            <w:r w:rsidRPr="004460C7">
              <w:rPr>
                <w:rFonts w:ascii="Bosch Office Sans" w:hAnsi="Bosch Office Sans"/>
              </w:rPr>
              <w:t>15 dB SPL</w:t>
            </w:r>
          </w:p>
        </w:tc>
      </w:tr>
    </w:tbl>
    <w:p w14:paraId="05129960" w14:textId="4A1574DB" w:rsidR="0081405A" w:rsidRDefault="0081405A" w:rsidP="0081405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4460C7" w14:paraId="384EC879" w14:textId="77777777" w:rsidTr="004460C7">
        <w:tc>
          <w:tcPr>
            <w:tcW w:w="4616" w:type="dxa"/>
            <w:gridSpan w:val="2"/>
            <w:shd w:val="clear" w:color="auto" w:fill="D9D9D9" w:themeFill="background1" w:themeFillShade="D9"/>
          </w:tcPr>
          <w:p w14:paraId="4B0C776F" w14:textId="789A82B7" w:rsidR="004460C7" w:rsidRDefault="004460C7" w:rsidP="0081405A">
            <w:pPr>
              <w:rPr>
                <w:rFonts w:ascii="Bosch Office Sans" w:hAnsi="Bosch Office Sans"/>
              </w:rPr>
            </w:pPr>
            <w:r>
              <w:rPr>
                <w:rFonts w:ascii="Bosch Office Sans" w:hAnsi="Bosch Office Sans"/>
              </w:rPr>
              <w:t>Mechanical</w:t>
            </w:r>
          </w:p>
        </w:tc>
      </w:tr>
      <w:tr w:rsidR="004460C7" w14:paraId="5849FE42" w14:textId="77777777" w:rsidTr="004460C7">
        <w:tc>
          <w:tcPr>
            <w:tcW w:w="2308" w:type="dxa"/>
          </w:tcPr>
          <w:p w14:paraId="416D9A0E" w14:textId="40B50C61" w:rsidR="004460C7" w:rsidRDefault="004460C7" w:rsidP="0081405A">
            <w:pPr>
              <w:rPr>
                <w:rFonts w:ascii="Bosch Office Sans" w:hAnsi="Bosch Office Sans"/>
              </w:rPr>
            </w:pPr>
            <w:r w:rsidRPr="004460C7">
              <w:rPr>
                <w:rFonts w:ascii="Bosch Office Sans" w:hAnsi="Bosch Office Sans"/>
              </w:rPr>
              <w:t>Mounting</w:t>
            </w:r>
          </w:p>
        </w:tc>
        <w:tc>
          <w:tcPr>
            <w:tcW w:w="2308" w:type="dxa"/>
          </w:tcPr>
          <w:p w14:paraId="24BBEB98" w14:textId="211FC567" w:rsidR="004460C7" w:rsidRDefault="004460C7" w:rsidP="004460C7">
            <w:pPr>
              <w:rPr>
                <w:rFonts w:ascii="Bosch Office Sans" w:hAnsi="Bosch Office Sans"/>
              </w:rPr>
            </w:pPr>
            <w:r w:rsidRPr="004460C7">
              <w:rPr>
                <w:rFonts w:ascii="Bosch Office Sans" w:hAnsi="Bosch Office Sans"/>
              </w:rPr>
              <w:t>Plug and fasten into</w:t>
            </w:r>
            <w:r>
              <w:rPr>
                <w:rFonts w:ascii="Bosch Office Sans" w:hAnsi="Bosch Office Sans"/>
              </w:rPr>
              <w:t xml:space="preserve"> </w:t>
            </w:r>
            <w:r w:rsidRPr="004460C7">
              <w:rPr>
                <w:rFonts w:ascii="Bosch Office Sans" w:hAnsi="Bosch Office Sans"/>
              </w:rPr>
              <w:t>DICENTIS device and</w:t>
            </w:r>
            <w:r>
              <w:rPr>
                <w:rFonts w:ascii="Bosch Office Sans" w:hAnsi="Bosch Office Sans"/>
              </w:rPr>
              <w:t xml:space="preserve"> </w:t>
            </w:r>
            <w:r w:rsidRPr="004460C7">
              <w:rPr>
                <w:rFonts w:ascii="Bosch Office Sans" w:hAnsi="Bosch Office Sans"/>
              </w:rPr>
              <w:t>DICENTIS Wireless</w:t>
            </w:r>
            <w:r>
              <w:rPr>
                <w:rFonts w:ascii="Bosch Office Sans" w:hAnsi="Bosch Office Sans"/>
              </w:rPr>
              <w:t xml:space="preserve"> </w:t>
            </w:r>
            <w:r w:rsidRPr="004460C7">
              <w:rPr>
                <w:rFonts w:ascii="Bosch Office Sans" w:hAnsi="Bosch Office Sans"/>
              </w:rPr>
              <w:t>Devices.</w:t>
            </w:r>
          </w:p>
        </w:tc>
      </w:tr>
      <w:tr w:rsidR="004460C7" w14:paraId="50E06F07" w14:textId="77777777" w:rsidTr="004460C7">
        <w:tc>
          <w:tcPr>
            <w:tcW w:w="2308" w:type="dxa"/>
          </w:tcPr>
          <w:p w14:paraId="29AC143A" w14:textId="40A06A97" w:rsidR="004460C7" w:rsidRDefault="004460C7" w:rsidP="0081405A">
            <w:pPr>
              <w:rPr>
                <w:rFonts w:ascii="Bosch Office Sans" w:hAnsi="Bosch Office Sans"/>
              </w:rPr>
            </w:pPr>
            <w:r w:rsidRPr="004460C7">
              <w:rPr>
                <w:rFonts w:ascii="Bosch Office Sans" w:hAnsi="Bosch Office Sans"/>
              </w:rPr>
              <w:t>Length</w:t>
            </w:r>
          </w:p>
        </w:tc>
        <w:tc>
          <w:tcPr>
            <w:tcW w:w="2308" w:type="dxa"/>
          </w:tcPr>
          <w:p w14:paraId="4990BE46" w14:textId="0289771D" w:rsidR="004460C7" w:rsidRDefault="004460C7" w:rsidP="0081405A">
            <w:pPr>
              <w:rPr>
                <w:rFonts w:ascii="Bosch Office Sans" w:hAnsi="Bosch Office Sans"/>
              </w:rPr>
            </w:pPr>
            <w:r w:rsidRPr="004460C7">
              <w:rPr>
                <w:rFonts w:ascii="Bosch Office Sans" w:hAnsi="Bosch Office Sans"/>
              </w:rPr>
              <w:t>480 mm (19.90 in)</w:t>
            </w:r>
          </w:p>
        </w:tc>
      </w:tr>
      <w:tr w:rsidR="004460C7" w14:paraId="5CF23601" w14:textId="77777777" w:rsidTr="004460C7">
        <w:tc>
          <w:tcPr>
            <w:tcW w:w="2308" w:type="dxa"/>
          </w:tcPr>
          <w:p w14:paraId="4D103316" w14:textId="0E9389B0" w:rsidR="004460C7" w:rsidRDefault="004460C7" w:rsidP="0081405A">
            <w:pPr>
              <w:rPr>
                <w:rFonts w:ascii="Bosch Office Sans" w:hAnsi="Bosch Office Sans"/>
              </w:rPr>
            </w:pPr>
            <w:r w:rsidRPr="004460C7">
              <w:rPr>
                <w:rFonts w:ascii="Bosch Office Sans" w:hAnsi="Bosch Office Sans"/>
              </w:rPr>
              <w:t>Connector</w:t>
            </w:r>
          </w:p>
        </w:tc>
        <w:tc>
          <w:tcPr>
            <w:tcW w:w="2308" w:type="dxa"/>
          </w:tcPr>
          <w:p w14:paraId="0184C124" w14:textId="0FC200DF" w:rsidR="004460C7" w:rsidRDefault="004460C7" w:rsidP="004460C7">
            <w:pPr>
              <w:rPr>
                <w:rFonts w:ascii="Bosch Office Sans" w:hAnsi="Bosch Office Sans"/>
              </w:rPr>
            </w:pPr>
            <w:r w:rsidRPr="004460C7">
              <w:rPr>
                <w:rFonts w:ascii="Bosch Office Sans" w:hAnsi="Bosch Office Sans"/>
              </w:rPr>
              <w:t>77.15 x 60.47 mm</w:t>
            </w:r>
            <w:r>
              <w:rPr>
                <w:rFonts w:ascii="Bosch Office Sans" w:hAnsi="Bosch Office Sans"/>
              </w:rPr>
              <w:t xml:space="preserve"> </w:t>
            </w:r>
            <w:r w:rsidRPr="004460C7">
              <w:rPr>
                <w:rFonts w:ascii="Bosch Office Sans" w:hAnsi="Bosch Office Sans"/>
              </w:rPr>
              <w:t>(3.40 x 2.38 in)</w:t>
            </w:r>
          </w:p>
        </w:tc>
      </w:tr>
      <w:tr w:rsidR="004460C7" w14:paraId="424AE4CE" w14:textId="77777777" w:rsidTr="004460C7">
        <w:tc>
          <w:tcPr>
            <w:tcW w:w="2308" w:type="dxa"/>
          </w:tcPr>
          <w:p w14:paraId="530E997B" w14:textId="3F59BA9F" w:rsidR="004460C7" w:rsidRDefault="004460C7" w:rsidP="0081405A">
            <w:pPr>
              <w:rPr>
                <w:rFonts w:ascii="Bosch Office Sans" w:hAnsi="Bosch Office Sans"/>
              </w:rPr>
            </w:pPr>
            <w:r w:rsidRPr="004460C7">
              <w:rPr>
                <w:rFonts w:ascii="Bosch Office Sans" w:hAnsi="Bosch Office Sans"/>
              </w:rPr>
              <w:t>Weight</w:t>
            </w:r>
          </w:p>
        </w:tc>
        <w:tc>
          <w:tcPr>
            <w:tcW w:w="2308" w:type="dxa"/>
          </w:tcPr>
          <w:p w14:paraId="7222F62C" w14:textId="41F80C3E" w:rsidR="004460C7" w:rsidRDefault="004460C7" w:rsidP="0081405A">
            <w:pPr>
              <w:rPr>
                <w:rFonts w:ascii="Bosch Office Sans" w:hAnsi="Bosch Office Sans"/>
              </w:rPr>
            </w:pPr>
            <w:r w:rsidRPr="004460C7">
              <w:rPr>
                <w:rFonts w:ascii="Bosch Office Sans" w:hAnsi="Bosch Office Sans"/>
              </w:rPr>
              <w:t>108 g (0.24 lb</w:t>
            </w:r>
            <w:r>
              <w:rPr>
                <w:rFonts w:ascii="Bosch Office Sans" w:hAnsi="Bosch Office Sans"/>
              </w:rPr>
              <w:t>)</w:t>
            </w:r>
          </w:p>
        </w:tc>
      </w:tr>
      <w:tr w:rsidR="004460C7" w14:paraId="4CA74563" w14:textId="77777777" w:rsidTr="004460C7">
        <w:tc>
          <w:tcPr>
            <w:tcW w:w="2308" w:type="dxa"/>
          </w:tcPr>
          <w:p w14:paraId="4E387F30" w14:textId="3AFF99A2" w:rsidR="004460C7" w:rsidRDefault="004460C7" w:rsidP="0081405A">
            <w:pPr>
              <w:rPr>
                <w:rFonts w:ascii="Bosch Office Sans" w:hAnsi="Bosch Office Sans"/>
              </w:rPr>
            </w:pPr>
            <w:r w:rsidRPr="004460C7">
              <w:rPr>
                <w:rFonts w:ascii="Bosch Office Sans" w:hAnsi="Bosch Office Sans"/>
              </w:rPr>
              <w:t>Color</w:t>
            </w:r>
          </w:p>
        </w:tc>
        <w:tc>
          <w:tcPr>
            <w:tcW w:w="2308" w:type="dxa"/>
          </w:tcPr>
          <w:p w14:paraId="494530FA" w14:textId="77777777" w:rsidR="004460C7" w:rsidRPr="004460C7" w:rsidRDefault="004460C7" w:rsidP="004460C7">
            <w:pPr>
              <w:rPr>
                <w:rFonts w:ascii="Bosch Office Sans" w:hAnsi="Bosch Office Sans"/>
              </w:rPr>
            </w:pPr>
            <w:r w:rsidRPr="004460C7">
              <w:rPr>
                <w:rFonts w:ascii="Bosch Office Sans" w:hAnsi="Bosch Office Sans"/>
              </w:rPr>
              <w:t>Pearl light grey</w:t>
            </w:r>
          </w:p>
          <w:p w14:paraId="687431CC" w14:textId="7E74CEE4" w:rsidR="004460C7" w:rsidRDefault="004460C7" w:rsidP="004460C7">
            <w:pPr>
              <w:rPr>
                <w:rFonts w:ascii="Bosch Office Sans" w:hAnsi="Bosch Office Sans"/>
              </w:rPr>
            </w:pPr>
            <w:r w:rsidRPr="004460C7">
              <w:rPr>
                <w:rFonts w:ascii="Bosch Office Sans" w:hAnsi="Bosch Office Sans"/>
              </w:rPr>
              <w:t>RAL 9022</w:t>
            </w:r>
          </w:p>
        </w:tc>
      </w:tr>
    </w:tbl>
    <w:p w14:paraId="3430CBBA" w14:textId="62320C7E" w:rsidR="004460C7" w:rsidRDefault="004460C7" w:rsidP="0081405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4460C7" w14:paraId="0E0FC73F" w14:textId="77777777" w:rsidTr="004460C7">
        <w:tc>
          <w:tcPr>
            <w:tcW w:w="4616" w:type="dxa"/>
            <w:gridSpan w:val="2"/>
            <w:shd w:val="clear" w:color="auto" w:fill="D9D9D9" w:themeFill="background1" w:themeFillShade="D9"/>
          </w:tcPr>
          <w:p w14:paraId="5EAC2B8E" w14:textId="3DFC6F91" w:rsidR="004460C7" w:rsidRDefault="004460C7" w:rsidP="0081405A">
            <w:pPr>
              <w:rPr>
                <w:rFonts w:ascii="Bosch Office Sans" w:hAnsi="Bosch Office Sans"/>
              </w:rPr>
            </w:pPr>
            <w:r>
              <w:rPr>
                <w:rFonts w:ascii="Bosch Office Sans" w:hAnsi="Bosch Office Sans"/>
              </w:rPr>
              <w:t>Environmental</w:t>
            </w:r>
          </w:p>
        </w:tc>
      </w:tr>
      <w:tr w:rsidR="004460C7" w14:paraId="4CC8A82E" w14:textId="77777777" w:rsidTr="004460C7">
        <w:tc>
          <w:tcPr>
            <w:tcW w:w="2308" w:type="dxa"/>
          </w:tcPr>
          <w:p w14:paraId="0E5B7B81" w14:textId="75FB008E" w:rsidR="004460C7" w:rsidRDefault="004460C7" w:rsidP="0081405A">
            <w:pPr>
              <w:rPr>
                <w:rFonts w:ascii="Bosch Office Sans" w:hAnsi="Bosch Office Sans"/>
              </w:rPr>
            </w:pPr>
            <w:r w:rsidRPr="004460C7">
              <w:rPr>
                <w:rFonts w:ascii="Bosch Office Sans" w:hAnsi="Bosch Office Sans"/>
              </w:rPr>
              <w:t>Operating temperature</w:t>
            </w:r>
          </w:p>
        </w:tc>
        <w:tc>
          <w:tcPr>
            <w:tcW w:w="2308" w:type="dxa"/>
          </w:tcPr>
          <w:p w14:paraId="669DBF81" w14:textId="3A08F76D" w:rsidR="004460C7" w:rsidRDefault="004460C7" w:rsidP="004460C7">
            <w:pPr>
              <w:rPr>
                <w:rFonts w:ascii="Bosch Office Sans" w:hAnsi="Bosch Office Sans"/>
              </w:rPr>
            </w:pPr>
            <w:r w:rsidRPr="004460C7">
              <w:rPr>
                <w:rFonts w:ascii="Bosch Office Sans" w:hAnsi="Bosch Office Sans"/>
              </w:rPr>
              <w:t>0 ºC to +45 ºC (32 ºF</w:t>
            </w:r>
            <w:r>
              <w:rPr>
                <w:rFonts w:ascii="Bosch Office Sans" w:hAnsi="Bosch Office Sans"/>
              </w:rPr>
              <w:t xml:space="preserve"> </w:t>
            </w:r>
            <w:r w:rsidRPr="004460C7">
              <w:rPr>
                <w:rFonts w:ascii="Bosch Office Sans" w:hAnsi="Bosch Office Sans"/>
              </w:rPr>
              <w:t>to +113 ºF)</w:t>
            </w:r>
          </w:p>
        </w:tc>
      </w:tr>
      <w:tr w:rsidR="004460C7" w14:paraId="6CB6B0F1" w14:textId="77777777" w:rsidTr="004460C7">
        <w:tc>
          <w:tcPr>
            <w:tcW w:w="2308" w:type="dxa"/>
          </w:tcPr>
          <w:p w14:paraId="48E8D144" w14:textId="1E15DD71" w:rsidR="004460C7" w:rsidRDefault="004460C7" w:rsidP="004460C7">
            <w:pPr>
              <w:rPr>
                <w:rFonts w:ascii="Bosch Office Sans" w:hAnsi="Bosch Office Sans"/>
              </w:rPr>
            </w:pPr>
            <w:r w:rsidRPr="004460C7">
              <w:rPr>
                <w:rFonts w:ascii="Bosch Office Sans" w:hAnsi="Bosch Office Sans"/>
              </w:rPr>
              <w:t>Storage and transport</w:t>
            </w:r>
            <w:r>
              <w:rPr>
                <w:rFonts w:ascii="Bosch Office Sans" w:hAnsi="Bosch Office Sans"/>
              </w:rPr>
              <w:t xml:space="preserve"> </w:t>
            </w:r>
            <w:r w:rsidRPr="004460C7">
              <w:rPr>
                <w:rFonts w:ascii="Bosch Office Sans" w:hAnsi="Bosch Office Sans"/>
              </w:rPr>
              <w:t>temperature</w:t>
            </w:r>
          </w:p>
        </w:tc>
        <w:tc>
          <w:tcPr>
            <w:tcW w:w="2308" w:type="dxa"/>
          </w:tcPr>
          <w:p w14:paraId="26B0EE67" w14:textId="05607C63" w:rsidR="004460C7" w:rsidRDefault="004460C7" w:rsidP="004460C7">
            <w:pPr>
              <w:rPr>
                <w:rFonts w:ascii="Bosch Office Sans" w:hAnsi="Bosch Office Sans"/>
              </w:rPr>
            </w:pPr>
            <w:r w:rsidRPr="004460C7">
              <w:rPr>
                <w:rFonts w:ascii="Bosch Office Sans" w:hAnsi="Bosch Office Sans"/>
              </w:rPr>
              <w:t>-20 ºC to +70 ºC</w:t>
            </w:r>
            <w:r>
              <w:rPr>
                <w:rFonts w:ascii="Bosch Office Sans" w:hAnsi="Bosch Office Sans"/>
              </w:rPr>
              <w:t xml:space="preserve"> </w:t>
            </w:r>
            <w:r w:rsidRPr="004460C7">
              <w:rPr>
                <w:rFonts w:ascii="Bosch Office Sans" w:hAnsi="Bosch Office Sans"/>
              </w:rPr>
              <w:t>(-4 ºF to +158 ºF)</w:t>
            </w:r>
          </w:p>
        </w:tc>
      </w:tr>
      <w:tr w:rsidR="004460C7" w14:paraId="00A39109" w14:textId="77777777" w:rsidTr="004460C7">
        <w:tc>
          <w:tcPr>
            <w:tcW w:w="2308" w:type="dxa"/>
          </w:tcPr>
          <w:p w14:paraId="37AF115A" w14:textId="04C7D1F8" w:rsidR="004460C7" w:rsidRDefault="004460C7" w:rsidP="0081405A">
            <w:pPr>
              <w:rPr>
                <w:rFonts w:ascii="Bosch Office Sans" w:hAnsi="Bosch Office Sans"/>
              </w:rPr>
            </w:pPr>
            <w:r w:rsidRPr="004460C7">
              <w:rPr>
                <w:rFonts w:ascii="Bosch Office Sans" w:hAnsi="Bosch Office Sans"/>
              </w:rPr>
              <w:t>Relative humidity</w:t>
            </w:r>
          </w:p>
        </w:tc>
        <w:tc>
          <w:tcPr>
            <w:tcW w:w="2308" w:type="dxa"/>
          </w:tcPr>
          <w:p w14:paraId="523970A7" w14:textId="2060707F" w:rsidR="004460C7" w:rsidRDefault="004460C7" w:rsidP="0081405A">
            <w:pPr>
              <w:rPr>
                <w:rFonts w:ascii="Bosch Office Sans" w:hAnsi="Bosch Office Sans"/>
              </w:rPr>
            </w:pPr>
            <w:r w:rsidRPr="004460C7">
              <w:rPr>
                <w:rFonts w:ascii="Bosch Office Sans" w:hAnsi="Bosch Office Sans"/>
              </w:rPr>
              <w:t>&lt; 95 %, &gt; 5%</w:t>
            </w:r>
          </w:p>
        </w:tc>
      </w:tr>
    </w:tbl>
    <w:p w14:paraId="7C8D7896" w14:textId="77777777" w:rsidR="0081405A" w:rsidRPr="009D0BFD" w:rsidRDefault="0081405A" w:rsidP="0081405A">
      <w:pPr>
        <w:tabs>
          <w:tab w:val="left" w:pos="1350"/>
        </w:tabs>
        <w:autoSpaceDE w:val="0"/>
        <w:rPr>
          <w:rFonts w:ascii="Bosch Office Sans" w:hAnsi="Bosch Office Sans"/>
        </w:rPr>
      </w:pPr>
    </w:p>
    <w:p w14:paraId="5A580E0C" w14:textId="2F2B18CE" w:rsidR="0081405A" w:rsidRPr="009D0BFD" w:rsidRDefault="0081405A" w:rsidP="0081405A">
      <w:pPr>
        <w:tabs>
          <w:tab w:val="left" w:pos="1350"/>
        </w:tabs>
        <w:autoSpaceDE w:val="0"/>
        <w:rPr>
          <w:rFonts w:ascii="Bosch Office Sans" w:hAnsi="Bosch Office Sans"/>
        </w:rPr>
      </w:pPr>
      <w:r w:rsidRPr="009D0BFD">
        <w:rPr>
          <w:rFonts w:ascii="Bosch Office Sans" w:hAnsi="Bosch Office Sans"/>
        </w:rPr>
        <w:t>The product shall be or similar to</w:t>
      </w:r>
    </w:p>
    <w:p w14:paraId="022B65D6" w14:textId="1FC99E8D" w:rsidR="006901FB" w:rsidRDefault="002A05FA" w:rsidP="0081405A">
      <w:pPr>
        <w:autoSpaceDE w:val="0"/>
        <w:rPr>
          <w:rFonts w:ascii="Bosch Office Sans" w:hAnsi="Bosch Office Sans"/>
        </w:rPr>
      </w:pPr>
      <w:r w:rsidRPr="009D0BFD">
        <w:rPr>
          <w:rFonts w:ascii="Bosch Office Sans" w:hAnsi="Bosch Office Sans"/>
        </w:rPr>
        <w:t>DCNM-MICL</w:t>
      </w:r>
      <w:r w:rsidR="0081405A" w:rsidRPr="009D0BFD">
        <w:rPr>
          <w:rFonts w:ascii="Bosch Office Sans" w:hAnsi="Bosch Office Sans"/>
        </w:rPr>
        <w:t xml:space="preserve"> </w:t>
      </w:r>
      <w:r w:rsidR="00D67953" w:rsidRPr="009D0BFD">
        <w:rPr>
          <w:rFonts w:ascii="Bosch Office Sans" w:hAnsi="Bosch Office Sans"/>
        </w:rPr>
        <w:t>Microphone with long stem</w:t>
      </w:r>
      <w:r w:rsidR="00F651F6" w:rsidRPr="009D0BFD">
        <w:rPr>
          <w:rFonts w:ascii="Bosch Office Sans" w:hAnsi="Bosch Office Sans"/>
        </w:rPr>
        <w:t>.</w:t>
      </w:r>
    </w:p>
    <w:p w14:paraId="2F499AC4" w14:textId="688FBF5F" w:rsidR="006901FB" w:rsidRDefault="006901FB" w:rsidP="006901FB">
      <w:pPr>
        <w:pStyle w:val="Heading2"/>
      </w:pPr>
      <w:bookmarkStart w:id="106" w:name="_Toc239855038"/>
      <w:r>
        <w:t>Microphone long stem cardioid</w:t>
      </w:r>
      <w:bookmarkEnd w:id="106"/>
    </w:p>
    <w:p w14:paraId="43413C57" w14:textId="77777777" w:rsidR="006901FB" w:rsidRPr="006901FB" w:rsidRDefault="006901FB" w:rsidP="006901FB">
      <w:pPr>
        <w:rPr>
          <w:rFonts w:ascii="Bosch Office Sans" w:hAnsi="Bosch Office Sans"/>
        </w:rPr>
      </w:pPr>
      <w:r w:rsidRPr="006901FB">
        <w:rPr>
          <w:rFonts w:ascii="Bosch Office Sans" w:hAnsi="Bosch Office Sans"/>
        </w:rPr>
        <w:t>The innovative, stylish and ergonomically designed</w:t>
      </w:r>
    </w:p>
    <w:p w14:paraId="3746E31A" w14:textId="25D5A502" w:rsidR="006901FB" w:rsidRDefault="006901FB" w:rsidP="006901FB">
      <w:pPr>
        <w:rPr>
          <w:rFonts w:ascii="Bosch Office Sans" w:hAnsi="Bosch Office Sans"/>
        </w:rPr>
      </w:pPr>
      <w:r w:rsidRPr="006901FB">
        <w:rPr>
          <w:rFonts w:ascii="Bosch Office Sans" w:hAnsi="Bosch Office Sans"/>
        </w:rPr>
        <w:t xml:space="preserve">microphone with adjustable stem </w:t>
      </w:r>
      <w:r w:rsidR="00500824">
        <w:rPr>
          <w:rFonts w:ascii="Bosch Office Sans" w:hAnsi="Bosch Office Sans"/>
        </w:rPr>
        <w:t>shall have</w:t>
      </w:r>
      <w:r w:rsidRPr="006901FB">
        <w:rPr>
          <w:rFonts w:ascii="Bosch Office Sans" w:hAnsi="Bosch Office Sans"/>
        </w:rPr>
        <w:t xml:space="preserve"> a unidirectional</w:t>
      </w:r>
      <w:r>
        <w:rPr>
          <w:rFonts w:ascii="Bosch Office Sans" w:hAnsi="Bosch Office Sans"/>
        </w:rPr>
        <w:t xml:space="preserve"> </w:t>
      </w:r>
      <w:r w:rsidRPr="006901FB">
        <w:rPr>
          <w:rFonts w:ascii="Bosch Office Sans" w:hAnsi="Bosch Office Sans"/>
        </w:rPr>
        <w:t>response for optimum performance, even in noisy</w:t>
      </w:r>
      <w:r>
        <w:rPr>
          <w:rFonts w:ascii="Bosch Office Sans" w:hAnsi="Bosch Office Sans"/>
        </w:rPr>
        <w:t xml:space="preserve"> </w:t>
      </w:r>
      <w:r w:rsidRPr="006901FB">
        <w:rPr>
          <w:rFonts w:ascii="Bosch Office Sans" w:hAnsi="Bosch Office Sans"/>
        </w:rPr>
        <w:t xml:space="preserve">conditions or acoustical challenging rooms. It </w:t>
      </w:r>
      <w:r w:rsidR="00500824">
        <w:rPr>
          <w:rFonts w:ascii="Bosch Office Sans" w:hAnsi="Bosch Office Sans"/>
        </w:rPr>
        <w:t>shall have</w:t>
      </w:r>
      <w:r w:rsidRPr="006901FB">
        <w:rPr>
          <w:rFonts w:ascii="Bosch Office Sans" w:hAnsi="Bosch Office Sans"/>
        </w:rPr>
        <w:t xml:space="preserve"> low</w:t>
      </w:r>
      <w:r>
        <w:rPr>
          <w:rFonts w:ascii="Bosch Office Sans" w:hAnsi="Bosch Office Sans"/>
        </w:rPr>
        <w:t xml:space="preserve"> </w:t>
      </w:r>
      <w:r w:rsidRPr="006901FB">
        <w:rPr>
          <w:rFonts w:ascii="Bosch Office Sans" w:hAnsi="Bosch Office Sans"/>
        </w:rPr>
        <w:t>susceptibility to interference from mobile phones.</w:t>
      </w:r>
    </w:p>
    <w:p w14:paraId="0E384682" w14:textId="77777777" w:rsidR="00500824" w:rsidRDefault="00500824" w:rsidP="006901FB">
      <w:pPr>
        <w:rPr>
          <w:rFonts w:ascii="Bosch Office Sans" w:hAnsi="Bosch Office Sans"/>
        </w:rPr>
      </w:pPr>
    </w:p>
    <w:p w14:paraId="2B9DC1AB" w14:textId="3A120855" w:rsidR="00500824" w:rsidRDefault="00500824" w:rsidP="006901FB">
      <w:pPr>
        <w:rPr>
          <w:rFonts w:ascii="Bosch Office Sans" w:hAnsi="Bosch Office Sans"/>
        </w:rPr>
      </w:pPr>
      <w:r>
        <w:rPr>
          <w:rFonts w:ascii="Bosch Office Sans" w:hAnsi="Bosch Office Sans"/>
        </w:rPr>
        <w:t>The microphone shall have the following features and benefits:</w:t>
      </w:r>
    </w:p>
    <w:p w14:paraId="2088C1DA" w14:textId="1AB05F5E" w:rsidR="00500824" w:rsidRDefault="00500824" w:rsidP="00500824">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799584D2" w14:textId="77777777" w:rsidR="00500824" w:rsidRDefault="00500824" w:rsidP="00500824">
      <w:pPr>
        <w:rPr>
          <w:rFonts w:ascii="Bosch Office Sans" w:hAnsi="Bosch Office Sans"/>
        </w:rPr>
      </w:pPr>
    </w:p>
    <w:p w14:paraId="630D25F6" w14:textId="1813D82E" w:rsidR="00500824" w:rsidRDefault="00500824" w:rsidP="00500824">
      <w:pPr>
        <w:rPr>
          <w:rFonts w:ascii="Bosch Office Sans" w:hAnsi="Bosch Office Sans"/>
        </w:rPr>
      </w:pPr>
      <w:r>
        <w:rPr>
          <w:rFonts w:ascii="Bosch Office Sans" w:hAnsi="Bosch Office Sans"/>
        </w:rPr>
        <w:t>The microphone shall have the following interconnections:</w:t>
      </w:r>
    </w:p>
    <w:p w14:paraId="0F16DB64" w14:textId="4D7B73B2" w:rsidR="00500824" w:rsidRDefault="00500824" w:rsidP="00500824">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209DF839" w14:textId="77777777" w:rsidR="00500824" w:rsidRDefault="00500824" w:rsidP="00500824">
      <w:pPr>
        <w:rPr>
          <w:rFonts w:ascii="Bosch Office Sans" w:hAnsi="Bosch Office Sans"/>
        </w:rPr>
      </w:pPr>
    </w:p>
    <w:p w14:paraId="1C609531" w14:textId="4EE62109" w:rsidR="00500824" w:rsidRDefault="00500824" w:rsidP="00500824">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500824" w14:paraId="3D4399D0" w14:textId="77777777" w:rsidTr="000C73C0">
        <w:tc>
          <w:tcPr>
            <w:tcW w:w="4616" w:type="dxa"/>
            <w:gridSpan w:val="2"/>
            <w:shd w:val="clear" w:color="auto" w:fill="D9D9D9" w:themeFill="background1" w:themeFillShade="D9"/>
          </w:tcPr>
          <w:p w14:paraId="661135A3" w14:textId="22861F59" w:rsidR="00500824" w:rsidRDefault="00500824" w:rsidP="00500824">
            <w:pPr>
              <w:rPr>
                <w:rFonts w:ascii="Bosch Office Sans" w:hAnsi="Bosch Office Sans"/>
              </w:rPr>
            </w:pPr>
            <w:r>
              <w:rPr>
                <w:rFonts w:ascii="Bosch Office Sans" w:hAnsi="Bosch Office Sans"/>
              </w:rPr>
              <w:t>Electrical</w:t>
            </w:r>
          </w:p>
        </w:tc>
      </w:tr>
      <w:tr w:rsidR="00500824" w14:paraId="23FA13EE" w14:textId="77777777" w:rsidTr="00500824">
        <w:tc>
          <w:tcPr>
            <w:tcW w:w="2308" w:type="dxa"/>
          </w:tcPr>
          <w:p w14:paraId="6570941B" w14:textId="31AD2ECB" w:rsidR="00500824" w:rsidRDefault="00500824" w:rsidP="00500824">
            <w:pPr>
              <w:rPr>
                <w:rFonts w:ascii="Bosch Office Sans" w:hAnsi="Bosch Office Sans"/>
              </w:rPr>
            </w:pPr>
            <w:r>
              <w:rPr>
                <w:rFonts w:ascii="Bosch Office Sans" w:hAnsi="Bosch Office Sans"/>
              </w:rPr>
              <w:t>Power supply (VDC)</w:t>
            </w:r>
          </w:p>
        </w:tc>
        <w:tc>
          <w:tcPr>
            <w:tcW w:w="2308" w:type="dxa"/>
          </w:tcPr>
          <w:p w14:paraId="2AEEBDF4" w14:textId="71B4E703" w:rsidR="00500824" w:rsidRDefault="00500824" w:rsidP="00500824">
            <w:pPr>
              <w:rPr>
                <w:rFonts w:ascii="Bosch Office Sans" w:hAnsi="Bosch Office Sans"/>
              </w:rPr>
            </w:pPr>
            <w:r>
              <w:rPr>
                <w:rFonts w:ascii="Bosch Office Sans" w:hAnsi="Bosch Office Sans"/>
              </w:rPr>
              <w:t>5 VDC</w:t>
            </w:r>
          </w:p>
        </w:tc>
      </w:tr>
      <w:tr w:rsidR="00500824" w14:paraId="4F729638" w14:textId="77777777" w:rsidTr="00500824">
        <w:tc>
          <w:tcPr>
            <w:tcW w:w="2308" w:type="dxa"/>
          </w:tcPr>
          <w:p w14:paraId="4BDB6694" w14:textId="6AF5D2E7" w:rsidR="00500824" w:rsidRDefault="00500824" w:rsidP="00500824">
            <w:pPr>
              <w:rPr>
                <w:rFonts w:ascii="Bosch Office Sans" w:hAnsi="Bosch Office Sans"/>
              </w:rPr>
            </w:pPr>
            <w:r>
              <w:rPr>
                <w:rFonts w:ascii="Bosch Office Sans" w:hAnsi="Bosch Office Sans"/>
              </w:rPr>
              <w:t>Power consumption (W)</w:t>
            </w:r>
          </w:p>
        </w:tc>
        <w:tc>
          <w:tcPr>
            <w:tcW w:w="2308" w:type="dxa"/>
          </w:tcPr>
          <w:p w14:paraId="3AFB22CB" w14:textId="252C9C79" w:rsidR="00500824" w:rsidRDefault="00500824" w:rsidP="00500824">
            <w:pPr>
              <w:rPr>
                <w:rFonts w:ascii="Bosch Office Sans" w:hAnsi="Bosch Office Sans"/>
              </w:rPr>
            </w:pPr>
            <w:r>
              <w:rPr>
                <w:rFonts w:ascii="Bosch Office Sans" w:hAnsi="Bosch Office Sans"/>
              </w:rPr>
              <w:t>0.10 W</w:t>
            </w:r>
          </w:p>
        </w:tc>
      </w:tr>
      <w:tr w:rsidR="00500824" w14:paraId="6476602F" w14:textId="77777777" w:rsidTr="00500824">
        <w:tc>
          <w:tcPr>
            <w:tcW w:w="2308" w:type="dxa"/>
          </w:tcPr>
          <w:p w14:paraId="79F9BF54" w14:textId="67519D6D" w:rsidR="00500824" w:rsidRDefault="00500824" w:rsidP="00500824">
            <w:pPr>
              <w:rPr>
                <w:rFonts w:ascii="Bosch Office Sans" w:hAnsi="Bosch Office Sans"/>
              </w:rPr>
            </w:pPr>
            <w:r>
              <w:rPr>
                <w:rFonts w:ascii="Bosch Office Sans" w:hAnsi="Bosch Office Sans"/>
              </w:rPr>
              <w:t>Bandwidth (Hz)</w:t>
            </w:r>
          </w:p>
        </w:tc>
        <w:tc>
          <w:tcPr>
            <w:tcW w:w="2308" w:type="dxa"/>
          </w:tcPr>
          <w:p w14:paraId="7D2DE350" w14:textId="4BF09877" w:rsidR="00500824" w:rsidRDefault="00500824" w:rsidP="00500824">
            <w:pPr>
              <w:rPr>
                <w:rFonts w:ascii="Bosch Office Sans" w:hAnsi="Bosch Office Sans"/>
              </w:rPr>
            </w:pPr>
            <w:r>
              <w:rPr>
                <w:rFonts w:ascii="Bosch Office Sans" w:hAnsi="Bosch Office Sans"/>
              </w:rPr>
              <w:t>125 Hz – 15000 Hz</w:t>
            </w:r>
          </w:p>
        </w:tc>
      </w:tr>
      <w:tr w:rsidR="00500824" w14:paraId="55C1147A" w14:textId="77777777" w:rsidTr="00500824">
        <w:tc>
          <w:tcPr>
            <w:tcW w:w="2308" w:type="dxa"/>
          </w:tcPr>
          <w:p w14:paraId="2C54C91C" w14:textId="59D0BDB1" w:rsidR="00500824" w:rsidRDefault="00500824" w:rsidP="00500824">
            <w:pPr>
              <w:rPr>
                <w:rFonts w:ascii="Bosch Office Sans" w:hAnsi="Bosch Office Sans"/>
              </w:rPr>
            </w:pPr>
            <w:r>
              <w:rPr>
                <w:rFonts w:ascii="Bosch Office Sans" w:hAnsi="Bosch Office Sans"/>
              </w:rPr>
              <w:t>Dynamic range (dB)</w:t>
            </w:r>
          </w:p>
        </w:tc>
        <w:tc>
          <w:tcPr>
            <w:tcW w:w="2308" w:type="dxa"/>
          </w:tcPr>
          <w:p w14:paraId="4BB40F70" w14:textId="17DB88D7" w:rsidR="00500824" w:rsidRDefault="00500824" w:rsidP="00500824">
            <w:pPr>
              <w:rPr>
                <w:rFonts w:ascii="Bosch Office Sans" w:hAnsi="Bosch Office Sans"/>
              </w:rPr>
            </w:pPr>
            <w:r>
              <w:rPr>
                <w:rFonts w:ascii="Bosch Office Sans" w:hAnsi="Bosch Office Sans"/>
              </w:rPr>
              <w:t>100 dB</w:t>
            </w:r>
          </w:p>
        </w:tc>
      </w:tr>
      <w:tr w:rsidR="00500824" w14:paraId="3FDCBC79" w14:textId="77777777" w:rsidTr="00500824">
        <w:tc>
          <w:tcPr>
            <w:tcW w:w="2308" w:type="dxa"/>
          </w:tcPr>
          <w:p w14:paraId="6B3B6F86" w14:textId="08CF8886" w:rsidR="00500824" w:rsidRDefault="00500824" w:rsidP="00500824">
            <w:pPr>
              <w:rPr>
                <w:rFonts w:ascii="Bosch Office Sans" w:hAnsi="Bosch Office Sans"/>
              </w:rPr>
            </w:pPr>
            <w:r>
              <w:rPr>
                <w:rFonts w:ascii="Bosch Office Sans" w:hAnsi="Bosch Office Sans"/>
              </w:rPr>
              <w:t>Nominal acoustic input level (dB SPL)</w:t>
            </w:r>
          </w:p>
        </w:tc>
        <w:tc>
          <w:tcPr>
            <w:tcW w:w="2308" w:type="dxa"/>
          </w:tcPr>
          <w:p w14:paraId="62325466" w14:textId="6EB10E0B" w:rsidR="00500824" w:rsidRDefault="00500824" w:rsidP="00500824">
            <w:pPr>
              <w:rPr>
                <w:rFonts w:ascii="Bosch Office Sans" w:hAnsi="Bosch Office Sans"/>
              </w:rPr>
            </w:pPr>
            <w:r>
              <w:rPr>
                <w:rFonts w:ascii="Bosch Office Sans" w:hAnsi="Bosch Office Sans"/>
              </w:rPr>
              <w:t>85 dB SPL</w:t>
            </w:r>
          </w:p>
        </w:tc>
      </w:tr>
      <w:tr w:rsidR="00500824" w14:paraId="7878A077" w14:textId="77777777" w:rsidTr="00500824">
        <w:tc>
          <w:tcPr>
            <w:tcW w:w="2308" w:type="dxa"/>
          </w:tcPr>
          <w:p w14:paraId="12374B9F" w14:textId="25966A64" w:rsidR="00500824" w:rsidRDefault="00500824" w:rsidP="00500824">
            <w:pPr>
              <w:rPr>
                <w:rFonts w:ascii="Bosch Office Sans" w:hAnsi="Bosch Office Sans"/>
              </w:rPr>
            </w:pPr>
            <w:r>
              <w:rPr>
                <w:rFonts w:ascii="Bosch Office Sans" w:hAnsi="Bosch Office Sans"/>
              </w:rPr>
              <w:t>Maximum acoustic input level (dB SPL)</w:t>
            </w:r>
          </w:p>
        </w:tc>
        <w:tc>
          <w:tcPr>
            <w:tcW w:w="2308" w:type="dxa"/>
          </w:tcPr>
          <w:p w14:paraId="6E5CC82F" w14:textId="318EABE4" w:rsidR="00500824" w:rsidRDefault="00500824" w:rsidP="00500824">
            <w:pPr>
              <w:rPr>
                <w:rFonts w:ascii="Bosch Office Sans" w:hAnsi="Bosch Office Sans"/>
              </w:rPr>
            </w:pPr>
            <w:r>
              <w:rPr>
                <w:rFonts w:ascii="Bosch Office Sans" w:hAnsi="Bosch Office Sans"/>
              </w:rPr>
              <w:t>115 dB SPL</w:t>
            </w:r>
          </w:p>
        </w:tc>
      </w:tr>
      <w:tr w:rsidR="00500824" w14:paraId="584D70F6" w14:textId="77777777" w:rsidTr="00500824">
        <w:tc>
          <w:tcPr>
            <w:tcW w:w="2308" w:type="dxa"/>
          </w:tcPr>
          <w:p w14:paraId="46B0FCED" w14:textId="5E4478BC" w:rsidR="00500824" w:rsidRDefault="00500824" w:rsidP="00500824">
            <w:pPr>
              <w:rPr>
                <w:rFonts w:ascii="Bosch Office Sans" w:hAnsi="Bosch Office Sans"/>
              </w:rPr>
            </w:pPr>
            <w:r>
              <w:rPr>
                <w:rFonts w:ascii="Bosch Office Sans" w:hAnsi="Bosch Office Sans"/>
              </w:rPr>
              <w:t>Equivalent noise (dB SPL)</w:t>
            </w:r>
          </w:p>
        </w:tc>
        <w:tc>
          <w:tcPr>
            <w:tcW w:w="2308" w:type="dxa"/>
          </w:tcPr>
          <w:p w14:paraId="0EE3E824" w14:textId="15041F85" w:rsidR="00500824" w:rsidRDefault="00500824" w:rsidP="00500824">
            <w:pPr>
              <w:rPr>
                <w:rFonts w:ascii="Bosch Office Sans" w:hAnsi="Bosch Office Sans"/>
              </w:rPr>
            </w:pPr>
            <w:r>
              <w:rPr>
                <w:rFonts w:ascii="Bosch Office Sans" w:hAnsi="Bosch Office Sans"/>
              </w:rPr>
              <w:t>15 dB SPL</w:t>
            </w:r>
          </w:p>
        </w:tc>
      </w:tr>
      <w:tr w:rsidR="00500824" w14:paraId="1271AAC8" w14:textId="77777777" w:rsidTr="00500824">
        <w:tc>
          <w:tcPr>
            <w:tcW w:w="2308" w:type="dxa"/>
          </w:tcPr>
          <w:p w14:paraId="2DF37CF0" w14:textId="7E8BB2B0" w:rsidR="00500824" w:rsidRDefault="00500824" w:rsidP="00500824">
            <w:pPr>
              <w:rPr>
                <w:rFonts w:ascii="Bosch Office Sans" w:hAnsi="Bosch Office Sans"/>
              </w:rPr>
            </w:pPr>
            <w:r>
              <w:rPr>
                <w:rFonts w:ascii="Bosch Office Sans" w:hAnsi="Bosch Office Sans"/>
              </w:rPr>
              <w:t>Element type</w:t>
            </w:r>
          </w:p>
        </w:tc>
        <w:tc>
          <w:tcPr>
            <w:tcW w:w="2308" w:type="dxa"/>
          </w:tcPr>
          <w:p w14:paraId="710CC86B" w14:textId="52BFE1BA" w:rsidR="00500824" w:rsidRDefault="00500824" w:rsidP="00500824">
            <w:pPr>
              <w:rPr>
                <w:rFonts w:ascii="Bosch Office Sans" w:hAnsi="Bosch Office Sans"/>
              </w:rPr>
            </w:pPr>
            <w:r>
              <w:rPr>
                <w:rFonts w:ascii="Bosch Office Sans" w:hAnsi="Bosch Office Sans"/>
              </w:rPr>
              <w:t>Electret condenser</w:t>
            </w:r>
          </w:p>
        </w:tc>
      </w:tr>
      <w:tr w:rsidR="00500824" w14:paraId="34A1A1D5" w14:textId="77777777" w:rsidTr="00500824">
        <w:tc>
          <w:tcPr>
            <w:tcW w:w="2308" w:type="dxa"/>
          </w:tcPr>
          <w:p w14:paraId="2DB18284" w14:textId="02F4CF40" w:rsidR="00500824" w:rsidRDefault="00500824" w:rsidP="00500824">
            <w:pPr>
              <w:rPr>
                <w:rFonts w:ascii="Bosch Office Sans" w:hAnsi="Bosch Office Sans"/>
              </w:rPr>
            </w:pPr>
            <w:r>
              <w:rPr>
                <w:rFonts w:ascii="Bosch Office Sans" w:hAnsi="Bosch Office Sans"/>
              </w:rPr>
              <w:t>Polar pattern</w:t>
            </w:r>
          </w:p>
        </w:tc>
        <w:tc>
          <w:tcPr>
            <w:tcW w:w="2308" w:type="dxa"/>
          </w:tcPr>
          <w:p w14:paraId="0DE8BCDA" w14:textId="34E1828F" w:rsidR="00500824" w:rsidRDefault="00500824" w:rsidP="00500824">
            <w:pPr>
              <w:rPr>
                <w:rFonts w:ascii="Bosch Office Sans" w:hAnsi="Bosch Office Sans"/>
              </w:rPr>
            </w:pPr>
            <w:r>
              <w:rPr>
                <w:rFonts w:ascii="Bosch Office Sans" w:hAnsi="Bosch Office Sans"/>
              </w:rPr>
              <w:t>Cardioid</w:t>
            </w:r>
          </w:p>
        </w:tc>
      </w:tr>
      <w:tr w:rsidR="00500824" w14:paraId="6142F908" w14:textId="77777777" w:rsidTr="00500824">
        <w:tc>
          <w:tcPr>
            <w:tcW w:w="2308" w:type="dxa"/>
          </w:tcPr>
          <w:p w14:paraId="37CA296B" w14:textId="28E9AB39" w:rsidR="00500824" w:rsidRDefault="00500824" w:rsidP="00500824">
            <w:pPr>
              <w:rPr>
                <w:rFonts w:ascii="Bosch Office Sans" w:hAnsi="Bosch Office Sans"/>
              </w:rPr>
            </w:pPr>
            <w:r>
              <w:rPr>
                <w:rFonts w:ascii="Bosch Office Sans" w:hAnsi="Bosch Office Sans"/>
              </w:rPr>
              <w:t>Sensitivity, open circuit voltage @ 1 kHz (mV/Pa)</w:t>
            </w:r>
          </w:p>
        </w:tc>
        <w:tc>
          <w:tcPr>
            <w:tcW w:w="2308" w:type="dxa"/>
          </w:tcPr>
          <w:p w14:paraId="61A3BAD2" w14:textId="31127B4C" w:rsidR="00500824" w:rsidRDefault="00500824" w:rsidP="00500824">
            <w:pPr>
              <w:rPr>
                <w:rFonts w:ascii="Bosch Office Sans" w:hAnsi="Bosch Office Sans"/>
              </w:rPr>
            </w:pPr>
            <w:r>
              <w:rPr>
                <w:rFonts w:ascii="Bosch Office Sans" w:hAnsi="Bosch Office Sans"/>
              </w:rPr>
              <w:t>31.6 mV/PA</w:t>
            </w:r>
          </w:p>
        </w:tc>
      </w:tr>
    </w:tbl>
    <w:p w14:paraId="05A153C6" w14:textId="77777777" w:rsidR="00500824" w:rsidRDefault="00500824" w:rsidP="0050082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00824" w14:paraId="11E610A3" w14:textId="77777777" w:rsidTr="000C73C0">
        <w:tc>
          <w:tcPr>
            <w:tcW w:w="4616" w:type="dxa"/>
            <w:gridSpan w:val="2"/>
            <w:shd w:val="clear" w:color="auto" w:fill="D9D9D9" w:themeFill="background1" w:themeFillShade="D9"/>
          </w:tcPr>
          <w:p w14:paraId="24E8CBFB" w14:textId="2E47020C" w:rsidR="00500824" w:rsidRDefault="00500824" w:rsidP="00500824">
            <w:pPr>
              <w:rPr>
                <w:rFonts w:ascii="Bosch Office Sans" w:hAnsi="Bosch Office Sans"/>
              </w:rPr>
            </w:pPr>
            <w:r>
              <w:rPr>
                <w:rFonts w:ascii="Bosch Office Sans" w:hAnsi="Bosch Office Sans"/>
              </w:rPr>
              <w:t>Mechanical</w:t>
            </w:r>
          </w:p>
        </w:tc>
      </w:tr>
      <w:tr w:rsidR="00500824" w14:paraId="6B12A489" w14:textId="77777777" w:rsidTr="00500824">
        <w:tc>
          <w:tcPr>
            <w:tcW w:w="2308" w:type="dxa"/>
          </w:tcPr>
          <w:p w14:paraId="4218F663" w14:textId="55F23DBE" w:rsidR="00500824" w:rsidRDefault="00500824" w:rsidP="00500824">
            <w:pPr>
              <w:rPr>
                <w:rFonts w:ascii="Bosch Office Sans" w:hAnsi="Bosch Office Sans"/>
              </w:rPr>
            </w:pPr>
            <w:r>
              <w:rPr>
                <w:rFonts w:ascii="Bosch Office Sans" w:hAnsi="Bosch Office Sans"/>
              </w:rPr>
              <w:t>Microphone stem length (mm)</w:t>
            </w:r>
          </w:p>
        </w:tc>
        <w:tc>
          <w:tcPr>
            <w:tcW w:w="2308" w:type="dxa"/>
          </w:tcPr>
          <w:p w14:paraId="52B0FE25" w14:textId="3CC00374" w:rsidR="00500824" w:rsidRDefault="00500824" w:rsidP="00500824">
            <w:pPr>
              <w:rPr>
                <w:rFonts w:ascii="Bosch Office Sans" w:hAnsi="Bosch Office Sans"/>
              </w:rPr>
            </w:pPr>
            <w:r>
              <w:rPr>
                <w:rFonts w:ascii="Bosch Office Sans" w:hAnsi="Bosch Office Sans"/>
              </w:rPr>
              <w:t>480 mm</w:t>
            </w:r>
          </w:p>
        </w:tc>
      </w:tr>
      <w:tr w:rsidR="00500824" w14:paraId="66DEA1C1" w14:textId="77777777" w:rsidTr="00500824">
        <w:tc>
          <w:tcPr>
            <w:tcW w:w="2308" w:type="dxa"/>
          </w:tcPr>
          <w:p w14:paraId="453F0678" w14:textId="1E167B98" w:rsidR="00500824" w:rsidRDefault="00500824" w:rsidP="00500824">
            <w:pPr>
              <w:rPr>
                <w:rFonts w:ascii="Bosch Office Sans" w:hAnsi="Bosch Office Sans"/>
              </w:rPr>
            </w:pPr>
            <w:r>
              <w:rPr>
                <w:rFonts w:ascii="Bosch Office Sans" w:hAnsi="Bosch Office Sans"/>
              </w:rPr>
              <w:lastRenderedPageBreak/>
              <w:t>Microphone stem length (in)</w:t>
            </w:r>
          </w:p>
        </w:tc>
        <w:tc>
          <w:tcPr>
            <w:tcW w:w="2308" w:type="dxa"/>
          </w:tcPr>
          <w:p w14:paraId="1DE7F63F" w14:textId="3E9B329D" w:rsidR="00500824" w:rsidRDefault="00500824" w:rsidP="00500824">
            <w:pPr>
              <w:rPr>
                <w:rFonts w:ascii="Bosch Office Sans" w:hAnsi="Bosch Office Sans"/>
              </w:rPr>
            </w:pPr>
            <w:r>
              <w:rPr>
                <w:rFonts w:ascii="Bosch Office Sans" w:hAnsi="Bosch Office Sans"/>
              </w:rPr>
              <w:t>19.90 in</w:t>
            </w:r>
          </w:p>
        </w:tc>
      </w:tr>
      <w:tr w:rsidR="00500824" w14:paraId="62ECB460" w14:textId="77777777" w:rsidTr="00500824">
        <w:tc>
          <w:tcPr>
            <w:tcW w:w="2308" w:type="dxa"/>
          </w:tcPr>
          <w:p w14:paraId="05F06546" w14:textId="690BD3B8" w:rsidR="00500824" w:rsidRDefault="00500824" w:rsidP="00500824">
            <w:pPr>
              <w:rPr>
                <w:rFonts w:ascii="Bosch Office Sans" w:hAnsi="Bosch Office Sans"/>
              </w:rPr>
            </w:pPr>
            <w:r w:rsidRPr="00500824">
              <w:rPr>
                <w:rFonts w:ascii="Bosch Office Sans" w:hAnsi="Bosch Office Sans"/>
              </w:rPr>
              <w:t>Dimensions (Ø x H) (mm) (connector)</w:t>
            </w:r>
          </w:p>
        </w:tc>
        <w:tc>
          <w:tcPr>
            <w:tcW w:w="2308" w:type="dxa"/>
          </w:tcPr>
          <w:p w14:paraId="7269E114" w14:textId="5F8B29D9" w:rsidR="00500824" w:rsidRDefault="00500824" w:rsidP="00500824">
            <w:pPr>
              <w:rPr>
                <w:rFonts w:ascii="Bosch Office Sans" w:hAnsi="Bosch Office Sans"/>
              </w:rPr>
            </w:pPr>
            <w:r w:rsidRPr="00500824">
              <w:rPr>
                <w:rFonts w:ascii="Bosch Office Sans" w:hAnsi="Bosch Office Sans"/>
              </w:rPr>
              <w:t>15.90 mm x 41.30 mm</w:t>
            </w:r>
          </w:p>
        </w:tc>
      </w:tr>
      <w:tr w:rsidR="00500824" w14:paraId="39073DF0" w14:textId="77777777" w:rsidTr="00500824">
        <w:tc>
          <w:tcPr>
            <w:tcW w:w="2308" w:type="dxa"/>
          </w:tcPr>
          <w:p w14:paraId="2DD0A74F" w14:textId="177D7E02" w:rsidR="00500824" w:rsidRDefault="00500824" w:rsidP="00500824">
            <w:pPr>
              <w:rPr>
                <w:rFonts w:ascii="Bosch Office Sans" w:hAnsi="Bosch Office Sans"/>
              </w:rPr>
            </w:pPr>
            <w:r w:rsidRPr="00500824">
              <w:rPr>
                <w:rFonts w:ascii="Bosch Office Sans" w:hAnsi="Bosch Office Sans"/>
              </w:rPr>
              <w:t>Dimensions (Ø x H) (in) (connector)</w:t>
            </w:r>
          </w:p>
        </w:tc>
        <w:tc>
          <w:tcPr>
            <w:tcW w:w="2308" w:type="dxa"/>
          </w:tcPr>
          <w:p w14:paraId="38AF52C6" w14:textId="0B103C83" w:rsidR="00500824" w:rsidRDefault="00500824" w:rsidP="00500824">
            <w:pPr>
              <w:rPr>
                <w:rFonts w:ascii="Bosch Office Sans" w:hAnsi="Bosch Office Sans"/>
              </w:rPr>
            </w:pPr>
            <w:r w:rsidRPr="00500824">
              <w:rPr>
                <w:rFonts w:ascii="Bosch Office Sans" w:hAnsi="Bosch Office Sans"/>
              </w:rPr>
              <w:t>0.63 in x 1.63 in</w:t>
            </w:r>
          </w:p>
        </w:tc>
      </w:tr>
      <w:tr w:rsidR="00500824" w14:paraId="14102231" w14:textId="77777777" w:rsidTr="00500824">
        <w:tc>
          <w:tcPr>
            <w:tcW w:w="2308" w:type="dxa"/>
          </w:tcPr>
          <w:p w14:paraId="65DFE904" w14:textId="3DBC4D5F" w:rsidR="00500824" w:rsidRDefault="00500824" w:rsidP="00500824">
            <w:pPr>
              <w:rPr>
                <w:rFonts w:ascii="Bosch Office Sans" w:hAnsi="Bosch Office Sans"/>
              </w:rPr>
            </w:pPr>
            <w:r w:rsidRPr="00500824">
              <w:rPr>
                <w:rFonts w:ascii="Bosch Office Sans" w:hAnsi="Bosch Office Sans"/>
              </w:rPr>
              <w:t>Weight (g)</w:t>
            </w:r>
          </w:p>
        </w:tc>
        <w:tc>
          <w:tcPr>
            <w:tcW w:w="2308" w:type="dxa"/>
          </w:tcPr>
          <w:p w14:paraId="59FB2D92" w14:textId="5222F3FE" w:rsidR="00500824" w:rsidRDefault="00500824" w:rsidP="00500824">
            <w:pPr>
              <w:rPr>
                <w:rFonts w:ascii="Bosch Office Sans" w:hAnsi="Bosch Office Sans"/>
              </w:rPr>
            </w:pPr>
            <w:r w:rsidRPr="00500824">
              <w:rPr>
                <w:rFonts w:ascii="Bosch Office Sans" w:hAnsi="Bosch Office Sans"/>
              </w:rPr>
              <w:t>118.8 g</w:t>
            </w:r>
          </w:p>
        </w:tc>
      </w:tr>
      <w:tr w:rsidR="00500824" w14:paraId="2E683DB9" w14:textId="77777777" w:rsidTr="00500824">
        <w:tc>
          <w:tcPr>
            <w:tcW w:w="2308" w:type="dxa"/>
          </w:tcPr>
          <w:p w14:paraId="49FC77B5" w14:textId="2EEB338C" w:rsidR="00500824" w:rsidRDefault="00500824" w:rsidP="00500824">
            <w:pPr>
              <w:rPr>
                <w:rFonts w:ascii="Bosch Office Sans" w:hAnsi="Bosch Office Sans"/>
              </w:rPr>
            </w:pPr>
            <w:r w:rsidRPr="00500824">
              <w:rPr>
                <w:rFonts w:ascii="Bosch Office Sans" w:hAnsi="Bosch Office Sans"/>
              </w:rPr>
              <w:t>Weight (lb)</w:t>
            </w:r>
          </w:p>
        </w:tc>
        <w:tc>
          <w:tcPr>
            <w:tcW w:w="2308" w:type="dxa"/>
          </w:tcPr>
          <w:p w14:paraId="758946A6" w14:textId="24699393" w:rsidR="00500824" w:rsidRDefault="00500824" w:rsidP="00500824">
            <w:pPr>
              <w:rPr>
                <w:rFonts w:ascii="Bosch Office Sans" w:hAnsi="Bosch Office Sans"/>
              </w:rPr>
            </w:pPr>
            <w:r w:rsidRPr="00500824">
              <w:rPr>
                <w:rFonts w:ascii="Bosch Office Sans" w:hAnsi="Bosch Office Sans"/>
              </w:rPr>
              <w:t>2.6 lb</w:t>
            </w:r>
          </w:p>
        </w:tc>
      </w:tr>
      <w:tr w:rsidR="00500824" w14:paraId="143290C3" w14:textId="77777777" w:rsidTr="00500824">
        <w:tc>
          <w:tcPr>
            <w:tcW w:w="2308" w:type="dxa"/>
          </w:tcPr>
          <w:p w14:paraId="7014BFF1" w14:textId="1BFE3088" w:rsidR="00500824" w:rsidRDefault="00500824" w:rsidP="00500824">
            <w:pPr>
              <w:rPr>
                <w:rFonts w:ascii="Bosch Office Sans" w:hAnsi="Bosch Office Sans"/>
              </w:rPr>
            </w:pPr>
            <w:r w:rsidRPr="00500824">
              <w:rPr>
                <w:rFonts w:ascii="Bosch Office Sans" w:hAnsi="Bosch Office Sans"/>
              </w:rPr>
              <w:t>Color (RAL)</w:t>
            </w:r>
          </w:p>
        </w:tc>
        <w:tc>
          <w:tcPr>
            <w:tcW w:w="2308" w:type="dxa"/>
          </w:tcPr>
          <w:p w14:paraId="6714634E" w14:textId="1AEAB9FA" w:rsidR="00500824" w:rsidRDefault="00500824" w:rsidP="00500824">
            <w:pPr>
              <w:rPr>
                <w:rFonts w:ascii="Bosch Office Sans" w:hAnsi="Bosch Office Sans"/>
              </w:rPr>
            </w:pPr>
            <w:r w:rsidRPr="00500824">
              <w:rPr>
                <w:rFonts w:ascii="Bosch Office Sans" w:hAnsi="Bosch Office Sans"/>
              </w:rPr>
              <w:t>RAL 9017 Traffic black</w:t>
            </w:r>
          </w:p>
        </w:tc>
      </w:tr>
    </w:tbl>
    <w:p w14:paraId="746BF1C6" w14:textId="77777777" w:rsidR="00500824" w:rsidRDefault="00500824" w:rsidP="0050082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00824" w14:paraId="1D09FDFA" w14:textId="77777777" w:rsidTr="000C73C0">
        <w:tc>
          <w:tcPr>
            <w:tcW w:w="4616" w:type="dxa"/>
            <w:gridSpan w:val="2"/>
            <w:shd w:val="clear" w:color="auto" w:fill="D9D9D9" w:themeFill="background1" w:themeFillShade="D9"/>
          </w:tcPr>
          <w:p w14:paraId="16E2FCD4" w14:textId="53BBEE5A" w:rsidR="00500824" w:rsidRDefault="00500824" w:rsidP="00500824">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500824" w14:paraId="37CC806C" w14:textId="77777777" w:rsidTr="00500824">
        <w:tc>
          <w:tcPr>
            <w:tcW w:w="2308" w:type="dxa"/>
          </w:tcPr>
          <w:p w14:paraId="236112B3" w14:textId="5F24B249" w:rsidR="00500824" w:rsidRDefault="00500824" w:rsidP="00500824">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5E171D50" w14:textId="6122F30C" w:rsidR="00500824" w:rsidRDefault="000C73C0" w:rsidP="00500824">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500824" w14:paraId="0EDC8B1E" w14:textId="77777777" w:rsidTr="00500824">
        <w:tc>
          <w:tcPr>
            <w:tcW w:w="2308" w:type="dxa"/>
          </w:tcPr>
          <w:p w14:paraId="3B677A77" w14:textId="6F8F88FB" w:rsidR="00500824" w:rsidRDefault="00500824" w:rsidP="00500824">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0BD1E8CC" w14:textId="2BDDD3FF" w:rsidR="00500824" w:rsidRDefault="000C73C0" w:rsidP="00500824">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500824" w14:paraId="3CE4D8D7" w14:textId="77777777" w:rsidTr="00500824">
        <w:tc>
          <w:tcPr>
            <w:tcW w:w="2308" w:type="dxa"/>
          </w:tcPr>
          <w:p w14:paraId="3DD1A96F" w14:textId="785A3D86" w:rsidR="00500824" w:rsidRDefault="00500824" w:rsidP="00500824">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2F5DCF42" w14:textId="03D8B67F" w:rsidR="00500824" w:rsidRDefault="000C73C0" w:rsidP="00500824">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60 </w:t>
            </w:r>
            <w:r w:rsidRPr="000C73C0">
              <w:rPr>
                <w:rFonts w:ascii="Bosch Office Sans" w:hAnsi="Bosch Office Sans" w:hint="eastAsia"/>
              </w:rPr>
              <w:t>°</w:t>
            </w:r>
            <w:r w:rsidRPr="000C73C0">
              <w:rPr>
                <w:rFonts w:ascii="Bosch Office Sans" w:hAnsi="Bosch Office Sans"/>
              </w:rPr>
              <w:t>C</w:t>
            </w:r>
          </w:p>
        </w:tc>
      </w:tr>
      <w:tr w:rsidR="00500824" w14:paraId="0BA7F6CD" w14:textId="77777777" w:rsidTr="00500824">
        <w:tc>
          <w:tcPr>
            <w:tcW w:w="2308" w:type="dxa"/>
          </w:tcPr>
          <w:p w14:paraId="325F7CFC" w14:textId="161F21DB" w:rsidR="00500824" w:rsidRDefault="00500824" w:rsidP="00500824">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144A90F6" w14:textId="4F36B744" w:rsidR="00500824" w:rsidRDefault="000C73C0" w:rsidP="00500824">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140 </w:t>
            </w:r>
            <w:r w:rsidRPr="000C73C0">
              <w:rPr>
                <w:rFonts w:ascii="Bosch Office Sans" w:hAnsi="Bosch Office Sans" w:hint="eastAsia"/>
              </w:rPr>
              <w:t>°</w:t>
            </w:r>
            <w:r w:rsidRPr="000C73C0">
              <w:rPr>
                <w:rFonts w:ascii="Bosch Office Sans" w:hAnsi="Bosch Office Sans"/>
              </w:rPr>
              <w:t>F</w:t>
            </w:r>
          </w:p>
        </w:tc>
      </w:tr>
      <w:tr w:rsidR="00500824" w14:paraId="707D2B3A" w14:textId="77777777" w:rsidTr="00500824">
        <w:tc>
          <w:tcPr>
            <w:tcW w:w="2308" w:type="dxa"/>
          </w:tcPr>
          <w:p w14:paraId="45B3CA40" w14:textId="2FC5A7C9" w:rsidR="00500824" w:rsidRDefault="00500824" w:rsidP="00500824">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1D62C06F" w14:textId="219DD4BA" w:rsidR="00500824" w:rsidRDefault="000C73C0" w:rsidP="00500824">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60 </w:t>
            </w:r>
            <w:r w:rsidRPr="000C73C0">
              <w:rPr>
                <w:rFonts w:ascii="Bosch Office Sans" w:hAnsi="Bosch Office Sans" w:hint="eastAsia"/>
              </w:rPr>
              <w:t>°</w:t>
            </w:r>
            <w:r w:rsidRPr="000C73C0">
              <w:rPr>
                <w:rFonts w:ascii="Bosch Office Sans" w:hAnsi="Bosch Office Sans"/>
              </w:rPr>
              <w:t>C</w:t>
            </w:r>
          </w:p>
        </w:tc>
      </w:tr>
      <w:tr w:rsidR="00500824" w14:paraId="04DF6A99" w14:textId="77777777" w:rsidTr="00500824">
        <w:tc>
          <w:tcPr>
            <w:tcW w:w="2308" w:type="dxa"/>
          </w:tcPr>
          <w:p w14:paraId="0CF04629" w14:textId="7E767A1F" w:rsidR="00500824" w:rsidRDefault="00500824" w:rsidP="00500824">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78C0508F" w14:textId="0182F820" w:rsidR="00500824" w:rsidRDefault="000C73C0" w:rsidP="00500824">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140 </w:t>
            </w:r>
            <w:r w:rsidRPr="000C73C0">
              <w:rPr>
                <w:rFonts w:ascii="Bosch Office Sans" w:hAnsi="Bosch Office Sans" w:hint="eastAsia"/>
              </w:rPr>
              <w:t>°</w:t>
            </w:r>
            <w:r w:rsidRPr="000C73C0">
              <w:rPr>
                <w:rFonts w:ascii="Bosch Office Sans" w:hAnsi="Bosch Office Sans"/>
              </w:rPr>
              <w:t>F</w:t>
            </w:r>
          </w:p>
        </w:tc>
      </w:tr>
      <w:tr w:rsidR="00500824" w14:paraId="56FD3938" w14:textId="77777777" w:rsidTr="00500824">
        <w:tc>
          <w:tcPr>
            <w:tcW w:w="2308" w:type="dxa"/>
          </w:tcPr>
          <w:p w14:paraId="2B152AF3" w14:textId="0CF2E80A" w:rsidR="000C73C0" w:rsidRPr="000C73C0" w:rsidRDefault="000C73C0" w:rsidP="000C73C0">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0A0931BF" w14:textId="661D72DC" w:rsidR="00500824" w:rsidRDefault="000C73C0" w:rsidP="000C73C0">
            <w:pPr>
              <w:rPr>
                <w:rFonts w:ascii="Bosch Office Sans" w:hAnsi="Bosch Office Sans"/>
              </w:rPr>
            </w:pPr>
            <w:r w:rsidRPr="000C73C0">
              <w:rPr>
                <w:rFonts w:ascii="Bosch Office Sans" w:hAnsi="Bosch Office Sans"/>
              </w:rPr>
              <w:t>(%)</w:t>
            </w:r>
          </w:p>
        </w:tc>
        <w:tc>
          <w:tcPr>
            <w:tcW w:w="2308" w:type="dxa"/>
          </w:tcPr>
          <w:p w14:paraId="1DC62EC7" w14:textId="4699AC33" w:rsidR="00500824" w:rsidRDefault="000C73C0" w:rsidP="00500824">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318329BB" w14:textId="77777777" w:rsidR="000C73C0" w:rsidRDefault="000C73C0" w:rsidP="00500824">
      <w:pPr>
        <w:rPr>
          <w:rFonts w:ascii="Bosch Office Sans" w:hAnsi="Bosch Office Sans"/>
        </w:rPr>
      </w:pPr>
    </w:p>
    <w:p w14:paraId="1A0C886E" w14:textId="3F04F357" w:rsidR="000C73C0" w:rsidRDefault="000C73C0" w:rsidP="000C73C0">
      <w:pPr>
        <w:autoSpaceDE w:val="0"/>
        <w:rPr>
          <w:rFonts w:ascii="Bosch Office Sans" w:hAnsi="Bosch Office Sans"/>
        </w:rPr>
      </w:pPr>
      <w:r>
        <w:rPr>
          <w:rFonts w:ascii="Bosch Office Sans" w:hAnsi="Bosch Office Sans"/>
        </w:rPr>
        <w:t>The product shall be or similar to DCNM-MICLC Microphone long stem cardioid.</w:t>
      </w:r>
    </w:p>
    <w:p w14:paraId="7743F171" w14:textId="475C942A" w:rsidR="000C73C0" w:rsidRDefault="000C73C0" w:rsidP="000C73C0">
      <w:pPr>
        <w:pStyle w:val="Heading2"/>
        <w:rPr>
          <w:rFonts w:ascii="Bosch Office Sans" w:hAnsi="Bosch Office Sans"/>
        </w:rPr>
      </w:pPr>
      <w:bookmarkStart w:id="107" w:name="_Toc239855039"/>
      <w:r w:rsidRPr="000C73C0">
        <w:rPr>
          <w:rFonts w:ascii="Bosch Office Sans" w:hAnsi="Bosch Office Sans"/>
        </w:rPr>
        <w:t>Microphone long stem wide cardioid</w:t>
      </w:r>
      <w:bookmarkEnd w:id="107"/>
    </w:p>
    <w:p w14:paraId="2D066D8D" w14:textId="283279A6" w:rsidR="000C73C0" w:rsidRPr="000C73C0" w:rsidRDefault="000C73C0" w:rsidP="000C73C0">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1346AEFA" w14:textId="77777777" w:rsidR="000C73C0" w:rsidRDefault="000C73C0" w:rsidP="000C73C0"/>
    <w:p w14:paraId="6593B2D4" w14:textId="77777777" w:rsidR="000C73C0" w:rsidRDefault="000C73C0" w:rsidP="000C73C0">
      <w:pPr>
        <w:rPr>
          <w:rFonts w:ascii="Bosch Office Sans" w:hAnsi="Bosch Office Sans"/>
        </w:rPr>
      </w:pPr>
      <w:r>
        <w:rPr>
          <w:rFonts w:ascii="Bosch Office Sans" w:hAnsi="Bosch Office Sans"/>
        </w:rPr>
        <w:t>The microphone shall have the following features and benefits:</w:t>
      </w:r>
    </w:p>
    <w:p w14:paraId="6E405DD5"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365CA705" w14:textId="77777777" w:rsidR="000C73C0" w:rsidRDefault="000C73C0" w:rsidP="000C73C0">
      <w:pPr>
        <w:rPr>
          <w:rFonts w:ascii="Bosch Office Sans" w:hAnsi="Bosch Office Sans"/>
        </w:rPr>
      </w:pPr>
    </w:p>
    <w:p w14:paraId="1B80415C" w14:textId="77777777" w:rsidR="000C73C0" w:rsidRDefault="000C73C0" w:rsidP="000C73C0">
      <w:pPr>
        <w:rPr>
          <w:rFonts w:ascii="Bosch Office Sans" w:hAnsi="Bosch Office Sans"/>
        </w:rPr>
      </w:pPr>
      <w:r>
        <w:rPr>
          <w:rFonts w:ascii="Bosch Office Sans" w:hAnsi="Bosch Office Sans"/>
        </w:rPr>
        <w:t>The microphone shall have the following interconnections:</w:t>
      </w:r>
    </w:p>
    <w:p w14:paraId="22583865"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2D784998" w14:textId="77777777" w:rsidR="000C73C0" w:rsidRDefault="000C73C0" w:rsidP="000C73C0">
      <w:pPr>
        <w:rPr>
          <w:rFonts w:ascii="Bosch Office Sans" w:hAnsi="Bosch Office Sans"/>
        </w:rPr>
      </w:pPr>
    </w:p>
    <w:p w14:paraId="7AAC09F5" w14:textId="77777777" w:rsidR="000C73C0" w:rsidRDefault="000C73C0" w:rsidP="000C73C0">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0C73C0" w14:paraId="5B6AC2CD" w14:textId="77777777" w:rsidTr="00FC5806">
        <w:tc>
          <w:tcPr>
            <w:tcW w:w="4616" w:type="dxa"/>
            <w:gridSpan w:val="2"/>
            <w:shd w:val="clear" w:color="auto" w:fill="D9D9D9" w:themeFill="background1" w:themeFillShade="D9"/>
          </w:tcPr>
          <w:p w14:paraId="594F89EA" w14:textId="77777777" w:rsidR="000C73C0" w:rsidRDefault="000C73C0" w:rsidP="00FC5806">
            <w:pPr>
              <w:rPr>
                <w:rFonts w:ascii="Bosch Office Sans" w:hAnsi="Bosch Office Sans"/>
              </w:rPr>
            </w:pPr>
            <w:r>
              <w:rPr>
                <w:rFonts w:ascii="Bosch Office Sans" w:hAnsi="Bosch Office Sans"/>
              </w:rPr>
              <w:t>Electrical</w:t>
            </w:r>
          </w:p>
        </w:tc>
      </w:tr>
      <w:tr w:rsidR="000C73C0" w14:paraId="56EA7623" w14:textId="77777777" w:rsidTr="00FC5806">
        <w:tc>
          <w:tcPr>
            <w:tcW w:w="2308" w:type="dxa"/>
          </w:tcPr>
          <w:p w14:paraId="29C028C9" w14:textId="77777777" w:rsidR="000C73C0" w:rsidRDefault="000C73C0" w:rsidP="00FC5806">
            <w:pPr>
              <w:rPr>
                <w:rFonts w:ascii="Bosch Office Sans" w:hAnsi="Bosch Office Sans"/>
              </w:rPr>
            </w:pPr>
            <w:r>
              <w:rPr>
                <w:rFonts w:ascii="Bosch Office Sans" w:hAnsi="Bosch Office Sans"/>
              </w:rPr>
              <w:t>Power supply (VDC)</w:t>
            </w:r>
          </w:p>
        </w:tc>
        <w:tc>
          <w:tcPr>
            <w:tcW w:w="2308" w:type="dxa"/>
          </w:tcPr>
          <w:p w14:paraId="4BE97997" w14:textId="77777777" w:rsidR="000C73C0" w:rsidRDefault="000C73C0" w:rsidP="00FC5806">
            <w:pPr>
              <w:rPr>
                <w:rFonts w:ascii="Bosch Office Sans" w:hAnsi="Bosch Office Sans"/>
              </w:rPr>
            </w:pPr>
            <w:r>
              <w:rPr>
                <w:rFonts w:ascii="Bosch Office Sans" w:hAnsi="Bosch Office Sans"/>
              </w:rPr>
              <w:t>5 VDC</w:t>
            </w:r>
          </w:p>
        </w:tc>
      </w:tr>
      <w:tr w:rsidR="000C73C0" w14:paraId="335D6B97" w14:textId="77777777" w:rsidTr="00FC5806">
        <w:tc>
          <w:tcPr>
            <w:tcW w:w="2308" w:type="dxa"/>
          </w:tcPr>
          <w:p w14:paraId="7BC30636" w14:textId="77777777" w:rsidR="000C73C0" w:rsidRDefault="000C73C0" w:rsidP="00FC5806">
            <w:pPr>
              <w:rPr>
                <w:rFonts w:ascii="Bosch Office Sans" w:hAnsi="Bosch Office Sans"/>
              </w:rPr>
            </w:pPr>
            <w:r>
              <w:rPr>
                <w:rFonts w:ascii="Bosch Office Sans" w:hAnsi="Bosch Office Sans"/>
              </w:rPr>
              <w:t>Power consumption (W)</w:t>
            </w:r>
          </w:p>
        </w:tc>
        <w:tc>
          <w:tcPr>
            <w:tcW w:w="2308" w:type="dxa"/>
          </w:tcPr>
          <w:p w14:paraId="03D23C3C" w14:textId="77777777" w:rsidR="000C73C0" w:rsidRDefault="000C73C0" w:rsidP="00FC5806">
            <w:pPr>
              <w:rPr>
                <w:rFonts w:ascii="Bosch Office Sans" w:hAnsi="Bosch Office Sans"/>
              </w:rPr>
            </w:pPr>
            <w:r>
              <w:rPr>
                <w:rFonts w:ascii="Bosch Office Sans" w:hAnsi="Bosch Office Sans"/>
              </w:rPr>
              <w:t>0.10 W</w:t>
            </w:r>
          </w:p>
        </w:tc>
      </w:tr>
      <w:tr w:rsidR="000C73C0" w14:paraId="5F376E1D" w14:textId="77777777" w:rsidTr="00FC5806">
        <w:tc>
          <w:tcPr>
            <w:tcW w:w="2308" w:type="dxa"/>
          </w:tcPr>
          <w:p w14:paraId="21F556A0" w14:textId="77777777" w:rsidR="000C73C0" w:rsidRDefault="000C73C0" w:rsidP="00FC5806">
            <w:pPr>
              <w:rPr>
                <w:rFonts w:ascii="Bosch Office Sans" w:hAnsi="Bosch Office Sans"/>
              </w:rPr>
            </w:pPr>
            <w:r>
              <w:rPr>
                <w:rFonts w:ascii="Bosch Office Sans" w:hAnsi="Bosch Office Sans"/>
              </w:rPr>
              <w:t>Bandwidth (Hz)</w:t>
            </w:r>
          </w:p>
        </w:tc>
        <w:tc>
          <w:tcPr>
            <w:tcW w:w="2308" w:type="dxa"/>
          </w:tcPr>
          <w:p w14:paraId="5C08F8A3" w14:textId="77777777" w:rsidR="000C73C0" w:rsidRDefault="000C73C0" w:rsidP="00FC5806">
            <w:pPr>
              <w:rPr>
                <w:rFonts w:ascii="Bosch Office Sans" w:hAnsi="Bosch Office Sans"/>
              </w:rPr>
            </w:pPr>
            <w:r>
              <w:rPr>
                <w:rFonts w:ascii="Bosch Office Sans" w:hAnsi="Bosch Office Sans"/>
              </w:rPr>
              <w:t>125 Hz – 15000 Hz</w:t>
            </w:r>
          </w:p>
        </w:tc>
      </w:tr>
      <w:tr w:rsidR="000C73C0" w14:paraId="0BF9FFC8" w14:textId="77777777" w:rsidTr="00FC5806">
        <w:tc>
          <w:tcPr>
            <w:tcW w:w="2308" w:type="dxa"/>
          </w:tcPr>
          <w:p w14:paraId="6C8833C3" w14:textId="77777777" w:rsidR="000C73C0" w:rsidRDefault="000C73C0" w:rsidP="00FC5806">
            <w:pPr>
              <w:rPr>
                <w:rFonts w:ascii="Bosch Office Sans" w:hAnsi="Bosch Office Sans"/>
              </w:rPr>
            </w:pPr>
            <w:r>
              <w:rPr>
                <w:rFonts w:ascii="Bosch Office Sans" w:hAnsi="Bosch Office Sans"/>
              </w:rPr>
              <w:t>Dynamic range (dB)</w:t>
            </w:r>
          </w:p>
        </w:tc>
        <w:tc>
          <w:tcPr>
            <w:tcW w:w="2308" w:type="dxa"/>
          </w:tcPr>
          <w:p w14:paraId="4036A8E4" w14:textId="77777777" w:rsidR="000C73C0" w:rsidRDefault="000C73C0" w:rsidP="00FC5806">
            <w:pPr>
              <w:rPr>
                <w:rFonts w:ascii="Bosch Office Sans" w:hAnsi="Bosch Office Sans"/>
              </w:rPr>
            </w:pPr>
            <w:r>
              <w:rPr>
                <w:rFonts w:ascii="Bosch Office Sans" w:hAnsi="Bosch Office Sans"/>
              </w:rPr>
              <w:t>100 dB</w:t>
            </w:r>
          </w:p>
        </w:tc>
      </w:tr>
      <w:tr w:rsidR="000C73C0" w14:paraId="29A03011" w14:textId="77777777" w:rsidTr="00FC5806">
        <w:tc>
          <w:tcPr>
            <w:tcW w:w="2308" w:type="dxa"/>
          </w:tcPr>
          <w:p w14:paraId="10D6640A" w14:textId="77777777" w:rsidR="000C73C0" w:rsidRDefault="000C73C0" w:rsidP="00FC5806">
            <w:pPr>
              <w:rPr>
                <w:rFonts w:ascii="Bosch Office Sans" w:hAnsi="Bosch Office Sans"/>
              </w:rPr>
            </w:pPr>
            <w:r>
              <w:rPr>
                <w:rFonts w:ascii="Bosch Office Sans" w:hAnsi="Bosch Office Sans"/>
              </w:rPr>
              <w:t>Nominal acoustic input level (dB SPL)</w:t>
            </w:r>
          </w:p>
        </w:tc>
        <w:tc>
          <w:tcPr>
            <w:tcW w:w="2308" w:type="dxa"/>
          </w:tcPr>
          <w:p w14:paraId="0BC898F2" w14:textId="77777777" w:rsidR="000C73C0" w:rsidRDefault="000C73C0" w:rsidP="00FC5806">
            <w:pPr>
              <w:rPr>
                <w:rFonts w:ascii="Bosch Office Sans" w:hAnsi="Bosch Office Sans"/>
              </w:rPr>
            </w:pPr>
            <w:r>
              <w:rPr>
                <w:rFonts w:ascii="Bosch Office Sans" w:hAnsi="Bosch Office Sans"/>
              </w:rPr>
              <w:t>85 dB SPL</w:t>
            </w:r>
          </w:p>
        </w:tc>
      </w:tr>
      <w:tr w:rsidR="000C73C0" w14:paraId="286F1A62" w14:textId="77777777" w:rsidTr="00FC5806">
        <w:tc>
          <w:tcPr>
            <w:tcW w:w="2308" w:type="dxa"/>
          </w:tcPr>
          <w:p w14:paraId="0160BFD7" w14:textId="77777777" w:rsidR="000C73C0" w:rsidRDefault="000C73C0" w:rsidP="00FC5806">
            <w:pPr>
              <w:rPr>
                <w:rFonts w:ascii="Bosch Office Sans" w:hAnsi="Bosch Office Sans"/>
              </w:rPr>
            </w:pPr>
            <w:r>
              <w:rPr>
                <w:rFonts w:ascii="Bosch Office Sans" w:hAnsi="Bosch Office Sans"/>
              </w:rPr>
              <w:t>Maximum acoustic input level (dB SPL)</w:t>
            </w:r>
          </w:p>
        </w:tc>
        <w:tc>
          <w:tcPr>
            <w:tcW w:w="2308" w:type="dxa"/>
          </w:tcPr>
          <w:p w14:paraId="77AC4F67" w14:textId="0F6477A4" w:rsidR="000C73C0" w:rsidRDefault="000C73C0" w:rsidP="00FC5806">
            <w:pPr>
              <w:rPr>
                <w:rFonts w:ascii="Bosch Office Sans" w:hAnsi="Bosch Office Sans"/>
              </w:rPr>
            </w:pPr>
            <w:r>
              <w:rPr>
                <w:rFonts w:ascii="Bosch Office Sans" w:hAnsi="Bosch Office Sans"/>
              </w:rPr>
              <w:t>120 dB SPL</w:t>
            </w:r>
          </w:p>
        </w:tc>
      </w:tr>
      <w:tr w:rsidR="000C73C0" w14:paraId="4A49C774" w14:textId="77777777" w:rsidTr="00FC5806">
        <w:tc>
          <w:tcPr>
            <w:tcW w:w="2308" w:type="dxa"/>
          </w:tcPr>
          <w:p w14:paraId="4953D946" w14:textId="77777777" w:rsidR="000C73C0" w:rsidRDefault="000C73C0" w:rsidP="00FC5806">
            <w:pPr>
              <w:rPr>
                <w:rFonts w:ascii="Bosch Office Sans" w:hAnsi="Bosch Office Sans"/>
              </w:rPr>
            </w:pPr>
            <w:r>
              <w:rPr>
                <w:rFonts w:ascii="Bosch Office Sans" w:hAnsi="Bosch Office Sans"/>
              </w:rPr>
              <w:t>Equivalent noise (dB SPL)</w:t>
            </w:r>
          </w:p>
        </w:tc>
        <w:tc>
          <w:tcPr>
            <w:tcW w:w="2308" w:type="dxa"/>
          </w:tcPr>
          <w:p w14:paraId="30C32AB2" w14:textId="6D05EC04" w:rsidR="000C73C0" w:rsidRDefault="000C73C0" w:rsidP="00FC5806">
            <w:pPr>
              <w:rPr>
                <w:rFonts w:ascii="Bosch Office Sans" w:hAnsi="Bosch Office Sans"/>
              </w:rPr>
            </w:pPr>
            <w:r>
              <w:rPr>
                <w:rFonts w:ascii="Bosch Office Sans" w:hAnsi="Bosch Office Sans"/>
              </w:rPr>
              <w:t>20 dB SPL</w:t>
            </w:r>
          </w:p>
        </w:tc>
      </w:tr>
      <w:tr w:rsidR="000C73C0" w14:paraId="0E698B49" w14:textId="77777777" w:rsidTr="00FC5806">
        <w:tc>
          <w:tcPr>
            <w:tcW w:w="2308" w:type="dxa"/>
          </w:tcPr>
          <w:p w14:paraId="0B759059" w14:textId="77777777" w:rsidR="000C73C0" w:rsidRDefault="000C73C0" w:rsidP="00FC5806">
            <w:pPr>
              <w:rPr>
                <w:rFonts w:ascii="Bosch Office Sans" w:hAnsi="Bosch Office Sans"/>
              </w:rPr>
            </w:pPr>
            <w:r>
              <w:rPr>
                <w:rFonts w:ascii="Bosch Office Sans" w:hAnsi="Bosch Office Sans"/>
              </w:rPr>
              <w:t>Element type</w:t>
            </w:r>
          </w:p>
        </w:tc>
        <w:tc>
          <w:tcPr>
            <w:tcW w:w="2308" w:type="dxa"/>
          </w:tcPr>
          <w:p w14:paraId="382F6CB1" w14:textId="77777777" w:rsidR="000C73C0" w:rsidRDefault="000C73C0" w:rsidP="00FC5806">
            <w:pPr>
              <w:rPr>
                <w:rFonts w:ascii="Bosch Office Sans" w:hAnsi="Bosch Office Sans"/>
              </w:rPr>
            </w:pPr>
            <w:r>
              <w:rPr>
                <w:rFonts w:ascii="Bosch Office Sans" w:hAnsi="Bosch Office Sans"/>
              </w:rPr>
              <w:t>Electret condenser</w:t>
            </w:r>
          </w:p>
        </w:tc>
      </w:tr>
      <w:tr w:rsidR="000C73C0" w14:paraId="1BD2EAB0" w14:textId="77777777" w:rsidTr="00FC5806">
        <w:tc>
          <w:tcPr>
            <w:tcW w:w="2308" w:type="dxa"/>
          </w:tcPr>
          <w:p w14:paraId="02111FDA" w14:textId="77777777" w:rsidR="000C73C0" w:rsidRDefault="000C73C0" w:rsidP="00FC5806">
            <w:pPr>
              <w:rPr>
                <w:rFonts w:ascii="Bosch Office Sans" w:hAnsi="Bosch Office Sans"/>
              </w:rPr>
            </w:pPr>
            <w:r>
              <w:rPr>
                <w:rFonts w:ascii="Bosch Office Sans" w:hAnsi="Bosch Office Sans"/>
              </w:rPr>
              <w:t>Polar pattern</w:t>
            </w:r>
          </w:p>
        </w:tc>
        <w:tc>
          <w:tcPr>
            <w:tcW w:w="2308" w:type="dxa"/>
          </w:tcPr>
          <w:p w14:paraId="65FFA7BD" w14:textId="3A86E2C4" w:rsidR="000C73C0" w:rsidRDefault="000C73C0" w:rsidP="00FC5806">
            <w:pPr>
              <w:rPr>
                <w:rFonts w:ascii="Bosch Office Sans" w:hAnsi="Bosch Office Sans"/>
              </w:rPr>
            </w:pPr>
            <w:r>
              <w:rPr>
                <w:rFonts w:ascii="Bosch Office Sans" w:hAnsi="Bosch Office Sans"/>
              </w:rPr>
              <w:t>Wide Cardioid</w:t>
            </w:r>
          </w:p>
        </w:tc>
      </w:tr>
      <w:tr w:rsidR="000C73C0" w14:paraId="42E8A171" w14:textId="77777777" w:rsidTr="00FC5806">
        <w:tc>
          <w:tcPr>
            <w:tcW w:w="2308" w:type="dxa"/>
          </w:tcPr>
          <w:p w14:paraId="05821112" w14:textId="77777777" w:rsidR="000C73C0" w:rsidRDefault="000C73C0" w:rsidP="00FC5806">
            <w:pPr>
              <w:rPr>
                <w:rFonts w:ascii="Bosch Office Sans" w:hAnsi="Bosch Office Sans"/>
              </w:rPr>
            </w:pPr>
            <w:r>
              <w:rPr>
                <w:rFonts w:ascii="Bosch Office Sans" w:hAnsi="Bosch Office Sans"/>
              </w:rPr>
              <w:t>Sensitivity, open circuit voltage @ 1 kHz (mV/Pa)</w:t>
            </w:r>
          </w:p>
        </w:tc>
        <w:tc>
          <w:tcPr>
            <w:tcW w:w="2308" w:type="dxa"/>
          </w:tcPr>
          <w:p w14:paraId="69D59CAE" w14:textId="1C1E6A86" w:rsidR="000C73C0" w:rsidRDefault="000C73C0" w:rsidP="00FC5806">
            <w:pPr>
              <w:rPr>
                <w:rFonts w:ascii="Bosch Office Sans" w:hAnsi="Bosch Office Sans"/>
              </w:rPr>
            </w:pPr>
            <w:r>
              <w:rPr>
                <w:rFonts w:ascii="Bosch Office Sans" w:hAnsi="Bosch Office Sans"/>
              </w:rPr>
              <w:t>14.1 mV/PA</w:t>
            </w:r>
          </w:p>
        </w:tc>
      </w:tr>
    </w:tbl>
    <w:p w14:paraId="37DFA1C7"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2791A55B" w14:textId="77777777" w:rsidTr="00FC5806">
        <w:tc>
          <w:tcPr>
            <w:tcW w:w="4616" w:type="dxa"/>
            <w:gridSpan w:val="2"/>
            <w:shd w:val="clear" w:color="auto" w:fill="D9D9D9" w:themeFill="background1" w:themeFillShade="D9"/>
          </w:tcPr>
          <w:p w14:paraId="024B8DF5" w14:textId="77777777" w:rsidR="000C73C0" w:rsidRDefault="000C73C0" w:rsidP="00FC5806">
            <w:pPr>
              <w:rPr>
                <w:rFonts w:ascii="Bosch Office Sans" w:hAnsi="Bosch Office Sans"/>
              </w:rPr>
            </w:pPr>
            <w:r>
              <w:rPr>
                <w:rFonts w:ascii="Bosch Office Sans" w:hAnsi="Bosch Office Sans"/>
              </w:rPr>
              <w:t>Mechanical</w:t>
            </w:r>
          </w:p>
        </w:tc>
      </w:tr>
      <w:tr w:rsidR="000C73C0" w14:paraId="3C04D25F" w14:textId="77777777" w:rsidTr="00FC5806">
        <w:tc>
          <w:tcPr>
            <w:tcW w:w="2308" w:type="dxa"/>
          </w:tcPr>
          <w:p w14:paraId="19815421" w14:textId="77777777" w:rsidR="000C73C0" w:rsidRDefault="000C73C0" w:rsidP="00FC5806">
            <w:pPr>
              <w:rPr>
                <w:rFonts w:ascii="Bosch Office Sans" w:hAnsi="Bosch Office Sans"/>
              </w:rPr>
            </w:pPr>
            <w:r>
              <w:rPr>
                <w:rFonts w:ascii="Bosch Office Sans" w:hAnsi="Bosch Office Sans"/>
              </w:rPr>
              <w:t>Microphone stem length (mm)</w:t>
            </w:r>
          </w:p>
        </w:tc>
        <w:tc>
          <w:tcPr>
            <w:tcW w:w="2308" w:type="dxa"/>
          </w:tcPr>
          <w:p w14:paraId="118525B9" w14:textId="77777777" w:rsidR="000C73C0" w:rsidRDefault="000C73C0" w:rsidP="00FC5806">
            <w:pPr>
              <w:rPr>
                <w:rFonts w:ascii="Bosch Office Sans" w:hAnsi="Bosch Office Sans"/>
              </w:rPr>
            </w:pPr>
            <w:r>
              <w:rPr>
                <w:rFonts w:ascii="Bosch Office Sans" w:hAnsi="Bosch Office Sans"/>
              </w:rPr>
              <w:t>480 mm</w:t>
            </w:r>
          </w:p>
        </w:tc>
      </w:tr>
      <w:tr w:rsidR="000C73C0" w14:paraId="48AFF966" w14:textId="77777777" w:rsidTr="00FC5806">
        <w:tc>
          <w:tcPr>
            <w:tcW w:w="2308" w:type="dxa"/>
          </w:tcPr>
          <w:p w14:paraId="200747C7" w14:textId="77777777" w:rsidR="000C73C0" w:rsidRDefault="000C73C0" w:rsidP="00FC5806">
            <w:pPr>
              <w:rPr>
                <w:rFonts w:ascii="Bosch Office Sans" w:hAnsi="Bosch Office Sans"/>
              </w:rPr>
            </w:pPr>
            <w:r>
              <w:rPr>
                <w:rFonts w:ascii="Bosch Office Sans" w:hAnsi="Bosch Office Sans"/>
              </w:rPr>
              <w:t>Microphone stem length (in)</w:t>
            </w:r>
          </w:p>
        </w:tc>
        <w:tc>
          <w:tcPr>
            <w:tcW w:w="2308" w:type="dxa"/>
          </w:tcPr>
          <w:p w14:paraId="525958C9" w14:textId="77777777" w:rsidR="000C73C0" w:rsidRDefault="000C73C0" w:rsidP="00FC5806">
            <w:pPr>
              <w:rPr>
                <w:rFonts w:ascii="Bosch Office Sans" w:hAnsi="Bosch Office Sans"/>
              </w:rPr>
            </w:pPr>
            <w:r>
              <w:rPr>
                <w:rFonts w:ascii="Bosch Office Sans" w:hAnsi="Bosch Office Sans"/>
              </w:rPr>
              <w:t>19.90 in</w:t>
            </w:r>
          </w:p>
        </w:tc>
      </w:tr>
      <w:tr w:rsidR="000C73C0" w14:paraId="03188704" w14:textId="77777777" w:rsidTr="00FC5806">
        <w:tc>
          <w:tcPr>
            <w:tcW w:w="2308" w:type="dxa"/>
          </w:tcPr>
          <w:p w14:paraId="21FFAADA" w14:textId="77777777" w:rsidR="000C73C0" w:rsidRDefault="000C73C0" w:rsidP="00FC5806">
            <w:pPr>
              <w:rPr>
                <w:rFonts w:ascii="Bosch Office Sans" w:hAnsi="Bosch Office Sans"/>
              </w:rPr>
            </w:pPr>
            <w:r w:rsidRPr="00500824">
              <w:rPr>
                <w:rFonts w:ascii="Bosch Office Sans" w:hAnsi="Bosch Office Sans"/>
              </w:rPr>
              <w:t>Dimensions (Ø x H) (mm) (connector)</w:t>
            </w:r>
          </w:p>
        </w:tc>
        <w:tc>
          <w:tcPr>
            <w:tcW w:w="2308" w:type="dxa"/>
          </w:tcPr>
          <w:p w14:paraId="684A3D24" w14:textId="77777777" w:rsidR="000C73C0" w:rsidRDefault="000C73C0" w:rsidP="00FC5806">
            <w:pPr>
              <w:rPr>
                <w:rFonts w:ascii="Bosch Office Sans" w:hAnsi="Bosch Office Sans"/>
              </w:rPr>
            </w:pPr>
            <w:r w:rsidRPr="00500824">
              <w:rPr>
                <w:rFonts w:ascii="Bosch Office Sans" w:hAnsi="Bosch Office Sans"/>
              </w:rPr>
              <w:t>15.90 mm x 41.30 mm</w:t>
            </w:r>
          </w:p>
        </w:tc>
      </w:tr>
      <w:tr w:rsidR="000C73C0" w14:paraId="7A3DF656" w14:textId="77777777" w:rsidTr="00FC5806">
        <w:tc>
          <w:tcPr>
            <w:tcW w:w="2308" w:type="dxa"/>
          </w:tcPr>
          <w:p w14:paraId="5F005E5F" w14:textId="77777777" w:rsidR="000C73C0" w:rsidRDefault="000C73C0" w:rsidP="00FC5806">
            <w:pPr>
              <w:rPr>
                <w:rFonts w:ascii="Bosch Office Sans" w:hAnsi="Bosch Office Sans"/>
              </w:rPr>
            </w:pPr>
            <w:r w:rsidRPr="00500824">
              <w:rPr>
                <w:rFonts w:ascii="Bosch Office Sans" w:hAnsi="Bosch Office Sans"/>
              </w:rPr>
              <w:t>Dimensions (Ø x H) (in) (connector)</w:t>
            </w:r>
          </w:p>
        </w:tc>
        <w:tc>
          <w:tcPr>
            <w:tcW w:w="2308" w:type="dxa"/>
          </w:tcPr>
          <w:p w14:paraId="2C314C04" w14:textId="77777777" w:rsidR="000C73C0" w:rsidRDefault="000C73C0" w:rsidP="00FC5806">
            <w:pPr>
              <w:rPr>
                <w:rFonts w:ascii="Bosch Office Sans" w:hAnsi="Bosch Office Sans"/>
              </w:rPr>
            </w:pPr>
            <w:r w:rsidRPr="00500824">
              <w:rPr>
                <w:rFonts w:ascii="Bosch Office Sans" w:hAnsi="Bosch Office Sans"/>
              </w:rPr>
              <w:t>0.63 in x 1.63 in</w:t>
            </w:r>
          </w:p>
        </w:tc>
      </w:tr>
      <w:tr w:rsidR="000C73C0" w14:paraId="09E5AC6B" w14:textId="77777777" w:rsidTr="00FC5806">
        <w:tc>
          <w:tcPr>
            <w:tcW w:w="2308" w:type="dxa"/>
          </w:tcPr>
          <w:p w14:paraId="36204CFC" w14:textId="77777777" w:rsidR="000C73C0" w:rsidRDefault="000C73C0" w:rsidP="00FC5806">
            <w:pPr>
              <w:rPr>
                <w:rFonts w:ascii="Bosch Office Sans" w:hAnsi="Bosch Office Sans"/>
              </w:rPr>
            </w:pPr>
            <w:r w:rsidRPr="00500824">
              <w:rPr>
                <w:rFonts w:ascii="Bosch Office Sans" w:hAnsi="Bosch Office Sans"/>
              </w:rPr>
              <w:t>Weight (g)</w:t>
            </w:r>
          </w:p>
        </w:tc>
        <w:tc>
          <w:tcPr>
            <w:tcW w:w="2308" w:type="dxa"/>
          </w:tcPr>
          <w:p w14:paraId="1036303F" w14:textId="77777777" w:rsidR="000C73C0" w:rsidRDefault="000C73C0" w:rsidP="00FC5806">
            <w:pPr>
              <w:rPr>
                <w:rFonts w:ascii="Bosch Office Sans" w:hAnsi="Bosch Office Sans"/>
              </w:rPr>
            </w:pPr>
            <w:r w:rsidRPr="00500824">
              <w:rPr>
                <w:rFonts w:ascii="Bosch Office Sans" w:hAnsi="Bosch Office Sans"/>
              </w:rPr>
              <w:t>118.8 g</w:t>
            </w:r>
          </w:p>
        </w:tc>
      </w:tr>
      <w:tr w:rsidR="000C73C0" w14:paraId="2AE95A82" w14:textId="77777777" w:rsidTr="00FC5806">
        <w:tc>
          <w:tcPr>
            <w:tcW w:w="2308" w:type="dxa"/>
          </w:tcPr>
          <w:p w14:paraId="4B143BF1" w14:textId="77777777" w:rsidR="000C73C0" w:rsidRDefault="000C73C0" w:rsidP="00FC5806">
            <w:pPr>
              <w:rPr>
                <w:rFonts w:ascii="Bosch Office Sans" w:hAnsi="Bosch Office Sans"/>
              </w:rPr>
            </w:pPr>
            <w:r w:rsidRPr="00500824">
              <w:rPr>
                <w:rFonts w:ascii="Bosch Office Sans" w:hAnsi="Bosch Office Sans"/>
              </w:rPr>
              <w:t>Weight (lb)</w:t>
            </w:r>
          </w:p>
        </w:tc>
        <w:tc>
          <w:tcPr>
            <w:tcW w:w="2308" w:type="dxa"/>
          </w:tcPr>
          <w:p w14:paraId="624C79CB" w14:textId="77777777" w:rsidR="000C73C0" w:rsidRDefault="000C73C0" w:rsidP="00FC5806">
            <w:pPr>
              <w:rPr>
                <w:rFonts w:ascii="Bosch Office Sans" w:hAnsi="Bosch Office Sans"/>
              </w:rPr>
            </w:pPr>
            <w:r w:rsidRPr="00500824">
              <w:rPr>
                <w:rFonts w:ascii="Bosch Office Sans" w:hAnsi="Bosch Office Sans"/>
              </w:rPr>
              <w:t>2.6 lb</w:t>
            </w:r>
          </w:p>
        </w:tc>
      </w:tr>
      <w:tr w:rsidR="000C73C0" w14:paraId="312006E9" w14:textId="77777777" w:rsidTr="00FC5806">
        <w:tc>
          <w:tcPr>
            <w:tcW w:w="2308" w:type="dxa"/>
          </w:tcPr>
          <w:p w14:paraId="5541E712" w14:textId="77777777" w:rsidR="000C73C0" w:rsidRDefault="000C73C0" w:rsidP="00FC5806">
            <w:pPr>
              <w:rPr>
                <w:rFonts w:ascii="Bosch Office Sans" w:hAnsi="Bosch Office Sans"/>
              </w:rPr>
            </w:pPr>
            <w:r w:rsidRPr="00500824">
              <w:rPr>
                <w:rFonts w:ascii="Bosch Office Sans" w:hAnsi="Bosch Office Sans"/>
              </w:rPr>
              <w:t>Color (RAL)</w:t>
            </w:r>
          </w:p>
        </w:tc>
        <w:tc>
          <w:tcPr>
            <w:tcW w:w="2308" w:type="dxa"/>
          </w:tcPr>
          <w:p w14:paraId="5C4A8012" w14:textId="77777777" w:rsidR="000C73C0" w:rsidRDefault="000C73C0" w:rsidP="00FC5806">
            <w:pPr>
              <w:rPr>
                <w:rFonts w:ascii="Bosch Office Sans" w:hAnsi="Bosch Office Sans"/>
              </w:rPr>
            </w:pPr>
            <w:r w:rsidRPr="00500824">
              <w:rPr>
                <w:rFonts w:ascii="Bosch Office Sans" w:hAnsi="Bosch Office Sans"/>
              </w:rPr>
              <w:t>RAL 9017 Traffic black</w:t>
            </w:r>
          </w:p>
        </w:tc>
      </w:tr>
    </w:tbl>
    <w:p w14:paraId="0CF085D9"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7B6E5652" w14:textId="77777777" w:rsidTr="00FC5806">
        <w:tc>
          <w:tcPr>
            <w:tcW w:w="4616" w:type="dxa"/>
            <w:gridSpan w:val="2"/>
            <w:shd w:val="clear" w:color="auto" w:fill="D9D9D9" w:themeFill="background1" w:themeFillShade="D9"/>
          </w:tcPr>
          <w:p w14:paraId="52A768DA" w14:textId="77777777" w:rsidR="000C73C0" w:rsidRDefault="000C73C0"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0C73C0" w14:paraId="6EEB5DA8" w14:textId="77777777" w:rsidTr="00FC5806">
        <w:tc>
          <w:tcPr>
            <w:tcW w:w="2308" w:type="dxa"/>
          </w:tcPr>
          <w:p w14:paraId="52F293E7"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3F20F888" w14:textId="77777777" w:rsidR="000C73C0" w:rsidRDefault="000C73C0"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0C73C0" w14:paraId="352E7FE3" w14:textId="77777777" w:rsidTr="00FC5806">
        <w:tc>
          <w:tcPr>
            <w:tcW w:w="2308" w:type="dxa"/>
          </w:tcPr>
          <w:p w14:paraId="5674F795"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604AEB37" w14:textId="77777777" w:rsidR="000C73C0" w:rsidRDefault="000C73C0"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0C73C0" w14:paraId="0311863E" w14:textId="77777777" w:rsidTr="00FC5806">
        <w:tc>
          <w:tcPr>
            <w:tcW w:w="2308" w:type="dxa"/>
          </w:tcPr>
          <w:p w14:paraId="53ECF850"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44FEEE87" w14:textId="3F4AA48B"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0C73C0" w14:paraId="5DD02C72" w14:textId="77777777" w:rsidTr="00FC5806">
        <w:tc>
          <w:tcPr>
            <w:tcW w:w="2308" w:type="dxa"/>
          </w:tcPr>
          <w:p w14:paraId="525799CA"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05B3CD1B" w14:textId="4FC6F330"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1E48DCFE" w14:textId="77777777" w:rsidTr="00FC5806">
        <w:tc>
          <w:tcPr>
            <w:tcW w:w="2308" w:type="dxa"/>
          </w:tcPr>
          <w:p w14:paraId="1645EEA1"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13E04878" w14:textId="6FBEC726"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0C73C0" w14:paraId="76023EF8" w14:textId="77777777" w:rsidTr="00FC5806">
        <w:tc>
          <w:tcPr>
            <w:tcW w:w="2308" w:type="dxa"/>
          </w:tcPr>
          <w:p w14:paraId="6C52B4FE"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3BF6615F" w14:textId="1B8E12CD"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41AB90BD" w14:textId="77777777" w:rsidTr="00FC5806">
        <w:tc>
          <w:tcPr>
            <w:tcW w:w="2308" w:type="dxa"/>
          </w:tcPr>
          <w:p w14:paraId="4F36988B" w14:textId="77777777" w:rsidR="000C73C0" w:rsidRPr="000C73C0" w:rsidRDefault="000C73C0"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7C86EE6D" w14:textId="77777777" w:rsidR="000C73C0" w:rsidRDefault="000C73C0" w:rsidP="00FC5806">
            <w:pPr>
              <w:rPr>
                <w:rFonts w:ascii="Bosch Office Sans" w:hAnsi="Bosch Office Sans"/>
              </w:rPr>
            </w:pPr>
            <w:r w:rsidRPr="000C73C0">
              <w:rPr>
                <w:rFonts w:ascii="Bosch Office Sans" w:hAnsi="Bosch Office Sans"/>
              </w:rPr>
              <w:t>(%)</w:t>
            </w:r>
          </w:p>
        </w:tc>
        <w:tc>
          <w:tcPr>
            <w:tcW w:w="2308" w:type="dxa"/>
          </w:tcPr>
          <w:p w14:paraId="5F75B4F2" w14:textId="77777777" w:rsidR="000C73C0" w:rsidRDefault="000C73C0"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59BFD8F7" w14:textId="77777777" w:rsidR="000C73C0" w:rsidRDefault="000C73C0" w:rsidP="000C73C0"/>
    <w:p w14:paraId="15AD112F" w14:textId="07A8AEA7" w:rsidR="000C73C0" w:rsidRDefault="000C73C0" w:rsidP="000C73C0">
      <w:pPr>
        <w:autoSpaceDE w:val="0"/>
        <w:rPr>
          <w:rFonts w:ascii="Bosch Office Sans" w:hAnsi="Bosch Office Sans"/>
        </w:rPr>
      </w:pPr>
      <w:r>
        <w:rPr>
          <w:rFonts w:ascii="Bosch Office Sans" w:hAnsi="Bosch Office Sans"/>
        </w:rPr>
        <w:t>The product shall be or similar to DCNM-MICLWC Microphone long stem wide cardioid.</w:t>
      </w:r>
    </w:p>
    <w:p w14:paraId="01F10081" w14:textId="36EC3C3E" w:rsidR="000C73C0" w:rsidRDefault="000C73C0" w:rsidP="000C73C0">
      <w:pPr>
        <w:pStyle w:val="Heading2"/>
        <w:rPr>
          <w:rFonts w:ascii="Bosch Office Sans" w:hAnsi="Bosch Office Sans"/>
        </w:rPr>
      </w:pPr>
      <w:bookmarkStart w:id="108" w:name="_Toc239855040"/>
      <w:r w:rsidRPr="000C73C0">
        <w:rPr>
          <w:rFonts w:ascii="Bosch Office Sans" w:hAnsi="Bosch Office Sans"/>
        </w:rPr>
        <w:t>Microphone short stem cardioid</w:t>
      </w:r>
      <w:bookmarkEnd w:id="108"/>
    </w:p>
    <w:p w14:paraId="7982CDBA" w14:textId="77777777" w:rsidR="000C73C0" w:rsidRPr="000C73C0" w:rsidRDefault="000C73C0" w:rsidP="000C73C0">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w:t>
      </w:r>
      <w:r w:rsidRPr="000C73C0">
        <w:rPr>
          <w:rFonts w:ascii="Bosch Office Sans" w:hAnsi="Bosch Office Sans"/>
        </w:rPr>
        <w:lastRenderedPageBreak/>
        <w:t xml:space="preserve">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2A1B4166" w14:textId="77777777" w:rsidR="000C73C0" w:rsidRDefault="000C73C0" w:rsidP="000C73C0"/>
    <w:p w14:paraId="72A89E06" w14:textId="77777777" w:rsidR="000C73C0" w:rsidRDefault="000C73C0" w:rsidP="000C73C0">
      <w:pPr>
        <w:rPr>
          <w:rFonts w:ascii="Bosch Office Sans" w:hAnsi="Bosch Office Sans"/>
        </w:rPr>
      </w:pPr>
      <w:r>
        <w:rPr>
          <w:rFonts w:ascii="Bosch Office Sans" w:hAnsi="Bosch Office Sans"/>
        </w:rPr>
        <w:t>The microphone shall have the following features and benefits:</w:t>
      </w:r>
    </w:p>
    <w:p w14:paraId="49C34051"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6287523E" w14:textId="77777777" w:rsidR="000C73C0" w:rsidRDefault="000C73C0" w:rsidP="000C73C0">
      <w:pPr>
        <w:rPr>
          <w:rFonts w:ascii="Bosch Office Sans" w:hAnsi="Bosch Office Sans"/>
        </w:rPr>
      </w:pPr>
    </w:p>
    <w:p w14:paraId="7C6B0729" w14:textId="77777777" w:rsidR="000C73C0" w:rsidRDefault="000C73C0" w:rsidP="000C73C0">
      <w:pPr>
        <w:rPr>
          <w:rFonts w:ascii="Bosch Office Sans" w:hAnsi="Bosch Office Sans"/>
        </w:rPr>
      </w:pPr>
      <w:r>
        <w:rPr>
          <w:rFonts w:ascii="Bosch Office Sans" w:hAnsi="Bosch Office Sans"/>
        </w:rPr>
        <w:t>The microphone shall have the following interconnections:</w:t>
      </w:r>
    </w:p>
    <w:p w14:paraId="30FEACA7" w14:textId="77777777" w:rsidR="000C73C0" w:rsidRDefault="000C73C0" w:rsidP="000C73C0">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353246C7" w14:textId="77777777" w:rsidR="000C73C0" w:rsidRDefault="000C73C0" w:rsidP="000C73C0">
      <w:pPr>
        <w:rPr>
          <w:rFonts w:ascii="Bosch Office Sans" w:hAnsi="Bosch Office Sans"/>
        </w:rPr>
      </w:pPr>
    </w:p>
    <w:p w14:paraId="64D21E67" w14:textId="77777777" w:rsidR="000C73C0" w:rsidRDefault="000C73C0" w:rsidP="000C73C0">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0C73C0" w14:paraId="5321BF56" w14:textId="77777777" w:rsidTr="00FC5806">
        <w:tc>
          <w:tcPr>
            <w:tcW w:w="4616" w:type="dxa"/>
            <w:gridSpan w:val="2"/>
            <w:shd w:val="clear" w:color="auto" w:fill="D9D9D9" w:themeFill="background1" w:themeFillShade="D9"/>
          </w:tcPr>
          <w:p w14:paraId="6BE534A6" w14:textId="77777777" w:rsidR="000C73C0" w:rsidRDefault="000C73C0" w:rsidP="00FC5806">
            <w:pPr>
              <w:rPr>
                <w:rFonts w:ascii="Bosch Office Sans" w:hAnsi="Bosch Office Sans"/>
              </w:rPr>
            </w:pPr>
            <w:r>
              <w:rPr>
                <w:rFonts w:ascii="Bosch Office Sans" w:hAnsi="Bosch Office Sans"/>
              </w:rPr>
              <w:t>Electrical</w:t>
            </w:r>
          </w:p>
        </w:tc>
      </w:tr>
      <w:tr w:rsidR="000C73C0" w14:paraId="5F7CD7EE" w14:textId="77777777" w:rsidTr="00FC5806">
        <w:tc>
          <w:tcPr>
            <w:tcW w:w="2308" w:type="dxa"/>
          </w:tcPr>
          <w:p w14:paraId="50B629F9" w14:textId="77777777" w:rsidR="000C73C0" w:rsidRDefault="000C73C0" w:rsidP="00FC5806">
            <w:pPr>
              <w:rPr>
                <w:rFonts w:ascii="Bosch Office Sans" w:hAnsi="Bosch Office Sans"/>
              </w:rPr>
            </w:pPr>
            <w:r>
              <w:rPr>
                <w:rFonts w:ascii="Bosch Office Sans" w:hAnsi="Bosch Office Sans"/>
              </w:rPr>
              <w:t>Power supply (VDC)</w:t>
            </w:r>
          </w:p>
        </w:tc>
        <w:tc>
          <w:tcPr>
            <w:tcW w:w="2308" w:type="dxa"/>
          </w:tcPr>
          <w:p w14:paraId="7775063A" w14:textId="77777777" w:rsidR="000C73C0" w:rsidRDefault="000C73C0" w:rsidP="00FC5806">
            <w:pPr>
              <w:rPr>
                <w:rFonts w:ascii="Bosch Office Sans" w:hAnsi="Bosch Office Sans"/>
              </w:rPr>
            </w:pPr>
            <w:r>
              <w:rPr>
                <w:rFonts w:ascii="Bosch Office Sans" w:hAnsi="Bosch Office Sans"/>
              </w:rPr>
              <w:t>5 VDC</w:t>
            </w:r>
          </w:p>
        </w:tc>
      </w:tr>
      <w:tr w:rsidR="000C73C0" w14:paraId="3BCDFDFD" w14:textId="77777777" w:rsidTr="00FC5806">
        <w:tc>
          <w:tcPr>
            <w:tcW w:w="2308" w:type="dxa"/>
          </w:tcPr>
          <w:p w14:paraId="53749ED9" w14:textId="77777777" w:rsidR="000C73C0" w:rsidRDefault="000C73C0" w:rsidP="00FC5806">
            <w:pPr>
              <w:rPr>
                <w:rFonts w:ascii="Bosch Office Sans" w:hAnsi="Bosch Office Sans"/>
              </w:rPr>
            </w:pPr>
            <w:r>
              <w:rPr>
                <w:rFonts w:ascii="Bosch Office Sans" w:hAnsi="Bosch Office Sans"/>
              </w:rPr>
              <w:t>Power consumption (W)</w:t>
            </w:r>
          </w:p>
        </w:tc>
        <w:tc>
          <w:tcPr>
            <w:tcW w:w="2308" w:type="dxa"/>
          </w:tcPr>
          <w:p w14:paraId="3BFEDF6C" w14:textId="77777777" w:rsidR="000C73C0" w:rsidRDefault="000C73C0" w:rsidP="00FC5806">
            <w:pPr>
              <w:rPr>
                <w:rFonts w:ascii="Bosch Office Sans" w:hAnsi="Bosch Office Sans"/>
              </w:rPr>
            </w:pPr>
            <w:r>
              <w:rPr>
                <w:rFonts w:ascii="Bosch Office Sans" w:hAnsi="Bosch Office Sans"/>
              </w:rPr>
              <w:t>0.10 W</w:t>
            </w:r>
          </w:p>
        </w:tc>
      </w:tr>
      <w:tr w:rsidR="000C73C0" w14:paraId="664069D9" w14:textId="77777777" w:rsidTr="00FC5806">
        <w:tc>
          <w:tcPr>
            <w:tcW w:w="2308" w:type="dxa"/>
          </w:tcPr>
          <w:p w14:paraId="68959EE3" w14:textId="77777777" w:rsidR="000C73C0" w:rsidRDefault="000C73C0" w:rsidP="00FC5806">
            <w:pPr>
              <w:rPr>
                <w:rFonts w:ascii="Bosch Office Sans" w:hAnsi="Bosch Office Sans"/>
              </w:rPr>
            </w:pPr>
            <w:r>
              <w:rPr>
                <w:rFonts w:ascii="Bosch Office Sans" w:hAnsi="Bosch Office Sans"/>
              </w:rPr>
              <w:t>Bandwidth (Hz)</w:t>
            </w:r>
          </w:p>
        </w:tc>
        <w:tc>
          <w:tcPr>
            <w:tcW w:w="2308" w:type="dxa"/>
          </w:tcPr>
          <w:p w14:paraId="4EFD4B59" w14:textId="77777777" w:rsidR="000C73C0" w:rsidRDefault="000C73C0" w:rsidP="00FC5806">
            <w:pPr>
              <w:rPr>
                <w:rFonts w:ascii="Bosch Office Sans" w:hAnsi="Bosch Office Sans"/>
              </w:rPr>
            </w:pPr>
            <w:r>
              <w:rPr>
                <w:rFonts w:ascii="Bosch Office Sans" w:hAnsi="Bosch Office Sans"/>
              </w:rPr>
              <w:t>125 Hz – 15000 Hz</w:t>
            </w:r>
          </w:p>
        </w:tc>
      </w:tr>
      <w:tr w:rsidR="000C73C0" w14:paraId="7363890F" w14:textId="77777777" w:rsidTr="00FC5806">
        <w:tc>
          <w:tcPr>
            <w:tcW w:w="2308" w:type="dxa"/>
          </w:tcPr>
          <w:p w14:paraId="5029A5D6" w14:textId="77777777" w:rsidR="000C73C0" w:rsidRDefault="000C73C0" w:rsidP="00FC5806">
            <w:pPr>
              <w:rPr>
                <w:rFonts w:ascii="Bosch Office Sans" w:hAnsi="Bosch Office Sans"/>
              </w:rPr>
            </w:pPr>
            <w:r>
              <w:rPr>
                <w:rFonts w:ascii="Bosch Office Sans" w:hAnsi="Bosch Office Sans"/>
              </w:rPr>
              <w:t>Dynamic range (dB)</w:t>
            </w:r>
          </w:p>
        </w:tc>
        <w:tc>
          <w:tcPr>
            <w:tcW w:w="2308" w:type="dxa"/>
          </w:tcPr>
          <w:p w14:paraId="68CBF42E" w14:textId="77777777" w:rsidR="000C73C0" w:rsidRDefault="000C73C0" w:rsidP="00FC5806">
            <w:pPr>
              <w:rPr>
                <w:rFonts w:ascii="Bosch Office Sans" w:hAnsi="Bosch Office Sans"/>
              </w:rPr>
            </w:pPr>
            <w:r>
              <w:rPr>
                <w:rFonts w:ascii="Bosch Office Sans" w:hAnsi="Bosch Office Sans"/>
              </w:rPr>
              <w:t>100 dB</w:t>
            </w:r>
          </w:p>
        </w:tc>
      </w:tr>
      <w:tr w:rsidR="000C73C0" w14:paraId="318C5894" w14:textId="77777777" w:rsidTr="00FC5806">
        <w:tc>
          <w:tcPr>
            <w:tcW w:w="2308" w:type="dxa"/>
          </w:tcPr>
          <w:p w14:paraId="4C8E0A6C" w14:textId="77777777" w:rsidR="000C73C0" w:rsidRDefault="000C73C0" w:rsidP="00FC5806">
            <w:pPr>
              <w:rPr>
                <w:rFonts w:ascii="Bosch Office Sans" w:hAnsi="Bosch Office Sans"/>
              </w:rPr>
            </w:pPr>
            <w:r>
              <w:rPr>
                <w:rFonts w:ascii="Bosch Office Sans" w:hAnsi="Bosch Office Sans"/>
              </w:rPr>
              <w:t>Nominal acoustic input level (dB SPL)</w:t>
            </w:r>
          </w:p>
        </w:tc>
        <w:tc>
          <w:tcPr>
            <w:tcW w:w="2308" w:type="dxa"/>
          </w:tcPr>
          <w:p w14:paraId="0032A263" w14:textId="77777777" w:rsidR="000C73C0" w:rsidRDefault="000C73C0" w:rsidP="00FC5806">
            <w:pPr>
              <w:rPr>
                <w:rFonts w:ascii="Bosch Office Sans" w:hAnsi="Bosch Office Sans"/>
              </w:rPr>
            </w:pPr>
            <w:r>
              <w:rPr>
                <w:rFonts w:ascii="Bosch Office Sans" w:hAnsi="Bosch Office Sans"/>
              </w:rPr>
              <w:t>85 dB SPL</w:t>
            </w:r>
          </w:p>
        </w:tc>
      </w:tr>
      <w:tr w:rsidR="000C73C0" w14:paraId="61ACEE93" w14:textId="77777777" w:rsidTr="00FC5806">
        <w:tc>
          <w:tcPr>
            <w:tcW w:w="2308" w:type="dxa"/>
          </w:tcPr>
          <w:p w14:paraId="702EEA79" w14:textId="77777777" w:rsidR="000C73C0" w:rsidRDefault="000C73C0" w:rsidP="00FC5806">
            <w:pPr>
              <w:rPr>
                <w:rFonts w:ascii="Bosch Office Sans" w:hAnsi="Bosch Office Sans"/>
              </w:rPr>
            </w:pPr>
            <w:r>
              <w:rPr>
                <w:rFonts w:ascii="Bosch Office Sans" w:hAnsi="Bosch Office Sans"/>
              </w:rPr>
              <w:t>Maximum acoustic input level (dB SPL)</w:t>
            </w:r>
          </w:p>
        </w:tc>
        <w:tc>
          <w:tcPr>
            <w:tcW w:w="2308" w:type="dxa"/>
          </w:tcPr>
          <w:p w14:paraId="52E621D6" w14:textId="209A333D" w:rsidR="000C73C0" w:rsidRDefault="000C73C0" w:rsidP="00FC5806">
            <w:pPr>
              <w:rPr>
                <w:rFonts w:ascii="Bosch Office Sans" w:hAnsi="Bosch Office Sans"/>
              </w:rPr>
            </w:pPr>
            <w:r>
              <w:rPr>
                <w:rFonts w:ascii="Bosch Office Sans" w:hAnsi="Bosch Office Sans"/>
              </w:rPr>
              <w:t>115 dB SPL</w:t>
            </w:r>
          </w:p>
        </w:tc>
      </w:tr>
      <w:tr w:rsidR="000C73C0" w14:paraId="0AEA3EBC" w14:textId="77777777" w:rsidTr="00FC5806">
        <w:tc>
          <w:tcPr>
            <w:tcW w:w="2308" w:type="dxa"/>
          </w:tcPr>
          <w:p w14:paraId="42496374" w14:textId="77777777" w:rsidR="000C73C0" w:rsidRDefault="000C73C0" w:rsidP="00FC5806">
            <w:pPr>
              <w:rPr>
                <w:rFonts w:ascii="Bosch Office Sans" w:hAnsi="Bosch Office Sans"/>
              </w:rPr>
            </w:pPr>
            <w:r>
              <w:rPr>
                <w:rFonts w:ascii="Bosch Office Sans" w:hAnsi="Bosch Office Sans"/>
              </w:rPr>
              <w:t>Equivalent noise (dB SPL)</w:t>
            </w:r>
          </w:p>
        </w:tc>
        <w:tc>
          <w:tcPr>
            <w:tcW w:w="2308" w:type="dxa"/>
          </w:tcPr>
          <w:p w14:paraId="1479421E" w14:textId="28BC4119" w:rsidR="000C73C0" w:rsidRDefault="000C73C0" w:rsidP="00FC5806">
            <w:pPr>
              <w:rPr>
                <w:rFonts w:ascii="Bosch Office Sans" w:hAnsi="Bosch Office Sans"/>
              </w:rPr>
            </w:pPr>
            <w:r>
              <w:rPr>
                <w:rFonts w:ascii="Bosch Office Sans" w:hAnsi="Bosch Office Sans"/>
              </w:rPr>
              <w:t>15 dB SPL</w:t>
            </w:r>
          </w:p>
        </w:tc>
      </w:tr>
      <w:tr w:rsidR="000C73C0" w14:paraId="3A93DB27" w14:textId="77777777" w:rsidTr="00FC5806">
        <w:tc>
          <w:tcPr>
            <w:tcW w:w="2308" w:type="dxa"/>
          </w:tcPr>
          <w:p w14:paraId="577570DC" w14:textId="77777777" w:rsidR="000C73C0" w:rsidRDefault="000C73C0" w:rsidP="00FC5806">
            <w:pPr>
              <w:rPr>
                <w:rFonts w:ascii="Bosch Office Sans" w:hAnsi="Bosch Office Sans"/>
              </w:rPr>
            </w:pPr>
            <w:r>
              <w:rPr>
                <w:rFonts w:ascii="Bosch Office Sans" w:hAnsi="Bosch Office Sans"/>
              </w:rPr>
              <w:t>Element type</w:t>
            </w:r>
          </w:p>
        </w:tc>
        <w:tc>
          <w:tcPr>
            <w:tcW w:w="2308" w:type="dxa"/>
          </w:tcPr>
          <w:p w14:paraId="4F779B76" w14:textId="77777777" w:rsidR="000C73C0" w:rsidRDefault="000C73C0" w:rsidP="00FC5806">
            <w:pPr>
              <w:rPr>
                <w:rFonts w:ascii="Bosch Office Sans" w:hAnsi="Bosch Office Sans"/>
              </w:rPr>
            </w:pPr>
            <w:r>
              <w:rPr>
                <w:rFonts w:ascii="Bosch Office Sans" w:hAnsi="Bosch Office Sans"/>
              </w:rPr>
              <w:t>Electret condenser</w:t>
            </w:r>
          </w:p>
        </w:tc>
      </w:tr>
      <w:tr w:rsidR="000C73C0" w14:paraId="597B4376" w14:textId="77777777" w:rsidTr="00FC5806">
        <w:tc>
          <w:tcPr>
            <w:tcW w:w="2308" w:type="dxa"/>
          </w:tcPr>
          <w:p w14:paraId="554B467A" w14:textId="77777777" w:rsidR="000C73C0" w:rsidRDefault="000C73C0" w:rsidP="00FC5806">
            <w:pPr>
              <w:rPr>
                <w:rFonts w:ascii="Bosch Office Sans" w:hAnsi="Bosch Office Sans"/>
              </w:rPr>
            </w:pPr>
            <w:r>
              <w:rPr>
                <w:rFonts w:ascii="Bosch Office Sans" w:hAnsi="Bosch Office Sans"/>
              </w:rPr>
              <w:t>Polar pattern</w:t>
            </w:r>
          </w:p>
        </w:tc>
        <w:tc>
          <w:tcPr>
            <w:tcW w:w="2308" w:type="dxa"/>
          </w:tcPr>
          <w:p w14:paraId="43DB91F5" w14:textId="119668C7" w:rsidR="000C73C0" w:rsidRDefault="000C73C0" w:rsidP="00FC5806">
            <w:pPr>
              <w:rPr>
                <w:rFonts w:ascii="Bosch Office Sans" w:hAnsi="Bosch Office Sans"/>
              </w:rPr>
            </w:pPr>
            <w:r>
              <w:rPr>
                <w:rFonts w:ascii="Bosch Office Sans" w:hAnsi="Bosch Office Sans"/>
              </w:rPr>
              <w:t>Cardioid</w:t>
            </w:r>
          </w:p>
        </w:tc>
      </w:tr>
      <w:tr w:rsidR="000C73C0" w14:paraId="6E49B006" w14:textId="77777777" w:rsidTr="00FC5806">
        <w:tc>
          <w:tcPr>
            <w:tcW w:w="2308" w:type="dxa"/>
          </w:tcPr>
          <w:p w14:paraId="68D7EF70" w14:textId="77777777" w:rsidR="000C73C0" w:rsidRDefault="000C73C0" w:rsidP="00FC5806">
            <w:pPr>
              <w:rPr>
                <w:rFonts w:ascii="Bosch Office Sans" w:hAnsi="Bosch Office Sans"/>
              </w:rPr>
            </w:pPr>
            <w:r>
              <w:rPr>
                <w:rFonts w:ascii="Bosch Office Sans" w:hAnsi="Bosch Office Sans"/>
              </w:rPr>
              <w:t>Sensitivity, open circuit voltage @ 1 kHz (mV/Pa)</w:t>
            </w:r>
          </w:p>
        </w:tc>
        <w:tc>
          <w:tcPr>
            <w:tcW w:w="2308" w:type="dxa"/>
          </w:tcPr>
          <w:p w14:paraId="3F099945" w14:textId="69C0048C" w:rsidR="000C73C0" w:rsidRDefault="000C73C0" w:rsidP="00FC5806">
            <w:pPr>
              <w:rPr>
                <w:rFonts w:ascii="Bosch Office Sans" w:hAnsi="Bosch Office Sans"/>
              </w:rPr>
            </w:pPr>
            <w:r>
              <w:rPr>
                <w:rFonts w:ascii="Bosch Office Sans" w:hAnsi="Bosch Office Sans"/>
              </w:rPr>
              <w:t>31.6 mV/PA</w:t>
            </w:r>
          </w:p>
        </w:tc>
      </w:tr>
    </w:tbl>
    <w:p w14:paraId="1BF2CCB8"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5B6D9DAA" w14:textId="77777777" w:rsidTr="00FC5806">
        <w:tc>
          <w:tcPr>
            <w:tcW w:w="4616" w:type="dxa"/>
            <w:gridSpan w:val="2"/>
            <w:shd w:val="clear" w:color="auto" w:fill="D9D9D9" w:themeFill="background1" w:themeFillShade="D9"/>
          </w:tcPr>
          <w:p w14:paraId="4CA4701B" w14:textId="77777777" w:rsidR="000C73C0" w:rsidRDefault="000C73C0" w:rsidP="00FC5806">
            <w:pPr>
              <w:rPr>
                <w:rFonts w:ascii="Bosch Office Sans" w:hAnsi="Bosch Office Sans"/>
              </w:rPr>
            </w:pPr>
            <w:r>
              <w:rPr>
                <w:rFonts w:ascii="Bosch Office Sans" w:hAnsi="Bosch Office Sans"/>
              </w:rPr>
              <w:t>Mechanical</w:t>
            </w:r>
          </w:p>
        </w:tc>
      </w:tr>
      <w:tr w:rsidR="000C73C0" w14:paraId="3CF25D8A" w14:textId="77777777" w:rsidTr="00FC5806">
        <w:tc>
          <w:tcPr>
            <w:tcW w:w="2308" w:type="dxa"/>
          </w:tcPr>
          <w:p w14:paraId="17466524" w14:textId="77777777" w:rsidR="000C73C0" w:rsidRDefault="000C73C0" w:rsidP="00FC5806">
            <w:pPr>
              <w:rPr>
                <w:rFonts w:ascii="Bosch Office Sans" w:hAnsi="Bosch Office Sans"/>
              </w:rPr>
            </w:pPr>
            <w:r>
              <w:rPr>
                <w:rFonts w:ascii="Bosch Office Sans" w:hAnsi="Bosch Office Sans"/>
              </w:rPr>
              <w:t>Microphone stem length (mm)</w:t>
            </w:r>
          </w:p>
        </w:tc>
        <w:tc>
          <w:tcPr>
            <w:tcW w:w="2308" w:type="dxa"/>
          </w:tcPr>
          <w:p w14:paraId="02A2DC84" w14:textId="057644DA" w:rsidR="000C73C0" w:rsidRDefault="000C73C0" w:rsidP="00FC5806">
            <w:pPr>
              <w:rPr>
                <w:rFonts w:ascii="Bosch Office Sans" w:hAnsi="Bosch Office Sans"/>
              </w:rPr>
            </w:pPr>
            <w:r>
              <w:rPr>
                <w:rFonts w:ascii="Bosch Office Sans" w:hAnsi="Bosch Office Sans"/>
              </w:rPr>
              <w:t>310 mm</w:t>
            </w:r>
          </w:p>
        </w:tc>
      </w:tr>
      <w:tr w:rsidR="000C73C0" w14:paraId="1F7A4E48" w14:textId="77777777" w:rsidTr="00FC5806">
        <w:tc>
          <w:tcPr>
            <w:tcW w:w="2308" w:type="dxa"/>
          </w:tcPr>
          <w:p w14:paraId="38FB49B5" w14:textId="77777777" w:rsidR="000C73C0" w:rsidRDefault="000C73C0" w:rsidP="00FC5806">
            <w:pPr>
              <w:rPr>
                <w:rFonts w:ascii="Bosch Office Sans" w:hAnsi="Bosch Office Sans"/>
              </w:rPr>
            </w:pPr>
            <w:r>
              <w:rPr>
                <w:rFonts w:ascii="Bosch Office Sans" w:hAnsi="Bosch Office Sans"/>
              </w:rPr>
              <w:t>Microphone stem length (in)</w:t>
            </w:r>
          </w:p>
        </w:tc>
        <w:tc>
          <w:tcPr>
            <w:tcW w:w="2308" w:type="dxa"/>
          </w:tcPr>
          <w:p w14:paraId="1B4775AE" w14:textId="3BC6DF9F" w:rsidR="000C73C0" w:rsidRDefault="000C73C0" w:rsidP="00FC5806">
            <w:pPr>
              <w:rPr>
                <w:rFonts w:ascii="Bosch Office Sans" w:hAnsi="Bosch Office Sans"/>
              </w:rPr>
            </w:pPr>
            <w:r>
              <w:rPr>
                <w:rFonts w:ascii="Bosch Office Sans" w:hAnsi="Bosch Office Sans"/>
              </w:rPr>
              <w:t>12.21 in</w:t>
            </w:r>
          </w:p>
        </w:tc>
      </w:tr>
      <w:tr w:rsidR="000C73C0" w14:paraId="73DDB3E1" w14:textId="77777777" w:rsidTr="00FC5806">
        <w:tc>
          <w:tcPr>
            <w:tcW w:w="2308" w:type="dxa"/>
          </w:tcPr>
          <w:p w14:paraId="3219F13B" w14:textId="77777777" w:rsidR="000C73C0" w:rsidRDefault="000C73C0" w:rsidP="00FC5806">
            <w:pPr>
              <w:rPr>
                <w:rFonts w:ascii="Bosch Office Sans" w:hAnsi="Bosch Office Sans"/>
              </w:rPr>
            </w:pPr>
            <w:r w:rsidRPr="00500824">
              <w:rPr>
                <w:rFonts w:ascii="Bosch Office Sans" w:hAnsi="Bosch Office Sans"/>
              </w:rPr>
              <w:t>Dimensions (Ø x H) (mm) (connector)</w:t>
            </w:r>
          </w:p>
        </w:tc>
        <w:tc>
          <w:tcPr>
            <w:tcW w:w="2308" w:type="dxa"/>
          </w:tcPr>
          <w:p w14:paraId="28482C71" w14:textId="77777777" w:rsidR="000C73C0" w:rsidRDefault="000C73C0" w:rsidP="00FC5806">
            <w:pPr>
              <w:rPr>
                <w:rFonts w:ascii="Bosch Office Sans" w:hAnsi="Bosch Office Sans"/>
              </w:rPr>
            </w:pPr>
            <w:r w:rsidRPr="00500824">
              <w:rPr>
                <w:rFonts w:ascii="Bosch Office Sans" w:hAnsi="Bosch Office Sans"/>
              </w:rPr>
              <w:t>15.90 mm x 41.30 mm</w:t>
            </w:r>
          </w:p>
        </w:tc>
      </w:tr>
      <w:tr w:rsidR="000C73C0" w14:paraId="6697F5E5" w14:textId="77777777" w:rsidTr="00FC5806">
        <w:tc>
          <w:tcPr>
            <w:tcW w:w="2308" w:type="dxa"/>
          </w:tcPr>
          <w:p w14:paraId="1B4AADDC" w14:textId="77777777" w:rsidR="000C73C0" w:rsidRDefault="000C73C0" w:rsidP="00FC5806">
            <w:pPr>
              <w:rPr>
                <w:rFonts w:ascii="Bosch Office Sans" w:hAnsi="Bosch Office Sans"/>
              </w:rPr>
            </w:pPr>
            <w:r w:rsidRPr="00500824">
              <w:rPr>
                <w:rFonts w:ascii="Bosch Office Sans" w:hAnsi="Bosch Office Sans"/>
              </w:rPr>
              <w:t>Dimensions (Ø x H) (in) (connector)</w:t>
            </w:r>
          </w:p>
        </w:tc>
        <w:tc>
          <w:tcPr>
            <w:tcW w:w="2308" w:type="dxa"/>
          </w:tcPr>
          <w:p w14:paraId="1AFC92C9" w14:textId="77777777" w:rsidR="000C73C0" w:rsidRDefault="000C73C0" w:rsidP="00FC5806">
            <w:pPr>
              <w:rPr>
                <w:rFonts w:ascii="Bosch Office Sans" w:hAnsi="Bosch Office Sans"/>
              </w:rPr>
            </w:pPr>
            <w:r w:rsidRPr="00500824">
              <w:rPr>
                <w:rFonts w:ascii="Bosch Office Sans" w:hAnsi="Bosch Office Sans"/>
              </w:rPr>
              <w:t>0.63 in x 1.63 in</w:t>
            </w:r>
          </w:p>
        </w:tc>
      </w:tr>
      <w:tr w:rsidR="000C73C0" w14:paraId="0A22F6D2" w14:textId="77777777" w:rsidTr="00FC5806">
        <w:tc>
          <w:tcPr>
            <w:tcW w:w="2308" w:type="dxa"/>
          </w:tcPr>
          <w:p w14:paraId="6EC139F7" w14:textId="77777777" w:rsidR="000C73C0" w:rsidRDefault="000C73C0" w:rsidP="00FC5806">
            <w:pPr>
              <w:rPr>
                <w:rFonts w:ascii="Bosch Office Sans" w:hAnsi="Bosch Office Sans"/>
              </w:rPr>
            </w:pPr>
            <w:r w:rsidRPr="00500824">
              <w:rPr>
                <w:rFonts w:ascii="Bosch Office Sans" w:hAnsi="Bosch Office Sans"/>
              </w:rPr>
              <w:t>Weight (g)</w:t>
            </w:r>
          </w:p>
        </w:tc>
        <w:tc>
          <w:tcPr>
            <w:tcW w:w="2308" w:type="dxa"/>
          </w:tcPr>
          <w:p w14:paraId="05D9A887" w14:textId="7BBDF38D" w:rsidR="000C73C0" w:rsidRDefault="000C73C0" w:rsidP="00FC5806">
            <w:pPr>
              <w:rPr>
                <w:rFonts w:ascii="Bosch Office Sans" w:hAnsi="Bosch Office Sans"/>
              </w:rPr>
            </w:pPr>
            <w:r>
              <w:rPr>
                <w:rFonts w:ascii="Bosch Office Sans" w:hAnsi="Bosch Office Sans"/>
              </w:rPr>
              <w:t>97.8</w:t>
            </w:r>
            <w:r w:rsidRPr="00500824">
              <w:rPr>
                <w:rFonts w:ascii="Bosch Office Sans" w:hAnsi="Bosch Office Sans"/>
              </w:rPr>
              <w:t xml:space="preserve"> g</w:t>
            </w:r>
          </w:p>
        </w:tc>
      </w:tr>
      <w:tr w:rsidR="000C73C0" w14:paraId="52443515" w14:textId="77777777" w:rsidTr="00FC5806">
        <w:tc>
          <w:tcPr>
            <w:tcW w:w="2308" w:type="dxa"/>
          </w:tcPr>
          <w:p w14:paraId="7A639D78" w14:textId="77777777" w:rsidR="000C73C0" w:rsidRDefault="000C73C0" w:rsidP="00FC5806">
            <w:pPr>
              <w:rPr>
                <w:rFonts w:ascii="Bosch Office Sans" w:hAnsi="Bosch Office Sans"/>
              </w:rPr>
            </w:pPr>
            <w:r w:rsidRPr="00500824">
              <w:rPr>
                <w:rFonts w:ascii="Bosch Office Sans" w:hAnsi="Bosch Office Sans"/>
              </w:rPr>
              <w:t>Weight (lb)</w:t>
            </w:r>
          </w:p>
        </w:tc>
        <w:tc>
          <w:tcPr>
            <w:tcW w:w="2308" w:type="dxa"/>
          </w:tcPr>
          <w:p w14:paraId="5A9CF3DC" w14:textId="39F3C3C3" w:rsidR="000C73C0" w:rsidRDefault="000C73C0" w:rsidP="00FC5806">
            <w:pPr>
              <w:rPr>
                <w:rFonts w:ascii="Bosch Office Sans" w:hAnsi="Bosch Office Sans"/>
              </w:rPr>
            </w:pPr>
            <w:r w:rsidRPr="00500824">
              <w:rPr>
                <w:rFonts w:ascii="Bosch Office Sans" w:hAnsi="Bosch Office Sans"/>
              </w:rPr>
              <w:t>2.</w:t>
            </w:r>
            <w:r>
              <w:rPr>
                <w:rFonts w:ascii="Bosch Office Sans" w:hAnsi="Bosch Office Sans"/>
              </w:rPr>
              <w:t>2</w:t>
            </w:r>
            <w:r w:rsidRPr="00500824">
              <w:rPr>
                <w:rFonts w:ascii="Bosch Office Sans" w:hAnsi="Bosch Office Sans"/>
              </w:rPr>
              <w:t xml:space="preserve"> lb</w:t>
            </w:r>
          </w:p>
        </w:tc>
      </w:tr>
      <w:tr w:rsidR="000C73C0" w14:paraId="10417C0F" w14:textId="77777777" w:rsidTr="00FC5806">
        <w:tc>
          <w:tcPr>
            <w:tcW w:w="2308" w:type="dxa"/>
          </w:tcPr>
          <w:p w14:paraId="1DB551A1" w14:textId="77777777" w:rsidR="000C73C0" w:rsidRDefault="000C73C0" w:rsidP="00FC5806">
            <w:pPr>
              <w:rPr>
                <w:rFonts w:ascii="Bosch Office Sans" w:hAnsi="Bosch Office Sans"/>
              </w:rPr>
            </w:pPr>
            <w:r w:rsidRPr="00500824">
              <w:rPr>
                <w:rFonts w:ascii="Bosch Office Sans" w:hAnsi="Bosch Office Sans"/>
              </w:rPr>
              <w:t>Color (RAL)</w:t>
            </w:r>
          </w:p>
        </w:tc>
        <w:tc>
          <w:tcPr>
            <w:tcW w:w="2308" w:type="dxa"/>
          </w:tcPr>
          <w:p w14:paraId="50094FA6" w14:textId="77777777" w:rsidR="000C73C0" w:rsidRDefault="000C73C0" w:rsidP="00FC5806">
            <w:pPr>
              <w:rPr>
                <w:rFonts w:ascii="Bosch Office Sans" w:hAnsi="Bosch Office Sans"/>
              </w:rPr>
            </w:pPr>
            <w:r w:rsidRPr="00500824">
              <w:rPr>
                <w:rFonts w:ascii="Bosch Office Sans" w:hAnsi="Bosch Office Sans"/>
              </w:rPr>
              <w:t>RAL 9017 Traffic black</w:t>
            </w:r>
          </w:p>
        </w:tc>
      </w:tr>
    </w:tbl>
    <w:p w14:paraId="3B40FC61" w14:textId="77777777" w:rsidR="000C73C0" w:rsidRDefault="000C73C0" w:rsidP="000C73C0"/>
    <w:tbl>
      <w:tblPr>
        <w:tblStyle w:val="TableGrid"/>
        <w:tblW w:w="0" w:type="auto"/>
        <w:tblLook w:val="04A0" w:firstRow="1" w:lastRow="0" w:firstColumn="1" w:lastColumn="0" w:noHBand="0" w:noVBand="1"/>
      </w:tblPr>
      <w:tblGrid>
        <w:gridCol w:w="2308"/>
        <w:gridCol w:w="2308"/>
      </w:tblGrid>
      <w:tr w:rsidR="000C73C0" w14:paraId="068A9DAD" w14:textId="77777777" w:rsidTr="00FC5806">
        <w:tc>
          <w:tcPr>
            <w:tcW w:w="4616" w:type="dxa"/>
            <w:gridSpan w:val="2"/>
            <w:shd w:val="clear" w:color="auto" w:fill="D9D9D9" w:themeFill="background1" w:themeFillShade="D9"/>
          </w:tcPr>
          <w:p w14:paraId="471EE02B" w14:textId="77777777" w:rsidR="000C73C0" w:rsidRDefault="000C73C0"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0C73C0" w14:paraId="483F1F98" w14:textId="77777777" w:rsidTr="00FC5806">
        <w:tc>
          <w:tcPr>
            <w:tcW w:w="2308" w:type="dxa"/>
          </w:tcPr>
          <w:p w14:paraId="0ECFB757"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51B92EA4" w14:textId="77777777" w:rsidR="000C73C0" w:rsidRDefault="000C73C0"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0C73C0" w14:paraId="20118A5A" w14:textId="77777777" w:rsidTr="00FC5806">
        <w:tc>
          <w:tcPr>
            <w:tcW w:w="2308" w:type="dxa"/>
          </w:tcPr>
          <w:p w14:paraId="38ABF824" w14:textId="77777777" w:rsidR="000C73C0" w:rsidRDefault="000C73C0"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385B4276" w14:textId="77777777" w:rsidR="000C73C0" w:rsidRDefault="000C73C0"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0C73C0" w14:paraId="2C3925D2" w14:textId="77777777" w:rsidTr="00FC5806">
        <w:tc>
          <w:tcPr>
            <w:tcW w:w="2308" w:type="dxa"/>
          </w:tcPr>
          <w:p w14:paraId="5BF55E3C"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6F2CFED5" w14:textId="5A3C882A"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007D79ED">
              <w:rPr>
                <w:rFonts w:ascii="Bosch Office Sans" w:hAnsi="Bosch Office Sans"/>
              </w:rPr>
              <w:t>6</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0C73C0" w14:paraId="12963F76" w14:textId="77777777" w:rsidTr="00FC5806">
        <w:tc>
          <w:tcPr>
            <w:tcW w:w="2308" w:type="dxa"/>
          </w:tcPr>
          <w:p w14:paraId="276CA742" w14:textId="77777777" w:rsidR="000C73C0" w:rsidRDefault="000C73C0"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0E594AC6" w14:textId="5584D076"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007D79ED">
              <w:rPr>
                <w:rFonts w:ascii="Bosch Office Sans" w:hAnsi="Bosch Office Sans"/>
              </w:rPr>
              <w:t>140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092D9D5D" w14:textId="77777777" w:rsidTr="00FC5806">
        <w:tc>
          <w:tcPr>
            <w:tcW w:w="2308" w:type="dxa"/>
          </w:tcPr>
          <w:p w14:paraId="290D47D1"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7D88EE5F" w14:textId="61A83984" w:rsidR="000C73C0" w:rsidRDefault="000C73C0"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007D79ED">
              <w:rPr>
                <w:rFonts w:ascii="Bosch Office Sans" w:hAnsi="Bosch Office Sans"/>
              </w:rPr>
              <w:t>6</w:t>
            </w:r>
            <w:r>
              <w:rPr>
                <w:rFonts w:ascii="Bosch Office Sans" w:hAnsi="Bosch Office Sans"/>
              </w:rPr>
              <w:t>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0C73C0" w14:paraId="491D3B2B" w14:textId="77777777" w:rsidTr="00FC5806">
        <w:tc>
          <w:tcPr>
            <w:tcW w:w="2308" w:type="dxa"/>
          </w:tcPr>
          <w:p w14:paraId="35FAAD29" w14:textId="77777777" w:rsidR="000C73C0" w:rsidRDefault="000C73C0"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6CD1D675" w14:textId="3A5EC7DB" w:rsidR="000C73C0" w:rsidRDefault="000C73C0"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w:t>
            </w:r>
            <w:r w:rsidR="007D79ED">
              <w:rPr>
                <w:rFonts w:ascii="Bosch Office Sans" w:hAnsi="Bosch Office Sans"/>
              </w:rPr>
              <w:t>40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0C73C0" w14:paraId="4858A84F" w14:textId="77777777" w:rsidTr="00FC5806">
        <w:tc>
          <w:tcPr>
            <w:tcW w:w="2308" w:type="dxa"/>
          </w:tcPr>
          <w:p w14:paraId="0173B36C" w14:textId="77777777" w:rsidR="000C73C0" w:rsidRPr="000C73C0" w:rsidRDefault="000C73C0"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4EB6DEB2" w14:textId="77777777" w:rsidR="000C73C0" w:rsidRDefault="000C73C0" w:rsidP="00FC5806">
            <w:pPr>
              <w:rPr>
                <w:rFonts w:ascii="Bosch Office Sans" w:hAnsi="Bosch Office Sans"/>
              </w:rPr>
            </w:pPr>
            <w:r w:rsidRPr="000C73C0">
              <w:rPr>
                <w:rFonts w:ascii="Bosch Office Sans" w:hAnsi="Bosch Office Sans"/>
              </w:rPr>
              <w:t>(%)</w:t>
            </w:r>
          </w:p>
        </w:tc>
        <w:tc>
          <w:tcPr>
            <w:tcW w:w="2308" w:type="dxa"/>
          </w:tcPr>
          <w:p w14:paraId="588A2FCD" w14:textId="77777777" w:rsidR="000C73C0" w:rsidRDefault="000C73C0"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0C3DBA91" w14:textId="77777777" w:rsidR="000C73C0" w:rsidRDefault="000C73C0" w:rsidP="000C73C0"/>
    <w:p w14:paraId="372AF450" w14:textId="19DAA6A8" w:rsidR="000C73C0" w:rsidRDefault="000C73C0" w:rsidP="000C73C0">
      <w:pPr>
        <w:autoSpaceDE w:val="0"/>
        <w:rPr>
          <w:rFonts w:ascii="Bosch Office Sans" w:hAnsi="Bosch Office Sans"/>
        </w:rPr>
      </w:pPr>
      <w:r>
        <w:rPr>
          <w:rFonts w:ascii="Bosch Office Sans" w:hAnsi="Bosch Office Sans"/>
        </w:rPr>
        <w:t>The product shall be or similar to DCNM-</w:t>
      </w:r>
      <w:r w:rsidR="007D79ED">
        <w:rPr>
          <w:rFonts w:ascii="Bosch Office Sans" w:hAnsi="Bosch Office Sans"/>
        </w:rPr>
        <w:t>MICSC Microphone short stem cardioid</w:t>
      </w:r>
      <w:r>
        <w:rPr>
          <w:rFonts w:ascii="Bosch Office Sans" w:hAnsi="Bosch Office Sans"/>
        </w:rPr>
        <w:t>.</w:t>
      </w:r>
    </w:p>
    <w:p w14:paraId="7C663EC4" w14:textId="6A376A3F" w:rsidR="000C73C0" w:rsidRDefault="007D79ED" w:rsidP="007D79ED">
      <w:pPr>
        <w:pStyle w:val="Heading2"/>
        <w:rPr>
          <w:rFonts w:ascii="Bosch Office Sans" w:hAnsi="Bosch Office Sans"/>
        </w:rPr>
      </w:pPr>
      <w:bookmarkStart w:id="109" w:name="_Toc239855041"/>
      <w:r w:rsidRPr="007D79ED">
        <w:rPr>
          <w:rFonts w:ascii="Bosch Office Sans" w:hAnsi="Bosch Office Sans"/>
        </w:rPr>
        <w:t>Microphone short stem wide cardioid</w:t>
      </w:r>
      <w:bookmarkEnd w:id="109"/>
    </w:p>
    <w:p w14:paraId="7BDB84AB" w14:textId="77777777" w:rsidR="007D79ED" w:rsidRPr="000C73C0" w:rsidRDefault="007D79ED" w:rsidP="007D79ED">
      <w:pPr>
        <w:rPr>
          <w:rFonts w:ascii="Bosch Office Sans" w:hAnsi="Bosch Office Sans"/>
        </w:rPr>
      </w:pPr>
      <w:r w:rsidRPr="000C73C0">
        <w:rPr>
          <w:rFonts w:ascii="Bosch Office Sans" w:hAnsi="Bosch Office Sans"/>
        </w:rPr>
        <w:t>The innovative, stylish and ergonomically designed</w:t>
      </w:r>
      <w:r>
        <w:rPr>
          <w:rFonts w:ascii="Bosch Office Sans" w:hAnsi="Bosch Office Sans"/>
        </w:rPr>
        <w:t xml:space="preserve"> </w:t>
      </w:r>
      <w:r w:rsidRPr="000C73C0">
        <w:rPr>
          <w:rFonts w:ascii="Bosch Office Sans" w:hAnsi="Bosch Office Sans"/>
        </w:rPr>
        <w:t xml:space="preserve">microphone with adjustable stem </w:t>
      </w:r>
      <w:r>
        <w:rPr>
          <w:rFonts w:ascii="Bosch Office Sans" w:hAnsi="Bosch Office Sans"/>
        </w:rPr>
        <w:t>shall have</w:t>
      </w:r>
      <w:r w:rsidRPr="000C73C0">
        <w:rPr>
          <w:rFonts w:ascii="Bosch Office Sans" w:hAnsi="Bosch Office Sans"/>
        </w:rPr>
        <w:t xml:space="preserve"> a unidirectional</w:t>
      </w:r>
      <w:r>
        <w:rPr>
          <w:rFonts w:ascii="Bosch Office Sans" w:hAnsi="Bosch Office Sans"/>
        </w:rPr>
        <w:t xml:space="preserve"> </w:t>
      </w:r>
      <w:r w:rsidRPr="000C73C0">
        <w:rPr>
          <w:rFonts w:ascii="Bosch Office Sans" w:hAnsi="Bosch Office Sans"/>
        </w:rPr>
        <w:t>response for optimum performance, even in noisy</w:t>
      </w:r>
      <w:r>
        <w:rPr>
          <w:rFonts w:ascii="Bosch Office Sans" w:hAnsi="Bosch Office Sans"/>
        </w:rPr>
        <w:t xml:space="preserve"> </w:t>
      </w:r>
      <w:r w:rsidRPr="000C73C0">
        <w:rPr>
          <w:rFonts w:ascii="Bosch Office Sans" w:hAnsi="Bosch Office Sans"/>
        </w:rPr>
        <w:t xml:space="preserve">conditions or acoustical challenging rooms. It </w:t>
      </w:r>
      <w:r>
        <w:rPr>
          <w:rFonts w:ascii="Bosch Office Sans" w:hAnsi="Bosch Office Sans"/>
        </w:rPr>
        <w:t>shall have</w:t>
      </w:r>
      <w:r w:rsidRPr="000C73C0">
        <w:rPr>
          <w:rFonts w:ascii="Bosch Office Sans" w:hAnsi="Bosch Office Sans"/>
        </w:rPr>
        <w:t xml:space="preserve"> low</w:t>
      </w:r>
      <w:r>
        <w:rPr>
          <w:rFonts w:ascii="Bosch Office Sans" w:hAnsi="Bosch Office Sans"/>
        </w:rPr>
        <w:t xml:space="preserve"> </w:t>
      </w:r>
      <w:r w:rsidRPr="000C73C0">
        <w:rPr>
          <w:rFonts w:ascii="Bosch Office Sans" w:hAnsi="Bosch Office Sans"/>
        </w:rPr>
        <w:t>susceptibility to interference from mobile phones.</w:t>
      </w:r>
    </w:p>
    <w:p w14:paraId="2F7D91ED" w14:textId="77777777" w:rsidR="007D79ED" w:rsidRDefault="007D79ED" w:rsidP="007D79ED"/>
    <w:p w14:paraId="7F540A09" w14:textId="77777777" w:rsidR="007D79ED" w:rsidRDefault="007D79ED" w:rsidP="007D79ED">
      <w:pPr>
        <w:rPr>
          <w:rFonts w:ascii="Bosch Office Sans" w:hAnsi="Bosch Office Sans"/>
        </w:rPr>
      </w:pPr>
      <w:r>
        <w:rPr>
          <w:rFonts w:ascii="Bosch Office Sans" w:hAnsi="Bosch Office Sans"/>
        </w:rPr>
        <w:t>The microphone shall have the following features and benefits:</w:t>
      </w:r>
    </w:p>
    <w:p w14:paraId="5611EC69" w14:textId="77777777" w:rsidR="007D79ED" w:rsidRDefault="007D79ED" w:rsidP="007D79ED">
      <w:pPr>
        <w:pStyle w:val="ListParagraph"/>
        <w:numPr>
          <w:ilvl w:val="0"/>
          <w:numId w:val="13"/>
        </w:numPr>
        <w:rPr>
          <w:rFonts w:ascii="Bosch Office Sans" w:hAnsi="Bosch Office Sans"/>
        </w:rPr>
      </w:pPr>
      <w:r>
        <w:rPr>
          <w:rFonts w:ascii="Bosch Office Sans" w:hAnsi="Bosch Office Sans"/>
        </w:rPr>
        <w:t>Red or green illuminator. Red indicates microphone active, green indicates request for speech accepted.</w:t>
      </w:r>
    </w:p>
    <w:p w14:paraId="08A75CC7" w14:textId="77777777" w:rsidR="007D79ED" w:rsidRDefault="007D79ED" w:rsidP="007D79ED">
      <w:pPr>
        <w:rPr>
          <w:rFonts w:ascii="Bosch Office Sans" w:hAnsi="Bosch Office Sans"/>
        </w:rPr>
      </w:pPr>
    </w:p>
    <w:p w14:paraId="179EEF99" w14:textId="77777777" w:rsidR="007D79ED" w:rsidRDefault="007D79ED" w:rsidP="007D79ED">
      <w:pPr>
        <w:rPr>
          <w:rFonts w:ascii="Bosch Office Sans" w:hAnsi="Bosch Office Sans"/>
        </w:rPr>
      </w:pPr>
      <w:r>
        <w:rPr>
          <w:rFonts w:ascii="Bosch Office Sans" w:hAnsi="Bosch Office Sans"/>
        </w:rPr>
        <w:t>The microphone shall have the following interconnections:</w:t>
      </w:r>
    </w:p>
    <w:p w14:paraId="475A87FD" w14:textId="77777777" w:rsidR="007D79ED" w:rsidRDefault="007D79ED" w:rsidP="007D79ED">
      <w:pPr>
        <w:pStyle w:val="ListParagraph"/>
        <w:numPr>
          <w:ilvl w:val="0"/>
          <w:numId w:val="13"/>
        </w:numPr>
        <w:rPr>
          <w:rFonts w:ascii="Bosch Office Sans" w:hAnsi="Bosch Office Sans"/>
        </w:rPr>
      </w:pPr>
      <w:r>
        <w:rPr>
          <w:rFonts w:ascii="Bosch Office Sans" w:hAnsi="Bosch Office Sans"/>
        </w:rPr>
        <w:t>12-pin connector to plug and fasten the microphone.</w:t>
      </w:r>
    </w:p>
    <w:p w14:paraId="771FD2B8" w14:textId="77777777" w:rsidR="007D79ED" w:rsidRDefault="007D79ED" w:rsidP="007D79ED">
      <w:pPr>
        <w:rPr>
          <w:rFonts w:ascii="Bosch Office Sans" w:hAnsi="Bosch Office Sans"/>
        </w:rPr>
      </w:pPr>
    </w:p>
    <w:p w14:paraId="1AE3C692" w14:textId="77777777" w:rsidR="007D79ED" w:rsidRDefault="007D79ED" w:rsidP="007D79ED">
      <w:pPr>
        <w:rPr>
          <w:rFonts w:ascii="Bosch Office Sans" w:hAnsi="Bosch Office Sans"/>
        </w:rPr>
      </w:pPr>
      <w:r>
        <w:rPr>
          <w:rFonts w:ascii="Bosch Office Sans" w:hAnsi="Bosch Office Sans"/>
        </w:rPr>
        <w:t>The microphone shall have the following technical specifications:</w:t>
      </w:r>
    </w:p>
    <w:tbl>
      <w:tblPr>
        <w:tblStyle w:val="TableGrid"/>
        <w:tblW w:w="0" w:type="auto"/>
        <w:tblLook w:val="04A0" w:firstRow="1" w:lastRow="0" w:firstColumn="1" w:lastColumn="0" w:noHBand="0" w:noVBand="1"/>
      </w:tblPr>
      <w:tblGrid>
        <w:gridCol w:w="2308"/>
        <w:gridCol w:w="2308"/>
      </w:tblGrid>
      <w:tr w:rsidR="007D79ED" w14:paraId="1A61BFF8" w14:textId="77777777" w:rsidTr="00FC5806">
        <w:tc>
          <w:tcPr>
            <w:tcW w:w="4616" w:type="dxa"/>
            <w:gridSpan w:val="2"/>
            <w:shd w:val="clear" w:color="auto" w:fill="D9D9D9" w:themeFill="background1" w:themeFillShade="D9"/>
          </w:tcPr>
          <w:p w14:paraId="2F458DE8" w14:textId="77777777" w:rsidR="007D79ED" w:rsidRDefault="007D79ED" w:rsidP="00FC5806">
            <w:pPr>
              <w:rPr>
                <w:rFonts w:ascii="Bosch Office Sans" w:hAnsi="Bosch Office Sans"/>
              </w:rPr>
            </w:pPr>
            <w:r>
              <w:rPr>
                <w:rFonts w:ascii="Bosch Office Sans" w:hAnsi="Bosch Office Sans"/>
              </w:rPr>
              <w:t>Electrical</w:t>
            </w:r>
          </w:p>
        </w:tc>
      </w:tr>
      <w:tr w:rsidR="007D79ED" w14:paraId="1196D88E" w14:textId="77777777" w:rsidTr="00FC5806">
        <w:tc>
          <w:tcPr>
            <w:tcW w:w="2308" w:type="dxa"/>
          </w:tcPr>
          <w:p w14:paraId="330E59E5" w14:textId="77777777" w:rsidR="007D79ED" w:rsidRDefault="007D79ED" w:rsidP="00FC5806">
            <w:pPr>
              <w:rPr>
                <w:rFonts w:ascii="Bosch Office Sans" w:hAnsi="Bosch Office Sans"/>
              </w:rPr>
            </w:pPr>
            <w:r>
              <w:rPr>
                <w:rFonts w:ascii="Bosch Office Sans" w:hAnsi="Bosch Office Sans"/>
              </w:rPr>
              <w:t>Power supply (VDC)</w:t>
            </w:r>
          </w:p>
        </w:tc>
        <w:tc>
          <w:tcPr>
            <w:tcW w:w="2308" w:type="dxa"/>
          </w:tcPr>
          <w:p w14:paraId="489B8700" w14:textId="77777777" w:rsidR="007D79ED" w:rsidRDefault="007D79ED" w:rsidP="00FC5806">
            <w:pPr>
              <w:rPr>
                <w:rFonts w:ascii="Bosch Office Sans" w:hAnsi="Bosch Office Sans"/>
              </w:rPr>
            </w:pPr>
            <w:r>
              <w:rPr>
                <w:rFonts w:ascii="Bosch Office Sans" w:hAnsi="Bosch Office Sans"/>
              </w:rPr>
              <w:t>5 VDC</w:t>
            </w:r>
          </w:p>
        </w:tc>
      </w:tr>
      <w:tr w:rsidR="007D79ED" w14:paraId="25394A8C" w14:textId="77777777" w:rsidTr="00FC5806">
        <w:tc>
          <w:tcPr>
            <w:tcW w:w="2308" w:type="dxa"/>
          </w:tcPr>
          <w:p w14:paraId="62FE72FC" w14:textId="77777777" w:rsidR="007D79ED" w:rsidRDefault="007D79ED" w:rsidP="00FC5806">
            <w:pPr>
              <w:rPr>
                <w:rFonts w:ascii="Bosch Office Sans" w:hAnsi="Bosch Office Sans"/>
              </w:rPr>
            </w:pPr>
            <w:r>
              <w:rPr>
                <w:rFonts w:ascii="Bosch Office Sans" w:hAnsi="Bosch Office Sans"/>
              </w:rPr>
              <w:t>Power consumption (W)</w:t>
            </w:r>
          </w:p>
        </w:tc>
        <w:tc>
          <w:tcPr>
            <w:tcW w:w="2308" w:type="dxa"/>
          </w:tcPr>
          <w:p w14:paraId="568E1E9D" w14:textId="77777777" w:rsidR="007D79ED" w:rsidRDefault="007D79ED" w:rsidP="00FC5806">
            <w:pPr>
              <w:rPr>
                <w:rFonts w:ascii="Bosch Office Sans" w:hAnsi="Bosch Office Sans"/>
              </w:rPr>
            </w:pPr>
            <w:r>
              <w:rPr>
                <w:rFonts w:ascii="Bosch Office Sans" w:hAnsi="Bosch Office Sans"/>
              </w:rPr>
              <w:t>0.10 W</w:t>
            </w:r>
          </w:p>
        </w:tc>
      </w:tr>
      <w:tr w:rsidR="007D79ED" w14:paraId="5BE5F7E9" w14:textId="77777777" w:rsidTr="00FC5806">
        <w:tc>
          <w:tcPr>
            <w:tcW w:w="2308" w:type="dxa"/>
          </w:tcPr>
          <w:p w14:paraId="21EDAAB6" w14:textId="77777777" w:rsidR="007D79ED" w:rsidRDefault="007D79ED" w:rsidP="00FC5806">
            <w:pPr>
              <w:rPr>
                <w:rFonts w:ascii="Bosch Office Sans" w:hAnsi="Bosch Office Sans"/>
              </w:rPr>
            </w:pPr>
            <w:r>
              <w:rPr>
                <w:rFonts w:ascii="Bosch Office Sans" w:hAnsi="Bosch Office Sans"/>
              </w:rPr>
              <w:t>Bandwidth (Hz)</w:t>
            </w:r>
          </w:p>
        </w:tc>
        <w:tc>
          <w:tcPr>
            <w:tcW w:w="2308" w:type="dxa"/>
          </w:tcPr>
          <w:p w14:paraId="35BAD764" w14:textId="77777777" w:rsidR="007D79ED" w:rsidRDefault="007D79ED" w:rsidP="00FC5806">
            <w:pPr>
              <w:rPr>
                <w:rFonts w:ascii="Bosch Office Sans" w:hAnsi="Bosch Office Sans"/>
              </w:rPr>
            </w:pPr>
            <w:r>
              <w:rPr>
                <w:rFonts w:ascii="Bosch Office Sans" w:hAnsi="Bosch Office Sans"/>
              </w:rPr>
              <w:t>125 Hz – 15000 Hz</w:t>
            </w:r>
          </w:p>
        </w:tc>
      </w:tr>
      <w:tr w:rsidR="007D79ED" w14:paraId="3959BBB1" w14:textId="77777777" w:rsidTr="00FC5806">
        <w:tc>
          <w:tcPr>
            <w:tcW w:w="2308" w:type="dxa"/>
          </w:tcPr>
          <w:p w14:paraId="206484A8" w14:textId="77777777" w:rsidR="007D79ED" w:rsidRDefault="007D79ED" w:rsidP="00FC5806">
            <w:pPr>
              <w:rPr>
                <w:rFonts w:ascii="Bosch Office Sans" w:hAnsi="Bosch Office Sans"/>
              </w:rPr>
            </w:pPr>
            <w:r>
              <w:rPr>
                <w:rFonts w:ascii="Bosch Office Sans" w:hAnsi="Bosch Office Sans"/>
              </w:rPr>
              <w:t>Dynamic range (dB)</w:t>
            </w:r>
          </w:p>
        </w:tc>
        <w:tc>
          <w:tcPr>
            <w:tcW w:w="2308" w:type="dxa"/>
          </w:tcPr>
          <w:p w14:paraId="4B41E0CB" w14:textId="77777777" w:rsidR="007D79ED" w:rsidRDefault="007D79ED" w:rsidP="00FC5806">
            <w:pPr>
              <w:rPr>
                <w:rFonts w:ascii="Bosch Office Sans" w:hAnsi="Bosch Office Sans"/>
              </w:rPr>
            </w:pPr>
            <w:r>
              <w:rPr>
                <w:rFonts w:ascii="Bosch Office Sans" w:hAnsi="Bosch Office Sans"/>
              </w:rPr>
              <w:t>100 dB</w:t>
            </w:r>
          </w:p>
        </w:tc>
      </w:tr>
      <w:tr w:rsidR="007D79ED" w14:paraId="4DDD1358" w14:textId="77777777" w:rsidTr="00FC5806">
        <w:tc>
          <w:tcPr>
            <w:tcW w:w="2308" w:type="dxa"/>
          </w:tcPr>
          <w:p w14:paraId="42823703" w14:textId="77777777" w:rsidR="007D79ED" w:rsidRDefault="007D79ED" w:rsidP="00FC5806">
            <w:pPr>
              <w:rPr>
                <w:rFonts w:ascii="Bosch Office Sans" w:hAnsi="Bosch Office Sans"/>
              </w:rPr>
            </w:pPr>
            <w:r>
              <w:rPr>
                <w:rFonts w:ascii="Bosch Office Sans" w:hAnsi="Bosch Office Sans"/>
              </w:rPr>
              <w:t>Nominal acoustic input level (dB SPL)</w:t>
            </w:r>
          </w:p>
        </w:tc>
        <w:tc>
          <w:tcPr>
            <w:tcW w:w="2308" w:type="dxa"/>
          </w:tcPr>
          <w:p w14:paraId="18855365" w14:textId="77777777" w:rsidR="007D79ED" w:rsidRDefault="007D79ED" w:rsidP="00FC5806">
            <w:pPr>
              <w:rPr>
                <w:rFonts w:ascii="Bosch Office Sans" w:hAnsi="Bosch Office Sans"/>
              </w:rPr>
            </w:pPr>
            <w:r>
              <w:rPr>
                <w:rFonts w:ascii="Bosch Office Sans" w:hAnsi="Bosch Office Sans"/>
              </w:rPr>
              <w:t>85 dB SPL</w:t>
            </w:r>
          </w:p>
        </w:tc>
      </w:tr>
      <w:tr w:rsidR="007D79ED" w14:paraId="7FF58175" w14:textId="77777777" w:rsidTr="00FC5806">
        <w:tc>
          <w:tcPr>
            <w:tcW w:w="2308" w:type="dxa"/>
          </w:tcPr>
          <w:p w14:paraId="353C0603" w14:textId="77777777" w:rsidR="007D79ED" w:rsidRDefault="007D79ED" w:rsidP="00FC5806">
            <w:pPr>
              <w:rPr>
                <w:rFonts w:ascii="Bosch Office Sans" w:hAnsi="Bosch Office Sans"/>
              </w:rPr>
            </w:pPr>
            <w:r>
              <w:rPr>
                <w:rFonts w:ascii="Bosch Office Sans" w:hAnsi="Bosch Office Sans"/>
              </w:rPr>
              <w:t>Maximum acoustic input level (dB SPL)</w:t>
            </w:r>
          </w:p>
        </w:tc>
        <w:tc>
          <w:tcPr>
            <w:tcW w:w="2308" w:type="dxa"/>
          </w:tcPr>
          <w:p w14:paraId="5ABF8245" w14:textId="6A59A096" w:rsidR="007D79ED" w:rsidRDefault="007D79ED" w:rsidP="00FC5806">
            <w:pPr>
              <w:rPr>
                <w:rFonts w:ascii="Bosch Office Sans" w:hAnsi="Bosch Office Sans"/>
              </w:rPr>
            </w:pPr>
            <w:r>
              <w:rPr>
                <w:rFonts w:ascii="Bosch Office Sans" w:hAnsi="Bosch Office Sans"/>
              </w:rPr>
              <w:t>120 dB SPL</w:t>
            </w:r>
          </w:p>
        </w:tc>
      </w:tr>
      <w:tr w:rsidR="007D79ED" w14:paraId="6F72BF08" w14:textId="77777777" w:rsidTr="00FC5806">
        <w:tc>
          <w:tcPr>
            <w:tcW w:w="2308" w:type="dxa"/>
          </w:tcPr>
          <w:p w14:paraId="08745108" w14:textId="77777777" w:rsidR="007D79ED" w:rsidRDefault="007D79ED" w:rsidP="00FC5806">
            <w:pPr>
              <w:rPr>
                <w:rFonts w:ascii="Bosch Office Sans" w:hAnsi="Bosch Office Sans"/>
              </w:rPr>
            </w:pPr>
            <w:r>
              <w:rPr>
                <w:rFonts w:ascii="Bosch Office Sans" w:hAnsi="Bosch Office Sans"/>
              </w:rPr>
              <w:t>Equivalent noise (dB SPL)</w:t>
            </w:r>
          </w:p>
        </w:tc>
        <w:tc>
          <w:tcPr>
            <w:tcW w:w="2308" w:type="dxa"/>
          </w:tcPr>
          <w:p w14:paraId="71554631" w14:textId="66AFBDE0" w:rsidR="007D79ED" w:rsidRDefault="007D79ED" w:rsidP="00FC5806">
            <w:pPr>
              <w:rPr>
                <w:rFonts w:ascii="Bosch Office Sans" w:hAnsi="Bosch Office Sans"/>
              </w:rPr>
            </w:pPr>
            <w:r>
              <w:rPr>
                <w:rFonts w:ascii="Bosch Office Sans" w:hAnsi="Bosch Office Sans"/>
              </w:rPr>
              <w:t>20 dB SPL</w:t>
            </w:r>
          </w:p>
        </w:tc>
      </w:tr>
      <w:tr w:rsidR="007D79ED" w14:paraId="16C5726B" w14:textId="77777777" w:rsidTr="00FC5806">
        <w:tc>
          <w:tcPr>
            <w:tcW w:w="2308" w:type="dxa"/>
          </w:tcPr>
          <w:p w14:paraId="20179237" w14:textId="77777777" w:rsidR="007D79ED" w:rsidRDefault="007D79ED" w:rsidP="00FC5806">
            <w:pPr>
              <w:rPr>
                <w:rFonts w:ascii="Bosch Office Sans" w:hAnsi="Bosch Office Sans"/>
              </w:rPr>
            </w:pPr>
            <w:r>
              <w:rPr>
                <w:rFonts w:ascii="Bosch Office Sans" w:hAnsi="Bosch Office Sans"/>
              </w:rPr>
              <w:t>Element type</w:t>
            </w:r>
          </w:p>
        </w:tc>
        <w:tc>
          <w:tcPr>
            <w:tcW w:w="2308" w:type="dxa"/>
          </w:tcPr>
          <w:p w14:paraId="435108A5" w14:textId="77777777" w:rsidR="007D79ED" w:rsidRDefault="007D79ED" w:rsidP="00FC5806">
            <w:pPr>
              <w:rPr>
                <w:rFonts w:ascii="Bosch Office Sans" w:hAnsi="Bosch Office Sans"/>
              </w:rPr>
            </w:pPr>
            <w:r>
              <w:rPr>
                <w:rFonts w:ascii="Bosch Office Sans" w:hAnsi="Bosch Office Sans"/>
              </w:rPr>
              <w:t>Electret condenser</w:t>
            </w:r>
          </w:p>
        </w:tc>
      </w:tr>
      <w:tr w:rsidR="007D79ED" w14:paraId="5A51BD29" w14:textId="77777777" w:rsidTr="00FC5806">
        <w:tc>
          <w:tcPr>
            <w:tcW w:w="2308" w:type="dxa"/>
          </w:tcPr>
          <w:p w14:paraId="2FC3297F" w14:textId="77777777" w:rsidR="007D79ED" w:rsidRDefault="007D79ED" w:rsidP="00FC5806">
            <w:pPr>
              <w:rPr>
                <w:rFonts w:ascii="Bosch Office Sans" w:hAnsi="Bosch Office Sans"/>
              </w:rPr>
            </w:pPr>
            <w:r>
              <w:rPr>
                <w:rFonts w:ascii="Bosch Office Sans" w:hAnsi="Bosch Office Sans"/>
              </w:rPr>
              <w:t>Polar pattern</w:t>
            </w:r>
          </w:p>
        </w:tc>
        <w:tc>
          <w:tcPr>
            <w:tcW w:w="2308" w:type="dxa"/>
          </w:tcPr>
          <w:p w14:paraId="6D1BB092" w14:textId="24D60AF5" w:rsidR="007D79ED" w:rsidRDefault="007D79ED" w:rsidP="00FC5806">
            <w:pPr>
              <w:rPr>
                <w:rFonts w:ascii="Bosch Office Sans" w:hAnsi="Bosch Office Sans"/>
              </w:rPr>
            </w:pPr>
            <w:r>
              <w:rPr>
                <w:rFonts w:ascii="Bosch Office Sans" w:hAnsi="Bosch Office Sans"/>
              </w:rPr>
              <w:t>Wide Cardioid</w:t>
            </w:r>
          </w:p>
        </w:tc>
      </w:tr>
      <w:tr w:rsidR="007D79ED" w14:paraId="5DBB355C" w14:textId="77777777" w:rsidTr="00FC5806">
        <w:tc>
          <w:tcPr>
            <w:tcW w:w="2308" w:type="dxa"/>
          </w:tcPr>
          <w:p w14:paraId="0CD2ABEF" w14:textId="77777777" w:rsidR="007D79ED" w:rsidRDefault="007D79ED" w:rsidP="00FC5806">
            <w:pPr>
              <w:rPr>
                <w:rFonts w:ascii="Bosch Office Sans" w:hAnsi="Bosch Office Sans"/>
              </w:rPr>
            </w:pPr>
            <w:r>
              <w:rPr>
                <w:rFonts w:ascii="Bosch Office Sans" w:hAnsi="Bosch Office Sans"/>
              </w:rPr>
              <w:t>Sensitivity, open circuit voltage @ 1 kHz (mV/Pa)</w:t>
            </w:r>
          </w:p>
        </w:tc>
        <w:tc>
          <w:tcPr>
            <w:tcW w:w="2308" w:type="dxa"/>
          </w:tcPr>
          <w:p w14:paraId="091AA1BB" w14:textId="4C95366E" w:rsidR="007D79ED" w:rsidRDefault="007D79ED" w:rsidP="00FC5806">
            <w:pPr>
              <w:rPr>
                <w:rFonts w:ascii="Bosch Office Sans" w:hAnsi="Bosch Office Sans"/>
              </w:rPr>
            </w:pPr>
            <w:r>
              <w:rPr>
                <w:rFonts w:ascii="Bosch Office Sans" w:hAnsi="Bosch Office Sans"/>
              </w:rPr>
              <w:t>14.1 mV/PA</w:t>
            </w:r>
          </w:p>
        </w:tc>
      </w:tr>
    </w:tbl>
    <w:p w14:paraId="71FAEDA0" w14:textId="77777777" w:rsidR="007D79ED" w:rsidRDefault="007D79ED" w:rsidP="007D79ED"/>
    <w:tbl>
      <w:tblPr>
        <w:tblStyle w:val="TableGrid"/>
        <w:tblW w:w="0" w:type="auto"/>
        <w:tblLook w:val="04A0" w:firstRow="1" w:lastRow="0" w:firstColumn="1" w:lastColumn="0" w:noHBand="0" w:noVBand="1"/>
      </w:tblPr>
      <w:tblGrid>
        <w:gridCol w:w="2308"/>
        <w:gridCol w:w="2308"/>
      </w:tblGrid>
      <w:tr w:rsidR="007D79ED" w14:paraId="03B5F0E4" w14:textId="77777777" w:rsidTr="00FC5806">
        <w:tc>
          <w:tcPr>
            <w:tcW w:w="4616" w:type="dxa"/>
            <w:gridSpan w:val="2"/>
            <w:shd w:val="clear" w:color="auto" w:fill="D9D9D9" w:themeFill="background1" w:themeFillShade="D9"/>
          </w:tcPr>
          <w:p w14:paraId="427AFFD9" w14:textId="77777777" w:rsidR="007D79ED" w:rsidRDefault="007D79ED" w:rsidP="00FC5806">
            <w:pPr>
              <w:rPr>
                <w:rFonts w:ascii="Bosch Office Sans" w:hAnsi="Bosch Office Sans"/>
              </w:rPr>
            </w:pPr>
            <w:r>
              <w:rPr>
                <w:rFonts w:ascii="Bosch Office Sans" w:hAnsi="Bosch Office Sans"/>
              </w:rPr>
              <w:t>Mechanical</w:t>
            </w:r>
          </w:p>
        </w:tc>
      </w:tr>
      <w:tr w:rsidR="007D79ED" w14:paraId="2807769E" w14:textId="77777777" w:rsidTr="00FC5806">
        <w:tc>
          <w:tcPr>
            <w:tcW w:w="2308" w:type="dxa"/>
          </w:tcPr>
          <w:p w14:paraId="75E7121F" w14:textId="77777777" w:rsidR="007D79ED" w:rsidRDefault="007D79ED" w:rsidP="00FC5806">
            <w:pPr>
              <w:rPr>
                <w:rFonts w:ascii="Bosch Office Sans" w:hAnsi="Bosch Office Sans"/>
              </w:rPr>
            </w:pPr>
            <w:r>
              <w:rPr>
                <w:rFonts w:ascii="Bosch Office Sans" w:hAnsi="Bosch Office Sans"/>
              </w:rPr>
              <w:t>Microphone stem length (mm)</w:t>
            </w:r>
          </w:p>
        </w:tc>
        <w:tc>
          <w:tcPr>
            <w:tcW w:w="2308" w:type="dxa"/>
          </w:tcPr>
          <w:p w14:paraId="3CAF316A" w14:textId="77777777" w:rsidR="007D79ED" w:rsidRDefault="007D79ED" w:rsidP="00FC5806">
            <w:pPr>
              <w:rPr>
                <w:rFonts w:ascii="Bosch Office Sans" w:hAnsi="Bosch Office Sans"/>
              </w:rPr>
            </w:pPr>
            <w:r>
              <w:rPr>
                <w:rFonts w:ascii="Bosch Office Sans" w:hAnsi="Bosch Office Sans"/>
              </w:rPr>
              <w:t>310 mm</w:t>
            </w:r>
          </w:p>
        </w:tc>
      </w:tr>
      <w:tr w:rsidR="007D79ED" w14:paraId="29751FA6" w14:textId="77777777" w:rsidTr="00FC5806">
        <w:tc>
          <w:tcPr>
            <w:tcW w:w="2308" w:type="dxa"/>
          </w:tcPr>
          <w:p w14:paraId="415E4D56" w14:textId="77777777" w:rsidR="007D79ED" w:rsidRDefault="007D79ED" w:rsidP="00FC5806">
            <w:pPr>
              <w:rPr>
                <w:rFonts w:ascii="Bosch Office Sans" w:hAnsi="Bosch Office Sans"/>
              </w:rPr>
            </w:pPr>
            <w:r>
              <w:rPr>
                <w:rFonts w:ascii="Bosch Office Sans" w:hAnsi="Bosch Office Sans"/>
              </w:rPr>
              <w:t>Microphone stem length (in)</w:t>
            </w:r>
          </w:p>
        </w:tc>
        <w:tc>
          <w:tcPr>
            <w:tcW w:w="2308" w:type="dxa"/>
          </w:tcPr>
          <w:p w14:paraId="59C9B016" w14:textId="77777777" w:rsidR="007D79ED" w:rsidRDefault="007D79ED" w:rsidP="00FC5806">
            <w:pPr>
              <w:rPr>
                <w:rFonts w:ascii="Bosch Office Sans" w:hAnsi="Bosch Office Sans"/>
              </w:rPr>
            </w:pPr>
            <w:r>
              <w:rPr>
                <w:rFonts w:ascii="Bosch Office Sans" w:hAnsi="Bosch Office Sans"/>
              </w:rPr>
              <w:t>12.21 in</w:t>
            </w:r>
          </w:p>
        </w:tc>
      </w:tr>
      <w:tr w:rsidR="007D79ED" w14:paraId="49211B53" w14:textId="77777777" w:rsidTr="00FC5806">
        <w:tc>
          <w:tcPr>
            <w:tcW w:w="2308" w:type="dxa"/>
          </w:tcPr>
          <w:p w14:paraId="0D4BED1D" w14:textId="77777777" w:rsidR="007D79ED" w:rsidRDefault="007D79ED" w:rsidP="00FC5806">
            <w:pPr>
              <w:rPr>
                <w:rFonts w:ascii="Bosch Office Sans" w:hAnsi="Bosch Office Sans"/>
              </w:rPr>
            </w:pPr>
            <w:r w:rsidRPr="00500824">
              <w:rPr>
                <w:rFonts w:ascii="Bosch Office Sans" w:hAnsi="Bosch Office Sans"/>
              </w:rPr>
              <w:t>Dimensions (Ø x H) (mm) (connector)</w:t>
            </w:r>
          </w:p>
        </w:tc>
        <w:tc>
          <w:tcPr>
            <w:tcW w:w="2308" w:type="dxa"/>
          </w:tcPr>
          <w:p w14:paraId="34D421CA" w14:textId="77777777" w:rsidR="007D79ED" w:rsidRDefault="007D79ED" w:rsidP="00FC5806">
            <w:pPr>
              <w:rPr>
                <w:rFonts w:ascii="Bosch Office Sans" w:hAnsi="Bosch Office Sans"/>
              </w:rPr>
            </w:pPr>
            <w:r w:rsidRPr="00500824">
              <w:rPr>
                <w:rFonts w:ascii="Bosch Office Sans" w:hAnsi="Bosch Office Sans"/>
              </w:rPr>
              <w:t>15.90 mm x 41.30 mm</w:t>
            </w:r>
          </w:p>
        </w:tc>
      </w:tr>
      <w:tr w:rsidR="007D79ED" w14:paraId="69468E47" w14:textId="77777777" w:rsidTr="00FC5806">
        <w:tc>
          <w:tcPr>
            <w:tcW w:w="2308" w:type="dxa"/>
          </w:tcPr>
          <w:p w14:paraId="162209EF" w14:textId="77777777" w:rsidR="007D79ED" w:rsidRDefault="007D79ED" w:rsidP="00FC5806">
            <w:pPr>
              <w:rPr>
                <w:rFonts w:ascii="Bosch Office Sans" w:hAnsi="Bosch Office Sans"/>
              </w:rPr>
            </w:pPr>
            <w:r w:rsidRPr="00500824">
              <w:rPr>
                <w:rFonts w:ascii="Bosch Office Sans" w:hAnsi="Bosch Office Sans"/>
              </w:rPr>
              <w:lastRenderedPageBreak/>
              <w:t>Dimensions (Ø x H) (in) (connector)</w:t>
            </w:r>
          </w:p>
        </w:tc>
        <w:tc>
          <w:tcPr>
            <w:tcW w:w="2308" w:type="dxa"/>
          </w:tcPr>
          <w:p w14:paraId="32E3D3F1" w14:textId="77777777" w:rsidR="007D79ED" w:rsidRDefault="007D79ED" w:rsidP="00FC5806">
            <w:pPr>
              <w:rPr>
                <w:rFonts w:ascii="Bosch Office Sans" w:hAnsi="Bosch Office Sans"/>
              </w:rPr>
            </w:pPr>
            <w:r w:rsidRPr="00500824">
              <w:rPr>
                <w:rFonts w:ascii="Bosch Office Sans" w:hAnsi="Bosch Office Sans"/>
              </w:rPr>
              <w:t>0.63 in x 1.63 in</w:t>
            </w:r>
          </w:p>
        </w:tc>
      </w:tr>
      <w:tr w:rsidR="007D79ED" w14:paraId="07A117F6" w14:textId="77777777" w:rsidTr="00FC5806">
        <w:tc>
          <w:tcPr>
            <w:tcW w:w="2308" w:type="dxa"/>
          </w:tcPr>
          <w:p w14:paraId="52CD2FCE" w14:textId="77777777" w:rsidR="007D79ED" w:rsidRDefault="007D79ED" w:rsidP="00FC5806">
            <w:pPr>
              <w:rPr>
                <w:rFonts w:ascii="Bosch Office Sans" w:hAnsi="Bosch Office Sans"/>
              </w:rPr>
            </w:pPr>
            <w:r w:rsidRPr="00500824">
              <w:rPr>
                <w:rFonts w:ascii="Bosch Office Sans" w:hAnsi="Bosch Office Sans"/>
              </w:rPr>
              <w:t>Weight (g)</w:t>
            </w:r>
          </w:p>
        </w:tc>
        <w:tc>
          <w:tcPr>
            <w:tcW w:w="2308" w:type="dxa"/>
          </w:tcPr>
          <w:p w14:paraId="24AFCEE6" w14:textId="77777777" w:rsidR="007D79ED" w:rsidRDefault="007D79ED" w:rsidP="00FC5806">
            <w:pPr>
              <w:rPr>
                <w:rFonts w:ascii="Bosch Office Sans" w:hAnsi="Bosch Office Sans"/>
              </w:rPr>
            </w:pPr>
            <w:r>
              <w:rPr>
                <w:rFonts w:ascii="Bosch Office Sans" w:hAnsi="Bosch Office Sans"/>
              </w:rPr>
              <w:t>97.8</w:t>
            </w:r>
            <w:r w:rsidRPr="00500824">
              <w:rPr>
                <w:rFonts w:ascii="Bosch Office Sans" w:hAnsi="Bosch Office Sans"/>
              </w:rPr>
              <w:t xml:space="preserve"> g</w:t>
            </w:r>
          </w:p>
        </w:tc>
      </w:tr>
      <w:tr w:rsidR="007D79ED" w14:paraId="6FF05ECD" w14:textId="77777777" w:rsidTr="00FC5806">
        <w:tc>
          <w:tcPr>
            <w:tcW w:w="2308" w:type="dxa"/>
          </w:tcPr>
          <w:p w14:paraId="4A20FA01" w14:textId="77777777" w:rsidR="007D79ED" w:rsidRDefault="007D79ED" w:rsidP="00FC5806">
            <w:pPr>
              <w:rPr>
                <w:rFonts w:ascii="Bosch Office Sans" w:hAnsi="Bosch Office Sans"/>
              </w:rPr>
            </w:pPr>
            <w:r w:rsidRPr="00500824">
              <w:rPr>
                <w:rFonts w:ascii="Bosch Office Sans" w:hAnsi="Bosch Office Sans"/>
              </w:rPr>
              <w:t>Weight (lb)</w:t>
            </w:r>
          </w:p>
        </w:tc>
        <w:tc>
          <w:tcPr>
            <w:tcW w:w="2308" w:type="dxa"/>
          </w:tcPr>
          <w:p w14:paraId="6E23D6B2" w14:textId="77777777" w:rsidR="007D79ED" w:rsidRDefault="007D79ED" w:rsidP="00FC5806">
            <w:pPr>
              <w:rPr>
                <w:rFonts w:ascii="Bosch Office Sans" w:hAnsi="Bosch Office Sans"/>
              </w:rPr>
            </w:pPr>
            <w:r w:rsidRPr="00500824">
              <w:rPr>
                <w:rFonts w:ascii="Bosch Office Sans" w:hAnsi="Bosch Office Sans"/>
              </w:rPr>
              <w:t>2.</w:t>
            </w:r>
            <w:r>
              <w:rPr>
                <w:rFonts w:ascii="Bosch Office Sans" w:hAnsi="Bosch Office Sans"/>
              </w:rPr>
              <w:t>2</w:t>
            </w:r>
            <w:r w:rsidRPr="00500824">
              <w:rPr>
                <w:rFonts w:ascii="Bosch Office Sans" w:hAnsi="Bosch Office Sans"/>
              </w:rPr>
              <w:t xml:space="preserve"> lb</w:t>
            </w:r>
          </w:p>
        </w:tc>
      </w:tr>
      <w:tr w:rsidR="007D79ED" w14:paraId="1FE80505" w14:textId="77777777" w:rsidTr="00FC5806">
        <w:tc>
          <w:tcPr>
            <w:tcW w:w="2308" w:type="dxa"/>
          </w:tcPr>
          <w:p w14:paraId="7371CD4A" w14:textId="77777777" w:rsidR="007D79ED" w:rsidRDefault="007D79ED" w:rsidP="00FC5806">
            <w:pPr>
              <w:rPr>
                <w:rFonts w:ascii="Bosch Office Sans" w:hAnsi="Bosch Office Sans"/>
              </w:rPr>
            </w:pPr>
            <w:r w:rsidRPr="00500824">
              <w:rPr>
                <w:rFonts w:ascii="Bosch Office Sans" w:hAnsi="Bosch Office Sans"/>
              </w:rPr>
              <w:t>Color (RAL)</w:t>
            </w:r>
          </w:p>
        </w:tc>
        <w:tc>
          <w:tcPr>
            <w:tcW w:w="2308" w:type="dxa"/>
          </w:tcPr>
          <w:p w14:paraId="6FDD8298" w14:textId="77777777" w:rsidR="007D79ED" w:rsidRDefault="007D79ED" w:rsidP="00FC5806">
            <w:pPr>
              <w:rPr>
                <w:rFonts w:ascii="Bosch Office Sans" w:hAnsi="Bosch Office Sans"/>
              </w:rPr>
            </w:pPr>
            <w:r w:rsidRPr="00500824">
              <w:rPr>
                <w:rFonts w:ascii="Bosch Office Sans" w:hAnsi="Bosch Office Sans"/>
              </w:rPr>
              <w:t>RAL 9017 Traffic black</w:t>
            </w:r>
          </w:p>
        </w:tc>
      </w:tr>
    </w:tbl>
    <w:p w14:paraId="231557C7" w14:textId="77777777" w:rsidR="007D79ED" w:rsidRDefault="007D79ED" w:rsidP="007D79ED"/>
    <w:tbl>
      <w:tblPr>
        <w:tblStyle w:val="TableGrid"/>
        <w:tblW w:w="0" w:type="auto"/>
        <w:tblLook w:val="04A0" w:firstRow="1" w:lastRow="0" w:firstColumn="1" w:lastColumn="0" w:noHBand="0" w:noVBand="1"/>
      </w:tblPr>
      <w:tblGrid>
        <w:gridCol w:w="2308"/>
        <w:gridCol w:w="2308"/>
      </w:tblGrid>
      <w:tr w:rsidR="007D79ED" w14:paraId="7F6B1654" w14:textId="77777777" w:rsidTr="00FC5806">
        <w:tc>
          <w:tcPr>
            <w:tcW w:w="4616" w:type="dxa"/>
            <w:gridSpan w:val="2"/>
            <w:shd w:val="clear" w:color="auto" w:fill="D9D9D9" w:themeFill="background1" w:themeFillShade="D9"/>
          </w:tcPr>
          <w:p w14:paraId="04D5214C" w14:textId="77777777" w:rsidR="007D79ED" w:rsidRDefault="007D79ED" w:rsidP="00FC5806">
            <w:pPr>
              <w:rPr>
                <w:rFonts w:ascii="Bosch Office Sans" w:hAnsi="Bosch Office Sans"/>
              </w:rPr>
            </w:pPr>
            <w:r>
              <w:rPr>
                <w:rFonts w:ascii="Bosch Office Sans" w:hAnsi="Bosch Office Sans"/>
              </w:rPr>
              <w:t>Environmental</w:t>
            </w:r>
            <w:r>
              <w:rPr>
                <w:rFonts w:ascii="Bosch Office Sans" w:hAnsi="Bosch Office Sans"/>
              </w:rPr>
              <w:br/>
            </w:r>
            <w:r w:rsidRPr="00500824">
              <w:rPr>
                <w:rFonts w:ascii="Bosch Office Sans" w:hAnsi="Bosch Office Sans"/>
                <w:vertAlign w:val="superscript"/>
              </w:rPr>
              <w:t>According to IEC 60721: storage (1K3), transportation (2K2) and operational (3K4).</w:t>
            </w:r>
          </w:p>
        </w:tc>
      </w:tr>
      <w:tr w:rsidR="007D79ED" w14:paraId="7409361C" w14:textId="77777777" w:rsidTr="00FC5806">
        <w:tc>
          <w:tcPr>
            <w:tcW w:w="2308" w:type="dxa"/>
          </w:tcPr>
          <w:p w14:paraId="4A449DC9" w14:textId="77777777" w:rsidR="007D79ED" w:rsidRDefault="007D79ED"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C)</w:t>
            </w:r>
          </w:p>
        </w:tc>
        <w:tc>
          <w:tcPr>
            <w:tcW w:w="2308" w:type="dxa"/>
          </w:tcPr>
          <w:p w14:paraId="4565F8DE" w14:textId="77777777" w:rsidR="007D79ED" w:rsidRDefault="007D79ED" w:rsidP="00FC5806">
            <w:pPr>
              <w:rPr>
                <w:rFonts w:ascii="Bosch Office Sans" w:hAnsi="Bosch Office Sans"/>
              </w:rPr>
            </w:pPr>
            <w:r w:rsidRPr="000C73C0">
              <w:rPr>
                <w:rFonts w:ascii="Bosch Office Sans" w:hAnsi="Bosch Office Sans"/>
              </w:rPr>
              <w:t xml:space="preserve">-10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w:t>
            </w:r>
            <w:r w:rsidRPr="000C73C0">
              <w:rPr>
                <w:rFonts w:ascii="Bosch Office Sans" w:hAnsi="Bosch Office Sans"/>
              </w:rPr>
              <w:t xml:space="preserve">50 </w:t>
            </w:r>
            <w:r w:rsidRPr="000C73C0">
              <w:rPr>
                <w:rFonts w:ascii="Bosch Office Sans" w:hAnsi="Bosch Office Sans" w:hint="eastAsia"/>
              </w:rPr>
              <w:t>°</w:t>
            </w:r>
            <w:r w:rsidRPr="000C73C0">
              <w:rPr>
                <w:rFonts w:ascii="Bosch Office Sans" w:hAnsi="Bosch Office Sans"/>
              </w:rPr>
              <w:t>C</w:t>
            </w:r>
          </w:p>
        </w:tc>
      </w:tr>
      <w:tr w:rsidR="007D79ED" w14:paraId="017942E7" w14:textId="77777777" w:rsidTr="00FC5806">
        <w:tc>
          <w:tcPr>
            <w:tcW w:w="2308" w:type="dxa"/>
          </w:tcPr>
          <w:p w14:paraId="206DCBBB" w14:textId="77777777" w:rsidR="007D79ED" w:rsidRDefault="007D79ED" w:rsidP="00FC5806">
            <w:pPr>
              <w:rPr>
                <w:rFonts w:ascii="Bosch Office Sans" w:hAnsi="Bosch Office Sans"/>
              </w:rPr>
            </w:pPr>
            <w:r w:rsidRPr="00500824">
              <w:rPr>
                <w:rFonts w:ascii="Bosch Office Sans" w:hAnsi="Bosch Office Sans"/>
              </w:rPr>
              <w:t>Operating temperature (</w:t>
            </w:r>
            <w:r w:rsidRPr="00500824">
              <w:rPr>
                <w:rFonts w:ascii="Bosch Office Sans" w:hAnsi="Bosch Office Sans" w:hint="eastAsia"/>
              </w:rPr>
              <w:t>°</w:t>
            </w:r>
            <w:r w:rsidRPr="00500824">
              <w:rPr>
                <w:rFonts w:ascii="Bosch Office Sans" w:hAnsi="Bosch Office Sans"/>
              </w:rPr>
              <w:t>F)</w:t>
            </w:r>
          </w:p>
        </w:tc>
        <w:tc>
          <w:tcPr>
            <w:tcW w:w="2308" w:type="dxa"/>
          </w:tcPr>
          <w:p w14:paraId="2F2D8CA4" w14:textId="77777777" w:rsidR="007D79ED" w:rsidRDefault="007D79ED" w:rsidP="00FC5806">
            <w:pPr>
              <w:rPr>
                <w:rFonts w:ascii="Bosch Office Sans" w:hAnsi="Bosch Office Sans"/>
              </w:rPr>
            </w:pPr>
            <w:r w:rsidRPr="000C73C0">
              <w:rPr>
                <w:rFonts w:ascii="Bosch Office Sans" w:hAnsi="Bosch Office Sans"/>
              </w:rPr>
              <w:t xml:space="preserve">14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w:t>
            </w:r>
            <w:r w:rsidRPr="000C73C0">
              <w:rPr>
                <w:rFonts w:ascii="Bosch Office Sans" w:hAnsi="Bosch Office Sans"/>
              </w:rPr>
              <w:t xml:space="preserve">122 </w:t>
            </w:r>
            <w:r w:rsidRPr="000C73C0">
              <w:rPr>
                <w:rFonts w:ascii="Bosch Office Sans" w:hAnsi="Bosch Office Sans" w:hint="eastAsia"/>
              </w:rPr>
              <w:t>°</w:t>
            </w:r>
            <w:r w:rsidRPr="000C73C0">
              <w:rPr>
                <w:rFonts w:ascii="Bosch Office Sans" w:hAnsi="Bosch Office Sans"/>
              </w:rPr>
              <w:t>F</w:t>
            </w:r>
          </w:p>
        </w:tc>
      </w:tr>
      <w:tr w:rsidR="007D79ED" w14:paraId="07290C8E" w14:textId="77777777" w:rsidTr="00FC5806">
        <w:tc>
          <w:tcPr>
            <w:tcW w:w="2308" w:type="dxa"/>
          </w:tcPr>
          <w:p w14:paraId="24084ACC" w14:textId="77777777" w:rsidR="007D79ED" w:rsidRDefault="007D79ED"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C)</w:t>
            </w:r>
          </w:p>
        </w:tc>
        <w:tc>
          <w:tcPr>
            <w:tcW w:w="2308" w:type="dxa"/>
          </w:tcPr>
          <w:p w14:paraId="6D2A3466" w14:textId="6437687A" w:rsidR="007D79ED" w:rsidRDefault="007D79ED"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w:t>
            </w:r>
            <w:r w:rsidRPr="000C73C0">
              <w:rPr>
                <w:rFonts w:ascii="Bosch Office Sans" w:hAnsi="Bosch Office Sans"/>
              </w:rPr>
              <w:t xml:space="preserve">0 </w:t>
            </w:r>
            <w:r w:rsidRPr="000C73C0">
              <w:rPr>
                <w:rFonts w:ascii="Bosch Office Sans" w:hAnsi="Bosch Office Sans" w:hint="eastAsia"/>
              </w:rPr>
              <w:t>°</w:t>
            </w:r>
            <w:r w:rsidRPr="000C73C0">
              <w:rPr>
                <w:rFonts w:ascii="Bosch Office Sans" w:hAnsi="Bosch Office Sans"/>
              </w:rPr>
              <w:t>C</w:t>
            </w:r>
          </w:p>
        </w:tc>
      </w:tr>
      <w:tr w:rsidR="007D79ED" w14:paraId="50878C38" w14:textId="77777777" w:rsidTr="00FC5806">
        <w:tc>
          <w:tcPr>
            <w:tcW w:w="2308" w:type="dxa"/>
          </w:tcPr>
          <w:p w14:paraId="4CD35736" w14:textId="77777777" w:rsidR="007D79ED" w:rsidRDefault="007D79ED" w:rsidP="00FC5806">
            <w:pPr>
              <w:rPr>
                <w:rFonts w:ascii="Bosch Office Sans" w:hAnsi="Bosch Office Sans"/>
              </w:rPr>
            </w:pPr>
            <w:r w:rsidRPr="00500824">
              <w:rPr>
                <w:rFonts w:ascii="Bosch Office Sans" w:hAnsi="Bosch Office Sans"/>
              </w:rPr>
              <w:t>Transportation temperature (</w:t>
            </w:r>
            <w:r w:rsidRPr="00500824">
              <w:rPr>
                <w:rFonts w:ascii="Bosch Office Sans" w:hAnsi="Bosch Office Sans" w:hint="eastAsia"/>
              </w:rPr>
              <w:t>°</w:t>
            </w:r>
            <w:r w:rsidRPr="00500824">
              <w:rPr>
                <w:rFonts w:ascii="Bosch Office Sans" w:hAnsi="Bosch Office Sans"/>
              </w:rPr>
              <w:t>F)</w:t>
            </w:r>
          </w:p>
        </w:tc>
        <w:tc>
          <w:tcPr>
            <w:tcW w:w="2308" w:type="dxa"/>
          </w:tcPr>
          <w:p w14:paraId="62C59239" w14:textId="1812B886" w:rsidR="007D79ED" w:rsidRDefault="007D79ED"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7D79ED" w14:paraId="7E9FD4B4" w14:textId="77777777" w:rsidTr="00FC5806">
        <w:tc>
          <w:tcPr>
            <w:tcW w:w="2308" w:type="dxa"/>
          </w:tcPr>
          <w:p w14:paraId="7B1B0F51" w14:textId="77777777" w:rsidR="007D79ED" w:rsidRDefault="007D79ED"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C)</w:t>
            </w:r>
          </w:p>
        </w:tc>
        <w:tc>
          <w:tcPr>
            <w:tcW w:w="2308" w:type="dxa"/>
          </w:tcPr>
          <w:p w14:paraId="5827817F" w14:textId="56D3B212" w:rsidR="007D79ED" w:rsidRDefault="007D79ED" w:rsidP="00FC5806">
            <w:pPr>
              <w:rPr>
                <w:rFonts w:ascii="Bosch Office Sans" w:hAnsi="Bosch Office Sans"/>
              </w:rPr>
            </w:pPr>
            <w:r w:rsidRPr="000C73C0">
              <w:rPr>
                <w:rFonts w:ascii="Bosch Office Sans" w:hAnsi="Bosch Office Sans"/>
              </w:rPr>
              <w:t xml:space="preserve">-20 </w:t>
            </w:r>
            <w:r w:rsidRPr="000C73C0">
              <w:rPr>
                <w:rFonts w:ascii="Bosch Office Sans" w:hAnsi="Bosch Office Sans" w:hint="eastAsia"/>
              </w:rPr>
              <w:t>°</w:t>
            </w:r>
            <w:r w:rsidRPr="000C73C0">
              <w:rPr>
                <w:rFonts w:ascii="Bosch Office Sans" w:hAnsi="Bosch Office Sans"/>
              </w:rPr>
              <w:t>C</w:t>
            </w:r>
            <w:r>
              <w:rPr>
                <w:rFonts w:ascii="Bosch Office Sans" w:hAnsi="Bosch Office Sans"/>
              </w:rPr>
              <w:t xml:space="preserve"> - 70</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C</w:t>
            </w:r>
          </w:p>
        </w:tc>
      </w:tr>
      <w:tr w:rsidR="007D79ED" w14:paraId="79002148" w14:textId="77777777" w:rsidTr="00FC5806">
        <w:tc>
          <w:tcPr>
            <w:tcW w:w="2308" w:type="dxa"/>
          </w:tcPr>
          <w:p w14:paraId="54AFE8FD" w14:textId="77777777" w:rsidR="007D79ED" w:rsidRDefault="007D79ED" w:rsidP="00FC5806">
            <w:pPr>
              <w:rPr>
                <w:rFonts w:ascii="Bosch Office Sans" w:hAnsi="Bosch Office Sans"/>
              </w:rPr>
            </w:pPr>
            <w:r w:rsidRPr="00500824">
              <w:rPr>
                <w:rFonts w:ascii="Bosch Office Sans" w:hAnsi="Bosch Office Sans"/>
              </w:rPr>
              <w:t>Storage temperature (</w:t>
            </w:r>
            <w:r w:rsidRPr="00500824">
              <w:rPr>
                <w:rFonts w:ascii="Bosch Office Sans" w:hAnsi="Bosch Office Sans" w:hint="eastAsia"/>
              </w:rPr>
              <w:t>°</w:t>
            </w:r>
            <w:r w:rsidRPr="00500824">
              <w:rPr>
                <w:rFonts w:ascii="Bosch Office Sans" w:hAnsi="Bosch Office Sans"/>
              </w:rPr>
              <w:t>F)</w:t>
            </w:r>
          </w:p>
        </w:tc>
        <w:tc>
          <w:tcPr>
            <w:tcW w:w="2308" w:type="dxa"/>
          </w:tcPr>
          <w:p w14:paraId="7B8A0574" w14:textId="4D497F3D" w:rsidR="007D79ED" w:rsidRDefault="007D79ED" w:rsidP="00FC5806">
            <w:pPr>
              <w:rPr>
                <w:rFonts w:ascii="Bosch Office Sans" w:hAnsi="Bosch Office Sans"/>
              </w:rPr>
            </w:pPr>
            <w:r w:rsidRPr="000C73C0">
              <w:rPr>
                <w:rFonts w:ascii="Bosch Office Sans" w:hAnsi="Bosch Office Sans"/>
              </w:rPr>
              <w:t xml:space="preserve">-4 </w:t>
            </w:r>
            <w:r w:rsidRPr="000C73C0">
              <w:rPr>
                <w:rFonts w:ascii="Bosch Office Sans" w:hAnsi="Bosch Office Sans" w:hint="eastAsia"/>
              </w:rPr>
              <w:t>°</w:t>
            </w:r>
            <w:r w:rsidRPr="000C73C0">
              <w:rPr>
                <w:rFonts w:ascii="Bosch Office Sans" w:hAnsi="Bosch Office Sans"/>
              </w:rPr>
              <w:t>F</w:t>
            </w:r>
            <w:r>
              <w:rPr>
                <w:rFonts w:ascii="Bosch Office Sans" w:hAnsi="Bosch Office Sans"/>
              </w:rPr>
              <w:t xml:space="preserve"> - 158</w:t>
            </w:r>
            <w:r w:rsidRPr="000C73C0">
              <w:rPr>
                <w:rFonts w:ascii="Bosch Office Sans" w:hAnsi="Bosch Office Sans"/>
              </w:rPr>
              <w:t xml:space="preserve"> </w:t>
            </w:r>
            <w:r w:rsidRPr="000C73C0">
              <w:rPr>
                <w:rFonts w:ascii="Bosch Office Sans" w:hAnsi="Bosch Office Sans" w:hint="eastAsia"/>
              </w:rPr>
              <w:t>°</w:t>
            </w:r>
            <w:r w:rsidRPr="000C73C0">
              <w:rPr>
                <w:rFonts w:ascii="Bosch Office Sans" w:hAnsi="Bosch Office Sans"/>
              </w:rPr>
              <w:t>F</w:t>
            </w:r>
          </w:p>
        </w:tc>
      </w:tr>
      <w:tr w:rsidR="007D79ED" w14:paraId="0C9AEBEA" w14:textId="77777777" w:rsidTr="00FC5806">
        <w:tc>
          <w:tcPr>
            <w:tcW w:w="2308" w:type="dxa"/>
          </w:tcPr>
          <w:p w14:paraId="1509C7F6" w14:textId="77777777" w:rsidR="007D79ED" w:rsidRPr="000C73C0" w:rsidRDefault="007D79ED" w:rsidP="00FC5806">
            <w:pPr>
              <w:rPr>
                <w:rFonts w:ascii="Bosch Office Sans" w:hAnsi="Bosch Office Sans"/>
              </w:rPr>
            </w:pPr>
            <w:r>
              <w:rPr>
                <w:rFonts w:ascii="Bosch Office Sans" w:hAnsi="Bosch Office Sans"/>
              </w:rPr>
              <w:t>O</w:t>
            </w:r>
            <w:r w:rsidRPr="000C73C0">
              <w:rPr>
                <w:rFonts w:ascii="Bosch Office Sans" w:hAnsi="Bosch Office Sans"/>
              </w:rPr>
              <w:t>perating relative humidity, non-condensing</w:t>
            </w:r>
          </w:p>
          <w:p w14:paraId="3348E523" w14:textId="77777777" w:rsidR="007D79ED" w:rsidRDefault="007D79ED" w:rsidP="00FC5806">
            <w:pPr>
              <w:rPr>
                <w:rFonts w:ascii="Bosch Office Sans" w:hAnsi="Bosch Office Sans"/>
              </w:rPr>
            </w:pPr>
            <w:r w:rsidRPr="000C73C0">
              <w:rPr>
                <w:rFonts w:ascii="Bosch Office Sans" w:hAnsi="Bosch Office Sans"/>
              </w:rPr>
              <w:t>(%)</w:t>
            </w:r>
          </w:p>
        </w:tc>
        <w:tc>
          <w:tcPr>
            <w:tcW w:w="2308" w:type="dxa"/>
          </w:tcPr>
          <w:p w14:paraId="0E8B2F1C" w14:textId="77777777" w:rsidR="007D79ED" w:rsidRDefault="007D79ED" w:rsidP="00FC5806">
            <w:pPr>
              <w:rPr>
                <w:rFonts w:ascii="Bosch Office Sans" w:hAnsi="Bosch Office Sans"/>
              </w:rPr>
            </w:pPr>
            <w:r w:rsidRPr="000C73C0">
              <w:rPr>
                <w:rFonts w:ascii="Bosch Office Sans" w:hAnsi="Bosch Office Sans"/>
              </w:rPr>
              <w:t>5%</w:t>
            </w:r>
            <w:r>
              <w:rPr>
                <w:rFonts w:ascii="Bosch Office Sans" w:hAnsi="Bosch Office Sans"/>
              </w:rPr>
              <w:t xml:space="preserve"> - </w:t>
            </w:r>
            <w:r w:rsidRPr="000C73C0">
              <w:rPr>
                <w:rFonts w:ascii="Bosch Office Sans" w:hAnsi="Bosch Office Sans"/>
              </w:rPr>
              <w:t>90%</w:t>
            </w:r>
          </w:p>
        </w:tc>
      </w:tr>
    </w:tbl>
    <w:p w14:paraId="2E591FF7" w14:textId="77777777" w:rsidR="007D79ED" w:rsidRDefault="007D79ED" w:rsidP="007D79ED"/>
    <w:p w14:paraId="2C2C03CC" w14:textId="3080D0C3" w:rsidR="007D79ED" w:rsidRDefault="007D79ED" w:rsidP="007D79ED">
      <w:pPr>
        <w:autoSpaceDE w:val="0"/>
        <w:rPr>
          <w:rFonts w:ascii="Bosch Office Sans" w:hAnsi="Bosch Office Sans"/>
        </w:rPr>
      </w:pPr>
      <w:r>
        <w:rPr>
          <w:rFonts w:ascii="Bosch Office Sans" w:hAnsi="Bosch Office Sans"/>
        </w:rPr>
        <w:t>The product shall be or similar to DCNM-MICSWC Microphone short stem wide cardioid.</w:t>
      </w:r>
    </w:p>
    <w:p w14:paraId="62ABE6CB" w14:textId="2ABD46BF" w:rsidR="00620458" w:rsidRDefault="00620458" w:rsidP="00620458">
      <w:pPr>
        <w:pStyle w:val="Heading2"/>
        <w:rPr>
          <w:rFonts w:ascii="Bosch Office Sans" w:hAnsi="Bosch Office Sans"/>
        </w:rPr>
      </w:pPr>
      <w:bookmarkStart w:id="110" w:name="_Toc239855042"/>
      <w:r>
        <w:rPr>
          <w:rFonts w:ascii="Bosch Office Sans" w:hAnsi="Bosch Office Sans"/>
        </w:rPr>
        <w:t>Electronic name card single sided</w:t>
      </w:r>
      <w:bookmarkEnd w:id="110"/>
    </w:p>
    <w:p w14:paraId="66AE6251" w14:textId="77777777" w:rsidR="00620458" w:rsidRPr="00620458" w:rsidRDefault="00620458" w:rsidP="00620458"/>
    <w:p w14:paraId="77567683" w14:textId="5CCA6C0F" w:rsidR="00620458" w:rsidRPr="00620458" w:rsidRDefault="00620458" w:rsidP="00620458">
      <w:pPr>
        <w:rPr>
          <w:rFonts w:ascii="Bosch Office Sans" w:hAnsi="Bosch Office Sans"/>
        </w:rPr>
      </w:pPr>
      <w:r w:rsidRPr="00620458">
        <w:rPr>
          <w:rFonts w:ascii="Bosch Office Sans" w:hAnsi="Bosch Office Sans"/>
        </w:rPr>
        <w:t>The DCNM-ENCS shall display the participant name and the organization logo. This single-sided electronic name card shall reduce effort and save time by replacing paper name cards. It shall be easily managed and automatically updated by the DICENTIS system. The electronic name card shall be connected to a seat to display the name of a</w:t>
      </w:r>
    </w:p>
    <w:p w14:paraId="4B0D7FDE" w14:textId="77777777" w:rsidR="00620458" w:rsidRPr="00620458" w:rsidRDefault="00620458" w:rsidP="00620458">
      <w:pPr>
        <w:rPr>
          <w:rFonts w:ascii="Bosch Office Sans" w:hAnsi="Bosch Office Sans"/>
        </w:rPr>
      </w:pPr>
      <w:r w:rsidRPr="00620458">
        <w:rPr>
          <w:rFonts w:ascii="Bosch Office Sans" w:hAnsi="Bosch Office Sans"/>
        </w:rPr>
        <w:t>participant. If free seating is available and the</w:t>
      </w:r>
    </w:p>
    <w:p w14:paraId="6C16E86C" w14:textId="557066CC" w:rsidR="00620458" w:rsidRDefault="00620458" w:rsidP="00620458">
      <w:pPr>
        <w:rPr>
          <w:rFonts w:ascii="Bosch Office Sans" w:hAnsi="Bosch Office Sans"/>
        </w:rPr>
      </w:pPr>
      <w:r w:rsidRPr="00620458">
        <w:rPr>
          <w:rFonts w:ascii="Bosch Office Sans" w:hAnsi="Bosch Office Sans"/>
        </w:rPr>
        <w:t>participant logs in at another seat, it shall update automatically. The electronic name card shall be easily integrated with the DICENTIS topology. It shall be able to be daisy-chained with the DICENTIS cable or star-wired via PoE.</w:t>
      </w:r>
    </w:p>
    <w:p w14:paraId="28000F35" w14:textId="77777777" w:rsidR="00620458" w:rsidRDefault="00620458" w:rsidP="00620458">
      <w:pPr>
        <w:rPr>
          <w:rFonts w:ascii="Bosch Office Sans" w:hAnsi="Bosch Office Sans"/>
        </w:rPr>
      </w:pPr>
    </w:p>
    <w:p w14:paraId="29CB2851" w14:textId="0F17A31B" w:rsidR="00620458" w:rsidRDefault="00620458" w:rsidP="00620458">
      <w:pPr>
        <w:rPr>
          <w:rFonts w:ascii="Bosch Office Sans" w:hAnsi="Bosch Office Sans"/>
        </w:rPr>
      </w:pPr>
      <w:r>
        <w:rPr>
          <w:rFonts w:ascii="Bosch Office Sans" w:hAnsi="Bosch Office Sans"/>
        </w:rPr>
        <w:t>The device shall have the following features and benefits:</w:t>
      </w:r>
    </w:p>
    <w:p w14:paraId="25A32598" w14:textId="3D2B3D52" w:rsidR="00620458" w:rsidRPr="00620458" w:rsidRDefault="00620458" w:rsidP="00620458">
      <w:pPr>
        <w:pStyle w:val="ListParagraph"/>
        <w:numPr>
          <w:ilvl w:val="0"/>
          <w:numId w:val="13"/>
        </w:numPr>
        <w:rPr>
          <w:rFonts w:ascii="Bosch Office Sans" w:hAnsi="Bosch Office Sans"/>
        </w:rPr>
      </w:pPr>
      <w:r w:rsidRPr="00620458">
        <w:rPr>
          <w:rFonts w:ascii="Bosch Office Sans" w:hAnsi="Bosch Office Sans"/>
        </w:rPr>
        <w:t>Single-sided E-ink display.</w:t>
      </w:r>
    </w:p>
    <w:p w14:paraId="579812BE" w14:textId="3D240345" w:rsidR="00620458" w:rsidRDefault="00620458" w:rsidP="00620458">
      <w:pPr>
        <w:pStyle w:val="ListParagraph"/>
        <w:numPr>
          <w:ilvl w:val="0"/>
          <w:numId w:val="13"/>
        </w:numPr>
        <w:rPr>
          <w:rFonts w:ascii="Bosch Office Sans" w:hAnsi="Bosch Office Sans"/>
        </w:rPr>
      </w:pPr>
      <w:r>
        <w:rPr>
          <w:rFonts w:ascii="Bosch Office Sans" w:hAnsi="Bosch Office Sans"/>
        </w:rPr>
        <w:t>It shall s</w:t>
      </w:r>
      <w:r w:rsidRPr="00620458">
        <w:rPr>
          <w:rFonts w:ascii="Bosch Office Sans" w:hAnsi="Bosch Office Sans"/>
        </w:rPr>
        <w:t>upport</w:t>
      </w:r>
      <w:r>
        <w:rPr>
          <w:rFonts w:ascii="Bosch Office Sans" w:hAnsi="Bosch Office Sans"/>
        </w:rPr>
        <w:t xml:space="preserve"> </w:t>
      </w:r>
      <w:r w:rsidRPr="00620458">
        <w:rPr>
          <w:rFonts w:ascii="Bosch Office Sans" w:hAnsi="Bosch Office Sans"/>
        </w:rPr>
        <w:t>star and loop-through connection.</w:t>
      </w:r>
    </w:p>
    <w:p w14:paraId="24610F0B" w14:textId="3DF93637" w:rsidR="00620458" w:rsidRPr="00191E32" w:rsidRDefault="00620458" w:rsidP="00B1414D">
      <w:pPr>
        <w:pStyle w:val="ListParagraph"/>
        <w:numPr>
          <w:ilvl w:val="0"/>
          <w:numId w:val="13"/>
        </w:numPr>
        <w:rPr>
          <w:rFonts w:ascii="Bosch Office Sans" w:hAnsi="Bosch Office Sans"/>
        </w:rPr>
      </w:pPr>
      <w:r w:rsidRPr="00620458">
        <w:rPr>
          <w:rFonts w:ascii="Bosch Office Sans" w:hAnsi="Bosch Office Sans"/>
        </w:rPr>
        <w:t xml:space="preserve">Encryption </w:t>
      </w:r>
      <w:r w:rsidRPr="00191E32">
        <w:rPr>
          <w:rFonts w:ascii="Bosch Office Sans" w:hAnsi="Bosch Office Sans"/>
        </w:rPr>
        <w:t xml:space="preserve">shall </w:t>
      </w:r>
      <w:r w:rsidRPr="00620458">
        <w:rPr>
          <w:rFonts w:ascii="Bosch Office Sans" w:hAnsi="Bosch Office Sans"/>
        </w:rPr>
        <w:t>ensure that information within the</w:t>
      </w:r>
      <w:r w:rsidR="00191E32">
        <w:rPr>
          <w:rFonts w:ascii="Bosch Office Sans" w:hAnsi="Bosch Office Sans"/>
        </w:rPr>
        <w:t xml:space="preserve"> </w:t>
      </w:r>
      <w:r w:rsidRPr="00191E32">
        <w:rPr>
          <w:rFonts w:ascii="Bosch Office Sans" w:hAnsi="Bosch Office Sans"/>
        </w:rPr>
        <w:t>system remains confidential.</w:t>
      </w:r>
    </w:p>
    <w:p w14:paraId="6732696C" w14:textId="4022C34C" w:rsidR="00620458" w:rsidRDefault="00620458" w:rsidP="00620458">
      <w:pPr>
        <w:pStyle w:val="ListParagraph"/>
        <w:numPr>
          <w:ilvl w:val="0"/>
          <w:numId w:val="13"/>
        </w:numPr>
        <w:rPr>
          <w:rFonts w:ascii="Bosch Office Sans" w:hAnsi="Bosch Office Sans"/>
        </w:rPr>
      </w:pPr>
      <w:r w:rsidRPr="00620458">
        <w:rPr>
          <w:rFonts w:ascii="Bosch Office Sans" w:hAnsi="Bosch Office Sans"/>
        </w:rPr>
        <w:t xml:space="preserve">A link button </w:t>
      </w:r>
      <w:r>
        <w:rPr>
          <w:rFonts w:ascii="Bosch Office Sans" w:hAnsi="Bosch Office Sans"/>
        </w:rPr>
        <w:t>shall be</w:t>
      </w:r>
      <w:r w:rsidRPr="00620458">
        <w:rPr>
          <w:rFonts w:ascii="Bosch Office Sans" w:hAnsi="Bosch Office Sans"/>
        </w:rPr>
        <w:t xml:space="preserve"> m</w:t>
      </w:r>
      <w:r>
        <w:rPr>
          <w:rFonts w:ascii="Bosch Office Sans" w:hAnsi="Bosch Office Sans"/>
        </w:rPr>
        <w:t>ounted on the base to make pairing easy.</w:t>
      </w:r>
    </w:p>
    <w:p w14:paraId="1A0E64C4" w14:textId="36E25690" w:rsidR="00620458" w:rsidRDefault="00620458" w:rsidP="00620458">
      <w:pPr>
        <w:pStyle w:val="ListParagraph"/>
        <w:numPr>
          <w:ilvl w:val="0"/>
          <w:numId w:val="13"/>
        </w:numPr>
        <w:rPr>
          <w:rFonts w:ascii="Bosch Office Sans" w:hAnsi="Bosch Office Sans"/>
        </w:rPr>
      </w:pPr>
      <w:r>
        <w:rPr>
          <w:rFonts w:ascii="Bosch Office Sans" w:hAnsi="Bosch Office Sans"/>
        </w:rPr>
        <w:t>2x RJ45 compatible connection for system communication and power.</w:t>
      </w:r>
    </w:p>
    <w:p w14:paraId="6C6A195E" w14:textId="32FDEAED" w:rsidR="00620458" w:rsidRDefault="00620458" w:rsidP="00620458">
      <w:pPr>
        <w:pStyle w:val="ListParagraph"/>
        <w:numPr>
          <w:ilvl w:val="0"/>
          <w:numId w:val="13"/>
        </w:numPr>
        <w:rPr>
          <w:rFonts w:ascii="Bosch Office Sans" w:hAnsi="Bosch Office Sans"/>
        </w:rPr>
      </w:pPr>
      <w:r>
        <w:rPr>
          <w:rFonts w:ascii="Bosch Office Sans" w:hAnsi="Bosch Office Sans"/>
        </w:rPr>
        <w:t>Hot Plug-and-play.</w:t>
      </w:r>
    </w:p>
    <w:p w14:paraId="23924D5B" w14:textId="77777777" w:rsidR="00620458" w:rsidRDefault="00620458" w:rsidP="00620458">
      <w:pPr>
        <w:rPr>
          <w:rFonts w:ascii="Bosch Office Sans" w:hAnsi="Bosch Office Sans"/>
        </w:rPr>
      </w:pPr>
    </w:p>
    <w:p w14:paraId="31DDA83D" w14:textId="29FE661E" w:rsidR="00620458" w:rsidRDefault="00620458" w:rsidP="00620458">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620458" w14:paraId="7AD0FC9B" w14:textId="77777777" w:rsidTr="00620458">
        <w:tc>
          <w:tcPr>
            <w:tcW w:w="4616" w:type="dxa"/>
            <w:gridSpan w:val="2"/>
            <w:shd w:val="clear" w:color="auto" w:fill="D9D9D9" w:themeFill="background1" w:themeFillShade="D9"/>
          </w:tcPr>
          <w:p w14:paraId="22142B61" w14:textId="057DCC79" w:rsidR="00620458" w:rsidRDefault="00620458" w:rsidP="00620458">
            <w:pPr>
              <w:rPr>
                <w:rFonts w:ascii="Bosch Office Sans" w:hAnsi="Bosch Office Sans"/>
              </w:rPr>
            </w:pPr>
            <w:r>
              <w:rPr>
                <w:rFonts w:ascii="Bosch Office Sans" w:hAnsi="Bosch Office Sans"/>
              </w:rPr>
              <w:t>Electrical</w:t>
            </w:r>
          </w:p>
        </w:tc>
      </w:tr>
      <w:tr w:rsidR="00620458" w14:paraId="3B9DE70F" w14:textId="77777777" w:rsidTr="00620458">
        <w:tc>
          <w:tcPr>
            <w:tcW w:w="2308" w:type="dxa"/>
          </w:tcPr>
          <w:p w14:paraId="3E77B461" w14:textId="19B92887" w:rsidR="00620458" w:rsidRDefault="00620458" w:rsidP="00620458">
            <w:pPr>
              <w:rPr>
                <w:rFonts w:ascii="Bosch Office Sans" w:hAnsi="Bosch Office Sans"/>
              </w:rPr>
            </w:pPr>
            <w:r>
              <w:rPr>
                <w:rFonts w:ascii="Bosch Office Sans" w:hAnsi="Bosch Office Sans"/>
              </w:rPr>
              <w:t>Input voltage (VDC)</w:t>
            </w:r>
          </w:p>
        </w:tc>
        <w:tc>
          <w:tcPr>
            <w:tcW w:w="2308" w:type="dxa"/>
          </w:tcPr>
          <w:p w14:paraId="114FC0A3" w14:textId="32187233" w:rsidR="00620458" w:rsidRDefault="00620458" w:rsidP="00620458">
            <w:pPr>
              <w:rPr>
                <w:rFonts w:ascii="Bosch Office Sans" w:hAnsi="Bosch Office Sans"/>
              </w:rPr>
            </w:pPr>
            <w:r>
              <w:rPr>
                <w:rFonts w:ascii="Bosch Office Sans" w:hAnsi="Bosch Office Sans"/>
              </w:rPr>
              <w:t>48 VDC</w:t>
            </w:r>
          </w:p>
        </w:tc>
      </w:tr>
      <w:tr w:rsidR="00620458" w14:paraId="6E06884A" w14:textId="77777777" w:rsidTr="00620458">
        <w:tc>
          <w:tcPr>
            <w:tcW w:w="2308" w:type="dxa"/>
          </w:tcPr>
          <w:p w14:paraId="33B60CFB" w14:textId="6C154952" w:rsidR="00620458" w:rsidRDefault="00620458" w:rsidP="00620458">
            <w:pPr>
              <w:rPr>
                <w:rFonts w:ascii="Bosch Office Sans" w:hAnsi="Bosch Office Sans"/>
              </w:rPr>
            </w:pPr>
            <w:r>
              <w:rPr>
                <w:rFonts w:ascii="Bosch Office Sans" w:hAnsi="Bosch Office Sans"/>
              </w:rPr>
              <w:t>Power consumption (W)</w:t>
            </w:r>
          </w:p>
        </w:tc>
        <w:tc>
          <w:tcPr>
            <w:tcW w:w="2308" w:type="dxa"/>
          </w:tcPr>
          <w:p w14:paraId="6A1CCD8D" w14:textId="599ECE53" w:rsidR="00620458" w:rsidRDefault="00620458" w:rsidP="00620458">
            <w:pPr>
              <w:rPr>
                <w:rFonts w:ascii="Bosch Office Sans" w:hAnsi="Bosch Office Sans"/>
              </w:rPr>
            </w:pPr>
            <w:r>
              <w:rPr>
                <w:rFonts w:ascii="Bosch Office Sans" w:hAnsi="Bosch Office Sans"/>
              </w:rPr>
              <w:t>2 W</w:t>
            </w:r>
          </w:p>
        </w:tc>
      </w:tr>
    </w:tbl>
    <w:p w14:paraId="6350C358" w14:textId="77777777" w:rsidR="00620458" w:rsidRPr="00620458" w:rsidRDefault="00620458" w:rsidP="00620458">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620458" w14:paraId="05882B3A" w14:textId="77777777" w:rsidTr="00620458">
        <w:tc>
          <w:tcPr>
            <w:tcW w:w="4616" w:type="dxa"/>
            <w:gridSpan w:val="2"/>
            <w:shd w:val="clear" w:color="auto" w:fill="D9D9D9" w:themeFill="background1" w:themeFillShade="D9"/>
          </w:tcPr>
          <w:p w14:paraId="74FC1395" w14:textId="7A41BC8F" w:rsidR="00620458" w:rsidRDefault="00620458" w:rsidP="0081405A">
            <w:pPr>
              <w:autoSpaceDE w:val="0"/>
              <w:rPr>
                <w:rFonts w:ascii="Bosch Office Sans" w:hAnsi="Bosch Office Sans"/>
              </w:rPr>
            </w:pPr>
            <w:r>
              <w:rPr>
                <w:rFonts w:ascii="Bosch Office Sans" w:hAnsi="Bosch Office Sans"/>
              </w:rPr>
              <w:t>Mechanical</w:t>
            </w:r>
          </w:p>
        </w:tc>
      </w:tr>
      <w:tr w:rsidR="00620458" w14:paraId="7E2870A9" w14:textId="77777777" w:rsidTr="00620458">
        <w:tc>
          <w:tcPr>
            <w:tcW w:w="2308" w:type="dxa"/>
          </w:tcPr>
          <w:p w14:paraId="53EEF95B" w14:textId="387908F9" w:rsidR="00620458" w:rsidRDefault="00620458" w:rsidP="0081405A">
            <w:pPr>
              <w:autoSpaceDE w:val="0"/>
              <w:rPr>
                <w:rFonts w:ascii="Bosch Office Sans" w:hAnsi="Bosch Office Sans"/>
              </w:rPr>
            </w:pPr>
            <w:r w:rsidRPr="00620458">
              <w:rPr>
                <w:rFonts w:ascii="Bosch Office Sans" w:hAnsi="Bosch Office Sans"/>
              </w:rPr>
              <w:t>Mounting type</w:t>
            </w:r>
          </w:p>
        </w:tc>
        <w:tc>
          <w:tcPr>
            <w:tcW w:w="2308" w:type="dxa"/>
          </w:tcPr>
          <w:p w14:paraId="11E0F51F" w14:textId="395AE226" w:rsidR="00620458" w:rsidRDefault="00691C91" w:rsidP="00956B52">
            <w:pPr>
              <w:autoSpaceDE w:val="0"/>
              <w:rPr>
                <w:rFonts w:ascii="Bosch Office Sans" w:hAnsi="Bosch Office Sans"/>
              </w:rPr>
            </w:pPr>
            <w:r w:rsidRPr="00691C91">
              <w:rPr>
                <w:rFonts w:ascii="Bosch Office Sans" w:hAnsi="Bosch Office Sans"/>
              </w:rPr>
              <w:t>Tabletop (when combined with</w:t>
            </w:r>
            <w:r w:rsidR="00956B52">
              <w:rPr>
                <w:rFonts w:ascii="Bosch Office Sans" w:hAnsi="Bosch Office Sans"/>
              </w:rPr>
              <w:t xml:space="preserve"> </w:t>
            </w:r>
            <w:r w:rsidRPr="00691C91">
              <w:rPr>
                <w:rFonts w:ascii="Bosch Office Sans" w:hAnsi="Bosch Office Sans"/>
              </w:rPr>
              <w:t>DCNM-ENCF);</w:t>
            </w:r>
            <w:r w:rsidR="00956B52">
              <w:rPr>
                <w:rFonts w:ascii="Bosch Office Sans" w:hAnsi="Bosch Office Sans"/>
              </w:rPr>
              <w:br/>
            </w:r>
            <w:r w:rsidRPr="00691C91">
              <w:rPr>
                <w:rFonts w:ascii="Bosch Office Sans" w:hAnsi="Bosch Office Sans"/>
              </w:rPr>
              <w:t>Flush-mounted (when combined with</w:t>
            </w:r>
            <w:r w:rsidR="00956B52">
              <w:rPr>
                <w:rFonts w:ascii="Bosch Office Sans" w:hAnsi="Bosch Office Sans"/>
              </w:rPr>
              <w:t xml:space="preserve"> </w:t>
            </w:r>
            <w:r w:rsidRPr="00691C91">
              <w:rPr>
                <w:rFonts w:ascii="Bosch Office Sans" w:hAnsi="Bosch Office Sans"/>
              </w:rPr>
              <w:t>DCNM-ENCP);</w:t>
            </w:r>
            <w:r w:rsidR="00956B52">
              <w:rPr>
                <w:rFonts w:ascii="Bosch Office Sans" w:hAnsi="Bosch Office Sans"/>
              </w:rPr>
              <w:br/>
            </w:r>
            <w:r w:rsidRPr="00691C91">
              <w:rPr>
                <w:rFonts w:ascii="Bosch Office Sans" w:hAnsi="Bosch Office Sans"/>
              </w:rPr>
              <w:t>Wall-mounted (when combined with</w:t>
            </w:r>
            <w:r w:rsidR="00956B52">
              <w:rPr>
                <w:rFonts w:ascii="Bosch Office Sans" w:hAnsi="Bosch Office Sans"/>
              </w:rPr>
              <w:t xml:space="preserve"> </w:t>
            </w:r>
            <w:r w:rsidRPr="00691C91">
              <w:rPr>
                <w:rFonts w:ascii="Bosch Office Sans" w:hAnsi="Bosch Office Sans"/>
              </w:rPr>
              <w:t>DCNM-ENCW)</w:t>
            </w:r>
          </w:p>
        </w:tc>
      </w:tr>
      <w:tr w:rsidR="00620458" w14:paraId="1711826A" w14:textId="77777777" w:rsidTr="0096072B">
        <w:tc>
          <w:tcPr>
            <w:tcW w:w="4616" w:type="dxa"/>
            <w:gridSpan w:val="2"/>
          </w:tcPr>
          <w:p w14:paraId="22F11DD0" w14:textId="3CA1D757" w:rsidR="00620458" w:rsidRDefault="00620458" w:rsidP="0081405A">
            <w:pPr>
              <w:autoSpaceDE w:val="0"/>
              <w:rPr>
                <w:rFonts w:ascii="Bosch Office Sans" w:hAnsi="Bosch Office Sans"/>
              </w:rPr>
            </w:pPr>
            <w:r w:rsidRPr="00620458">
              <w:rPr>
                <w:rFonts w:ascii="Bosch Office Sans" w:hAnsi="Bosch Office Sans"/>
                <w:lang w:val="pt-PT"/>
              </w:rPr>
              <w:t>Dimensions for flush-mounting</w:t>
            </w:r>
          </w:p>
        </w:tc>
      </w:tr>
      <w:tr w:rsidR="00620458" w:rsidRPr="00620458" w14:paraId="23F85B2C" w14:textId="77777777" w:rsidTr="00620458">
        <w:tc>
          <w:tcPr>
            <w:tcW w:w="2308" w:type="dxa"/>
          </w:tcPr>
          <w:p w14:paraId="15C4EBC9" w14:textId="4A4B2CA4"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Dimensions (H x W x D) (mm)</w:t>
            </w:r>
          </w:p>
        </w:tc>
        <w:tc>
          <w:tcPr>
            <w:tcW w:w="2308" w:type="dxa"/>
          </w:tcPr>
          <w:p w14:paraId="3E96383D" w14:textId="19F91492"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158 mm x 384 mm x 40 mm</w:t>
            </w:r>
          </w:p>
        </w:tc>
      </w:tr>
      <w:tr w:rsidR="00620458" w:rsidRPr="00620458" w14:paraId="52C88797" w14:textId="77777777" w:rsidTr="00620458">
        <w:tc>
          <w:tcPr>
            <w:tcW w:w="2308" w:type="dxa"/>
          </w:tcPr>
          <w:p w14:paraId="09CE66C1" w14:textId="5E8BC9DC" w:rsidR="00620458" w:rsidRPr="00620458" w:rsidRDefault="00620458" w:rsidP="0081405A">
            <w:pPr>
              <w:autoSpaceDE w:val="0"/>
              <w:rPr>
                <w:rFonts w:ascii="Bosch Office Sans" w:hAnsi="Bosch Office Sans"/>
              </w:rPr>
            </w:pPr>
            <w:r w:rsidRPr="00620458">
              <w:rPr>
                <w:rFonts w:ascii="Bosch Office Sans" w:hAnsi="Bosch Office Sans"/>
              </w:rPr>
              <w:t>Dimensions (H x W x D) (in)</w:t>
            </w:r>
          </w:p>
        </w:tc>
        <w:tc>
          <w:tcPr>
            <w:tcW w:w="2308" w:type="dxa"/>
          </w:tcPr>
          <w:p w14:paraId="4E489D54" w14:textId="07E92D74" w:rsidR="00620458" w:rsidRPr="00620458" w:rsidRDefault="00620458" w:rsidP="0081405A">
            <w:pPr>
              <w:autoSpaceDE w:val="0"/>
              <w:rPr>
                <w:rFonts w:ascii="Bosch Office Sans" w:hAnsi="Bosch Office Sans"/>
              </w:rPr>
            </w:pPr>
            <w:r w:rsidRPr="00620458">
              <w:rPr>
                <w:rFonts w:ascii="Bosch Office Sans" w:hAnsi="Bosch Office Sans"/>
                <w:lang w:val="pt-PT"/>
              </w:rPr>
              <w:t>6.2 in x 15.1 in x 1.6 in</w:t>
            </w:r>
          </w:p>
        </w:tc>
      </w:tr>
      <w:tr w:rsidR="00620458" w:rsidRPr="00620458" w14:paraId="4F8B38FA" w14:textId="77777777" w:rsidTr="00620458">
        <w:tc>
          <w:tcPr>
            <w:tcW w:w="2308" w:type="dxa"/>
          </w:tcPr>
          <w:p w14:paraId="72069128" w14:textId="6370A430" w:rsidR="00620458" w:rsidRPr="00620458" w:rsidRDefault="00620458" w:rsidP="0081405A">
            <w:pPr>
              <w:autoSpaceDE w:val="0"/>
              <w:rPr>
                <w:rFonts w:ascii="Bosch Office Sans" w:hAnsi="Bosch Office Sans"/>
              </w:rPr>
            </w:pPr>
            <w:r w:rsidRPr="00620458">
              <w:rPr>
                <w:rFonts w:ascii="Bosch Office Sans" w:hAnsi="Bosch Office Sans"/>
              </w:rPr>
              <w:t>Dimensions (W x D) (display)</w:t>
            </w:r>
          </w:p>
        </w:tc>
        <w:tc>
          <w:tcPr>
            <w:tcW w:w="2308" w:type="dxa"/>
          </w:tcPr>
          <w:p w14:paraId="00FB9B8E" w14:textId="59A1CA4C" w:rsidR="00620458" w:rsidRPr="00620458" w:rsidRDefault="00620458" w:rsidP="0081405A">
            <w:pPr>
              <w:autoSpaceDE w:val="0"/>
              <w:rPr>
                <w:rFonts w:ascii="Bosch Office Sans" w:hAnsi="Bosch Office Sans"/>
              </w:rPr>
            </w:pPr>
            <w:r w:rsidRPr="00620458">
              <w:rPr>
                <w:rFonts w:ascii="Bosch Office Sans" w:hAnsi="Bosch Office Sans"/>
                <w:lang w:val="pt-PT"/>
              </w:rPr>
              <w:t>325 mm x 21.5 mm</w:t>
            </w:r>
          </w:p>
        </w:tc>
      </w:tr>
      <w:tr w:rsidR="00620458" w:rsidRPr="00620458" w14:paraId="12B28BE6" w14:textId="77777777" w:rsidTr="00620458">
        <w:tc>
          <w:tcPr>
            <w:tcW w:w="2308" w:type="dxa"/>
          </w:tcPr>
          <w:p w14:paraId="2B15B6F9" w14:textId="5D913AF1" w:rsidR="00620458" w:rsidRPr="00620458" w:rsidRDefault="00620458" w:rsidP="0081405A">
            <w:pPr>
              <w:autoSpaceDE w:val="0"/>
              <w:rPr>
                <w:rFonts w:ascii="Bosch Office Sans" w:hAnsi="Bosch Office Sans"/>
              </w:rPr>
            </w:pPr>
            <w:r w:rsidRPr="00620458">
              <w:rPr>
                <w:rFonts w:ascii="Bosch Office Sans" w:hAnsi="Bosch Office Sans"/>
              </w:rPr>
              <w:t>Dimensions (W x D) (display)</w:t>
            </w:r>
          </w:p>
        </w:tc>
        <w:tc>
          <w:tcPr>
            <w:tcW w:w="2308" w:type="dxa"/>
          </w:tcPr>
          <w:p w14:paraId="7B193FD3" w14:textId="30102189" w:rsidR="00620458" w:rsidRPr="00620458" w:rsidRDefault="00620458" w:rsidP="0081405A">
            <w:pPr>
              <w:autoSpaceDE w:val="0"/>
              <w:rPr>
                <w:rFonts w:ascii="Bosch Office Sans" w:hAnsi="Bosch Office Sans"/>
              </w:rPr>
            </w:pPr>
            <w:r w:rsidRPr="00620458">
              <w:rPr>
                <w:rFonts w:ascii="Bosch Office Sans" w:hAnsi="Bosch Office Sans"/>
                <w:lang w:val="pt-PT"/>
              </w:rPr>
              <w:t>12.8 in x 8.5 in</w:t>
            </w:r>
          </w:p>
        </w:tc>
      </w:tr>
      <w:tr w:rsidR="00620458" w:rsidRPr="00620458" w14:paraId="1CD641F1" w14:textId="77777777" w:rsidTr="00B9028F">
        <w:tc>
          <w:tcPr>
            <w:tcW w:w="4616" w:type="dxa"/>
            <w:gridSpan w:val="2"/>
          </w:tcPr>
          <w:p w14:paraId="301E7E0B" w14:textId="7ECF2F4D" w:rsidR="00620458" w:rsidRPr="00620458" w:rsidRDefault="00620458" w:rsidP="0081405A">
            <w:pPr>
              <w:autoSpaceDE w:val="0"/>
              <w:rPr>
                <w:rFonts w:ascii="Bosch Office Sans" w:hAnsi="Bosch Office Sans"/>
              </w:rPr>
            </w:pPr>
            <w:r w:rsidRPr="00620458">
              <w:rPr>
                <w:rFonts w:ascii="Bosch Office Sans" w:hAnsi="Bosch Office Sans"/>
              </w:rPr>
              <w:t>Dimensions for tabletop mounting (with DCNM-ECNF)</w:t>
            </w:r>
          </w:p>
        </w:tc>
      </w:tr>
      <w:tr w:rsidR="00620458" w:rsidRPr="00620458" w14:paraId="38CD7E3D" w14:textId="77777777" w:rsidTr="00620458">
        <w:tc>
          <w:tcPr>
            <w:tcW w:w="2308" w:type="dxa"/>
          </w:tcPr>
          <w:p w14:paraId="62AC7B23" w14:textId="3622B41B"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Dimensions (H x W x D) (mm)</w:t>
            </w:r>
          </w:p>
        </w:tc>
        <w:tc>
          <w:tcPr>
            <w:tcW w:w="2308" w:type="dxa"/>
          </w:tcPr>
          <w:p w14:paraId="0DFCDD96" w14:textId="1FCAE937" w:rsidR="00620458" w:rsidRPr="00620458" w:rsidRDefault="00620458" w:rsidP="0081405A">
            <w:pPr>
              <w:autoSpaceDE w:val="0"/>
              <w:rPr>
                <w:rFonts w:ascii="Bosch Office Sans" w:hAnsi="Bosch Office Sans"/>
                <w:lang w:val="pt-PT"/>
              </w:rPr>
            </w:pPr>
            <w:r w:rsidRPr="00620458">
              <w:rPr>
                <w:rFonts w:ascii="Bosch Office Sans" w:hAnsi="Bosch Office Sans"/>
                <w:lang w:val="pt-PT"/>
              </w:rPr>
              <w:t>188 mm x 325 mm x 54 mm</w:t>
            </w:r>
          </w:p>
        </w:tc>
      </w:tr>
      <w:tr w:rsidR="00620458" w:rsidRPr="00620458" w14:paraId="6574B21C" w14:textId="77777777" w:rsidTr="00620458">
        <w:tc>
          <w:tcPr>
            <w:tcW w:w="2308" w:type="dxa"/>
          </w:tcPr>
          <w:p w14:paraId="3E70AD39" w14:textId="217A0043" w:rsidR="00620458" w:rsidRPr="00620458" w:rsidRDefault="00620458" w:rsidP="0081405A">
            <w:pPr>
              <w:autoSpaceDE w:val="0"/>
              <w:rPr>
                <w:rFonts w:ascii="Bosch Office Sans" w:hAnsi="Bosch Office Sans"/>
              </w:rPr>
            </w:pPr>
            <w:r w:rsidRPr="00620458">
              <w:rPr>
                <w:rFonts w:ascii="Bosch Office Sans" w:hAnsi="Bosch Office Sans"/>
              </w:rPr>
              <w:t>Dimensions (H x W x D) (in)</w:t>
            </w:r>
          </w:p>
        </w:tc>
        <w:tc>
          <w:tcPr>
            <w:tcW w:w="2308" w:type="dxa"/>
          </w:tcPr>
          <w:p w14:paraId="03B22CFE" w14:textId="1B2BF1A5" w:rsidR="00620458" w:rsidRPr="00620458" w:rsidRDefault="00620458" w:rsidP="0081405A">
            <w:pPr>
              <w:autoSpaceDE w:val="0"/>
              <w:rPr>
                <w:rFonts w:ascii="Bosch Office Sans" w:hAnsi="Bosch Office Sans"/>
              </w:rPr>
            </w:pPr>
            <w:r w:rsidRPr="00620458">
              <w:rPr>
                <w:rFonts w:ascii="Bosch Office Sans" w:hAnsi="Bosch Office Sans"/>
                <w:lang w:val="pt-PT"/>
              </w:rPr>
              <w:t>7.4 in x 12.8 in x 2.1 in</w:t>
            </w:r>
          </w:p>
        </w:tc>
      </w:tr>
      <w:tr w:rsidR="00620458" w:rsidRPr="00620458" w14:paraId="3A41F573" w14:textId="77777777" w:rsidTr="00620458">
        <w:tc>
          <w:tcPr>
            <w:tcW w:w="2308" w:type="dxa"/>
          </w:tcPr>
          <w:p w14:paraId="48E1D1F5" w14:textId="57D4223B" w:rsidR="00620458" w:rsidRPr="00620458" w:rsidRDefault="00620458" w:rsidP="0081405A">
            <w:pPr>
              <w:autoSpaceDE w:val="0"/>
              <w:rPr>
                <w:rFonts w:ascii="Bosch Office Sans" w:hAnsi="Bosch Office Sans"/>
              </w:rPr>
            </w:pPr>
            <w:r w:rsidRPr="00620458">
              <w:rPr>
                <w:rFonts w:ascii="Bosch Office Sans" w:hAnsi="Bosch Office Sans"/>
                <w:lang w:val="pt-PT"/>
              </w:rPr>
              <w:t>Width (mm) (foot)</w:t>
            </w:r>
          </w:p>
        </w:tc>
        <w:tc>
          <w:tcPr>
            <w:tcW w:w="2308" w:type="dxa"/>
          </w:tcPr>
          <w:p w14:paraId="1A409287" w14:textId="666E26F9" w:rsidR="00620458" w:rsidRPr="00620458" w:rsidRDefault="00620458" w:rsidP="0081405A">
            <w:pPr>
              <w:autoSpaceDE w:val="0"/>
              <w:rPr>
                <w:rFonts w:ascii="Bosch Office Sans" w:hAnsi="Bosch Office Sans"/>
              </w:rPr>
            </w:pPr>
            <w:r w:rsidRPr="00620458">
              <w:rPr>
                <w:rFonts w:ascii="Bosch Office Sans" w:hAnsi="Bosch Office Sans"/>
                <w:lang w:val="pt-PT"/>
              </w:rPr>
              <w:t>304 mm</w:t>
            </w:r>
          </w:p>
        </w:tc>
      </w:tr>
      <w:tr w:rsidR="00620458" w:rsidRPr="00620458" w14:paraId="0E0525E3" w14:textId="77777777" w:rsidTr="00620458">
        <w:tc>
          <w:tcPr>
            <w:tcW w:w="2308" w:type="dxa"/>
          </w:tcPr>
          <w:p w14:paraId="0F71FD4B" w14:textId="4E64D461" w:rsidR="00620458" w:rsidRPr="00620458" w:rsidRDefault="00620458" w:rsidP="0081405A">
            <w:pPr>
              <w:autoSpaceDE w:val="0"/>
              <w:rPr>
                <w:rFonts w:ascii="Bosch Office Sans" w:hAnsi="Bosch Office Sans"/>
              </w:rPr>
            </w:pPr>
            <w:r w:rsidRPr="00620458">
              <w:rPr>
                <w:rFonts w:ascii="Bosch Office Sans" w:hAnsi="Bosch Office Sans"/>
                <w:lang w:val="pt-PT"/>
              </w:rPr>
              <w:t>Width (in) (foot)</w:t>
            </w:r>
          </w:p>
        </w:tc>
        <w:tc>
          <w:tcPr>
            <w:tcW w:w="2308" w:type="dxa"/>
          </w:tcPr>
          <w:p w14:paraId="230EE8C9" w14:textId="6387BE89" w:rsidR="00620458" w:rsidRPr="00620458" w:rsidRDefault="00620458" w:rsidP="0081405A">
            <w:pPr>
              <w:autoSpaceDE w:val="0"/>
              <w:rPr>
                <w:rFonts w:ascii="Bosch Office Sans" w:hAnsi="Bosch Office Sans"/>
              </w:rPr>
            </w:pPr>
            <w:r w:rsidRPr="00620458">
              <w:rPr>
                <w:rFonts w:ascii="Bosch Office Sans" w:hAnsi="Bosch Office Sans"/>
                <w:lang w:val="pt-PT"/>
              </w:rPr>
              <w:t>12 in</w:t>
            </w:r>
          </w:p>
        </w:tc>
      </w:tr>
      <w:tr w:rsidR="00620458" w:rsidRPr="00620458" w14:paraId="58F696FA" w14:textId="77777777" w:rsidTr="00620458">
        <w:tc>
          <w:tcPr>
            <w:tcW w:w="2308" w:type="dxa"/>
          </w:tcPr>
          <w:p w14:paraId="768B3826" w14:textId="6B0A1D84" w:rsidR="00620458" w:rsidRPr="00620458" w:rsidRDefault="00620458" w:rsidP="0081405A">
            <w:pPr>
              <w:autoSpaceDE w:val="0"/>
              <w:rPr>
                <w:rFonts w:ascii="Bosch Office Sans" w:hAnsi="Bosch Office Sans"/>
              </w:rPr>
            </w:pPr>
            <w:r w:rsidRPr="00620458">
              <w:rPr>
                <w:rFonts w:ascii="Bosch Office Sans" w:hAnsi="Bosch Office Sans"/>
                <w:lang w:val="pt-PT"/>
              </w:rPr>
              <w:t>Depth (mm) (display)</w:t>
            </w:r>
          </w:p>
        </w:tc>
        <w:tc>
          <w:tcPr>
            <w:tcW w:w="2308" w:type="dxa"/>
          </w:tcPr>
          <w:p w14:paraId="55F5FCF8" w14:textId="0A38449D" w:rsidR="00620458" w:rsidRPr="00620458" w:rsidRDefault="00620458" w:rsidP="0081405A">
            <w:pPr>
              <w:autoSpaceDE w:val="0"/>
              <w:rPr>
                <w:rFonts w:ascii="Bosch Office Sans" w:hAnsi="Bosch Office Sans"/>
              </w:rPr>
            </w:pPr>
            <w:r w:rsidRPr="00620458">
              <w:rPr>
                <w:rFonts w:ascii="Bosch Office Sans" w:hAnsi="Bosch Office Sans"/>
                <w:lang w:val="pt-PT"/>
              </w:rPr>
              <w:t>21.5 mm</w:t>
            </w:r>
          </w:p>
        </w:tc>
      </w:tr>
      <w:tr w:rsidR="00620458" w:rsidRPr="00620458" w14:paraId="3F733654" w14:textId="77777777" w:rsidTr="00620458">
        <w:tc>
          <w:tcPr>
            <w:tcW w:w="2308" w:type="dxa"/>
          </w:tcPr>
          <w:p w14:paraId="070AC958" w14:textId="4D94895C" w:rsidR="00620458" w:rsidRPr="00620458" w:rsidRDefault="00620458" w:rsidP="0081405A">
            <w:pPr>
              <w:autoSpaceDE w:val="0"/>
              <w:rPr>
                <w:rFonts w:ascii="Bosch Office Sans" w:hAnsi="Bosch Office Sans"/>
              </w:rPr>
            </w:pPr>
            <w:r w:rsidRPr="00620458">
              <w:rPr>
                <w:rFonts w:ascii="Bosch Office Sans" w:hAnsi="Bosch Office Sans"/>
                <w:lang w:val="pt-PT"/>
              </w:rPr>
              <w:t>Depth (mm) (display)</w:t>
            </w:r>
          </w:p>
        </w:tc>
        <w:tc>
          <w:tcPr>
            <w:tcW w:w="2308" w:type="dxa"/>
          </w:tcPr>
          <w:p w14:paraId="43DAE440" w14:textId="0CDA1FE7" w:rsidR="00620458" w:rsidRPr="00620458" w:rsidRDefault="00620458" w:rsidP="0081405A">
            <w:pPr>
              <w:autoSpaceDE w:val="0"/>
              <w:rPr>
                <w:rFonts w:ascii="Bosch Office Sans" w:hAnsi="Bosch Office Sans"/>
              </w:rPr>
            </w:pPr>
            <w:r w:rsidRPr="00620458">
              <w:rPr>
                <w:rFonts w:ascii="Bosch Office Sans" w:hAnsi="Bosch Office Sans"/>
                <w:lang w:val="pt-PT"/>
              </w:rPr>
              <w:t>8.5 in</w:t>
            </w:r>
          </w:p>
        </w:tc>
      </w:tr>
    </w:tbl>
    <w:p w14:paraId="5D6EEB14" w14:textId="77777777" w:rsidR="00620458" w:rsidRPr="00620458" w:rsidRDefault="00620458" w:rsidP="0081405A">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620458" w14:paraId="4C2E8DBB" w14:textId="77777777" w:rsidTr="00620458">
        <w:tc>
          <w:tcPr>
            <w:tcW w:w="4616" w:type="dxa"/>
            <w:gridSpan w:val="2"/>
            <w:shd w:val="clear" w:color="auto" w:fill="D9D9D9" w:themeFill="background1" w:themeFillShade="D9"/>
          </w:tcPr>
          <w:p w14:paraId="0054B19D" w14:textId="5E4FD138" w:rsidR="00620458" w:rsidRDefault="00620458" w:rsidP="0081405A">
            <w:pPr>
              <w:autoSpaceDE w:val="0"/>
              <w:rPr>
                <w:rFonts w:ascii="Bosch Office Sans" w:hAnsi="Bosch Office Sans"/>
              </w:rPr>
            </w:pPr>
            <w:r>
              <w:rPr>
                <w:rFonts w:ascii="Bosch Office Sans" w:hAnsi="Bosch Office Sans"/>
              </w:rPr>
              <w:t>Environmental</w:t>
            </w:r>
          </w:p>
        </w:tc>
      </w:tr>
      <w:tr w:rsidR="00620458" w14:paraId="15D32129" w14:textId="77777777" w:rsidTr="00620458">
        <w:tc>
          <w:tcPr>
            <w:tcW w:w="2308" w:type="dxa"/>
          </w:tcPr>
          <w:p w14:paraId="31001388" w14:textId="77E0B76B" w:rsidR="00620458" w:rsidRDefault="00620458" w:rsidP="0081405A">
            <w:pPr>
              <w:autoSpaceDE w:val="0"/>
              <w:rPr>
                <w:rFonts w:ascii="Bosch Office Sans" w:hAnsi="Bosch Office Sans"/>
              </w:rPr>
            </w:pPr>
            <w:r w:rsidRPr="00620458">
              <w:rPr>
                <w:rFonts w:ascii="Bosch Office Sans" w:hAnsi="Bosch Office Sans"/>
                <w:lang w:val="pt-PT"/>
              </w:rPr>
              <w:t>Operating temperature (°C)</w:t>
            </w:r>
          </w:p>
        </w:tc>
        <w:tc>
          <w:tcPr>
            <w:tcW w:w="2308" w:type="dxa"/>
          </w:tcPr>
          <w:p w14:paraId="6AFA0D0A" w14:textId="29441815" w:rsidR="00620458" w:rsidRDefault="00620458" w:rsidP="0081405A">
            <w:pPr>
              <w:autoSpaceDE w:val="0"/>
              <w:rPr>
                <w:rFonts w:ascii="Bosch Office Sans" w:hAnsi="Bosch Office Sans"/>
              </w:rPr>
            </w:pPr>
            <w:r w:rsidRPr="00620458">
              <w:rPr>
                <w:rFonts w:ascii="Bosch Office Sans" w:hAnsi="Bosch Office Sans"/>
                <w:lang w:val="pt-PT"/>
              </w:rPr>
              <w:t>5 °C – 45 °C</w:t>
            </w:r>
          </w:p>
        </w:tc>
      </w:tr>
      <w:tr w:rsidR="00620458" w14:paraId="0429F19A" w14:textId="77777777" w:rsidTr="00620458">
        <w:tc>
          <w:tcPr>
            <w:tcW w:w="2308" w:type="dxa"/>
          </w:tcPr>
          <w:p w14:paraId="5FABE45B" w14:textId="13F9A05D" w:rsidR="00620458" w:rsidRDefault="00620458" w:rsidP="0081405A">
            <w:pPr>
              <w:autoSpaceDE w:val="0"/>
              <w:rPr>
                <w:rFonts w:ascii="Bosch Office Sans" w:hAnsi="Bosch Office Sans"/>
              </w:rPr>
            </w:pPr>
            <w:r w:rsidRPr="00620458">
              <w:rPr>
                <w:rFonts w:ascii="Bosch Office Sans" w:hAnsi="Bosch Office Sans"/>
                <w:lang w:val="pt-PT"/>
              </w:rPr>
              <w:t>Operating temperature (°F)</w:t>
            </w:r>
          </w:p>
        </w:tc>
        <w:tc>
          <w:tcPr>
            <w:tcW w:w="2308" w:type="dxa"/>
          </w:tcPr>
          <w:p w14:paraId="60645551" w14:textId="7697981C" w:rsidR="00620458" w:rsidRDefault="00620458" w:rsidP="0081405A">
            <w:pPr>
              <w:autoSpaceDE w:val="0"/>
              <w:rPr>
                <w:rFonts w:ascii="Bosch Office Sans" w:hAnsi="Bosch Office Sans"/>
              </w:rPr>
            </w:pPr>
            <w:r w:rsidRPr="00620458">
              <w:rPr>
                <w:rFonts w:ascii="Bosch Office Sans" w:hAnsi="Bosch Office Sans"/>
                <w:lang w:val="pt-PT"/>
              </w:rPr>
              <w:t>41 °F – 113 °F</w:t>
            </w:r>
          </w:p>
        </w:tc>
      </w:tr>
      <w:tr w:rsidR="00620458" w14:paraId="5598873E" w14:textId="77777777" w:rsidTr="00620458">
        <w:tc>
          <w:tcPr>
            <w:tcW w:w="2308" w:type="dxa"/>
          </w:tcPr>
          <w:p w14:paraId="58264702" w14:textId="52B39D4A" w:rsidR="00620458" w:rsidRDefault="00620458" w:rsidP="0081405A">
            <w:pPr>
              <w:autoSpaceDE w:val="0"/>
              <w:rPr>
                <w:rFonts w:ascii="Bosch Office Sans" w:hAnsi="Bosch Office Sans"/>
              </w:rPr>
            </w:pPr>
            <w:r w:rsidRPr="00620458">
              <w:rPr>
                <w:rFonts w:ascii="Bosch Office Sans" w:hAnsi="Bosch Office Sans"/>
                <w:lang w:val="pt-PT"/>
              </w:rPr>
              <w:t>Storage temperature (°C)</w:t>
            </w:r>
          </w:p>
        </w:tc>
        <w:tc>
          <w:tcPr>
            <w:tcW w:w="2308" w:type="dxa"/>
          </w:tcPr>
          <w:p w14:paraId="4F7EFC0E" w14:textId="7D5F3B02" w:rsidR="00620458" w:rsidRDefault="00620458" w:rsidP="0081405A">
            <w:pPr>
              <w:autoSpaceDE w:val="0"/>
              <w:rPr>
                <w:rFonts w:ascii="Bosch Office Sans" w:hAnsi="Bosch Office Sans"/>
              </w:rPr>
            </w:pPr>
            <w:r w:rsidRPr="00620458">
              <w:rPr>
                <w:rFonts w:ascii="Bosch Office Sans" w:hAnsi="Bosch Office Sans"/>
                <w:lang w:val="pt-PT"/>
              </w:rPr>
              <w:t>-30 °C – 70 °C</w:t>
            </w:r>
          </w:p>
        </w:tc>
      </w:tr>
      <w:tr w:rsidR="00620458" w14:paraId="4CBEA4BC" w14:textId="77777777" w:rsidTr="00620458">
        <w:tc>
          <w:tcPr>
            <w:tcW w:w="2308" w:type="dxa"/>
          </w:tcPr>
          <w:p w14:paraId="57892D6A" w14:textId="7BE0F8FA" w:rsidR="00620458" w:rsidRDefault="00620458" w:rsidP="0081405A">
            <w:pPr>
              <w:autoSpaceDE w:val="0"/>
              <w:rPr>
                <w:rFonts w:ascii="Bosch Office Sans" w:hAnsi="Bosch Office Sans"/>
              </w:rPr>
            </w:pPr>
            <w:r w:rsidRPr="00620458">
              <w:rPr>
                <w:rFonts w:ascii="Bosch Office Sans" w:hAnsi="Bosch Office Sans"/>
                <w:lang w:val="pt-PT"/>
              </w:rPr>
              <w:t>Storage temperature (°F)</w:t>
            </w:r>
          </w:p>
        </w:tc>
        <w:tc>
          <w:tcPr>
            <w:tcW w:w="2308" w:type="dxa"/>
          </w:tcPr>
          <w:p w14:paraId="44A017D2" w14:textId="43B9690A" w:rsidR="00620458" w:rsidRDefault="00620458" w:rsidP="0081405A">
            <w:pPr>
              <w:autoSpaceDE w:val="0"/>
              <w:rPr>
                <w:rFonts w:ascii="Bosch Office Sans" w:hAnsi="Bosch Office Sans"/>
              </w:rPr>
            </w:pPr>
            <w:r w:rsidRPr="00620458">
              <w:rPr>
                <w:rFonts w:ascii="Bosch Office Sans" w:hAnsi="Bosch Office Sans"/>
                <w:lang w:val="pt-PT"/>
              </w:rPr>
              <w:t>-22 °F – 158 °F</w:t>
            </w:r>
          </w:p>
        </w:tc>
      </w:tr>
      <w:tr w:rsidR="00620458" w14:paraId="19F84E8A" w14:textId="77777777" w:rsidTr="00620458">
        <w:tc>
          <w:tcPr>
            <w:tcW w:w="2308" w:type="dxa"/>
          </w:tcPr>
          <w:p w14:paraId="1E52BF4D" w14:textId="77777777" w:rsidR="00620458" w:rsidRPr="00620458" w:rsidRDefault="00620458" w:rsidP="00620458">
            <w:pPr>
              <w:autoSpaceDE w:val="0"/>
              <w:rPr>
                <w:rFonts w:ascii="Bosch Office Sans" w:hAnsi="Bosch Office Sans"/>
                <w:lang w:val="pt-PT"/>
              </w:rPr>
            </w:pPr>
            <w:r w:rsidRPr="00620458">
              <w:rPr>
                <w:rFonts w:ascii="Bosch Office Sans" w:hAnsi="Bosch Office Sans"/>
                <w:lang w:val="pt-PT"/>
              </w:rPr>
              <w:t>Operating relative humidity, noncondensing</w:t>
            </w:r>
          </w:p>
          <w:p w14:paraId="48C2AB25" w14:textId="6781BF3E" w:rsidR="00620458" w:rsidRDefault="00620458" w:rsidP="00620458">
            <w:pPr>
              <w:autoSpaceDE w:val="0"/>
              <w:rPr>
                <w:rFonts w:ascii="Bosch Office Sans" w:hAnsi="Bosch Office Sans"/>
              </w:rPr>
            </w:pPr>
            <w:r w:rsidRPr="00620458">
              <w:rPr>
                <w:rFonts w:ascii="Bosch Office Sans" w:hAnsi="Bosch Office Sans"/>
                <w:lang w:val="pt-PT"/>
              </w:rPr>
              <w:t>(%)</w:t>
            </w:r>
          </w:p>
        </w:tc>
        <w:tc>
          <w:tcPr>
            <w:tcW w:w="2308" w:type="dxa"/>
          </w:tcPr>
          <w:p w14:paraId="6F2C8507" w14:textId="3583AA68" w:rsidR="00620458" w:rsidRDefault="00620458" w:rsidP="0081405A">
            <w:pPr>
              <w:autoSpaceDE w:val="0"/>
              <w:rPr>
                <w:rFonts w:ascii="Bosch Office Sans" w:hAnsi="Bosch Office Sans"/>
              </w:rPr>
            </w:pPr>
            <w:r w:rsidRPr="00620458">
              <w:rPr>
                <w:rFonts w:ascii="Bosch Office Sans" w:hAnsi="Bosch Office Sans"/>
                <w:lang w:val="pt-PT"/>
              </w:rPr>
              <w:t>5% – 90%</w:t>
            </w:r>
          </w:p>
        </w:tc>
      </w:tr>
    </w:tbl>
    <w:p w14:paraId="717A23D1" w14:textId="3BEC5FCB" w:rsidR="00C154B2" w:rsidRDefault="00C154B2" w:rsidP="0081405A">
      <w:pPr>
        <w:autoSpaceDE w:val="0"/>
        <w:rPr>
          <w:rFonts w:ascii="Bosch Office Sans" w:hAnsi="Bosch Office Sans"/>
        </w:rPr>
      </w:pPr>
    </w:p>
    <w:p w14:paraId="27C2376A" w14:textId="3C493517" w:rsidR="00620458" w:rsidRDefault="00620458" w:rsidP="0081405A">
      <w:pPr>
        <w:autoSpaceDE w:val="0"/>
        <w:rPr>
          <w:rFonts w:ascii="Bosch Office Sans" w:hAnsi="Bosch Office Sans"/>
        </w:rPr>
      </w:pPr>
      <w:r>
        <w:rPr>
          <w:rFonts w:ascii="Bosch Office Sans" w:hAnsi="Bosch Office Sans"/>
        </w:rPr>
        <w:t>The product shall be or similar to DCNM-ENCS Electronic name card single sided.</w:t>
      </w:r>
    </w:p>
    <w:p w14:paraId="0026212F" w14:textId="48633765" w:rsidR="00191E32" w:rsidRDefault="00191E32" w:rsidP="00191E32">
      <w:pPr>
        <w:pStyle w:val="Heading2"/>
        <w:rPr>
          <w:rFonts w:ascii="Bosch Office Sans" w:hAnsi="Bosch Office Sans"/>
        </w:rPr>
      </w:pPr>
      <w:bookmarkStart w:id="111" w:name="_Toc239855043"/>
      <w:r>
        <w:rPr>
          <w:rFonts w:ascii="Bosch Office Sans" w:hAnsi="Bosch Office Sans"/>
        </w:rPr>
        <w:t>Electronic name card double sided</w:t>
      </w:r>
      <w:bookmarkEnd w:id="111"/>
    </w:p>
    <w:p w14:paraId="49F1C9D7" w14:textId="77777777" w:rsidR="00191E32" w:rsidRDefault="00191E32" w:rsidP="00191E32"/>
    <w:p w14:paraId="25B20C6B" w14:textId="37F617F8" w:rsidR="00191E32" w:rsidRPr="00191E32" w:rsidRDefault="00191E32" w:rsidP="00191E32">
      <w:pPr>
        <w:rPr>
          <w:rFonts w:ascii="Bosch Office Sans" w:hAnsi="Bosch Office Sans"/>
        </w:rPr>
      </w:pPr>
      <w:r w:rsidRPr="00191E32">
        <w:rPr>
          <w:rFonts w:ascii="Bosch Office Sans" w:hAnsi="Bosch Office Sans"/>
        </w:rPr>
        <w:t xml:space="preserve">The DCNM-ENCD </w:t>
      </w:r>
      <w:r>
        <w:rPr>
          <w:rFonts w:ascii="Bosch Office Sans" w:hAnsi="Bosch Office Sans"/>
        </w:rPr>
        <w:t xml:space="preserve">shall </w:t>
      </w:r>
      <w:r w:rsidRPr="00191E32">
        <w:rPr>
          <w:rFonts w:ascii="Bosch Office Sans" w:hAnsi="Bosch Office Sans"/>
        </w:rPr>
        <w:t>display the participant</w:t>
      </w:r>
      <w:r>
        <w:rPr>
          <w:rFonts w:ascii="Bosch Office Sans" w:hAnsi="Bosch Office Sans"/>
        </w:rPr>
        <w:t xml:space="preserve"> </w:t>
      </w:r>
      <w:r w:rsidRPr="00191E32">
        <w:rPr>
          <w:rFonts w:ascii="Bosch Office Sans" w:hAnsi="Bosch Office Sans"/>
        </w:rPr>
        <w:t>name,</w:t>
      </w:r>
      <w:r>
        <w:rPr>
          <w:rFonts w:ascii="Bosch Office Sans" w:hAnsi="Bosch Office Sans"/>
        </w:rPr>
        <w:t xml:space="preserve"> </w:t>
      </w:r>
      <w:r w:rsidRPr="00191E32">
        <w:rPr>
          <w:rFonts w:ascii="Bosch Office Sans" w:hAnsi="Bosch Office Sans"/>
        </w:rPr>
        <w:t>the organization logo, and the agenda items. This</w:t>
      </w:r>
      <w:r>
        <w:rPr>
          <w:rFonts w:ascii="Bosch Office Sans" w:hAnsi="Bosch Office Sans"/>
        </w:rPr>
        <w:t xml:space="preserve"> </w:t>
      </w:r>
      <w:r w:rsidRPr="00191E32">
        <w:rPr>
          <w:rFonts w:ascii="Bosch Office Sans" w:hAnsi="Bosch Office Sans"/>
        </w:rPr>
        <w:t xml:space="preserve">double-sided electronic name card </w:t>
      </w:r>
      <w:r>
        <w:rPr>
          <w:rFonts w:ascii="Bosch Office Sans" w:hAnsi="Bosch Office Sans"/>
        </w:rPr>
        <w:t xml:space="preserve">shall </w:t>
      </w:r>
      <w:r w:rsidRPr="00191E32">
        <w:rPr>
          <w:rFonts w:ascii="Bosch Office Sans" w:hAnsi="Bosch Office Sans"/>
        </w:rPr>
        <w:lastRenderedPageBreak/>
        <w:t>replace paper</w:t>
      </w:r>
      <w:r>
        <w:rPr>
          <w:rFonts w:ascii="Bosch Office Sans" w:hAnsi="Bosch Office Sans"/>
        </w:rPr>
        <w:t xml:space="preserve"> </w:t>
      </w:r>
      <w:r w:rsidRPr="00191E32">
        <w:rPr>
          <w:rFonts w:ascii="Bosch Office Sans" w:hAnsi="Bosch Office Sans"/>
        </w:rPr>
        <w:t>name cards and other content displays.</w:t>
      </w:r>
      <w:r>
        <w:rPr>
          <w:rFonts w:ascii="Bosch Office Sans" w:hAnsi="Bosch Office Sans"/>
        </w:rPr>
        <w:t xml:space="preserve"> </w:t>
      </w:r>
      <w:r w:rsidRPr="00191E32">
        <w:rPr>
          <w:rFonts w:ascii="Bosch Office Sans" w:hAnsi="Bosch Office Sans"/>
        </w:rPr>
        <w:t xml:space="preserve">It </w:t>
      </w:r>
      <w:r>
        <w:rPr>
          <w:rFonts w:ascii="Bosch Office Sans" w:hAnsi="Bosch Office Sans"/>
        </w:rPr>
        <w:t xml:space="preserve">shall be </w:t>
      </w:r>
      <w:r w:rsidRPr="00191E32">
        <w:rPr>
          <w:rFonts w:ascii="Bosch Office Sans" w:hAnsi="Bosch Office Sans"/>
        </w:rPr>
        <w:t>easily managed and</w:t>
      </w:r>
      <w:r>
        <w:rPr>
          <w:rFonts w:ascii="Bosch Office Sans" w:hAnsi="Bosch Office Sans"/>
        </w:rPr>
        <w:t xml:space="preserve"> </w:t>
      </w:r>
      <w:r w:rsidRPr="00191E32">
        <w:rPr>
          <w:rFonts w:ascii="Bosch Office Sans" w:hAnsi="Bosch Office Sans"/>
        </w:rPr>
        <w:t>automatically updated by</w:t>
      </w:r>
      <w:r>
        <w:rPr>
          <w:rFonts w:ascii="Bosch Office Sans" w:hAnsi="Bosch Office Sans"/>
        </w:rPr>
        <w:t xml:space="preserve"> </w:t>
      </w:r>
      <w:r w:rsidRPr="00191E32">
        <w:rPr>
          <w:rFonts w:ascii="Bosch Office Sans" w:hAnsi="Bosch Office Sans"/>
        </w:rPr>
        <w:t xml:space="preserve">the DICENTIS system. The electronic name card </w:t>
      </w:r>
      <w:r>
        <w:rPr>
          <w:rFonts w:ascii="Bosch Office Sans" w:hAnsi="Bosch Office Sans"/>
        </w:rPr>
        <w:t xml:space="preserve">shall </w:t>
      </w:r>
      <w:r w:rsidRPr="00191E32">
        <w:rPr>
          <w:rFonts w:ascii="Bosch Office Sans" w:hAnsi="Bosch Office Sans"/>
        </w:rPr>
        <w:t>be connected to a seat to display the name of a</w:t>
      </w:r>
      <w:r>
        <w:rPr>
          <w:rFonts w:ascii="Bosch Office Sans" w:hAnsi="Bosch Office Sans"/>
        </w:rPr>
        <w:t xml:space="preserve"> </w:t>
      </w:r>
      <w:r w:rsidRPr="00191E32">
        <w:rPr>
          <w:rFonts w:ascii="Bosch Office Sans" w:hAnsi="Bosch Office Sans"/>
        </w:rPr>
        <w:t>participant. If free seating is available and the</w:t>
      </w:r>
      <w:r>
        <w:rPr>
          <w:rFonts w:ascii="Bosch Office Sans" w:hAnsi="Bosch Office Sans"/>
        </w:rPr>
        <w:t xml:space="preserve"> </w:t>
      </w:r>
      <w:r w:rsidRPr="00191E32">
        <w:rPr>
          <w:rFonts w:ascii="Bosch Office Sans" w:hAnsi="Bosch Office Sans"/>
        </w:rPr>
        <w:t xml:space="preserve">participant logs in at another seat, it </w:t>
      </w:r>
      <w:r>
        <w:rPr>
          <w:rFonts w:ascii="Bosch Office Sans" w:hAnsi="Bosch Office Sans"/>
        </w:rPr>
        <w:t xml:space="preserve">shall </w:t>
      </w:r>
      <w:r w:rsidRPr="00191E32">
        <w:rPr>
          <w:rFonts w:ascii="Bosch Office Sans" w:hAnsi="Bosch Office Sans"/>
        </w:rPr>
        <w:t>update</w:t>
      </w:r>
      <w:r>
        <w:rPr>
          <w:rFonts w:ascii="Bosch Office Sans" w:hAnsi="Bosch Office Sans"/>
        </w:rPr>
        <w:t xml:space="preserve"> </w:t>
      </w:r>
      <w:r w:rsidRPr="00191E32">
        <w:rPr>
          <w:rFonts w:ascii="Bosch Office Sans" w:hAnsi="Bosch Office Sans"/>
        </w:rPr>
        <w:t>automatically.</w:t>
      </w:r>
      <w:r>
        <w:rPr>
          <w:rFonts w:ascii="Bosch Office Sans" w:hAnsi="Bosch Office Sans"/>
        </w:rPr>
        <w:t xml:space="preserve"> </w:t>
      </w:r>
      <w:r w:rsidRPr="00191E32">
        <w:rPr>
          <w:rFonts w:ascii="Bosch Office Sans" w:hAnsi="Bosch Office Sans"/>
        </w:rPr>
        <w:t xml:space="preserve">The electronic name card </w:t>
      </w:r>
      <w:r>
        <w:rPr>
          <w:rFonts w:ascii="Bosch Office Sans" w:hAnsi="Bosch Office Sans"/>
        </w:rPr>
        <w:t>shall be</w:t>
      </w:r>
      <w:r w:rsidRPr="00191E32">
        <w:rPr>
          <w:rFonts w:ascii="Bosch Office Sans" w:hAnsi="Bosch Office Sans"/>
        </w:rPr>
        <w:t xml:space="preserve"> easily integrated with</w:t>
      </w:r>
    </w:p>
    <w:p w14:paraId="3509B44A" w14:textId="5B5F4D63" w:rsidR="00191E32" w:rsidRDefault="00191E32" w:rsidP="00191E32">
      <w:pPr>
        <w:rPr>
          <w:rFonts w:ascii="Bosch Office Sans" w:hAnsi="Bosch Office Sans"/>
        </w:rPr>
      </w:pPr>
      <w:r w:rsidRPr="00191E32">
        <w:rPr>
          <w:rFonts w:ascii="Bosch Office Sans" w:hAnsi="Bosch Office Sans"/>
        </w:rPr>
        <w:t xml:space="preserve">the DICENTIS topology. It </w:t>
      </w:r>
      <w:r>
        <w:rPr>
          <w:rFonts w:ascii="Bosch Office Sans" w:hAnsi="Bosch Office Sans"/>
        </w:rPr>
        <w:t>shall be able to</w:t>
      </w:r>
      <w:r w:rsidRPr="00191E32">
        <w:rPr>
          <w:rFonts w:ascii="Bosch Office Sans" w:hAnsi="Bosch Office Sans"/>
        </w:rPr>
        <w:t xml:space="preserve"> be daisy-chained with</w:t>
      </w:r>
      <w:r>
        <w:rPr>
          <w:rFonts w:ascii="Bosch Office Sans" w:hAnsi="Bosch Office Sans"/>
        </w:rPr>
        <w:t xml:space="preserve"> </w:t>
      </w:r>
      <w:r w:rsidRPr="00191E32">
        <w:rPr>
          <w:rFonts w:ascii="Bosch Office Sans" w:hAnsi="Bosch Office Sans"/>
        </w:rPr>
        <w:t>the DICENTIS cable or star-wired via PoE.</w:t>
      </w:r>
    </w:p>
    <w:p w14:paraId="1CC9B98B" w14:textId="77777777" w:rsidR="00191E32" w:rsidRDefault="00191E32" w:rsidP="00191E32">
      <w:pPr>
        <w:rPr>
          <w:rFonts w:ascii="Bosch Office Sans" w:hAnsi="Bosch Office Sans"/>
        </w:rPr>
      </w:pPr>
    </w:p>
    <w:p w14:paraId="75184046" w14:textId="77777777" w:rsidR="00191E32" w:rsidRDefault="00191E32" w:rsidP="00191E32">
      <w:pPr>
        <w:rPr>
          <w:rFonts w:ascii="Bosch Office Sans" w:hAnsi="Bosch Office Sans"/>
        </w:rPr>
      </w:pPr>
      <w:r>
        <w:rPr>
          <w:rFonts w:ascii="Bosch Office Sans" w:hAnsi="Bosch Office Sans"/>
        </w:rPr>
        <w:t>The device shall have the following features and benefits:</w:t>
      </w:r>
    </w:p>
    <w:p w14:paraId="3E66A14F" w14:textId="0C6E6393" w:rsidR="00191E32" w:rsidRDefault="00191E32" w:rsidP="00191E32">
      <w:pPr>
        <w:pStyle w:val="ListParagraph"/>
        <w:numPr>
          <w:ilvl w:val="0"/>
          <w:numId w:val="13"/>
        </w:numPr>
        <w:rPr>
          <w:rFonts w:ascii="Bosch Office Sans" w:hAnsi="Bosch Office Sans"/>
        </w:rPr>
      </w:pPr>
      <w:r>
        <w:rPr>
          <w:rFonts w:ascii="Bosch Office Sans" w:hAnsi="Bosch Office Sans"/>
        </w:rPr>
        <w:t>Double</w:t>
      </w:r>
      <w:r w:rsidRPr="00620458">
        <w:rPr>
          <w:rFonts w:ascii="Bosch Office Sans" w:hAnsi="Bosch Office Sans"/>
        </w:rPr>
        <w:t>-sided E-ink display.</w:t>
      </w:r>
    </w:p>
    <w:p w14:paraId="15FC1011" w14:textId="78C9722C" w:rsidR="00191E32" w:rsidRPr="00191E32" w:rsidRDefault="00191E32" w:rsidP="00D44D64">
      <w:pPr>
        <w:pStyle w:val="ListParagraph"/>
        <w:numPr>
          <w:ilvl w:val="0"/>
          <w:numId w:val="13"/>
        </w:numPr>
        <w:rPr>
          <w:rFonts w:ascii="Bosch Office Sans" w:hAnsi="Bosch Office Sans"/>
        </w:rPr>
      </w:pPr>
      <w:r w:rsidRPr="00191E32">
        <w:rPr>
          <w:rFonts w:ascii="Bosch Office Sans" w:hAnsi="Bosch Office Sans"/>
        </w:rPr>
        <w:t>Crisp and clear E-ink display with 180-degree</w:t>
      </w:r>
      <w:r>
        <w:rPr>
          <w:rFonts w:ascii="Bosch Office Sans" w:hAnsi="Bosch Office Sans"/>
        </w:rPr>
        <w:t xml:space="preserve"> </w:t>
      </w:r>
      <w:r w:rsidRPr="00191E32">
        <w:rPr>
          <w:rFonts w:ascii="Bosch Office Sans" w:hAnsi="Bosch Office Sans"/>
        </w:rPr>
        <w:t>viewing angle.</w:t>
      </w:r>
    </w:p>
    <w:p w14:paraId="0247327D" w14:textId="77777777" w:rsidR="00191E32" w:rsidRDefault="00191E32" w:rsidP="00191E32">
      <w:pPr>
        <w:pStyle w:val="ListParagraph"/>
        <w:numPr>
          <w:ilvl w:val="0"/>
          <w:numId w:val="13"/>
        </w:numPr>
        <w:rPr>
          <w:rFonts w:ascii="Bosch Office Sans" w:hAnsi="Bosch Office Sans"/>
        </w:rPr>
      </w:pPr>
      <w:r>
        <w:rPr>
          <w:rFonts w:ascii="Bosch Office Sans" w:hAnsi="Bosch Office Sans"/>
        </w:rPr>
        <w:t>It shall s</w:t>
      </w:r>
      <w:r w:rsidRPr="00620458">
        <w:rPr>
          <w:rFonts w:ascii="Bosch Office Sans" w:hAnsi="Bosch Office Sans"/>
        </w:rPr>
        <w:t>upport</w:t>
      </w:r>
      <w:r>
        <w:rPr>
          <w:rFonts w:ascii="Bosch Office Sans" w:hAnsi="Bosch Office Sans"/>
        </w:rPr>
        <w:t xml:space="preserve"> </w:t>
      </w:r>
      <w:r w:rsidRPr="00620458">
        <w:rPr>
          <w:rFonts w:ascii="Bosch Office Sans" w:hAnsi="Bosch Office Sans"/>
        </w:rPr>
        <w:t>star and loop-through connection.</w:t>
      </w:r>
    </w:p>
    <w:p w14:paraId="46737D03" w14:textId="16B9B556" w:rsidR="00191E32" w:rsidRPr="00191E32" w:rsidRDefault="00191E32" w:rsidP="00AB2231">
      <w:pPr>
        <w:pStyle w:val="ListParagraph"/>
        <w:numPr>
          <w:ilvl w:val="0"/>
          <w:numId w:val="13"/>
        </w:numPr>
        <w:rPr>
          <w:rFonts w:ascii="Bosch Office Sans" w:hAnsi="Bosch Office Sans"/>
        </w:rPr>
      </w:pPr>
      <w:r w:rsidRPr="00620458">
        <w:rPr>
          <w:rFonts w:ascii="Bosch Office Sans" w:hAnsi="Bosch Office Sans"/>
        </w:rPr>
        <w:t xml:space="preserve">Encryption </w:t>
      </w:r>
      <w:r w:rsidRPr="00191E32">
        <w:rPr>
          <w:rFonts w:ascii="Bosch Office Sans" w:hAnsi="Bosch Office Sans"/>
        </w:rPr>
        <w:t xml:space="preserve">shall </w:t>
      </w:r>
      <w:r w:rsidRPr="00620458">
        <w:rPr>
          <w:rFonts w:ascii="Bosch Office Sans" w:hAnsi="Bosch Office Sans"/>
        </w:rPr>
        <w:t>ensure that information within the</w:t>
      </w:r>
      <w:r>
        <w:rPr>
          <w:rFonts w:ascii="Bosch Office Sans" w:hAnsi="Bosch Office Sans"/>
        </w:rPr>
        <w:t xml:space="preserve"> </w:t>
      </w:r>
      <w:r w:rsidRPr="00191E32">
        <w:rPr>
          <w:rFonts w:ascii="Bosch Office Sans" w:hAnsi="Bosch Office Sans"/>
        </w:rPr>
        <w:t>system remains confidential.</w:t>
      </w:r>
    </w:p>
    <w:p w14:paraId="578FB3AD" w14:textId="77777777" w:rsidR="00191E32" w:rsidRDefault="00191E32" w:rsidP="00191E32">
      <w:pPr>
        <w:pStyle w:val="ListParagraph"/>
        <w:numPr>
          <w:ilvl w:val="0"/>
          <w:numId w:val="13"/>
        </w:numPr>
        <w:rPr>
          <w:rFonts w:ascii="Bosch Office Sans" w:hAnsi="Bosch Office Sans"/>
        </w:rPr>
      </w:pPr>
      <w:r w:rsidRPr="00620458">
        <w:rPr>
          <w:rFonts w:ascii="Bosch Office Sans" w:hAnsi="Bosch Office Sans"/>
        </w:rPr>
        <w:t xml:space="preserve">A link button </w:t>
      </w:r>
      <w:r>
        <w:rPr>
          <w:rFonts w:ascii="Bosch Office Sans" w:hAnsi="Bosch Office Sans"/>
        </w:rPr>
        <w:t>shall be</w:t>
      </w:r>
      <w:r w:rsidRPr="00620458">
        <w:rPr>
          <w:rFonts w:ascii="Bosch Office Sans" w:hAnsi="Bosch Office Sans"/>
        </w:rPr>
        <w:t xml:space="preserve"> m</w:t>
      </w:r>
      <w:r>
        <w:rPr>
          <w:rFonts w:ascii="Bosch Office Sans" w:hAnsi="Bosch Office Sans"/>
        </w:rPr>
        <w:t>ounted on the base to make pairing easy.</w:t>
      </w:r>
    </w:p>
    <w:p w14:paraId="7A0DC8E5" w14:textId="77777777" w:rsidR="00191E32" w:rsidRDefault="00191E32" w:rsidP="00191E32">
      <w:pPr>
        <w:pStyle w:val="ListParagraph"/>
        <w:numPr>
          <w:ilvl w:val="0"/>
          <w:numId w:val="13"/>
        </w:numPr>
        <w:rPr>
          <w:rFonts w:ascii="Bosch Office Sans" w:hAnsi="Bosch Office Sans"/>
        </w:rPr>
      </w:pPr>
      <w:r>
        <w:rPr>
          <w:rFonts w:ascii="Bosch Office Sans" w:hAnsi="Bosch Office Sans"/>
        </w:rPr>
        <w:t>2x RJ45 compatible connection for system communication and power.</w:t>
      </w:r>
    </w:p>
    <w:p w14:paraId="0446B5BF" w14:textId="2F4B627B" w:rsidR="00191E32" w:rsidRDefault="00191E32" w:rsidP="00191E32">
      <w:pPr>
        <w:pStyle w:val="ListParagraph"/>
        <w:numPr>
          <w:ilvl w:val="0"/>
          <w:numId w:val="13"/>
        </w:numPr>
        <w:rPr>
          <w:rFonts w:ascii="Bosch Office Sans" w:hAnsi="Bosch Office Sans"/>
        </w:rPr>
      </w:pPr>
      <w:r w:rsidRPr="00191E32">
        <w:rPr>
          <w:rFonts w:ascii="Bosch Office Sans" w:hAnsi="Bosch Office Sans"/>
        </w:rPr>
        <w:t>Hot Plug-and-play.</w:t>
      </w:r>
    </w:p>
    <w:p w14:paraId="7F98AFB0" w14:textId="77777777" w:rsidR="00191E32" w:rsidRDefault="00191E32" w:rsidP="00191E32">
      <w:pPr>
        <w:rPr>
          <w:rFonts w:ascii="Bosch Office Sans" w:hAnsi="Bosch Office Sans"/>
        </w:rPr>
      </w:pPr>
    </w:p>
    <w:p w14:paraId="76EB12FB" w14:textId="77777777" w:rsidR="00191E32" w:rsidRDefault="00191E32" w:rsidP="00191E32">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191E32" w14:paraId="57EA1B3F" w14:textId="77777777" w:rsidTr="00DE23E2">
        <w:tc>
          <w:tcPr>
            <w:tcW w:w="4616" w:type="dxa"/>
            <w:gridSpan w:val="2"/>
            <w:shd w:val="clear" w:color="auto" w:fill="D9D9D9" w:themeFill="background1" w:themeFillShade="D9"/>
          </w:tcPr>
          <w:p w14:paraId="33442271" w14:textId="77777777" w:rsidR="00191E32" w:rsidRDefault="00191E32" w:rsidP="00DE23E2">
            <w:pPr>
              <w:rPr>
                <w:rFonts w:ascii="Bosch Office Sans" w:hAnsi="Bosch Office Sans"/>
              </w:rPr>
            </w:pPr>
            <w:r>
              <w:rPr>
                <w:rFonts w:ascii="Bosch Office Sans" w:hAnsi="Bosch Office Sans"/>
              </w:rPr>
              <w:t>Electrical</w:t>
            </w:r>
          </w:p>
        </w:tc>
      </w:tr>
      <w:tr w:rsidR="00191E32" w14:paraId="1A861560" w14:textId="77777777" w:rsidTr="00DE23E2">
        <w:tc>
          <w:tcPr>
            <w:tcW w:w="2308" w:type="dxa"/>
          </w:tcPr>
          <w:p w14:paraId="4B2423B1" w14:textId="77777777" w:rsidR="00191E32" w:rsidRDefault="00191E32" w:rsidP="00DE23E2">
            <w:pPr>
              <w:rPr>
                <w:rFonts w:ascii="Bosch Office Sans" w:hAnsi="Bosch Office Sans"/>
              </w:rPr>
            </w:pPr>
            <w:r>
              <w:rPr>
                <w:rFonts w:ascii="Bosch Office Sans" w:hAnsi="Bosch Office Sans"/>
              </w:rPr>
              <w:t>Input voltage (VDC)</w:t>
            </w:r>
          </w:p>
        </w:tc>
        <w:tc>
          <w:tcPr>
            <w:tcW w:w="2308" w:type="dxa"/>
          </w:tcPr>
          <w:p w14:paraId="447A150B" w14:textId="77777777" w:rsidR="00191E32" w:rsidRDefault="00191E32" w:rsidP="00DE23E2">
            <w:pPr>
              <w:rPr>
                <w:rFonts w:ascii="Bosch Office Sans" w:hAnsi="Bosch Office Sans"/>
              </w:rPr>
            </w:pPr>
            <w:r>
              <w:rPr>
                <w:rFonts w:ascii="Bosch Office Sans" w:hAnsi="Bosch Office Sans"/>
              </w:rPr>
              <w:t>48 VDC</w:t>
            </w:r>
          </w:p>
        </w:tc>
      </w:tr>
      <w:tr w:rsidR="00191E32" w14:paraId="443920C2" w14:textId="77777777" w:rsidTr="00DE23E2">
        <w:tc>
          <w:tcPr>
            <w:tcW w:w="2308" w:type="dxa"/>
          </w:tcPr>
          <w:p w14:paraId="24EEB734" w14:textId="77777777" w:rsidR="00191E32" w:rsidRDefault="00191E32" w:rsidP="00DE23E2">
            <w:pPr>
              <w:rPr>
                <w:rFonts w:ascii="Bosch Office Sans" w:hAnsi="Bosch Office Sans"/>
              </w:rPr>
            </w:pPr>
            <w:r>
              <w:rPr>
                <w:rFonts w:ascii="Bosch Office Sans" w:hAnsi="Bosch Office Sans"/>
              </w:rPr>
              <w:t>Power consumption (W)</w:t>
            </w:r>
          </w:p>
        </w:tc>
        <w:tc>
          <w:tcPr>
            <w:tcW w:w="2308" w:type="dxa"/>
          </w:tcPr>
          <w:p w14:paraId="74F7099F" w14:textId="77777777" w:rsidR="00191E32" w:rsidRDefault="00191E32" w:rsidP="00DE23E2">
            <w:pPr>
              <w:rPr>
                <w:rFonts w:ascii="Bosch Office Sans" w:hAnsi="Bosch Office Sans"/>
              </w:rPr>
            </w:pPr>
            <w:r>
              <w:rPr>
                <w:rFonts w:ascii="Bosch Office Sans" w:hAnsi="Bosch Office Sans"/>
              </w:rPr>
              <w:t>2 W</w:t>
            </w:r>
          </w:p>
        </w:tc>
      </w:tr>
    </w:tbl>
    <w:p w14:paraId="5EAA8007" w14:textId="77777777" w:rsidR="00191E32" w:rsidRPr="00620458" w:rsidRDefault="00191E32" w:rsidP="00191E3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91E32" w14:paraId="33A7AF67" w14:textId="77777777" w:rsidTr="00DE23E2">
        <w:tc>
          <w:tcPr>
            <w:tcW w:w="4616" w:type="dxa"/>
            <w:gridSpan w:val="2"/>
            <w:shd w:val="clear" w:color="auto" w:fill="D9D9D9" w:themeFill="background1" w:themeFillShade="D9"/>
          </w:tcPr>
          <w:p w14:paraId="4DFE664E" w14:textId="77777777" w:rsidR="00191E32" w:rsidRDefault="00191E32" w:rsidP="00DE23E2">
            <w:pPr>
              <w:autoSpaceDE w:val="0"/>
              <w:rPr>
                <w:rFonts w:ascii="Bosch Office Sans" w:hAnsi="Bosch Office Sans"/>
              </w:rPr>
            </w:pPr>
            <w:r>
              <w:rPr>
                <w:rFonts w:ascii="Bosch Office Sans" w:hAnsi="Bosch Office Sans"/>
              </w:rPr>
              <w:t>Mechanical</w:t>
            </w:r>
          </w:p>
        </w:tc>
      </w:tr>
      <w:tr w:rsidR="00191E32" w14:paraId="154672D4" w14:textId="77777777" w:rsidTr="00DE23E2">
        <w:tc>
          <w:tcPr>
            <w:tcW w:w="2308" w:type="dxa"/>
          </w:tcPr>
          <w:p w14:paraId="4300DFEE" w14:textId="77777777" w:rsidR="00191E32" w:rsidRDefault="00191E32" w:rsidP="00DE23E2">
            <w:pPr>
              <w:autoSpaceDE w:val="0"/>
              <w:rPr>
                <w:rFonts w:ascii="Bosch Office Sans" w:hAnsi="Bosch Office Sans"/>
              </w:rPr>
            </w:pPr>
            <w:r w:rsidRPr="00620458">
              <w:rPr>
                <w:rFonts w:ascii="Bosch Office Sans" w:hAnsi="Bosch Office Sans"/>
              </w:rPr>
              <w:t>Mounting type</w:t>
            </w:r>
          </w:p>
        </w:tc>
        <w:tc>
          <w:tcPr>
            <w:tcW w:w="2308" w:type="dxa"/>
          </w:tcPr>
          <w:p w14:paraId="4ED67B56" w14:textId="0E5B5F91" w:rsidR="00191E32" w:rsidRDefault="00F41C84" w:rsidP="00DE23E2">
            <w:pPr>
              <w:autoSpaceDE w:val="0"/>
              <w:rPr>
                <w:rFonts w:ascii="Bosch Office Sans" w:hAnsi="Bosch Office Sans"/>
              </w:rPr>
            </w:pPr>
            <w:r>
              <w:rPr>
                <w:rFonts w:ascii="Bosch Office Sans" w:hAnsi="Bosch Office Sans"/>
              </w:rPr>
              <w:t>Tabletop</w:t>
            </w:r>
            <w:r w:rsidR="007811DC">
              <w:rPr>
                <w:rFonts w:ascii="Bosch Office Sans" w:hAnsi="Bosch Office Sans"/>
              </w:rPr>
              <w:t xml:space="preserve"> (when combined with DCNM-ENCF);</w:t>
            </w:r>
            <w:r w:rsidR="007811DC">
              <w:rPr>
                <w:rFonts w:ascii="Bosch Office Sans" w:hAnsi="Bosch Office Sans"/>
              </w:rPr>
              <w:br/>
              <w:t>Flush-mounted (when combined with DCNM-ENCP);</w:t>
            </w:r>
            <w:r w:rsidR="007811DC">
              <w:rPr>
                <w:rFonts w:ascii="Bosch Office Sans" w:hAnsi="Bosch Office Sans"/>
              </w:rPr>
              <w:br/>
              <w:t>Wall-mounted (when combined with DCNM-ENCW)</w:t>
            </w:r>
          </w:p>
        </w:tc>
      </w:tr>
      <w:tr w:rsidR="00191E32" w14:paraId="59572485" w14:textId="77777777" w:rsidTr="00DE23E2">
        <w:tc>
          <w:tcPr>
            <w:tcW w:w="4616" w:type="dxa"/>
            <w:gridSpan w:val="2"/>
          </w:tcPr>
          <w:p w14:paraId="4AAFE7A9" w14:textId="77777777" w:rsidR="00191E32" w:rsidRDefault="00191E32" w:rsidP="00DE23E2">
            <w:pPr>
              <w:autoSpaceDE w:val="0"/>
              <w:rPr>
                <w:rFonts w:ascii="Bosch Office Sans" w:hAnsi="Bosch Office Sans"/>
              </w:rPr>
            </w:pPr>
            <w:r w:rsidRPr="00620458">
              <w:rPr>
                <w:rFonts w:ascii="Bosch Office Sans" w:hAnsi="Bosch Office Sans"/>
                <w:lang w:val="pt-PT"/>
              </w:rPr>
              <w:t>Dimensions for flush-mounting</w:t>
            </w:r>
          </w:p>
        </w:tc>
      </w:tr>
      <w:tr w:rsidR="00191E32" w:rsidRPr="00620458" w14:paraId="0626F61B" w14:textId="77777777" w:rsidTr="00DE23E2">
        <w:tc>
          <w:tcPr>
            <w:tcW w:w="2308" w:type="dxa"/>
          </w:tcPr>
          <w:p w14:paraId="7F20F241"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Dimensions (H x W x D) (mm)</w:t>
            </w:r>
          </w:p>
        </w:tc>
        <w:tc>
          <w:tcPr>
            <w:tcW w:w="2308" w:type="dxa"/>
          </w:tcPr>
          <w:p w14:paraId="2DFAB60E"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158 mm x 384 mm x 40 mm</w:t>
            </w:r>
          </w:p>
        </w:tc>
      </w:tr>
      <w:tr w:rsidR="00191E32" w:rsidRPr="00620458" w14:paraId="6CC88FA3" w14:textId="77777777" w:rsidTr="00DE23E2">
        <w:tc>
          <w:tcPr>
            <w:tcW w:w="2308" w:type="dxa"/>
          </w:tcPr>
          <w:p w14:paraId="1FBC1412"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(H x W x D) (in)</w:t>
            </w:r>
          </w:p>
        </w:tc>
        <w:tc>
          <w:tcPr>
            <w:tcW w:w="2308" w:type="dxa"/>
          </w:tcPr>
          <w:p w14:paraId="0D5ABB1A"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6.2 in x 15.1 in x 1.6 in</w:t>
            </w:r>
          </w:p>
        </w:tc>
      </w:tr>
      <w:tr w:rsidR="00191E32" w:rsidRPr="00620458" w14:paraId="0B8367F8" w14:textId="77777777" w:rsidTr="00DE23E2">
        <w:tc>
          <w:tcPr>
            <w:tcW w:w="2308" w:type="dxa"/>
          </w:tcPr>
          <w:p w14:paraId="653B4D15"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(W x D) (display)</w:t>
            </w:r>
          </w:p>
        </w:tc>
        <w:tc>
          <w:tcPr>
            <w:tcW w:w="2308" w:type="dxa"/>
          </w:tcPr>
          <w:p w14:paraId="2F091BFC" w14:textId="518758BB" w:rsidR="00191E32" w:rsidRPr="00620458" w:rsidRDefault="00191E32" w:rsidP="00DE23E2">
            <w:pPr>
              <w:autoSpaceDE w:val="0"/>
              <w:rPr>
                <w:rFonts w:ascii="Bosch Office Sans" w:hAnsi="Bosch Office Sans"/>
              </w:rPr>
            </w:pPr>
            <w:r w:rsidRPr="00620458">
              <w:rPr>
                <w:rFonts w:ascii="Bosch Office Sans" w:hAnsi="Bosch Office Sans"/>
                <w:lang w:val="pt-PT"/>
              </w:rPr>
              <w:t xml:space="preserve">325 mm x </w:t>
            </w:r>
            <w:r>
              <w:rPr>
                <w:rFonts w:ascii="Bosch Office Sans" w:hAnsi="Bosch Office Sans"/>
                <w:lang w:val="pt-PT"/>
              </w:rPr>
              <w:t>23</w:t>
            </w:r>
            <w:r w:rsidRPr="00620458">
              <w:rPr>
                <w:rFonts w:ascii="Bosch Office Sans" w:hAnsi="Bosch Office Sans"/>
                <w:lang w:val="pt-PT"/>
              </w:rPr>
              <w:t xml:space="preserve"> mm</w:t>
            </w:r>
          </w:p>
        </w:tc>
      </w:tr>
      <w:tr w:rsidR="00191E32" w:rsidRPr="00620458" w14:paraId="736E3591" w14:textId="77777777" w:rsidTr="00DE23E2">
        <w:tc>
          <w:tcPr>
            <w:tcW w:w="2308" w:type="dxa"/>
          </w:tcPr>
          <w:p w14:paraId="4B384B44"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(W x D) (display)</w:t>
            </w:r>
          </w:p>
        </w:tc>
        <w:tc>
          <w:tcPr>
            <w:tcW w:w="2308" w:type="dxa"/>
          </w:tcPr>
          <w:p w14:paraId="49AC560E" w14:textId="2E41CBDA" w:rsidR="00191E32" w:rsidRPr="00620458" w:rsidRDefault="00191E32" w:rsidP="00DE23E2">
            <w:pPr>
              <w:autoSpaceDE w:val="0"/>
              <w:rPr>
                <w:rFonts w:ascii="Bosch Office Sans" w:hAnsi="Bosch Office Sans"/>
              </w:rPr>
            </w:pPr>
            <w:r w:rsidRPr="00620458">
              <w:rPr>
                <w:rFonts w:ascii="Bosch Office Sans" w:hAnsi="Bosch Office Sans"/>
                <w:lang w:val="pt-PT"/>
              </w:rPr>
              <w:t xml:space="preserve">12.8 in x </w:t>
            </w:r>
            <w:r>
              <w:rPr>
                <w:rFonts w:ascii="Bosch Office Sans" w:hAnsi="Bosch Office Sans"/>
                <w:lang w:val="pt-PT"/>
              </w:rPr>
              <w:t>0.9</w:t>
            </w:r>
            <w:r w:rsidRPr="00620458">
              <w:rPr>
                <w:rFonts w:ascii="Bosch Office Sans" w:hAnsi="Bosch Office Sans"/>
                <w:lang w:val="pt-PT"/>
              </w:rPr>
              <w:t xml:space="preserve"> in</w:t>
            </w:r>
          </w:p>
        </w:tc>
      </w:tr>
      <w:tr w:rsidR="00191E32" w:rsidRPr="00620458" w14:paraId="2858952E" w14:textId="77777777" w:rsidTr="00DE23E2">
        <w:tc>
          <w:tcPr>
            <w:tcW w:w="4616" w:type="dxa"/>
            <w:gridSpan w:val="2"/>
          </w:tcPr>
          <w:p w14:paraId="6609FDC0"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for tabletop mounting (with DCNM-ECNF)</w:t>
            </w:r>
          </w:p>
        </w:tc>
      </w:tr>
      <w:tr w:rsidR="00191E32" w:rsidRPr="00620458" w14:paraId="1D27809E" w14:textId="77777777" w:rsidTr="00DE23E2">
        <w:tc>
          <w:tcPr>
            <w:tcW w:w="2308" w:type="dxa"/>
          </w:tcPr>
          <w:p w14:paraId="695FC4CC"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Dimensions (H x W x D) (mm)</w:t>
            </w:r>
          </w:p>
        </w:tc>
        <w:tc>
          <w:tcPr>
            <w:tcW w:w="2308" w:type="dxa"/>
          </w:tcPr>
          <w:p w14:paraId="1A0DC411" w14:textId="77777777"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188 mm x 325 mm x 54 mm</w:t>
            </w:r>
          </w:p>
        </w:tc>
      </w:tr>
      <w:tr w:rsidR="00191E32" w:rsidRPr="00620458" w14:paraId="1B8428F1" w14:textId="77777777" w:rsidTr="00DE23E2">
        <w:tc>
          <w:tcPr>
            <w:tcW w:w="2308" w:type="dxa"/>
          </w:tcPr>
          <w:p w14:paraId="0F7DE8F8" w14:textId="77777777" w:rsidR="00191E32" w:rsidRPr="00620458" w:rsidRDefault="00191E32" w:rsidP="00DE23E2">
            <w:pPr>
              <w:autoSpaceDE w:val="0"/>
              <w:rPr>
                <w:rFonts w:ascii="Bosch Office Sans" w:hAnsi="Bosch Office Sans"/>
              </w:rPr>
            </w:pPr>
            <w:r w:rsidRPr="00620458">
              <w:rPr>
                <w:rFonts w:ascii="Bosch Office Sans" w:hAnsi="Bosch Office Sans"/>
              </w:rPr>
              <w:t>Dimensions (H x W x D) (in)</w:t>
            </w:r>
          </w:p>
        </w:tc>
        <w:tc>
          <w:tcPr>
            <w:tcW w:w="2308" w:type="dxa"/>
          </w:tcPr>
          <w:p w14:paraId="6C5F3514"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7.4 in x 12.8 in x 2.1 in</w:t>
            </w:r>
          </w:p>
        </w:tc>
      </w:tr>
      <w:tr w:rsidR="00191E32" w:rsidRPr="00620458" w14:paraId="57B4482A" w14:textId="77777777" w:rsidTr="00DE23E2">
        <w:tc>
          <w:tcPr>
            <w:tcW w:w="2308" w:type="dxa"/>
          </w:tcPr>
          <w:p w14:paraId="382375F3"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Width (mm) (foot)</w:t>
            </w:r>
          </w:p>
        </w:tc>
        <w:tc>
          <w:tcPr>
            <w:tcW w:w="2308" w:type="dxa"/>
          </w:tcPr>
          <w:p w14:paraId="4370C14C"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304 mm</w:t>
            </w:r>
          </w:p>
        </w:tc>
      </w:tr>
      <w:tr w:rsidR="00191E32" w:rsidRPr="00620458" w14:paraId="3F69665F" w14:textId="77777777" w:rsidTr="00DE23E2">
        <w:tc>
          <w:tcPr>
            <w:tcW w:w="2308" w:type="dxa"/>
          </w:tcPr>
          <w:p w14:paraId="3A415F01"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Width (in) (foot)</w:t>
            </w:r>
          </w:p>
        </w:tc>
        <w:tc>
          <w:tcPr>
            <w:tcW w:w="2308" w:type="dxa"/>
          </w:tcPr>
          <w:p w14:paraId="78E68AD8"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12 in</w:t>
            </w:r>
          </w:p>
        </w:tc>
      </w:tr>
      <w:tr w:rsidR="00191E32" w:rsidRPr="00620458" w14:paraId="17E527CB" w14:textId="77777777" w:rsidTr="00DE23E2">
        <w:tc>
          <w:tcPr>
            <w:tcW w:w="2308" w:type="dxa"/>
          </w:tcPr>
          <w:p w14:paraId="4989258D"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Depth (mm) (display)</w:t>
            </w:r>
          </w:p>
        </w:tc>
        <w:tc>
          <w:tcPr>
            <w:tcW w:w="2308" w:type="dxa"/>
          </w:tcPr>
          <w:p w14:paraId="2D72604D" w14:textId="04F8D030" w:rsidR="00191E32" w:rsidRPr="00620458" w:rsidRDefault="00191E32" w:rsidP="00DE23E2">
            <w:pPr>
              <w:autoSpaceDE w:val="0"/>
              <w:rPr>
                <w:rFonts w:ascii="Bosch Office Sans" w:hAnsi="Bosch Office Sans"/>
              </w:rPr>
            </w:pPr>
            <w:r>
              <w:rPr>
                <w:rFonts w:ascii="Bosch Office Sans" w:hAnsi="Bosch Office Sans"/>
                <w:lang w:val="pt-PT"/>
              </w:rPr>
              <w:t>23</w:t>
            </w:r>
            <w:r w:rsidRPr="00620458">
              <w:rPr>
                <w:rFonts w:ascii="Bosch Office Sans" w:hAnsi="Bosch Office Sans"/>
                <w:lang w:val="pt-PT"/>
              </w:rPr>
              <w:t xml:space="preserve"> mm</w:t>
            </w:r>
          </w:p>
        </w:tc>
      </w:tr>
      <w:tr w:rsidR="00191E32" w:rsidRPr="00620458" w14:paraId="3D94E2D4" w14:textId="77777777" w:rsidTr="00DE23E2">
        <w:tc>
          <w:tcPr>
            <w:tcW w:w="2308" w:type="dxa"/>
          </w:tcPr>
          <w:p w14:paraId="4D34449A" w14:textId="77777777" w:rsidR="00191E32" w:rsidRPr="00620458" w:rsidRDefault="00191E32" w:rsidP="00DE23E2">
            <w:pPr>
              <w:autoSpaceDE w:val="0"/>
              <w:rPr>
                <w:rFonts w:ascii="Bosch Office Sans" w:hAnsi="Bosch Office Sans"/>
              </w:rPr>
            </w:pPr>
            <w:r w:rsidRPr="00620458">
              <w:rPr>
                <w:rFonts w:ascii="Bosch Office Sans" w:hAnsi="Bosch Office Sans"/>
                <w:lang w:val="pt-PT"/>
              </w:rPr>
              <w:t>Depth (mm) (display)</w:t>
            </w:r>
          </w:p>
        </w:tc>
        <w:tc>
          <w:tcPr>
            <w:tcW w:w="2308" w:type="dxa"/>
          </w:tcPr>
          <w:p w14:paraId="6938A813" w14:textId="13CFE1F1" w:rsidR="00191E32" w:rsidRPr="00620458" w:rsidRDefault="00191E32" w:rsidP="00DE23E2">
            <w:pPr>
              <w:autoSpaceDE w:val="0"/>
              <w:rPr>
                <w:rFonts w:ascii="Bosch Office Sans" w:hAnsi="Bosch Office Sans"/>
              </w:rPr>
            </w:pPr>
            <w:r>
              <w:rPr>
                <w:rFonts w:ascii="Bosch Office Sans" w:hAnsi="Bosch Office Sans"/>
                <w:lang w:val="pt-PT"/>
              </w:rPr>
              <w:t>0.9</w:t>
            </w:r>
            <w:r w:rsidRPr="00620458">
              <w:rPr>
                <w:rFonts w:ascii="Bosch Office Sans" w:hAnsi="Bosch Office Sans"/>
                <w:lang w:val="pt-PT"/>
              </w:rPr>
              <w:t xml:space="preserve"> in</w:t>
            </w:r>
          </w:p>
        </w:tc>
      </w:tr>
    </w:tbl>
    <w:p w14:paraId="13CEB782" w14:textId="77777777" w:rsidR="00191E32" w:rsidRPr="00620458" w:rsidRDefault="00191E32" w:rsidP="00191E3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91E32" w14:paraId="730EEDCA" w14:textId="77777777" w:rsidTr="00DE23E2">
        <w:tc>
          <w:tcPr>
            <w:tcW w:w="4616" w:type="dxa"/>
            <w:gridSpan w:val="2"/>
            <w:shd w:val="clear" w:color="auto" w:fill="D9D9D9" w:themeFill="background1" w:themeFillShade="D9"/>
          </w:tcPr>
          <w:p w14:paraId="7C62BD8E" w14:textId="77777777" w:rsidR="00191E32" w:rsidRDefault="00191E32" w:rsidP="00DE23E2">
            <w:pPr>
              <w:autoSpaceDE w:val="0"/>
              <w:rPr>
                <w:rFonts w:ascii="Bosch Office Sans" w:hAnsi="Bosch Office Sans"/>
              </w:rPr>
            </w:pPr>
            <w:r>
              <w:rPr>
                <w:rFonts w:ascii="Bosch Office Sans" w:hAnsi="Bosch Office Sans"/>
              </w:rPr>
              <w:t>Environmental</w:t>
            </w:r>
          </w:p>
        </w:tc>
      </w:tr>
      <w:tr w:rsidR="00191E32" w14:paraId="1A708133" w14:textId="77777777" w:rsidTr="00DE23E2">
        <w:tc>
          <w:tcPr>
            <w:tcW w:w="2308" w:type="dxa"/>
          </w:tcPr>
          <w:p w14:paraId="1EC54C4E" w14:textId="77777777" w:rsidR="00191E32" w:rsidRDefault="00191E32" w:rsidP="00DE23E2">
            <w:pPr>
              <w:autoSpaceDE w:val="0"/>
              <w:rPr>
                <w:rFonts w:ascii="Bosch Office Sans" w:hAnsi="Bosch Office Sans"/>
              </w:rPr>
            </w:pPr>
            <w:r w:rsidRPr="00620458">
              <w:rPr>
                <w:rFonts w:ascii="Bosch Office Sans" w:hAnsi="Bosch Office Sans"/>
                <w:lang w:val="pt-PT"/>
              </w:rPr>
              <w:t>Operating temperature (°C)</w:t>
            </w:r>
          </w:p>
        </w:tc>
        <w:tc>
          <w:tcPr>
            <w:tcW w:w="2308" w:type="dxa"/>
          </w:tcPr>
          <w:p w14:paraId="120D11CC" w14:textId="77777777" w:rsidR="00191E32" w:rsidRDefault="00191E32" w:rsidP="00DE23E2">
            <w:pPr>
              <w:autoSpaceDE w:val="0"/>
              <w:rPr>
                <w:rFonts w:ascii="Bosch Office Sans" w:hAnsi="Bosch Office Sans"/>
              </w:rPr>
            </w:pPr>
            <w:r w:rsidRPr="00620458">
              <w:rPr>
                <w:rFonts w:ascii="Bosch Office Sans" w:hAnsi="Bosch Office Sans"/>
                <w:lang w:val="pt-PT"/>
              </w:rPr>
              <w:t>5 °C – 45 °C</w:t>
            </w:r>
          </w:p>
        </w:tc>
      </w:tr>
      <w:tr w:rsidR="00191E32" w14:paraId="30A7C012" w14:textId="77777777" w:rsidTr="00DE23E2">
        <w:tc>
          <w:tcPr>
            <w:tcW w:w="2308" w:type="dxa"/>
          </w:tcPr>
          <w:p w14:paraId="69193CF1" w14:textId="77777777" w:rsidR="00191E32" w:rsidRDefault="00191E32" w:rsidP="00DE23E2">
            <w:pPr>
              <w:autoSpaceDE w:val="0"/>
              <w:rPr>
                <w:rFonts w:ascii="Bosch Office Sans" w:hAnsi="Bosch Office Sans"/>
              </w:rPr>
            </w:pPr>
            <w:r w:rsidRPr="00620458">
              <w:rPr>
                <w:rFonts w:ascii="Bosch Office Sans" w:hAnsi="Bosch Office Sans"/>
                <w:lang w:val="pt-PT"/>
              </w:rPr>
              <w:t>Operating temperature (°F)</w:t>
            </w:r>
          </w:p>
        </w:tc>
        <w:tc>
          <w:tcPr>
            <w:tcW w:w="2308" w:type="dxa"/>
          </w:tcPr>
          <w:p w14:paraId="0843EB55" w14:textId="77777777" w:rsidR="00191E32" w:rsidRDefault="00191E32" w:rsidP="00DE23E2">
            <w:pPr>
              <w:autoSpaceDE w:val="0"/>
              <w:rPr>
                <w:rFonts w:ascii="Bosch Office Sans" w:hAnsi="Bosch Office Sans"/>
              </w:rPr>
            </w:pPr>
            <w:r w:rsidRPr="00620458">
              <w:rPr>
                <w:rFonts w:ascii="Bosch Office Sans" w:hAnsi="Bosch Office Sans"/>
                <w:lang w:val="pt-PT"/>
              </w:rPr>
              <w:t>41 °F – 113 °F</w:t>
            </w:r>
          </w:p>
        </w:tc>
      </w:tr>
      <w:tr w:rsidR="00191E32" w14:paraId="6EA47703" w14:textId="77777777" w:rsidTr="00DE23E2">
        <w:tc>
          <w:tcPr>
            <w:tcW w:w="2308" w:type="dxa"/>
          </w:tcPr>
          <w:p w14:paraId="2E80421D" w14:textId="77777777" w:rsidR="00191E32" w:rsidRDefault="00191E32" w:rsidP="00DE23E2">
            <w:pPr>
              <w:autoSpaceDE w:val="0"/>
              <w:rPr>
                <w:rFonts w:ascii="Bosch Office Sans" w:hAnsi="Bosch Office Sans"/>
              </w:rPr>
            </w:pPr>
            <w:r w:rsidRPr="00620458">
              <w:rPr>
                <w:rFonts w:ascii="Bosch Office Sans" w:hAnsi="Bosch Office Sans"/>
                <w:lang w:val="pt-PT"/>
              </w:rPr>
              <w:t>Storage temperature (°C)</w:t>
            </w:r>
          </w:p>
        </w:tc>
        <w:tc>
          <w:tcPr>
            <w:tcW w:w="2308" w:type="dxa"/>
          </w:tcPr>
          <w:p w14:paraId="097528A2" w14:textId="77777777" w:rsidR="00191E32" w:rsidRDefault="00191E32" w:rsidP="00DE23E2">
            <w:pPr>
              <w:autoSpaceDE w:val="0"/>
              <w:rPr>
                <w:rFonts w:ascii="Bosch Office Sans" w:hAnsi="Bosch Office Sans"/>
              </w:rPr>
            </w:pPr>
            <w:r w:rsidRPr="00620458">
              <w:rPr>
                <w:rFonts w:ascii="Bosch Office Sans" w:hAnsi="Bosch Office Sans"/>
                <w:lang w:val="pt-PT"/>
              </w:rPr>
              <w:t>-30 °C – 70 °C</w:t>
            </w:r>
          </w:p>
        </w:tc>
      </w:tr>
      <w:tr w:rsidR="00191E32" w14:paraId="6E70F87E" w14:textId="77777777" w:rsidTr="00DE23E2">
        <w:tc>
          <w:tcPr>
            <w:tcW w:w="2308" w:type="dxa"/>
          </w:tcPr>
          <w:p w14:paraId="367695B7" w14:textId="77777777" w:rsidR="00191E32" w:rsidRDefault="00191E32" w:rsidP="00DE23E2">
            <w:pPr>
              <w:autoSpaceDE w:val="0"/>
              <w:rPr>
                <w:rFonts w:ascii="Bosch Office Sans" w:hAnsi="Bosch Office Sans"/>
              </w:rPr>
            </w:pPr>
            <w:r w:rsidRPr="00620458">
              <w:rPr>
                <w:rFonts w:ascii="Bosch Office Sans" w:hAnsi="Bosch Office Sans"/>
                <w:lang w:val="pt-PT"/>
              </w:rPr>
              <w:t>Storage temperature (°F)</w:t>
            </w:r>
          </w:p>
        </w:tc>
        <w:tc>
          <w:tcPr>
            <w:tcW w:w="2308" w:type="dxa"/>
          </w:tcPr>
          <w:p w14:paraId="7E5A6F69" w14:textId="77777777" w:rsidR="00191E32" w:rsidRDefault="00191E32" w:rsidP="00DE23E2">
            <w:pPr>
              <w:autoSpaceDE w:val="0"/>
              <w:rPr>
                <w:rFonts w:ascii="Bosch Office Sans" w:hAnsi="Bosch Office Sans"/>
              </w:rPr>
            </w:pPr>
            <w:r w:rsidRPr="00620458">
              <w:rPr>
                <w:rFonts w:ascii="Bosch Office Sans" w:hAnsi="Bosch Office Sans"/>
                <w:lang w:val="pt-PT"/>
              </w:rPr>
              <w:t>-22 °F – 158 °F</w:t>
            </w:r>
          </w:p>
        </w:tc>
      </w:tr>
      <w:tr w:rsidR="00191E32" w14:paraId="46AFF7FB" w14:textId="77777777" w:rsidTr="00DE23E2">
        <w:tc>
          <w:tcPr>
            <w:tcW w:w="2308" w:type="dxa"/>
          </w:tcPr>
          <w:p w14:paraId="7EF9E298" w14:textId="24D629AB" w:rsidR="00191E32" w:rsidRPr="00620458" w:rsidRDefault="00191E32" w:rsidP="00DE23E2">
            <w:pPr>
              <w:autoSpaceDE w:val="0"/>
              <w:rPr>
                <w:rFonts w:ascii="Bosch Office Sans" w:hAnsi="Bosch Office Sans"/>
                <w:lang w:val="pt-PT"/>
              </w:rPr>
            </w:pPr>
            <w:r w:rsidRPr="00620458">
              <w:rPr>
                <w:rFonts w:ascii="Bosch Office Sans" w:hAnsi="Bosch Office Sans"/>
                <w:lang w:val="pt-PT"/>
              </w:rPr>
              <w:t>Operating relative humidity,</w:t>
            </w:r>
            <w:r>
              <w:rPr>
                <w:rFonts w:ascii="Bosch Office Sans" w:hAnsi="Bosch Office Sans"/>
                <w:lang w:val="pt-PT"/>
              </w:rPr>
              <w:t xml:space="preserve"> </w:t>
            </w:r>
            <w:r w:rsidRPr="00620458">
              <w:rPr>
                <w:rFonts w:ascii="Bosch Office Sans" w:hAnsi="Bosch Office Sans"/>
                <w:lang w:val="pt-PT"/>
              </w:rPr>
              <w:t>noncondensing</w:t>
            </w:r>
          </w:p>
          <w:p w14:paraId="5376E5EA" w14:textId="77777777" w:rsidR="00191E32" w:rsidRDefault="00191E32" w:rsidP="00DE23E2">
            <w:pPr>
              <w:autoSpaceDE w:val="0"/>
              <w:rPr>
                <w:rFonts w:ascii="Bosch Office Sans" w:hAnsi="Bosch Office Sans"/>
              </w:rPr>
            </w:pPr>
            <w:r w:rsidRPr="00620458">
              <w:rPr>
                <w:rFonts w:ascii="Bosch Office Sans" w:hAnsi="Bosch Office Sans"/>
                <w:lang w:val="pt-PT"/>
              </w:rPr>
              <w:t>(%)</w:t>
            </w:r>
          </w:p>
        </w:tc>
        <w:tc>
          <w:tcPr>
            <w:tcW w:w="2308" w:type="dxa"/>
          </w:tcPr>
          <w:p w14:paraId="135F363A" w14:textId="77777777" w:rsidR="00191E32" w:rsidRDefault="00191E32" w:rsidP="00DE23E2">
            <w:pPr>
              <w:autoSpaceDE w:val="0"/>
              <w:rPr>
                <w:rFonts w:ascii="Bosch Office Sans" w:hAnsi="Bosch Office Sans"/>
              </w:rPr>
            </w:pPr>
            <w:r w:rsidRPr="00620458">
              <w:rPr>
                <w:rFonts w:ascii="Bosch Office Sans" w:hAnsi="Bosch Office Sans"/>
                <w:lang w:val="pt-PT"/>
              </w:rPr>
              <w:t>5% – 90%</w:t>
            </w:r>
          </w:p>
        </w:tc>
      </w:tr>
    </w:tbl>
    <w:p w14:paraId="67C938C4" w14:textId="77777777" w:rsidR="00191E32" w:rsidRDefault="00191E32" w:rsidP="00191E32">
      <w:pPr>
        <w:autoSpaceDE w:val="0"/>
        <w:rPr>
          <w:rFonts w:ascii="Bosch Office Sans" w:hAnsi="Bosch Office Sans"/>
        </w:rPr>
      </w:pPr>
    </w:p>
    <w:p w14:paraId="2D939637" w14:textId="16E693BB" w:rsidR="00191E32" w:rsidRDefault="00191E32" w:rsidP="00191E32">
      <w:pPr>
        <w:autoSpaceDE w:val="0"/>
        <w:rPr>
          <w:rFonts w:ascii="Bosch Office Sans" w:hAnsi="Bosch Office Sans"/>
        </w:rPr>
      </w:pPr>
      <w:r>
        <w:rPr>
          <w:rFonts w:ascii="Bosch Office Sans" w:hAnsi="Bosch Office Sans"/>
        </w:rPr>
        <w:t>The product shall be or similar to DCNM-ENCD Electronic name card double sided.</w:t>
      </w:r>
    </w:p>
    <w:p w14:paraId="4C8DF058" w14:textId="21DD98AA" w:rsidR="00191E32" w:rsidRDefault="00A16873" w:rsidP="00A16873">
      <w:pPr>
        <w:pStyle w:val="Heading2"/>
        <w:rPr>
          <w:rFonts w:ascii="Bosch Office Sans" w:hAnsi="Bosch Office Sans"/>
        </w:rPr>
      </w:pPr>
      <w:bookmarkStart w:id="112" w:name="_Toc239855044"/>
      <w:r>
        <w:rPr>
          <w:rFonts w:ascii="Bosch Office Sans" w:hAnsi="Bosch Office Sans"/>
        </w:rPr>
        <w:t>Electronic name card foot</w:t>
      </w:r>
      <w:bookmarkEnd w:id="112"/>
    </w:p>
    <w:p w14:paraId="0FEFF257" w14:textId="77777777" w:rsidR="00A16873" w:rsidRDefault="00A16873" w:rsidP="00A16873">
      <w:pPr>
        <w:rPr>
          <w:rFonts w:ascii="Bosch Office Sans" w:hAnsi="Bosch Office Sans"/>
        </w:rPr>
      </w:pPr>
    </w:p>
    <w:p w14:paraId="70503F50" w14:textId="1F373255" w:rsidR="00A16873" w:rsidRDefault="00A16873" w:rsidP="00A16873">
      <w:pPr>
        <w:rPr>
          <w:rFonts w:ascii="Bosch Office Sans" w:hAnsi="Bosch Office Sans"/>
        </w:rPr>
      </w:pPr>
      <w:r w:rsidRPr="00A16873">
        <w:rPr>
          <w:rFonts w:ascii="Bosch Office Sans" w:hAnsi="Bosch Office Sans"/>
        </w:rPr>
        <w:t xml:space="preserve">The Electronic name card foot </w:t>
      </w:r>
      <w:r>
        <w:rPr>
          <w:rFonts w:ascii="Bosch Office Sans" w:hAnsi="Bosch Office Sans"/>
        </w:rPr>
        <w:t>shall be</w:t>
      </w:r>
      <w:r w:rsidRPr="00A16873">
        <w:rPr>
          <w:rFonts w:ascii="Bosch Office Sans" w:hAnsi="Bosch Office Sans"/>
        </w:rPr>
        <w:t xml:space="preserve"> used to tabletop</w:t>
      </w:r>
      <w:r>
        <w:rPr>
          <w:rFonts w:ascii="Bosch Office Sans" w:hAnsi="Bosch Office Sans"/>
        </w:rPr>
        <w:t xml:space="preserve"> </w:t>
      </w:r>
      <w:r w:rsidRPr="00A16873">
        <w:rPr>
          <w:rFonts w:ascii="Bosch Office Sans" w:hAnsi="Bosch Office Sans"/>
        </w:rPr>
        <w:t xml:space="preserve">mount the DCNM-ENCS or DCNM-ENCD. It </w:t>
      </w:r>
      <w:r>
        <w:rPr>
          <w:rFonts w:ascii="Bosch Office Sans" w:hAnsi="Bosch Office Sans"/>
        </w:rPr>
        <w:t xml:space="preserve">shall </w:t>
      </w:r>
      <w:r w:rsidRPr="00A16873">
        <w:rPr>
          <w:rFonts w:ascii="Bosch Office Sans" w:hAnsi="Bosch Office Sans"/>
        </w:rPr>
        <w:t>give the</w:t>
      </w:r>
      <w:r>
        <w:rPr>
          <w:rFonts w:ascii="Bosch Office Sans" w:hAnsi="Bosch Office Sans"/>
        </w:rPr>
        <w:t xml:space="preserve"> </w:t>
      </w:r>
      <w:r w:rsidRPr="00A16873">
        <w:rPr>
          <w:rFonts w:ascii="Bosch Office Sans" w:hAnsi="Bosch Office Sans"/>
        </w:rPr>
        <w:t>installer the flexibility to change the position of the</w:t>
      </w:r>
      <w:r>
        <w:rPr>
          <w:rFonts w:ascii="Bosch Office Sans" w:hAnsi="Bosch Office Sans"/>
        </w:rPr>
        <w:t xml:space="preserve"> </w:t>
      </w:r>
      <w:r w:rsidRPr="00A16873">
        <w:rPr>
          <w:rFonts w:ascii="Bosch Office Sans" w:hAnsi="Bosch Office Sans"/>
        </w:rPr>
        <w:t>electronic name cards as required and remove them</w:t>
      </w:r>
      <w:r>
        <w:rPr>
          <w:rFonts w:ascii="Bosch Office Sans" w:hAnsi="Bosch Office Sans"/>
        </w:rPr>
        <w:t xml:space="preserve"> </w:t>
      </w:r>
      <w:r w:rsidRPr="00A16873">
        <w:rPr>
          <w:rFonts w:ascii="Bosch Office Sans" w:hAnsi="Bosch Office Sans"/>
        </w:rPr>
        <w:t>without leaving any drill marks.</w:t>
      </w:r>
    </w:p>
    <w:p w14:paraId="4C0CF1A6" w14:textId="77777777" w:rsidR="00A16873" w:rsidRDefault="00A16873" w:rsidP="00A16873">
      <w:pPr>
        <w:rPr>
          <w:rFonts w:ascii="Bosch Office Sans" w:hAnsi="Bosch Office Sans"/>
        </w:rPr>
      </w:pPr>
    </w:p>
    <w:p w14:paraId="11D3BA39" w14:textId="77777777" w:rsidR="00A16873" w:rsidRDefault="00A16873" w:rsidP="00A16873">
      <w:pPr>
        <w:rPr>
          <w:rFonts w:ascii="Bosch Office Sans" w:hAnsi="Bosch Office Sans"/>
        </w:rPr>
      </w:pPr>
      <w:r>
        <w:rPr>
          <w:rFonts w:ascii="Bosch Office Sans" w:hAnsi="Bosch Office Sans"/>
        </w:rPr>
        <w:t>The device shall have the following features and benefits:</w:t>
      </w:r>
    </w:p>
    <w:p w14:paraId="029BC685" w14:textId="7E77166F" w:rsidR="00A16873" w:rsidRDefault="00A16873" w:rsidP="00A16873">
      <w:pPr>
        <w:pStyle w:val="ListParagraph"/>
        <w:numPr>
          <w:ilvl w:val="0"/>
          <w:numId w:val="13"/>
        </w:numPr>
        <w:rPr>
          <w:rFonts w:ascii="Bosch Office Sans" w:hAnsi="Bosch Office Sans"/>
        </w:rPr>
      </w:pPr>
      <w:r>
        <w:rPr>
          <w:rFonts w:ascii="Bosch Office Sans" w:hAnsi="Bosch Office Sans"/>
        </w:rPr>
        <w:t>It shall be used to tabletop mount the DCNM-ENCS and DCNM-ENCD.</w:t>
      </w:r>
    </w:p>
    <w:p w14:paraId="2D1B9D6E" w14:textId="61A08950" w:rsidR="00A16873" w:rsidRDefault="00A16873" w:rsidP="00A16873">
      <w:pPr>
        <w:pStyle w:val="ListParagraph"/>
        <w:numPr>
          <w:ilvl w:val="0"/>
          <w:numId w:val="13"/>
        </w:numPr>
        <w:rPr>
          <w:rFonts w:ascii="Bosch Office Sans" w:hAnsi="Bosch Office Sans"/>
        </w:rPr>
      </w:pPr>
      <w:r>
        <w:rPr>
          <w:rFonts w:ascii="Bosch Office Sans" w:hAnsi="Bosch Office Sans"/>
        </w:rPr>
        <w:t>Easily repositioned and removed.</w:t>
      </w:r>
    </w:p>
    <w:p w14:paraId="0ECCAC3C" w14:textId="77777777" w:rsidR="00A16873" w:rsidRDefault="00A16873" w:rsidP="00A16873">
      <w:pPr>
        <w:rPr>
          <w:rFonts w:ascii="Bosch Office Sans" w:hAnsi="Bosch Office Sans"/>
        </w:rPr>
      </w:pPr>
    </w:p>
    <w:p w14:paraId="5C68913B" w14:textId="77777777" w:rsidR="00A16873" w:rsidRDefault="00A16873" w:rsidP="00A16873">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A16873" w14:paraId="50087961" w14:textId="77777777" w:rsidTr="00A16873">
        <w:tc>
          <w:tcPr>
            <w:tcW w:w="4616" w:type="dxa"/>
            <w:gridSpan w:val="2"/>
            <w:shd w:val="clear" w:color="auto" w:fill="D9D9D9" w:themeFill="background1" w:themeFillShade="D9"/>
          </w:tcPr>
          <w:p w14:paraId="2E6767DE" w14:textId="7965C2C3" w:rsidR="00A16873" w:rsidRDefault="00A16873" w:rsidP="00A16873">
            <w:pPr>
              <w:rPr>
                <w:rFonts w:ascii="Bosch Office Sans" w:hAnsi="Bosch Office Sans"/>
              </w:rPr>
            </w:pPr>
            <w:r>
              <w:rPr>
                <w:rFonts w:ascii="Bosch Office Sans" w:hAnsi="Bosch Office Sans"/>
              </w:rPr>
              <w:t>Mechanical</w:t>
            </w:r>
          </w:p>
        </w:tc>
      </w:tr>
      <w:tr w:rsidR="00A16873" w:rsidRPr="00A16873" w14:paraId="7AB13798" w14:textId="77777777" w:rsidTr="00A16873">
        <w:tc>
          <w:tcPr>
            <w:tcW w:w="2308" w:type="dxa"/>
          </w:tcPr>
          <w:p w14:paraId="70254DE2" w14:textId="4AF31D7A" w:rsidR="00A16873" w:rsidRPr="00A16873" w:rsidRDefault="00A16873" w:rsidP="00A16873">
            <w:pPr>
              <w:rPr>
                <w:rFonts w:ascii="Bosch Office Sans" w:hAnsi="Bosch Office Sans"/>
                <w:lang w:val="pt-PT"/>
              </w:rPr>
            </w:pPr>
            <w:r w:rsidRPr="00A16873">
              <w:rPr>
                <w:rFonts w:ascii="Bosch Office Sans" w:hAnsi="Bosch Office Sans"/>
                <w:lang w:val="pt-PT"/>
              </w:rPr>
              <w:t>Dimensions (H x W x D) (mm)</w:t>
            </w:r>
          </w:p>
        </w:tc>
        <w:tc>
          <w:tcPr>
            <w:tcW w:w="2308" w:type="dxa"/>
          </w:tcPr>
          <w:p w14:paraId="6229DA86" w14:textId="32941EE6" w:rsidR="00A16873" w:rsidRPr="00A16873" w:rsidRDefault="00A16873" w:rsidP="00A16873">
            <w:pPr>
              <w:rPr>
                <w:rFonts w:ascii="Bosch Office Sans" w:hAnsi="Bosch Office Sans"/>
                <w:lang w:val="pt-PT"/>
              </w:rPr>
            </w:pPr>
            <w:r w:rsidRPr="00A16873">
              <w:rPr>
                <w:rFonts w:ascii="Bosch Office Sans" w:hAnsi="Bosch Office Sans"/>
                <w:lang w:val="pt-PT"/>
              </w:rPr>
              <w:t>304 mm x 53.7 mm x 32.3 mm</w:t>
            </w:r>
          </w:p>
        </w:tc>
      </w:tr>
      <w:tr w:rsidR="00A16873" w:rsidRPr="00A16873" w14:paraId="1E800478" w14:textId="77777777" w:rsidTr="00A16873">
        <w:tc>
          <w:tcPr>
            <w:tcW w:w="2308" w:type="dxa"/>
          </w:tcPr>
          <w:p w14:paraId="7BAEB827" w14:textId="70A262B4" w:rsidR="00A16873" w:rsidRPr="00A16873" w:rsidRDefault="00A16873" w:rsidP="00A16873">
            <w:pPr>
              <w:rPr>
                <w:rFonts w:ascii="Bosch Office Sans" w:hAnsi="Bosch Office Sans"/>
              </w:rPr>
            </w:pPr>
            <w:r w:rsidRPr="00A16873">
              <w:rPr>
                <w:rFonts w:ascii="Bosch Office Sans" w:hAnsi="Bosch Office Sans"/>
              </w:rPr>
              <w:t>Dimensions (H x W x D) (in)</w:t>
            </w:r>
          </w:p>
        </w:tc>
        <w:tc>
          <w:tcPr>
            <w:tcW w:w="2308" w:type="dxa"/>
          </w:tcPr>
          <w:p w14:paraId="78DBACC5" w14:textId="50B44F29" w:rsidR="00A16873" w:rsidRPr="00A16873" w:rsidRDefault="00A16873" w:rsidP="00A16873">
            <w:pPr>
              <w:rPr>
                <w:rFonts w:ascii="Bosch Office Sans" w:hAnsi="Bosch Office Sans"/>
              </w:rPr>
            </w:pPr>
            <w:r w:rsidRPr="00A16873">
              <w:rPr>
                <w:rFonts w:ascii="Bosch Office Sans" w:hAnsi="Bosch Office Sans"/>
                <w:lang w:val="pt-PT"/>
              </w:rPr>
              <w:t>12 in x 21.1 in x 12.7 in</w:t>
            </w:r>
          </w:p>
        </w:tc>
      </w:tr>
      <w:tr w:rsidR="00A16873" w:rsidRPr="00A16873" w14:paraId="066FDDA4" w14:textId="77777777" w:rsidTr="00A16873">
        <w:tc>
          <w:tcPr>
            <w:tcW w:w="2308" w:type="dxa"/>
          </w:tcPr>
          <w:p w14:paraId="30382FA9" w14:textId="041D0264" w:rsidR="00A16873" w:rsidRPr="00A16873" w:rsidRDefault="00A16873" w:rsidP="00A16873">
            <w:pPr>
              <w:rPr>
                <w:rFonts w:ascii="Bosch Office Sans" w:hAnsi="Bosch Office Sans"/>
              </w:rPr>
            </w:pPr>
            <w:r w:rsidRPr="00A16873">
              <w:rPr>
                <w:rFonts w:ascii="Bosch Office Sans" w:hAnsi="Bosch Office Sans"/>
                <w:lang w:val="pt-PT"/>
              </w:rPr>
              <w:t>Weight (g)</w:t>
            </w:r>
          </w:p>
        </w:tc>
        <w:tc>
          <w:tcPr>
            <w:tcW w:w="2308" w:type="dxa"/>
          </w:tcPr>
          <w:p w14:paraId="7689257B" w14:textId="3C2537F6" w:rsidR="00A16873" w:rsidRPr="00A16873" w:rsidRDefault="00A16873" w:rsidP="00A16873">
            <w:pPr>
              <w:rPr>
                <w:rFonts w:ascii="Bosch Office Sans" w:hAnsi="Bosch Office Sans"/>
              </w:rPr>
            </w:pPr>
            <w:r w:rsidRPr="00A16873">
              <w:rPr>
                <w:rFonts w:ascii="Bosch Office Sans" w:hAnsi="Bosch Office Sans"/>
                <w:lang w:val="pt-PT"/>
              </w:rPr>
              <w:t>390 g</w:t>
            </w:r>
          </w:p>
        </w:tc>
      </w:tr>
      <w:tr w:rsidR="00A16873" w:rsidRPr="00A16873" w14:paraId="14B3F6D8" w14:textId="77777777" w:rsidTr="00A16873">
        <w:tc>
          <w:tcPr>
            <w:tcW w:w="2308" w:type="dxa"/>
          </w:tcPr>
          <w:p w14:paraId="0C969D18" w14:textId="4B7D1E9C" w:rsidR="00A16873" w:rsidRPr="00A16873" w:rsidRDefault="00A16873" w:rsidP="00A16873">
            <w:pPr>
              <w:rPr>
                <w:rFonts w:ascii="Bosch Office Sans" w:hAnsi="Bosch Office Sans"/>
              </w:rPr>
            </w:pPr>
            <w:r w:rsidRPr="00A16873">
              <w:rPr>
                <w:rFonts w:ascii="Bosch Office Sans" w:hAnsi="Bosch Office Sans"/>
                <w:lang w:val="pt-PT"/>
              </w:rPr>
              <w:t>Weight (lb)</w:t>
            </w:r>
          </w:p>
        </w:tc>
        <w:tc>
          <w:tcPr>
            <w:tcW w:w="2308" w:type="dxa"/>
          </w:tcPr>
          <w:p w14:paraId="09156442" w14:textId="3913CD0F" w:rsidR="00A16873" w:rsidRPr="00A16873" w:rsidRDefault="00A16873" w:rsidP="00A16873">
            <w:pPr>
              <w:rPr>
                <w:rFonts w:ascii="Bosch Office Sans" w:hAnsi="Bosch Office Sans"/>
              </w:rPr>
            </w:pPr>
            <w:r w:rsidRPr="00A16873">
              <w:rPr>
                <w:rFonts w:ascii="Bosch Office Sans" w:hAnsi="Bosch Office Sans"/>
                <w:lang w:val="pt-PT"/>
              </w:rPr>
              <w:t>0.90 lb</w:t>
            </w:r>
          </w:p>
        </w:tc>
      </w:tr>
      <w:tr w:rsidR="00A16873" w:rsidRPr="00A16873" w14:paraId="438F13B0" w14:textId="77777777" w:rsidTr="00A16873">
        <w:tc>
          <w:tcPr>
            <w:tcW w:w="2308" w:type="dxa"/>
          </w:tcPr>
          <w:p w14:paraId="57117F27" w14:textId="41AF0D53" w:rsidR="00A16873" w:rsidRPr="00A16873" w:rsidRDefault="00A16873" w:rsidP="00A16873">
            <w:pPr>
              <w:rPr>
                <w:rFonts w:ascii="Bosch Office Sans" w:hAnsi="Bosch Office Sans"/>
              </w:rPr>
            </w:pPr>
            <w:r w:rsidRPr="00A16873">
              <w:rPr>
                <w:rFonts w:ascii="Bosch Office Sans" w:hAnsi="Bosch Office Sans"/>
                <w:lang w:val="pt-PT"/>
              </w:rPr>
              <w:t>Color</w:t>
            </w:r>
          </w:p>
        </w:tc>
        <w:tc>
          <w:tcPr>
            <w:tcW w:w="2308" w:type="dxa"/>
          </w:tcPr>
          <w:p w14:paraId="5547EE55" w14:textId="23116D73" w:rsidR="00A16873" w:rsidRPr="00A16873" w:rsidRDefault="00A16873" w:rsidP="00A16873">
            <w:pPr>
              <w:rPr>
                <w:rFonts w:ascii="Bosch Office Sans" w:hAnsi="Bosch Office Sans"/>
              </w:rPr>
            </w:pPr>
            <w:r w:rsidRPr="00A16873">
              <w:rPr>
                <w:rFonts w:ascii="Bosch Office Sans" w:hAnsi="Bosch Office Sans"/>
                <w:lang w:val="pt-PT"/>
              </w:rPr>
              <w:t>Black</w:t>
            </w:r>
          </w:p>
        </w:tc>
      </w:tr>
    </w:tbl>
    <w:p w14:paraId="1F781273" w14:textId="77777777" w:rsidR="00A16873" w:rsidRPr="00A16873" w:rsidRDefault="00A16873" w:rsidP="00A16873">
      <w:pPr>
        <w:rPr>
          <w:rFonts w:ascii="Bosch Office Sans" w:hAnsi="Bosch Office Sans"/>
        </w:rPr>
      </w:pPr>
    </w:p>
    <w:p w14:paraId="3F71FDB0" w14:textId="6F85FF67" w:rsidR="00A16873" w:rsidRDefault="00A16873" w:rsidP="00A16873">
      <w:pPr>
        <w:autoSpaceDE w:val="0"/>
        <w:rPr>
          <w:rFonts w:ascii="Bosch Office Sans" w:hAnsi="Bosch Office Sans"/>
        </w:rPr>
      </w:pPr>
      <w:r>
        <w:rPr>
          <w:rFonts w:ascii="Bosch Office Sans" w:hAnsi="Bosch Office Sans"/>
        </w:rPr>
        <w:t>The product shall be or similar to DCNM-ENCF Electronic name card foot.</w:t>
      </w:r>
    </w:p>
    <w:p w14:paraId="2739686E" w14:textId="77777777" w:rsidR="00A16873" w:rsidRPr="00A16873" w:rsidRDefault="00A16873" w:rsidP="00A16873">
      <w:pPr>
        <w:rPr>
          <w:rFonts w:ascii="Bosch Office Sans" w:hAnsi="Bosch Office Sans"/>
        </w:rPr>
      </w:pPr>
    </w:p>
    <w:p w14:paraId="28ECE25D" w14:textId="7DCC73CF" w:rsidR="00C154B2" w:rsidRPr="009D0BFD" w:rsidRDefault="00C154B2" w:rsidP="00C154B2">
      <w:pPr>
        <w:pStyle w:val="Heading1"/>
        <w:pageBreakBefore/>
        <w:rPr>
          <w:rFonts w:ascii="Bosch Office Sans" w:hAnsi="Bosch Office Sans"/>
        </w:rPr>
      </w:pPr>
      <w:bookmarkStart w:id="113" w:name="_Toc135041498"/>
      <w:bookmarkStart w:id="114" w:name="_Toc239855045"/>
      <w:r w:rsidRPr="009D0BFD">
        <w:rPr>
          <w:rFonts w:ascii="Bosch Office Sans" w:hAnsi="Bosch Office Sans"/>
        </w:rPr>
        <w:lastRenderedPageBreak/>
        <w:t>Flush-mounted devices</w:t>
      </w:r>
      <w:bookmarkEnd w:id="113"/>
      <w:bookmarkEnd w:id="114"/>
    </w:p>
    <w:p w14:paraId="2767C7A1" w14:textId="20D27406" w:rsidR="00C154B2" w:rsidRPr="009D0BFD" w:rsidRDefault="00C154B2" w:rsidP="00C154B2">
      <w:pPr>
        <w:pStyle w:val="Heading2"/>
        <w:rPr>
          <w:rFonts w:ascii="Bosch Office Sans" w:hAnsi="Bosch Office Sans"/>
        </w:rPr>
      </w:pPr>
      <w:bookmarkStart w:id="115" w:name="_Toc135041499"/>
      <w:bookmarkStart w:id="116" w:name="_Toc239855046"/>
      <w:r w:rsidRPr="009D0BFD">
        <w:rPr>
          <w:rFonts w:ascii="Bosch Office Sans" w:hAnsi="Bosch Office Sans"/>
        </w:rPr>
        <w:t>Flush base device</w:t>
      </w:r>
      <w:bookmarkEnd w:id="116"/>
      <w:r w:rsidR="00BF65C8" w:rsidRPr="009D0BFD">
        <w:rPr>
          <w:rFonts w:ascii="Bosch Office Sans" w:hAnsi="Bosch Office Sans"/>
        </w:rPr>
        <w:t xml:space="preserve"> </w:t>
      </w:r>
      <w:bookmarkEnd w:id="115"/>
    </w:p>
    <w:p w14:paraId="7F2000E2" w14:textId="77777777" w:rsidR="00C154B2" w:rsidRPr="009D0BFD" w:rsidRDefault="00C154B2" w:rsidP="00C154B2"/>
    <w:p w14:paraId="536226AE" w14:textId="74A33821" w:rsidR="00C154B2" w:rsidRPr="009D0BFD" w:rsidRDefault="00C154B2" w:rsidP="00C154B2">
      <w:pPr>
        <w:rPr>
          <w:rFonts w:ascii="Bosch Office Sans" w:hAnsi="Bosch Office Sans"/>
        </w:rPr>
      </w:pPr>
      <w:r w:rsidRPr="009D0BFD">
        <w:rPr>
          <w:rFonts w:ascii="Bosch Office Sans" w:hAnsi="Bosch Office Sans"/>
        </w:rPr>
        <w:t>The Flush base device shall be used in flush mounted solutions. It shall enable the addition of a number of functions, making it suitable for chairpersons and participants. Each input can be assigned its own seat number, allowing the device to serve two participant positions.</w:t>
      </w:r>
    </w:p>
    <w:p w14:paraId="7772CE14" w14:textId="77777777" w:rsidR="00C154B2" w:rsidRPr="009D0BFD" w:rsidRDefault="00C154B2" w:rsidP="00C154B2">
      <w:pPr>
        <w:rPr>
          <w:rFonts w:ascii="Bosch Office Sans" w:hAnsi="Bosch Office Sans"/>
        </w:rPr>
      </w:pPr>
    </w:p>
    <w:p w14:paraId="0A58D28D" w14:textId="77777777" w:rsidR="00C154B2" w:rsidRPr="009D0BFD" w:rsidRDefault="00C154B2" w:rsidP="00C154B2">
      <w:pPr>
        <w:rPr>
          <w:rFonts w:ascii="Bosch Office Sans" w:hAnsi="Bosch Office Sans"/>
        </w:rPr>
      </w:pPr>
      <w:r w:rsidRPr="009D0BFD">
        <w:rPr>
          <w:rFonts w:ascii="Bosch Office Sans" w:hAnsi="Bosch Office Sans"/>
        </w:rPr>
        <w:t>With the License for 2 seats per device, it shall be possible to increase the maximum participant positions to 4, with each position sharing their microphone and loudspeaker.</w:t>
      </w:r>
    </w:p>
    <w:p w14:paraId="0C921350" w14:textId="77777777" w:rsidR="00C154B2" w:rsidRPr="009D0BFD" w:rsidRDefault="00C154B2" w:rsidP="00C154B2">
      <w:pPr>
        <w:rPr>
          <w:rFonts w:ascii="Bosch Office Sans" w:hAnsi="Bosch Office Sans"/>
        </w:rPr>
      </w:pPr>
    </w:p>
    <w:p w14:paraId="5AFB9E5B"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features and benefits:</w:t>
      </w:r>
    </w:p>
    <w:p w14:paraId="01F6EF0A"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When the corresponding input is switched on, the Flush language selector output shall be muted or its volume decreased, depending on the setting selected in the Meeting application.</w:t>
      </w:r>
    </w:p>
    <w:p w14:paraId="793D0E46"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The unit shall be mounted free-standing on a tabletop, mounted on a wall, or discreetly mounted into tabletops or into the arm rests of chairs, etc..</w:t>
      </w:r>
    </w:p>
    <w:p w14:paraId="365983C0" w14:textId="6718DE84"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The unit shall be suitable for two sets of pluggable microphones (Microphone screw lock long and short stem) with two microphone connection panels and a maximum of four buttons (combining the Microphone button and priority panels), and two loudspeaker panels.</w:t>
      </w:r>
    </w:p>
    <w:p w14:paraId="232031F2"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Different modes of the unit shall be selectable in the software: dual participation, chairperson, single participation, and ambient microphone.</w:t>
      </w:r>
    </w:p>
    <w:p w14:paraId="2528D88C" w14:textId="77777777" w:rsidR="00C154B2" w:rsidRPr="009D0BFD" w:rsidRDefault="00C154B2" w:rsidP="00001D7E">
      <w:pPr>
        <w:pStyle w:val="ListParagraph"/>
        <w:numPr>
          <w:ilvl w:val="0"/>
          <w:numId w:val="44"/>
        </w:numPr>
        <w:rPr>
          <w:rFonts w:ascii="Bosch Office Sans" w:hAnsi="Bosch Office Sans"/>
        </w:rPr>
      </w:pPr>
      <w:r w:rsidRPr="009D0BFD">
        <w:rPr>
          <w:rFonts w:ascii="Bosch Office Sans" w:hAnsi="Bosch Office Sans"/>
        </w:rPr>
        <w:t>The green/amber LED shall indicate the unit status.</w:t>
      </w:r>
    </w:p>
    <w:p w14:paraId="2B083F37" w14:textId="77777777" w:rsidR="00C154B2" w:rsidRPr="009D0BFD" w:rsidRDefault="00C154B2" w:rsidP="00C154B2">
      <w:pPr>
        <w:pStyle w:val="ListParagraph"/>
        <w:rPr>
          <w:rFonts w:ascii="Bosch Office Sans" w:hAnsi="Bosch Office Sans"/>
        </w:rPr>
      </w:pPr>
    </w:p>
    <w:p w14:paraId="766DD7FA"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the following interconnections:</w:t>
      </w:r>
    </w:p>
    <w:p w14:paraId="6F037818" w14:textId="555079E4"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RJ12 connectors to connect button modules. Each connector shall serv</w:t>
      </w:r>
      <w:r w:rsidR="00BF65C8" w:rsidRPr="009D0BFD">
        <w:rPr>
          <w:rFonts w:ascii="Bosch Office Sans" w:hAnsi="Bosch Office Sans"/>
        </w:rPr>
        <w:t>e</w:t>
      </w:r>
      <w:r w:rsidRPr="009D0BFD">
        <w:rPr>
          <w:rFonts w:ascii="Bosch Office Sans" w:hAnsi="Bosch Office Sans"/>
        </w:rPr>
        <w:t xml:space="preserve"> one participant, but multiple modules can be daisy-chained on one port.</w:t>
      </w:r>
    </w:p>
    <w:p w14:paraId="73232EAC"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balanced audio inputs shall connect a microphone connection panel (3 pole terminal block).</w:t>
      </w:r>
    </w:p>
    <w:p w14:paraId="27C2635D"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RJ45 compatible connectors for system communication and power.</w:t>
      </w:r>
    </w:p>
    <w:p w14:paraId="676AA965" w14:textId="77777777" w:rsidR="00C154B2" w:rsidRPr="009D0BFD" w:rsidRDefault="00C154B2" w:rsidP="00001D7E">
      <w:pPr>
        <w:pStyle w:val="ListParagraph"/>
        <w:numPr>
          <w:ilvl w:val="0"/>
          <w:numId w:val="45"/>
        </w:numPr>
        <w:autoSpaceDE w:val="0"/>
        <w:rPr>
          <w:rFonts w:ascii="Bosch Office Sans" w:hAnsi="Bosch Office Sans"/>
        </w:rPr>
      </w:pPr>
      <w:r w:rsidRPr="009D0BFD">
        <w:rPr>
          <w:rFonts w:ascii="Bosch Office Sans" w:hAnsi="Bosch Office Sans"/>
        </w:rPr>
        <w:t>Two loudspeaker outputs shall connect a loudspeaker panel (2 pole terminal block).</w:t>
      </w:r>
    </w:p>
    <w:p w14:paraId="01F173E4" w14:textId="77777777" w:rsidR="00C154B2" w:rsidRPr="009D0BFD" w:rsidRDefault="00C154B2" w:rsidP="00C154B2">
      <w:pPr>
        <w:autoSpaceDE w:val="0"/>
        <w:rPr>
          <w:rFonts w:ascii="Bosch Office Sans" w:hAnsi="Bosch Office Sans"/>
        </w:rPr>
      </w:pPr>
    </w:p>
    <w:p w14:paraId="26F7B065" w14:textId="6DA4BBF6" w:rsidR="00C154B2" w:rsidRDefault="00C154B2" w:rsidP="00C154B2">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071547" w14:paraId="725DA77C" w14:textId="77777777" w:rsidTr="00071547">
        <w:tc>
          <w:tcPr>
            <w:tcW w:w="4616" w:type="dxa"/>
            <w:gridSpan w:val="2"/>
            <w:shd w:val="clear" w:color="auto" w:fill="D9D9D9" w:themeFill="background1" w:themeFillShade="D9"/>
          </w:tcPr>
          <w:p w14:paraId="603BD4C0" w14:textId="14581A87" w:rsidR="00071547" w:rsidRDefault="00071547" w:rsidP="00C154B2">
            <w:pPr>
              <w:autoSpaceDE w:val="0"/>
              <w:rPr>
                <w:rFonts w:ascii="Bosch Office Sans" w:hAnsi="Bosch Office Sans"/>
              </w:rPr>
            </w:pPr>
            <w:r>
              <w:rPr>
                <w:rFonts w:ascii="Bosch Office Sans" w:hAnsi="Bosch Office Sans"/>
              </w:rPr>
              <w:t>Electrical</w:t>
            </w:r>
          </w:p>
        </w:tc>
      </w:tr>
      <w:tr w:rsidR="00071547" w14:paraId="4ECA6FD5" w14:textId="77777777" w:rsidTr="00071547">
        <w:tc>
          <w:tcPr>
            <w:tcW w:w="2308" w:type="dxa"/>
          </w:tcPr>
          <w:p w14:paraId="0DEF22CE" w14:textId="569FAB03" w:rsidR="00071547" w:rsidRDefault="00071547" w:rsidP="00C154B2">
            <w:pPr>
              <w:autoSpaceDE w:val="0"/>
              <w:rPr>
                <w:rFonts w:ascii="Bosch Office Sans" w:hAnsi="Bosch Office Sans"/>
              </w:rPr>
            </w:pPr>
            <w:r w:rsidRPr="00071547">
              <w:rPr>
                <w:rFonts w:ascii="Bosch Office Sans" w:hAnsi="Bosch Office Sans"/>
              </w:rPr>
              <w:t>Operating voltage</w:t>
            </w:r>
            <w:r>
              <w:rPr>
                <w:rFonts w:ascii="Bosch Office Sans" w:hAnsi="Bosch Office Sans"/>
              </w:rPr>
              <w:t xml:space="preserve"> (VDC)</w:t>
            </w:r>
          </w:p>
        </w:tc>
        <w:tc>
          <w:tcPr>
            <w:tcW w:w="2308" w:type="dxa"/>
          </w:tcPr>
          <w:p w14:paraId="2A16FBE6" w14:textId="4D1E615E" w:rsidR="00071547" w:rsidRDefault="00071547" w:rsidP="00C154B2">
            <w:pPr>
              <w:autoSpaceDE w:val="0"/>
              <w:rPr>
                <w:rFonts w:ascii="Bosch Office Sans" w:hAnsi="Bosch Office Sans"/>
              </w:rPr>
            </w:pPr>
            <w:r w:rsidRPr="009D0BFD">
              <w:rPr>
                <w:rFonts w:ascii="Bosch Office Sans" w:hAnsi="Bosch Office Sans"/>
              </w:rPr>
              <w:t>48 VDC</w:t>
            </w:r>
          </w:p>
        </w:tc>
      </w:tr>
      <w:tr w:rsidR="00071547" w14:paraId="4ACE68C3" w14:textId="77777777" w:rsidTr="00071547">
        <w:tc>
          <w:tcPr>
            <w:tcW w:w="2308" w:type="dxa"/>
          </w:tcPr>
          <w:p w14:paraId="473130F2" w14:textId="701EBB90" w:rsidR="00071547" w:rsidRDefault="00071547" w:rsidP="00C154B2">
            <w:pPr>
              <w:autoSpaceDE w:val="0"/>
              <w:rPr>
                <w:rFonts w:ascii="Bosch Office Sans" w:hAnsi="Bosch Office Sans"/>
              </w:rPr>
            </w:pPr>
            <w:r>
              <w:rPr>
                <w:rFonts w:ascii="Bosch Office Sans" w:hAnsi="Bosch Office Sans"/>
              </w:rPr>
              <w:t>Power consumption (W) (FBD only)</w:t>
            </w:r>
          </w:p>
        </w:tc>
        <w:tc>
          <w:tcPr>
            <w:tcW w:w="2308" w:type="dxa"/>
          </w:tcPr>
          <w:p w14:paraId="452F8357" w14:textId="1B6137CC" w:rsidR="00071547" w:rsidRDefault="00071547" w:rsidP="00C154B2">
            <w:pPr>
              <w:autoSpaceDE w:val="0"/>
              <w:rPr>
                <w:rFonts w:ascii="Bosch Office Sans" w:hAnsi="Bosch Office Sans"/>
              </w:rPr>
            </w:pPr>
            <w:r>
              <w:rPr>
                <w:rFonts w:ascii="Bosch Office Sans" w:hAnsi="Bosch Office Sans"/>
              </w:rPr>
              <w:t>5 W</w:t>
            </w:r>
          </w:p>
        </w:tc>
      </w:tr>
      <w:tr w:rsidR="00071547" w14:paraId="557AC00C" w14:textId="77777777" w:rsidTr="00071547">
        <w:tc>
          <w:tcPr>
            <w:tcW w:w="2308" w:type="dxa"/>
          </w:tcPr>
          <w:p w14:paraId="6B95D79B" w14:textId="3751F754" w:rsidR="00071547" w:rsidRDefault="00071547" w:rsidP="00C154B2">
            <w:pPr>
              <w:autoSpaceDE w:val="0"/>
              <w:rPr>
                <w:rFonts w:ascii="Bosch Office Sans" w:hAnsi="Bosch Office Sans"/>
              </w:rPr>
            </w:pPr>
            <w:r>
              <w:rPr>
                <w:rFonts w:ascii="Bosch Office Sans" w:hAnsi="Bosch Office Sans"/>
              </w:rPr>
              <w:t>Power consumption (W) (with modules)</w:t>
            </w:r>
          </w:p>
        </w:tc>
        <w:tc>
          <w:tcPr>
            <w:tcW w:w="2308" w:type="dxa"/>
          </w:tcPr>
          <w:p w14:paraId="6E7D3C2F" w14:textId="74790C3A" w:rsidR="00071547" w:rsidRDefault="00071547" w:rsidP="00C154B2">
            <w:pPr>
              <w:autoSpaceDE w:val="0"/>
              <w:rPr>
                <w:rFonts w:ascii="Bosch Office Sans" w:hAnsi="Bosch Office Sans"/>
              </w:rPr>
            </w:pPr>
            <w:r>
              <w:rPr>
                <w:rFonts w:ascii="Bosch Office Sans" w:hAnsi="Bosch Office Sans"/>
              </w:rPr>
              <w:t>Refer to the Power Calculation tool</w:t>
            </w:r>
          </w:p>
        </w:tc>
      </w:tr>
    </w:tbl>
    <w:p w14:paraId="63CBADB2" w14:textId="62D71331" w:rsidR="00071547" w:rsidRDefault="00071547"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71547" w14:paraId="2E732028" w14:textId="77777777" w:rsidTr="00071547">
        <w:tc>
          <w:tcPr>
            <w:tcW w:w="4616" w:type="dxa"/>
            <w:gridSpan w:val="2"/>
            <w:shd w:val="clear" w:color="auto" w:fill="D9D9D9" w:themeFill="background1" w:themeFillShade="D9"/>
          </w:tcPr>
          <w:p w14:paraId="59550A25" w14:textId="190D1FCA" w:rsidR="00071547" w:rsidRDefault="00071547" w:rsidP="00C154B2">
            <w:pPr>
              <w:autoSpaceDE w:val="0"/>
              <w:rPr>
                <w:rFonts w:ascii="Bosch Office Sans" w:hAnsi="Bosch Office Sans"/>
              </w:rPr>
            </w:pPr>
            <w:r>
              <w:rPr>
                <w:rFonts w:ascii="Bosch Office Sans" w:hAnsi="Bosch Office Sans"/>
              </w:rPr>
              <w:t>Mechanical</w:t>
            </w:r>
          </w:p>
        </w:tc>
      </w:tr>
      <w:tr w:rsidR="00071547" w14:paraId="436CA353" w14:textId="77777777" w:rsidTr="00071547">
        <w:tc>
          <w:tcPr>
            <w:tcW w:w="2308" w:type="dxa"/>
          </w:tcPr>
          <w:p w14:paraId="11A57BE5" w14:textId="01AF0570" w:rsidR="00071547" w:rsidRDefault="00071547" w:rsidP="00C154B2">
            <w:pPr>
              <w:autoSpaceDE w:val="0"/>
              <w:rPr>
                <w:rFonts w:ascii="Bosch Office Sans" w:hAnsi="Bosch Office Sans"/>
              </w:rPr>
            </w:pPr>
            <w:r w:rsidRPr="00071547">
              <w:rPr>
                <w:rFonts w:ascii="Bosch Office Sans" w:hAnsi="Bosch Office Sans"/>
              </w:rPr>
              <w:t>Mounting type</w:t>
            </w:r>
          </w:p>
        </w:tc>
        <w:tc>
          <w:tcPr>
            <w:tcW w:w="2308" w:type="dxa"/>
          </w:tcPr>
          <w:p w14:paraId="5C94C9BC" w14:textId="77777777" w:rsidR="00071547" w:rsidRPr="00071547" w:rsidRDefault="00071547" w:rsidP="00071547">
            <w:pPr>
              <w:autoSpaceDE w:val="0"/>
              <w:rPr>
                <w:rFonts w:ascii="Bosch Office Sans" w:hAnsi="Bosch Office Sans"/>
              </w:rPr>
            </w:pPr>
            <w:r w:rsidRPr="00071547">
              <w:rPr>
                <w:rFonts w:ascii="Bosch Office Sans" w:hAnsi="Bosch Office Sans"/>
              </w:rPr>
              <w:t>Wall-mounted, under a tabletop or</w:t>
            </w:r>
          </w:p>
          <w:p w14:paraId="148EC01C" w14:textId="530C1780" w:rsidR="00071547" w:rsidRDefault="00071547" w:rsidP="00071547">
            <w:pPr>
              <w:autoSpaceDE w:val="0"/>
              <w:rPr>
                <w:rFonts w:ascii="Bosch Office Sans" w:hAnsi="Bosch Office Sans"/>
              </w:rPr>
            </w:pPr>
            <w:r w:rsidRPr="00071547">
              <w:rPr>
                <w:rFonts w:ascii="Bosch Office Sans" w:hAnsi="Bosch Office Sans"/>
              </w:rPr>
              <w:t>seat, in an arm rest or cable duct</w:t>
            </w:r>
          </w:p>
        </w:tc>
      </w:tr>
      <w:tr w:rsidR="00071547" w14:paraId="724A718E" w14:textId="77777777" w:rsidTr="00071547">
        <w:tc>
          <w:tcPr>
            <w:tcW w:w="2308" w:type="dxa"/>
          </w:tcPr>
          <w:p w14:paraId="39C286FD" w14:textId="6843FA78" w:rsidR="00071547" w:rsidRDefault="00071547" w:rsidP="00071547">
            <w:pPr>
              <w:autoSpaceDE w:val="0"/>
              <w:rPr>
                <w:rFonts w:ascii="Bosch Office Sans" w:hAnsi="Bosch Office Sans"/>
              </w:rPr>
            </w:pPr>
            <w:r w:rsidRPr="00071547">
              <w:rPr>
                <w:rFonts w:ascii="Bosch Office Sans" w:hAnsi="Bosch Office Sans"/>
                <w:lang w:val="pt-PT"/>
              </w:rPr>
              <w:t>Dimensions (H x W x D) (mm) (excl.</w:t>
            </w:r>
            <w:r w:rsidRPr="00071547">
              <w:rPr>
                <w:rFonts w:ascii="Bosch Office Sans" w:hAnsi="Bosch Office Sans"/>
              </w:rPr>
              <w:t>cables)</w:t>
            </w:r>
          </w:p>
        </w:tc>
        <w:tc>
          <w:tcPr>
            <w:tcW w:w="2308" w:type="dxa"/>
          </w:tcPr>
          <w:p w14:paraId="76C15799" w14:textId="04345F98" w:rsidR="00071547" w:rsidRDefault="00071547" w:rsidP="00C154B2">
            <w:pPr>
              <w:autoSpaceDE w:val="0"/>
              <w:rPr>
                <w:rFonts w:ascii="Bosch Office Sans" w:hAnsi="Bosch Office Sans"/>
              </w:rPr>
            </w:pPr>
            <w:r w:rsidRPr="00071547">
              <w:rPr>
                <w:rFonts w:ascii="Bosch Office Sans" w:hAnsi="Bosch Office Sans"/>
              </w:rPr>
              <w:t>32 mm x 100 mm x 200 mm</w:t>
            </w:r>
          </w:p>
        </w:tc>
      </w:tr>
      <w:tr w:rsidR="00071547" w14:paraId="660A1A6D" w14:textId="77777777" w:rsidTr="00071547">
        <w:tc>
          <w:tcPr>
            <w:tcW w:w="2308" w:type="dxa"/>
          </w:tcPr>
          <w:p w14:paraId="2CF340DC" w14:textId="119527FD" w:rsidR="00071547" w:rsidRDefault="00071547" w:rsidP="00071547">
            <w:pPr>
              <w:autoSpaceDE w:val="0"/>
              <w:rPr>
                <w:rFonts w:ascii="Bosch Office Sans" w:hAnsi="Bosch Office Sans"/>
              </w:rPr>
            </w:pPr>
            <w:r w:rsidRPr="00071547">
              <w:rPr>
                <w:rFonts w:ascii="Bosch Office Sans" w:hAnsi="Bosch Office Sans"/>
              </w:rPr>
              <w:t>Dimensions (H x W x D) (in) (excl.cables)</w:t>
            </w:r>
          </w:p>
        </w:tc>
        <w:tc>
          <w:tcPr>
            <w:tcW w:w="2308" w:type="dxa"/>
          </w:tcPr>
          <w:p w14:paraId="0B0BFD89" w14:textId="3E2D8C26" w:rsidR="00071547" w:rsidRDefault="00071547" w:rsidP="00C154B2">
            <w:pPr>
              <w:autoSpaceDE w:val="0"/>
              <w:rPr>
                <w:rFonts w:ascii="Bosch Office Sans" w:hAnsi="Bosch Office Sans"/>
              </w:rPr>
            </w:pPr>
            <w:r w:rsidRPr="00071547">
              <w:rPr>
                <w:rFonts w:ascii="Bosch Office Sans" w:hAnsi="Bosch Office Sans"/>
              </w:rPr>
              <w:t>1.26 in x 3.90 in x 7.90 in</w:t>
            </w:r>
          </w:p>
        </w:tc>
      </w:tr>
      <w:tr w:rsidR="00071547" w14:paraId="64911E44" w14:textId="77777777" w:rsidTr="00071547">
        <w:tc>
          <w:tcPr>
            <w:tcW w:w="2308" w:type="dxa"/>
          </w:tcPr>
          <w:p w14:paraId="2CA4C780" w14:textId="0793261B" w:rsidR="00071547" w:rsidRDefault="00071547" w:rsidP="00C154B2">
            <w:pPr>
              <w:autoSpaceDE w:val="0"/>
              <w:rPr>
                <w:rFonts w:ascii="Bosch Office Sans" w:hAnsi="Bosch Office Sans"/>
              </w:rPr>
            </w:pPr>
            <w:r w:rsidRPr="00071547">
              <w:rPr>
                <w:rFonts w:ascii="Bosch Office Sans" w:hAnsi="Bosch Office Sans"/>
              </w:rPr>
              <w:t>Weight (g)</w:t>
            </w:r>
          </w:p>
        </w:tc>
        <w:tc>
          <w:tcPr>
            <w:tcW w:w="2308" w:type="dxa"/>
          </w:tcPr>
          <w:p w14:paraId="488655A9" w14:textId="26695107" w:rsidR="00071547" w:rsidRDefault="00071547" w:rsidP="00C154B2">
            <w:pPr>
              <w:autoSpaceDE w:val="0"/>
              <w:rPr>
                <w:rFonts w:ascii="Bosch Office Sans" w:hAnsi="Bosch Office Sans"/>
              </w:rPr>
            </w:pPr>
            <w:r w:rsidRPr="00071547">
              <w:rPr>
                <w:rFonts w:ascii="Bosch Office Sans" w:hAnsi="Bosch Office Sans"/>
              </w:rPr>
              <w:t>656 g</w:t>
            </w:r>
          </w:p>
        </w:tc>
      </w:tr>
      <w:tr w:rsidR="00071547" w14:paraId="6D606E29" w14:textId="77777777" w:rsidTr="00071547">
        <w:tc>
          <w:tcPr>
            <w:tcW w:w="2308" w:type="dxa"/>
          </w:tcPr>
          <w:p w14:paraId="2E4309CB" w14:textId="35EA65E6" w:rsidR="00071547" w:rsidRDefault="00071547" w:rsidP="00C154B2">
            <w:pPr>
              <w:autoSpaceDE w:val="0"/>
              <w:rPr>
                <w:rFonts w:ascii="Bosch Office Sans" w:hAnsi="Bosch Office Sans"/>
              </w:rPr>
            </w:pPr>
            <w:r w:rsidRPr="00071547">
              <w:rPr>
                <w:rFonts w:ascii="Bosch Office Sans" w:hAnsi="Bosch Office Sans"/>
              </w:rPr>
              <w:t>Weight (lb)</w:t>
            </w:r>
          </w:p>
        </w:tc>
        <w:tc>
          <w:tcPr>
            <w:tcW w:w="2308" w:type="dxa"/>
          </w:tcPr>
          <w:p w14:paraId="5CDB8A95" w14:textId="10BC25AC" w:rsidR="00071547" w:rsidRDefault="00071547" w:rsidP="00C154B2">
            <w:pPr>
              <w:autoSpaceDE w:val="0"/>
              <w:rPr>
                <w:rFonts w:ascii="Bosch Office Sans" w:hAnsi="Bosch Office Sans"/>
              </w:rPr>
            </w:pPr>
            <w:r w:rsidRPr="00071547">
              <w:rPr>
                <w:rFonts w:ascii="Bosch Office Sans" w:hAnsi="Bosch Office Sans"/>
              </w:rPr>
              <w:t>1.45 lb</w:t>
            </w:r>
          </w:p>
        </w:tc>
      </w:tr>
      <w:tr w:rsidR="00071547" w14:paraId="7215AD07" w14:textId="77777777" w:rsidTr="00071547">
        <w:tc>
          <w:tcPr>
            <w:tcW w:w="2308" w:type="dxa"/>
          </w:tcPr>
          <w:p w14:paraId="276F1AA6" w14:textId="2B1488EB" w:rsidR="00071547" w:rsidRDefault="00071547" w:rsidP="00C154B2">
            <w:pPr>
              <w:autoSpaceDE w:val="0"/>
              <w:rPr>
                <w:rFonts w:ascii="Bosch Office Sans" w:hAnsi="Bosch Office Sans"/>
              </w:rPr>
            </w:pPr>
            <w:r w:rsidRPr="00071547">
              <w:rPr>
                <w:rFonts w:ascii="Bosch Office Sans" w:hAnsi="Bosch Office Sans"/>
              </w:rPr>
              <w:t>Color in RAL</w:t>
            </w:r>
          </w:p>
        </w:tc>
        <w:tc>
          <w:tcPr>
            <w:tcW w:w="2308" w:type="dxa"/>
          </w:tcPr>
          <w:p w14:paraId="6C5E209A" w14:textId="38261FAB" w:rsidR="00071547" w:rsidRDefault="00071547" w:rsidP="00C154B2">
            <w:pPr>
              <w:autoSpaceDE w:val="0"/>
              <w:rPr>
                <w:rFonts w:ascii="Bosch Office Sans" w:hAnsi="Bosch Office Sans"/>
              </w:rPr>
            </w:pPr>
            <w:r w:rsidRPr="00071547">
              <w:rPr>
                <w:rFonts w:ascii="Bosch Office Sans" w:hAnsi="Bosch Office Sans"/>
              </w:rPr>
              <w:t>RAL 9017 Traffic black</w:t>
            </w:r>
          </w:p>
        </w:tc>
      </w:tr>
    </w:tbl>
    <w:p w14:paraId="70081E08" w14:textId="2999A44F" w:rsidR="00071547" w:rsidRDefault="00071547"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71547" w14:paraId="7FAF8377" w14:textId="77777777" w:rsidTr="00071547">
        <w:tc>
          <w:tcPr>
            <w:tcW w:w="4616" w:type="dxa"/>
            <w:gridSpan w:val="2"/>
            <w:shd w:val="clear" w:color="auto" w:fill="D9D9D9" w:themeFill="background1" w:themeFillShade="D9"/>
          </w:tcPr>
          <w:p w14:paraId="17B73C05" w14:textId="77777777" w:rsidR="00071547" w:rsidRDefault="00071547" w:rsidP="00C154B2">
            <w:pPr>
              <w:autoSpaceDE w:val="0"/>
              <w:rPr>
                <w:rFonts w:ascii="Bosch Office Sans" w:hAnsi="Bosch Office Sans"/>
              </w:rPr>
            </w:pPr>
            <w:r>
              <w:rPr>
                <w:rFonts w:ascii="Bosch Office Sans" w:hAnsi="Bosch Office Sans"/>
              </w:rPr>
              <w:t>Environmental</w:t>
            </w:r>
          </w:p>
          <w:p w14:paraId="47B18105" w14:textId="5BC4DC9A" w:rsidR="00071547" w:rsidRPr="00071547" w:rsidRDefault="00071547" w:rsidP="00C154B2">
            <w:pPr>
              <w:autoSpaceDE w:val="0"/>
              <w:rPr>
                <w:rFonts w:ascii="Bosch Office Sans" w:hAnsi="Bosch Office Sans"/>
                <w:vertAlign w:val="superscript"/>
              </w:rPr>
            </w:pPr>
            <w:r w:rsidRPr="00071547">
              <w:rPr>
                <w:rFonts w:ascii="Bosch Office Sans" w:hAnsi="Bosch Office Sans"/>
                <w:vertAlign w:val="superscript"/>
              </w:rPr>
              <w:t>According to IEC 60721: storage (1K3), transportation (2K2) and operational (3K4).</w:t>
            </w:r>
          </w:p>
        </w:tc>
      </w:tr>
      <w:tr w:rsidR="00071547" w14:paraId="49C23F6D" w14:textId="77777777" w:rsidTr="00071547">
        <w:tc>
          <w:tcPr>
            <w:tcW w:w="2308" w:type="dxa"/>
          </w:tcPr>
          <w:p w14:paraId="0B536698" w14:textId="34B6D5DF" w:rsidR="00071547" w:rsidRDefault="00071547" w:rsidP="00C154B2">
            <w:pPr>
              <w:autoSpaceDE w:val="0"/>
              <w:rPr>
                <w:rFonts w:ascii="Bosch Office Sans" w:hAnsi="Bosch Office Sans"/>
              </w:rPr>
            </w:pPr>
            <w:r w:rsidRPr="00071547">
              <w:rPr>
                <w:rFonts w:ascii="Bosch Office Sans" w:hAnsi="Bosch Office Sans"/>
              </w:rPr>
              <w:t>Operating temperature (°C)</w:t>
            </w:r>
          </w:p>
        </w:tc>
        <w:tc>
          <w:tcPr>
            <w:tcW w:w="2308" w:type="dxa"/>
          </w:tcPr>
          <w:p w14:paraId="19937A29" w14:textId="6F8383D9" w:rsidR="00071547" w:rsidRDefault="00071547" w:rsidP="00C154B2">
            <w:pPr>
              <w:autoSpaceDE w:val="0"/>
              <w:rPr>
                <w:rFonts w:ascii="Bosch Office Sans" w:hAnsi="Bosch Office Sans"/>
              </w:rPr>
            </w:pPr>
            <w:r w:rsidRPr="00071547">
              <w:rPr>
                <w:rFonts w:ascii="Bosch Office Sans" w:hAnsi="Bosch Office Sans"/>
              </w:rPr>
              <w:t>5 °C – 45 °C</w:t>
            </w:r>
          </w:p>
        </w:tc>
      </w:tr>
      <w:tr w:rsidR="00071547" w14:paraId="7723506E" w14:textId="77777777" w:rsidTr="00071547">
        <w:tc>
          <w:tcPr>
            <w:tcW w:w="2308" w:type="dxa"/>
          </w:tcPr>
          <w:p w14:paraId="3C080BD8" w14:textId="124517F2" w:rsidR="00071547" w:rsidRDefault="00071547" w:rsidP="00C154B2">
            <w:pPr>
              <w:autoSpaceDE w:val="0"/>
              <w:rPr>
                <w:rFonts w:ascii="Bosch Office Sans" w:hAnsi="Bosch Office Sans"/>
              </w:rPr>
            </w:pPr>
            <w:r w:rsidRPr="00071547">
              <w:rPr>
                <w:rFonts w:ascii="Bosch Office Sans" w:hAnsi="Bosch Office Sans"/>
              </w:rPr>
              <w:t>Operating temperature (°F)</w:t>
            </w:r>
          </w:p>
        </w:tc>
        <w:tc>
          <w:tcPr>
            <w:tcW w:w="2308" w:type="dxa"/>
          </w:tcPr>
          <w:p w14:paraId="1BBB2FBE" w14:textId="68CC836B" w:rsidR="00071547" w:rsidRDefault="00071547" w:rsidP="00C154B2">
            <w:pPr>
              <w:autoSpaceDE w:val="0"/>
              <w:rPr>
                <w:rFonts w:ascii="Bosch Office Sans" w:hAnsi="Bosch Office Sans"/>
              </w:rPr>
            </w:pPr>
            <w:r w:rsidRPr="00071547">
              <w:rPr>
                <w:rFonts w:ascii="Bosch Office Sans" w:hAnsi="Bosch Office Sans"/>
              </w:rPr>
              <w:t>41 °F – 113 °F</w:t>
            </w:r>
          </w:p>
        </w:tc>
      </w:tr>
      <w:tr w:rsidR="00071547" w14:paraId="735846EC" w14:textId="77777777" w:rsidTr="00071547">
        <w:tc>
          <w:tcPr>
            <w:tcW w:w="2308" w:type="dxa"/>
          </w:tcPr>
          <w:p w14:paraId="20D185F2" w14:textId="08FD20AC" w:rsidR="00071547" w:rsidRDefault="00071547" w:rsidP="00071547">
            <w:pPr>
              <w:autoSpaceDE w:val="0"/>
              <w:rPr>
                <w:rFonts w:ascii="Bosch Office Sans" w:hAnsi="Bosch Office Sans"/>
              </w:rPr>
            </w:pPr>
            <w:r w:rsidRPr="00071547">
              <w:rPr>
                <w:rFonts w:ascii="Bosch Office Sans" w:hAnsi="Bosch Office Sans"/>
              </w:rPr>
              <w:t>Operating temperature (ºC)</w:t>
            </w:r>
            <w:r>
              <w:rPr>
                <w:rFonts w:ascii="Bosch Office Sans" w:hAnsi="Bosch Office Sans"/>
              </w:rPr>
              <w:t xml:space="preserve"> </w:t>
            </w:r>
            <w:r w:rsidRPr="00071547">
              <w:rPr>
                <w:rFonts w:ascii="Bosch Office Sans" w:hAnsi="Bosch Office Sans"/>
              </w:rPr>
              <w:t>(enclosed in a duct)</w:t>
            </w:r>
          </w:p>
        </w:tc>
        <w:tc>
          <w:tcPr>
            <w:tcW w:w="2308" w:type="dxa"/>
          </w:tcPr>
          <w:p w14:paraId="210C63AA" w14:textId="141C53E9" w:rsidR="00071547" w:rsidRDefault="00071547" w:rsidP="00C154B2">
            <w:pPr>
              <w:autoSpaceDE w:val="0"/>
              <w:rPr>
                <w:rFonts w:ascii="Bosch Office Sans" w:hAnsi="Bosch Office Sans"/>
              </w:rPr>
            </w:pPr>
            <w:r w:rsidRPr="00071547">
              <w:rPr>
                <w:rFonts w:ascii="Bosch Office Sans" w:hAnsi="Bosch Office Sans"/>
              </w:rPr>
              <w:t>5 °C ‒ 35 °C</w:t>
            </w:r>
          </w:p>
        </w:tc>
      </w:tr>
      <w:tr w:rsidR="00071547" w14:paraId="17B0BE87" w14:textId="77777777" w:rsidTr="00071547">
        <w:tc>
          <w:tcPr>
            <w:tcW w:w="2308" w:type="dxa"/>
          </w:tcPr>
          <w:p w14:paraId="1CA5C798" w14:textId="7B0D203B" w:rsidR="00071547" w:rsidRDefault="00071547" w:rsidP="00071547">
            <w:pPr>
              <w:autoSpaceDE w:val="0"/>
              <w:rPr>
                <w:rFonts w:ascii="Bosch Office Sans" w:hAnsi="Bosch Office Sans"/>
              </w:rPr>
            </w:pPr>
            <w:r w:rsidRPr="00071547">
              <w:rPr>
                <w:rFonts w:ascii="Bosch Office Sans" w:hAnsi="Bosch Office Sans"/>
              </w:rPr>
              <w:t>Operating temperature (ºF)</w:t>
            </w:r>
            <w:r>
              <w:rPr>
                <w:rFonts w:ascii="Bosch Office Sans" w:hAnsi="Bosch Office Sans"/>
              </w:rPr>
              <w:t xml:space="preserve"> </w:t>
            </w:r>
            <w:r w:rsidRPr="00071547">
              <w:rPr>
                <w:rFonts w:ascii="Bosch Office Sans" w:hAnsi="Bosch Office Sans"/>
              </w:rPr>
              <w:t>(enclosed in a duct)</w:t>
            </w:r>
          </w:p>
        </w:tc>
        <w:tc>
          <w:tcPr>
            <w:tcW w:w="2308" w:type="dxa"/>
          </w:tcPr>
          <w:p w14:paraId="1EE6CF70" w14:textId="54CD3005" w:rsidR="00071547" w:rsidRDefault="00071547" w:rsidP="00C154B2">
            <w:pPr>
              <w:autoSpaceDE w:val="0"/>
              <w:rPr>
                <w:rFonts w:ascii="Bosch Office Sans" w:hAnsi="Bosch Office Sans"/>
              </w:rPr>
            </w:pPr>
            <w:r w:rsidRPr="00071547">
              <w:rPr>
                <w:rFonts w:ascii="Bosch Office Sans" w:hAnsi="Bosch Office Sans"/>
              </w:rPr>
              <w:t>41 °F ‒ 95 °F</w:t>
            </w:r>
          </w:p>
        </w:tc>
      </w:tr>
      <w:tr w:rsidR="00071547" w14:paraId="5133B123" w14:textId="77777777" w:rsidTr="00071547">
        <w:tc>
          <w:tcPr>
            <w:tcW w:w="2308" w:type="dxa"/>
          </w:tcPr>
          <w:p w14:paraId="7289F56A" w14:textId="589A6648" w:rsidR="00071547" w:rsidRDefault="00071547" w:rsidP="00C154B2">
            <w:pPr>
              <w:autoSpaceDE w:val="0"/>
              <w:rPr>
                <w:rFonts w:ascii="Bosch Office Sans" w:hAnsi="Bosch Office Sans"/>
              </w:rPr>
            </w:pPr>
            <w:r w:rsidRPr="00071547">
              <w:rPr>
                <w:rFonts w:ascii="Bosch Office Sans" w:hAnsi="Bosch Office Sans"/>
              </w:rPr>
              <w:t>Transportation temperature (°C)</w:t>
            </w:r>
          </w:p>
        </w:tc>
        <w:tc>
          <w:tcPr>
            <w:tcW w:w="2308" w:type="dxa"/>
          </w:tcPr>
          <w:p w14:paraId="3198E270" w14:textId="79CCA28A" w:rsidR="00071547" w:rsidRDefault="00071547" w:rsidP="00C154B2">
            <w:pPr>
              <w:autoSpaceDE w:val="0"/>
              <w:rPr>
                <w:rFonts w:ascii="Bosch Office Sans" w:hAnsi="Bosch Office Sans"/>
              </w:rPr>
            </w:pPr>
            <w:r w:rsidRPr="00071547">
              <w:rPr>
                <w:rFonts w:ascii="Bosch Office Sans" w:hAnsi="Bosch Office Sans"/>
              </w:rPr>
              <w:t>-30 °C – 70 °C</w:t>
            </w:r>
          </w:p>
        </w:tc>
      </w:tr>
      <w:tr w:rsidR="00071547" w14:paraId="196EC36B" w14:textId="77777777" w:rsidTr="00071547">
        <w:tc>
          <w:tcPr>
            <w:tcW w:w="2308" w:type="dxa"/>
          </w:tcPr>
          <w:p w14:paraId="471F6C5F" w14:textId="06F6307C" w:rsidR="00071547" w:rsidRDefault="00071547" w:rsidP="00C154B2">
            <w:pPr>
              <w:autoSpaceDE w:val="0"/>
              <w:rPr>
                <w:rFonts w:ascii="Bosch Office Sans" w:hAnsi="Bosch Office Sans"/>
              </w:rPr>
            </w:pPr>
            <w:r w:rsidRPr="00071547">
              <w:rPr>
                <w:rFonts w:ascii="Bosch Office Sans" w:hAnsi="Bosch Office Sans"/>
              </w:rPr>
              <w:t>Transportation temperature (°F)</w:t>
            </w:r>
          </w:p>
        </w:tc>
        <w:tc>
          <w:tcPr>
            <w:tcW w:w="2308" w:type="dxa"/>
          </w:tcPr>
          <w:p w14:paraId="1B8D5E7E" w14:textId="21543228" w:rsidR="00071547" w:rsidRDefault="00071547" w:rsidP="00C154B2">
            <w:pPr>
              <w:autoSpaceDE w:val="0"/>
              <w:rPr>
                <w:rFonts w:ascii="Bosch Office Sans" w:hAnsi="Bosch Office Sans"/>
              </w:rPr>
            </w:pPr>
            <w:r w:rsidRPr="00071547">
              <w:rPr>
                <w:rFonts w:ascii="Bosch Office Sans" w:hAnsi="Bosch Office Sans"/>
              </w:rPr>
              <w:t>-22 °F – 158 °F</w:t>
            </w:r>
          </w:p>
        </w:tc>
      </w:tr>
      <w:tr w:rsidR="00071547" w14:paraId="14DF09F4" w14:textId="77777777" w:rsidTr="00071547">
        <w:tc>
          <w:tcPr>
            <w:tcW w:w="2308" w:type="dxa"/>
          </w:tcPr>
          <w:p w14:paraId="494BA9D3" w14:textId="4A360DB7" w:rsidR="00071547" w:rsidRDefault="00071547" w:rsidP="00C154B2">
            <w:pPr>
              <w:autoSpaceDE w:val="0"/>
              <w:rPr>
                <w:rFonts w:ascii="Bosch Office Sans" w:hAnsi="Bosch Office Sans"/>
              </w:rPr>
            </w:pPr>
            <w:r w:rsidRPr="00071547">
              <w:rPr>
                <w:rFonts w:ascii="Bosch Office Sans" w:hAnsi="Bosch Office Sans"/>
              </w:rPr>
              <w:t>Storage temperature (°C)</w:t>
            </w:r>
          </w:p>
        </w:tc>
        <w:tc>
          <w:tcPr>
            <w:tcW w:w="2308" w:type="dxa"/>
          </w:tcPr>
          <w:p w14:paraId="76BEE834" w14:textId="10B7178B" w:rsidR="00071547" w:rsidRDefault="00071547" w:rsidP="00C154B2">
            <w:pPr>
              <w:autoSpaceDE w:val="0"/>
              <w:rPr>
                <w:rFonts w:ascii="Bosch Office Sans" w:hAnsi="Bosch Office Sans"/>
              </w:rPr>
            </w:pPr>
            <w:r w:rsidRPr="00071547">
              <w:rPr>
                <w:rFonts w:ascii="Bosch Office Sans" w:hAnsi="Bosch Office Sans"/>
              </w:rPr>
              <w:t>-5 °C – 45 °C</w:t>
            </w:r>
          </w:p>
        </w:tc>
      </w:tr>
      <w:tr w:rsidR="00071547" w14:paraId="3E238C39" w14:textId="77777777" w:rsidTr="00071547">
        <w:tc>
          <w:tcPr>
            <w:tcW w:w="2308" w:type="dxa"/>
          </w:tcPr>
          <w:p w14:paraId="4B8DA13E" w14:textId="550228C0" w:rsidR="00071547" w:rsidRDefault="00071547" w:rsidP="00C154B2">
            <w:pPr>
              <w:autoSpaceDE w:val="0"/>
              <w:rPr>
                <w:rFonts w:ascii="Bosch Office Sans" w:hAnsi="Bosch Office Sans"/>
              </w:rPr>
            </w:pPr>
            <w:r w:rsidRPr="00071547">
              <w:rPr>
                <w:rFonts w:ascii="Bosch Office Sans" w:hAnsi="Bosch Office Sans"/>
              </w:rPr>
              <w:t>Storage temperature (°F)</w:t>
            </w:r>
          </w:p>
        </w:tc>
        <w:tc>
          <w:tcPr>
            <w:tcW w:w="2308" w:type="dxa"/>
          </w:tcPr>
          <w:p w14:paraId="136FABEE" w14:textId="54E27F2E" w:rsidR="00071547" w:rsidRDefault="00071547" w:rsidP="00C154B2">
            <w:pPr>
              <w:autoSpaceDE w:val="0"/>
              <w:rPr>
                <w:rFonts w:ascii="Bosch Office Sans" w:hAnsi="Bosch Office Sans"/>
              </w:rPr>
            </w:pPr>
            <w:r w:rsidRPr="00071547">
              <w:rPr>
                <w:rFonts w:ascii="Bosch Office Sans" w:hAnsi="Bosch Office Sans"/>
              </w:rPr>
              <w:t>23 °F – 113 °F</w:t>
            </w:r>
          </w:p>
        </w:tc>
      </w:tr>
      <w:tr w:rsidR="00071547" w14:paraId="211A15BB" w14:textId="77777777" w:rsidTr="00071547">
        <w:tc>
          <w:tcPr>
            <w:tcW w:w="2308" w:type="dxa"/>
          </w:tcPr>
          <w:p w14:paraId="74C73A79" w14:textId="07BF1FCE" w:rsidR="00071547" w:rsidRDefault="00071547" w:rsidP="00071547">
            <w:pPr>
              <w:autoSpaceDE w:val="0"/>
              <w:rPr>
                <w:rFonts w:ascii="Bosch Office Sans" w:hAnsi="Bosch Office Sans"/>
              </w:rPr>
            </w:pPr>
            <w:r w:rsidRPr="00071547">
              <w:rPr>
                <w:rFonts w:ascii="Bosch Office Sans" w:hAnsi="Bosch Office Sans"/>
              </w:rPr>
              <w:t>Operating relative humidity, non-condensing (%)</w:t>
            </w:r>
          </w:p>
        </w:tc>
        <w:tc>
          <w:tcPr>
            <w:tcW w:w="2308" w:type="dxa"/>
          </w:tcPr>
          <w:p w14:paraId="1A1B3702" w14:textId="658B2ED9" w:rsidR="00071547" w:rsidRDefault="00071547" w:rsidP="00C154B2">
            <w:pPr>
              <w:autoSpaceDE w:val="0"/>
              <w:rPr>
                <w:rFonts w:ascii="Bosch Office Sans" w:hAnsi="Bosch Office Sans"/>
              </w:rPr>
            </w:pPr>
            <w:r w:rsidRPr="00071547">
              <w:rPr>
                <w:rFonts w:ascii="Bosch Office Sans" w:hAnsi="Bosch Office Sans"/>
              </w:rPr>
              <w:t>5% – 90%</w:t>
            </w:r>
          </w:p>
        </w:tc>
      </w:tr>
    </w:tbl>
    <w:p w14:paraId="2928DBB4" w14:textId="77777777" w:rsidR="00C154B2" w:rsidRPr="00071547" w:rsidRDefault="00C154B2" w:rsidP="00C154B2">
      <w:pPr>
        <w:autoSpaceDE w:val="0"/>
        <w:rPr>
          <w:rFonts w:ascii="Bosch Office Sans" w:hAnsi="Bosch Office Sans"/>
        </w:rPr>
      </w:pPr>
    </w:p>
    <w:p w14:paraId="1F814A41" w14:textId="0B60F181" w:rsidR="00C154B2" w:rsidRPr="009D0BFD" w:rsidRDefault="00C154B2" w:rsidP="00C154B2">
      <w:pPr>
        <w:autoSpaceDE w:val="0"/>
        <w:rPr>
          <w:rFonts w:ascii="Bosch Office Sans" w:hAnsi="Bosch Office Sans"/>
        </w:rPr>
      </w:pPr>
      <w:r w:rsidRPr="009D0BFD">
        <w:rPr>
          <w:rFonts w:ascii="Bosch Office Sans" w:hAnsi="Bosch Office Sans"/>
        </w:rPr>
        <w:t>The product shall be or similar to DCNM-FBD</w:t>
      </w:r>
      <w:r w:rsidR="00BF65C8" w:rsidRPr="009D0BFD">
        <w:rPr>
          <w:rFonts w:ascii="Bosch Office Sans" w:hAnsi="Bosch Office Sans"/>
        </w:rPr>
        <w:t>2</w:t>
      </w:r>
      <w:r w:rsidRPr="009D0BFD">
        <w:rPr>
          <w:rFonts w:ascii="Bosch Office Sans" w:hAnsi="Bosch Office Sans"/>
        </w:rPr>
        <w:t xml:space="preserve"> Flush base device.</w:t>
      </w:r>
    </w:p>
    <w:p w14:paraId="3E0A6C7D" w14:textId="77777777" w:rsidR="00C154B2" w:rsidRPr="009D0BFD" w:rsidRDefault="00C154B2" w:rsidP="00C154B2">
      <w:pPr>
        <w:pStyle w:val="Heading2"/>
        <w:rPr>
          <w:rFonts w:ascii="Bosch Office Sans" w:hAnsi="Bosch Office Sans"/>
        </w:rPr>
      </w:pPr>
      <w:bookmarkStart w:id="117" w:name="_Toc135041500"/>
      <w:bookmarkStart w:id="118" w:name="_Toc239855047"/>
      <w:r w:rsidRPr="009D0BFD">
        <w:rPr>
          <w:rFonts w:ascii="Bosch Office Sans" w:hAnsi="Bosch Office Sans"/>
        </w:rPr>
        <w:t>Flush loudspeaker panel</w:t>
      </w:r>
      <w:bookmarkEnd w:id="117"/>
      <w:bookmarkEnd w:id="118"/>
    </w:p>
    <w:p w14:paraId="30F0DF30" w14:textId="77777777" w:rsidR="00C154B2" w:rsidRPr="009D0BFD" w:rsidRDefault="00C154B2" w:rsidP="00C154B2">
      <w:pPr>
        <w:rPr>
          <w:rFonts w:ascii="Bosch Office Sans" w:hAnsi="Bosch Office Sans"/>
        </w:rPr>
      </w:pPr>
    </w:p>
    <w:p w14:paraId="23AEFDDF" w14:textId="77777777" w:rsidR="00C154B2" w:rsidRPr="009D0BFD" w:rsidRDefault="00C154B2" w:rsidP="00C154B2">
      <w:pPr>
        <w:rPr>
          <w:rFonts w:ascii="Bosch Office Sans" w:hAnsi="Bosch Office Sans"/>
        </w:rPr>
      </w:pPr>
      <w:r w:rsidRPr="009D0BFD">
        <w:rPr>
          <w:rFonts w:ascii="Bosch Office Sans" w:hAnsi="Bosch Office Sans"/>
        </w:rPr>
        <w:t>The Flush loudspeaker panel shall be used in combination with the Flush base device. It shall consist of a loudspeaker behind a grille. The loudspeaker shall produce excellent audio quality. The loudspeaker shall even be active when the microphone is open to ensure the best possible audio experience for the participants.</w:t>
      </w:r>
    </w:p>
    <w:p w14:paraId="0B4E07CA" w14:textId="77777777" w:rsidR="00C154B2" w:rsidRPr="009D0BFD" w:rsidRDefault="00C154B2" w:rsidP="00C154B2">
      <w:pPr>
        <w:rPr>
          <w:rFonts w:ascii="Bosch Office Sans" w:hAnsi="Bosch Office Sans"/>
        </w:rPr>
      </w:pPr>
    </w:p>
    <w:p w14:paraId="4B8D9790" w14:textId="77777777" w:rsidR="00C154B2" w:rsidRPr="009D0BFD" w:rsidRDefault="00C154B2" w:rsidP="00C154B2">
      <w:pPr>
        <w:autoSpaceDE w:val="0"/>
        <w:rPr>
          <w:rFonts w:ascii="Bosch Office Sans" w:hAnsi="Bosch Office Sans"/>
        </w:rPr>
      </w:pPr>
      <w:r w:rsidRPr="009D0BFD">
        <w:rPr>
          <w:rFonts w:ascii="Bosch Office Sans" w:hAnsi="Bosch Office Sans"/>
        </w:rPr>
        <w:lastRenderedPageBreak/>
        <w:t>The product shall have a 2 m (78.7 in) cable terminated with a 2-pole terminal block.</w:t>
      </w:r>
    </w:p>
    <w:p w14:paraId="11FC5E96" w14:textId="77777777" w:rsidR="00C154B2" w:rsidRPr="009D0BFD" w:rsidRDefault="00C154B2" w:rsidP="00C154B2">
      <w:pPr>
        <w:rPr>
          <w:rFonts w:ascii="Bosch Office Sans" w:hAnsi="Bosch Office Sans"/>
        </w:rPr>
      </w:pPr>
    </w:p>
    <w:p w14:paraId="19C549DB" w14:textId="52F6B2E7" w:rsidR="00C154B2" w:rsidRDefault="00C154B2" w:rsidP="00C154B2">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04D7F" w14:paraId="21EE9CF8" w14:textId="77777777" w:rsidTr="00A04D7F">
        <w:tc>
          <w:tcPr>
            <w:tcW w:w="4616" w:type="dxa"/>
            <w:gridSpan w:val="2"/>
            <w:shd w:val="clear" w:color="auto" w:fill="D9D9D9" w:themeFill="background1" w:themeFillShade="D9"/>
          </w:tcPr>
          <w:p w14:paraId="0F99FF94" w14:textId="70E8F254" w:rsidR="00A04D7F" w:rsidRDefault="00A04D7F" w:rsidP="00C154B2">
            <w:pPr>
              <w:autoSpaceDE w:val="0"/>
              <w:rPr>
                <w:rFonts w:ascii="Bosch Office Sans" w:hAnsi="Bosch Office Sans"/>
              </w:rPr>
            </w:pPr>
            <w:r>
              <w:rPr>
                <w:rFonts w:ascii="Bosch Office Sans" w:hAnsi="Bosch Office Sans"/>
              </w:rPr>
              <w:t>Electrical</w:t>
            </w:r>
          </w:p>
        </w:tc>
      </w:tr>
      <w:tr w:rsidR="00A04D7F" w14:paraId="7E9FA3B8" w14:textId="77777777" w:rsidTr="00A04D7F">
        <w:tc>
          <w:tcPr>
            <w:tcW w:w="2308" w:type="dxa"/>
          </w:tcPr>
          <w:p w14:paraId="5A08A584" w14:textId="30696AB6" w:rsidR="00A04D7F" w:rsidRDefault="00A04D7F" w:rsidP="00A04D7F">
            <w:pPr>
              <w:autoSpaceDE w:val="0"/>
              <w:rPr>
                <w:rFonts w:ascii="Bosch Office Sans" w:hAnsi="Bosch Office Sans"/>
              </w:rPr>
            </w:pPr>
            <w:r w:rsidRPr="00A04D7F">
              <w:rPr>
                <w:rFonts w:ascii="Bosch Office Sans" w:hAnsi="Bosch Office Sans"/>
              </w:rPr>
              <w:t>Frequency response (Hz) (-3 dB at</w:t>
            </w:r>
            <w:r>
              <w:rPr>
                <w:rFonts w:ascii="Bosch Office Sans" w:hAnsi="Bosch Office Sans"/>
              </w:rPr>
              <w:t xml:space="preserve"> </w:t>
            </w:r>
            <w:r w:rsidRPr="00A04D7F">
              <w:rPr>
                <w:rFonts w:ascii="Bosch Office Sans" w:hAnsi="Bosch Office Sans"/>
              </w:rPr>
              <w:t>nominal level)</w:t>
            </w:r>
          </w:p>
        </w:tc>
        <w:tc>
          <w:tcPr>
            <w:tcW w:w="2308" w:type="dxa"/>
          </w:tcPr>
          <w:p w14:paraId="18C2A77A" w14:textId="3CFDA9DD" w:rsidR="00A04D7F" w:rsidRDefault="00A04D7F" w:rsidP="00C154B2">
            <w:pPr>
              <w:autoSpaceDE w:val="0"/>
              <w:rPr>
                <w:rFonts w:ascii="Bosch Office Sans" w:hAnsi="Bosch Office Sans"/>
              </w:rPr>
            </w:pPr>
            <w:r w:rsidRPr="00A04D7F">
              <w:rPr>
                <w:rFonts w:ascii="Bosch Office Sans" w:hAnsi="Bosch Office Sans"/>
              </w:rPr>
              <w:t>125 Hz – 15000 Hz</w:t>
            </w:r>
          </w:p>
        </w:tc>
      </w:tr>
      <w:tr w:rsidR="00A04D7F" w14:paraId="0C88E525" w14:textId="77777777" w:rsidTr="00A04D7F">
        <w:tc>
          <w:tcPr>
            <w:tcW w:w="2308" w:type="dxa"/>
          </w:tcPr>
          <w:p w14:paraId="4D58D715" w14:textId="16A7714B" w:rsidR="00A04D7F" w:rsidRDefault="00A04D7F" w:rsidP="00A04D7F">
            <w:pPr>
              <w:autoSpaceDE w:val="0"/>
              <w:rPr>
                <w:rFonts w:ascii="Bosch Office Sans" w:hAnsi="Bosch Office Sans"/>
              </w:rPr>
            </w:pPr>
            <w:r w:rsidRPr="00A04D7F">
              <w:rPr>
                <w:rFonts w:ascii="Bosch Office Sans" w:hAnsi="Bosch Office Sans"/>
              </w:rPr>
              <w:t>Total harmonic distortion + noise</w:t>
            </w:r>
            <w:r>
              <w:rPr>
                <w:rFonts w:ascii="Bosch Office Sans" w:hAnsi="Bosch Office Sans"/>
              </w:rPr>
              <w:t xml:space="preserve"> </w:t>
            </w:r>
            <w:r w:rsidRPr="00A04D7F">
              <w:rPr>
                <w:rFonts w:ascii="Bosch Office Sans" w:hAnsi="Bosch Office Sans"/>
              </w:rPr>
              <w:t>(%)</w:t>
            </w:r>
          </w:p>
        </w:tc>
        <w:tc>
          <w:tcPr>
            <w:tcW w:w="2308" w:type="dxa"/>
          </w:tcPr>
          <w:p w14:paraId="6440299A" w14:textId="758FEF2D" w:rsidR="00A04D7F" w:rsidRDefault="00A04D7F" w:rsidP="00C154B2">
            <w:pPr>
              <w:autoSpaceDE w:val="0"/>
              <w:rPr>
                <w:rFonts w:ascii="Bosch Office Sans" w:hAnsi="Bosch Office Sans"/>
              </w:rPr>
            </w:pPr>
            <w:r w:rsidRPr="00A04D7F">
              <w:rPr>
                <w:rFonts w:ascii="Bosch Office Sans" w:hAnsi="Bosch Office Sans"/>
              </w:rPr>
              <w:t>0.10%</w:t>
            </w:r>
          </w:p>
        </w:tc>
      </w:tr>
      <w:tr w:rsidR="00A04D7F" w14:paraId="493A235A" w14:textId="77777777" w:rsidTr="00A04D7F">
        <w:tc>
          <w:tcPr>
            <w:tcW w:w="2308" w:type="dxa"/>
          </w:tcPr>
          <w:p w14:paraId="7ACB7B01" w14:textId="04AD8259" w:rsidR="00A04D7F" w:rsidRDefault="00A04D7F" w:rsidP="00A04D7F">
            <w:pPr>
              <w:autoSpaceDE w:val="0"/>
              <w:rPr>
                <w:rFonts w:ascii="Bosch Office Sans" w:hAnsi="Bosch Office Sans"/>
              </w:rPr>
            </w:pPr>
            <w:r w:rsidRPr="00A04D7F">
              <w:rPr>
                <w:rFonts w:ascii="Bosch Office Sans" w:hAnsi="Bosch Office Sans"/>
              </w:rPr>
              <w:t>Nominal acoustic output level (dB</w:t>
            </w:r>
            <w:r>
              <w:rPr>
                <w:rFonts w:ascii="Bosch Office Sans" w:hAnsi="Bosch Office Sans"/>
              </w:rPr>
              <w:t xml:space="preserve"> </w:t>
            </w:r>
            <w:r w:rsidRPr="00A04D7F">
              <w:rPr>
                <w:rFonts w:ascii="Bosch Office Sans" w:hAnsi="Bosch Office Sans"/>
              </w:rPr>
              <w:t>SPL) (at 0.5 m)</w:t>
            </w:r>
          </w:p>
        </w:tc>
        <w:tc>
          <w:tcPr>
            <w:tcW w:w="2308" w:type="dxa"/>
          </w:tcPr>
          <w:p w14:paraId="6B3AC8E7" w14:textId="52BAA8F7" w:rsidR="00A04D7F" w:rsidRDefault="00A04D7F" w:rsidP="00C154B2">
            <w:pPr>
              <w:autoSpaceDE w:val="0"/>
              <w:rPr>
                <w:rFonts w:ascii="Bosch Office Sans" w:hAnsi="Bosch Office Sans"/>
              </w:rPr>
            </w:pPr>
            <w:r w:rsidRPr="00A04D7F">
              <w:rPr>
                <w:rFonts w:ascii="Bosch Office Sans" w:hAnsi="Bosch Office Sans"/>
              </w:rPr>
              <w:t>72 dB SPL</w:t>
            </w:r>
          </w:p>
        </w:tc>
      </w:tr>
      <w:tr w:rsidR="00A04D7F" w14:paraId="7E9ADE02" w14:textId="77777777" w:rsidTr="00A04D7F">
        <w:tc>
          <w:tcPr>
            <w:tcW w:w="2308" w:type="dxa"/>
          </w:tcPr>
          <w:p w14:paraId="566B2104" w14:textId="2F3E6B61" w:rsidR="00A04D7F" w:rsidRDefault="00A04D7F" w:rsidP="00A04D7F">
            <w:pPr>
              <w:autoSpaceDE w:val="0"/>
              <w:rPr>
                <w:rFonts w:ascii="Bosch Office Sans" w:hAnsi="Bosch Office Sans"/>
              </w:rPr>
            </w:pPr>
            <w:r w:rsidRPr="00A04D7F">
              <w:rPr>
                <w:rFonts w:ascii="Bosch Office Sans" w:hAnsi="Bosch Office Sans"/>
              </w:rPr>
              <w:t>Maximum acoustic output level (dB</w:t>
            </w:r>
            <w:r>
              <w:rPr>
                <w:rFonts w:ascii="Bosch Office Sans" w:hAnsi="Bosch Office Sans"/>
              </w:rPr>
              <w:t xml:space="preserve"> </w:t>
            </w:r>
            <w:r w:rsidRPr="00A04D7F">
              <w:rPr>
                <w:rFonts w:ascii="Bosch Office Sans" w:hAnsi="Bosch Office Sans"/>
              </w:rPr>
              <w:t>SPL)</w:t>
            </w:r>
          </w:p>
        </w:tc>
        <w:tc>
          <w:tcPr>
            <w:tcW w:w="2308" w:type="dxa"/>
          </w:tcPr>
          <w:p w14:paraId="66DE70D1" w14:textId="78B27D45" w:rsidR="00A04D7F" w:rsidRDefault="00A04D7F" w:rsidP="00C154B2">
            <w:pPr>
              <w:autoSpaceDE w:val="0"/>
              <w:rPr>
                <w:rFonts w:ascii="Bosch Office Sans" w:hAnsi="Bosch Office Sans"/>
              </w:rPr>
            </w:pPr>
            <w:r w:rsidRPr="00A04D7F">
              <w:rPr>
                <w:rFonts w:ascii="Bosch Office Sans" w:hAnsi="Bosch Office Sans"/>
              </w:rPr>
              <w:t>87 dB SPL</w:t>
            </w:r>
          </w:p>
        </w:tc>
      </w:tr>
      <w:tr w:rsidR="00A04D7F" w14:paraId="00620C84" w14:textId="77777777" w:rsidTr="00A04D7F">
        <w:tc>
          <w:tcPr>
            <w:tcW w:w="2308" w:type="dxa"/>
          </w:tcPr>
          <w:p w14:paraId="1643FC00" w14:textId="7D0361FD" w:rsidR="00A04D7F" w:rsidRDefault="00A04D7F" w:rsidP="00C154B2">
            <w:pPr>
              <w:autoSpaceDE w:val="0"/>
              <w:rPr>
                <w:rFonts w:ascii="Bosch Office Sans" w:hAnsi="Bosch Office Sans"/>
              </w:rPr>
            </w:pPr>
            <w:r w:rsidRPr="00A04D7F">
              <w:rPr>
                <w:rFonts w:ascii="Bosch Office Sans" w:hAnsi="Bosch Office Sans"/>
              </w:rPr>
              <w:t>Nominal impedance (Ω)</w:t>
            </w:r>
          </w:p>
        </w:tc>
        <w:tc>
          <w:tcPr>
            <w:tcW w:w="2308" w:type="dxa"/>
          </w:tcPr>
          <w:p w14:paraId="4927367C" w14:textId="02C4142D" w:rsidR="00A04D7F" w:rsidRDefault="00A04D7F" w:rsidP="00C154B2">
            <w:pPr>
              <w:autoSpaceDE w:val="0"/>
              <w:rPr>
                <w:rFonts w:ascii="Bosch Office Sans" w:hAnsi="Bosch Office Sans"/>
              </w:rPr>
            </w:pPr>
            <w:r w:rsidRPr="00A04D7F">
              <w:rPr>
                <w:rFonts w:ascii="Bosch Office Sans" w:hAnsi="Bosch Office Sans"/>
              </w:rPr>
              <w:t>8 Ω / 2 W</w:t>
            </w:r>
          </w:p>
        </w:tc>
      </w:tr>
    </w:tbl>
    <w:p w14:paraId="5D3A201B" w14:textId="30B2073D" w:rsidR="00A04D7F" w:rsidRDefault="00A04D7F" w:rsidP="00C154B2">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04D7F" w14:paraId="599006F1" w14:textId="77777777" w:rsidTr="00A04D7F">
        <w:tc>
          <w:tcPr>
            <w:tcW w:w="4616" w:type="dxa"/>
            <w:gridSpan w:val="2"/>
            <w:shd w:val="clear" w:color="auto" w:fill="D9D9D9" w:themeFill="background1" w:themeFillShade="D9"/>
          </w:tcPr>
          <w:p w14:paraId="612813E4" w14:textId="54F8BF0C" w:rsidR="00A04D7F" w:rsidRDefault="00A04D7F" w:rsidP="00C154B2">
            <w:pPr>
              <w:autoSpaceDE w:val="0"/>
              <w:rPr>
                <w:rFonts w:ascii="Bosch Office Sans" w:hAnsi="Bosch Office Sans"/>
              </w:rPr>
            </w:pPr>
            <w:r>
              <w:rPr>
                <w:rFonts w:ascii="Bosch Office Sans" w:hAnsi="Bosch Office Sans"/>
              </w:rPr>
              <w:t>Mechanical</w:t>
            </w:r>
          </w:p>
        </w:tc>
      </w:tr>
      <w:tr w:rsidR="00A04D7F" w14:paraId="788D77BE" w14:textId="77777777" w:rsidTr="00A04D7F">
        <w:tc>
          <w:tcPr>
            <w:tcW w:w="2308" w:type="dxa"/>
          </w:tcPr>
          <w:p w14:paraId="056721B9" w14:textId="11A66BB2" w:rsidR="00A04D7F" w:rsidRDefault="00A04D7F" w:rsidP="00C154B2">
            <w:pPr>
              <w:autoSpaceDE w:val="0"/>
              <w:rPr>
                <w:rFonts w:ascii="Bosch Office Sans" w:hAnsi="Bosch Office Sans"/>
              </w:rPr>
            </w:pPr>
            <w:r w:rsidRPr="00A04D7F">
              <w:rPr>
                <w:rFonts w:ascii="Bosch Office Sans" w:hAnsi="Bosch Office Sans"/>
              </w:rPr>
              <w:t>Mounting type</w:t>
            </w:r>
          </w:p>
        </w:tc>
        <w:tc>
          <w:tcPr>
            <w:tcW w:w="2308" w:type="dxa"/>
          </w:tcPr>
          <w:p w14:paraId="60856556" w14:textId="3867714C" w:rsidR="00A04D7F" w:rsidRDefault="00A04D7F" w:rsidP="00A04D7F">
            <w:pPr>
              <w:autoSpaceDE w:val="0"/>
              <w:rPr>
                <w:rFonts w:ascii="Bosch Office Sans" w:hAnsi="Bosch Office Sans"/>
              </w:rPr>
            </w:pPr>
            <w:r w:rsidRPr="00A04D7F">
              <w:rPr>
                <w:rFonts w:ascii="Bosch Office Sans" w:hAnsi="Bosch Office Sans"/>
              </w:rPr>
              <w:t>Click‑to‑fit in a metal panel with a</w:t>
            </w:r>
            <w:r>
              <w:rPr>
                <w:rFonts w:ascii="Bosch Office Sans" w:hAnsi="Bosch Office Sans"/>
              </w:rPr>
              <w:t xml:space="preserve"> </w:t>
            </w:r>
            <w:r w:rsidRPr="00A04D7F">
              <w:rPr>
                <w:rFonts w:ascii="Bosch Office Sans" w:hAnsi="Bosch Office Sans"/>
              </w:rPr>
              <w:t>thickness of 2 mm, or in</w:t>
            </w:r>
            <w:r>
              <w:rPr>
                <w:rFonts w:ascii="Bosch Office Sans" w:hAnsi="Bosch Office Sans"/>
              </w:rPr>
              <w:t xml:space="preserve"> </w:t>
            </w:r>
            <w:r w:rsidRPr="00A04D7F">
              <w:rPr>
                <w:rFonts w:ascii="Bosch Office Sans" w:hAnsi="Bosch Office Sans"/>
              </w:rPr>
              <w:t>combination with the DCN-FCOUP</w:t>
            </w:r>
            <w:r>
              <w:rPr>
                <w:rFonts w:ascii="Bosch Office Sans" w:hAnsi="Bosch Office Sans"/>
              </w:rPr>
              <w:t xml:space="preserve"> </w:t>
            </w:r>
            <w:r w:rsidRPr="00A04D7F">
              <w:rPr>
                <w:rFonts w:ascii="Bosch Office Sans" w:hAnsi="Bosch Office Sans"/>
              </w:rPr>
              <w:t>Flush coupling and the DCNM-FEC</w:t>
            </w:r>
            <w:r>
              <w:rPr>
                <w:rFonts w:ascii="Bosch Office Sans" w:hAnsi="Bosch Office Sans"/>
              </w:rPr>
              <w:t xml:space="preserve"> </w:t>
            </w:r>
            <w:r w:rsidRPr="00A04D7F">
              <w:rPr>
                <w:rFonts w:ascii="Bosch Office Sans" w:hAnsi="Bosch Office Sans"/>
              </w:rPr>
              <w:t>Flush end cap in any surrounding</w:t>
            </w:r>
          </w:p>
        </w:tc>
      </w:tr>
      <w:tr w:rsidR="00A04D7F" w:rsidRPr="00A04D7F" w14:paraId="0FB7140B" w14:textId="77777777" w:rsidTr="00A04D7F">
        <w:tc>
          <w:tcPr>
            <w:tcW w:w="2308" w:type="dxa"/>
          </w:tcPr>
          <w:p w14:paraId="6637BC9E" w14:textId="584A15B9"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Dimension (H x W x D) (mm)</w:t>
            </w:r>
          </w:p>
        </w:tc>
        <w:tc>
          <w:tcPr>
            <w:tcW w:w="2308" w:type="dxa"/>
          </w:tcPr>
          <w:p w14:paraId="034BD856" w14:textId="3AAA622E"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74 mm x 100 mm x 31 mm</w:t>
            </w:r>
          </w:p>
        </w:tc>
      </w:tr>
      <w:tr w:rsidR="00A04D7F" w:rsidRPr="00A04D7F" w14:paraId="5784FBF6" w14:textId="77777777" w:rsidTr="00A04D7F">
        <w:tc>
          <w:tcPr>
            <w:tcW w:w="2308" w:type="dxa"/>
          </w:tcPr>
          <w:p w14:paraId="7D889155" w14:textId="0EDD0AE7"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Dimension (H x W x D) (in)</w:t>
            </w:r>
          </w:p>
        </w:tc>
        <w:tc>
          <w:tcPr>
            <w:tcW w:w="2308" w:type="dxa"/>
          </w:tcPr>
          <w:p w14:paraId="7B3C6894" w14:textId="1436CAC6"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3 in. x 4 in. x 1.20 in.</w:t>
            </w:r>
          </w:p>
        </w:tc>
      </w:tr>
      <w:tr w:rsidR="00A04D7F" w:rsidRPr="00A04D7F" w14:paraId="3D77438E" w14:textId="77777777" w:rsidTr="00A04D7F">
        <w:tc>
          <w:tcPr>
            <w:tcW w:w="2308" w:type="dxa"/>
          </w:tcPr>
          <w:p w14:paraId="23C2F27F" w14:textId="4FA6EF76"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Weight (g)</w:t>
            </w:r>
          </w:p>
        </w:tc>
        <w:tc>
          <w:tcPr>
            <w:tcW w:w="2308" w:type="dxa"/>
          </w:tcPr>
          <w:p w14:paraId="08DDBBB8" w14:textId="17AA418F"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175 g</w:t>
            </w:r>
          </w:p>
        </w:tc>
      </w:tr>
      <w:tr w:rsidR="00A04D7F" w:rsidRPr="00A04D7F" w14:paraId="6862DCBA" w14:textId="77777777" w:rsidTr="00A04D7F">
        <w:tc>
          <w:tcPr>
            <w:tcW w:w="2308" w:type="dxa"/>
          </w:tcPr>
          <w:p w14:paraId="236783E4" w14:textId="47D4014F"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Weight (lb)</w:t>
            </w:r>
          </w:p>
        </w:tc>
        <w:tc>
          <w:tcPr>
            <w:tcW w:w="2308" w:type="dxa"/>
          </w:tcPr>
          <w:p w14:paraId="553B8B7B" w14:textId="635B69D5"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0.40 lb</w:t>
            </w:r>
          </w:p>
        </w:tc>
      </w:tr>
      <w:tr w:rsidR="00A04D7F" w:rsidRPr="00A04D7F" w14:paraId="6CCA7A99" w14:textId="77777777" w:rsidTr="00A04D7F">
        <w:tc>
          <w:tcPr>
            <w:tcW w:w="2308" w:type="dxa"/>
          </w:tcPr>
          <w:p w14:paraId="33BAACC1" w14:textId="10FE35DA"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Color in RAL</w:t>
            </w:r>
          </w:p>
        </w:tc>
        <w:tc>
          <w:tcPr>
            <w:tcW w:w="2308" w:type="dxa"/>
          </w:tcPr>
          <w:p w14:paraId="1B823225" w14:textId="6BE982C6" w:rsidR="00A04D7F" w:rsidRPr="00A04D7F" w:rsidRDefault="00A04D7F" w:rsidP="00C154B2">
            <w:pPr>
              <w:autoSpaceDE w:val="0"/>
              <w:rPr>
                <w:rFonts w:ascii="Bosch Office Sans" w:hAnsi="Bosch Office Sans"/>
                <w:lang w:val="pt-PT"/>
              </w:rPr>
            </w:pPr>
            <w:r w:rsidRPr="00A04D7F">
              <w:rPr>
                <w:rFonts w:ascii="Bosch Office Sans" w:hAnsi="Bosch Office Sans"/>
                <w:lang w:val="pt-PT"/>
              </w:rPr>
              <w:t>RAL 9017 Traffic black</w:t>
            </w:r>
          </w:p>
        </w:tc>
      </w:tr>
    </w:tbl>
    <w:p w14:paraId="38CC8375" w14:textId="737238B0" w:rsidR="00A04D7F" w:rsidRDefault="00A04D7F" w:rsidP="00C154B2">
      <w:pPr>
        <w:autoSpaceDE w:val="0"/>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A04D7F" w:rsidRPr="00A04D7F" w14:paraId="57D50D63" w14:textId="77777777" w:rsidTr="00A04D7F">
        <w:tc>
          <w:tcPr>
            <w:tcW w:w="4616" w:type="dxa"/>
            <w:gridSpan w:val="2"/>
            <w:shd w:val="clear" w:color="auto" w:fill="D9D9D9" w:themeFill="background1" w:themeFillShade="D9"/>
          </w:tcPr>
          <w:p w14:paraId="3B51A48F" w14:textId="77777777" w:rsidR="00A04D7F" w:rsidRPr="00575D1D" w:rsidRDefault="00A04D7F" w:rsidP="00C154B2">
            <w:pPr>
              <w:autoSpaceDE w:val="0"/>
              <w:rPr>
                <w:rFonts w:ascii="Bosch Office Sans" w:hAnsi="Bosch Office Sans"/>
              </w:rPr>
            </w:pPr>
            <w:r w:rsidRPr="00575D1D">
              <w:rPr>
                <w:rFonts w:ascii="Bosch Office Sans" w:hAnsi="Bosch Office Sans"/>
              </w:rPr>
              <w:t>Environmental</w:t>
            </w:r>
          </w:p>
          <w:p w14:paraId="2AD210A3" w14:textId="3B0FC787" w:rsidR="00A04D7F" w:rsidRPr="00A04D7F" w:rsidRDefault="00A04D7F" w:rsidP="00C154B2">
            <w:pPr>
              <w:autoSpaceDE w:val="0"/>
              <w:rPr>
                <w:rFonts w:ascii="Bosch Office Sans" w:hAnsi="Bosch Office Sans"/>
                <w:vertAlign w:val="superscript"/>
              </w:rPr>
            </w:pPr>
            <w:r w:rsidRPr="00A04D7F">
              <w:rPr>
                <w:rFonts w:ascii="Bosch Office Sans" w:hAnsi="Bosch Office Sans"/>
                <w:vertAlign w:val="superscript"/>
              </w:rPr>
              <w:t>According to IEC 60721: storage (1K3), transportation (2K2) and operational (3K4).</w:t>
            </w:r>
          </w:p>
        </w:tc>
      </w:tr>
      <w:tr w:rsidR="00A04D7F" w:rsidRPr="00A04D7F" w14:paraId="066F34B8" w14:textId="77777777" w:rsidTr="00A04D7F">
        <w:tc>
          <w:tcPr>
            <w:tcW w:w="2308" w:type="dxa"/>
          </w:tcPr>
          <w:p w14:paraId="236F7671" w14:textId="40E38D95" w:rsidR="00A04D7F" w:rsidRPr="00A04D7F" w:rsidRDefault="00A04D7F" w:rsidP="00C154B2">
            <w:pPr>
              <w:autoSpaceDE w:val="0"/>
              <w:rPr>
                <w:rFonts w:ascii="Bosch Office Sans" w:hAnsi="Bosch Office Sans"/>
              </w:rPr>
            </w:pPr>
            <w:r w:rsidRPr="00A04D7F">
              <w:rPr>
                <w:rFonts w:ascii="Bosch Office Sans" w:hAnsi="Bosch Office Sans"/>
              </w:rPr>
              <w:t>Transportation temperature (ºC)</w:t>
            </w:r>
          </w:p>
        </w:tc>
        <w:tc>
          <w:tcPr>
            <w:tcW w:w="2308" w:type="dxa"/>
          </w:tcPr>
          <w:p w14:paraId="061FA0F9" w14:textId="4B947FE1" w:rsidR="00A04D7F" w:rsidRPr="00A04D7F" w:rsidRDefault="00A04D7F" w:rsidP="00C154B2">
            <w:pPr>
              <w:autoSpaceDE w:val="0"/>
              <w:rPr>
                <w:rFonts w:ascii="Bosch Office Sans" w:hAnsi="Bosch Office Sans"/>
              </w:rPr>
            </w:pPr>
            <w:r w:rsidRPr="00A04D7F">
              <w:rPr>
                <w:rFonts w:ascii="Bosch Office Sans" w:hAnsi="Bosch Office Sans"/>
              </w:rPr>
              <w:t>-30 ºC ‒ 70 ºC</w:t>
            </w:r>
          </w:p>
        </w:tc>
      </w:tr>
      <w:tr w:rsidR="00A04D7F" w:rsidRPr="00A04D7F" w14:paraId="7F2ED4C2" w14:textId="77777777" w:rsidTr="00A04D7F">
        <w:tc>
          <w:tcPr>
            <w:tcW w:w="2308" w:type="dxa"/>
          </w:tcPr>
          <w:p w14:paraId="73463C86" w14:textId="53BEBF71" w:rsidR="00A04D7F" w:rsidRPr="00A04D7F" w:rsidRDefault="00A04D7F" w:rsidP="00C154B2">
            <w:pPr>
              <w:autoSpaceDE w:val="0"/>
              <w:rPr>
                <w:rFonts w:ascii="Bosch Office Sans" w:hAnsi="Bosch Office Sans"/>
              </w:rPr>
            </w:pPr>
            <w:r w:rsidRPr="00A04D7F">
              <w:rPr>
                <w:rFonts w:ascii="Bosch Office Sans" w:hAnsi="Bosch Office Sans"/>
              </w:rPr>
              <w:t>Transportation temperature (ºF)</w:t>
            </w:r>
          </w:p>
        </w:tc>
        <w:tc>
          <w:tcPr>
            <w:tcW w:w="2308" w:type="dxa"/>
          </w:tcPr>
          <w:p w14:paraId="688CDE08" w14:textId="35C931A4" w:rsidR="00A04D7F" w:rsidRPr="00A04D7F" w:rsidRDefault="00A04D7F" w:rsidP="00C154B2">
            <w:pPr>
              <w:autoSpaceDE w:val="0"/>
              <w:rPr>
                <w:rFonts w:ascii="Bosch Office Sans" w:hAnsi="Bosch Office Sans"/>
              </w:rPr>
            </w:pPr>
            <w:r w:rsidRPr="00A04D7F">
              <w:rPr>
                <w:rFonts w:ascii="Bosch Office Sans" w:hAnsi="Bosch Office Sans"/>
              </w:rPr>
              <w:t>-22 ºF ‒ 158 ºF</w:t>
            </w:r>
          </w:p>
        </w:tc>
      </w:tr>
      <w:tr w:rsidR="00A04D7F" w:rsidRPr="00A04D7F" w14:paraId="6E7F2D62" w14:textId="77777777" w:rsidTr="00A04D7F">
        <w:tc>
          <w:tcPr>
            <w:tcW w:w="2308" w:type="dxa"/>
          </w:tcPr>
          <w:p w14:paraId="42A52058" w14:textId="2BB1FC7D" w:rsidR="00A04D7F" w:rsidRPr="00A04D7F" w:rsidRDefault="00A04D7F" w:rsidP="00C154B2">
            <w:pPr>
              <w:autoSpaceDE w:val="0"/>
              <w:rPr>
                <w:rFonts w:ascii="Bosch Office Sans" w:hAnsi="Bosch Office Sans"/>
              </w:rPr>
            </w:pPr>
            <w:r w:rsidRPr="00A04D7F">
              <w:rPr>
                <w:rFonts w:ascii="Bosch Office Sans" w:hAnsi="Bosch Office Sans"/>
              </w:rPr>
              <w:t>Storage temperature (°C)</w:t>
            </w:r>
          </w:p>
        </w:tc>
        <w:tc>
          <w:tcPr>
            <w:tcW w:w="2308" w:type="dxa"/>
          </w:tcPr>
          <w:p w14:paraId="53D6B233" w14:textId="43581473" w:rsidR="00A04D7F" w:rsidRPr="00A04D7F" w:rsidRDefault="00A04D7F" w:rsidP="00C154B2">
            <w:pPr>
              <w:autoSpaceDE w:val="0"/>
              <w:rPr>
                <w:rFonts w:ascii="Bosch Office Sans" w:hAnsi="Bosch Office Sans"/>
              </w:rPr>
            </w:pPr>
            <w:r w:rsidRPr="00A04D7F">
              <w:rPr>
                <w:rFonts w:ascii="Bosch Office Sans" w:hAnsi="Bosch Office Sans"/>
              </w:rPr>
              <w:t>-5 °C – 45 °C</w:t>
            </w:r>
          </w:p>
        </w:tc>
      </w:tr>
      <w:tr w:rsidR="00A04D7F" w:rsidRPr="00A04D7F" w14:paraId="60A852E4" w14:textId="77777777" w:rsidTr="00A04D7F">
        <w:tc>
          <w:tcPr>
            <w:tcW w:w="2308" w:type="dxa"/>
          </w:tcPr>
          <w:p w14:paraId="1FFD0728" w14:textId="2946389C" w:rsidR="00A04D7F" w:rsidRPr="00A04D7F" w:rsidRDefault="00A04D7F" w:rsidP="00C154B2">
            <w:pPr>
              <w:autoSpaceDE w:val="0"/>
              <w:rPr>
                <w:rFonts w:ascii="Bosch Office Sans" w:hAnsi="Bosch Office Sans"/>
              </w:rPr>
            </w:pPr>
            <w:r w:rsidRPr="00A04D7F">
              <w:rPr>
                <w:rFonts w:ascii="Bosch Office Sans" w:hAnsi="Bosch Office Sans"/>
              </w:rPr>
              <w:t>Storage temperature (°F)</w:t>
            </w:r>
          </w:p>
        </w:tc>
        <w:tc>
          <w:tcPr>
            <w:tcW w:w="2308" w:type="dxa"/>
          </w:tcPr>
          <w:p w14:paraId="49085B6D" w14:textId="0D38EB0A" w:rsidR="00A04D7F" w:rsidRPr="00A04D7F" w:rsidRDefault="00A04D7F" w:rsidP="00C154B2">
            <w:pPr>
              <w:autoSpaceDE w:val="0"/>
              <w:rPr>
                <w:rFonts w:ascii="Bosch Office Sans" w:hAnsi="Bosch Office Sans"/>
              </w:rPr>
            </w:pPr>
            <w:r w:rsidRPr="00A04D7F">
              <w:rPr>
                <w:rFonts w:ascii="Bosch Office Sans" w:hAnsi="Bosch Office Sans"/>
              </w:rPr>
              <w:t>23 °F – 113 °F</w:t>
            </w:r>
          </w:p>
        </w:tc>
      </w:tr>
      <w:tr w:rsidR="00A04D7F" w:rsidRPr="00A04D7F" w14:paraId="64EF7B24" w14:textId="77777777" w:rsidTr="00A04D7F">
        <w:tc>
          <w:tcPr>
            <w:tcW w:w="2308" w:type="dxa"/>
          </w:tcPr>
          <w:p w14:paraId="3480DD0E" w14:textId="1C7A7D68" w:rsidR="00A04D7F" w:rsidRPr="00A04D7F" w:rsidRDefault="00A04D7F" w:rsidP="00906D5B">
            <w:pPr>
              <w:autoSpaceDE w:val="0"/>
              <w:rPr>
                <w:rFonts w:ascii="Bosch Office Sans" w:hAnsi="Bosch Office Sans"/>
              </w:rPr>
            </w:pPr>
            <w:r w:rsidRPr="00A04D7F">
              <w:rPr>
                <w:rFonts w:ascii="Bosch Office Sans" w:hAnsi="Bosch Office Sans"/>
              </w:rPr>
              <w:t>Operating relative humidity, non-condensing (%)</w:t>
            </w:r>
          </w:p>
        </w:tc>
        <w:tc>
          <w:tcPr>
            <w:tcW w:w="2308" w:type="dxa"/>
          </w:tcPr>
          <w:p w14:paraId="4EAD2EF6" w14:textId="41B4CE50" w:rsidR="00A04D7F" w:rsidRPr="00A04D7F" w:rsidRDefault="00A04D7F" w:rsidP="00C154B2">
            <w:pPr>
              <w:autoSpaceDE w:val="0"/>
              <w:rPr>
                <w:rFonts w:ascii="Bosch Office Sans" w:hAnsi="Bosch Office Sans"/>
              </w:rPr>
            </w:pPr>
            <w:r w:rsidRPr="00A04D7F">
              <w:rPr>
                <w:rFonts w:ascii="Bosch Office Sans" w:hAnsi="Bosch Office Sans"/>
              </w:rPr>
              <w:t>5% – 90%</w:t>
            </w:r>
          </w:p>
        </w:tc>
      </w:tr>
    </w:tbl>
    <w:p w14:paraId="6B3900D1" w14:textId="77777777" w:rsidR="00C154B2" w:rsidRPr="009D0BFD" w:rsidRDefault="00C154B2" w:rsidP="00C154B2">
      <w:pPr>
        <w:rPr>
          <w:rFonts w:ascii="Bosch Office Sans" w:hAnsi="Bosch Office Sans"/>
        </w:rPr>
      </w:pPr>
    </w:p>
    <w:p w14:paraId="04E137C2"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be or similar to DCNM-FLSP Flush loudspeaker panel.</w:t>
      </w:r>
    </w:p>
    <w:p w14:paraId="4F24BB42" w14:textId="77777777" w:rsidR="00C154B2" w:rsidRPr="009D0BFD" w:rsidRDefault="00C154B2" w:rsidP="00C154B2">
      <w:pPr>
        <w:pStyle w:val="Heading2"/>
        <w:rPr>
          <w:rFonts w:ascii="Bosch Office Sans" w:hAnsi="Bosch Office Sans"/>
        </w:rPr>
      </w:pPr>
      <w:bookmarkStart w:id="119" w:name="_Toc135041501"/>
      <w:bookmarkStart w:id="120" w:name="_Toc239855048"/>
      <w:r w:rsidRPr="009D0BFD">
        <w:rPr>
          <w:rFonts w:ascii="Bosch Office Sans" w:hAnsi="Bosch Office Sans"/>
        </w:rPr>
        <w:t>Flush microphone connection panel</w:t>
      </w:r>
      <w:bookmarkEnd w:id="119"/>
      <w:bookmarkEnd w:id="120"/>
    </w:p>
    <w:p w14:paraId="4F30AC24" w14:textId="77777777" w:rsidR="00C154B2" w:rsidRPr="009D0BFD" w:rsidRDefault="00C154B2" w:rsidP="00C154B2">
      <w:pPr>
        <w:rPr>
          <w:rFonts w:ascii="Bosch Office Sans" w:hAnsi="Bosch Office Sans"/>
        </w:rPr>
      </w:pPr>
    </w:p>
    <w:p w14:paraId="1948C0C4" w14:textId="77777777" w:rsidR="00C154B2" w:rsidRPr="009D0BFD" w:rsidRDefault="00C154B2" w:rsidP="00C154B2">
      <w:pPr>
        <w:rPr>
          <w:rFonts w:ascii="Bosch Office Sans" w:hAnsi="Bosch Office Sans"/>
        </w:rPr>
      </w:pPr>
      <w:r w:rsidRPr="009D0BFD">
        <w:rPr>
          <w:rFonts w:ascii="Bosch Office Sans" w:hAnsi="Bosch Office Sans"/>
        </w:rPr>
        <w:t>The Microphone connection panel shall connect the pluggable microphones screw lock long/short stem to one of the audio inputs of the Flush base device.</w:t>
      </w:r>
    </w:p>
    <w:p w14:paraId="1717D0F5" w14:textId="77777777" w:rsidR="00C154B2" w:rsidRPr="009D0BFD" w:rsidRDefault="00C154B2" w:rsidP="00C154B2">
      <w:pPr>
        <w:rPr>
          <w:rFonts w:ascii="Bosch Office Sans" w:hAnsi="Bosch Office Sans"/>
        </w:rPr>
      </w:pPr>
    </w:p>
    <w:p w14:paraId="07B811DC" w14:textId="77777777" w:rsidR="00C154B2" w:rsidRPr="009D0BFD" w:rsidRDefault="00C154B2" w:rsidP="00C154B2">
      <w:pPr>
        <w:rPr>
          <w:rFonts w:ascii="Bosch Office Sans" w:hAnsi="Bosch Office Sans"/>
        </w:rPr>
      </w:pPr>
      <w:r w:rsidRPr="009D0BFD">
        <w:rPr>
          <w:rFonts w:ascii="Bosch Office Sans" w:hAnsi="Bosch Office Sans"/>
        </w:rPr>
        <w:t>The shock-mount principle shall reduce unwanted sound from going into the microphone. The product shall have a pre-amplifier for the microphone while maintaining GSM immunity and control over the microphone LEDs.</w:t>
      </w:r>
    </w:p>
    <w:p w14:paraId="3B91EA02" w14:textId="77777777" w:rsidR="00C154B2" w:rsidRPr="009D0BFD" w:rsidRDefault="00C154B2" w:rsidP="00C154B2">
      <w:pPr>
        <w:rPr>
          <w:rFonts w:ascii="Bosch Office Sans" w:hAnsi="Bosch Office Sans"/>
        </w:rPr>
      </w:pPr>
    </w:p>
    <w:p w14:paraId="67CB1455"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interconnections:</w:t>
      </w:r>
    </w:p>
    <w:p w14:paraId="74D7F743" w14:textId="77777777" w:rsidR="00C154B2" w:rsidRPr="009D0BFD" w:rsidRDefault="00C154B2" w:rsidP="00001D7E">
      <w:pPr>
        <w:pStyle w:val="ListParagraph"/>
        <w:numPr>
          <w:ilvl w:val="0"/>
          <w:numId w:val="46"/>
        </w:numPr>
        <w:rPr>
          <w:rFonts w:ascii="Bosch Office Sans" w:hAnsi="Bosch Office Sans"/>
        </w:rPr>
      </w:pPr>
      <w:r w:rsidRPr="009D0BFD">
        <w:rPr>
          <w:rFonts w:ascii="Bosch Office Sans" w:hAnsi="Bosch Office Sans"/>
        </w:rPr>
        <w:t>Balanced audio interface that shall connect to the Flush base device through a 2 m cable with a 3-pole terminal block.</w:t>
      </w:r>
    </w:p>
    <w:p w14:paraId="1C35C53F" w14:textId="77777777" w:rsidR="00C154B2" w:rsidRPr="009D0BFD" w:rsidRDefault="00C154B2" w:rsidP="00001D7E">
      <w:pPr>
        <w:pStyle w:val="ListParagraph"/>
        <w:numPr>
          <w:ilvl w:val="0"/>
          <w:numId w:val="46"/>
        </w:numPr>
        <w:rPr>
          <w:rFonts w:ascii="Bosch Office Sans" w:hAnsi="Bosch Office Sans"/>
        </w:rPr>
      </w:pPr>
      <w:r w:rsidRPr="009D0BFD">
        <w:rPr>
          <w:rFonts w:ascii="Bosch Office Sans" w:hAnsi="Bosch Office Sans"/>
        </w:rPr>
        <w:t>Power and control interface to the Flush button panels.</w:t>
      </w:r>
    </w:p>
    <w:p w14:paraId="55DCB7C2" w14:textId="77777777" w:rsidR="00C154B2" w:rsidRPr="009D0BFD" w:rsidRDefault="00C154B2" w:rsidP="00C154B2">
      <w:pPr>
        <w:rPr>
          <w:rFonts w:ascii="Bosch Office Sans" w:hAnsi="Bosch Office Sans"/>
        </w:rPr>
      </w:pPr>
    </w:p>
    <w:p w14:paraId="0F827E52" w14:textId="2A29D8D5"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B4ABB" w14:paraId="473313E9" w14:textId="77777777" w:rsidTr="001B4ABB">
        <w:tc>
          <w:tcPr>
            <w:tcW w:w="4616" w:type="dxa"/>
            <w:gridSpan w:val="2"/>
            <w:shd w:val="clear" w:color="auto" w:fill="D9D9D9" w:themeFill="background1" w:themeFillShade="D9"/>
          </w:tcPr>
          <w:p w14:paraId="79081C50" w14:textId="32E81F12" w:rsidR="001B4ABB" w:rsidRDefault="001B4ABB" w:rsidP="00C154B2">
            <w:pPr>
              <w:rPr>
                <w:rFonts w:ascii="Bosch Office Sans" w:hAnsi="Bosch Office Sans"/>
              </w:rPr>
            </w:pPr>
            <w:r>
              <w:rPr>
                <w:rFonts w:ascii="Bosch Office Sans" w:hAnsi="Bosch Office Sans"/>
              </w:rPr>
              <w:t>Electrical</w:t>
            </w:r>
          </w:p>
        </w:tc>
      </w:tr>
      <w:tr w:rsidR="001B4ABB" w14:paraId="160DB3ED" w14:textId="77777777" w:rsidTr="001B4ABB">
        <w:tc>
          <w:tcPr>
            <w:tcW w:w="2308" w:type="dxa"/>
          </w:tcPr>
          <w:p w14:paraId="0D8FAC63" w14:textId="0858E395" w:rsidR="001B4ABB" w:rsidRDefault="001B4ABB" w:rsidP="001B4ABB">
            <w:pPr>
              <w:rPr>
                <w:rFonts w:ascii="Bosch Office Sans" w:hAnsi="Bosch Office Sans"/>
              </w:rPr>
            </w:pPr>
            <w:r w:rsidRPr="001B4ABB">
              <w:rPr>
                <w:rFonts w:ascii="Bosch Office Sans" w:hAnsi="Bosch Office Sans"/>
              </w:rPr>
              <w:t>Frequency response (Hz) (-3 dB at</w:t>
            </w:r>
            <w:r>
              <w:rPr>
                <w:rFonts w:ascii="Bosch Office Sans" w:hAnsi="Bosch Office Sans"/>
              </w:rPr>
              <w:t xml:space="preserve"> </w:t>
            </w:r>
            <w:r w:rsidRPr="001B4ABB">
              <w:rPr>
                <w:rFonts w:ascii="Bosch Office Sans" w:hAnsi="Bosch Office Sans"/>
              </w:rPr>
              <w:t>nominal level)</w:t>
            </w:r>
          </w:p>
        </w:tc>
        <w:tc>
          <w:tcPr>
            <w:tcW w:w="2308" w:type="dxa"/>
          </w:tcPr>
          <w:p w14:paraId="5BD5042A" w14:textId="67170EBE" w:rsidR="001B4ABB" w:rsidRDefault="001B4ABB" w:rsidP="00C154B2">
            <w:pPr>
              <w:rPr>
                <w:rFonts w:ascii="Bosch Office Sans" w:hAnsi="Bosch Office Sans"/>
              </w:rPr>
            </w:pPr>
            <w:r w:rsidRPr="001B4ABB">
              <w:rPr>
                <w:rFonts w:ascii="Bosch Office Sans" w:hAnsi="Bosch Office Sans"/>
              </w:rPr>
              <w:t>125 Hz – 15000 Hz</w:t>
            </w:r>
          </w:p>
        </w:tc>
      </w:tr>
      <w:tr w:rsidR="001B4ABB" w14:paraId="5C5FE9AD" w14:textId="77777777" w:rsidTr="001B4ABB">
        <w:tc>
          <w:tcPr>
            <w:tcW w:w="2308" w:type="dxa"/>
          </w:tcPr>
          <w:p w14:paraId="26BC3775" w14:textId="01C8F86E" w:rsidR="001B4ABB" w:rsidRDefault="001B4ABB" w:rsidP="001B4ABB">
            <w:pPr>
              <w:rPr>
                <w:rFonts w:ascii="Bosch Office Sans" w:hAnsi="Bosch Office Sans"/>
              </w:rPr>
            </w:pPr>
            <w:r w:rsidRPr="001B4ABB">
              <w:rPr>
                <w:rFonts w:ascii="Bosch Office Sans" w:hAnsi="Bosch Office Sans"/>
              </w:rPr>
              <w:t>Total harmonic distortion + noise</w:t>
            </w:r>
            <w:r>
              <w:rPr>
                <w:rFonts w:ascii="Bosch Office Sans" w:hAnsi="Bosch Office Sans"/>
              </w:rPr>
              <w:t xml:space="preserve"> </w:t>
            </w:r>
            <w:r w:rsidRPr="001B4ABB">
              <w:rPr>
                <w:rFonts w:ascii="Bosch Office Sans" w:hAnsi="Bosch Office Sans"/>
              </w:rPr>
              <w:t>(%)</w:t>
            </w:r>
          </w:p>
        </w:tc>
        <w:tc>
          <w:tcPr>
            <w:tcW w:w="2308" w:type="dxa"/>
          </w:tcPr>
          <w:p w14:paraId="1DA84B5D" w14:textId="6546EA0C" w:rsidR="001B4ABB" w:rsidRDefault="001B4ABB" w:rsidP="00C154B2">
            <w:pPr>
              <w:rPr>
                <w:rFonts w:ascii="Bosch Office Sans" w:hAnsi="Bosch Office Sans"/>
              </w:rPr>
            </w:pPr>
            <w:r w:rsidRPr="001B4ABB">
              <w:rPr>
                <w:rFonts w:ascii="Bosch Office Sans" w:hAnsi="Bosch Office Sans"/>
              </w:rPr>
              <w:t>0.10%</w:t>
            </w:r>
          </w:p>
        </w:tc>
      </w:tr>
      <w:tr w:rsidR="001B4ABB" w14:paraId="748D02FB" w14:textId="77777777" w:rsidTr="001B4ABB">
        <w:tc>
          <w:tcPr>
            <w:tcW w:w="2308" w:type="dxa"/>
          </w:tcPr>
          <w:p w14:paraId="66948935" w14:textId="1E819316" w:rsidR="001B4ABB" w:rsidRDefault="001B4ABB" w:rsidP="00C154B2">
            <w:pPr>
              <w:rPr>
                <w:rFonts w:ascii="Bosch Office Sans" w:hAnsi="Bosch Office Sans"/>
              </w:rPr>
            </w:pPr>
            <w:r w:rsidRPr="001B4ABB">
              <w:rPr>
                <w:rFonts w:ascii="Bosch Office Sans" w:hAnsi="Bosch Office Sans"/>
              </w:rPr>
              <w:t>Dynamic range (dB)</w:t>
            </w:r>
          </w:p>
        </w:tc>
        <w:tc>
          <w:tcPr>
            <w:tcW w:w="2308" w:type="dxa"/>
          </w:tcPr>
          <w:p w14:paraId="6B609DA7" w14:textId="633DD6C9" w:rsidR="001B4ABB" w:rsidRDefault="001B4ABB" w:rsidP="00C154B2">
            <w:pPr>
              <w:rPr>
                <w:rFonts w:ascii="Bosch Office Sans" w:hAnsi="Bosch Office Sans"/>
              </w:rPr>
            </w:pPr>
            <w:r w:rsidRPr="001B4ABB">
              <w:rPr>
                <w:rFonts w:ascii="Bosch Office Sans" w:hAnsi="Bosch Office Sans"/>
              </w:rPr>
              <w:t>90 dB</w:t>
            </w:r>
          </w:p>
        </w:tc>
      </w:tr>
      <w:tr w:rsidR="001B4ABB" w14:paraId="112529D8" w14:textId="77777777" w:rsidTr="001B4ABB">
        <w:tc>
          <w:tcPr>
            <w:tcW w:w="2308" w:type="dxa"/>
          </w:tcPr>
          <w:p w14:paraId="60B84600" w14:textId="7BCF8A6F" w:rsidR="001B4ABB" w:rsidRDefault="001B4ABB" w:rsidP="00C154B2">
            <w:pPr>
              <w:rPr>
                <w:rFonts w:ascii="Bosch Office Sans" w:hAnsi="Bosch Office Sans"/>
              </w:rPr>
            </w:pPr>
            <w:r w:rsidRPr="001B4ABB">
              <w:rPr>
                <w:rFonts w:ascii="Bosch Office Sans" w:hAnsi="Bosch Office Sans"/>
              </w:rPr>
              <w:t>Minimum signal-to-noise ratio (dB)</w:t>
            </w:r>
          </w:p>
        </w:tc>
        <w:tc>
          <w:tcPr>
            <w:tcW w:w="2308" w:type="dxa"/>
          </w:tcPr>
          <w:p w14:paraId="186260B8" w14:textId="64F042D5" w:rsidR="001B4ABB" w:rsidRDefault="001B4ABB" w:rsidP="00C154B2">
            <w:pPr>
              <w:rPr>
                <w:rFonts w:ascii="Bosch Office Sans" w:hAnsi="Bosch Office Sans"/>
              </w:rPr>
            </w:pPr>
            <w:r w:rsidRPr="001B4ABB">
              <w:rPr>
                <w:rFonts w:ascii="Bosch Office Sans" w:hAnsi="Bosch Office Sans"/>
              </w:rPr>
              <w:t>90 dB</w:t>
            </w:r>
          </w:p>
        </w:tc>
      </w:tr>
    </w:tbl>
    <w:p w14:paraId="227024DE" w14:textId="15EF4471" w:rsidR="001B4ABB" w:rsidRDefault="001B4ABB"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B4ABB" w14:paraId="2FB0EFDA" w14:textId="77777777" w:rsidTr="001B4ABB">
        <w:tc>
          <w:tcPr>
            <w:tcW w:w="4616" w:type="dxa"/>
            <w:gridSpan w:val="2"/>
            <w:shd w:val="clear" w:color="auto" w:fill="D9D9D9" w:themeFill="background1" w:themeFillShade="D9"/>
          </w:tcPr>
          <w:p w14:paraId="0F3ED2F9" w14:textId="77777777" w:rsidR="001B4ABB" w:rsidRDefault="001B4ABB" w:rsidP="00C154B2">
            <w:pPr>
              <w:rPr>
                <w:rFonts w:ascii="Bosch Office Sans" w:hAnsi="Bosch Office Sans"/>
              </w:rPr>
            </w:pPr>
            <w:r>
              <w:rPr>
                <w:rFonts w:ascii="Bosch Office Sans" w:hAnsi="Bosch Office Sans"/>
              </w:rPr>
              <w:t>Microphones</w:t>
            </w:r>
          </w:p>
          <w:p w14:paraId="4921C5E0" w14:textId="371EA4FF" w:rsidR="001B4ABB" w:rsidRPr="001B4ABB" w:rsidRDefault="001B4ABB" w:rsidP="00C154B2">
            <w:pPr>
              <w:rPr>
                <w:rFonts w:ascii="Bosch Office Sans" w:hAnsi="Bosch Office Sans"/>
                <w:vertAlign w:val="superscript"/>
              </w:rPr>
            </w:pPr>
            <w:r w:rsidRPr="001B4ABB">
              <w:rPr>
                <w:rFonts w:ascii="Bosch Office Sans" w:hAnsi="Bosch Office Sans"/>
                <w:vertAlign w:val="superscript"/>
              </w:rPr>
              <w:t>According to ISO 22259</w:t>
            </w:r>
          </w:p>
        </w:tc>
      </w:tr>
      <w:tr w:rsidR="001B4ABB" w14:paraId="5ED26F37" w14:textId="77777777" w:rsidTr="001B4ABB">
        <w:tc>
          <w:tcPr>
            <w:tcW w:w="2308" w:type="dxa"/>
          </w:tcPr>
          <w:p w14:paraId="31EE50FE" w14:textId="1AC40046" w:rsidR="001B4ABB" w:rsidRDefault="001B4ABB" w:rsidP="001B4ABB">
            <w:pPr>
              <w:rPr>
                <w:rFonts w:ascii="Bosch Office Sans" w:hAnsi="Bosch Office Sans"/>
              </w:rPr>
            </w:pPr>
            <w:r w:rsidRPr="001B4ABB">
              <w:rPr>
                <w:rFonts w:ascii="Bosch Office Sans" w:hAnsi="Bosch Office Sans"/>
              </w:rPr>
              <w:t>Nominal acoustic input level (dB</w:t>
            </w:r>
            <w:r>
              <w:rPr>
                <w:rFonts w:ascii="Bosch Office Sans" w:hAnsi="Bosch Office Sans"/>
              </w:rPr>
              <w:t xml:space="preserve"> </w:t>
            </w:r>
            <w:r w:rsidRPr="001B4ABB">
              <w:rPr>
                <w:rFonts w:ascii="Bosch Office Sans" w:hAnsi="Bosch Office Sans"/>
              </w:rPr>
              <w:t>SPL)</w:t>
            </w:r>
          </w:p>
        </w:tc>
        <w:tc>
          <w:tcPr>
            <w:tcW w:w="2308" w:type="dxa"/>
          </w:tcPr>
          <w:p w14:paraId="1EA5EF1A" w14:textId="54187BDC" w:rsidR="001B4ABB" w:rsidRDefault="001B4ABB" w:rsidP="00C154B2">
            <w:pPr>
              <w:rPr>
                <w:rFonts w:ascii="Bosch Office Sans" w:hAnsi="Bosch Office Sans"/>
              </w:rPr>
            </w:pPr>
            <w:r w:rsidRPr="001B4ABB">
              <w:rPr>
                <w:rFonts w:ascii="Bosch Office Sans" w:hAnsi="Bosch Office Sans"/>
              </w:rPr>
              <w:t>80 dB SPL</w:t>
            </w:r>
          </w:p>
        </w:tc>
      </w:tr>
      <w:tr w:rsidR="001B4ABB" w14:paraId="293B8022" w14:textId="77777777" w:rsidTr="001B4ABB">
        <w:tc>
          <w:tcPr>
            <w:tcW w:w="2308" w:type="dxa"/>
          </w:tcPr>
          <w:p w14:paraId="4A0188B7" w14:textId="1BC84425" w:rsidR="001B4ABB" w:rsidRDefault="001B4ABB" w:rsidP="001B4ABB">
            <w:pPr>
              <w:rPr>
                <w:rFonts w:ascii="Bosch Office Sans" w:hAnsi="Bosch Office Sans"/>
              </w:rPr>
            </w:pPr>
            <w:r w:rsidRPr="001B4ABB">
              <w:rPr>
                <w:rFonts w:ascii="Bosch Office Sans" w:hAnsi="Bosch Office Sans"/>
              </w:rPr>
              <w:t>Maximum acoustic input level (dB</w:t>
            </w:r>
            <w:r>
              <w:rPr>
                <w:rFonts w:ascii="Bosch Office Sans" w:hAnsi="Bosch Office Sans"/>
              </w:rPr>
              <w:t xml:space="preserve"> </w:t>
            </w:r>
            <w:r w:rsidRPr="001B4ABB">
              <w:rPr>
                <w:rFonts w:ascii="Bosch Office Sans" w:hAnsi="Bosch Office Sans"/>
              </w:rPr>
              <w:t>SPL)</w:t>
            </w:r>
          </w:p>
        </w:tc>
        <w:tc>
          <w:tcPr>
            <w:tcW w:w="2308" w:type="dxa"/>
          </w:tcPr>
          <w:p w14:paraId="37E6B85C" w14:textId="288909CB" w:rsidR="001B4ABB" w:rsidRDefault="001B4ABB" w:rsidP="00C154B2">
            <w:pPr>
              <w:rPr>
                <w:rFonts w:ascii="Bosch Office Sans" w:hAnsi="Bosch Office Sans"/>
              </w:rPr>
            </w:pPr>
            <w:r w:rsidRPr="001B4ABB">
              <w:rPr>
                <w:rFonts w:ascii="Bosch Office Sans" w:hAnsi="Bosch Office Sans"/>
              </w:rPr>
              <w:t>110 dB SPL</w:t>
            </w:r>
          </w:p>
        </w:tc>
      </w:tr>
    </w:tbl>
    <w:p w14:paraId="17216A8A" w14:textId="2DAC9D95" w:rsidR="001B4ABB" w:rsidRDefault="001B4ABB"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1B4ABB" w14:paraId="1D42DC0F" w14:textId="77777777" w:rsidTr="001B4ABB">
        <w:tc>
          <w:tcPr>
            <w:tcW w:w="4616" w:type="dxa"/>
            <w:gridSpan w:val="2"/>
            <w:shd w:val="clear" w:color="auto" w:fill="D9D9D9" w:themeFill="background1" w:themeFillShade="D9"/>
          </w:tcPr>
          <w:p w14:paraId="5BB72CE9" w14:textId="5CDEDCE1" w:rsidR="001B4ABB" w:rsidRDefault="001B4ABB" w:rsidP="00C154B2">
            <w:pPr>
              <w:rPr>
                <w:rFonts w:ascii="Bosch Office Sans" w:hAnsi="Bosch Office Sans"/>
              </w:rPr>
            </w:pPr>
            <w:r>
              <w:rPr>
                <w:rFonts w:ascii="Bosch Office Sans" w:hAnsi="Bosch Office Sans"/>
              </w:rPr>
              <w:t>Mechanical</w:t>
            </w:r>
          </w:p>
        </w:tc>
      </w:tr>
      <w:tr w:rsidR="001B4ABB" w14:paraId="42C328A4" w14:textId="77777777" w:rsidTr="001B4ABB">
        <w:tc>
          <w:tcPr>
            <w:tcW w:w="2308" w:type="dxa"/>
          </w:tcPr>
          <w:p w14:paraId="2900F721" w14:textId="5801DD4D" w:rsidR="001B4ABB" w:rsidRDefault="001B4ABB" w:rsidP="00C154B2">
            <w:pPr>
              <w:rPr>
                <w:rFonts w:ascii="Bosch Office Sans" w:hAnsi="Bosch Office Sans"/>
              </w:rPr>
            </w:pPr>
            <w:r w:rsidRPr="001B4ABB">
              <w:rPr>
                <w:rFonts w:ascii="Bosch Office Sans" w:hAnsi="Bosch Office Sans"/>
              </w:rPr>
              <w:t>Mounting type</w:t>
            </w:r>
          </w:p>
        </w:tc>
        <w:tc>
          <w:tcPr>
            <w:tcW w:w="2308" w:type="dxa"/>
          </w:tcPr>
          <w:p w14:paraId="25157200" w14:textId="068AF413" w:rsidR="001B4ABB" w:rsidRDefault="001B4ABB" w:rsidP="001B4ABB">
            <w:pPr>
              <w:rPr>
                <w:rFonts w:ascii="Bosch Office Sans" w:hAnsi="Bosch Office Sans"/>
              </w:rPr>
            </w:pPr>
            <w:r w:rsidRPr="001B4ABB">
              <w:rPr>
                <w:rFonts w:ascii="Bosch Office Sans" w:hAnsi="Bosch Office Sans"/>
              </w:rPr>
              <w:t>Click‑to‑fit in a metal panel with a</w:t>
            </w:r>
            <w:r>
              <w:rPr>
                <w:rFonts w:ascii="Bosch Office Sans" w:hAnsi="Bosch Office Sans"/>
              </w:rPr>
              <w:t xml:space="preserve"> </w:t>
            </w:r>
            <w:r w:rsidRPr="001B4ABB">
              <w:rPr>
                <w:rFonts w:ascii="Bosch Office Sans" w:hAnsi="Bosch Office Sans"/>
              </w:rPr>
              <w:t>thickness of 2 mm, or in</w:t>
            </w:r>
            <w:r>
              <w:rPr>
                <w:rFonts w:ascii="Bosch Office Sans" w:hAnsi="Bosch Office Sans"/>
              </w:rPr>
              <w:t xml:space="preserve"> </w:t>
            </w:r>
            <w:r w:rsidRPr="001B4ABB">
              <w:rPr>
                <w:rFonts w:ascii="Bosch Office Sans" w:hAnsi="Bosch Office Sans"/>
              </w:rPr>
              <w:t>combination with the DCN-FCOUP</w:t>
            </w:r>
            <w:r>
              <w:rPr>
                <w:rFonts w:ascii="Bosch Office Sans" w:hAnsi="Bosch Office Sans"/>
              </w:rPr>
              <w:t xml:space="preserve"> </w:t>
            </w:r>
            <w:r w:rsidRPr="001B4ABB">
              <w:rPr>
                <w:rFonts w:ascii="Bosch Office Sans" w:hAnsi="Bosch Office Sans"/>
              </w:rPr>
              <w:t>Flush coupling and the DCNM‑FEC</w:t>
            </w:r>
            <w:r>
              <w:rPr>
                <w:rFonts w:ascii="Bosch Office Sans" w:hAnsi="Bosch Office Sans"/>
              </w:rPr>
              <w:t xml:space="preserve"> </w:t>
            </w:r>
            <w:r w:rsidRPr="001B4ABB">
              <w:rPr>
                <w:rFonts w:ascii="Bosch Office Sans" w:hAnsi="Bosch Office Sans"/>
              </w:rPr>
              <w:t>Flush end cap in any surrounding</w:t>
            </w:r>
          </w:p>
        </w:tc>
      </w:tr>
      <w:tr w:rsidR="001B4ABB" w:rsidRPr="001B4ABB" w14:paraId="01FCCD33" w14:textId="77777777" w:rsidTr="001B4ABB">
        <w:tc>
          <w:tcPr>
            <w:tcW w:w="2308" w:type="dxa"/>
          </w:tcPr>
          <w:p w14:paraId="53FAEFB9" w14:textId="398D5695" w:rsidR="001B4ABB" w:rsidRPr="001B4ABB" w:rsidRDefault="001B4ABB" w:rsidP="00C154B2">
            <w:pPr>
              <w:rPr>
                <w:rFonts w:ascii="Bosch Office Sans" w:hAnsi="Bosch Office Sans"/>
                <w:lang w:val="pt-PT"/>
              </w:rPr>
            </w:pPr>
            <w:r w:rsidRPr="001B4ABB">
              <w:rPr>
                <w:rFonts w:ascii="Bosch Office Sans" w:hAnsi="Bosch Office Sans"/>
                <w:lang w:val="pt-PT"/>
              </w:rPr>
              <w:t>Dimension (H x W x D) (mm)</w:t>
            </w:r>
          </w:p>
        </w:tc>
        <w:tc>
          <w:tcPr>
            <w:tcW w:w="2308" w:type="dxa"/>
          </w:tcPr>
          <w:p w14:paraId="5CCB655F" w14:textId="55DD994D" w:rsidR="001B4ABB" w:rsidRPr="001B4ABB" w:rsidRDefault="001B4ABB" w:rsidP="00C154B2">
            <w:pPr>
              <w:rPr>
                <w:rFonts w:ascii="Bosch Office Sans" w:hAnsi="Bosch Office Sans"/>
                <w:lang w:val="pt-PT"/>
              </w:rPr>
            </w:pPr>
            <w:r w:rsidRPr="001B4ABB">
              <w:rPr>
                <w:rFonts w:ascii="Bosch Office Sans" w:hAnsi="Bosch Office Sans"/>
                <w:lang w:val="pt-PT"/>
              </w:rPr>
              <w:t>56 mm x 50 mm x 80 mm</w:t>
            </w:r>
          </w:p>
        </w:tc>
      </w:tr>
      <w:tr w:rsidR="001B4ABB" w:rsidRPr="001B4ABB" w14:paraId="6449F72D" w14:textId="77777777" w:rsidTr="001B4ABB">
        <w:tc>
          <w:tcPr>
            <w:tcW w:w="2308" w:type="dxa"/>
          </w:tcPr>
          <w:p w14:paraId="5A58CF47" w14:textId="3A8DFB9E" w:rsidR="001B4ABB" w:rsidRPr="001B4ABB" w:rsidRDefault="001B4ABB" w:rsidP="00C154B2">
            <w:pPr>
              <w:rPr>
                <w:rFonts w:ascii="Bosch Office Sans" w:hAnsi="Bosch Office Sans"/>
                <w:lang w:val="pt-PT"/>
              </w:rPr>
            </w:pPr>
            <w:r w:rsidRPr="001B4ABB">
              <w:rPr>
                <w:rFonts w:ascii="Bosch Office Sans" w:hAnsi="Bosch Office Sans"/>
                <w:lang w:val="pt-PT"/>
              </w:rPr>
              <w:t>Dimension (H x W x D) (in)</w:t>
            </w:r>
          </w:p>
        </w:tc>
        <w:tc>
          <w:tcPr>
            <w:tcW w:w="2308" w:type="dxa"/>
          </w:tcPr>
          <w:p w14:paraId="1C14C804" w14:textId="28A28FFC" w:rsidR="001B4ABB" w:rsidRPr="001B4ABB" w:rsidRDefault="001B4ABB" w:rsidP="00C154B2">
            <w:pPr>
              <w:rPr>
                <w:rFonts w:ascii="Bosch Office Sans" w:hAnsi="Bosch Office Sans"/>
                <w:lang w:val="pt-PT"/>
              </w:rPr>
            </w:pPr>
            <w:r w:rsidRPr="001B4ABB">
              <w:rPr>
                <w:rFonts w:ascii="Bosch Office Sans" w:hAnsi="Bosch Office Sans"/>
                <w:lang w:val="pt-PT"/>
              </w:rPr>
              <w:t>2.20 in. x 2 in. x 3.10 in.</w:t>
            </w:r>
          </w:p>
        </w:tc>
      </w:tr>
      <w:tr w:rsidR="001B4ABB" w:rsidRPr="001B4ABB" w14:paraId="7E145A54" w14:textId="77777777" w:rsidTr="001B4ABB">
        <w:tc>
          <w:tcPr>
            <w:tcW w:w="2308" w:type="dxa"/>
          </w:tcPr>
          <w:p w14:paraId="049C5C42" w14:textId="5801EA8E" w:rsidR="001B4ABB" w:rsidRPr="001B4ABB" w:rsidRDefault="001B4ABB" w:rsidP="00C154B2">
            <w:pPr>
              <w:rPr>
                <w:rFonts w:ascii="Bosch Office Sans" w:hAnsi="Bosch Office Sans"/>
                <w:lang w:val="pt-PT"/>
              </w:rPr>
            </w:pPr>
            <w:r w:rsidRPr="001B4ABB">
              <w:rPr>
                <w:rFonts w:ascii="Bosch Office Sans" w:hAnsi="Bosch Office Sans"/>
                <w:lang w:val="pt-PT"/>
              </w:rPr>
              <w:t>Weight (g)</w:t>
            </w:r>
          </w:p>
        </w:tc>
        <w:tc>
          <w:tcPr>
            <w:tcW w:w="2308" w:type="dxa"/>
          </w:tcPr>
          <w:p w14:paraId="7D8BFA75" w14:textId="58E88D21" w:rsidR="001B4ABB" w:rsidRPr="001B4ABB" w:rsidRDefault="001B4ABB" w:rsidP="00C154B2">
            <w:pPr>
              <w:rPr>
                <w:rFonts w:ascii="Bosch Office Sans" w:hAnsi="Bosch Office Sans"/>
                <w:lang w:val="pt-PT"/>
              </w:rPr>
            </w:pPr>
            <w:r w:rsidRPr="001B4ABB">
              <w:rPr>
                <w:rFonts w:ascii="Bosch Office Sans" w:hAnsi="Bosch Office Sans"/>
                <w:lang w:val="pt-PT"/>
              </w:rPr>
              <w:t>70 g</w:t>
            </w:r>
          </w:p>
        </w:tc>
      </w:tr>
      <w:tr w:rsidR="001B4ABB" w:rsidRPr="001B4ABB" w14:paraId="3EB18BD9" w14:textId="77777777" w:rsidTr="001B4ABB">
        <w:tc>
          <w:tcPr>
            <w:tcW w:w="2308" w:type="dxa"/>
          </w:tcPr>
          <w:p w14:paraId="6DDA4438" w14:textId="1CAA4FCC" w:rsidR="001B4ABB" w:rsidRPr="001B4ABB" w:rsidRDefault="001B4ABB" w:rsidP="00C154B2">
            <w:pPr>
              <w:rPr>
                <w:rFonts w:ascii="Bosch Office Sans" w:hAnsi="Bosch Office Sans"/>
                <w:lang w:val="pt-PT"/>
              </w:rPr>
            </w:pPr>
            <w:r w:rsidRPr="001B4ABB">
              <w:rPr>
                <w:rFonts w:ascii="Bosch Office Sans" w:hAnsi="Bosch Office Sans"/>
                <w:lang w:val="pt-PT"/>
              </w:rPr>
              <w:t>Weight (lb)</w:t>
            </w:r>
          </w:p>
        </w:tc>
        <w:tc>
          <w:tcPr>
            <w:tcW w:w="2308" w:type="dxa"/>
          </w:tcPr>
          <w:p w14:paraId="69781459" w14:textId="2D62C8D6" w:rsidR="001B4ABB" w:rsidRPr="001B4ABB" w:rsidRDefault="001B4ABB" w:rsidP="00C154B2">
            <w:pPr>
              <w:rPr>
                <w:rFonts w:ascii="Bosch Office Sans" w:hAnsi="Bosch Office Sans"/>
                <w:lang w:val="pt-PT"/>
              </w:rPr>
            </w:pPr>
            <w:r w:rsidRPr="001B4ABB">
              <w:rPr>
                <w:rFonts w:ascii="Bosch Office Sans" w:hAnsi="Bosch Office Sans"/>
                <w:lang w:val="pt-PT"/>
              </w:rPr>
              <w:t>0.20 lb</w:t>
            </w:r>
          </w:p>
        </w:tc>
      </w:tr>
      <w:tr w:rsidR="001B4ABB" w:rsidRPr="001B4ABB" w14:paraId="14DDE089" w14:textId="77777777" w:rsidTr="001B4ABB">
        <w:tc>
          <w:tcPr>
            <w:tcW w:w="2308" w:type="dxa"/>
          </w:tcPr>
          <w:p w14:paraId="3C4EE4CA" w14:textId="64AAC1AB" w:rsidR="001B4ABB" w:rsidRPr="001B4ABB" w:rsidRDefault="001B4ABB" w:rsidP="00C154B2">
            <w:pPr>
              <w:rPr>
                <w:rFonts w:ascii="Bosch Office Sans" w:hAnsi="Bosch Office Sans"/>
                <w:lang w:val="pt-PT"/>
              </w:rPr>
            </w:pPr>
            <w:r w:rsidRPr="001B4ABB">
              <w:rPr>
                <w:rFonts w:ascii="Bosch Office Sans" w:hAnsi="Bosch Office Sans"/>
                <w:lang w:val="pt-PT"/>
              </w:rPr>
              <w:t>Color in RAL</w:t>
            </w:r>
          </w:p>
        </w:tc>
        <w:tc>
          <w:tcPr>
            <w:tcW w:w="2308" w:type="dxa"/>
          </w:tcPr>
          <w:p w14:paraId="39ABF4DF" w14:textId="738131F0" w:rsidR="001B4ABB" w:rsidRPr="001B4ABB" w:rsidRDefault="001B4ABB" w:rsidP="00C154B2">
            <w:pPr>
              <w:rPr>
                <w:rFonts w:ascii="Bosch Office Sans" w:hAnsi="Bosch Office Sans"/>
                <w:lang w:val="pt-PT"/>
              </w:rPr>
            </w:pPr>
            <w:r w:rsidRPr="001B4ABB">
              <w:rPr>
                <w:rFonts w:ascii="Bosch Office Sans" w:hAnsi="Bosch Office Sans"/>
                <w:lang w:val="pt-PT"/>
              </w:rPr>
              <w:t>RAL 9017 Traffic black</w:t>
            </w:r>
          </w:p>
        </w:tc>
      </w:tr>
    </w:tbl>
    <w:p w14:paraId="522639E4" w14:textId="1BC23374" w:rsidR="001B4ABB" w:rsidRDefault="001B4ABB"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1B4ABB" w:rsidRPr="001B4ABB" w14:paraId="37207977" w14:textId="77777777" w:rsidTr="001B4ABB">
        <w:tc>
          <w:tcPr>
            <w:tcW w:w="4616" w:type="dxa"/>
            <w:gridSpan w:val="2"/>
            <w:shd w:val="clear" w:color="auto" w:fill="D9D9D9" w:themeFill="background1" w:themeFillShade="D9"/>
          </w:tcPr>
          <w:p w14:paraId="49268D9A" w14:textId="77777777" w:rsidR="001B4ABB" w:rsidRPr="00575D1D" w:rsidRDefault="001B4ABB" w:rsidP="00C154B2">
            <w:pPr>
              <w:rPr>
                <w:rFonts w:ascii="Bosch Office Sans" w:hAnsi="Bosch Office Sans"/>
              </w:rPr>
            </w:pPr>
            <w:r w:rsidRPr="00575D1D">
              <w:rPr>
                <w:rFonts w:ascii="Bosch Office Sans" w:hAnsi="Bosch Office Sans"/>
              </w:rPr>
              <w:t>Environmental</w:t>
            </w:r>
          </w:p>
          <w:p w14:paraId="6A4D6B76" w14:textId="40C8BAAB" w:rsidR="001B4ABB" w:rsidRPr="001B4ABB" w:rsidRDefault="001B4ABB" w:rsidP="00C154B2">
            <w:pPr>
              <w:rPr>
                <w:rFonts w:ascii="Bosch Office Sans" w:hAnsi="Bosch Office Sans"/>
                <w:vertAlign w:val="superscript"/>
              </w:rPr>
            </w:pPr>
            <w:r w:rsidRPr="001B4ABB">
              <w:rPr>
                <w:rFonts w:ascii="Bosch Office Sans" w:hAnsi="Bosch Office Sans"/>
                <w:vertAlign w:val="superscript"/>
              </w:rPr>
              <w:t>According to IEC 60721: storage (1K3), transportation (2K2) and operational (3K4).</w:t>
            </w:r>
          </w:p>
        </w:tc>
      </w:tr>
      <w:tr w:rsidR="001B4ABB" w:rsidRPr="001B4ABB" w14:paraId="3EA9EA57" w14:textId="77777777" w:rsidTr="001B4ABB">
        <w:tc>
          <w:tcPr>
            <w:tcW w:w="2308" w:type="dxa"/>
          </w:tcPr>
          <w:p w14:paraId="73E09DC6" w14:textId="0176AB0F" w:rsidR="001B4ABB" w:rsidRPr="001B4ABB" w:rsidRDefault="001B4ABB" w:rsidP="00C154B2">
            <w:pPr>
              <w:rPr>
                <w:rFonts w:ascii="Bosch Office Sans" w:hAnsi="Bosch Office Sans"/>
              </w:rPr>
            </w:pPr>
            <w:r w:rsidRPr="001B4ABB">
              <w:rPr>
                <w:rFonts w:ascii="Bosch Office Sans" w:hAnsi="Bosch Office Sans"/>
              </w:rPr>
              <w:t>Operating temperature (°C)</w:t>
            </w:r>
          </w:p>
        </w:tc>
        <w:tc>
          <w:tcPr>
            <w:tcW w:w="2308" w:type="dxa"/>
          </w:tcPr>
          <w:p w14:paraId="0B11A314" w14:textId="39927267" w:rsidR="001B4ABB" w:rsidRPr="001B4ABB" w:rsidRDefault="001B4ABB" w:rsidP="00C154B2">
            <w:pPr>
              <w:rPr>
                <w:rFonts w:ascii="Bosch Office Sans" w:hAnsi="Bosch Office Sans"/>
              </w:rPr>
            </w:pPr>
            <w:r w:rsidRPr="001B4ABB">
              <w:rPr>
                <w:rFonts w:ascii="Bosch Office Sans" w:hAnsi="Bosch Office Sans"/>
              </w:rPr>
              <w:t>5 °C – 45 °C</w:t>
            </w:r>
          </w:p>
        </w:tc>
      </w:tr>
      <w:tr w:rsidR="001B4ABB" w:rsidRPr="001B4ABB" w14:paraId="7817BDEE" w14:textId="77777777" w:rsidTr="001B4ABB">
        <w:tc>
          <w:tcPr>
            <w:tcW w:w="2308" w:type="dxa"/>
          </w:tcPr>
          <w:p w14:paraId="178FEEAA" w14:textId="56EEDE28" w:rsidR="001B4ABB" w:rsidRPr="001B4ABB" w:rsidRDefault="001B4ABB" w:rsidP="00C154B2">
            <w:pPr>
              <w:rPr>
                <w:rFonts w:ascii="Bosch Office Sans" w:hAnsi="Bosch Office Sans"/>
              </w:rPr>
            </w:pPr>
            <w:r w:rsidRPr="001B4ABB">
              <w:rPr>
                <w:rFonts w:ascii="Bosch Office Sans" w:hAnsi="Bosch Office Sans"/>
              </w:rPr>
              <w:lastRenderedPageBreak/>
              <w:t>Operating temperature (°F)</w:t>
            </w:r>
          </w:p>
        </w:tc>
        <w:tc>
          <w:tcPr>
            <w:tcW w:w="2308" w:type="dxa"/>
          </w:tcPr>
          <w:p w14:paraId="07C3A82F" w14:textId="619795C5" w:rsidR="001B4ABB" w:rsidRPr="001B4ABB" w:rsidRDefault="001B4ABB" w:rsidP="00C154B2">
            <w:pPr>
              <w:rPr>
                <w:rFonts w:ascii="Bosch Office Sans" w:hAnsi="Bosch Office Sans"/>
              </w:rPr>
            </w:pPr>
            <w:r w:rsidRPr="001B4ABB">
              <w:rPr>
                <w:rFonts w:ascii="Bosch Office Sans" w:hAnsi="Bosch Office Sans"/>
              </w:rPr>
              <w:t>41 °F – 113 °F</w:t>
            </w:r>
          </w:p>
        </w:tc>
      </w:tr>
      <w:tr w:rsidR="001B4ABB" w:rsidRPr="001B4ABB" w14:paraId="08B41CE9" w14:textId="77777777" w:rsidTr="001B4ABB">
        <w:tc>
          <w:tcPr>
            <w:tcW w:w="2308" w:type="dxa"/>
          </w:tcPr>
          <w:p w14:paraId="41DE4FC4" w14:textId="6B69DBFA" w:rsidR="001B4ABB" w:rsidRPr="001B4ABB" w:rsidRDefault="001B4ABB" w:rsidP="00C154B2">
            <w:pPr>
              <w:rPr>
                <w:rFonts w:ascii="Bosch Office Sans" w:hAnsi="Bosch Office Sans"/>
              </w:rPr>
            </w:pPr>
            <w:r w:rsidRPr="001B4ABB">
              <w:rPr>
                <w:rFonts w:ascii="Bosch Office Sans" w:hAnsi="Bosch Office Sans"/>
              </w:rPr>
              <w:t>Transportation temperature (ºC)</w:t>
            </w:r>
          </w:p>
        </w:tc>
        <w:tc>
          <w:tcPr>
            <w:tcW w:w="2308" w:type="dxa"/>
          </w:tcPr>
          <w:p w14:paraId="08A6F93C" w14:textId="48B8157B" w:rsidR="001B4ABB" w:rsidRPr="001B4ABB" w:rsidRDefault="001B4ABB" w:rsidP="00C154B2">
            <w:pPr>
              <w:rPr>
                <w:rFonts w:ascii="Bosch Office Sans" w:hAnsi="Bosch Office Sans"/>
              </w:rPr>
            </w:pPr>
            <w:r w:rsidRPr="001B4ABB">
              <w:rPr>
                <w:rFonts w:ascii="Bosch Office Sans" w:hAnsi="Bosch Office Sans"/>
              </w:rPr>
              <w:t>-30 ºC ‒ 70 ºC</w:t>
            </w:r>
          </w:p>
        </w:tc>
      </w:tr>
      <w:tr w:rsidR="001B4ABB" w:rsidRPr="001B4ABB" w14:paraId="7707819F" w14:textId="77777777" w:rsidTr="001B4ABB">
        <w:tc>
          <w:tcPr>
            <w:tcW w:w="2308" w:type="dxa"/>
          </w:tcPr>
          <w:p w14:paraId="00C5CD45" w14:textId="37870838" w:rsidR="001B4ABB" w:rsidRPr="001B4ABB" w:rsidRDefault="001B4ABB" w:rsidP="00C154B2">
            <w:pPr>
              <w:rPr>
                <w:rFonts w:ascii="Bosch Office Sans" w:hAnsi="Bosch Office Sans"/>
              </w:rPr>
            </w:pPr>
            <w:r w:rsidRPr="001B4ABB">
              <w:rPr>
                <w:rFonts w:ascii="Bosch Office Sans" w:hAnsi="Bosch Office Sans"/>
              </w:rPr>
              <w:t>Transportation temperature (ºF)</w:t>
            </w:r>
          </w:p>
        </w:tc>
        <w:tc>
          <w:tcPr>
            <w:tcW w:w="2308" w:type="dxa"/>
          </w:tcPr>
          <w:p w14:paraId="3F609381" w14:textId="01278D5D" w:rsidR="001B4ABB" w:rsidRPr="001B4ABB" w:rsidRDefault="001B4ABB" w:rsidP="00C154B2">
            <w:pPr>
              <w:rPr>
                <w:rFonts w:ascii="Bosch Office Sans" w:hAnsi="Bosch Office Sans"/>
              </w:rPr>
            </w:pPr>
            <w:r w:rsidRPr="001B4ABB">
              <w:rPr>
                <w:rFonts w:ascii="Bosch Office Sans" w:hAnsi="Bosch Office Sans"/>
              </w:rPr>
              <w:t>-22 ºF ‒ 158 ºF</w:t>
            </w:r>
          </w:p>
        </w:tc>
      </w:tr>
      <w:tr w:rsidR="001B4ABB" w:rsidRPr="001B4ABB" w14:paraId="5DD7FAFD" w14:textId="77777777" w:rsidTr="001B4ABB">
        <w:tc>
          <w:tcPr>
            <w:tcW w:w="2308" w:type="dxa"/>
          </w:tcPr>
          <w:p w14:paraId="76049A2F" w14:textId="67A5B7C9" w:rsidR="001B4ABB" w:rsidRPr="001B4ABB" w:rsidRDefault="001B4ABB" w:rsidP="00C154B2">
            <w:pPr>
              <w:rPr>
                <w:rFonts w:ascii="Bosch Office Sans" w:hAnsi="Bosch Office Sans"/>
              </w:rPr>
            </w:pPr>
            <w:r w:rsidRPr="001B4ABB">
              <w:rPr>
                <w:rFonts w:ascii="Bosch Office Sans" w:hAnsi="Bosch Office Sans"/>
              </w:rPr>
              <w:t>Storage temperature (°C)</w:t>
            </w:r>
          </w:p>
        </w:tc>
        <w:tc>
          <w:tcPr>
            <w:tcW w:w="2308" w:type="dxa"/>
          </w:tcPr>
          <w:p w14:paraId="299BECCB" w14:textId="37AAF080" w:rsidR="001B4ABB" w:rsidRPr="001B4ABB" w:rsidRDefault="001B4ABB" w:rsidP="00C154B2">
            <w:pPr>
              <w:rPr>
                <w:rFonts w:ascii="Bosch Office Sans" w:hAnsi="Bosch Office Sans"/>
              </w:rPr>
            </w:pPr>
            <w:r w:rsidRPr="001B4ABB">
              <w:rPr>
                <w:rFonts w:ascii="Bosch Office Sans" w:hAnsi="Bosch Office Sans"/>
              </w:rPr>
              <w:t>-5 °C – 45 °C</w:t>
            </w:r>
          </w:p>
        </w:tc>
      </w:tr>
      <w:tr w:rsidR="001B4ABB" w:rsidRPr="001B4ABB" w14:paraId="2108E1B0" w14:textId="77777777" w:rsidTr="001B4ABB">
        <w:tc>
          <w:tcPr>
            <w:tcW w:w="2308" w:type="dxa"/>
          </w:tcPr>
          <w:p w14:paraId="41C4B48B" w14:textId="5B0FC682" w:rsidR="001B4ABB" w:rsidRPr="001B4ABB" w:rsidRDefault="001B4ABB" w:rsidP="00C154B2">
            <w:pPr>
              <w:rPr>
                <w:rFonts w:ascii="Bosch Office Sans" w:hAnsi="Bosch Office Sans"/>
              </w:rPr>
            </w:pPr>
            <w:r w:rsidRPr="001B4ABB">
              <w:rPr>
                <w:rFonts w:ascii="Bosch Office Sans" w:hAnsi="Bosch Office Sans"/>
              </w:rPr>
              <w:t>Storage temperature (°F)</w:t>
            </w:r>
          </w:p>
        </w:tc>
        <w:tc>
          <w:tcPr>
            <w:tcW w:w="2308" w:type="dxa"/>
          </w:tcPr>
          <w:p w14:paraId="324F2345" w14:textId="6BC438D3" w:rsidR="001B4ABB" w:rsidRPr="001B4ABB" w:rsidRDefault="001B4ABB" w:rsidP="00C154B2">
            <w:pPr>
              <w:rPr>
                <w:rFonts w:ascii="Bosch Office Sans" w:hAnsi="Bosch Office Sans"/>
              </w:rPr>
            </w:pPr>
            <w:r w:rsidRPr="001B4ABB">
              <w:rPr>
                <w:rFonts w:ascii="Bosch Office Sans" w:hAnsi="Bosch Office Sans"/>
              </w:rPr>
              <w:t>23 °F – 113 °F</w:t>
            </w:r>
          </w:p>
        </w:tc>
      </w:tr>
      <w:tr w:rsidR="001B4ABB" w:rsidRPr="001B4ABB" w14:paraId="63010273" w14:textId="77777777" w:rsidTr="001B4ABB">
        <w:tc>
          <w:tcPr>
            <w:tcW w:w="2308" w:type="dxa"/>
          </w:tcPr>
          <w:p w14:paraId="6CC6EBAF" w14:textId="3C4D9FBB" w:rsidR="001B4ABB" w:rsidRPr="001B4ABB" w:rsidRDefault="001B4ABB" w:rsidP="001B4ABB">
            <w:pPr>
              <w:rPr>
                <w:rFonts w:ascii="Bosch Office Sans" w:hAnsi="Bosch Office Sans"/>
              </w:rPr>
            </w:pPr>
            <w:r w:rsidRPr="001B4ABB">
              <w:rPr>
                <w:rFonts w:ascii="Bosch Office Sans" w:hAnsi="Bosch Office Sans"/>
              </w:rPr>
              <w:t>Operating relative humidity, non-condensing (%)</w:t>
            </w:r>
          </w:p>
        </w:tc>
        <w:tc>
          <w:tcPr>
            <w:tcW w:w="2308" w:type="dxa"/>
          </w:tcPr>
          <w:p w14:paraId="264C951B" w14:textId="30195838" w:rsidR="001B4ABB" w:rsidRPr="001B4ABB" w:rsidRDefault="001B4ABB" w:rsidP="00C154B2">
            <w:pPr>
              <w:rPr>
                <w:rFonts w:ascii="Bosch Office Sans" w:hAnsi="Bosch Office Sans"/>
              </w:rPr>
            </w:pPr>
            <w:r w:rsidRPr="001B4ABB">
              <w:rPr>
                <w:rFonts w:ascii="Bosch Office Sans" w:hAnsi="Bosch Office Sans"/>
              </w:rPr>
              <w:t>5% – 90%</w:t>
            </w:r>
          </w:p>
        </w:tc>
      </w:tr>
    </w:tbl>
    <w:p w14:paraId="043CA59D" w14:textId="77777777" w:rsidR="001B4ABB" w:rsidRPr="001B4ABB" w:rsidRDefault="001B4ABB" w:rsidP="00C154B2">
      <w:pPr>
        <w:rPr>
          <w:rFonts w:ascii="Bosch Office Sans" w:hAnsi="Bosch Office Sans"/>
        </w:rPr>
      </w:pPr>
    </w:p>
    <w:p w14:paraId="5CE36B9C" w14:textId="2C3F498A" w:rsidR="00C154B2" w:rsidRPr="009D0BFD" w:rsidRDefault="00C154B2" w:rsidP="00C154B2">
      <w:pPr>
        <w:autoSpaceDE w:val="0"/>
        <w:rPr>
          <w:rFonts w:ascii="Bosch Office Sans" w:hAnsi="Bosch Office Sans"/>
        </w:rPr>
      </w:pPr>
      <w:r w:rsidRPr="009D0BFD">
        <w:rPr>
          <w:rFonts w:ascii="Bosch Office Sans" w:hAnsi="Bosch Office Sans"/>
        </w:rPr>
        <w:t>The product shall be or similar to DCNM-FMCP Flush microphone connection panel.</w:t>
      </w:r>
    </w:p>
    <w:p w14:paraId="4FBA39E2" w14:textId="77777777" w:rsidR="00CF78E4" w:rsidRPr="009D0BFD" w:rsidRDefault="00CF78E4" w:rsidP="00CF78E4">
      <w:pPr>
        <w:pStyle w:val="Heading2"/>
        <w:rPr>
          <w:rFonts w:ascii="Bosch Office Sans" w:hAnsi="Bosch Office Sans"/>
        </w:rPr>
      </w:pPr>
      <w:bookmarkStart w:id="121" w:name="_Toc135041502"/>
      <w:bookmarkStart w:id="122" w:name="_Toc239855049"/>
      <w:r w:rsidRPr="009D0BFD">
        <w:rPr>
          <w:rFonts w:ascii="Bosch Office Sans" w:hAnsi="Bosch Office Sans"/>
        </w:rPr>
        <w:t>Microphone screw lock short stem</w:t>
      </w:r>
      <w:bookmarkEnd w:id="121"/>
      <w:bookmarkEnd w:id="122"/>
    </w:p>
    <w:p w14:paraId="364B697F" w14:textId="77777777" w:rsidR="00CF78E4" w:rsidRPr="009D0BFD" w:rsidRDefault="00CF78E4" w:rsidP="00CF78E4">
      <w:pPr>
        <w:rPr>
          <w:rFonts w:ascii="Bosch Office Sans" w:hAnsi="Bosch Office Sans"/>
        </w:rPr>
      </w:pPr>
    </w:p>
    <w:p w14:paraId="061AF12D" w14:textId="77777777" w:rsidR="00CF78E4" w:rsidRPr="009D0BFD" w:rsidRDefault="00CF78E4" w:rsidP="00CF78E4">
      <w:pPr>
        <w:rPr>
          <w:rFonts w:ascii="Bosch Office Sans" w:hAnsi="Bosch Office Sans"/>
        </w:rPr>
      </w:pPr>
      <w:r w:rsidRPr="009D0BFD">
        <w:rPr>
          <w:rFonts w:ascii="Bosch Office Sans" w:hAnsi="Bosch Office Sans"/>
        </w:rPr>
        <w:t>The Microphone screw lock short stem shall be an innovative, stylish and ergonomically designed microphone with adjustable stem and a unidirectional response for optimum performance, even in noisy conditions or acoustical challenging rooms. The product shall have a low susceptibility to interference from mobile phones.</w:t>
      </w:r>
    </w:p>
    <w:p w14:paraId="52A2FC20" w14:textId="77777777" w:rsidR="00CF78E4" w:rsidRPr="009D0BFD" w:rsidRDefault="00CF78E4" w:rsidP="00CF78E4">
      <w:pPr>
        <w:rPr>
          <w:rFonts w:ascii="Bosch Office Sans" w:hAnsi="Bosch Office Sans"/>
        </w:rPr>
      </w:pPr>
    </w:p>
    <w:p w14:paraId="51AF3AFB"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features and benefits:</w:t>
      </w:r>
    </w:p>
    <w:p w14:paraId="4A76837A"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Unidirectional microphone on adjustable steam</w:t>
      </w:r>
    </w:p>
    <w:p w14:paraId="3F9EC66C"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Built-in plop and windshield</w:t>
      </w:r>
    </w:p>
    <w:p w14:paraId="492EF4AD"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Low susceptibility to mobile phones</w:t>
      </w:r>
    </w:p>
    <w:p w14:paraId="296D69B7"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Screw lock robust connection</w:t>
      </w:r>
    </w:p>
    <w:p w14:paraId="657D554A" w14:textId="77777777" w:rsidR="00CF78E4" w:rsidRPr="009D0BFD" w:rsidRDefault="00CF78E4" w:rsidP="00CF78E4">
      <w:pPr>
        <w:rPr>
          <w:rFonts w:ascii="Bosch Office Sans" w:hAnsi="Bosch Office Sans"/>
        </w:rPr>
      </w:pPr>
    </w:p>
    <w:p w14:paraId="143DE07C"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controls and indicators:</w:t>
      </w:r>
    </w:p>
    <w:p w14:paraId="24D9BE67"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Red: Microphone is active.</w:t>
      </w:r>
    </w:p>
    <w:p w14:paraId="506A4896"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Green: Request for speech accepted.</w:t>
      </w:r>
    </w:p>
    <w:p w14:paraId="186F9429" w14:textId="77777777" w:rsidR="00CF78E4" w:rsidRPr="009D0BFD" w:rsidRDefault="00CF78E4" w:rsidP="00CF78E4">
      <w:pPr>
        <w:rPr>
          <w:rFonts w:ascii="Bosch Office Sans" w:hAnsi="Bosch Office Sans"/>
        </w:rPr>
      </w:pPr>
    </w:p>
    <w:p w14:paraId="0B93B16E" w14:textId="77777777" w:rsidR="00CF78E4" w:rsidRPr="009D0BFD" w:rsidRDefault="00CF78E4" w:rsidP="00CF78E4">
      <w:pPr>
        <w:rPr>
          <w:rFonts w:ascii="Bosch Office Sans" w:hAnsi="Bosch Office Sans"/>
        </w:rPr>
      </w:pPr>
      <w:r w:rsidRPr="009D0BFD">
        <w:rPr>
          <w:rFonts w:ascii="Bosch Office Sans" w:hAnsi="Bosch Office Sans"/>
        </w:rPr>
        <w:t>The product shall have a connector to plug and fasten the microphone.</w:t>
      </w:r>
    </w:p>
    <w:p w14:paraId="3C0A75D8" w14:textId="77777777" w:rsidR="00CF78E4" w:rsidRPr="009D0BFD" w:rsidRDefault="00CF78E4" w:rsidP="00CF78E4">
      <w:pPr>
        <w:rPr>
          <w:rFonts w:ascii="Bosch Office Sans" w:hAnsi="Bosch Office Sans"/>
        </w:rPr>
      </w:pPr>
    </w:p>
    <w:p w14:paraId="7857B1BD" w14:textId="4C1A2DDE"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575D1D" w14:paraId="786C6F90" w14:textId="77777777" w:rsidTr="00575D1D">
        <w:tc>
          <w:tcPr>
            <w:tcW w:w="4616" w:type="dxa"/>
            <w:gridSpan w:val="2"/>
            <w:shd w:val="clear" w:color="auto" w:fill="D9D9D9" w:themeFill="background1" w:themeFillShade="D9"/>
          </w:tcPr>
          <w:p w14:paraId="30E265E9" w14:textId="6A5B4584" w:rsidR="00575D1D" w:rsidRDefault="00575D1D" w:rsidP="00CF78E4">
            <w:pPr>
              <w:rPr>
                <w:rFonts w:ascii="Bosch Office Sans" w:hAnsi="Bosch Office Sans"/>
              </w:rPr>
            </w:pPr>
            <w:r>
              <w:rPr>
                <w:rFonts w:ascii="Bosch Office Sans" w:hAnsi="Bosch Office Sans"/>
              </w:rPr>
              <w:t>Electrical</w:t>
            </w:r>
          </w:p>
        </w:tc>
      </w:tr>
      <w:tr w:rsidR="00575D1D" w14:paraId="0CBE86F4" w14:textId="77777777" w:rsidTr="00575D1D">
        <w:tc>
          <w:tcPr>
            <w:tcW w:w="2308" w:type="dxa"/>
          </w:tcPr>
          <w:p w14:paraId="7300D1EF" w14:textId="733D7891" w:rsidR="00575D1D" w:rsidRDefault="00575D1D" w:rsidP="00CF78E4">
            <w:pPr>
              <w:rPr>
                <w:rFonts w:ascii="Bosch Office Sans" w:hAnsi="Bosch Office Sans"/>
              </w:rPr>
            </w:pPr>
            <w:r w:rsidRPr="00575D1D">
              <w:rPr>
                <w:rFonts w:ascii="Bosch Office Sans" w:hAnsi="Bosch Office Sans"/>
              </w:rPr>
              <w:t>Power supply (VDC)</w:t>
            </w:r>
          </w:p>
        </w:tc>
        <w:tc>
          <w:tcPr>
            <w:tcW w:w="2308" w:type="dxa"/>
          </w:tcPr>
          <w:p w14:paraId="0182A9F3" w14:textId="48E69C68" w:rsidR="00575D1D" w:rsidRDefault="00575D1D" w:rsidP="00CF78E4">
            <w:pPr>
              <w:rPr>
                <w:rFonts w:ascii="Bosch Office Sans" w:hAnsi="Bosch Office Sans"/>
              </w:rPr>
            </w:pPr>
            <w:r w:rsidRPr="00575D1D">
              <w:rPr>
                <w:rFonts w:ascii="Bosch Office Sans" w:hAnsi="Bosch Office Sans"/>
              </w:rPr>
              <w:t>5 VDC</w:t>
            </w:r>
          </w:p>
        </w:tc>
      </w:tr>
      <w:tr w:rsidR="00575D1D" w14:paraId="778A58DF" w14:textId="77777777" w:rsidTr="00575D1D">
        <w:tc>
          <w:tcPr>
            <w:tcW w:w="2308" w:type="dxa"/>
          </w:tcPr>
          <w:p w14:paraId="044BF08C" w14:textId="38423AF9" w:rsidR="00575D1D" w:rsidRDefault="00575D1D" w:rsidP="00CF78E4">
            <w:pPr>
              <w:rPr>
                <w:rFonts w:ascii="Bosch Office Sans" w:hAnsi="Bosch Office Sans"/>
              </w:rPr>
            </w:pPr>
            <w:r w:rsidRPr="00575D1D">
              <w:rPr>
                <w:rFonts w:ascii="Bosch Office Sans" w:hAnsi="Bosch Office Sans"/>
              </w:rPr>
              <w:t>Power consumption (W)</w:t>
            </w:r>
          </w:p>
        </w:tc>
        <w:tc>
          <w:tcPr>
            <w:tcW w:w="2308" w:type="dxa"/>
          </w:tcPr>
          <w:p w14:paraId="7057E8C9" w14:textId="2DFEAF22" w:rsidR="00575D1D" w:rsidRDefault="00575D1D" w:rsidP="00CF78E4">
            <w:pPr>
              <w:rPr>
                <w:rFonts w:ascii="Bosch Office Sans" w:hAnsi="Bosch Office Sans"/>
              </w:rPr>
            </w:pPr>
            <w:r w:rsidRPr="00575D1D">
              <w:rPr>
                <w:rFonts w:ascii="Bosch Office Sans" w:hAnsi="Bosch Office Sans"/>
              </w:rPr>
              <w:t>0.10 W</w:t>
            </w:r>
          </w:p>
        </w:tc>
      </w:tr>
      <w:tr w:rsidR="00575D1D" w14:paraId="0C10DDB4" w14:textId="77777777" w:rsidTr="00575D1D">
        <w:tc>
          <w:tcPr>
            <w:tcW w:w="2308" w:type="dxa"/>
          </w:tcPr>
          <w:p w14:paraId="1180502F" w14:textId="49342945" w:rsidR="00575D1D" w:rsidRDefault="00575D1D" w:rsidP="00CF78E4">
            <w:pPr>
              <w:rPr>
                <w:rFonts w:ascii="Bosch Office Sans" w:hAnsi="Bosch Office Sans"/>
              </w:rPr>
            </w:pPr>
            <w:r w:rsidRPr="00575D1D">
              <w:rPr>
                <w:rFonts w:ascii="Bosch Office Sans" w:hAnsi="Bosch Office Sans"/>
              </w:rPr>
              <w:t>Bandwidth (Hz)</w:t>
            </w:r>
          </w:p>
        </w:tc>
        <w:tc>
          <w:tcPr>
            <w:tcW w:w="2308" w:type="dxa"/>
          </w:tcPr>
          <w:p w14:paraId="0290E795" w14:textId="5FC936BD" w:rsidR="00575D1D" w:rsidRDefault="00575D1D" w:rsidP="00CF78E4">
            <w:pPr>
              <w:rPr>
                <w:rFonts w:ascii="Bosch Office Sans" w:hAnsi="Bosch Office Sans"/>
              </w:rPr>
            </w:pPr>
            <w:r w:rsidRPr="00575D1D">
              <w:rPr>
                <w:rFonts w:ascii="Bosch Office Sans" w:hAnsi="Bosch Office Sans"/>
              </w:rPr>
              <w:t>125 Hz - 15 kHz</w:t>
            </w:r>
          </w:p>
        </w:tc>
      </w:tr>
      <w:tr w:rsidR="00575D1D" w14:paraId="7512C46A" w14:textId="77777777" w:rsidTr="00575D1D">
        <w:tc>
          <w:tcPr>
            <w:tcW w:w="2308" w:type="dxa"/>
          </w:tcPr>
          <w:p w14:paraId="7E15FA10" w14:textId="70BDF8B1" w:rsidR="00575D1D" w:rsidRDefault="00575D1D" w:rsidP="00CF78E4">
            <w:pPr>
              <w:rPr>
                <w:rFonts w:ascii="Bosch Office Sans" w:hAnsi="Bosch Office Sans"/>
              </w:rPr>
            </w:pPr>
            <w:r w:rsidRPr="00575D1D">
              <w:rPr>
                <w:rFonts w:ascii="Bosch Office Sans" w:hAnsi="Bosch Office Sans"/>
              </w:rPr>
              <w:t>Dynamic range (dB)</w:t>
            </w:r>
          </w:p>
        </w:tc>
        <w:tc>
          <w:tcPr>
            <w:tcW w:w="2308" w:type="dxa"/>
          </w:tcPr>
          <w:p w14:paraId="2C272713" w14:textId="642632AD" w:rsidR="00575D1D" w:rsidRDefault="00575D1D" w:rsidP="00CF78E4">
            <w:pPr>
              <w:rPr>
                <w:rFonts w:ascii="Bosch Office Sans" w:hAnsi="Bosch Office Sans"/>
              </w:rPr>
            </w:pPr>
            <w:r w:rsidRPr="00575D1D">
              <w:rPr>
                <w:rFonts w:ascii="Bosch Office Sans" w:hAnsi="Bosch Office Sans"/>
              </w:rPr>
              <w:t>100 dB</w:t>
            </w:r>
          </w:p>
        </w:tc>
      </w:tr>
      <w:tr w:rsidR="00575D1D" w14:paraId="2DA01BDA" w14:textId="77777777" w:rsidTr="00575D1D">
        <w:tc>
          <w:tcPr>
            <w:tcW w:w="2308" w:type="dxa"/>
          </w:tcPr>
          <w:p w14:paraId="326D192D" w14:textId="77777777" w:rsidR="00575D1D" w:rsidRPr="00575D1D" w:rsidRDefault="00575D1D" w:rsidP="00575D1D">
            <w:pPr>
              <w:rPr>
                <w:rFonts w:ascii="Bosch Office Sans" w:hAnsi="Bosch Office Sans"/>
              </w:rPr>
            </w:pPr>
            <w:r w:rsidRPr="00575D1D">
              <w:rPr>
                <w:rFonts w:ascii="Bosch Office Sans" w:hAnsi="Bosch Office Sans"/>
              </w:rPr>
              <w:t>Nominal acoustic input level (dB</w:t>
            </w:r>
          </w:p>
          <w:p w14:paraId="6C05FF68" w14:textId="1E6BAED7" w:rsidR="00575D1D" w:rsidRDefault="00575D1D" w:rsidP="00575D1D">
            <w:pPr>
              <w:rPr>
                <w:rFonts w:ascii="Bosch Office Sans" w:hAnsi="Bosch Office Sans"/>
              </w:rPr>
            </w:pPr>
            <w:r w:rsidRPr="00575D1D">
              <w:rPr>
                <w:rFonts w:ascii="Bosch Office Sans" w:hAnsi="Bosch Office Sans"/>
              </w:rPr>
              <w:t>SPL)</w:t>
            </w:r>
          </w:p>
        </w:tc>
        <w:tc>
          <w:tcPr>
            <w:tcW w:w="2308" w:type="dxa"/>
          </w:tcPr>
          <w:p w14:paraId="3D241E03" w14:textId="73EC8036" w:rsidR="00575D1D" w:rsidRDefault="00575D1D" w:rsidP="00CF78E4">
            <w:pPr>
              <w:rPr>
                <w:rFonts w:ascii="Bosch Office Sans" w:hAnsi="Bosch Office Sans"/>
              </w:rPr>
            </w:pPr>
            <w:r w:rsidRPr="00575D1D">
              <w:rPr>
                <w:rFonts w:ascii="Bosch Office Sans" w:hAnsi="Bosch Office Sans"/>
              </w:rPr>
              <w:t>85 dB SPL</w:t>
            </w:r>
          </w:p>
        </w:tc>
      </w:tr>
      <w:tr w:rsidR="00575D1D" w14:paraId="0C71ABE0" w14:textId="77777777" w:rsidTr="00575D1D">
        <w:tc>
          <w:tcPr>
            <w:tcW w:w="2308" w:type="dxa"/>
          </w:tcPr>
          <w:p w14:paraId="72594DF6" w14:textId="1D12486A" w:rsidR="00575D1D" w:rsidRDefault="00575D1D" w:rsidP="00906D5B">
            <w:pPr>
              <w:rPr>
                <w:rFonts w:ascii="Bosch Office Sans" w:hAnsi="Bosch Office Sans"/>
              </w:rPr>
            </w:pPr>
            <w:r w:rsidRPr="00575D1D">
              <w:rPr>
                <w:rFonts w:ascii="Bosch Office Sans" w:hAnsi="Bosch Office Sans"/>
              </w:rPr>
              <w:t>Maximum acoustic input level (dB</w:t>
            </w:r>
            <w:r w:rsidR="00906D5B">
              <w:rPr>
                <w:rFonts w:ascii="Bosch Office Sans" w:hAnsi="Bosch Office Sans"/>
              </w:rPr>
              <w:t xml:space="preserve"> </w:t>
            </w:r>
            <w:r w:rsidRPr="00575D1D">
              <w:rPr>
                <w:rFonts w:ascii="Bosch Office Sans" w:hAnsi="Bosch Office Sans"/>
              </w:rPr>
              <w:t>SPL)</w:t>
            </w:r>
          </w:p>
        </w:tc>
        <w:tc>
          <w:tcPr>
            <w:tcW w:w="2308" w:type="dxa"/>
          </w:tcPr>
          <w:p w14:paraId="6710D96A" w14:textId="4A3EF040" w:rsidR="00575D1D" w:rsidRDefault="00575D1D" w:rsidP="00CF78E4">
            <w:pPr>
              <w:rPr>
                <w:rFonts w:ascii="Bosch Office Sans" w:hAnsi="Bosch Office Sans"/>
              </w:rPr>
            </w:pPr>
            <w:r w:rsidRPr="00575D1D">
              <w:rPr>
                <w:rFonts w:ascii="Bosch Office Sans" w:hAnsi="Bosch Office Sans"/>
              </w:rPr>
              <w:t>115 dB SPL</w:t>
            </w:r>
          </w:p>
        </w:tc>
      </w:tr>
      <w:tr w:rsidR="00575D1D" w14:paraId="55D48231" w14:textId="77777777" w:rsidTr="00575D1D">
        <w:tc>
          <w:tcPr>
            <w:tcW w:w="2308" w:type="dxa"/>
          </w:tcPr>
          <w:p w14:paraId="7FDB6738" w14:textId="01B3B766" w:rsidR="00575D1D" w:rsidRDefault="00575D1D" w:rsidP="00CF78E4">
            <w:pPr>
              <w:rPr>
                <w:rFonts w:ascii="Bosch Office Sans" w:hAnsi="Bosch Office Sans"/>
              </w:rPr>
            </w:pPr>
            <w:r w:rsidRPr="00575D1D">
              <w:rPr>
                <w:rFonts w:ascii="Bosch Office Sans" w:hAnsi="Bosch Office Sans"/>
              </w:rPr>
              <w:t>Equivalent noise (dB SPL)</w:t>
            </w:r>
          </w:p>
        </w:tc>
        <w:tc>
          <w:tcPr>
            <w:tcW w:w="2308" w:type="dxa"/>
          </w:tcPr>
          <w:p w14:paraId="1F13CE0D" w14:textId="59508E64" w:rsidR="00575D1D" w:rsidRDefault="00575D1D" w:rsidP="00CF78E4">
            <w:pPr>
              <w:rPr>
                <w:rFonts w:ascii="Bosch Office Sans" w:hAnsi="Bosch Office Sans"/>
              </w:rPr>
            </w:pPr>
            <w:r w:rsidRPr="00575D1D">
              <w:rPr>
                <w:rFonts w:ascii="Bosch Office Sans" w:hAnsi="Bosch Office Sans"/>
              </w:rPr>
              <w:t>15 dB SPL</w:t>
            </w:r>
          </w:p>
        </w:tc>
      </w:tr>
    </w:tbl>
    <w:p w14:paraId="235E776A" w14:textId="0273747D" w:rsidR="00575D1D" w:rsidRDefault="00575D1D"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75D1D" w14:paraId="2C9F5CC4" w14:textId="77777777" w:rsidTr="00575D1D">
        <w:tc>
          <w:tcPr>
            <w:tcW w:w="4616" w:type="dxa"/>
            <w:gridSpan w:val="2"/>
            <w:shd w:val="clear" w:color="auto" w:fill="D9D9D9" w:themeFill="background1" w:themeFillShade="D9"/>
          </w:tcPr>
          <w:p w14:paraId="5FF09C0C" w14:textId="6A830D39" w:rsidR="00575D1D" w:rsidRDefault="00575D1D" w:rsidP="00CF78E4">
            <w:pPr>
              <w:rPr>
                <w:rFonts w:ascii="Bosch Office Sans" w:hAnsi="Bosch Office Sans"/>
              </w:rPr>
            </w:pPr>
            <w:r>
              <w:rPr>
                <w:rFonts w:ascii="Bosch Office Sans" w:hAnsi="Bosch Office Sans"/>
              </w:rPr>
              <w:t>Mechanical</w:t>
            </w:r>
          </w:p>
        </w:tc>
      </w:tr>
      <w:tr w:rsidR="00575D1D" w14:paraId="2292DB57" w14:textId="77777777" w:rsidTr="00575D1D">
        <w:tc>
          <w:tcPr>
            <w:tcW w:w="2308" w:type="dxa"/>
          </w:tcPr>
          <w:p w14:paraId="78B68DF6" w14:textId="6057583E" w:rsidR="00575D1D" w:rsidRDefault="00575D1D" w:rsidP="00CF78E4">
            <w:pPr>
              <w:rPr>
                <w:rFonts w:ascii="Bosch Office Sans" w:hAnsi="Bosch Office Sans"/>
              </w:rPr>
            </w:pPr>
            <w:r w:rsidRPr="00575D1D">
              <w:rPr>
                <w:rFonts w:ascii="Bosch Office Sans" w:hAnsi="Bosch Office Sans"/>
              </w:rPr>
              <w:t>Microphone stem length (mm)</w:t>
            </w:r>
          </w:p>
        </w:tc>
        <w:tc>
          <w:tcPr>
            <w:tcW w:w="2308" w:type="dxa"/>
          </w:tcPr>
          <w:p w14:paraId="0E711081" w14:textId="702EFC09" w:rsidR="00575D1D" w:rsidRDefault="00575D1D" w:rsidP="00CF78E4">
            <w:pPr>
              <w:rPr>
                <w:rFonts w:ascii="Bosch Office Sans" w:hAnsi="Bosch Office Sans"/>
              </w:rPr>
            </w:pPr>
            <w:r w:rsidRPr="00575D1D">
              <w:rPr>
                <w:rFonts w:ascii="Bosch Office Sans" w:hAnsi="Bosch Office Sans"/>
              </w:rPr>
              <w:t>310 mm</w:t>
            </w:r>
          </w:p>
        </w:tc>
      </w:tr>
      <w:tr w:rsidR="00575D1D" w14:paraId="23B0F57D" w14:textId="77777777" w:rsidTr="00575D1D">
        <w:tc>
          <w:tcPr>
            <w:tcW w:w="2308" w:type="dxa"/>
          </w:tcPr>
          <w:p w14:paraId="76F54E1A" w14:textId="082B8E66" w:rsidR="00575D1D" w:rsidRDefault="00575D1D" w:rsidP="00CF78E4">
            <w:pPr>
              <w:rPr>
                <w:rFonts w:ascii="Bosch Office Sans" w:hAnsi="Bosch Office Sans"/>
              </w:rPr>
            </w:pPr>
            <w:r w:rsidRPr="00575D1D">
              <w:rPr>
                <w:rFonts w:ascii="Bosch Office Sans" w:hAnsi="Bosch Office Sans"/>
              </w:rPr>
              <w:t>Microphone stem length (in)</w:t>
            </w:r>
          </w:p>
        </w:tc>
        <w:tc>
          <w:tcPr>
            <w:tcW w:w="2308" w:type="dxa"/>
          </w:tcPr>
          <w:p w14:paraId="3BC22FCF" w14:textId="77E69FE7" w:rsidR="00575D1D" w:rsidRDefault="00575D1D" w:rsidP="00CF78E4">
            <w:pPr>
              <w:rPr>
                <w:rFonts w:ascii="Bosch Office Sans" w:hAnsi="Bosch Office Sans"/>
              </w:rPr>
            </w:pPr>
            <w:r w:rsidRPr="00575D1D">
              <w:rPr>
                <w:rFonts w:ascii="Bosch Office Sans" w:hAnsi="Bosch Office Sans"/>
              </w:rPr>
              <w:t>12.21 in</w:t>
            </w:r>
          </w:p>
        </w:tc>
      </w:tr>
      <w:tr w:rsidR="00575D1D" w14:paraId="53AE2F1F" w14:textId="77777777" w:rsidTr="00575D1D">
        <w:tc>
          <w:tcPr>
            <w:tcW w:w="2308" w:type="dxa"/>
          </w:tcPr>
          <w:p w14:paraId="56C6755B" w14:textId="2C2DAB6A" w:rsidR="00575D1D" w:rsidRDefault="00575D1D" w:rsidP="00CF78E4">
            <w:pPr>
              <w:rPr>
                <w:rFonts w:ascii="Bosch Office Sans" w:hAnsi="Bosch Office Sans"/>
              </w:rPr>
            </w:pPr>
            <w:r w:rsidRPr="00575D1D">
              <w:rPr>
                <w:rFonts w:ascii="Bosch Office Sans" w:hAnsi="Bosch Office Sans"/>
              </w:rPr>
              <w:t>Dimension (Ø x H) (mm) (connector)</w:t>
            </w:r>
          </w:p>
        </w:tc>
        <w:tc>
          <w:tcPr>
            <w:tcW w:w="2308" w:type="dxa"/>
          </w:tcPr>
          <w:p w14:paraId="1690FFB3" w14:textId="546208B8" w:rsidR="00575D1D" w:rsidRDefault="00575D1D" w:rsidP="00CF78E4">
            <w:pPr>
              <w:rPr>
                <w:rFonts w:ascii="Bosch Office Sans" w:hAnsi="Bosch Office Sans"/>
              </w:rPr>
            </w:pPr>
            <w:r w:rsidRPr="00575D1D">
              <w:rPr>
                <w:rFonts w:ascii="Bosch Office Sans" w:hAnsi="Bosch Office Sans"/>
              </w:rPr>
              <w:t>15.9 mm x 41.3 mm</w:t>
            </w:r>
          </w:p>
        </w:tc>
      </w:tr>
      <w:tr w:rsidR="00575D1D" w14:paraId="41AF5254" w14:textId="77777777" w:rsidTr="00575D1D">
        <w:tc>
          <w:tcPr>
            <w:tcW w:w="2308" w:type="dxa"/>
          </w:tcPr>
          <w:p w14:paraId="5C52A1D6" w14:textId="59FAAE15" w:rsidR="00575D1D" w:rsidRDefault="00575D1D" w:rsidP="00CF78E4">
            <w:pPr>
              <w:rPr>
                <w:rFonts w:ascii="Bosch Office Sans" w:hAnsi="Bosch Office Sans"/>
              </w:rPr>
            </w:pPr>
            <w:r w:rsidRPr="00575D1D">
              <w:rPr>
                <w:rFonts w:ascii="Bosch Office Sans" w:hAnsi="Bosch Office Sans"/>
              </w:rPr>
              <w:t>Dimension (Ø x H) (in) (connector)</w:t>
            </w:r>
          </w:p>
        </w:tc>
        <w:tc>
          <w:tcPr>
            <w:tcW w:w="2308" w:type="dxa"/>
          </w:tcPr>
          <w:p w14:paraId="691765F5" w14:textId="0E45A70A" w:rsidR="00575D1D" w:rsidRDefault="00575D1D" w:rsidP="00CF78E4">
            <w:pPr>
              <w:rPr>
                <w:rFonts w:ascii="Bosch Office Sans" w:hAnsi="Bosch Office Sans"/>
              </w:rPr>
            </w:pPr>
            <w:r w:rsidRPr="00575D1D">
              <w:rPr>
                <w:rFonts w:ascii="Bosch Office Sans" w:hAnsi="Bosch Office Sans"/>
              </w:rPr>
              <w:t>0.63 in x 1.63 in</w:t>
            </w:r>
          </w:p>
        </w:tc>
      </w:tr>
      <w:tr w:rsidR="00575D1D" w14:paraId="44A73181" w14:textId="77777777" w:rsidTr="00575D1D">
        <w:tc>
          <w:tcPr>
            <w:tcW w:w="2308" w:type="dxa"/>
          </w:tcPr>
          <w:p w14:paraId="7DF630AF" w14:textId="2998A3C7" w:rsidR="00575D1D" w:rsidRDefault="00575D1D" w:rsidP="00CF78E4">
            <w:pPr>
              <w:rPr>
                <w:rFonts w:ascii="Bosch Office Sans" w:hAnsi="Bosch Office Sans"/>
              </w:rPr>
            </w:pPr>
            <w:r w:rsidRPr="00575D1D">
              <w:rPr>
                <w:rFonts w:ascii="Bosch Office Sans" w:hAnsi="Bosch Office Sans"/>
              </w:rPr>
              <w:t>Weight (g)</w:t>
            </w:r>
          </w:p>
        </w:tc>
        <w:tc>
          <w:tcPr>
            <w:tcW w:w="2308" w:type="dxa"/>
          </w:tcPr>
          <w:p w14:paraId="68B6B769" w14:textId="29D0AA0B" w:rsidR="00575D1D" w:rsidRDefault="00575D1D" w:rsidP="00CF78E4">
            <w:pPr>
              <w:rPr>
                <w:rFonts w:ascii="Bosch Office Sans" w:hAnsi="Bosch Office Sans"/>
              </w:rPr>
            </w:pPr>
            <w:r w:rsidRPr="00575D1D">
              <w:rPr>
                <w:rFonts w:ascii="Bosch Office Sans" w:hAnsi="Bosch Office Sans"/>
              </w:rPr>
              <w:t>91 g</w:t>
            </w:r>
          </w:p>
        </w:tc>
      </w:tr>
      <w:tr w:rsidR="00575D1D" w14:paraId="19C96886" w14:textId="77777777" w:rsidTr="00575D1D">
        <w:tc>
          <w:tcPr>
            <w:tcW w:w="2308" w:type="dxa"/>
          </w:tcPr>
          <w:p w14:paraId="5D22ED17" w14:textId="2685DA42" w:rsidR="00575D1D" w:rsidRDefault="00575D1D" w:rsidP="00CF78E4">
            <w:pPr>
              <w:rPr>
                <w:rFonts w:ascii="Bosch Office Sans" w:hAnsi="Bosch Office Sans"/>
              </w:rPr>
            </w:pPr>
            <w:r w:rsidRPr="00575D1D">
              <w:rPr>
                <w:rFonts w:ascii="Bosch Office Sans" w:hAnsi="Bosch Office Sans"/>
              </w:rPr>
              <w:t>Weight (lb)</w:t>
            </w:r>
          </w:p>
        </w:tc>
        <w:tc>
          <w:tcPr>
            <w:tcW w:w="2308" w:type="dxa"/>
          </w:tcPr>
          <w:p w14:paraId="1FEE7349" w14:textId="513F3FDD" w:rsidR="00575D1D" w:rsidRDefault="00575D1D" w:rsidP="00CF78E4">
            <w:pPr>
              <w:rPr>
                <w:rFonts w:ascii="Bosch Office Sans" w:hAnsi="Bosch Office Sans"/>
              </w:rPr>
            </w:pPr>
            <w:r w:rsidRPr="00575D1D">
              <w:rPr>
                <w:rFonts w:ascii="Bosch Office Sans" w:hAnsi="Bosch Office Sans"/>
              </w:rPr>
              <w:t>0.20 lb</w:t>
            </w:r>
          </w:p>
        </w:tc>
      </w:tr>
      <w:tr w:rsidR="00575D1D" w14:paraId="6A0A33E3" w14:textId="77777777" w:rsidTr="00575D1D">
        <w:tc>
          <w:tcPr>
            <w:tcW w:w="2308" w:type="dxa"/>
          </w:tcPr>
          <w:p w14:paraId="5EBBAE93" w14:textId="50AE71EF" w:rsidR="00575D1D" w:rsidRDefault="00575D1D" w:rsidP="00CF78E4">
            <w:pPr>
              <w:rPr>
                <w:rFonts w:ascii="Bosch Office Sans" w:hAnsi="Bosch Office Sans"/>
              </w:rPr>
            </w:pPr>
            <w:r w:rsidRPr="00575D1D">
              <w:rPr>
                <w:rFonts w:ascii="Bosch Office Sans" w:hAnsi="Bosch Office Sans"/>
              </w:rPr>
              <w:t>Color in RAL</w:t>
            </w:r>
          </w:p>
        </w:tc>
        <w:tc>
          <w:tcPr>
            <w:tcW w:w="2308" w:type="dxa"/>
          </w:tcPr>
          <w:p w14:paraId="61252BB2" w14:textId="3A1AE759" w:rsidR="00575D1D" w:rsidRDefault="00575D1D" w:rsidP="00CF78E4">
            <w:pPr>
              <w:rPr>
                <w:rFonts w:ascii="Bosch Office Sans" w:hAnsi="Bosch Office Sans"/>
              </w:rPr>
            </w:pPr>
            <w:r w:rsidRPr="00575D1D">
              <w:rPr>
                <w:rFonts w:ascii="Bosch Office Sans" w:hAnsi="Bosch Office Sans"/>
              </w:rPr>
              <w:t>RAL 9017 Traffic black</w:t>
            </w:r>
          </w:p>
        </w:tc>
      </w:tr>
    </w:tbl>
    <w:p w14:paraId="224890F1" w14:textId="352A10FB" w:rsidR="00575D1D" w:rsidRDefault="00575D1D"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575D1D" w14:paraId="3CB35909" w14:textId="77777777" w:rsidTr="00575D1D">
        <w:tc>
          <w:tcPr>
            <w:tcW w:w="4616" w:type="dxa"/>
            <w:gridSpan w:val="2"/>
            <w:shd w:val="clear" w:color="auto" w:fill="D9D9D9" w:themeFill="background1" w:themeFillShade="D9"/>
          </w:tcPr>
          <w:p w14:paraId="721D3228" w14:textId="77777777" w:rsidR="00575D1D" w:rsidRDefault="00575D1D" w:rsidP="00CF78E4">
            <w:pPr>
              <w:rPr>
                <w:rFonts w:ascii="Bosch Office Sans" w:hAnsi="Bosch Office Sans"/>
              </w:rPr>
            </w:pPr>
            <w:r>
              <w:rPr>
                <w:rFonts w:ascii="Bosch Office Sans" w:hAnsi="Bosch Office Sans"/>
              </w:rPr>
              <w:t>Environmental</w:t>
            </w:r>
          </w:p>
          <w:p w14:paraId="24FA9859" w14:textId="56A01D54" w:rsidR="00575D1D" w:rsidRPr="00575D1D" w:rsidRDefault="00575D1D" w:rsidP="00CF78E4">
            <w:pPr>
              <w:rPr>
                <w:rFonts w:ascii="Bosch Office Sans" w:hAnsi="Bosch Office Sans"/>
                <w:vertAlign w:val="superscript"/>
              </w:rPr>
            </w:pPr>
            <w:r w:rsidRPr="00575D1D">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575D1D" w14:paraId="011D5B81" w14:textId="77777777" w:rsidTr="00575D1D">
        <w:tc>
          <w:tcPr>
            <w:tcW w:w="2308" w:type="dxa"/>
          </w:tcPr>
          <w:p w14:paraId="476B8BC8" w14:textId="55AF78AB" w:rsidR="00575D1D" w:rsidRDefault="00575D1D" w:rsidP="00CF78E4">
            <w:pPr>
              <w:rPr>
                <w:rFonts w:ascii="Bosch Office Sans" w:hAnsi="Bosch Office Sans"/>
              </w:rPr>
            </w:pPr>
            <w:r w:rsidRPr="00575D1D">
              <w:rPr>
                <w:rFonts w:ascii="Bosch Office Sans" w:hAnsi="Bosch Office Sans"/>
              </w:rPr>
              <w:t>Operating temperature (°C)</w:t>
            </w:r>
          </w:p>
        </w:tc>
        <w:tc>
          <w:tcPr>
            <w:tcW w:w="2308" w:type="dxa"/>
          </w:tcPr>
          <w:p w14:paraId="03DE4583" w14:textId="056EEDB5" w:rsidR="00575D1D" w:rsidRDefault="00575D1D" w:rsidP="00CF78E4">
            <w:pPr>
              <w:rPr>
                <w:rFonts w:ascii="Bosch Office Sans" w:hAnsi="Bosch Office Sans"/>
              </w:rPr>
            </w:pPr>
            <w:r w:rsidRPr="00575D1D">
              <w:rPr>
                <w:rFonts w:ascii="Bosch Office Sans" w:hAnsi="Bosch Office Sans"/>
              </w:rPr>
              <w:t>5 °C – 45 °C</w:t>
            </w:r>
          </w:p>
        </w:tc>
      </w:tr>
      <w:tr w:rsidR="00575D1D" w14:paraId="6E7860CE" w14:textId="77777777" w:rsidTr="00575D1D">
        <w:tc>
          <w:tcPr>
            <w:tcW w:w="2308" w:type="dxa"/>
          </w:tcPr>
          <w:p w14:paraId="5E4C1E15" w14:textId="0A473482" w:rsidR="00575D1D" w:rsidRDefault="00575D1D" w:rsidP="00CF78E4">
            <w:pPr>
              <w:rPr>
                <w:rFonts w:ascii="Bosch Office Sans" w:hAnsi="Bosch Office Sans"/>
              </w:rPr>
            </w:pPr>
            <w:r w:rsidRPr="00575D1D">
              <w:rPr>
                <w:rFonts w:ascii="Bosch Office Sans" w:hAnsi="Bosch Office Sans"/>
              </w:rPr>
              <w:t>Operating temperature (°F)</w:t>
            </w:r>
          </w:p>
        </w:tc>
        <w:tc>
          <w:tcPr>
            <w:tcW w:w="2308" w:type="dxa"/>
          </w:tcPr>
          <w:p w14:paraId="292AEAA4" w14:textId="655BAAB6" w:rsidR="00575D1D" w:rsidRDefault="00575D1D" w:rsidP="00CF78E4">
            <w:pPr>
              <w:rPr>
                <w:rFonts w:ascii="Bosch Office Sans" w:hAnsi="Bosch Office Sans"/>
              </w:rPr>
            </w:pPr>
            <w:r w:rsidRPr="00575D1D">
              <w:rPr>
                <w:rFonts w:ascii="Bosch Office Sans" w:hAnsi="Bosch Office Sans"/>
              </w:rPr>
              <w:t>41 °F – 113 °F</w:t>
            </w:r>
          </w:p>
        </w:tc>
      </w:tr>
      <w:tr w:rsidR="00575D1D" w14:paraId="6BA5C905" w14:textId="77777777" w:rsidTr="00575D1D">
        <w:tc>
          <w:tcPr>
            <w:tcW w:w="2308" w:type="dxa"/>
          </w:tcPr>
          <w:p w14:paraId="1B26A6C4" w14:textId="39ADFEC6" w:rsidR="00575D1D" w:rsidRDefault="00575D1D" w:rsidP="00CF78E4">
            <w:pPr>
              <w:rPr>
                <w:rFonts w:ascii="Bosch Office Sans" w:hAnsi="Bosch Office Sans"/>
              </w:rPr>
            </w:pPr>
            <w:r w:rsidRPr="00575D1D">
              <w:rPr>
                <w:rFonts w:ascii="Bosch Office Sans" w:hAnsi="Bosch Office Sans"/>
              </w:rPr>
              <w:t>Transportation temperature (°C)</w:t>
            </w:r>
          </w:p>
        </w:tc>
        <w:tc>
          <w:tcPr>
            <w:tcW w:w="2308" w:type="dxa"/>
          </w:tcPr>
          <w:p w14:paraId="34D85E48" w14:textId="561CDC27" w:rsidR="00575D1D" w:rsidRDefault="00575D1D" w:rsidP="00CF78E4">
            <w:pPr>
              <w:rPr>
                <w:rFonts w:ascii="Bosch Office Sans" w:hAnsi="Bosch Office Sans"/>
              </w:rPr>
            </w:pPr>
            <w:r w:rsidRPr="00575D1D">
              <w:rPr>
                <w:rFonts w:ascii="Bosch Office Sans" w:hAnsi="Bosch Office Sans"/>
              </w:rPr>
              <w:t>-30 °C – 70 °C</w:t>
            </w:r>
          </w:p>
        </w:tc>
      </w:tr>
      <w:tr w:rsidR="00575D1D" w14:paraId="3C8932D1" w14:textId="77777777" w:rsidTr="00575D1D">
        <w:tc>
          <w:tcPr>
            <w:tcW w:w="2308" w:type="dxa"/>
          </w:tcPr>
          <w:p w14:paraId="521DAEFD" w14:textId="367AEC76" w:rsidR="00575D1D" w:rsidRDefault="00575D1D" w:rsidP="00CF78E4">
            <w:pPr>
              <w:rPr>
                <w:rFonts w:ascii="Bosch Office Sans" w:hAnsi="Bosch Office Sans"/>
              </w:rPr>
            </w:pPr>
            <w:r w:rsidRPr="00575D1D">
              <w:rPr>
                <w:rFonts w:ascii="Bosch Office Sans" w:hAnsi="Bosch Office Sans"/>
              </w:rPr>
              <w:t>Transportation temperature (°F)</w:t>
            </w:r>
          </w:p>
        </w:tc>
        <w:tc>
          <w:tcPr>
            <w:tcW w:w="2308" w:type="dxa"/>
          </w:tcPr>
          <w:p w14:paraId="57CF0895" w14:textId="68B610ED" w:rsidR="00575D1D" w:rsidRDefault="00575D1D" w:rsidP="00CF78E4">
            <w:pPr>
              <w:rPr>
                <w:rFonts w:ascii="Bosch Office Sans" w:hAnsi="Bosch Office Sans"/>
              </w:rPr>
            </w:pPr>
            <w:r w:rsidRPr="00575D1D">
              <w:rPr>
                <w:rFonts w:ascii="Bosch Office Sans" w:hAnsi="Bosch Office Sans"/>
              </w:rPr>
              <w:t>-22 °F – 158 °F</w:t>
            </w:r>
          </w:p>
        </w:tc>
      </w:tr>
      <w:tr w:rsidR="00575D1D" w14:paraId="4F3107A9" w14:textId="77777777" w:rsidTr="00575D1D">
        <w:tc>
          <w:tcPr>
            <w:tcW w:w="2308" w:type="dxa"/>
          </w:tcPr>
          <w:p w14:paraId="766F4AF9" w14:textId="09C0860D" w:rsidR="00575D1D" w:rsidRDefault="00575D1D" w:rsidP="00CF78E4">
            <w:pPr>
              <w:rPr>
                <w:rFonts w:ascii="Bosch Office Sans" w:hAnsi="Bosch Office Sans"/>
              </w:rPr>
            </w:pPr>
            <w:r w:rsidRPr="00575D1D">
              <w:rPr>
                <w:rFonts w:ascii="Bosch Office Sans" w:hAnsi="Bosch Office Sans"/>
              </w:rPr>
              <w:t>Storage temperature (°C)</w:t>
            </w:r>
          </w:p>
        </w:tc>
        <w:tc>
          <w:tcPr>
            <w:tcW w:w="2308" w:type="dxa"/>
          </w:tcPr>
          <w:p w14:paraId="269C2480" w14:textId="7CF7A978" w:rsidR="00575D1D" w:rsidRDefault="00575D1D" w:rsidP="00CF78E4">
            <w:pPr>
              <w:rPr>
                <w:rFonts w:ascii="Bosch Office Sans" w:hAnsi="Bosch Office Sans"/>
              </w:rPr>
            </w:pPr>
            <w:r w:rsidRPr="00575D1D">
              <w:rPr>
                <w:rFonts w:ascii="Bosch Office Sans" w:hAnsi="Bosch Office Sans"/>
              </w:rPr>
              <w:t>-5 °C – 45 °C</w:t>
            </w:r>
          </w:p>
        </w:tc>
      </w:tr>
      <w:tr w:rsidR="00575D1D" w14:paraId="21B54957" w14:textId="77777777" w:rsidTr="00575D1D">
        <w:tc>
          <w:tcPr>
            <w:tcW w:w="2308" w:type="dxa"/>
          </w:tcPr>
          <w:p w14:paraId="26FFAAF9" w14:textId="77061B97" w:rsidR="00575D1D" w:rsidRDefault="00575D1D" w:rsidP="00CF78E4">
            <w:pPr>
              <w:rPr>
                <w:rFonts w:ascii="Bosch Office Sans" w:hAnsi="Bosch Office Sans"/>
              </w:rPr>
            </w:pPr>
            <w:r w:rsidRPr="00575D1D">
              <w:rPr>
                <w:rFonts w:ascii="Bosch Office Sans" w:hAnsi="Bosch Office Sans"/>
              </w:rPr>
              <w:t>Storage temperature (°F)</w:t>
            </w:r>
          </w:p>
        </w:tc>
        <w:tc>
          <w:tcPr>
            <w:tcW w:w="2308" w:type="dxa"/>
          </w:tcPr>
          <w:p w14:paraId="394EDE5C" w14:textId="6A4853EE" w:rsidR="00575D1D" w:rsidRDefault="00575D1D" w:rsidP="00CF78E4">
            <w:pPr>
              <w:rPr>
                <w:rFonts w:ascii="Bosch Office Sans" w:hAnsi="Bosch Office Sans"/>
              </w:rPr>
            </w:pPr>
            <w:r w:rsidRPr="00575D1D">
              <w:rPr>
                <w:rFonts w:ascii="Bosch Office Sans" w:hAnsi="Bosch Office Sans"/>
              </w:rPr>
              <w:t>23 °F – 113 °F</w:t>
            </w:r>
          </w:p>
        </w:tc>
      </w:tr>
      <w:tr w:rsidR="00575D1D" w14:paraId="2979521D" w14:textId="77777777" w:rsidTr="00575D1D">
        <w:tc>
          <w:tcPr>
            <w:tcW w:w="2308" w:type="dxa"/>
          </w:tcPr>
          <w:p w14:paraId="42CB40E2" w14:textId="40C47539" w:rsidR="00575D1D" w:rsidRDefault="00575D1D" w:rsidP="00906D5B">
            <w:pPr>
              <w:rPr>
                <w:rFonts w:ascii="Bosch Office Sans" w:hAnsi="Bosch Office Sans"/>
              </w:rPr>
            </w:pPr>
            <w:r w:rsidRPr="00575D1D">
              <w:rPr>
                <w:rFonts w:ascii="Bosch Office Sans" w:hAnsi="Bosch Office Sans"/>
              </w:rPr>
              <w:t>Operating relative humidity, non-</w:t>
            </w:r>
            <w:r w:rsidR="00906D5B">
              <w:rPr>
                <w:rFonts w:ascii="Bosch Office Sans" w:hAnsi="Bosch Office Sans"/>
              </w:rPr>
              <w:t xml:space="preserve"> </w:t>
            </w:r>
            <w:r w:rsidRPr="00575D1D">
              <w:rPr>
                <w:rFonts w:ascii="Bosch Office Sans" w:hAnsi="Bosch Office Sans"/>
              </w:rPr>
              <w:t>condensing (%)</w:t>
            </w:r>
          </w:p>
        </w:tc>
        <w:tc>
          <w:tcPr>
            <w:tcW w:w="2308" w:type="dxa"/>
          </w:tcPr>
          <w:p w14:paraId="0A84F360" w14:textId="2CC8824C" w:rsidR="00575D1D" w:rsidRDefault="00575D1D" w:rsidP="00CF78E4">
            <w:pPr>
              <w:rPr>
                <w:rFonts w:ascii="Bosch Office Sans" w:hAnsi="Bosch Office Sans"/>
              </w:rPr>
            </w:pPr>
            <w:r w:rsidRPr="00575D1D">
              <w:rPr>
                <w:rFonts w:ascii="Bosch Office Sans" w:hAnsi="Bosch Office Sans"/>
              </w:rPr>
              <w:t>5% – 90%</w:t>
            </w:r>
          </w:p>
        </w:tc>
      </w:tr>
    </w:tbl>
    <w:p w14:paraId="35856C3F" w14:textId="77777777" w:rsidR="00CF78E4" w:rsidRPr="00575D1D" w:rsidRDefault="00CF78E4" w:rsidP="00CF78E4">
      <w:pPr>
        <w:autoSpaceDE w:val="0"/>
        <w:rPr>
          <w:rFonts w:ascii="Bosch Office Sans" w:hAnsi="Bosch Office Sans"/>
        </w:rPr>
      </w:pPr>
    </w:p>
    <w:p w14:paraId="5A96769D" w14:textId="77777777" w:rsidR="00CF78E4" w:rsidRPr="009D0BFD" w:rsidRDefault="00CF78E4" w:rsidP="00CF78E4">
      <w:pPr>
        <w:autoSpaceDE w:val="0"/>
        <w:rPr>
          <w:rFonts w:ascii="Bosch Office Sans" w:hAnsi="Bosch Office Sans"/>
        </w:rPr>
      </w:pPr>
      <w:r w:rsidRPr="009D0BFD">
        <w:rPr>
          <w:rFonts w:ascii="Bosch Office Sans" w:hAnsi="Bosch Office Sans"/>
        </w:rPr>
        <w:t>The product shall be or similar to DCNM-MICSLS Microphone screw lock short stem.</w:t>
      </w:r>
    </w:p>
    <w:p w14:paraId="59515B0C" w14:textId="77777777" w:rsidR="00CF78E4" w:rsidRPr="009D0BFD" w:rsidRDefault="00CF78E4" w:rsidP="00CF78E4">
      <w:pPr>
        <w:pStyle w:val="Heading2"/>
        <w:rPr>
          <w:rFonts w:ascii="Bosch Office Sans" w:hAnsi="Bosch Office Sans"/>
        </w:rPr>
      </w:pPr>
      <w:bookmarkStart w:id="123" w:name="_Toc135041503"/>
      <w:bookmarkStart w:id="124" w:name="_Toc239855050"/>
      <w:r w:rsidRPr="009D0BFD">
        <w:rPr>
          <w:rFonts w:ascii="Bosch Office Sans" w:hAnsi="Bosch Office Sans"/>
        </w:rPr>
        <w:t>Microphone screw lock long stem</w:t>
      </w:r>
      <w:bookmarkEnd w:id="123"/>
      <w:bookmarkEnd w:id="124"/>
    </w:p>
    <w:p w14:paraId="211EB86C" w14:textId="77777777" w:rsidR="00CF78E4" w:rsidRPr="009D0BFD" w:rsidRDefault="00CF78E4" w:rsidP="00CF78E4">
      <w:pPr>
        <w:rPr>
          <w:rFonts w:ascii="Bosch Office Sans" w:hAnsi="Bosch Office Sans"/>
        </w:rPr>
      </w:pPr>
    </w:p>
    <w:p w14:paraId="3295D1A4" w14:textId="77777777" w:rsidR="00CF78E4" w:rsidRPr="009D0BFD" w:rsidRDefault="00CF78E4" w:rsidP="00CF78E4">
      <w:pPr>
        <w:rPr>
          <w:rFonts w:ascii="Bosch Office Sans" w:hAnsi="Bosch Office Sans"/>
        </w:rPr>
      </w:pPr>
      <w:r w:rsidRPr="009D0BFD">
        <w:rPr>
          <w:rFonts w:ascii="Bosch Office Sans" w:hAnsi="Bosch Office Sans"/>
        </w:rPr>
        <w:t>The Microphone screw lock long stem shall be an innovative, stylish and ergonomically designed microphone with adjustable stem and a unidirectional response for optimum performance, even in noisy conditions or acoustical challenging rooms. The product shall have a low susceptibility to interference from mobile phones.</w:t>
      </w:r>
    </w:p>
    <w:p w14:paraId="38984237" w14:textId="77777777" w:rsidR="00CF78E4" w:rsidRPr="009D0BFD" w:rsidRDefault="00CF78E4" w:rsidP="00CF78E4">
      <w:pPr>
        <w:rPr>
          <w:rFonts w:ascii="Bosch Office Sans" w:hAnsi="Bosch Office Sans"/>
        </w:rPr>
      </w:pPr>
    </w:p>
    <w:p w14:paraId="44311651"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features and benefits:</w:t>
      </w:r>
    </w:p>
    <w:p w14:paraId="2A31EF34"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Unidirectional microphone on adjustable steam</w:t>
      </w:r>
    </w:p>
    <w:p w14:paraId="58B26632"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Built-in plop and windshield</w:t>
      </w:r>
    </w:p>
    <w:p w14:paraId="4F0770DE"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Low susceptibility to mobile phones</w:t>
      </w:r>
    </w:p>
    <w:p w14:paraId="6B81D348" w14:textId="77777777" w:rsidR="00CF78E4" w:rsidRPr="009D0BFD" w:rsidRDefault="00CF78E4" w:rsidP="00001D7E">
      <w:pPr>
        <w:pStyle w:val="ListParagraph"/>
        <w:numPr>
          <w:ilvl w:val="0"/>
          <w:numId w:val="51"/>
        </w:numPr>
        <w:rPr>
          <w:rFonts w:ascii="Bosch Office Sans" w:hAnsi="Bosch Office Sans"/>
        </w:rPr>
      </w:pPr>
      <w:r w:rsidRPr="009D0BFD">
        <w:rPr>
          <w:rFonts w:ascii="Bosch Office Sans" w:hAnsi="Bosch Office Sans"/>
        </w:rPr>
        <w:t>Screw lock robust connection</w:t>
      </w:r>
    </w:p>
    <w:p w14:paraId="6E935ACD" w14:textId="77777777" w:rsidR="00CF78E4" w:rsidRPr="009D0BFD" w:rsidRDefault="00CF78E4" w:rsidP="00CF78E4">
      <w:pPr>
        <w:rPr>
          <w:rFonts w:ascii="Bosch Office Sans" w:hAnsi="Bosch Office Sans"/>
        </w:rPr>
      </w:pPr>
    </w:p>
    <w:p w14:paraId="260F6F2C" w14:textId="77777777" w:rsidR="00CF78E4" w:rsidRPr="009D0BFD" w:rsidRDefault="00CF78E4" w:rsidP="00CF78E4">
      <w:pPr>
        <w:rPr>
          <w:rFonts w:ascii="Bosch Office Sans" w:hAnsi="Bosch Office Sans"/>
        </w:rPr>
      </w:pPr>
      <w:r w:rsidRPr="009D0BFD">
        <w:rPr>
          <w:rFonts w:ascii="Bosch Office Sans" w:hAnsi="Bosch Office Sans"/>
        </w:rPr>
        <w:t>The product shall have the following controls and indicators:</w:t>
      </w:r>
    </w:p>
    <w:p w14:paraId="3928B8D6"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Red: Microphone is active.</w:t>
      </w:r>
    </w:p>
    <w:p w14:paraId="6A47B904" w14:textId="77777777" w:rsidR="00CF78E4" w:rsidRPr="009D0BFD" w:rsidRDefault="00CF78E4" w:rsidP="00001D7E">
      <w:pPr>
        <w:pStyle w:val="ListParagraph"/>
        <w:numPr>
          <w:ilvl w:val="0"/>
          <w:numId w:val="52"/>
        </w:numPr>
        <w:rPr>
          <w:rFonts w:ascii="Bosch Office Sans" w:hAnsi="Bosch Office Sans"/>
        </w:rPr>
      </w:pPr>
      <w:r w:rsidRPr="009D0BFD">
        <w:rPr>
          <w:rFonts w:ascii="Bosch Office Sans" w:hAnsi="Bosch Office Sans"/>
        </w:rPr>
        <w:t>Green: Request for speech accepted.</w:t>
      </w:r>
    </w:p>
    <w:p w14:paraId="5C91AF09" w14:textId="77777777" w:rsidR="00CF78E4" w:rsidRPr="009D0BFD" w:rsidRDefault="00CF78E4" w:rsidP="00CF78E4">
      <w:pPr>
        <w:rPr>
          <w:rFonts w:ascii="Bosch Office Sans" w:hAnsi="Bosch Office Sans"/>
        </w:rPr>
      </w:pPr>
    </w:p>
    <w:p w14:paraId="5BF4CB47" w14:textId="77777777" w:rsidR="00CF78E4" w:rsidRPr="009D0BFD" w:rsidRDefault="00CF78E4" w:rsidP="00CF78E4">
      <w:pPr>
        <w:rPr>
          <w:rFonts w:ascii="Bosch Office Sans" w:hAnsi="Bosch Office Sans"/>
        </w:rPr>
      </w:pPr>
      <w:r w:rsidRPr="009D0BFD">
        <w:rPr>
          <w:rFonts w:ascii="Bosch Office Sans" w:hAnsi="Bosch Office Sans"/>
        </w:rPr>
        <w:lastRenderedPageBreak/>
        <w:t>The product shall have a connector to plug and fasten the microphone.</w:t>
      </w:r>
    </w:p>
    <w:p w14:paraId="592748EB" w14:textId="77777777" w:rsidR="00CF78E4" w:rsidRPr="009D0BFD" w:rsidRDefault="00CF78E4" w:rsidP="00CF78E4">
      <w:pPr>
        <w:rPr>
          <w:rFonts w:ascii="Bosch Office Sans" w:hAnsi="Bosch Office Sans"/>
        </w:rPr>
      </w:pPr>
    </w:p>
    <w:p w14:paraId="53254F50" w14:textId="7AC1165E"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06D5B" w14:paraId="6A5ECD80" w14:textId="77777777" w:rsidTr="00906D5B">
        <w:tc>
          <w:tcPr>
            <w:tcW w:w="4616" w:type="dxa"/>
            <w:gridSpan w:val="2"/>
            <w:shd w:val="clear" w:color="auto" w:fill="D9D9D9" w:themeFill="background1" w:themeFillShade="D9"/>
          </w:tcPr>
          <w:p w14:paraId="312EC596" w14:textId="4B156866" w:rsidR="00906D5B" w:rsidRDefault="00906D5B" w:rsidP="00CF78E4">
            <w:pPr>
              <w:rPr>
                <w:rFonts w:ascii="Bosch Office Sans" w:hAnsi="Bosch Office Sans"/>
              </w:rPr>
            </w:pPr>
            <w:r>
              <w:rPr>
                <w:rFonts w:ascii="Bosch Office Sans" w:hAnsi="Bosch Office Sans"/>
              </w:rPr>
              <w:t>Electrical</w:t>
            </w:r>
          </w:p>
        </w:tc>
      </w:tr>
      <w:tr w:rsidR="00906D5B" w14:paraId="75757DC7" w14:textId="77777777" w:rsidTr="00906D5B">
        <w:tc>
          <w:tcPr>
            <w:tcW w:w="2308" w:type="dxa"/>
          </w:tcPr>
          <w:p w14:paraId="51FEA8AD" w14:textId="6A71161A" w:rsidR="00906D5B" w:rsidRDefault="00906D5B" w:rsidP="00CF78E4">
            <w:pPr>
              <w:rPr>
                <w:rFonts w:ascii="Bosch Office Sans" w:hAnsi="Bosch Office Sans"/>
              </w:rPr>
            </w:pPr>
            <w:r w:rsidRPr="00906D5B">
              <w:rPr>
                <w:rFonts w:ascii="Bosch Office Sans" w:hAnsi="Bosch Office Sans"/>
              </w:rPr>
              <w:t>Power supply (VDC)</w:t>
            </w:r>
          </w:p>
        </w:tc>
        <w:tc>
          <w:tcPr>
            <w:tcW w:w="2308" w:type="dxa"/>
          </w:tcPr>
          <w:p w14:paraId="3199D462" w14:textId="5DC65F43" w:rsidR="00906D5B" w:rsidRDefault="00906D5B" w:rsidP="00CF78E4">
            <w:pPr>
              <w:rPr>
                <w:rFonts w:ascii="Bosch Office Sans" w:hAnsi="Bosch Office Sans"/>
              </w:rPr>
            </w:pPr>
            <w:r w:rsidRPr="00906D5B">
              <w:rPr>
                <w:rFonts w:ascii="Bosch Office Sans" w:hAnsi="Bosch Office Sans"/>
              </w:rPr>
              <w:t>5 VDC</w:t>
            </w:r>
          </w:p>
        </w:tc>
      </w:tr>
      <w:tr w:rsidR="00906D5B" w14:paraId="26D1AC4D" w14:textId="77777777" w:rsidTr="00906D5B">
        <w:tc>
          <w:tcPr>
            <w:tcW w:w="2308" w:type="dxa"/>
          </w:tcPr>
          <w:p w14:paraId="376734C1" w14:textId="74F36441" w:rsidR="00906D5B" w:rsidRDefault="00906D5B" w:rsidP="00CF78E4">
            <w:pPr>
              <w:rPr>
                <w:rFonts w:ascii="Bosch Office Sans" w:hAnsi="Bosch Office Sans"/>
              </w:rPr>
            </w:pPr>
            <w:r w:rsidRPr="00906D5B">
              <w:rPr>
                <w:rFonts w:ascii="Bosch Office Sans" w:hAnsi="Bosch Office Sans"/>
              </w:rPr>
              <w:t>Power consumption (W)</w:t>
            </w:r>
          </w:p>
        </w:tc>
        <w:tc>
          <w:tcPr>
            <w:tcW w:w="2308" w:type="dxa"/>
          </w:tcPr>
          <w:p w14:paraId="0D5F9487" w14:textId="2F60F11D" w:rsidR="00906D5B" w:rsidRDefault="00906D5B" w:rsidP="00CF78E4">
            <w:pPr>
              <w:rPr>
                <w:rFonts w:ascii="Bosch Office Sans" w:hAnsi="Bosch Office Sans"/>
              </w:rPr>
            </w:pPr>
            <w:r w:rsidRPr="00906D5B">
              <w:rPr>
                <w:rFonts w:ascii="Bosch Office Sans" w:hAnsi="Bosch Office Sans"/>
              </w:rPr>
              <w:t>0.10 W</w:t>
            </w:r>
          </w:p>
        </w:tc>
      </w:tr>
      <w:tr w:rsidR="00906D5B" w14:paraId="399E9F5E" w14:textId="77777777" w:rsidTr="00906D5B">
        <w:tc>
          <w:tcPr>
            <w:tcW w:w="2308" w:type="dxa"/>
          </w:tcPr>
          <w:p w14:paraId="54CBD4B9" w14:textId="65B34D9B" w:rsidR="00906D5B" w:rsidRDefault="00906D5B" w:rsidP="00CF78E4">
            <w:pPr>
              <w:rPr>
                <w:rFonts w:ascii="Bosch Office Sans" w:hAnsi="Bosch Office Sans"/>
              </w:rPr>
            </w:pPr>
            <w:r w:rsidRPr="00906D5B">
              <w:rPr>
                <w:rFonts w:ascii="Bosch Office Sans" w:hAnsi="Bosch Office Sans"/>
              </w:rPr>
              <w:t>Bandwidth (Hz)</w:t>
            </w:r>
          </w:p>
        </w:tc>
        <w:tc>
          <w:tcPr>
            <w:tcW w:w="2308" w:type="dxa"/>
          </w:tcPr>
          <w:p w14:paraId="2AAC9360" w14:textId="5A6ED08C" w:rsidR="00906D5B" w:rsidRDefault="00906D5B" w:rsidP="00CF78E4">
            <w:pPr>
              <w:rPr>
                <w:rFonts w:ascii="Bosch Office Sans" w:hAnsi="Bosch Office Sans"/>
              </w:rPr>
            </w:pPr>
            <w:r w:rsidRPr="00906D5B">
              <w:rPr>
                <w:rFonts w:ascii="Bosch Office Sans" w:hAnsi="Bosch Office Sans"/>
              </w:rPr>
              <w:t>125 Hz ‒ 15 kHz</w:t>
            </w:r>
          </w:p>
        </w:tc>
      </w:tr>
      <w:tr w:rsidR="00906D5B" w14:paraId="2AB83A6A" w14:textId="77777777" w:rsidTr="00906D5B">
        <w:tc>
          <w:tcPr>
            <w:tcW w:w="2308" w:type="dxa"/>
          </w:tcPr>
          <w:p w14:paraId="1554BCA8" w14:textId="0FBFFDD2" w:rsidR="00906D5B" w:rsidRDefault="00906D5B" w:rsidP="00CF78E4">
            <w:pPr>
              <w:rPr>
                <w:rFonts w:ascii="Bosch Office Sans" w:hAnsi="Bosch Office Sans"/>
              </w:rPr>
            </w:pPr>
            <w:r w:rsidRPr="00906D5B">
              <w:rPr>
                <w:rFonts w:ascii="Bosch Office Sans" w:hAnsi="Bosch Office Sans"/>
              </w:rPr>
              <w:t>Dynamic range (dB)</w:t>
            </w:r>
          </w:p>
        </w:tc>
        <w:tc>
          <w:tcPr>
            <w:tcW w:w="2308" w:type="dxa"/>
          </w:tcPr>
          <w:p w14:paraId="6ED634E5" w14:textId="281107C5" w:rsidR="00906D5B" w:rsidRDefault="00906D5B" w:rsidP="00CF78E4">
            <w:pPr>
              <w:rPr>
                <w:rFonts w:ascii="Bosch Office Sans" w:hAnsi="Bosch Office Sans"/>
              </w:rPr>
            </w:pPr>
            <w:r w:rsidRPr="00906D5B">
              <w:rPr>
                <w:rFonts w:ascii="Bosch Office Sans" w:hAnsi="Bosch Office Sans"/>
              </w:rPr>
              <w:t>100 dB</w:t>
            </w:r>
          </w:p>
        </w:tc>
      </w:tr>
      <w:tr w:rsidR="00906D5B" w14:paraId="0D420018" w14:textId="77777777" w:rsidTr="00906D5B">
        <w:tc>
          <w:tcPr>
            <w:tcW w:w="2308" w:type="dxa"/>
          </w:tcPr>
          <w:p w14:paraId="72895945" w14:textId="77777777" w:rsidR="00906D5B" w:rsidRPr="00906D5B" w:rsidRDefault="00906D5B" w:rsidP="00906D5B">
            <w:pPr>
              <w:rPr>
                <w:rFonts w:ascii="Bosch Office Sans" w:hAnsi="Bosch Office Sans"/>
              </w:rPr>
            </w:pPr>
            <w:r w:rsidRPr="00906D5B">
              <w:rPr>
                <w:rFonts w:ascii="Bosch Office Sans" w:hAnsi="Bosch Office Sans"/>
              </w:rPr>
              <w:t>Nominal acoustic input level (dB</w:t>
            </w:r>
          </w:p>
          <w:p w14:paraId="78A5CCD8" w14:textId="1A32A6F1" w:rsidR="00906D5B" w:rsidRDefault="00906D5B" w:rsidP="00906D5B">
            <w:pPr>
              <w:rPr>
                <w:rFonts w:ascii="Bosch Office Sans" w:hAnsi="Bosch Office Sans"/>
              </w:rPr>
            </w:pPr>
            <w:r w:rsidRPr="00906D5B">
              <w:rPr>
                <w:rFonts w:ascii="Bosch Office Sans" w:hAnsi="Bosch Office Sans"/>
              </w:rPr>
              <w:t>SPL)</w:t>
            </w:r>
          </w:p>
        </w:tc>
        <w:tc>
          <w:tcPr>
            <w:tcW w:w="2308" w:type="dxa"/>
          </w:tcPr>
          <w:p w14:paraId="0BB08098" w14:textId="213E249A" w:rsidR="00906D5B" w:rsidRDefault="00906D5B" w:rsidP="00CF78E4">
            <w:pPr>
              <w:rPr>
                <w:rFonts w:ascii="Bosch Office Sans" w:hAnsi="Bosch Office Sans"/>
              </w:rPr>
            </w:pPr>
            <w:r w:rsidRPr="00906D5B">
              <w:rPr>
                <w:rFonts w:ascii="Bosch Office Sans" w:hAnsi="Bosch Office Sans"/>
              </w:rPr>
              <w:t>85 dB SPL</w:t>
            </w:r>
          </w:p>
        </w:tc>
      </w:tr>
      <w:tr w:rsidR="00906D5B" w14:paraId="0A7EBFAE" w14:textId="77777777" w:rsidTr="00906D5B">
        <w:tc>
          <w:tcPr>
            <w:tcW w:w="2308" w:type="dxa"/>
          </w:tcPr>
          <w:p w14:paraId="1008672A" w14:textId="77777777" w:rsidR="00906D5B" w:rsidRPr="00906D5B" w:rsidRDefault="00906D5B" w:rsidP="00906D5B">
            <w:pPr>
              <w:rPr>
                <w:rFonts w:ascii="Bosch Office Sans" w:hAnsi="Bosch Office Sans"/>
              </w:rPr>
            </w:pPr>
            <w:r w:rsidRPr="00906D5B">
              <w:rPr>
                <w:rFonts w:ascii="Bosch Office Sans" w:hAnsi="Bosch Office Sans"/>
              </w:rPr>
              <w:t>Maximum acoustic input level (dB</w:t>
            </w:r>
          </w:p>
          <w:p w14:paraId="380A4706" w14:textId="2D6A7473" w:rsidR="00906D5B" w:rsidRDefault="00906D5B" w:rsidP="00906D5B">
            <w:pPr>
              <w:rPr>
                <w:rFonts w:ascii="Bosch Office Sans" w:hAnsi="Bosch Office Sans"/>
              </w:rPr>
            </w:pPr>
            <w:r w:rsidRPr="00906D5B">
              <w:rPr>
                <w:rFonts w:ascii="Bosch Office Sans" w:hAnsi="Bosch Office Sans"/>
              </w:rPr>
              <w:t>SPL)</w:t>
            </w:r>
          </w:p>
        </w:tc>
        <w:tc>
          <w:tcPr>
            <w:tcW w:w="2308" w:type="dxa"/>
          </w:tcPr>
          <w:p w14:paraId="7D5394C2" w14:textId="2970F945" w:rsidR="00906D5B" w:rsidRDefault="00906D5B" w:rsidP="00CF78E4">
            <w:pPr>
              <w:rPr>
                <w:rFonts w:ascii="Bosch Office Sans" w:hAnsi="Bosch Office Sans"/>
              </w:rPr>
            </w:pPr>
            <w:r w:rsidRPr="00906D5B">
              <w:rPr>
                <w:rFonts w:ascii="Bosch Office Sans" w:hAnsi="Bosch Office Sans"/>
              </w:rPr>
              <w:t>115 dB SPL</w:t>
            </w:r>
          </w:p>
        </w:tc>
      </w:tr>
      <w:tr w:rsidR="00906D5B" w14:paraId="47452EC0" w14:textId="77777777" w:rsidTr="00906D5B">
        <w:tc>
          <w:tcPr>
            <w:tcW w:w="2308" w:type="dxa"/>
          </w:tcPr>
          <w:p w14:paraId="3B8C2A96" w14:textId="106371C5" w:rsidR="00906D5B" w:rsidRDefault="00906D5B" w:rsidP="00CF78E4">
            <w:pPr>
              <w:rPr>
                <w:rFonts w:ascii="Bosch Office Sans" w:hAnsi="Bosch Office Sans"/>
              </w:rPr>
            </w:pPr>
            <w:r w:rsidRPr="00906D5B">
              <w:rPr>
                <w:rFonts w:ascii="Bosch Office Sans" w:hAnsi="Bosch Office Sans"/>
              </w:rPr>
              <w:t>Equivalent noise (dB SPL)</w:t>
            </w:r>
          </w:p>
        </w:tc>
        <w:tc>
          <w:tcPr>
            <w:tcW w:w="2308" w:type="dxa"/>
          </w:tcPr>
          <w:p w14:paraId="0B4A9510" w14:textId="49031DA9" w:rsidR="00906D5B" w:rsidRDefault="00906D5B" w:rsidP="00CF78E4">
            <w:pPr>
              <w:rPr>
                <w:rFonts w:ascii="Bosch Office Sans" w:hAnsi="Bosch Office Sans"/>
              </w:rPr>
            </w:pPr>
            <w:r w:rsidRPr="00906D5B">
              <w:rPr>
                <w:rFonts w:ascii="Bosch Office Sans" w:hAnsi="Bosch Office Sans"/>
              </w:rPr>
              <w:t>15 dB SPL</w:t>
            </w:r>
          </w:p>
        </w:tc>
      </w:tr>
    </w:tbl>
    <w:p w14:paraId="5C840151" w14:textId="1795AC32" w:rsidR="00906D5B" w:rsidRDefault="00906D5B"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06D5B" w14:paraId="5A0E68D7" w14:textId="77777777" w:rsidTr="00906D5B">
        <w:tc>
          <w:tcPr>
            <w:tcW w:w="4616" w:type="dxa"/>
            <w:gridSpan w:val="2"/>
            <w:shd w:val="clear" w:color="auto" w:fill="D9D9D9" w:themeFill="background1" w:themeFillShade="D9"/>
          </w:tcPr>
          <w:p w14:paraId="0393D992" w14:textId="328D1F7C" w:rsidR="00906D5B" w:rsidRDefault="00906D5B" w:rsidP="00CF78E4">
            <w:pPr>
              <w:rPr>
                <w:rFonts w:ascii="Bosch Office Sans" w:hAnsi="Bosch Office Sans"/>
              </w:rPr>
            </w:pPr>
            <w:r>
              <w:rPr>
                <w:rFonts w:ascii="Bosch Office Sans" w:hAnsi="Bosch Office Sans"/>
              </w:rPr>
              <w:t>Mechanical</w:t>
            </w:r>
          </w:p>
        </w:tc>
      </w:tr>
      <w:tr w:rsidR="00906D5B" w14:paraId="6501995A" w14:textId="77777777" w:rsidTr="00906D5B">
        <w:tc>
          <w:tcPr>
            <w:tcW w:w="2308" w:type="dxa"/>
          </w:tcPr>
          <w:p w14:paraId="75D8DFC9" w14:textId="0E0D99A2" w:rsidR="00906D5B" w:rsidRDefault="00906D5B" w:rsidP="00CF78E4">
            <w:pPr>
              <w:rPr>
                <w:rFonts w:ascii="Bosch Office Sans" w:hAnsi="Bosch Office Sans"/>
              </w:rPr>
            </w:pPr>
            <w:r w:rsidRPr="00906D5B">
              <w:rPr>
                <w:rFonts w:ascii="Bosch Office Sans" w:hAnsi="Bosch Office Sans"/>
              </w:rPr>
              <w:t>Microphone stem length (mm)</w:t>
            </w:r>
          </w:p>
        </w:tc>
        <w:tc>
          <w:tcPr>
            <w:tcW w:w="2308" w:type="dxa"/>
          </w:tcPr>
          <w:p w14:paraId="1C0E2080" w14:textId="01DC816F" w:rsidR="00906D5B" w:rsidRDefault="00906D5B" w:rsidP="00CF78E4">
            <w:pPr>
              <w:rPr>
                <w:rFonts w:ascii="Bosch Office Sans" w:hAnsi="Bosch Office Sans"/>
              </w:rPr>
            </w:pPr>
            <w:r w:rsidRPr="00906D5B">
              <w:rPr>
                <w:rFonts w:ascii="Bosch Office Sans" w:hAnsi="Bosch Office Sans"/>
              </w:rPr>
              <w:t>480 mm</w:t>
            </w:r>
          </w:p>
        </w:tc>
      </w:tr>
      <w:tr w:rsidR="00906D5B" w14:paraId="5ACFD4BF" w14:textId="77777777" w:rsidTr="00906D5B">
        <w:tc>
          <w:tcPr>
            <w:tcW w:w="2308" w:type="dxa"/>
          </w:tcPr>
          <w:p w14:paraId="0964FD25" w14:textId="7FD958D3" w:rsidR="00906D5B" w:rsidRDefault="00906D5B" w:rsidP="00CF78E4">
            <w:pPr>
              <w:rPr>
                <w:rFonts w:ascii="Bosch Office Sans" w:hAnsi="Bosch Office Sans"/>
              </w:rPr>
            </w:pPr>
            <w:r w:rsidRPr="00906D5B">
              <w:rPr>
                <w:rFonts w:ascii="Bosch Office Sans" w:hAnsi="Bosch Office Sans"/>
              </w:rPr>
              <w:t>Microphone stem length (in)</w:t>
            </w:r>
          </w:p>
        </w:tc>
        <w:tc>
          <w:tcPr>
            <w:tcW w:w="2308" w:type="dxa"/>
          </w:tcPr>
          <w:p w14:paraId="02503A0E" w14:textId="51895F30" w:rsidR="00906D5B" w:rsidRDefault="00906D5B" w:rsidP="00CF78E4">
            <w:pPr>
              <w:rPr>
                <w:rFonts w:ascii="Bosch Office Sans" w:hAnsi="Bosch Office Sans"/>
              </w:rPr>
            </w:pPr>
            <w:r w:rsidRPr="00906D5B">
              <w:rPr>
                <w:rFonts w:ascii="Bosch Office Sans" w:hAnsi="Bosch Office Sans"/>
              </w:rPr>
              <w:t>19.90 in</w:t>
            </w:r>
          </w:p>
        </w:tc>
      </w:tr>
      <w:tr w:rsidR="00906D5B" w14:paraId="0632823A" w14:textId="77777777" w:rsidTr="00906D5B">
        <w:tc>
          <w:tcPr>
            <w:tcW w:w="2308" w:type="dxa"/>
          </w:tcPr>
          <w:p w14:paraId="72217CED" w14:textId="709E7816" w:rsidR="00906D5B" w:rsidRDefault="00906D5B" w:rsidP="00CF78E4">
            <w:pPr>
              <w:rPr>
                <w:rFonts w:ascii="Bosch Office Sans" w:hAnsi="Bosch Office Sans"/>
              </w:rPr>
            </w:pPr>
            <w:r w:rsidRPr="00906D5B">
              <w:rPr>
                <w:rFonts w:ascii="Bosch Office Sans" w:hAnsi="Bosch Office Sans"/>
              </w:rPr>
              <w:t>Dimension (Ø x H) (mm) (connector)</w:t>
            </w:r>
          </w:p>
        </w:tc>
        <w:tc>
          <w:tcPr>
            <w:tcW w:w="2308" w:type="dxa"/>
          </w:tcPr>
          <w:p w14:paraId="09C28344" w14:textId="7597572D" w:rsidR="00906D5B" w:rsidRDefault="00683EA7" w:rsidP="00CF78E4">
            <w:pPr>
              <w:rPr>
                <w:rFonts w:ascii="Bosch Office Sans" w:hAnsi="Bosch Office Sans"/>
              </w:rPr>
            </w:pPr>
            <w:r>
              <w:rPr>
                <w:rFonts w:ascii="Bosch Office Sans" w:hAnsi="Bosch Office Sans"/>
              </w:rPr>
              <w:t>15.9</w:t>
            </w:r>
            <w:r w:rsidR="00906D5B" w:rsidRPr="00906D5B">
              <w:rPr>
                <w:rFonts w:ascii="Bosch Office Sans" w:hAnsi="Bosch Office Sans"/>
              </w:rPr>
              <w:t xml:space="preserve"> mm x </w:t>
            </w:r>
            <w:r>
              <w:rPr>
                <w:rFonts w:ascii="Bosch Office Sans" w:hAnsi="Bosch Office Sans"/>
              </w:rPr>
              <w:t xml:space="preserve">41.3 </w:t>
            </w:r>
            <w:r w:rsidR="00906D5B" w:rsidRPr="00906D5B">
              <w:rPr>
                <w:rFonts w:ascii="Bosch Office Sans" w:hAnsi="Bosch Office Sans"/>
              </w:rPr>
              <w:t>mm</w:t>
            </w:r>
          </w:p>
        </w:tc>
      </w:tr>
      <w:tr w:rsidR="00906D5B" w14:paraId="4A55068F" w14:textId="77777777" w:rsidTr="00906D5B">
        <w:tc>
          <w:tcPr>
            <w:tcW w:w="2308" w:type="dxa"/>
          </w:tcPr>
          <w:p w14:paraId="5ABA993A" w14:textId="7BAA66FB" w:rsidR="00906D5B" w:rsidRDefault="00906D5B" w:rsidP="00CF78E4">
            <w:pPr>
              <w:rPr>
                <w:rFonts w:ascii="Bosch Office Sans" w:hAnsi="Bosch Office Sans"/>
              </w:rPr>
            </w:pPr>
            <w:r w:rsidRPr="00906D5B">
              <w:rPr>
                <w:rFonts w:ascii="Bosch Office Sans" w:hAnsi="Bosch Office Sans"/>
              </w:rPr>
              <w:t>Dimension (Ø x H) (in) (connector)</w:t>
            </w:r>
          </w:p>
        </w:tc>
        <w:tc>
          <w:tcPr>
            <w:tcW w:w="2308" w:type="dxa"/>
          </w:tcPr>
          <w:p w14:paraId="43951BB7" w14:textId="29FA1979" w:rsidR="00906D5B" w:rsidRDefault="00683EA7" w:rsidP="00CF78E4">
            <w:pPr>
              <w:rPr>
                <w:rFonts w:ascii="Bosch Office Sans" w:hAnsi="Bosch Office Sans"/>
              </w:rPr>
            </w:pPr>
            <w:r>
              <w:rPr>
                <w:rFonts w:ascii="Bosch Office Sans" w:hAnsi="Bosch Office Sans"/>
              </w:rPr>
              <w:t>0.63</w:t>
            </w:r>
            <w:r w:rsidR="00906D5B" w:rsidRPr="00906D5B">
              <w:rPr>
                <w:rFonts w:ascii="Bosch Office Sans" w:hAnsi="Bosch Office Sans"/>
              </w:rPr>
              <w:t xml:space="preserve"> in x </w:t>
            </w:r>
            <w:r>
              <w:rPr>
                <w:rFonts w:ascii="Bosch Office Sans" w:hAnsi="Bosch Office Sans"/>
              </w:rPr>
              <w:t>1.63</w:t>
            </w:r>
            <w:r w:rsidR="00906D5B" w:rsidRPr="00906D5B">
              <w:rPr>
                <w:rFonts w:ascii="Bosch Office Sans" w:hAnsi="Bosch Office Sans"/>
              </w:rPr>
              <w:t xml:space="preserve"> in</w:t>
            </w:r>
          </w:p>
        </w:tc>
      </w:tr>
      <w:tr w:rsidR="00906D5B" w14:paraId="235AFE42" w14:textId="77777777" w:rsidTr="00906D5B">
        <w:tc>
          <w:tcPr>
            <w:tcW w:w="2308" w:type="dxa"/>
          </w:tcPr>
          <w:p w14:paraId="3AE975F0" w14:textId="51083903" w:rsidR="00906D5B" w:rsidRDefault="00906D5B" w:rsidP="00CF78E4">
            <w:pPr>
              <w:rPr>
                <w:rFonts w:ascii="Bosch Office Sans" w:hAnsi="Bosch Office Sans"/>
              </w:rPr>
            </w:pPr>
            <w:r w:rsidRPr="00906D5B">
              <w:rPr>
                <w:rFonts w:ascii="Bosch Office Sans" w:hAnsi="Bosch Office Sans"/>
              </w:rPr>
              <w:t>Weight (g)</w:t>
            </w:r>
          </w:p>
        </w:tc>
        <w:tc>
          <w:tcPr>
            <w:tcW w:w="2308" w:type="dxa"/>
          </w:tcPr>
          <w:p w14:paraId="295E57CC" w14:textId="10C7F2F7" w:rsidR="00906D5B" w:rsidRDefault="00906D5B" w:rsidP="00CF78E4">
            <w:pPr>
              <w:rPr>
                <w:rFonts w:ascii="Bosch Office Sans" w:hAnsi="Bosch Office Sans"/>
              </w:rPr>
            </w:pPr>
            <w:r w:rsidRPr="00906D5B">
              <w:rPr>
                <w:rFonts w:ascii="Bosch Office Sans" w:hAnsi="Bosch Office Sans"/>
              </w:rPr>
              <w:t>108 g</w:t>
            </w:r>
          </w:p>
        </w:tc>
      </w:tr>
      <w:tr w:rsidR="00906D5B" w14:paraId="4416DEE6" w14:textId="77777777" w:rsidTr="00906D5B">
        <w:tc>
          <w:tcPr>
            <w:tcW w:w="2308" w:type="dxa"/>
          </w:tcPr>
          <w:p w14:paraId="74D8F8F3" w14:textId="09400088" w:rsidR="00906D5B" w:rsidRDefault="00906D5B" w:rsidP="00CF78E4">
            <w:pPr>
              <w:rPr>
                <w:rFonts w:ascii="Bosch Office Sans" w:hAnsi="Bosch Office Sans"/>
              </w:rPr>
            </w:pPr>
            <w:r w:rsidRPr="00906D5B">
              <w:rPr>
                <w:rFonts w:ascii="Bosch Office Sans" w:hAnsi="Bosch Office Sans"/>
              </w:rPr>
              <w:t>Weight (lb)</w:t>
            </w:r>
          </w:p>
        </w:tc>
        <w:tc>
          <w:tcPr>
            <w:tcW w:w="2308" w:type="dxa"/>
          </w:tcPr>
          <w:p w14:paraId="42D36D5A" w14:textId="3030FFA9" w:rsidR="00906D5B" w:rsidRDefault="00906D5B" w:rsidP="00CF78E4">
            <w:pPr>
              <w:rPr>
                <w:rFonts w:ascii="Bosch Office Sans" w:hAnsi="Bosch Office Sans"/>
              </w:rPr>
            </w:pPr>
            <w:r w:rsidRPr="00906D5B">
              <w:rPr>
                <w:rFonts w:ascii="Bosch Office Sans" w:hAnsi="Bosch Office Sans"/>
              </w:rPr>
              <w:t>0.28 lb</w:t>
            </w:r>
          </w:p>
        </w:tc>
      </w:tr>
      <w:tr w:rsidR="00906D5B" w14:paraId="13806444" w14:textId="77777777" w:rsidTr="00906D5B">
        <w:tc>
          <w:tcPr>
            <w:tcW w:w="2308" w:type="dxa"/>
          </w:tcPr>
          <w:p w14:paraId="3C720927" w14:textId="395A6285" w:rsidR="00906D5B" w:rsidRDefault="00906D5B" w:rsidP="00CF78E4">
            <w:pPr>
              <w:rPr>
                <w:rFonts w:ascii="Bosch Office Sans" w:hAnsi="Bosch Office Sans"/>
              </w:rPr>
            </w:pPr>
            <w:r w:rsidRPr="00906D5B">
              <w:rPr>
                <w:rFonts w:ascii="Bosch Office Sans" w:hAnsi="Bosch Office Sans"/>
              </w:rPr>
              <w:t>Color in RAL</w:t>
            </w:r>
          </w:p>
        </w:tc>
        <w:tc>
          <w:tcPr>
            <w:tcW w:w="2308" w:type="dxa"/>
          </w:tcPr>
          <w:p w14:paraId="7DD5F0B6" w14:textId="326A95F9" w:rsidR="00906D5B" w:rsidRDefault="00906D5B" w:rsidP="00CF78E4">
            <w:pPr>
              <w:rPr>
                <w:rFonts w:ascii="Bosch Office Sans" w:hAnsi="Bosch Office Sans"/>
              </w:rPr>
            </w:pPr>
            <w:r w:rsidRPr="00906D5B">
              <w:rPr>
                <w:rFonts w:ascii="Bosch Office Sans" w:hAnsi="Bosch Office Sans"/>
              </w:rPr>
              <w:t>RAL 9017 Traffic black</w:t>
            </w:r>
          </w:p>
        </w:tc>
      </w:tr>
    </w:tbl>
    <w:p w14:paraId="63FBBECC" w14:textId="3E0835CB" w:rsidR="00906D5B" w:rsidRDefault="00906D5B" w:rsidP="00CF78E4">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06D5B" w14:paraId="79D89DE6" w14:textId="77777777" w:rsidTr="00906D5B">
        <w:tc>
          <w:tcPr>
            <w:tcW w:w="4616" w:type="dxa"/>
            <w:gridSpan w:val="2"/>
            <w:shd w:val="clear" w:color="auto" w:fill="D9D9D9" w:themeFill="background1" w:themeFillShade="D9"/>
          </w:tcPr>
          <w:p w14:paraId="1B88CB8B" w14:textId="77777777" w:rsidR="00906D5B" w:rsidRDefault="00906D5B" w:rsidP="00CF78E4">
            <w:pPr>
              <w:rPr>
                <w:rFonts w:ascii="Bosch Office Sans" w:hAnsi="Bosch Office Sans"/>
              </w:rPr>
            </w:pPr>
            <w:r>
              <w:rPr>
                <w:rFonts w:ascii="Bosch Office Sans" w:hAnsi="Bosch Office Sans"/>
              </w:rPr>
              <w:t>Environmental</w:t>
            </w:r>
          </w:p>
          <w:p w14:paraId="6128EB52" w14:textId="5F3AA828" w:rsidR="00906D5B" w:rsidRPr="00906D5B" w:rsidRDefault="00906D5B" w:rsidP="00CF78E4">
            <w:pPr>
              <w:rPr>
                <w:rFonts w:ascii="Bosch Office Sans" w:hAnsi="Bosch Office Sans"/>
                <w:vertAlign w:val="superscript"/>
              </w:rPr>
            </w:pPr>
            <w:r w:rsidRPr="00906D5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906D5B" w14:paraId="44B05A4B" w14:textId="77777777" w:rsidTr="00906D5B">
        <w:tc>
          <w:tcPr>
            <w:tcW w:w="2308" w:type="dxa"/>
          </w:tcPr>
          <w:p w14:paraId="062E7D17" w14:textId="6011789B" w:rsidR="00906D5B" w:rsidRDefault="00906D5B" w:rsidP="00CF78E4">
            <w:pPr>
              <w:rPr>
                <w:rFonts w:ascii="Bosch Office Sans" w:hAnsi="Bosch Office Sans"/>
              </w:rPr>
            </w:pPr>
            <w:r w:rsidRPr="00906D5B">
              <w:rPr>
                <w:rFonts w:ascii="Bosch Office Sans" w:hAnsi="Bosch Office Sans"/>
              </w:rPr>
              <w:t>Operating temperature (°C)</w:t>
            </w:r>
          </w:p>
        </w:tc>
        <w:tc>
          <w:tcPr>
            <w:tcW w:w="2308" w:type="dxa"/>
          </w:tcPr>
          <w:p w14:paraId="40818AA3" w14:textId="27A79E4B" w:rsidR="00906D5B" w:rsidRDefault="00906D5B" w:rsidP="00CF78E4">
            <w:pPr>
              <w:rPr>
                <w:rFonts w:ascii="Bosch Office Sans" w:hAnsi="Bosch Office Sans"/>
              </w:rPr>
            </w:pPr>
            <w:r w:rsidRPr="00906D5B">
              <w:rPr>
                <w:rFonts w:ascii="Bosch Office Sans" w:hAnsi="Bosch Office Sans"/>
              </w:rPr>
              <w:t>5 °C – 45 °C</w:t>
            </w:r>
          </w:p>
        </w:tc>
      </w:tr>
      <w:tr w:rsidR="00906D5B" w14:paraId="348280EE" w14:textId="77777777" w:rsidTr="00906D5B">
        <w:tc>
          <w:tcPr>
            <w:tcW w:w="2308" w:type="dxa"/>
          </w:tcPr>
          <w:p w14:paraId="3C84C93C" w14:textId="06595BFC" w:rsidR="00906D5B" w:rsidRDefault="00906D5B" w:rsidP="00CF78E4">
            <w:pPr>
              <w:rPr>
                <w:rFonts w:ascii="Bosch Office Sans" w:hAnsi="Bosch Office Sans"/>
              </w:rPr>
            </w:pPr>
            <w:r w:rsidRPr="00906D5B">
              <w:rPr>
                <w:rFonts w:ascii="Bosch Office Sans" w:hAnsi="Bosch Office Sans"/>
              </w:rPr>
              <w:t>Operating temperature (°F)</w:t>
            </w:r>
          </w:p>
        </w:tc>
        <w:tc>
          <w:tcPr>
            <w:tcW w:w="2308" w:type="dxa"/>
          </w:tcPr>
          <w:p w14:paraId="4D28E268" w14:textId="4FAA36C1" w:rsidR="00906D5B" w:rsidRDefault="00906D5B" w:rsidP="00CF78E4">
            <w:pPr>
              <w:rPr>
                <w:rFonts w:ascii="Bosch Office Sans" w:hAnsi="Bosch Office Sans"/>
              </w:rPr>
            </w:pPr>
            <w:r w:rsidRPr="00906D5B">
              <w:rPr>
                <w:rFonts w:ascii="Bosch Office Sans" w:hAnsi="Bosch Office Sans"/>
              </w:rPr>
              <w:t>41 °F – 113 °F</w:t>
            </w:r>
          </w:p>
        </w:tc>
      </w:tr>
      <w:tr w:rsidR="00906D5B" w14:paraId="3BB6CC2F" w14:textId="77777777" w:rsidTr="00906D5B">
        <w:tc>
          <w:tcPr>
            <w:tcW w:w="2308" w:type="dxa"/>
          </w:tcPr>
          <w:p w14:paraId="0D98F970" w14:textId="52A4DC46" w:rsidR="00906D5B" w:rsidRDefault="00906D5B" w:rsidP="00CF78E4">
            <w:pPr>
              <w:rPr>
                <w:rFonts w:ascii="Bosch Office Sans" w:hAnsi="Bosch Office Sans"/>
              </w:rPr>
            </w:pPr>
            <w:r w:rsidRPr="00906D5B">
              <w:rPr>
                <w:rFonts w:ascii="Bosch Office Sans" w:hAnsi="Bosch Office Sans"/>
              </w:rPr>
              <w:t>Transportation temperature (ºC)</w:t>
            </w:r>
          </w:p>
        </w:tc>
        <w:tc>
          <w:tcPr>
            <w:tcW w:w="2308" w:type="dxa"/>
          </w:tcPr>
          <w:p w14:paraId="40A60266" w14:textId="466E1610" w:rsidR="00906D5B" w:rsidRDefault="00906D5B" w:rsidP="00CF78E4">
            <w:pPr>
              <w:rPr>
                <w:rFonts w:ascii="Bosch Office Sans" w:hAnsi="Bosch Office Sans"/>
              </w:rPr>
            </w:pPr>
            <w:r w:rsidRPr="00906D5B">
              <w:rPr>
                <w:rFonts w:ascii="Bosch Office Sans" w:hAnsi="Bosch Office Sans"/>
              </w:rPr>
              <w:t>-30 ºC ‒ 70 ºC</w:t>
            </w:r>
          </w:p>
        </w:tc>
      </w:tr>
      <w:tr w:rsidR="00906D5B" w14:paraId="4A979701" w14:textId="77777777" w:rsidTr="00906D5B">
        <w:tc>
          <w:tcPr>
            <w:tcW w:w="2308" w:type="dxa"/>
          </w:tcPr>
          <w:p w14:paraId="6EC40BB3" w14:textId="1544CE05" w:rsidR="00906D5B" w:rsidRDefault="00906D5B" w:rsidP="00CF78E4">
            <w:pPr>
              <w:rPr>
                <w:rFonts w:ascii="Bosch Office Sans" w:hAnsi="Bosch Office Sans"/>
              </w:rPr>
            </w:pPr>
            <w:r w:rsidRPr="00906D5B">
              <w:rPr>
                <w:rFonts w:ascii="Bosch Office Sans" w:hAnsi="Bosch Office Sans"/>
              </w:rPr>
              <w:t>Transportation temperature (ºF)</w:t>
            </w:r>
          </w:p>
        </w:tc>
        <w:tc>
          <w:tcPr>
            <w:tcW w:w="2308" w:type="dxa"/>
          </w:tcPr>
          <w:p w14:paraId="7201D00E" w14:textId="394878E1" w:rsidR="00906D5B" w:rsidRDefault="00906D5B" w:rsidP="00CF78E4">
            <w:pPr>
              <w:rPr>
                <w:rFonts w:ascii="Bosch Office Sans" w:hAnsi="Bosch Office Sans"/>
              </w:rPr>
            </w:pPr>
            <w:r w:rsidRPr="00906D5B">
              <w:rPr>
                <w:rFonts w:ascii="Bosch Office Sans" w:hAnsi="Bosch Office Sans"/>
              </w:rPr>
              <w:t>-22 ºF ‒ 158 ºF</w:t>
            </w:r>
          </w:p>
        </w:tc>
      </w:tr>
      <w:tr w:rsidR="00906D5B" w14:paraId="10ED5277" w14:textId="77777777" w:rsidTr="00906D5B">
        <w:tc>
          <w:tcPr>
            <w:tcW w:w="2308" w:type="dxa"/>
          </w:tcPr>
          <w:p w14:paraId="3488ED30" w14:textId="36D8CE92" w:rsidR="00906D5B" w:rsidRDefault="00906D5B" w:rsidP="00CF78E4">
            <w:pPr>
              <w:rPr>
                <w:rFonts w:ascii="Bosch Office Sans" w:hAnsi="Bosch Office Sans"/>
              </w:rPr>
            </w:pPr>
            <w:r w:rsidRPr="00906D5B">
              <w:rPr>
                <w:rFonts w:ascii="Bosch Office Sans" w:hAnsi="Bosch Office Sans"/>
              </w:rPr>
              <w:t>Storage temperature (°C)</w:t>
            </w:r>
          </w:p>
        </w:tc>
        <w:tc>
          <w:tcPr>
            <w:tcW w:w="2308" w:type="dxa"/>
          </w:tcPr>
          <w:p w14:paraId="04000C87" w14:textId="391297FA" w:rsidR="00906D5B" w:rsidRDefault="00906D5B" w:rsidP="00CF78E4">
            <w:pPr>
              <w:rPr>
                <w:rFonts w:ascii="Bosch Office Sans" w:hAnsi="Bosch Office Sans"/>
              </w:rPr>
            </w:pPr>
            <w:r w:rsidRPr="00906D5B">
              <w:rPr>
                <w:rFonts w:ascii="Bosch Office Sans" w:hAnsi="Bosch Office Sans"/>
              </w:rPr>
              <w:t>-5 °C – 45 °C</w:t>
            </w:r>
          </w:p>
        </w:tc>
      </w:tr>
      <w:tr w:rsidR="00906D5B" w14:paraId="123FCDC5" w14:textId="77777777" w:rsidTr="00906D5B">
        <w:tc>
          <w:tcPr>
            <w:tcW w:w="2308" w:type="dxa"/>
          </w:tcPr>
          <w:p w14:paraId="7B815447" w14:textId="0C838B93" w:rsidR="00906D5B" w:rsidRDefault="00906D5B" w:rsidP="00CF78E4">
            <w:pPr>
              <w:rPr>
                <w:rFonts w:ascii="Bosch Office Sans" w:hAnsi="Bosch Office Sans"/>
              </w:rPr>
            </w:pPr>
            <w:r w:rsidRPr="00906D5B">
              <w:rPr>
                <w:rFonts w:ascii="Bosch Office Sans" w:hAnsi="Bosch Office Sans"/>
              </w:rPr>
              <w:t>Storage temperature (°F)</w:t>
            </w:r>
          </w:p>
        </w:tc>
        <w:tc>
          <w:tcPr>
            <w:tcW w:w="2308" w:type="dxa"/>
          </w:tcPr>
          <w:p w14:paraId="2B8B18B6" w14:textId="0DACF07D" w:rsidR="00906D5B" w:rsidRDefault="00906D5B" w:rsidP="00CF78E4">
            <w:pPr>
              <w:rPr>
                <w:rFonts w:ascii="Bosch Office Sans" w:hAnsi="Bosch Office Sans"/>
              </w:rPr>
            </w:pPr>
            <w:r w:rsidRPr="00906D5B">
              <w:rPr>
                <w:rFonts w:ascii="Bosch Office Sans" w:hAnsi="Bosch Office Sans"/>
              </w:rPr>
              <w:t>23 °F – 113 °F</w:t>
            </w:r>
          </w:p>
        </w:tc>
      </w:tr>
      <w:tr w:rsidR="00906D5B" w14:paraId="4C883FCF" w14:textId="77777777" w:rsidTr="00906D5B">
        <w:tc>
          <w:tcPr>
            <w:tcW w:w="2308" w:type="dxa"/>
          </w:tcPr>
          <w:p w14:paraId="10723B0D" w14:textId="77777777" w:rsidR="00906D5B" w:rsidRPr="00906D5B" w:rsidRDefault="00906D5B" w:rsidP="00906D5B">
            <w:pPr>
              <w:rPr>
                <w:rFonts w:ascii="Bosch Office Sans" w:hAnsi="Bosch Office Sans"/>
              </w:rPr>
            </w:pPr>
            <w:r w:rsidRPr="00906D5B">
              <w:rPr>
                <w:rFonts w:ascii="Bosch Office Sans" w:hAnsi="Bosch Office Sans"/>
              </w:rPr>
              <w:t>Operating relative humidity, non-</w:t>
            </w:r>
          </w:p>
          <w:p w14:paraId="34C5B544" w14:textId="09501EF1" w:rsidR="00906D5B" w:rsidRDefault="00906D5B" w:rsidP="00906D5B">
            <w:pPr>
              <w:rPr>
                <w:rFonts w:ascii="Bosch Office Sans" w:hAnsi="Bosch Office Sans"/>
              </w:rPr>
            </w:pPr>
            <w:r w:rsidRPr="00906D5B">
              <w:rPr>
                <w:rFonts w:ascii="Bosch Office Sans" w:hAnsi="Bosch Office Sans"/>
              </w:rPr>
              <w:t>condensing (%)</w:t>
            </w:r>
          </w:p>
        </w:tc>
        <w:tc>
          <w:tcPr>
            <w:tcW w:w="2308" w:type="dxa"/>
          </w:tcPr>
          <w:p w14:paraId="1FC7BC1C" w14:textId="1F1737F5" w:rsidR="00906D5B" w:rsidRDefault="00906D5B" w:rsidP="00CF78E4">
            <w:pPr>
              <w:rPr>
                <w:rFonts w:ascii="Bosch Office Sans" w:hAnsi="Bosch Office Sans"/>
              </w:rPr>
            </w:pPr>
            <w:r w:rsidRPr="00906D5B">
              <w:rPr>
                <w:rFonts w:ascii="Bosch Office Sans" w:hAnsi="Bosch Office Sans"/>
              </w:rPr>
              <w:t>5% – 90%</w:t>
            </w:r>
          </w:p>
        </w:tc>
      </w:tr>
    </w:tbl>
    <w:p w14:paraId="5C047965" w14:textId="77777777" w:rsidR="00906D5B" w:rsidRPr="009D0BFD" w:rsidRDefault="00906D5B" w:rsidP="00CF78E4">
      <w:pPr>
        <w:rPr>
          <w:rFonts w:ascii="Bosch Office Sans" w:hAnsi="Bosch Office Sans"/>
        </w:rPr>
      </w:pPr>
    </w:p>
    <w:p w14:paraId="5487300A" w14:textId="77777777" w:rsidR="00CF78E4" w:rsidRPr="009D0BFD" w:rsidRDefault="00CF78E4" w:rsidP="00CF78E4">
      <w:pPr>
        <w:autoSpaceDE w:val="0"/>
        <w:rPr>
          <w:rFonts w:ascii="Bosch Office Sans" w:hAnsi="Bosch Office Sans"/>
        </w:rPr>
      </w:pPr>
      <w:r w:rsidRPr="009D0BFD">
        <w:rPr>
          <w:rFonts w:ascii="Bosch Office Sans" w:hAnsi="Bosch Office Sans"/>
        </w:rPr>
        <w:t>The product shall be or similar to DCNM-MICSLL Microphone screw lock long stem.</w:t>
      </w:r>
    </w:p>
    <w:p w14:paraId="1BA42713" w14:textId="77777777" w:rsidR="00C154B2" w:rsidRPr="009D0BFD" w:rsidRDefault="00C154B2" w:rsidP="00C154B2">
      <w:pPr>
        <w:pStyle w:val="Heading2"/>
        <w:rPr>
          <w:rFonts w:ascii="Bosch Office Sans" w:hAnsi="Bosch Office Sans"/>
        </w:rPr>
      </w:pPr>
      <w:bookmarkStart w:id="125" w:name="_Toc135041504"/>
      <w:bookmarkStart w:id="126" w:name="_Toc239855051"/>
      <w:r w:rsidRPr="009D0BFD">
        <w:rPr>
          <w:rFonts w:ascii="Bosch Office Sans" w:hAnsi="Bosch Office Sans"/>
        </w:rPr>
        <w:t>Flush microphone button panel</w:t>
      </w:r>
      <w:bookmarkEnd w:id="125"/>
      <w:bookmarkEnd w:id="126"/>
    </w:p>
    <w:p w14:paraId="037BD0DC" w14:textId="77777777" w:rsidR="00C154B2" w:rsidRPr="009D0BFD" w:rsidRDefault="00C154B2" w:rsidP="00C154B2">
      <w:pPr>
        <w:rPr>
          <w:rFonts w:ascii="Bosch Office Sans" w:hAnsi="Bosch Office Sans"/>
        </w:rPr>
      </w:pPr>
    </w:p>
    <w:p w14:paraId="400829F1" w14:textId="77777777" w:rsidR="00C154B2" w:rsidRPr="009D0BFD" w:rsidRDefault="00C154B2" w:rsidP="00C154B2">
      <w:pPr>
        <w:rPr>
          <w:rFonts w:ascii="Bosch Office Sans" w:hAnsi="Bosch Office Sans"/>
        </w:rPr>
      </w:pPr>
      <w:r w:rsidRPr="009D0BFD">
        <w:rPr>
          <w:rFonts w:ascii="Bosch Office Sans" w:hAnsi="Bosch Office Sans"/>
        </w:rPr>
        <w:t>The Microphone button panel shall be connected to the Flush base device through a control interface and shall be daisy-chained to other devices.</w:t>
      </w:r>
    </w:p>
    <w:p w14:paraId="143DC7DD" w14:textId="77777777" w:rsidR="00C154B2" w:rsidRPr="009D0BFD" w:rsidRDefault="00C154B2" w:rsidP="00C154B2">
      <w:pPr>
        <w:rPr>
          <w:rFonts w:ascii="Bosch Office Sans" w:hAnsi="Bosch Office Sans"/>
        </w:rPr>
      </w:pPr>
    </w:p>
    <w:p w14:paraId="21291D70" w14:textId="77777777" w:rsidR="00C154B2" w:rsidRPr="009D0BFD" w:rsidRDefault="00C154B2" w:rsidP="00C154B2">
      <w:pPr>
        <w:rPr>
          <w:rFonts w:ascii="Bosch Office Sans" w:hAnsi="Bosch Office Sans"/>
        </w:rPr>
      </w:pPr>
      <w:r w:rsidRPr="009D0BFD">
        <w:rPr>
          <w:rFonts w:ascii="Bosch Office Sans" w:hAnsi="Bosch Office Sans"/>
        </w:rPr>
        <w:t>The product shall have a LED bar that shall indicate:</w:t>
      </w:r>
    </w:p>
    <w:p w14:paraId="415B1559"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Red: The microphone is active.</w:t>
      </w:r>
    </w:p>
    <w:p w14:paraId="5E4ED1FE"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Green: The participant was added to the waiting list.</w:t>
      </w:r>
    </w:p>
    <w:p w14:paraId="10DAF53D"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White: It is possible to speak.</w:t>
      </w:r>
    </w:p>
    <w:p w14:paraId="3AFED138" w14:textId="77777777" w:rsidR="00C154B2" w:rsidRPr="009D0BFD" w:rsidRDefault="00C154B2" w:rsidP="00C154B2">
      <w:pPr>
        <w:rPr>
          <w:rFonts w:ascii="Bosch Office Sans" w:hAnsi="Bosch Office Sans"/>
        </w:rPr>
      </w:pPr>
    </w:p>
    <w:p w14:paraId="5CAD23B0"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the following interconnections:</w:t>
      </w:r>
    </w:p>
    <w:p w14:paraId="793F08AD" w14:textId="77777777" w:rsidR="00C154B2" w:rsidRPr="009D0BFD" w:rsidRDefault="00C154B2" w:rsidP="00001D7E">
      <w:pPr>
        <w:pStyle w:val="ListParagraph"/>
        <w:numPr>
          <w:ilvl w:val="0"/>
          <w:numId w:val="48"/>
        </w:numPr>
        <w:rPr>
          <w:rFonts w:ascii="Bosch Office Sans" w:hAnsi="Bosch Office Sans"/>
        </w:rPr>
      </w:pPr>
      <w:r w:rsidRPr="009D0BFD">
        <w:rPr>
          <w:rFonts w:ascii="Bosch Office Sans" w:hAnsi="Bosch Office Sans"/>
        </w:rPr>
        <w:t>Control interface through RJ12, to the Flush base device and others.</w:t>
      </w:r>
    </w:p>
    <w:p w14:paraId="023CCAB7" w14:textId="77777777" w:rsidR="00C154B2" w:rsidRPr="009D0BFD" w:rsidRDefault="00C154B2" w:rsidP="00001D7E">
      <w:pPr>
        <w:pStyle w:val="ListParagraph"/>
        <w:numPr>
          <w:ilvl w:val="0"/>
          <w:numId w:val="48"/>
        </w:numPr>
        <w:rPr>
          <w:rFonts w:ascii="Bosch Office Sans" w:hAnsi="Bosch Office Sans"/>
        </w:rPr>
      </w:pPr>
      <w:r w:rsidRPr="009D0BFD">
        <w:rPr>
          <w:rFonts w:ascii="Bosch Office Sans" w:hAnsi="Bosch Office Sans"/>
        </w:rPr>
        <w:t>Power and control interface to the Flush loudspeaker panel.</w:t>
      </w:r>
    </w:p>
    <w:p w14:paraId="71397750" w14:textId="77777777" w:rsidR="00C154B2" w:rsidRPr="009D0BFD" w:rsidRDefault="00C154B2" w:rsidP="00C154B2">
      <w:pPr>
        <w:rPr>
          <w:rFonts w:ascii="Bosch Office Sans" w:hAnsi="Bosch Office Sans"/>
        </w:rPr>
      </w:pPr>
    </w:p>
    <w:p w14:paraId="44A3380B" w14:textId="6BA9030E"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06D5B" w14:paraId="536029A3" w14:textId="77777777" w:rsidTr="00906D5B">
        <w:tc>
          <w:tcPr>
            <w:tcW w:w="4616" w:type="dxa"/>
            <w:gridSpan w:val="2"/>
            <w:shd w:val="clear" w:color="auto" w:fill="D9D9D9" w:themeFill="background1" w:themeFillShade="D9"/>
          </w:tcPr>
          <w:p w14:paraId="79191C50" w14:textId="319AC69B" w:rsidR="00906D5B" w:rsidRDefault="00906D5B" w:rsidP="00C154B2">
            <w:pPr>
              <w:rPr>
                <w:rFonts w:ascii="Bosch Office Sans" w:hAnsi="Bosch Office Sans"/>
              </w:rPr>
            </w:pPr>
            <w:r>
              <w:rPr>
                <w:rFonts w:ascii="Bosch Office Sans" w:hAnsi="Bosch Office Sans"/>
              </w:rPr>
              <w:t>Mechanical</w:t>
            </w:r>
          </w:p>
        </w:tc>
      </w:tr>
      <w:tr w:rsidR="00906D5B" w14:paraId="5AD4BAF1" w14:textId="77777777" w:rsidTr="00906D5B">
        <w:tc>
          <w:tcPr>
            <w:tcW w:w="2308" w:type="dxa"/>
          </w:tcPr>
          <w:p w14:paraId="2B2A46BB" w14:textId="1F4A8296" w:rsidR="00906D5B" w:rsidRDefault="00906D5B" w:rsidP="00C154B2">
            <w:pPr>
              <w:rPr>
                <w:rFonts w:ascii="Bosch Office Sans" w:hAnsi="Bosch Office Sans"/>
              </w:rPr>
            </w:pPr>
            <w:r w:rsidRPr="00906D5B">
              <w:rPr>
                <w:rFonts w:ascii="Bosch Office Sans" w:hAnsi="Bosch Office Sans"/>
              </w:rPr>
              <w:t>Mounting type</w:t>
            </w:r>
          </w:p>
        </w:tc>
        <w:tc>
          <w:tcPr>
            <w:tcW w:w="2308" w:type="dxa"/>
          </w:tcPr>
          <w:p w14:paraId="0FE838B9" w14:textId="6C8C5A3F" w:rsidR="00906D5B" w:rsidRDefault="00906D5B" w:rsidP="00906D5B">
            <w:pPr>
              <w:rPr>
                <w:rFonts w:ascii="Bosch Office Sans" w:hAnsi="Bosch Office Sans"/>
              </w:rPr>
            </w:pPr>
            <w:r w:rsidRPr="00906D5B">
              <w:rPr>
                <w:rFonts w:ascii="Bosch Office Sans" w:hAnsi="Bosch Office Sans"/>
              </w:rPr>
              <w:t>Click‑to‑fit in a metal panel with a</w:t>
            </w:r>
            <w:r>
              <w:rPr>
                <w:rFonts w:ascii="Bosch Office Sans" w:hAnsi="Bosch Office Sans"/>
              </w:rPr>
              <w:t xml:space="preserve"> </w:t>
            </w:r>
            <w:r w:rsidRPr="00906D5B">
              <w:rPr>
                <w:rFonts w:ascii="Bosch Office Sans" w:hAnsi="Bosch Office Sans"/>
              </w:rPr>
              <w:t>thickness of 2 mm, or in</w:t>
            </w:r>
            <w:r>
              <w:rPr>
                <w:rFonts w:ascii="Bosch Office Sans" w:hAnsi="Bosch Office Sans"/>
              </w:rPr>
              <w:t xml:space="preserve"> </w:t>
            </w:r>
            <w:r w:rsidRPr="00906D5B">
              <w:rPr>
                <w:rFonts w:ascii="Bosch Office Sans" w:hAnsi="Bosch Office Sans"/>
              </w:rPr>
              <w:t>combination with the DCN-FCOUP</w:t>
            </w:r>
            <w:r>
              <w:rPr>
                <w:rFonts w:ascii="Bosch Office Sans" w:hAnsi="Bosch Office Sans"/>
              </w:rPr>
              <w:t xml:space="preserve"> </w:t>
            </w:r>
            <w:r w:rsidRPr="00906D5B">
              <w:rPr>
                <w:rFonts w:ascii="Bosch Office Sans" w:hAnsi="Bosch Office Sans"/>
              </w:rPr>
              <w:t>Flush coupling and the DCNM‑FEC</w:t>
            </w:r>
            <w:r>
              <w:rPr>
                <w:rFonts w:ascii="Bosch Office Sans" w:hAnsi="Bosch Office Sans"/>
              </w:rPr>
              <w:t xml:space="preserve"> </w:t>
            </w:r>
            <w:r w:rsidRPr="00906D5B">
              <w:rPr>
                <w:rFonts w:ascii="Bosch Office Sans" w:hAnsi="Bosch Office Sans"/>
              </w:rPr>
              <w:t>Flush end cap in any surrounding</w:t>
            </w:r>
          </w:p>
        </w:tc>
      </w:tr>
      <w:tr w:rsidR="00906D5B" w:rsidRPr="00906D5B" w14:paraId="797A10A8" w14:textId="77777777" w:rsidTr="00906D5B">
        <w:tc>
          <w:tcPr>
            <w:tcW w:w="2308" w:type="dxa"/>
          </w:tcPr>
          <w:p w14:paraId="2E14900F" w14:textId="686A4645" w:rsidR="00906D5B" w:rsidRPr="00906D5B" w:rsidRDefault="00906D5B" w:rsidP="00C154B2">
            <w:pPr>
              <w:rPr>
                <w:rFonts w:ascii="Bosch Office Sans" w:hAnsi="Bosch Office Sans"/>
                <w:lang w:val="pt-PT"/>
              </w:rPr>
            </w:pPr>
            <w:r w:rsidRPr="00906D5B">
              <w:rPr>
                <w:rFonts w:ascii="Bosch Office Sans" w:hAnsi="Bosch Office Sans"/>
                <w:lang w:val="pt-PT"/>
              </w:rPr>
              <w:t>Dimension (H x W x D) (mm)</w:t>
            </w:r>
          </w:p>
        </w:tc>
        <w:tc>
          <w:tcPr>
            <w:tcW w:w="2308" w:type="dxa"/>
          </w:tcPr>
          <w:p w14:paraId="65E7677D" w14:textId="684E1B58" w:rsidR="00906D5B" w:rsidRPr="00906D5B" w:rsidRDefault="00906D5B" w:rsidP="00C154B2">
            <w:pPr>
              <w:rPr>
                <w:rFonts w:ascii="Bosch Office Sans" w:hAnsi="Bosch Office Sans"/>
                <w:lang w:val="pt-PT"/>
              </w:rPr>
            </w:pPr>
            <w:r w:rsidRPr="00906D5B">
              <w:rPr>
                <w:rFonts w:ascii="Bosch Office Sans" w:hAnsi="Bosch Office Sans"/>
                <w:lang w:val="pt-PT"/>
              </w:rPr>
              <w:t>56 mm x 50 mm x 46 mm</w:t>
            </w:r>
          </w:p>
        </w:tc>
      </w:tr>
      <w:tr w:rsidR="00906D5B" w:rsidRPr="00906D5B" w14:paraId="0CCCB921" w14:textId="77777777" w:rsidTr="00906D5B">
        <w:tc>
          <w:tcPr>
            <w:tcW w:w="2308" w:type="dxa"/>
          </w:tcPr>
          <w:p w14:paraId="5ADDEC99" w14:textId="3D7508EC" w:rsidR="00906D5B" w:rsidRPr="00906D5B" w:rsidRDefault="00906D5B" w:rsidP="00C154B2">
            <w:pPr>
              <w:rPr>
                <w:rFonts w:ascii="Bosch Office Sans" w:hAnsi="Bosch Office Sans"/>
                <w:lang w:val="pt-PT"/>
              </w:rPr>
            </w:pPr>
            <w:r w:rsidRPr="00906D5B">
              <w:rPr>
                <w:rFonts w:ascii="Bosch Office Sans" w:hAnsi="Bosch Office Sans"/>
                <w:lang w:val="pt-PT"/>
              </w:rPr>
              <w:t>Dimension (H x W x D) (in)</w:t>
            </w:r>
          </w:p>
        </w:tc>
        <w:tc>
          <w:tcPr>
            <w:tcW w:w="2308" w:type="dxa"/>
          </w:tcPr>
          <w:p w14:paraId="0ECA9542" w14:textId="2BDF21D2" w:rsidR="00906D5B" w:rsidRPr="00906D5B" w:rsidRDefault="00906D5B" w:rsidP="00C154B2">
            <w:pPr>
              <w:rPr>
                <w:rFonts w:ascii="Bosch Office Sans" w:hAnsi="Bosch Office Sans"/>
                <w:lang w:val="pt-PT"/>
              </w:rPr>
            </w:pPr>
            <w:r w:rsidRPr="00906D5B">
              <w:rPr>
                <w:rFonts w:ascii="Bosch Office Sans" w:hAnsi="Bosch Office Sans"/>
                <w:lang w:val="pt-PT"/>
              </w:rPr>
              <w:t>2.20 in. x 2 in. x 1.80 in.</w:t>
            </w:r>
          </w:p>
        </w:tc>
      </w:tr>
      <w:tr w:rsidR="00906D5B" w:rsidRPr="00906D5B" w14:paraId="1B9247B1" w14:textId="77777777" w:rsidTr="00906D5B">
        <w:tc>
          <w:tcPr>
            <w:tcW w:w="2308" w:type="dxa"/>
          </w:tcPr>
          <w:p w14:paraId="24E6EAA7" w14:textId="20EE0762" w:rsidR="00906D5B" w:rsidRPr="00906D5B" w:rsidRDefault="00906D5B" w:rsidP="00C154B2">
            <w:pPr>
              <w:rPr>
                <w:rFonts w:ascii="Bosch Office Sans" w:hAnsi="Bosch Office Sans"/>
                <w:lang w:val="pt-PT"/>
              </w:rPr>
            </w:pPr>
            <w:r w:rsidRPr="00906D5B">
              <w:rPr>
                <w:rFonts w:ascii="Bosch Office Sans" w:hAnsi="Bosch Office Sans"/>
                <w:lang w:val="pt-PT"/>
              </w:rPr>
              <w:t>Weight (g)</w:t>
            </w:r>
          </w:p>
        </w:tc>
        <w:tc>
          <w:tcPr>
            <w:tcW w:w="2308" w:type="dxa"/>
          </w:tcPr>
          <w:p w14:paraId="49C4BCF8" w14:textId="28BA3095" w:rsidR="00906D5B" w:rsidRPr="00906D5B" w:rsidRDefault="00906D5B" w:rsidP="00C154B2">
            <w:pPr>
              <w:rPr>
                <w:rFonts w:ascii="Bosch Office Sans" w:hAnsi="Bosch Office Sans"/>
                <w:lang w:val="pt-PT"/>
              </w:rPr>
            </w:pPr>
            <w:r w:rsidRPr="00906D5B">
              <w:rPr>
                <w:rFonts w:ascii="Bosch Office Sans" w:hAnsi="Bosch Office Sans"/>
                <w:lang w:val="pt-PT"/>
              </w:rPr>
              <w:t>43 g</w:t>
            </w:r>
          </w:p>
        </w:tc>
      </w:tr>
      <w:tr w:rsidR="00906D5B" w:rsidRPr="00906D5B" w14:paraId="59AE0CF6" w14:textId="77777777" w:rsidTr="00906D5B">
        <w:tc>
          <w:tcPr>
            <w:tcW w:w="2308" w:type="dxa"/>
          </w:tcPr>
          <w:p w14:paraId="55D523B9" w14:textId="7121818B" w:rsidR="00906D5B" w:rsidRPr="00906D5B" w:rsidRDefault="00906D5B" w:rsidP="00C154B2">
            <w:pPr>
              <w:rPr>
                <w:rFonts w:ascii="Bosch Office Sans" w:hAnsi="Bosch Office Sans"/>
                <w:lang w:val="pt-PT"/>
              </w:rPr>
            </w:pPr>
            <w:r w:rsidRPr="00906D5B">
              <w:rPr>
                <w:rFonts w:ascii="Bosch Office Sans" w:hAnsi="Bosch Office Sans"/>
                <w:lang w:val="pt-PT"/>
              </w:rPr>
              <w:t>Weight (lb)</w:t>
            </w:r>
          </w:p>
        </w:tc>
        <w:tc>
          <w:tcPr>
            <w:tcW w:w="2308" w:type="dxa"/>
          </w:tcPr>
          <w:p w14:paraId="6CC8428D" w14:textId="7434F8C6" w:rsidR="00906D5B" w:rsidRPr="00906D5B" w:rsidRDefault="00906D5B" w:rsidP="00C154B2">
            <w:pPr>
              <w:rPr>
                <w:rFonts w:ascii="Bosch Office Sans" w:hAnsi="Bosch Office Sans"/>
                <w:lang w:val="pt-PT"/>
              </w:rPr>
            </w:pPr>
            <w:r w:rsidRPr="00906D5B">
              <w:rPr>
                <w:rFonts w:ascii="Bosch Office Sans" w:hAnsi="Bosch Office Sans"/>
                <w:lang w:val="pt-PT"/>
              </w:rPr>
              <w:t>0.09 lb</w:t>
            </w:r>
          </w:p>
        </w:tc>
      </w:tr>
      <w:tr w:rsidR="00906D5B" w:rsidRPr="00906D5B" w14:paraId="32DC4961" w14:textId="77777777" w:rsidTr="00906D5B">
        <w:tc>
          <w:tcPr>
            <w:tcW w:w="2308" w:type="dxa"/>
          </w:tcPr>
          <w:p w14:paraId="05342F62" w14:textId="36395DE8" w:rsidR="00906D5B" w:rsidRPr="00906D5B" w:rsidRDefault="00906D5B" w:rsidP="00C154B2">
            <w:pPr>
              <w:rPr>
                <w:rFonts w:ascii="Bosch Office Sans" w:hAnsi="Bosch Office Sans"/>
                <w:lang w:val="pt-PT"/>
              </w:rPr>
            </w:pPr>
            <w:r w:rsidRPr="00906D5B">
              <w:rPr>
                <w:rFonts w:ascii="Bosch Office Sans" w:hAnsi="Bosch Office Sans"/>
                <w:lang w:val="pt-PT"/>
              </w:rPr>
              <w:t>Color in RAL</w:t>
            </w:r>
          </w:p>
        </w:tc>
        <w:tc>
          <w:tcPr>
            <w:tcW w:w="2308" w:type="dxa"/>
          </w:tcPr>
          <w:p w14:paraId="3E0A794D" w14:textId="7F258C83" w:rsidR="00906D5B" w:rsidRPr="00906D5B" w:rsidRDefault="00906D5B" w:rsidP="00C154B2">
            <w:pPr>
              <w:rPr>
                <w:rFonts w:ascii="Bosch Office Sans" w:hAnsi="Bosch Office Sans"/>
                <w:lang w:val="pt-PT"/>
              </w:rPr>
            </w:pPr>
            <w:r w:rsidRPr="00906D5B">
              <w:rPr>
                <w:rFonts w:ascii="Bosch Office Sans" w:hAnsi="Bosch Office Sans"/>
                <w:lang w:val="pt-PT"/>
              </w:rPr>
              <w:t>RAL 9017 Traffic black</w:t>
            </w:r>
          </w:p>
        </w:tc>
      </w:tr>
    </w:tbl>
    <w:p w14:paraId="4DE71E4E" w14:textId="5E8C80DD" w:rsidR="00906D5B" w:rsidRDefault="00906D5B"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906D5B" w:rsidRPr="00906D5B" w14:paraId="5C3C8880" w14:textId="77777777" w:rsidTr="00906D5B">
        <w:tc>
          <w:tcPr>
            <w:tcW w:w="4616" w:type="dxa"/>
            <w:gridSpan w:val="2"/>
            <w:shd w:val="clear" w:color="auto" w:fill="D9D9D9" w:themeFill="background1" w:themeFillShade="D9"/>
          </w:tcPr>
          <w:p w14:paraId="636DA1D2" w14:textId="77777777" w:rsidR="00906D5B" w:rsidRPr="00150DCE" w:rsidRDefault="00906D5B" w:rsidP="00C154B2">
            <w:pPr>
              <w:rPr>
                <w:rFonts w:ascii="Bosch Office Sans" w:hAnsi="Bosch Office Sans"/>
              </w:rPr>
            </w:pPr>
            <w:r w:rsidRPr="00150DCE">
              <w:rPr>
                <w:rFonts w:ascii="Bosch Office Sans" w:hAnsi="Bosch Office Sans"/>
              </w:rPr>
              <w:t>Environmental</w:t>
            </w:r>
          </w:p>
          <w:p w14:paraId="28804750" w14:textId="4453BFF2" w:rsidR="00906D5B" w:rsidRPr="00906D5B" w:rsidRDefault="00906D5B" w:rsidP="00C154B2">
            <w:pPr>
              <w:rPr>
                <w:rFonts w:ascii="Bosch Office Sans" w:hAnsi="Bosch Office Sans"/>
                <w:vertAlign w:val="superscript"/>
              </w:rPr>
            </w:pPr>
            <w:r w:rsidRPr="00906D5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906D5B" w:rsidRPr="00906D5B" w14:paraId="692FA85F" w14:textId="77777777" w:rsidTr="00906D5B">
        <w:tc>
          <w:tcPr>
            <w:tcW w:w="2308" w:type="dxa"/>
          </w:tcPr>
          <w:p w14:paraId="194D786F" w14:textId="0790698D" w:rsidR="00906D5B" w:rsidRPr="00906D5B" w:rsidRDefault="00906D5B" w:rsidP="00C154B2">
            <w:pPr>
              <w:rPr>
                <w:rFonts w:ascii="Bosch Office Sans" w:hAnsi="Bosch Office Sans"/>
              </w:rPr>
            </w:pPr>
            <w:r w:rsidRPr="00906D5B">
              <w:rPr>
                <w:rFonts w:ascii="Bosch Office Sans" w:hAnsi="Bosch Office Sans"/>
              </w:rPr>
              <w:t>Operating temperature (°C)</w:t>
            </w:r>
          </w:p>
        </w:tc>
        <w:tc>
          <w:tcPr>
            <w:tcW w:w="2308" w:type="dxa"/>
          </w:tcPr>
          <w:p w14:paraId="4C11FD4F" w14:textId="392744E7" w:rsidR="00906D5B" w:rsidRPr="00906D5B" w:rsidRDefault="00906D5B" w:rsidP="00C154B2">
            <w:pPr>
              <w:rPr>
                <w:rFonts w:ascii="Bosch Office Sans" w:hAnsi="Bosch Office Sans"/>
              </w:rPr>
            </w:pPr>
            <w:r w:rsidRPr="00906D5B">
              <w:rPr>
                <w:rFonts w:ascii="Bosch Office Sans" w:hAnsi="Bosch Office Sans"/>
              </w:rPr>
              <w:t>5 °C – 45 °C</w:t>
            </w:r>
          </w:p>
        </w:tc>
      </w:tr>
      <w:tr w:rsidR="00906D5B" w:rsidRPr="00906D5B" w14:paraId="25D31372" w14:textId="77777777" w:rsidTr="00906D5B">
        <w:tc>
          <w:tcPr>
            <w:tcW w:w="2308" w:type="dxa"/>
          </w:tcPr>
          <w:p w14:paraId="645B3B32" w14:textId="79259690" w:rsidR="00906D5B" w:rsidRPr="00906D5B" w:rsidRDefault="00906D5B" w:rsidP="00C154B2">
            <w:pPr>
              <w:rPr>
                <w:rFonts w:ascii="Bosch Office Sans" w:hAnsi="Bosch Office Sans"/>
              </w:rPr>
            </w:pPr>
            <w:r w:rsidRPr="00906D5B">
              <w:rPr>
                <w:rFonts w:ascii="Bosch Office Sans" w:hAnsi="Bosch Office Sans"/>
              </w:rPr>
              <w:t>Operating temperature (°F)</w:t>
            </w:r>
          </w:p>
        </w:tc>
        <w:tc>
          <w:tcPr>
            <w:tcW w:w="2308" w:type="dxa"/>
          </w:tcPr>
          <w:p w14:paraId="1AFAE294" w14:textId="0C377B5A" w:rsidR="00906D5B" w:rsidRPr="00906D5B" w:rsidRDefault="00906D5B" w:rsidP="00C154B2">
            <w:pPr>
              <w:rPr>
                <w:rFonts w:ascii="Bosch Office Sans" w:hAnsi="Bosch Office Sans"/>
              </w:rPr>
            </w:pPr>
            <w:r w:rsidRPr="00906D5B">
              <w:rPr>
                <w:rFonts w:ascii="Bosch Office Sans" w:hAnsi="Bosch Office Sans"/>
              </w:rPr>
              <w:t>41 °F – 113 °F</w:t>
            </w:r>
          </w:p>
        </w:tc>
      </w:tr>
      <w:tr w:rsidR="00906D5B" w:rsidRPr="00906D5B" w14:paraId="0CF7C54F" w14:textId="77777777" w:rsidTr="00906D5B">
        <w:tc>
          <w:tcPr>
            <w:tcW w:w="2308" w:type="dxa"/>
          </w:tcPr>
          <w:p w14:paraId="2D9DC16D" w14:textId="0A6B1186" w:rsidR="00906D5B" w:rsidRPr="00906D5B" w:rsidRDefault="00906D5B" w:rsidP="00C154B2">
            <w:pPr>
              <w:rPr>
                <w:rFonts w:ascii="Bosch Office Sans" w:hAnsi="Bosch Office Sans"/>
              </w:rPr>
            </w:pPr>
            <w:r w:rsidRPr="00906D5B">
              <w:rPr>
                <w:rFonts w:ascii="Bosch Office Sans" w:hAnsi="Bosch Office Sans"/>
              </w:rPr>
              <w:t>Transportation temperature (ºC)</w:t>
            </w:r>
          </w:p>
        </w:tc>
        <w:tc>
          <w:tcPr>
            <w:tcW w:w="2308" w:type="dxa"/>
          </w:tcPr>
          <w:p w14:paraId="1812313E" w14:textId="2560B7B3" w:rsidR="00906D5B" w:rsidRPr="00906D5B" w:rsidRDefault="00906D5B" w:rsidP="00C154B2">
            <w:pPr>
              <w:rPr>
                <w:rFonts w:ascii="Bosch Office Sans" w:hAnsi="Bosch Office Sans"/>
              </w:rPr>
            </w:pPr>
            <w:r w:rsidRPr="00906D5B">
              <w:rPr>
                <w:rFonts w:ascii="Bosch Office Sans" w:hAnsi="Bosch Office Sans"/>
              </w:rPr>
              <w:t>-30 ºC ‒ 70 ºC</w:t>
            </w:r>
          </w:p>
        </w:tc>
      </w:tr>
      <w:tr w:rsidR="00906D5B" w:rsidRPr="00906D5B" w14:paraId="03F46332" w14:textId="77777777" w:rsidTr="00906D5B">
        <w:tc>
          <w:tcPr>
            <w:tcW w:w="2308" w:type="dxa"/>
          </w:tcPr>
          <w:p w14:paraId="18591A81" w14:textId="51652B3D" w:rsidR="00906D5B" w:rsidRPr="00906D5B" w:rsidRDefault="00906D5B" w:rsidP="00C154B2">
            <w:pPr>
              <w:rPr>
                <w:rFonts w:ascii="Bosch Office Sans" w:hAnsi="Bosch Office Sans"/>
              </w:rPr>
            </w:pPr>
            <w:r w:rsidRPr="00906D5B">
              <w:rPr>
                <w:rFonts w:ascii="Bosch Office Sans" w:hAnsi="Bosch Office Sans"/>
              </w:rPr>
              <w:t>Transportation temperature (ºF)</w:t>
            </w:r>
          </w:p>
        </w:tc>
        <w:tc>
          <w:tcPr>
            <w:tcW w:w="2308" w:type="dxa"/>
          </w:tcPr>
          <w:p w14:paraId="2D5A802F" w14:textId="63E09425" w:rsidR="00906D5B" w:rsidRPr="00906D5B" w:rsidRDefault="00906D5B" w:rsidP="00C154B2">
            <w:pPr>
              <w:rPr>
                <w:rFonts w:ascii="Bosch Office Sans" w:hAnsi="Bosch Office Sans"/>
              </w:rPr>
            </w:pPr>
            <w:r w:rsidRPr="00906D5B">
              <w:rPr>
                <w:rFonts w:ascii="Bosch Office Sans" w:hAnsi="Bosch Office Sans"/>
              </w:rPr>
              <w:t>-22 ºF ‒ 158 ºF</w:t>
            </w:r>
          </w:p>
        </w:tc>
      </w:tr>
      <w:tr w:rsidR="00906D5B" w:rsidRPr="00906D5B" w14:paraId="31CCCF82" w14:textId="77777777" w:rsidTr="00906D5B">
        <w:tc>
          <w:tcPr>
            <w:tcW w:w="2308" w:type="dxa"/>
          </w:tcPr>
          <w:p w14:paraId="518E19A7" w14:textId="16C004B5" w:rsidR="00906D5B" w:rsidRPr="00906D5B" w:rsidRDefault="00906D5B" w:rsidP="00C154B2">
            <w:pPr>
              <w:rPr>
                <w:rFonts w:ascii="Bosch Office Sans" w:hAnsi="Bosch Office Sans"/>
              </w:rPr>
            </w:pPr>
            <w:r w:rsidRPr="00906D5B">
              <w:rPr>
                <w:rFonts w:ascii="Bosch Office Sans" w:hAnsi="Bosch Office Sans"/>
              </w:rPr>
              <w:t>Storage temperature (°C)</w:t>
            </w:r>
          </w:p>
        </w:tc>
        <w:tc>
          <w:tcPr>
            <w:tcW w:w="2308" w:type="dxa"/>
          </w:tcPr>
          <w:p w14:paraId="537B071D" w14:textId="62DC4B8D" w:rsidR="00906D5B" w:rsidRPr="00906D5B" w:rsidRDefault="00906D5B" w:rsidP="00C154B2">
            <w:pPr>
              <w:rPr>
                <w:rFonts w:ascii="Bosch Office Sans" w:hAnsi="Bosch Office Sans"/>
              </w:rPr>
            </w:pPr>
            <w:r w:rsidRPr="00906D5B">
              <w:rPr>
                <w:rFonts w:ascii="Bosch Office Sans" w:hAnsi="Bosch Office Sans"/>
              </w:rPr>
              <w:t>-5 °C – 45 °C</w:t>
            </w:r>
          </w:p>
        </w:tc>
      </w:tr>
      <w:tr w:rsidR="00906D5B" w:rsidRPr="00906D5B" w14:paraId="7763BF8B" w14:textId="77777777" w:rsidTr="00906D5B">
        <w:tc>
          <w:tcPr>
            <w:tcW w:w="2308" w:type="dxa"/>
          </w:tcPr>
          <w:p w14:paraId="19417E41" w14:textId="2850B233" w:rsidR="00906D5B" w:rsidRPr="00906D5B" w:rsidRDefault="00906D5B" w:rsidP="00C154B2">
            <w:pPr>
              <w:rPr>
                <w:rFonts w:ascii="Bosch Office Sans" w:hAnsi="Bosch Office Sans"/>
              </w:rPr>
            </w:pPr>
            <w:r w:rsidRPr="00906D5B">
              <w:rPr>
                <w:rFonts w:ascii="Bosch Office Sans" w:hAnsi="Bosch Office Sans"/>
              </w:rPr>
              <w:t>Storage temperature (°F)</w:t>
            </w:r>
          </w:p>
        </w:tc>
        <w:tc>
          <w:tcPr>
            <w:tcW w:w="2308" w:type="dxa"/>
          </w:tcPr>
          <w:p w14:paraId="009536CB" w14:textId="39F3E960" w:rsidR="00906D5B" w:rsidRPr="00906D5B" w:rsidRDefault="00906D5B" w:rsidP="00C154B2">
            <w:pPr>
              <w:rPr>
                <w:rFonts w:ascii="Bosch Office Sans" w:hAnsi="Bosch Office Sans"/>
              </w:rPr>
            </w:pPr>
            <w:r w:rsidRPr="00906D5B">
              <w:rPr>
                <w:rFonts w:ascii="Bosch Office Sans" w:hAnsi="Bosch Office Sans"/>
              </w:rPr>
              <w:t>23 °F – 113 °F</w:t>
            </w:r>
          </w:p>
        </w:tc>
      </w:tr>
      <w:tr w:rsidR="00906D5B" w:rsidRPr="00906D5B" w14:paraId="20EAB7F5" w14:textId="77777777" w:rsidTr="00906D5B">
        <w:tc>
          <w:tcPr>
            <w:tcW w:w="2308" w:type="dxa"/>
          </w:tcPr>
          <w:p w14:paraId="48B8215F" w14:textId="745CD0D1" w:rsidR="00906D5B" w:rsidRPr="00906D5B" w:rsidRDefault="00906D5B" w:rsidP="00906D5B">
            <w:pPr>
              <w:rPr>
                <w:rFonts w:ascii="Bosch Office Sans" w:hAnsi="Bosch Office Sans"/>
              </w:rPr>
            </w:pPr>
            <w:r w:rsidRPr="00906D5B">
              <w:rPr>
                <w:rFonts w:ascii="Bosch Office Sans" w:hAnsi="Bosch Office Sans"/>
              </w:rPr>
              <w:t>Operating relative humidity, non-condensing (%)</w:t>
            </w:r>
          </w:p>
        </w:tc>
        <w:tc>
          <w:tcPr>
            <w:tcW w:w="2308" w:type="dxa"/>
          </w:tcPr>
          <w:p w14:paraId="5AE511DA" w14:textId="1A240EE9" w:rsidR="00906D5B" w:rsidRPr="00906D5B" w:rsidRDefault="00906D5B" w:rsidP="00C154B2">
            <w:pPr>
              <w:rPr>
                <w:rFonts w:ascii="Bosch Office Sans" w:hAnsi="Bosch Office Sans"/>
              </w:rPr>
            </w:pPr>
            <w:r w:rsidRPr="00906D5B">
              <w:rPr>
                <w:rFonts w:ascii="Bosch Office Sans" w:hAnsi="Bosch Office Sans"/>
              </w:rPr>
              <w:t>5% – 90%</w:t>
            </w:r>
          </w:p>
        </w:tc>
      </w:tr>
    </w:tbl>
    <w:p w14:paraId="4F38811D" w14:textId="77777777" w:rsidR="00906D5B" w:rsidRPr="00906D5B" w:rsidRDefault="00906D5B" w:rsidP="00C154B2">
      <w:pPr>
        <w:rPr>
          <w:rFonts w:ascii="Bosch Office Sans" w:hAnsi="Bosch Office Sans"/>
        </w:rPr>
      </w:pPr>
    </w:p>
    <w:p w14:paraId="3AE1325E"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be or similar to DCNM-FMICB Flush microphone button panel.</w:t>
      </w:r>
    </w:p>
    <w:p w14:paraId="6C5605E8" w14:textId="77777777" w:rsidR="00C154B2" w:rsidRPr="009D0BFD" w:rsidRDefault="00C154B2" w:rsidP="00C154B2">
      <w:pPr>
        <w:pStyle w:val="Heading2"/>
        <w:rPr>
          <w:rFonts w:ascii="Bosch Office Sans" w:hAnsi="Bosch Office Sans"/>
        </w:rPr>
      </w:pPr>
      <w:bookmarkStart w:id="127" w:name="_Toc135041505"/>
      <w:bookmarkStart w:id="128" w:name="_Toc239855052"/>
      <w:r w:rsidRPr="009D0BFD">
        <w:rPr>
          <w:rFonts w:ascii="Bosch Office Sans" w:hAnsi="Bosch Office Sans"/>
        </w:rPr>
        <w:lastRenderedPageBreak/>
        <w:t>Flush priority button panel</w:t>
      </w:r>
      <w:bookmarkEnd w:id="127"/>
      <w:bookmarkEnd w:id="128"/>
    </w:p>
    <w:p w14:paraId="3B2D8A3F" w14:textId="77777777" w:rsidR="00C154B2" w:rsidRPr="009D0BFD" w:rsidRDefault="00C154B2" w:rsidP="00C154B2">
      <w:pPr>
        <w:rPr>
          <w:rFonts w:ascii="Bosch Office Sans" w:hAnsi="Bosch Office Sans"/>
        </w:rPr>
      </w:pPr>
    </w:p>
    <w:p w14:paraId="5D1D5B31" w14:textId="77777777" w:rsidR="00C154B2" w:rsidRPr="009D0BFD" w:rsidRDefault="00C154B2" w:rsidP="00C154B2">
      <w:pPr>
        <w:rPr>
          <w:rFonts w:ascii="Bosch Office Sans" w:hAnsi="Bosch Office Sans"/>
        </w:rPr>
      </w:pPr>
      <w:r w:rsidRPr="009D0BFD">
        <w:rPr>
          <w:rFonts w:ascii="Bosch Office Sans" w:hAnsi="Bosch Office Sans"/>
        </w:rPr>
        <w:t>The Flush priority button panel shall be connected to the Flush base device by a CAN connection.</w:t>
      </w:r>
    </w:p>
    <w:p w14:paraId="4A404B81" w14:textId="77777777" w:rsidR="00C154B2" w:rsidRPr="009D0BFD" w:rsidRDefault="00C154B2" w:rsidP="00C154B2">
      <w:pPr>
        <w:rPr>
          <w:rFonts w:ascii="Bosch Office Sans" w:hAnsi="Bosch Office Sans"/>
        </w:rPr>
      </w:pPr>
    </w:p>
    <w:p w14:paraId="1F9D7280" w14:textId="77777777" w:rsidR="00C154B2" w:rsidRPr="009D0BFD" w:rsidRDefault="00C154B2" w:rsidP="00C154B2">
      <w:pPr>
        <w:rPr>
          <w:rFonts w:ascii="Bosch Office Sans" w:hAnsi="Bosch Office Sans"/>
        </w:rPr>
      </w:pPr>
      <w:r w:rsidRPr="009D0BFD">
        <w:rPr>
          <w:rFonts w:ascii="Bosch Office Sans" w:hAnsi="Bosch Office Sans"/>
        </w:rPr>
        <w:t>The product shall have a LED bar that shall indicate:</w:t>
      </w:r>
    </w:p>
    <w:p w14:paraId="763E5BC8"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Red: The priority is active.</w:t>
      </w:r>
    </w:p>
    <w:p w14:paraId="51540C34" w14:textId="77777777" w:rsidR="00C154B2" w:rsidRPr="009D0BFD" w:rsidRDefault="00C154B2" w:rsidP="00001D7E">
      <w:pPr>
        <w:pStyle w:val="ListParagraph"/>
        <w:numPr>
          <w:ilvl w:val="0"/>
          <w:numId w:val="47"/>
        </w:numPr>
        <w:rPr>
          <w:rFonts w:ascii="Bosch Office Sans" w:hAnsi="Bosch Office Sans"/>
        </w:rPr>
      </w:pPr>
      <w:r w:rsidRPr="009D0BFD">
        <w:rPr>
          <w:rFonts w:ascii="Bosch Office Sans" w:hAnsi="Bosch Office Sans"/>
        </w:rPr>
        <w:t>White: It is possible to speak.</w:t>
      </w:r>
    </w:p>
    <w:p w14:paraId="20650D2C" w14:textId="77777777" w:rsidR="00C154B2" w:rsidRPr="009D0BFD" w:rsidRDefault="00C154B2" w:rsidP="00C154B2">
      <w:pPr>
        <w:rPr>
          <w:rFonts w:ascii="Bosch Office Sans" w:hAnsi="Bosch Office Sans"/>
        </w:rPr>
      </w:pPr>
    </w:p>
    <w:p w14:paraId="5FB70223"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have 2 RJ12 connectors:</w:t>
      </w:r>
    </w:p>
    <w:p w14:paraId="0AD9D88D" w14:textId="77777777" w:rsidR="00C154B2" w:rsidRPr="009D0BFD" w:rsidRDefault="00C154B2" w:rsidP="00001D7E">
      <w:pPr>
        <w:pStyle w:val="ListParagraph"/>
        <w:numPr>
          <w:ilvl w:val="0"/>
          <w:numId w:val="49"/>
        </w:numPr>
        <w:autoSpaceDE w:val="0"/>
        <w:rPr>
          <w:rFonts w:ascii="Bosch Office Sans" w:hAnsi="Bosch Office Sans"/>
        </w:rPr>
      </w:pPr>
      <w:r w:rsidRPr="009D0BFD">
        <w:rPr>
          <w:rFonts w:ascii="Bosch Office Sans" w:hAnsi="Bosch Office Sans"/>
        </w:rPr>
        <w:t>One shall connect to the Flush base device.</w:t>
      </w:r>
    </w:p>
    <w:p w14:paraId="625558E9" w14:textId="77777777" w:rsidR="00C154B2" w:rsidRPr="009D0BFD" w:rsidRDefault="00C154B2" w:rsidP="00001D7E">
      <w:pPr>
        <w:pStyle w:val="ListParagraph"/>
        <w:numPr>
          <w:ilvl w:val="0"/>
          <w:numId w:val="49"/>
        </w:numPr>
        <w:autoSpaceDE w:val="0"/>
        <w:rPr>
          <w:rFonts w:ascii="Bosch Office Sans" w:hAnsi="Bosch Office Sans"/>
        </w:rPr>
      </w:pPr>
      <w:r w:rsidRPr="009D0BFD">
        <w:rPr>
          <w:rFonts w:ascii="Bosch Office Sans" w:hAnsi="Bosch Office Sans"/>
        </w:rPr>
        <w:t>The other shall be used for loop through. It can be daisy-chained to other devices.</w:t>
      </w:r>
    </w:p>
    <w:p w14:paraId="7F40CB9E" w14:textId="77777777" w:rsidR="00C154B2" w:rsidRPr="009D0BFD" w:rsidRDefault="00C154B2" w:rsidP="00C154B2">
      <w:pPr>
        <w:pStyle w:val="ListParagraph"/>
        <w:autoSpaceDE w:val="0"/>
        <w:ind w:left="773"/>
        <w:rPr>
          <w:rFonts w:ascii="Bosch Office Sans" w:hAnsi="Bosch Office Sans"/>
        </w:rPr>
      </w:pPr>
    </w:p>
    <w:p w14:paraId="73D05898" w14:textId="0F80EA2F" w:rsidR="00C154B2"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F5549" w14:paraId="2A0CA97C" w14:textId="77777777" w:rsidTr="001F5549">
        <w:tc>
          <w:tcPr>
            <w:tcW w:w="4616" w:type="dxa"/>
            <w:gridSpan w:val="2"/>
            <w:shd w:val="clear" w:color="auto" w:fill="D9D9D9" w:themeFill="background1" w:themeFillShade="D9"/>
          </w:tcPr>
          <w:p w14:paraId="38AEEED1" w14:textId="597AFDE5" w:rsidR="001F5549" w:rsidRDefault="001F5549" w:rsidP="00C154B2">
            <w:pPr>
              <w:rPr>
                <w:rFonts w:ascii="Bosch Office Sans" w:hAnsi="Bosch Office Sans"/>
              </w:rPr>
            </w:pPr>
            <w:r>
              <w:rPr>
                <w:rFonts w:ascii="Bosch Office Sans" w:hAnsi="Bosch Office Sans"/>
              </w:rPr>
              <w:t>Mechanical</w:t>
            </w:r>
          </w:p>
        </w:tc>
      </w:tr>
      <w:tr w:rsidR="001F5549" w14:paraId="5F0DC950" w14:textId="77777777" w:rsidTr="001F5549">
        <w:tc>
          <w:tcPr>
            <w:tcW w:w="2308" w:type="dxa"/>
          </w:tcPr>
          <w:p w14:paraId="42CEC08E" w14:textId="5E5865CD" w:rsidR="001F5549" w:rsidRDefault="001F5549" w:rsidP="00C154B2">
            <w:pPr>
              <w:rPr>
                <w:rFonts w:ascii="Bosch Office Sans" w:hAnsi="Bosch Office Sans"/>
              </w:rPr>
            </w:pPr>
            <w:r w:rsidRPr="001F5549">
              <w:rPr>
                <w:rFonts w:ascii="Bosch Office Sans" w:hAnsi="Bosch Office Sans"/>
              </w:rPr>
              <w:t>Mounting type</w:t>
            </w:r>
          </w:p>
        </w:tc>
        <w:tc>
          <w:tcPr>
            <w:tcW w:w="2308" w:type="dxa"/>
          </w:tcPr>
          <w:p w14:paraId="10BDDE82" w14:textId="27DD99EF" w:rsidR="001F5549" w:rsidRDefault="001F5549" w:rsidP="001F5549">
            <w:pPr>
              <w:rPr>
                <w:rFonts w:ascii="Bosch Office Sans" w:hAnsi="Bosch Office Sans"/>
              </w:rPr>
            </w:pPr>
            <w:r w:rsidRPr="001F5549">
              <w:rPr>
                <w:rFonts w:ascii="Bosch Office Sans" w:hAnsi="Bosch Office Sans"/>
              </w:rPr>
              <w:t>Click‑to‑fit in a metal panel with a</w:t>
            </w:r>
            <w:r>
              <w:rPr>
                <w:rFonts w:ascii="Bosch Office Sans" w:hAnsi="Bosch Office Sans"/>
              </w:rPr>
              <w:t xml:space="preserve"> </w:t>
            </w:r>
            <w:r w:rsidRPr="001F5549">
              <w:rPr>
                <w:rFonts w:ascii="Bosch Office Sans" w:hAnsi="Bosch Office Sans"/>
              </w:rPr>
              <w:t>thickness of 2 mm, or in</w:t>
            </w:r>
            <w:r>
              <w:rPr>
                <w:rFonts w:ascii="Bosch Office Sans" w:hAnsi="Bosch Office Sans"/>
              </w:rPr>
              <w:t xml:space="preserve"> </w:t>
            </w:r>
            <w:r w:rsidRPr="001F5549">
              <w:rPr>
                <w:rFonts w:ascii="Bosch Office Sans" w:hAnsi="Bosch Office Sans"/>
              </w:rPr>
              <w:t>combination with the DCN-FCOUP</w:t>
            </w:r>
            <w:r>
              <w:rPr>
                <w:rFonts w:ascii="Bosch Office Sans" w:hAnsi="Bosch Office Sans"/>
              </w:rPr>
              <w:t xml:space="preserve"> </w:t>
            </w:r>
            <w:r w:rsidRPr="001F5549">
              <w:rPr>
                <w:rFonts w:ascii="Bosch Office Sans" w:hAnsi="Bosch Office Sans"/>
              </w:rPr>
              <w:t>Flush coupling and the DCNM‑FEC</w:t>
            </w:r>
            <w:r>
              <w:rPr>
                <w:rFonts w:ascii="Bosch Office Sans" w:hAnsi="Bosch Office Sans"/>
              </w:rPr>
              <w:t xml:space="preserve"> </w:t>
            </w:r>
            <w:r w:rsidRPr="001F5549">
              <w:rPr>
                <w:rFonts w:ascii="Bosch Office Sans" w:hAnsi="Bosch Office Sans"/>
              </w:rPr>
              <w:t>Flush end cap in any surrounding</w:t>
            </w:r>
          </w:p>
        </w:tc>
      </w:tr>
      <w:tr w:rsidR="001F5549" w:rsidRPr="001F5549" w14:paraId="4AAB644C" w14:textId="77777777" w:rsidTr="001F5549">
        <w:tc>
          <w:tcPr>
            <w:tcW w:w="2308" w:type="dxa"/>
          </w:tcPr>
          <w:p w14:paraId="2EF0E2B9" w14:textId="7BA37C64" w:rsidR="001F5549" w:rsidRPr="001F5549" w:rsidRDefault="001F5549" w:rsidP="00C154B2">
            <w:pPr>
              <w:rPr>
                <w:rFonts w:ascii="Bosch Office Sans" w:hAnsi="Bosch Office Sans"/>
                <w:lang w:val="pt-PT"/>
              </w:rPr>
            </w:pPr>
            <w:r w:rsidRPr="001F5549">
              <w:rPr>
                <w:rFonts w:ascii="Bosch Office Sans" w:hAnsi="Bosch Office Sans"/>
                <w:lang w:val="pt-PT"/>
              </w:rPr>
              <w:t>Dimension (H x W x D) (mm)</w:t>
            </w:r>
          </w:p>
        </w:tc>
        <w:tc>
          <w:tcPr>
            <w:tcW w:w="2308" w:type="dxa"/>
          </w:tcPr>
          <w:p w14:paraId="6A3692D2" w14:textId="3C8E575C" w:rsidR="001F5549" w:rsidRPr="001F5549" w:rsidRDefault="001F5549" w:rsidP="00C154B2">
            <w:pPr>
              <w:rPr>
                <w:rFonts w:ascii="Bosch Office Sans" w:hAnsi="Bosch Office Sans"/>
                <w:lang w:val="pt-PT"/>
              </w:rPr>
            </w:pPr>
            <w:r w:rsidRPr="001F5549">
              <w:rPr>
                <w:rFonts w:ascii="Bosch Office Sans" w:hAnsi="Bosch Office Sans"/>
                <w:lang w:val="pt-PT"/>
              </w:rPr>
              <w:t>56 mm x 50 mm x 46 mm</w:t>
            </w:r>
          </w:p>
        </w:tc>
      </w:tr>
      <w:tr w:rsidR="001F5549" w:rsidRPr="001F5549" w14:paraId="0E30F659" w14:textId="77777777" w:rsidTr="001F5549">
        <w:tc>
          <w:tcPr>
            <w:tcW w:w="2308" w:type="dxa"/>
          </w:tcPr>
          <w:p w14:paraId="2C338191" w14:textId="744337F1" w:rsidR="001F5549" w:rsidRPr="001F5549" w:rsidRDefault="001F5549" w:rsidP="00C154B2">
            <w:pPr>
              <w:rPr>
                <w:rFonts w:ascii="Bosch Office Sans" w:hAnsi="Bosch Office Sans"/>
                <w:lang w:val="pt-PT"/>
              </w:rPr>
            </w:pPr>
            <w:r w:rsidRPr="001F5549">
              <w:rPr>
                <w:rFonts w:ascii="Bosch Office Sans" w:hAnsi="Bosch Office Sans"/>
                <w:lang w:val="pt-PT"/>
              </w:rPr>
              <w:t>Dimension (H x W x D) (in)</w:t>
            </w:r>
          </w:p>
        </w:tc>
        <w:tc>
          <w:tcPr>
            <w:tcW w:w="2308" w:type="dxa"/>
          </w:tcPr>
          <w:p w14:paraId="4EFE55DE" w14:textId="0D5B057A" w:rsidR="001F5549" w:rsidRPr="001F5549" w:rsidRDefault="001F5549" w:rsidP="00C154B2">
            <w:pPr>
              <w:rPr>
                <w:rFonts w:ascii="Bosch Office Sans" w:hAnsi="Bosch Office Sans"/>
                <w:lang w:val="pt-PT"/>
              </w:rPr>
            </w:pPr>
            <w:r w:rsidRPr="001F5549">
              <w:rPr>
                <w:rFonts w:ascii="Bosch Office Sans" w:hAnsi="Bosch Office Sans"/>
                <w:lang w:val="pt-PT"/>
              </w:rPr>
              <w:t>2.20 in. x 2 in. x 1.80 in.</w:t>
            </w:r>
          </w:p>
        </w:tc>
      </w:tr>
      <w:tr w:rsidR="001F5549" w:rsidRPr="001F5549" w14:paraId="4264A84E" w14:textId="77777777" w:rsidTr="001F5549">
        <w:tc>
          <w:tcPr>
            <w:tcW w:w="2308" w:type="dxa"/>
          </w:tcPr>
          <w:p w14:paraId="07677FDD" w14:textId="71E1ACF1" w:rsidR="001F5549" w:rsidRPr="001F5549" w:rsidRDefault="001F5549" w:rsidP="00C154B2">
            <w:pPr>
              <w:rPr>
                <w:rFonts w:ascii="Bosch Office Sans" w:hAnsi="Bosch Office Sans"/>
                <w:lang w:val="pt-PT"/>
              </w:rPr>
            </w:pPr>
            <w:r w:rsidRPr="001F5549">
              <w:rPr>
                <w:rFonts w:ascii="Bosch Office Sans" w:hAnsi="Bosch Office Sans"/>
                <w:lang w:val="pt-PT"/>
              </w:rPr>
              <w:t>Weight (g)</w:t>
            </w:r>
          </w:p>
        </w:tc>
        <w:tc>
          <w:tcPr>
            <w:tcW w:w="2308" w:type="dxa"/>
          </w:tcPr>
          <w:p w14:paraId="28A0F85C" w14:textId="7B2616BA" w:rsidR="001F5549" w:rsidRPr="001F5549" w:rsidRDefault="001F5549" w:rsidP="00C154B2">
            <w:pPr>
              <w:rPr>
                <w:rFonts w:ascii="Bosch Office Sans" w:hAnsi="Bosch Office Sans"/>
                <w:lang w:val="pt-PT"/>
              </w:rPr>
            </w:pPr>
            <w:r w:rsidRPr="001F5549">
              <w:rPr>
                <w:rFonts w:ascii="Bosch Office Sans" w:hAnsi="Bosch Office Sans"/>
                <w:lang w:val="pt-PT"/>
              </w:rPr>
              <w:t>43 g</w:t>
            </w:r>
          </w:p>
        </w:tc>
      </w:tr>
      <w:tr w:rsidR="001F5549" w:rsidRPr="001F5549" w14:paraId="0E3EF89D" w14:textId="77777777" w:rsidTr="001F5549">
        <w:tc>
          <w:tcPr>
            <w:tcW w:w="2308" w:type="dxa"/>
          </w:tcPr>
          <w:p w14:paraId="2A998BBC" w14:textId="669E7BCF" w:rsidR="001F5549" w:rsidRPr="001F5549" w:rsidRDefault="001F5549" w:rsidP="00C154B2">
            <w:pPr>
              <w:rPr>
                <w:rFonts w:ascii="Bosch Office Sans" w:hAnsi="Bosch Office Sans"/>
                <w:lang w:val="pt-PT"/>
              </w:rPr>
            </w:pPr>
            <w:r w:rsidRPr="001F5549">
              <w:rPr>
                <w:rFonts w:ascii="Bosch Office Sans" w:hAnsi="Bosch Office Sans"/>
                <w:lang w:val="pt-PT"/>
              </w:rPr>
              <w:t>Weight (lb)</w:t>
            </w:r>
          </w:p>
        </w:tc>
        <w:tc>
          <w:tcPr>
            <w:tcW w:w="2308" w:type="dxa"/>
          </w:tcPr>
          <w:p w14:paraId="5F926524" w14:textId="35A1D2E9" w:rsidR="001F5549" w:rsidRPr="001F5549" w:rsidRDefault="001F5549" w:rsidP="00C154B2">
            <w:pPr>
              <w:rPr>
                <w:rFonts w:ascii="Bosch Office Sans" w:hAnsi="Bosch Office Sans"/>
                <w:lang w:val="pt-PT"/>
              </w:rPr>
            </w:pPr>
            <w:r w:rsidRPr="001F5549">
              <w:rPr>
                <w:rFonts w:ascii="Bosch Office Sans" w:hAnsi="Bosch Office Sans"/>
                <w:lang w:val="pt-PT"/>
              </w:rPr>
              <w:t>0.09 lb</w:t>
            </w:r>
          </w:p>
        </w:tc>
      </w:tr>
      <w:tr w:rsidR="001F5549" w:rsidRPr="001F5549" w14:paraId="0A1CDAB7" w14:textId="77777777" w:rsidTr="001F5549">
        <w:tc>
          <w:tcPr>
            <w:tcW w:w="2308" w:type="dxa"/>
          </w:tcPr>
          <w:p w14:paraId="20D44D0B" w14:textId="5C38DA09" w:rsidR="001F5549" w:rsidRPr="001F5549" w:rsidRDefault="001F5549" w:rsidP="00C154B2">
            <w:pPr>
              <w:rPr>
                <w:rFonts w:ascii="Bosch Office Sans" w:hAnsi="Bosch Office Sans"/>
                <w:lang w:val="pt-PT"/>
              </w:rPr>
            </w:pPr>
            <w:r w:rsidRPr="001F5549">
              <w:rPr>
                <w:rFonts w:ascii="Bosch Office Sans" w:hAnsi="Bosch Office Sans"/>
                <w:lang w:val="pt-PT"/>
              </w:rPr>
              <w:t>Color in RAL</w:t>
            </w:r>
          </w:p>
        </w:tc>
        <w:tc>
          <w:tcPr>
            <w:tcW w:w="2308" w:type="dxa"/>
          </w:tcPr>
          <w:p w14:paraId="0B9C66B5" w14:textId="384FBFE2" w:rsidR="001F5549" w:rsidRPr="001F5549" w:rsidRDefault="001F5549" w:rsidP="00C154B2">
            <w:pPr>
              <w:rPr>
                <w:rFonts w:ascii="Bosch Office Sans" w:hAnsi="Bosch Office Sans"/>
                <w:lang w:val="pt-PT"/>
              </w:rPr>
            </w:pPr>
            <w:r w:rsidRPr="001F5549">
              <w:rPr>
                <w:rFonts w:ascii="Bosch Office Sans" w:hAnsi="Bosch Office Sans"/>
                <w:lang w:val="pt-PT"/>
              </w:rPr>
              <w:t>RAL 9017 Traffic black</w:t>
            </w:r>
          </w:p>
        </w:tc>
      </w:tr>
    </w:tbl>
    <w:p w14:paraId="5FA4CF16" w14:textId="66810DE7" w:rsidR="001F5549" w:rsidRDefault="001F5549" w:rsidP="00C154B2">
      <w:pPr>
        <w:rPr>
          <w:rFonts w:ascii="Bosch Office Sans" w:hAnsi="Bosch Office Sans"/>
          <w:lang w:val="pt-PT"/>
        </w:rPr>
      </w:pPr>
    </w:p>
    <w:tbl>
      <w:tblPr>
        <w:tblStyle w:val="TableGrid"/>
        <w:tblW w:w="0" w:type="auto"/>
        <w:tblLook w:val="04A0" w:firstRow="1" w:lastRow="0" w:firstColumn="1" w:lastColumn="0" w:noHBand="0" w:noVBand="1"/>
      </w:tblPr>
      <w:tblGrid>
        <w:gridCol w:w="2308"/>
        <w:gridCol w:w="2308"/>
      </w:tblGrid>
      <w:tr w:rsidR="001F5549" w:rsidRPr="001F5549" w14:paraId="544E8E73" w14:textId="77777777" w:rsidTr="001F5549">
        <w:tc>
          <w:tcPr>
            <w:tcW w:w="4616" w:type="dxa"/>
            <w:gridSpan w:val="2"/>
            <w:shd w:val="clear" w:color="auto" w:fill="D9D9D9" w:themeFill="background1" w:themeFillShade="D9"/>
          </w:tcPr>
          <w:p w14:paraId="62694778" w14:textId="77777777" w:rsidR="001F5549" w:rsidRPr="00150DCE" w:rsidRDefault="001F5549" w:rsidP="00C154B2">
            <w:pPr>
              <w:rPr>
                <w:rFonts w:ascii="Bosch Office Sans" w:hAnsi="Bosch Office Sans"/>
              </w:rPr>
            </w:pPr>
            <w:r w:rsidRPr="00150DCE">
              <w:rPr>
                <w:rFonts w:ascii="Bosch Office Sans" w:hAnsi="Bosch Office Sans"/>
              </w:rPr>
              <w:t>Environmental</w:t>
            </w:r>
          </w:p>
          <w:p w14:paraId="355D3888" w14:textId="2103AC85" w:rsidR="001F5549" w:rsidRPr="001F5549" w:rsidRDefault="001F5549" w:rsidP="00C154B2">
            <w:pPr>
              <w:rPr>
                <w:rFonts w:ascii="Bosch Office Sans" w:hAnsi="Bosch Office Sans"/>
                <w:vertAlign w:val="superscript"/>
              </w:rPr>
            </w:pPr>
            <w:r w:rsidRPr="001F5549">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1F5549" w:rsidRPr="001F5549" w14:paraId="5C9846DA" w14:textId="77777777" w:rsidTr="001F5549">
        <w:tc>
          <w:tcPr>
            <w:tcW w:w="2308" w:type="dxa"/>
          </w:tcPr>
          <w:p w14:paraId="64BBB1D5" w14:textId="53CA8939" w:rsidR="001F5549" w:rsidRPr="001F5549" w:rsidRDefault="001F5549" w:rsidP="00C154B2">
            <w:pPr>
              <w:rPr>
                <w:rFonts w:ascii="Bosch Office Sans" w:hAnsi="Bosch Office Sans"/>
              </w:rPr>
            </w:pPr>
            <w:r w:rsidRPr="001F5549">
              <w:rPr>
                <w:rFonts w:ascii="Bosch Office Sans" w:hAnsi="Bosch Office Sans"/>
              </w:rPr>
              <w:t>Operating temperature (°C)</w:t>
            </w:r>
          </w:p>
        </w:tc>
        <w:tc>
          <w:tcPr>
            <w:tcW w:w="2308" w:type="dxa"/>
          </w:tcPr>
          <w:p w14:paraId="0FA23357" w14:textId="48F27783" w:rsidR="001F5549" w:rsidRPr="001F5549" w:rsidRDefault="001F5549" w:rsidP="00C154B2">
            <w:pPr>
              <w:rPr>
                <w:rFonts w:ascii="Bosch Office Sans" w:hAnsi="Bosch Office Sans"/>
              </w:rPr>
            </w:pPr>
            <w:r w:rsidRPr="001F5549">
              <w:rPr>
                <w:rFonts w:ascii="Bosch Office Sans" w:hAnsi="Bosch Office Sans"/>
              </w:rPr>
              <w:t>5 °C – 45 °C</w:t>
            </w:r>
          </w:p>
        </w:tc>
      </w:tr>
      <w:tr w:rsidR="001F5549" w:rsidRPr="001F5549" w14:paraId="2DAD8F84" w14:textId="77777777" w:rsidTr="001F5549">
        <w:tc>
          <w:tcPr>
            <w:tcW w:w="2308" w:type="dxa"/>
          </w:tcPr>
          <w:p w14:paraId="58E30684" w14:textId="56AB58CB" w:rsidR="001F5549" w:rsidRPr="001F5549" w:rsidRDefault="001F5549" w:rsidP="00C154B2">
            <w:pPr>
              <w:rPr>
                <w:rFonts w:ascii="Bosch Office Sans" w:hAnsi="Bosch Office Sans"/>
              </w:rPr>
            </w:pPr>
            <w:r w:rsidRPr="001F5549">
              <w:rPr>
                <w:rFonts w:ascii="Bosch Office Sans" w:hAnsi="Bosch Office Sans"/>
              </w:rPr>
              <w:t>Operating temperature (°F)</w:t>
            </w:r>
          </w:p>
        </w:tc>
        <w:tc>
          <w:tcPr>
            <w:tcW w:w="2308" w:type="dxa"/>
          </w:tcPr>
          <w:p w14:paraId="187DD052" w14:textId="7DE78057" w:rsidR="001F5549" w:rsidRPr="001F5549" w:rsidRDefault="001F5549" w:rsidP="00C154B2">
            <w:pPr>
              <w:rPr>
                <w:rFonts w:ascii="Bosch Office Sans" w:hAnsi="Bosch Office Sans"/>
              </w:rPr>
            </w:pPr>
            <w:r w:rsidRPr="001F5549">
              <w:rPr>
                <w:rFonts w:ascii="Bosch Office Sans" w:hAnsi="Bosch Office Sans"/>
              </w:rPr>
              <w:t>41 °F – 113 °F</w:t>
            </w:r>
          </w:p>
        </w:tc>
      </w:tr>
      <w:tr w:rsidR="001F5549" w:rsidRPr="001F5549" w14:paraId="52EB8416" w14:textId="77777777" w:rsidTr="001F5549">
        <w:tc>
          <w:tcPr>
            <w:tcW w:w="2308" w:type="dxa"/>
          </w:tcPr>
          <w:p w14:paraId="7667777E" w14:textId="5EC32BCC" w:rsidR="001F5549" w:rsidRPr="001F5549" w:rsidRDefault="001F5549" w:rsidP="00C154B2">
            <w:pPr>
              <w:rPr>
                <w:rFonts w:ascii="Bosch Office Sans" w:hAnsi="Bosch Office Sans"/>
              </w:rPr>
            </w:pPr>
            <w:r w:rsidRPr="001F5549">
              <w:rPr>
                <w:rFonts w:ascii="Bosch Office Sans" w:hAnsi="Bosch Office Sans"/>
              </w:rPr>
              <w:t>Transportation temperature (ºC)</w:t>
            </w:r>
          </w:p>
        </w:tc>
        <w:tc>
          <w:tcPr>
            <w:tcW w:w="2308" w:type="dxa"/>
          </w:tcPr>
          <w:p w14:paraId="7A6013FB" w14:textId="3948A195" w:rsidR="001F5549" w:rsidRPr="001F5549" w:rsidRDefault="001F5549" w:rsidP="00C154B2">
            <w:pPr>
              <w:rPr>
                <w:rFonts w:ascii="Bosch Office Sans" w:hAnsi="Bosch Office Sans"/>
              </w:rPr>
            </w:pPr>
            <w:r w:rsidRPr="001F5549">
              <w:rPr>
                <w:rFonts w:ascii="Bosch Office Sans" w:hAnsi="Bosch Office Sans"/>
              </w:rPr>
              <w:t>-30 ºC ‒ 70 ºC</w:t>
            </w:r>
          </w:p>
        </w:tc>
      </w:tr>
      <w:tr w:rsidR="001F5549" w:rsidRPr="001F5549" w14:paraId="16E2529E" w14:textId="77777777" w:rsidTr="001F5549">
        <w:tc>
          <w:tcPr>
            <w:tcW w:w="2308" w:type="dxa"/>
          </w:tcPr>
          <w:p w14:paraId="30371C3B" w14:textId="48534E00" w:rsidR="001F5549" w:rsidRPr="001F5549" w:rsidRDefault="001F5549" w:rsidP="00C154B2">
            <w:pPr>
              <w:rPr>
                <w:rFonts w:ascii="Bosch Office Sans" w:hAnsi="Bosch Office Sans"/>
              </w:rPr>
            </w:pPr>
            <w:r w:rsidRPr="001F5549">
              <w:rPr>
                <w:rFonts w:ascii="Bosch Office Sans" w:hAnsi="Bosch Office Sans"/>
              </w:rPr>
              <w:t>Transportation temperature (ºF)</w:t>
            </w:r>
          </w:p>
        </w:tc>
        <w:tc>
          <w:tcPr>
            <w:tcW w:w="2308" w:type="dxa"/>
          </w:tcPr>
          <w:p w14:paraId="4D42CDE9" w14:textId="7370CAE9" w:rsidR="001F5549" w:rsidRPr="001F5549" w:rsidRDefault="001F5549" w:rsidP="00C154B2">
            <w:pPr>
              <w:rPr>
                <w:rFonts w:ascii="Bosch Office Sans" w:hAnsi="Bosch Office Sans"/>
              </w:rPr>
            </w:pPr>
            <w:r w:rsidRPr="001F5549">
              <w:rPr>
                <w:rFonts w:ascii="Bosch Office Sans" w:hAnsi="Bosch Office Sans"/>
              </w:rPr>
              <w:t>-22 ºF ‒ 158 ºF</w:t>
            </w:r>
          </w:p>
        </w:tc>
      </w:tr>
      <w:tr w:rsidR="001F5549" w:rsidRPr="001F5549" w14:paraId="27E5A834" w14:textId="77777777" w:rsidTr="001F5549">
        <w:tc>
          <w:tcPr>
            <w:tcW w:w="2308" w:type="dxa"/>
          </w:tcPr>
          <w:p w14:paraId="03882B41" w14:textId="0C8D633E" w:rsidR="001F5549" w:rsidRPr="001F5549" w:rsidRDefault="001F5549" w:rsidP="00C154B2">
            <w:pPr>
              <w:rPr>
                <w:rFonts w:ascii="Bosch Office Sans" w:hAnsi="Bosch Office Sans"/>
              </w:rPr>
            </w:pPr>
            <w:r w:rsidRPr="001F5549">
              <w:rPr>
                <w:rFonts w:ascii="Bosch Office Sans" w:hAnsi="Bosch Office Sans"/>
              </w:rPr>
              <w:t>Storage temperature (°C)</w:t>
            </w:r>
          </w:p>
        </w:tc>
        <w:tc>
          <w:tcPr>
            <w:tcW w:w="2308" w:type="dxa"/>
          </w:tcPr>
          <w:p w14:paraId="19F00467" w14:textId="31617C79" w:rsidR="001F5549" w:rsidRPr="001F5549" w:rsidRDefault="001F5549" w:rsidP="00C154B2">
            <w:pPr>
              <w:rPr>
                <w:rFonts w:ascii="Bosch Office Sans" w:hAnsi="Bosch Office Sans"/>
              </w:rPr>
            </w:pPr>
            <w:r w:rsidRPr="001F5549">
              <w:rPr>
                <w:rFonts w:ascii="Bosch Office Sans" w:hAnsi="Bosch Office Sans"/>
              </w:rPr>
              <w:t>-5 °C – 45 °C</w:t>
            </w:r>
          </w:p>
        </w:tc>
      </w:tr>
      <w:tr w:rsidR="001F5549" w:rsidRPr="001F5549" w14:paraId="102774EA" w14:textId="77777777" w:rsidTr="001F5549">
        <w:tc>
          <w:tcPr>
            <w:tcW w:w="2308" w:type="dxa"/>
          </w:tcPr>
          <w:p w14:paraId="3072A2FE" w14:textId="16D93FF6" w:rsidR="001F5549" w:rsidRPr="001F5549" w:rsidRDefault="001F5549" w:rsidP="00C154B2">
            <w:pPr>
              <w:rPr>
                <w:rFonts w:ascii="Bosch Office Sans" w:hAnsi="Bosch Office Sans"/>
              </w:rPr>
            </w:pPr>
            <w:r w:rsidRPr="001F5549">
              <w:rPr>
                <w:rFonts w:ascii="Bosch Office Sans" w:hAnsi="Bosch Office Sans"/>
              </w:rPr>
              <w:t>Storage temperature (°F)</w:t>
            </w:r>
          </w:p>
        </w:tc>
        <w:tc>
          <w:tcPr>
            <w:tcW w:w="2308" w:type="dxa"/>
          </w:tcPr>
          <w:p w14:paraId="38E3A46B" w14:textId="17360C0A" w:rsidR="001F5549" w:rsidRPr="001F5549" w:rsidRDefault="001F5549" w:rsidP="00C154B2">
            <w:pPr>
              <w:rPr>
                <w:rFonts w:ascii="Bosch Office Sans" w:hAnsi="Bosch Office Sans"/>
              </w:rPr>
            </w:pPr>
            <w:r w:rsidRPr="001F5549">
              <w:rPr>
                <w:rFonts w:ascii="Bosch Office Sans" w:hAnsi="Bosch Office Sans"/>
              </w:rPr>
              <w:t>23 °F – 113 °F</w:t>
            </w:r>
          </w:p>
        </w:tc>
      </w:tr>
      <w:tr w:rsidR="001F5549" w:rsidRPr="001F5549" w14:paraId="0C8B384B" w14:textId="77777777" w:rsidTr="001F5549">
        <w:tc>
          <w:tcPr>
            <w:tcW w:w="2308" w:type="dxa"/>
          </w:tcPr>
          <w:p w14:paraId="54BCF8E4" w14:textId="3E33C5A5" w:rsidR="001F5549" w:rsidRPr="001F5549" w:rsidRDefault="001F5549" w:rsidP="001F5549">
            <w:pPr>
              <w:rPr>
                <w:rFonts w:ascii="Bosch Office Sans" w:hAnsi="Bosch Office Sans"/>
              </w:rPr>
            </w:pPr>
            <w:r w:rsidRPr="001F5549">
              <w:rPr>
                <w:rFonts w:ascii="Bosch Office Sans" w:hAnsi="Bosch Office Sans"/>
              </w:rPr>
              <w:t>Operating relative humidity, non-condensing (%)</w:t>
            </w:r>
          </w:p>
        </w:tc>
        <w:tc>
          <w:tcPr>
            <w:tcW w:w="2308" w:type="dxa"/>
          </w:tcPr>
          <w:p w14:paraId="70A53265" w14:textId="232ADB82" w:rsidR="001F5549" w:rsidRPr="001F5549" w:rsidRDefault="001F5549" w:rsidP="00C154B2">
            <w:pPr>
              <w:rPr>
                <w:rFonts w:ascii="Bosch Office Sans" w:hAnsi="Bosch Office Sans"/>
              </w:rPr>
            </w:pPr>
            <w:r w:rsidRPr="001F5549">
              <w:rPr>
                <w:rFonts w:ascii="Bosch Office Sans" w:hAnsi="Bosch Office Sans"/>
              </w:rPr>
              <w:t>5% – 90%</w:t>
            </w:r>
          </w:p>
        </w:tc>
      </w:tr>
    </w:tbl>
    <w:p w14:paraId="7FFF37B9" w14:textId="77777777" w:rsidR="001F5549" w:rsidRPr="001F5549" w:rsidRDefault="001F5549" w:rsidP="00C154B2">
      <w:pPr>
        <w:rPr>
          <w:rFonts w:ascii="Bosch Office Sans" w:hAnsi="Bosch Office Sans"/>
        </w:rPr>
      </w:pPr>
    </w:p>
    <w:p w14:paraId="36604CF7" w14:textId="77777777" w:rsidR="00C154B2" w:rsidRPr="009D0BFD" w:rsidRDefault="00C154B2" w:rsidP="00C154B2">
      <w:pPr>
        <w:autoSpaceDE w:val="0"/>
        <w:rPr>
          <w:rFonts w:ascii="Bosch Office Sans" w:hAnsi="Bosch Office Sans"/>
        </w:rPr>
      </w:pPr>
      <w:r w:rsidRPr="009D0BFD">
        <w:rPr>
          <w:rFonts w:ascii="Bosch Office Sans" w:hAnsi="Bosch Office Sans"/>
        </w:rPr>
        <w:t>The product shall be or similar to DCNM-FPRIOB Flush priority button panel.</w:t>
      </w:r>
    </w:p>
    <w:p w14:paraId="53570D59" w14:textId="097E1BD6" w:rsidR="00CF78E4" w:rsidRPr="009D0BFD" w:rsidRDefault="00CF78E4" w:rsidP="00C154B2">
      <w:pPr>
        <w:pStyle w:val="Heading2"/>
        <w:rPr>
          <w:rFonts w:ascii="Bosch Office Sans" w:hAnsi="Bosch Office Sans"/>
        </w:rPr>
      </w:pPr>
      <w:bookmarkStart w:id="129" w:name="_Toc135041506"/>
      <w:bookmarkStart w:id="130" w:name="_Toc239855053"/>
      <w:r w:rsidRPr="009D0BFD">
        <w:rPr>
          <w:rFonts w:ascii="Bosch Office Sans" w:hAnsi="Bosch Office Sans"/>
        </w:rPr>
        <w:t>Flush language selection panel</w:t>
      </w:r>
      <w:bookmarkEnd w:id="129"/>
      <w:bookmarkEnd w:id="130"/>
    </w:p>
    <w:p w14:paraId="45FE9C29" w14:textId="73C5D664" w:rsidR="00CF78E4" w:rsidRPr="009D0BFD" w:rsidRDefault="00CF78E4" w:rsidP="00CF78E4"/>
    <w:p w14:paraId="5DE9EE39" w14:textId="54570FBA"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flush language selection panel shall allow participants to conveniently listen to the speaker in their preferred language. Language selection shall be straightforward and automatically activated when headphones are connected to the device. The participant shall be able to scroll through the available languages by pressing the illuminated touch buttons.</w:t>
      </w:r>
    </w:p>
    <w:p w14:paraId="7264DB4B" w14:textId="3B833CF5"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available languages shall be displayed in native characters to enhance readability. To facilitate language selection, if a preferred language for the participant is defined in the system, the language selection panel shall automatically the defined language.</w:t>
      </w:r>
    </w:p>
    <w:p w14:paraId="223DBD3D" w14:textId="34C65760"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volume shall also be adjusted via the illuminated touch buttons. The volume shall be displayed on the device. The display shall automatically turn off when the device is idle.</w:t>
      </w:r>
    </w:p>
    <w:p w14:paraId="3812C595" w14:textId="75A6E32A"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language selection panel shall connect through an RJ12 connector to transfer data and to the DCNM-FBD2 headset connector for the audio.</w:t>
      </w:r>
    </w:p>
    <w:p w14:paraId="3591A3B4" w14:textId="77777777" w:rsidR="00CF78E4" w:rsidRPr="009D0BFD" w:rsidRDefault="00CF78E4" w:rsidP="00CF78E4">
      <w:pPr>
        <w:suppressAutoHyphens w:val="0"/>
        <w:spacing w:line="253" w:lineRule="auto"/>
        <w:rPr>
          <w:rFonts w:ascii="Bosch Office Sans" w:hAnsi="Bosch Office Sans"/>
        </w:rPr>
      </w:pPr>
    </w:p>
    <w:p w14:paraId="2F42025D" w14:textId="0BF87FD4"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features and benefits:</w:t>
      </w:r>
    </w:p>
    <w:p w14:paraId="6778525F"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Supports up to 100 languages</w:t>
      </w:r>
    </w:p>
    <w:p w14:paraId="54A6273D"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Indication of the native character language</w:t>
      </w:r>
    </w:p>
    <w:p w14:paraId="2C3399A1"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Automatic language selection</w:t>
      </w:r>
    </w:p>
    <w:p w14:paraId="22446BE1" w14:textId="7655684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Screen turns off to save energy and avoid distraction</w:t>
      </w:r>
    </w:p>
    <w:p w14:paraId="1CB92122" w14:textId="7F18D8C8"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Display:</w:t>
      </w:r>
    </w:p>
    <w:p w14:paraId="46EF1154"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selection in original characters.</w:t>
      </w:r>
    </w:p>
    <w:p w14:paraId="7FDAF94D"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selection in ISO abbreviation form.</w:t>
      </w:r>
    </w:p>
    <w:p w14:paraId="52BBB184" w14:textId="7777777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Language numbers.</w:t>
      </w:r>
    </w:p>
    <w:p w14:paraId="6574E387" w14:textId="3FD1DE0C"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display shall be off when the headphones are not connected.</w:t>
      </w:r>
    </w:p>
    <w:p w14:paraId="2BBCDE02" w14:textId="77417161"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display shall switch off automatically after not using any buttons for approximately 8 seconds, to minimize distractions from the meeting.</w:t>
      </w:r>
    </w:p>
    <w:p w14:paraId="5C831FCE" w14:textId="741A6CD3"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hAnsi="Bosch Office Sans"/>
          <w:bCs/>
        </w:rPr>
        <w:t>Headphones:</w:t>
      </w:r>
    </w:p>
    <w:p w14:paraId="34CDDB15" w14:textId="4C5008B7"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The panel shall allow you to control the headphones' volume so the interpretations or floor can be heard clearly even when there is excessive background noise.</w:t>
      </w:r>
    </w:p>
    <w:p w14:paraId="356B1F56" w14:textId="79FBAB1E" w:rsidR="00CF78E4" w:rsidRPr="009D0BFD" w:rsidRDefault="00CF78E4" w:rsidP="00001D7E">
      <w:pPr>
        <w:pStyle w:val="ListParagraph"/>
        <w:numPr>
          <w:ilvl w:val="1"/>
          <w:numId w:val="57"/>
        </w:numPr>
        <w:suppressAutoHyphens w:val="0"/>
        <w:spacing w:line="253" w:lineRule="auto"/>
        <w:rPr>
          <w:rFonts w:ascii="Bosch Office Sans" w:hAnsi="Bosch Office Sans"/>
          <w:bCs/>
        </w:rPr>
      </w:pPr>
      <w:r w:rsidRPr="009D0BFD">
        <w:rPr>
          <w:rFonts w:ascii="Bosch Office Sans" w:hAnsi="Bosch Office Sans"/>
          <w:bCs/>
        </w:rPr>
        <w:t>To prevent acoustical feedback, the volume control shall be automatically reduced when the participant is speaking.</w:t>
      </w:r>
    </w:p>
    <w:p w14:paraId="064FD448" w14:textId="77777777" w:rsidR="00CF78E4" w:rsidRPr="009D0BFD" w:rsidRDefault="00CF78E4" w:rsidP="00CF78E4">
      <w:pPr>
        <w:suppressAutoHyphens w:val="0"/>
        <w:spacing w:line="253" w:lineRule="auto"/>
        <w:rPr>
          <w:rFonts w:ascii="Bosch Office Sans" w:hAnsi="Bosch Office Sans"/>
          <w:b/>
        </w:rPr>
      </w:pPr>
    </w:p>
    <w:p w14:paraId="3F8F8C1F" w14:textId="0B0BF261"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controls and indicators:</w:t>
      </w:r>
    </w:p>
    <w:p w14:paraId="00FF636C" w14:textId="77777777" w:rsidR="00CF78E4" w:rsidRPr="009D0BFD" w:rsidRDefault="00CF78E4" w:rsidP="00001D7E">
      <w:pPr>
        <w:pStyle w:val="ListParagraph"/>
        <w:numPr>
          <w:ilvl w:val="0"/>
          <w:numId w:val="40"/>
        </w:numPr>
        <w:ind w:left="709"/>
        <w:rPr>
          <w:rFonts w:ascii="Bosch Office Sans" w:eastAsia="BoschSans-Regular" w:hAnsi="Bosch Office Sans"/>
          <w:lang w:val="de-DE" w:eastAsia="en-US"/>
        </w:rPr>
      </w:pPr>
      <w:r w:rsidRPr="009D0BFD">
        <w:rPr>
          <w:rFonts w:ascii="Bosch Office Sans" w:hAnsi="Bosch Office Sans"/>
        </w:rPr>
        <w:t>On top side</w:t>
      </w:r>
      <w:r w:rsidRPr="009D0BFD">
        <w:rPr>
          <w:rFonts w:ascii="Bosch Office Sans" w:eastAsia="BoschSans-Regular" w:hAnsi="Bosch Office Sans"/>
          <w:lang w:eastAsia="en-US"/>
        </w:rPr>
        <w:t>:</w:t>
      </w:r>
    </w:p>
    <w:p w14:paraId="6095D7C3"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1.44-inch display with 4 touch buttons.</w:t>
      </w:r>
    </w:p>
    <w:p w14:paraId="6F833026"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LED indicators on device showing:</w:t>
      </w:r>
    </w:p>
    <w:p w14:paraId="16DB2515" w14:textId="675A7E06" w:rsidR="00CF78E4" w:rsidRPr="009D0BFD" w:rsidRDefault="00CF78E4" w:rsidP="00001D7E">
      <w:pPr>
        <w:pStyle w:val="ListParagraph"/>
        <w:numPr>
          <w:ilvl w:val="2"/>
          <w:numId w:val="40"/>
        </w:numPr>
        <w:rPr>
          <w:rFonts w:ascii="Bosch Office Sans" w:eastAsia="BoschSans-Regular" w:hAnsi="Bosch Office Sans"/>
          <w:lang w:eastAsia="en-US"/>
        </w:rPr>
      </w:pPr>
      <w:r w:rsidRPr="009D0BFD">
        <w:rPr>
          <w:rFonts w:ascii="Bosch Office Sans" w:hAnsi="Bosch Office Sans"/>
        </w:rPr>
        <w:lastRenderedPageBreak/>
        <w:t>Left side: Headphone volume control.</w:t>
      </w:r>
    </w:p>
    <w:p w14:paraId="702A5318" w14:textId="1ABE7DA2" w:rsidR="00CF78E4" w:rsidRPr="009D0BFD" w:rsidRDefault="00CF78E4" w:rsidP="00001D7E">
      <w:pPr>
        <w:pStyle w:val="ListParagraph"/>
        <w:numPr>
          <w:ilvl w:val="2"/>
          <w:numId w:val="40"/>
        </w:numPr>
        <w:rPr>
          <w:rFonts w:ascii="Bosch Office Sans" w:hAnsi="Bosch Office Sans"/>
        </w:rPr>
      </w:pPr>
      <w:r w:rsidRPr="009D0BFD">
        <w:rPr>
          <w:rFonts w:ascii="Bosch Office Sans" w:hAnsi="Bosch Office Sans"/>
        </w:rPr>
        <w:t>Right side: Language selector.</w:t>
      </w:r>
    </w:p>
    <w:p w14:paraId="22C2AFF7" w14:textId="77777777" w:rsidR="00CF78E4" w:rsidRPr="009D0BFD" w:rsidRDefault="00CF78E4" w:rsidP="00CF78E4">
      <w:pPr>
        <w:suppressAutoHyphens w:val="0"/>
        <w:spacing w:line="253" w:lineRule="auto"/>
        <w:rPr>
          <w:rFonts w:ascii="Bosch Office Sans" w:hAnsi="Bosch Office Sans"/>
        </w:rPr>
      </w:pPr>
    </w:p>
    <w:p w14:paraId="21E54E1B" w14:textId="581EBE26" w:rsidR="00CF78E4" w:rsidRPr="009D0BFD" w:rsidRDefault="00CF78E4" w:rsidP="00CF78E4">
      <w:pPr>
        <w:suppressAutoHyphens w:val="0"/>
        <w:autoSpaceDE w:val="0"/>
        <w:autoSpaceDN w:val="0"/>
        <w:adjustRightInd w:val="0"/>
        <w:spacing w:after="119" w:line="253" w:lineRule="auto"/>
        <w:rPr>
          <w:rFonts w:ascii="Bosch Office Sans" w:eastAsia="Times New Roman" w:hAnsi="Bosch Office Sans"/>
          <w:b/>
          <w:bCs/>
          <w:lang w:eastAsia="en-US"/>
        </w:rPr>
      </w:pPr>
      <w:r w:rsidRPr="009D0BFD">
        <w:rPr>
          <w:rFonts w:ascii="Bosch Office Sans" w:hAnsi="Bosch Office Sans"/>
        </w:rPr>
        <w:t>The product shall have the following interconnections:</w:t>
      </w:r>
    </w:p>
    <w:p w14:paraId="026715C7" w14:textId="77777777" w:rsidR="00CF78E4" w:rsidRPr="009D0BFD" w:rsidRDefault="00CF78E4" w:rsidP="00001D7E">
      <w:pPr>
        <w:pStyle w:val="ListParagraph"/>
        <w:numPr>
          <w:ilvl w:val="0"/>
          <w:numId w:val="57"/>
        </w:numPr>
        <w:suppressAutoHyphens w:val="0"/>
        <w:spacing w:line="253" w:lineRule="auto"/>
        <w:rPr>
          <w:rFonts w:ascii="Bosch Office Sans" w:hAnsi="Bosch Office Sans"/>
          <w:bCs/>
        </w:rPr>
      </w:pPr>
      <w:r w:rsidRPr="009D0BFD">
        <w:rPr>
          <w:rFonts w:ascii="Bosch Office Sans" w:eastAsia="BoschSans-Regular" w:hAnsi="Bosch Office Sans"/>
          <w:lang w:eastAsia="en-US"/>
        </w:rPr>
        <w:t>Control interface, through RJ12, to the DCNM-FBD2 and other devices.</w:t>
      </w:r>
    </w:p>
    <w:p w14:paraId="491CE060" w14:textId="77777777" w:rsidR="00CF78E4" w:rsidRPr="009D0BFD" w:rsidRDefault="00CF78E4" w:rsidP="00001D7E">
      <w:pPr>
        <w:pStyle w:val="ListParagraph"/>
        <w:numPr>
          <w:ilvl w:val="0"/>
          <w:numId w:val="57"/>
        </w:numPr>
        <w:suppressAutoHyphens w:val="0"/>
        <w:autoSpaceDE w:val="0"/>
        <w:autoSpaceDN w:val="0"/>
        <w:adjustRightInd w:val="0"/>
        <w:spacing w:line="253" w:lineRule="auto"/>
        <w:ind w:hanging="294"/>
        <w:rPr>
          <w:rFonts w:ascii="Bosch Office Sans" w:eastAsia="BoschSans-Regular" w:hAnsi="Bosch Office Sans"/>
          <w:lang w:eastAsia="en-US"/>
        </w:rPr>
      </w:pPr>
      <w:r w:rsidRPr="009D0BFD">
        <w:rPr>
          <w:rFonts w:ascii="Bosch Office Sans" w:eastAsia="BoschSans-Regular" w:hAnsi="Bosch Office Sans"/>
          <w:lang w:eastAsia="en-US"/>
        </w:rPr>
        <w:t>Connection to a DCNM-FBD2 through a CAN connection and through the headphone connection for the audio.</w:t>
      </w:r>
    </w:p>
    <w:p w14:paraId="3C1F0731" w14:textId="46E8E1C1" w:rsidR="00CF78E4" w:rsidRPr="009D0BFD" w:rsidRDefault="00CF78E4" w:rsidP="00001D7E">
      <w:pPr>
        <w:pStyle w:val="ListParagraph"/>
        <w:numPr>
          <w:ilvl w:val="1"/>
          <w:numId w:val="57"/>
        </w:numPr>
        <w:suppressAutoHyphens w:val="0"/>
        <w:autoSpaceDE w:val="0"/>
        <w:autoSpaceDN w:val="0"/>
        <w:adjustRightInd w:val="0"/>
        <w:spacing w:line="253" w:lineRule="auto"/>
        <w:rPr>
          <w:rFonts w:ascii="Bosch Office Sans" w:eastAsia="BoschSans-Regular" w:hAnsi="Bosch Office Sans"/>
          <w:lang w:eastAsia="en-US"/>
        </w:rPr>
      </w:pPr>
      <w:r w:rsidRPr="009D0BFD">
        <w:rPr>
          <w:rFonts w:ascii="Bosch Office Sans" w:eastAsia="BoschSans-Regular" w:hAnsi="Bosch Office Sans"/>
          <w:lang w:eastAsia="en-US"/>
        </w:rPr>
        <w:t>The DCNM-FBD2 shall support one DCNM-FSLP per side.</w:t>
      </w:r>
    </w:p>
    <w:p w14:paraId="2ACB8332" w14:textId="77777777" w:rsidR="00CF78E4" w:rsidRPr="009D0BFD" w:rsidRDefault="00CF78E4" w:rsidP="00001D7E">
      <w:pPr>
        <w:pStyle w:val="ListParagraph"/>
        <w:numPr>
          <w:ilvl w:val="0"/>
          <w:numId w:val="57"/>
        </w:numPr>
        <w:suppressAutoHyphens w:val="0"/>
        <w:autoSpaceDE w:val="0"/>
        <w:autoSpaceDN w:val="0"/>
        <w:adjustRightInd w:val="0"/>
        <w:ind w:hanging="294"/>
        <w:rPr>
          <w:rFonts w:ascii="Bosch Office Sans" w:eastAsia="BoschSans-Regular" w:hAnsi="Bosch Office Sans"/>
          <w:lang w:eastAsia="en-US"/>
        </w:rPr>
      </w:pPr>
      <w:r w:rsidRPr="009D0BFD">
        <w:rPr>
          <w:rFonts w:ascii="Bosch Office Sans" w:eastAsia="BoschSans-Regular" w:hAnsi="Bosch Office Sans"/>
          <w:lang w:eastAsia="en-US"/>
        </w:rPr>
        <w:t>One 3.5 mm (0.14 in) headphone sockets stereo jack type.</w:t>
      </w:r>
    </w:p>
    <w:p w14:paraId="3F2FD607" w14:textId="60C15027" w:rsidR="00CF78E4" w:rsidRPr="009D0BFD" w:rsidRDefault="00CF78E4" w:rsidP="00001D7E">
      <w:pPr>
        <w:pStyle w:val="ListParagraph"/>
        <w:numPr>
          <w:ilvl w:val="0"/>
          <w:numId w:val="57"/>
        </w:numPr>
        <w:suppressAutoHyphens w:val="0"/>
        <w:autoSpaceDE w:val="0"/>
        <w:autoSpaceDN w:val="0"/>
        <w:adjustRightInd w:val="0"/>
        <w:ind w:hanging="294"/>
        <w:rPr>
          <w:rFonts w:ascii="Bosch Office Sans" w:eastAsia="BoschSans-Regular" w:hAnsi="Bosch Office Sans"/>
          <w:lang w:eastAsia="en-US"/>
        </w:rPr>
      </w:pPr>
      <w:r w:rsidRPr="009D0BFD">
        <w:rPr>
          <w:rFonts w:ascii="Bosch Office Sans" w:eastAsia="BoschSans-Regular" w:hAnsi="Bosch Office Sans"/>
          <w:lang w:eastAsia="en-US"/>
        </w:rPr>
        <w:t>Connector for external headphones through soldering or through a connector.</w:t>
      </w:r>
    </w:p>
    <w:p w14:paraId="19186183"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29329519" w14:textId="262F1BDE" w:rsidR="00CF78E4" w:rsidRDefault="00CF78E4" w:rsidP="00CF78E4">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150DCE" w14:paraId="774D0D0A" w14:textId="77777777" w:rsidTr="00150DCE">
        <w:tc>
          <w:tcPr>
            <w:tcW w:w="4616" w:type="dxa"/>
            <w:gridSpan w:val="2"/>
            <w:shd w:val="clear" w:color="auto" w:fill="D9D9D9" w:themeFill="background1" w:themeFillShade="D9"/>
          </w:tcPr>
          <w:p w14:paraId="312BC5B9" w14:textId="0FA13853"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w:t>
            </w:r>
          </w:p>
        </w:tc>
      </w:tr>
      <w:tr w:rsidR="00150DCE" w14:paraId="403B0175" w14:textId="77777777" w:rsidTr="00150DCE">
        <w:tc>
          <w:tcPr>
            <w:tcW w:w="2308" w:type="dxa"/>
          </w:tcPr>
          <w:p w14:paraId="61FA39BC" w14:textId="51B2392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Frequency response (Hz)</w:t>
            </w:r>
          </w:p>
        </w:tc>
        <w:tc>
          <w:tcPr>
            <w:tcW w:w="2308" w:type="dxa"/>
          </w:tcPr>
          <w:p w14:paraId="5785B9F0" w14:textId="7420D839"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100 Hz – 20000 Hz</w:t>
            </w:r>
          </w:p>
        </w:tc>
      </w:tr>
      <w:tr w:rsidR="00150DCE" w14:paraId="369FB55E" w14:textId="77777777" w:rsidTr="00150DCE">
        <w:tc>
          <w:tcPr>
            <w:tcW w:w="2308" w:type="dxa"/>
          </w:tcPr>
          <w:p w14:paraId="7DF5BBF7" w14:textId="77777777" w:rsidR="00150DCE" w:rsidRP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Total harmonic distortion + noise</w:t>
            </w:r>
          </w:p>
          <w:p w14:paraId="32B3B41B" w14:textId="5738E585"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t>
            </w:r>
          </w:p>
        </w:tc>
        <w:tc>
          <w:tcPr>
            <w:tcW w:w="2308" w:type="dxa"/>
          </w:tcPr>
          <w:p w14:paraId="3311380A" w14:textId="28B59DF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0.10%</w:t>
            </w:r>
          </w:p>
        </w:tc>
      </w:tr>
      <w:tr w:rsidR="00150DCE" w14:paraId="482D8582" w14:textId="77777777" w:rsidTr="00150DCE">
        <w:tc>
          <w:tcPr>
            <w:tcW w:w="2308" w:type="dxa"/>
          </w:tcPr>
          <w:p w14:paraId="27FDB9E8" w14:textId="106D95F1"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Dynamic range (dB)</w:t>
            </w:r>
          </w:p>
        </w:tc>
        <w:tc>
          <w:tcPr>
            <w:tcW w:w="2308" w:type="dxa"/>
          </w:tcPr>
          <w:p w14:paraId="4BD1BC31" w14:textId="5CFFE246"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90 dB</w:t>
            </w:r>
          </w:p>
        </w:tc>
      </w:tr>
      <w:tr w:rsidR="00150DCE" w14:paraId="61B1B518" w14:textId="77777777" w:rsidTr="00150DCE">
        <w:tc>
          <w:tcPr>
            <w:tcW w:w="2308" w:type="dxa"/>
          </w:tcPr>
          <w:p w14:paraId="1567A0AC" w14:textId="1D92C68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Minimum signal-to-noise ratio (dB)</w:t>
            </w:r>
          </w:p>
        </w:tc>
        <w:tc>
          <w:tcPr>
            <w:tcW w:w="2308" w:type="dxa"/>
          </w:tcPr>
          <w:p w14:paraId="438BB529" w14:textId="6D25DCC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90 dB</w:t>
            </w:r>
          </w:p>
        </w:tc>
      </w:tr>
    </w:tbl>
    <w:p w14:paraId="784CCA31" w14:textId="6094A6D9"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4BAF490D" w14:textId="77777777" w:rsidTr="00150DCE">
        <w:tc>
          <w:tcPr>
            <w:tcW w:w="4616" w:type="dxa"/>
            <w:gridSpan w:val="2"/>
            <w:shd w:val="clear" w:color="auto" w:fill="D9D9D9" w:themeFill="background1" w:themeFillShade="D9"/>
          </w:tcPr>
          <w:p w14:paraId="000B46FF" w14:textId="5F688E4D"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Headphones</w:t>
            </w:r>
          </w:p>
        </w:tc>
      </w:tr>
      <w:tr w:rsidR="00150DCE" w14:paraId="3477CBE0" w14:textId="77777777" w:rsidTr="00150DCE">
        <w:tc>
          <w:tcPr>
            <w:tcW w:w="2308" w:type="dxa"/>
          </w:tcPr>
          <w:p w14:paraId="1E925C35" w14:textId="4BA8F33B"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Nominal output level (dBV)</w:t>
            </w:r>
          </w:p>
        </w:tc>
        <w:tc>
          <w:tcPr>
            <w:tcW w:w="2308" w:type="dxa"/>
          </w:tcPr>
          <w:p w14:paraId="6FE80E41" w14:textId="176B4F0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 dBV</w:t>
            </w:r>
          </w:p>
        </w:tc>
      </w:tr>
      <w:tr w:rsidR="00150DCE" w14:paraId="6BEFDB14" w14:textId="77777777" w:rsidTr="00150DCE">
        <w:tc>
          <w:tcPr>
            <w:tcW w:w="2308" w:type="dxa"/>
          </w:tcPr>
          <w:p w14:paraId="72D51861" w14:textId="2ED929B8"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Maximum output level (dBV)</w:t>
            </w:r>
          </w:p>
        </w:tc>
        <w:tc>
          <w:tcPr>
            <w:tcW w:w="2308" w:type="dxa"/>
          </w:tcPr>
          <w:p w14:paraId="7415306E" w14:textId="30C95DA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3 dBV</w:t>
            </w:r>
          </w:p>
        </w:tc>
      </w:tr>
      <w:tr w:rsidR="00150DCE" w14:paraId="7F4D8406" w14:textId="77777777" w:rsidTr="00150DCE">
        <w:tc>
          <w:tcPr>
            <w:tcW w:w="2308" w:type="dxa"/>
          </w:tcPr>
          <w:p w14:paraId="6BB4767D" w14:textId="4B942A0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Minimum impedance (Ω)</w:t>
            </w:r>
          </w:p>
        </w:tc>
        <w:tc>
          <w:tcPr>
            <w:tcW w:w="2308" w:type="dxa"/>
          </w:tcPr>
          <w:p w14:paraId="05328CBB" w14:textId="0DBAB2C0"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32 Ω</w:t>
            </w:r>
          </w:p>
        </w:tc>
      </w:tr>
      <w:tr w:rsidR="00150DCE" w14:paraId="03D33F5B" w14:textId="77777777" w:rsidTr="00150DCE">
        <w:tc>
          <w:tcPr>
            <w:tcW w:w="2308" w:type="dxa"/>
          </w:tcPr>
          <w:p w14:paraId="5BCECCD2" w14:textId="1BDC34C0"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Maximum output power (mW)</w:t>
            </w:r>
          </w:p>
        </w:tc>
        <w:tc>
          <w:tcPr>
            <w:tcW w:w="2308" w:type="dxa"/>
          </w:tcPr>
          <w:p w14:paraId="27946AD5" w14:textId="0C8E8F0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65 mW</w:t>
            </w:r>
          </w:p>
        </w:tc>
      </w:tr>
    </w:tbl>
    <w:p w14:paraId="41D1AEC5" w14:textId="5411761A"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56C81D26" w14:textId="77777777" w:rsidTr="00150DCE">
        <w:tc>
          <w:tcPr>
            <w:tcW w:w="4616" w:type="dxa"/>
            <w:gridSpan w:val="2"/>
            <w:shd w:val="clear" w:color="auto" w:fill="D9D9D9" w:themeFill="background1" w:themeFillShade="D9"/>
          </w:tcPr>
          <w:p w14:paraId="0BA5129F" w14:textId="0E04C7EF"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150DCE" w14:paraId="733A0A07" w14:textId="77777777" w:rsidTr="00150DCE">
        <w:tc>
          <w:tcPr>
            <w:tcW w:w="2308" w:type="dxa"/>
          </w:tcPr>
          <w:p w14:paraId="56132E45" w14:textId="205A1DB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Power consumption (W)</w:t>
            </w:r>
          </w:p>
        </w:tc>
        <w:tc>
          <w:tcPr>
            <w:tcW w:w="2308" w:type="dxa"/>
          </w:tcPr>
          <w:p w14:paraId="38E2E362" w14:textId="5B01375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0.5 W</w:t>
            </w:r>
          </w:p>
        </w:tc>
      </w:tr>
      <w:tr w:rsidR="00150DCE" w14:paraId="35F85F81" w14:textId="77777777" w:rsidTr="00150DCE">
        <w:tc>
          <w:tcPr>
            <w:tcW w:w="2308" w:type="dxa"/>
          </w:tcPr>
          <w:p w14:paraId="149FB02C" w14:textId="7E02762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voltage (VDC)</w:t>
            </w:r>
          </w:p>
        </w:tc>
        <w:tc>
          <w:tcPr>
            <w:tcW w:w="2308" w:type="dxa"/>
          </w:tcPr>
          <w:p w14:paraId="4D3644C0" w14:textId="64CB8AE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VDC</w:t>
            </w:r>
          </w:p>
        </w:tc>
      </w:tr>
    </w:tbl>
    <w:p w14:paraId="3CECA1A1" w14:textId="6F9C19ED"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2A8541A8" w14:textId="77777777" w:rsidTr="00150DCE">
        <w:tc>
          <w:tcPr>
            <w:tcW w:w="4616" w:type="dxa"/>
            <w:gridSpan w:val="2"/>
            <w:shd w:val="clear" w:color="auto" w:fill="D9D9D9" w:themeFill="background1" w:themeFillShade="D9"/>
          </w:tcPr>
          <w:p w14:paraId="67E07F6C" w14:textId="59B04344"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User interface</w:t>
            </w:r>
          </w:p>
        </w:tc>
      </w:tr>
      <w:tr w:rsidR="00150DCE" w14:paraId="22B92A5F" w14:textId="77777777" w:rsidTr="00150DCE">
        <w:tc>
          <w:tcPr>
            <w:tcW w:w="2308" w:type="dxa"/>
          </w:tcPr>
          <w:p w14:paraId="55348154" w14:textId="48A5629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Display type</w:t>
            </w:r>
          </w:p>
        </w:tc>
        <w:tc>
          <w:tcPr>
            <w:tcW w:w="2308" w:type="dxa"/>
          </w:tcPr>
          <w:p w14:paraId="5A524F4D" w14:textId="39C85C9E"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LCD</w:t>
            </w:r>
          </w:p>
        </w:tc>
      </w:tr>
      <w:tr w:rsidR="00150DCE" w14:paraId="07DAF297" w14:textId="77777777" w:rsidTr="00150DCE">
        <w:tc>
          <w:tcPr>
            <w:tcW w:w="2308" w:type="dxa"/>
          </w:tcPr>
          <w:p w14:paraId="349B397B" w14:textId="7C5BB15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Display size (in)</w:t>
            </w:r>
          </w:p>
        </w:tc>
        <w:tc>
          <w:tcPr>
            <w:tcW w:w="2308" w:type="dxa"/>
          </w:tcPr>
          <w:p w14:paraId="41F8FBA6" w14:textId="306EB61E"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1.44 in</w:t>
            </w:r>
          </w:p>
        </w:tc>
      </w:tr>
    </w:tbl>
    <w:p w14:paraId="529B95C7" w14:textId="224D63B5"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3CBFFBF0" w14:textId="77777777" w:rsidTr="00150DCE">
        <w:tc>
          <w:tcPr>
            <w:tcW w:w="4616" w:type="dxa"/>
            <w:gridSpan w:val="2"/>
            <w:shd w:val="clear" w:color="auto" w:fill="D9D9D9" w:themeFill="background1" w:themeFillShade="D9"/>
          </w:tcPr>
          <w:p w14:paraId="4D5B25A5" w14:textId="77005DF5"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150DCE" w14:paraId="55549B94" w14:textId="77777777" w:rsidTr="00150DCE">
        <w:tc>
          <w:tcPr>
            <w:tcW w:w="2308" w:type="dxa"/>
          </w:tcPr>
          <w:p w14:paraId="2C310D97" w14:textId="0814A02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Mounting type</w:t>
            </w:r>
          </w:p>
        </w:tc>
        <w:tc>
          <w:tcPr>
            <w:tcW w:w="2308" w:type="dxa"/>
          </w:tcPr>
          <w:p w14:paraId="70E326CE" w14:textId="3A7418E2"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Click‑to‑fit in a metal panel with a</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thickness of 2 mm, or in combination with the DCN-FCOUP Flush</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coupling and the DCNM-FEC Flush</w:t>
            </w:r>
            <w:r>
              <w:rPr>
                <w:rFonts w:ascii="Bosch Office Sans" w:eastAsia="BoschSans-Regular" w:hAnsi="Bosch Office Sans"/>
                <w:lang w:eastAsia="en-US"/>
              </w:rPr>
              <w:t xml:space="preserve"> </w:t>
            </w:r>
            <w:r w:rsidRPr="00150DCE">
              <w:rPr>
                <w:rFonts w:ascii="Bosch Office Sans" w:eastAsia="BoschSans-Regular" w:hAnsi="Bosch Office Sans"/>
                <w:lang w:eastAsia="en-US"/>
              </w:rPr>
              <w:t>end cap in any surrounding</w:t>
            </w:r>
          </w:p>
        </w:tc>
      </w:tr>
      <w:tr w:rsidR="00150DCE" w:rsidRPr="00150DCE" w14:paraId="1B5A4156" w14:textId="77777777" w:rsidTr="00150DCE">
        <w:tc>
          <w:tcPr>
            <w:tcW w:w="2308" w:type="dxa"/>
          </w:tcPr>
          <w:p w14:paraId="29E16897" w14:textId="67321A92" w:rsidR="00150DCE" w:rsidRPr="00150DCE" w:rsidRDefault="00150DCE" w:rsidP="00CF78E4">
            <w:pPr>
              <w:suppressAutoHyphens w:val="0"/>
              <w:autoSpaceDE w:val="0"/>
              <w:autoSpaceDN w:val="0"/>
              <w:adjustRightInd w:val="0"/>
              <w:rPr>
                <w:rFonts w:ascii="Bosch Office Sans" w:eastAsia="BoschSans-Regular" w:hAnsi="Bosch Office Sans"/>
                <w:lang w:val="pt-PT" w:eastAsia="en-US"/>
              </w:rPr>
            </w:pPr>
            <w:r w:rsidRPr="00150DCE">
              <w:rPr>
                <w:rFonts w:ascii="Bosch Office Sans" w:eastAsia="BoschSans-Regular" w:hAnsi="Bosch Office Sans"/>
                <w:lang w:val="pt-PT" w:eastAsia="en-US"/>
              </w:rPr>
              <w:t>Dimensions (H x W x D) (mm)</w:t>
            </w:r>
          </w:p>
        </w:tc>
        <w:tc>
          <w:tcPr>
            <w:tcW w:w="2308" w:type="dxa"/>
          </w:tcPr>
          <w:p w14:paraId="47762AF1" w14:textId="255519BA" w:rsidR="00150DCE" w:rsidRPr="00150DCE" w:rsidRDefault="00150DCE" w:rsidP="00CF78E4">
            <w:pPr>
              <w:suppressAutoHyphens w:val="0"/>
              <w:autoSpaceDE w:val="0"/>
              <w:autoSpaceDN w:val="0"/>
              <w:adjustRightInd w:val="0"/>
              <w:rPr>
                <w:rFonts w:ascii="Bosch Office Sans" w:eastAsia="BoschSans-Regular" w:hAnsi="Bosch Office Sans"/>
                <w:lang w:val="pt-PT" w:eastAsia="en-US"/>
              </w:rPr>
            </w:pPr>
            <w:r w:rsidRPr="00150DCE">
              <w:rPr>
                <w:rFonts w:ascii="Bosch Office Sans" w:eastAsia="BoschSans-Regular" w:hAnsi="Bosch Office Sans"/>
                <w:lang w:val="pt-PT" w:eastAsia="en-US"/>
              </w:rPr>
              <w:t>56 mm x 100 mm x 51 mm</w:t>
            </w:r>
          </w:p>
        </w:tc>
      </w:tr>
      <w:tr w:rsidR="00150DCE" w:rsidRPr="00150DCE" w14:paraId="36CBB01F" w14:textId="77777777" w:rsidTr="00150DCE">
        <w:tc>
          <w:tcPr>
            <w:tcW w:w="2308" w:type="dxa"/>
          </w:tcPr>
          <w:p w14:paraId="7089354A" w14:textId="60463D30"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Dimensions (H x W x D) (in)</w:t>
            </w:r>
          </w:p>
        </w:tc>
        <w:tc>
          <w:tcPr>
            <w:tcW w:w="2308" w:type="dxa"/>
          </w:tcPr>
          <w:p w14:paraId="5ACE48CC" w14:textId="74A75508"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2.20 in x 3.94 in x 2.01 in</w:t>
            </w:r>
          </w:p>
        </w:tc>
      </w:tr>
      <w:tr w:rsidR="00150DCE" w:rsidRPr="00150DCE" w14:paraId="211BC397" w14:textId="77777777" w:rsidTr="00150DCE">
        <w:tc>
          <w:tcPr>
            <w:tcW w:w="2308" w:type="dxa"/>
          </w:tcPr>
          <w:p w14:paraId="3F307253" w14:textId="7DE115F8"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Weight (g)</w:t>
            </w:r>
          </w:p>
        </w:tc>
        <w:tc>
          <w:tcPr>
            <w:tcW w:w="2308" w:type="dxa"/>
          </w:tcPr>
          <w:p w14:paraId="409EA48E" w14:textId="72CEDAA1"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67 g</w:t>
            </w:r>
          </w:p>
        </w:tc>
      </w:tr>
      <w:tr w:rsidR="00150DCE" w:rsidRPr="00150DCE" w14:paraId="35A3250E" w14:textId="77777777" w:rsidTr="00150DCE">
        <w:tc>
          <w:tcPr>
            <w:tcW w:w="2308" w:type="dxa"/>
          </w:tcPr>
          <w:p w14:paraId="412B2FD4" w14:textId="5ED671C7"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Weight (lb)</w:t>
            </w:r>
          </w:p>
        </w:tc>
        <w:tc>
          <w:tcPr>
            <w:tcW w:w="2308" w:type="dxa"/>
          </w:tcPr>
          <w:p w14:paraId="30D6A5CB" w14:textId="6D5CD8A3"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0.15 lb</w:t>
            </w:r>
          </w:p>
        </w:tc>
      </w:tr>
      <w:tr w:rsidR="00150DCE" w:rsidRPr="00150DCE" w14:paraId="66E32D15" w14:textId="77777777" w:rsidTr="00150DCE">
        <w:tc>
          <w:tcPr>
            <w:tcW w:w="2308" w:type="dxa"/>
          </w:tcPr>
          <w:p w14:paraId="4ED1486D" w14:textId="32162340"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Color in RAL</w:t>
            </w:r>
          </w:p>
        </w:tc>
        <w:tc>
          <w:tcPr>
            <w:tcW w:w="2308" w:type="dxa"/>
          </w:tcPr>
          <w:p w14:paraId="4DD45C3B" w14:textId="5719C69A" w:rsidR="00150DCE" w:rsidRP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RAL 9017 Traffic black</w:t>
            </w:r>
          </w:p>
        </w:tc>
      </w:tr>
    </w:tbl>
    <w:p w14:paraId="0DF6E32F" w14:textId="12E4DFAF" w:rsidR="00150DCE" w:rsidRDefault="00150DCE"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150DCE" w14:paraId="79AFA149" w14:textId="77777777" w:rsidTr="00150DCE">
        <w:tc>
          <w:tcPr>
            <w:tcW w:w="4616" w:type="dxa"/>
            <w:gridSpan w:val="2"/>
            <w:shd w:val="clear" w:color="auto" w:fill="D9D9D9" w:themeFill="background1" w:themeFillShade="D9"/>
          </w:tcPr>
          <w:p w14:paraId="250242E4" w14:textId="77777777" w:rsidR="00150DCE" w:rsidRDefault="00150DCE"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p w14:paraId="3F354548" w14:textId="66793931" w:rsidR="00150DCE" w:rsidRPr="00150DCE" w:rsidRDefault="00150DCE" w:rsidP="00CF78E4">
            <w:pPr>
              <w:suppressAutoHyphens w:val="0"/>
              <w:autoSpaceDE w:val="0"/>
              <w:autoSpaceDN w:val="0"/>
              <w:adjustRightInd w:val="0"/>
              <w:rPr>
                <w:rFonts w:ascii="Bosch Office Sans" w:eastAsia="BoschSans-Regular" w:hAnsi="Bosch Office Sans"/>
                <w:vertAlign w:val="superscript"/>
                <w:lang w:eastAsia="en-US"/>
              </w:rPr>
            </w:pPr>
            <w:r w:rsidRPr="00150DCE">
              <w:rPr>
                <w:rFonts w:ascii="Bosch Office Sans" w:eastAsia="BoschSans-Regular" w:hAnsi="Bosch Office Sans"/>
                <w:vertAlign w:val="superscript"/>
                <w:lang w:eastAsia="en-US"/>
              </w:rPr>
              <w:t>According to IEC 60721: storage (1K3), transportation (2K2) and operational (3K4).</w:t>
            </w:r>
          </w:p>
        </w:tc>
      </w:tr>
      <w:tr w:rsidR="00150DCE" w14:paraId="3ACC7720" w14:textId="77777777" w:rsidTr="00150DCE">
        <w:tc>
          <w:tcPr>
            <w:tcW w:w="2308" w:type="dxa"/>
          </w:tcPr>
          <w:p w14:paraId="61CB6E52" w14:textId="3358F1CD"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temperature (°C)</w:t>
            </w:r>
          </w:p>
        </w:tc>
        <w:tc>
          <w:tcPr>
            <w:tcW w:w="2308" w:type="dxa"/>
          </w:tcPr>
          <w:p w14:paraId="545422EB" w14:textId="245ADA7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°C – 45 °C</w:t>
            </w:r>
          </w:p>
        </w:tc>
      </w:tr>
      <w:tr w:rsidR="00150DCE" w14:paraId="21D553E6" w14:textId="77777777" w:rsidTr="00150DCE">
        <w:tc>
          <w:tcPr>
            <w:tcW w:w="2308" w:type="dxa"/>
          </w:tcPr>
          <w:p w14:paraId="5102D3BA" w14:textId="3354DEAF"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temperature (°F)</w:t>
            </w:r>
          </w:p>
        </w:tc>
        <w:tc>
          <w:tcPr>
            <w:tcW w:w="2308" w:type="dxa"/>
          </w:tcPr>
          <w:p w14:paraId="74815CE3" w14:textId="3A0291B7"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41 °F – 113 °F</w:t>
            </w:r>
          </w:p>
        </w:tc>
      </w:tr>
      <w:tr w:rsidR="00150DCE" w14:paraId="1C1D22F9" w14:textId="77777777" w:rsidTr="00150DCE">
        <w:tc>
          <w:tcPr>
            <w:tcW w:w="2308" w:type="dxa"/>
          </w:tcPr>
          <w:p w14:paraId="10005388" w14:textId="6CA74655"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Transportation temperature (°C)</w:t>
            </w:r>
          </w:p>
        </w:tc>
        <w:tc>
          <w:tcPr>
            <w:tcW w:w="2308" w:type="dxa"/>
          </w:tcPr>
          <w:p w14:paraId="77914BFD" w14:textId="68815891"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-30 °C – 70 °C</w:t>
            </w:r>
          </w:p>
        </w:tc>
      </w:tr>
      <w:tr w:rsidR="00150DCE" w14:paraId="49996A6E" w14:textId="77777777" w:rsidTr="00150DCE">
        <w:tc>
          <w:tcPr>
            <w:tcW w:w="2308" w:type="dxa"/>
          </w:tcPr>
          <w:p w14:paraId="24D359E3" w14:textId="6A4AC43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Transportation temperature (°F)</w:t>
            </w:r>
          </w:p>
        </w:tc>
        <w:tc>
          <w:tcPr>
            <w:tcW w:w="2308" w:type="dxa"/>
          </w:tcPr>
          <w:p w14:paraId="5B2C327A" w14:textId="59A5D819"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-22 °F – 158 °F</w:t>
            </w:r>
          </w:p>
        </w:tc>
      </w:tr>
      <w:tr w:rsidR="00150DCE" w14:paraId="6FE55251" w14:textId="77777777" w:rsidTr="00150DCE">
        <w:tc>
          <w:tcPr>
            <w:tcW w:w="2308" w:type="dxa"/>
          </w:tcPr>
          <w:p w14:paraId="1D94DE52" w14:textId="20F9BC14"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Storage temperature (°C)</w:t>
            </w:r>
          </w:p>
        </w:tc>
        <w:tc>
          <w:tcPr>
            <w:tcW w:w="2308" w:type="dxa"/>
          </w:tcPr>
          <w:p w14:paraId="7321B9E4" w14:textId="6B8ED28A"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°C – 45 °C</w:t>
            </w:r>
          </w:p>
        </w:tc>
      </w:tr>
      <w:tr w:rsidR="00150DCE" w14:paraId="63BBE685" w14:textId="77777777" w:rsidTr="00150DCE">
        <w:tc>
          <w:tcPr>
            <w:tcW w:w="2308" w:type="dxa"/>
          </w:tcPr>
          <w:p w14:paraId="4B93DC3F" w14:textId="1532EFA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Storage temperature (°F)</w:t>
            </w:r>
          </w:p>
        </w:tc>
        <w:tc>
          <w:tcPr>
            <w:tcW w:w="2308" w:type="dxa"/>
          </w:tcPr>
          <w:p w14:paraId="0275293E" w14:textId="1B8C39B3"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23 °F – 113 °F</w:t>
            </w:r>
          </w:p>
        </w:tc>
      </w:tr>
      <w:tr w:rsidR="00150DCE" w14:paraId="49A5DC6D" w14:textId="77777777" w:rsidTr="00150DCE">
        <w:tc>
          <w:tcPr>
            <w:tcW w:w="2308" w:type="dxa"/>
          </w:tcPr>
          <w:p w14:paraId="495E1E0B" w14:textId="77777777" w:rsidR="00150DCE" w:rsidRP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Operating relative humidity, non-</w:t>
            </w:r>
          </w:p>
          <w:p w14:paraId="3A876299" w14:textId="3AB3550D" w:rsidR="00150DCE" w:rsidRDefault="00150DCE" w:rsidP="00150DCE">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condensing (%)</w:t>
            </w:r>
          </w:p>
        </w:tc>
        <w:tc>
          <w:tcPr>
            <w:tcW w:w="2308" w:type="dxa"/>
          </w:tcPr>
          <w:p w14:paraId="76DE4FBC" w14:textId="37D93B5C" w:rsidR="00150DCE" w:rsidRDefault="00150DCE" w:rsidP="00CF78E4">
            <w:pPr>
              <w:suppressAutoHyphens w:val="0"/>
              <w:autoSpaceDE w:val="0"/>
              <w:autoSpaceDN w:val="0"/>
              <w:adjustRightInd w:val="0"/>
              <w:rPr>
                <w:rFonts w:ascii="Bosch Office Sans" w:eastAsia="BoschSans-Regular" w:hAnsi="Bosch Office Sans"/>
                <w:lang w:eastAsia="en-US"/>
              </w:rPr>
            </w:pPr>
            <w:r w:rsidRPr="00150DCE">
              <w:rPr>
                <w:rFonts w:ascii="Bosch Office Sans" w:eastAsia="BoschSans-Regular" w:hAnsi="Bosch Office Sans"/>
                <w:lang w:eastAsia="en-US"/>
              </w:rPr>
              <w:t>5% – 90%</w:t>
            </w:r>
          </w:p>
        </w:tc>
      </w:tr>
    </w:tbl>
    <w:p w14:paraId="07BE9E5C" w14:textId="1BF6CFAF" w:rsidR="00CF78E4" w:rsidRPr="009D0BFD" w:rsidRDefault="00CF78E4" w:rsidP="00CF78E4"/>
    <w:p w14:paraId="668A3960" w14:textId="2277EC5C" w:rsidR="00CF78E4" w:rsidRPr="009D0BFD" w:rsidRDefault="00CF78E4" w:rsidP="00CF78E4">
      <w:pPr>
        <w:rPr>
          <w:rFonts w:ascii="Bosch Office Sans" w:hAnsi="Bosch Office Sans"/>
        </w:rPr>
      </w:pPr>
      <w:r w:rsidRPr="009D0BFD">
        <w:rPr>
          <w:rFonts w:ascii="Bosch Office Sans" w:hAnsi="Bosch Office Sans"/>
        </w:rPr>
        <w:t>The product shall be or similar to DCNM-FSLP Flush language selection panel.</w:t>
      </w:r>
    </w:p>
    <w:p w14:paraId="1656C084" w14:textId="7390EEAF" w:rsidR="00CF78E4" w:rsidRPr="009D0BFD" w:rsidRDefault="00CF78E4" w:rsidP="00CF78E4">
      <w:pPr>
        <w:pStyle w:val="Heading2"/>
        <w:rPr>
          <w:rFonts w:ascii="Bosch Office Sans" w:hAnsi="Bosch Office Sans"/>
        </w:rPr>
      </w:pPr>
      <w:bookmarkStart w:id="131" w:name="_Toc135041507"/>
      <w:bookmarkStart w:id="132" w:name="_Toc239855054"/>
      <w:r w:rsidRPr="009D0BFD">
        <w:rPr>
          <w:rFonts w:ascii="Bosch Office Sans" w:hAnsi="Bosch Office Sans"/>
        </w:rPr>
        <w:t>Flush voting panel</w:t>
      </w:r>
      <w:bookmarkEnd w:id="131"/>
      <w:bookmarkEnd w:id="132"/>
    </w:p>
    <w:p w14:paraId="6DB35B10" w14:textId="1A219C86" w:rsidR="00CF78E4" w:rsidRPr="009D0BFD" w:rsidRDefault="00CF78E4" w:rsidP="00CF78E4">
      <w:pPr>
        <w:rPr>
          <w:rFonts w:ascii="Bosch Office Sans" w:hAnsi="Bosch Office Sans"/>
        </w:rPr>
      </w:pPr>
    </w:p>
    <w:p w14:paraId="1F0E2C29" w14:textId="1EB5E27F" w:rsidR="00CF78E4" w:rsidRPr="009D0BFD" w:rsidRDefault="00CF78E4" w:rsidP="00CF78E4">
      <w:pPr>
        <w:rPr>
          <w:rFonts w:ascii="Bosch Office Sans" w:hAnsi="Bosch Office Sans"/>
        </w:rPr>
      </w:pPr>
      <w:r w:rsidRPr="009D0BFD">
        <w:rPr>
          <w:rFonts w:ascii="Bosch Office Sans" w:hAnsi="Bosch Office Sans"/>
        </w:rPr>
        <w:t>The flush voting panel shall have five capacitive buttons: Present, For, Against, Abstain and DNPV.</w:t>
      </w:r>
    </w:p>
    <w:p w14:paraId="167E785B" w14:textId="7D649E5C" w:rsidR="00CF78E4" w:rsidRPr="009D0BFD" w:rsidRDefault="00CF78E4" w:rsidP="00CF78E4">
      <w:pPr>
        <w:rPr>
          <w:rFonts w:ascii="Bosch Office Sans" w:hAnsi="Bosch Office Sans"/>
        </w:rPr>
      </w:pPr>
      <w:r w:rsidRPr="009D0BFD">
        <w:rPr>
          <w:rFonts w:ascii="Bosch Office Sans" w:hAnsi="Bosch Office Sans"/>
        </w:rPr>
        <w:t>The panel shall connect to the DCNM-FBD2 Flush base device for power and control.</w:t>
      </w:r>
    </w:p>
    <w:p w14:paraId="3A7FCC41" w14:textId="26FA10AA" w:rsidR="00CF78E4" w:rsidRPr="009D0BFD" w:rsidRDefault="00CF78E4" w:rsidP="00CF78E4">
      <w:pPr>
        <w:rPr>
          <w:rFonts w:ascii="Bosch Office Sans" w:hAnsi="Bosch Office Sans"/>
        </w:rPr>
      </w:pPr>
    </w:p>
    <w:p w14:paraId="78AD70AF" w14:textId="20979C43"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product shall have the following features and benefits:</w:t>
      </w:r>
    </w:p>
    <w:p w14:paraId="16207C27" w14:textId="582EF0F8" w:rsidR="00CF78E4" w:rsidRPr="009D0BFD" w:rsidRDefault="00DF6DCF" w:rsidP="00001D7E">
      <w:pPr>
        <w:pStyle w:val="ListParagraph"/>
        <w:numPr>
          <w:ilvl w:val="0"/>
          <w:numId w:val="58"/>
        </w:numPr>
        <w:rPr>
          <w:rFonts w:ascii="Bosch Office Sans" w:hAnsi="Bosch Office Sans"/>
        </w:rPr>
      </w:pPr>
      <w:r>
        <w:rPr>
          <w:rFonts w:ascii="Bosch Office Sans" w:hAnsi="Bosch Office Sans"/>
        </w:rPr>
        <w:t>Five color-coded touch buttons distinguish the voting options</w:t>
      </w:r>
      <w:r w:rsidR="00CF78E4" w:rsidRPr="009D0BFD">
        <w:rPr>
          <w:rFonts w:ascii="Bosch Office Sans" w:hAnsi="Bosch Office Sans"/>
        </w:rPr>
        <w:t>:</w:t>
      </w:r>
    </w:p>
    <w:p w14:paraId="5C1B09B1" w14:textId="77777777"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Blue: Present</w:t>
      </w:r>
    </w:p>
    <w:p w14:paraId="7D656F52" w14:textId="06843A92"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Green: For</w:t>
      </w:r>
      <w:r w:rsidR="00DF6DCF">
        <w:rPr>
          <w:rFonts w:ascii="Bosch Office Sans" w:hAnsi="Bosch Office Sans"/>
        </w:rPr>
        <w:t xml:space="preserve"> / A</w:t>
      </w:r>
    </w:p>
    <w:p w14:paraId="07EAC203" w14:textId="7144168E"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Red: Against</w:t>
      </w:r>
      <w:r w:rsidR="00DF6DCF">
        <w:rPr>
          <w:rFonts w:ascii="Bosch Office Sans" w:hAnsi="Bosch Office Sans"/>
        </w:rPr>
        <w:t xml:space="preserve"> / B</w:t>
      </w:r>
    </w:p>
    <w:p w14:paraId="5FC71D79" w14:textId="417FBF2A"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Yellow: Abstain</w:t>
      </w:r>
      <w:r w:rsidR="00DF6DCF">
        <w:rPr>
          <w:rFonts w:ascii="Bosch Office Sans" w:hAnsi="Bosch Office Sans"/>
        </w:rPr>
        <w:t xml:space="preserve"> / C</w:t>
      </w:r>
    </w:p>
    <w:p w14:paraId="0A96596D" w14:textId="40F513BD" w:rsidR="00CF78E4" w:rsidRPr="009D0BFD" w:rsidRDefault="00CF78E4" w:rsidP="00001D7E">
      <w:pPr>
        <w:pStyle w:val="ListParagraph"/>
        <w:numPr>
          <w:ilvl w:val="1"/>
          <w:numId w:val="58"/>
        </w:numPr>
        <w:rPr>
          <w:rFonts w:ascii="Bosch Office Sans" w:hAnsi="Bosch Office Sans"/>
        </w:rPr>
      </w:pPr>
      <w:r w:rsidRPr="009D0BFD">
        <w:rPr>
          <w:rFonts w:ascii="Bosch Office Sans" w:hAnsi="Bosch Office Sans"/>
        </w:rPr>
        <w:t>Orange: DNPV</w:t>
      </w:r>
      <w:r w:rsidR="00DF6DCF">
        <w:rPr>
          <w:rFonts w:ascii="Bosch Office Sans" w:hAnsi="Bosch Office Sans"/>
        </w:rPr>
        <w:t xml:space="preserve"> / D</w:t>
      </w:r>
    </w:p>
    <w:p w14:paraId="58395AF7" w14:textId="77777777" w:rsidR="00CF78E4" w:rsidRPr="009D0BFD" w:rsidRDefault="00CF78E4" w:rsidP="00001D7E">
      <w:pPr>
        <w:pStyle w:val="ListParagraph"/>
        <w:numPr>
          <w:ilvl w:val="0"/>
          <w:numId w:val="58"/>
        </w:numPr>
        <w:rPr>
          <w:rFonts w:ascii="Bosch Office Sans" w:hAnsi="Bosch Office Sans"/>
        </w:rPr>
      </w:pPr>
      <w:r w:rsidRPr="009D0BFD">
        <w:rPr>
          <w:rFonts w:ascii="Bosch Office Sans" w:hAnsi="Bosch Office Sans"/>
        </w:rPr>
        <w:t>Optimal user experience</w:t>
      </w:r>
    </w:p>
    <w:p w14:paraId="625E15F5" w14:textId="3C813F49" w:rsidR="00CF78E4" w:rsidRPr="009D0BFD" w:rsidRDefault="00CF78E4" w:rsidP="00001D7E">
      <w:pPr>
        <w:pStyle w:val="ListParagraph"/>
        <w:numPr>
          <w:ilvl w:val="0"/>
          <w:numId w:val="58"/>
        </w:numPr>
        <w:rPr>
          <w:rFonts w:ascii="Bosch Office Sans" w:hAnsi="Bosch Office Sans"/>
        </w:rPr>
      </w:pPr>
      <w:r w:rsidRPr="009D0BFD">
        <w:rPr>
          <w:rFonts w:ascii="Bosch Office Sans" w:hAnsi="Bosch Office Sans"/>
        </w:rPr>
        <w:t>The voting buttons are only illuminated when the functionality is available to avoid distraction</w:t>
      </w:r>
    </w:p>
    <w:p w14:paraId="4565B740" w14:textId="60FC095A" w:rsidR="00CF78E4" w:rsidRPr="009D0BFD" w:rsidRDefault="00CF78E4" w:rsidP="00CF78E4">
      <w:pPr>
        <w:rPr>
          <w:rFonts w:ascii="Bosch Office Sans" w:hAnsi="Bosch Office Sans"/>
        </w:rPr>
      </w:pPr>
    </w:p>
    <w:p w14:paraId="05D508CD" w14:textId="77777777" w:rsidR="00CF78E4" w:rsidRPr="009D0BFD" w:rsidRDefault="00CF78E4" w:rsidP="00CF78E4">
      <w:pPr>
        <w:suppressAutoHyphens w:val="0"/>
        <w:autoSpaceDE w:val="0"/>
        <w:autoSpaceDN w:val="0"/>
        <w:adjustRightInd w:val="0"/>
        <w:rPr>
          <w:rFonts w:ascii="Bosch Office Sans" w:eastAsia="Times New Roman" w:hAnsi="Bosch Office Sans"/>
          <w:b/>
          <w:bCs/>
          <w:lang w:eastAsia="en-US"/>
        </w:rPr>
      </w:pPr>
      <w:r w:rsidRPr="009D0BFD">
        <w:rPr>
          <w:rFonts w:ascii="Bosch Office Sans" w:hAnsi="Bosch Office Sans"/>
        </w:rPr>
        <w:t>The product shall have the following interconnections:</w:t>
      </w:r>
    </w:p>
    <w:p w14:paraId="3FFF9E62" w14:textId="3C58085F" w:rsidR="00CF78E4" w:rsidRPr="008310DB" w:rsidRDefault="00CF78E4" w:rsidP="00001D7E">
      <w:pPr>
        <w:pStyle w:val="ListParagraph"/>
        <w:numPr>
          <w:ilvl w:val="0"/>
          <w:numId w:val="59"/>
        </w:numPr>
        <w:suppressAutoHyphens w:val="0"/>
        <w:autoSpaceDE w:val="0"/>
        <w:autoSpaceDN w:val="0"/>
        <w:adjustRightInd w:val="0"/>
        <w:rPr>
          <w:rFonts w:ascii="Bosch Office Sans" w:eastAsia="Times New Roman" w:hAnsi="Bosch Office Sans"/>
          <w:b/>
          <w:bCs/>
          <w:lang w:eastAsia="en-US"/>
        </w:rPr>
      </w:pPr>
      <w:r w:rsidRPr="009D0BFD">
        <w:rPr>
          <w:rFonts w:ascii="Bosch Office Sans" w:hAnsi="Bosch Office Sans"/>
        </w:rPr>
        <w:t>Control interface, through RJ12, to the DCNM-FBD2 and other devices.</w:t>
      </w:r>
    </w:p>
    <w:p w14:paraId="6919DD19" w14:textId="334947F3" w:rsidR="008310DB" w:rsidRPr="009D0BFD" w:rsidRDefault="008310DB" w:rsidP="00001D7E">
      <w:pPr>
        <w:pStyle w:val="ListParagraph"/>
        <w:numPr>
          <w:ilvl w:val="0"/>
          <w:numId w:val="59"/>
        </w:numPr>
        <w:suppressAutoHyphens w:val="0"/>
        <w:autoSpaceDE w:val="0"/>
        <w:autoSpaceDN w:val="0"/>
        <w:adjustRightInd w:val="0"/>
        <w:rPr>
          <w:rFonts w:ascii="Bosch Office Sans" w:eastAsia="Times New Roman" w:hAnsi="Bosch Office Sans"/>
          <w:b/>
          <w:bCs/>
          <w:lang w:eastAsia="en-US"/>
        </w:rPr>
      </w:pPr>
      <w:r>
        <w:rPr>
          <w:rFonts w:ascii="Bosch Office Sans" w:hAnsi="Bosch Office Sans"/>
        </w:rPr>
        <w:t>Contact input for fraud button.</w:t>
      </w:r>
    </w:p>
    <w:p w14:paraId="18460074" w14:textId="3EB953EF" w:rsidR="00CF78E4" w:rsidRPr="009D0BFD" w:rsidRDefault="00CF78E4" w:rsidP="00CF78E4">
      <w:pPr>
        <w:suppressAutoHyphens w:val="0"/>
        <w:autoSpaceDE w:val="0"/>
        <w:autoSpaceDN w:val="0"/>
        <w:adjustRightInd w:val="0"/>
        <w:rPr>
          <w:rFonts w:ascii="Bosch Office Sans" w:eastAsia="Times New Roman" w:hAnsi="Bosch Office Sans"/>
          <w:b/>
          <w:bCs/>
          <w:lang w:eastAsia="en-US"/>
        </w:rPr>
      </w:pPr>
    </w:p>
    <w:p w14:paraId="66D5C7EC" w14:textId="4126E6EF" w:rsidR="00CF78E4" w:rsidRDefault="00CF78E4" w:rsidP="00CF78E4">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66039" w14:paraId="335E77DD" w14:textId="77777777" w:rsidTr="00866039">
        <w:tc>
          <w:tcPr>
            <w:tcW w:w="4616" w:type="dxa"/>
            <w:gridSpan w:val="2"/>
            <w:shd w:val="clear" w:color="auto" w:fill="D9D9D9" w:themeFill="background1" w:themeFillShade="D9"/>
          </w:tcPr>
          <w:p w14:paraId="4668890C" w14:textId="4339EFEB"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lastRenderedPageBreak/>
              <w:t>Electrical</w:t>
            </w:r>
          </w:p>
        </w:tc>
      </w:tr>
      <w:tr w:rsidR="00866039" w14:paraId="6F446722" w14:textId="77777777" w:rsidTr="00866039">
        <w:tc>
          <w:tcPr>
            <w:tcW w:w="2308" w:type="dxa"/>
          </w:tcPr>
          <w:p w14:paraId="4A292ACF" w14:textId="7AB331A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Power consumption (W)</w:t>
            </w:r>
          </w:p>
        </w:tc>
        <w:tc>
          <w:tcPr>
            <w:tcW w:w="2308" w:type="dxa"/>
          </w:tcPr>
          <w:p w14:paraId="285C12A7" w14:textId="70EBAA95"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0.5 W</w:t>
            </w:r>
          </w:p>
        </w:tc>
      </w:tr>
      <w:tr w:rsidR="00866039" w14:paraId="4277A6E3" w14:textId="77777777" w:rsidTr="00866039">
        <w:tc>
          <w:tcPr>
            <w:tcW w:w="2308" w:type="dxa"/>
          </w:tcPr>
          <w:p w14:paraId="2E3574B8" w14:textId="439F9CE3"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voltage (VDC)</w:t>
            </w:r>
          </w:p>
        </w:tc>
        <w:tc>
          <w:tcPr>
            <w:tcW w:w="2308" w:type="dxa"/>
          </w:tcPr>
          <w:p w14:paraId="53CB89F0" w14:textId="76C0251F"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VDC</w:t>
            </w:r>
          </w:p>
        </w:tc>
      </w:tr>
    </w:tbl>
    <w:p w14:paraId="0C7625EF" w14:textId="445D060E" w:rsidR="00866039" w:rsidRDefault="00866039" w:rsidP="00CF78E4">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0B5A8513" w14:textId="77777777" w:rsidTr="00866039">
        <w:tc>
          <w:tcPr>
            <w:tcW w:w="4616" w:type="dxa"/>
            <w:gridSpan w:val="2"/>
            <w:shd w:val="clear" w:color="auto" w:fill="D9D9D9" w:themeFill="background1" w:themeFillShade="D9"/>
          </w:tcPr>
          <w:p w14:paraId="054A3832" w14:textId="5D04280B"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866039" w14:paraId="2376EF70" w14:textId="77777777" w:rsidTr="00866039">
        <w:tc>
          <w:tcPr>
            <w:tcW w:w="2308" w:type="dxa"/>
          </w:tcPr>
          <w:p w14:paraId="2AAFD224" w14:textId="1FCF754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Mounting type</w:t>
            </w:r>
          </w:p>
        </w:tc>
        <w:tc>
          <w:tcPr>
            <w:tcW w:w="2308" w:type="dxa"/>
          </w:tcPr>
          <w:p w14:paraId="361D774F" w14:textId="6A42E4BB"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Click‑to‑fit in a metal panel with a</w:t>
            </w:r>
            <w:r>
              <w:rPr>
                <w:rFonts w:ascii="Bosch Office Sans" w:eastAsia="Times New Roman" w:hAnsi="Bosch Office Sans"/>
                <w:lang w:eastAsia="en-US"/>
              </w:rPr>
              <w:t xml:space="preserve"> </w:t>
            </w:r>
            <w:r w:rsidRPr="00866039">
              <w:rPr>
                <w:rFonts w:ascii="Bosch Office Sans" w:eastAsia="Times New Roman" w:hAnsi="Bosch Office Sans"/>
                <w:lang w:eastAsia="en-US"/>
              </w:rPr>
              <w:t>thickness of 2 mm, or in combination with the DCN-FCOUP Flush</w:t>
            </w:r>
            <w:r>
              <w:rPr>
                <w:rFonts w:ascii="Bosch Office Sans" w:eastAsia="Times New Roman" w:hAnsi="Bosch Office Sans"/>
                <w:lang w:eastAsia="en-US"/>
              </w:rPr>
              <w:t xml:space="preserve"> </w:t>
            </w:r>
            <w:r w:rsidRPr="00866039">
              <w:rPr>
                <w:rFonts w:ascii="Bosch Office Sans" w:eastAsia="Times New Roman" w:hAnsi="Bosch Office Sans"/>
                <w:lang w:eastAsia="en-US"/>
              </w:rPr>
              <w:t>coupling and the DCNM-FEC Flush</w:t>
            </w:r>
            <w:r>
              <w:rPr>
                <w:rFonts w:ascii="Bosch Office Sans" w:eastAsia="Times New Roman" w:hAnsi="Bosch Office Sans"/>
                <w:lang w:eastAsia="en-US"/>
              </w:rPr>
              <w:t xml:space="preserve"> </w:t>
            </w:r>
            <w:r w:rsidRPr="00866039">
              <w:rPr>
                <w:rFonts w:ascii="Bosch Office Sans" w:eastAsia="Times New Roman" w:hAnsi="Bosch Office Sans"/>
                <w:lang w:eastAsia="en-US"/>
              </w:rPr>
              <w:t>end cap in any surrounding</w:t>
            </w:r>
          </w:p>
        </w:tc>
      </w:tr>
      <w:tr w:rsidR="00866039" w:rsidRPr="00866039" w14:paraId="35C1EFD7" w14:textId="77777777" w:rsidTr="00866039">
        <w:tc>
          <w:tcPr>
            <w:tcW w:w="2308" w:type="dxa"/>
          </w:tcPr>
          <w:p w14:paraId="24CC5815" w14:textId="449279BB" w:rsidR="00866039" w:rsidRPr="00866039" w:rsidRDefault="00866039" w:rsidP="00CF78E4">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Dimensions (H x W x D) (mm)</w:t>
            </w:r>
          </w:p>
        </w:tc>
        <w:tc>
          <w:tcPr>
            <w:tcW w:w="2308" w:type="dxa"/>
          </w:tcPr>
          <w:p w14:paraId="4E5BE08A" w14:textId="77C1B306" w:rsidR="00866039" w:rsidRPr="00866039" w:rsidRDefault="00866039" w:rsidP="00CF78E4">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56 mm x 100 mm x 34 mm</w:t>
            </w:r>
          </w:p>
        </w:tc>
      </w:tr>
      <w:tr w:rsidR="00866039" w:rsidRPr="00866039" w14:paraId="18B930E8" w14:textId="77777777" w:rsidTr="00866039">
        <w:tc>
          <w:tcPr>
            <w:tcW w:w="2308" w:type="dxa"/>
          </w:tcPr>
          <w:p w14:paraId="6C1ADF8C" w14:textId="0EA6EF37"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Dimensions (H x W x D) (in)</w:t>
            </w:r>
          </w:p>
        </w:tc>
        <w:tc>
          <w:tcPr>
            <w:tcW w:w="2308" w:type="dxa"/>
          </w:tcPr>
          <w:p w14:paraId="5DFEF2E5" w14:textId="7E8F50A4"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2.20 in x 3.94 in x 1.34 in</w:t>
            </w:r>
          </w:p>
        </w:tc>
      </w:tr>
      <w:tr w:rsidR="00866039" w:rsidRPr="00866039" w14:paraId="6AB5702F" w14:textId="77777777" w:rsidTr="00866039">
        <w:tc>
          <w:tcPr>
            <w:tcW w:w="2308" w:type="dxa"/>
          </w:tcPr>
          <w:p w14:paraId="1395F579" w14:textId="33191E21"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(g)</w:t>
            </w:r>
          </w:p>
        </w:tc>
        <w:tc>
          <w:tcPr>
            <w:tcW w:w="2308" w:type="dxa"/>
          </w:tcPr>
          <w:p w14:paraId="7AF6D77A" w14:textId="09EBB2BA"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62 g</w:t>
            </w:r>
          </w:p>
        </w:tc>
      </w:tr>
      <w:tr w:rsidR="00866039" w:rsidRPr="00866039" w14:paraId="1E4BCF7D" w14:textId="77777777" w:rsidTr="00866039">
        <w:tc>
          <w:tcPr>
            <w:tcW w:w="2308" w:type="dxa"/>
          </w:tcPr>
          <w:p w14:paraId="4D9DA77F" w14:textId="39649E48"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(lb)</w:t>
            </w:r>
          </w:p>
        </w:tc>
        <w:tc>
          <w:tcPr>
            <w:tcW w:w="2308" w:type="dxa"/>
          </w:tcPr>
          <w:p w14:paraId="342F869C" w14:textId="331CEEF5"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0.14 lb</w:t>
            </w:r>
          </w:p>
        </w:tc>
      </w:tr>
      <w:tr w:rsidR="00866039" w:rsidRPr="00866039" w14:paraId="35B77A70" w14:textId="77777777" w:rsidTr="00866039">
        <w:tc>
          <w:tcPr>
            <w:tcW w:w="2308" w:type="dxa"/>
          </w:tcPr>
          <w:p w14:paraId="5D63A674" w14:textId="664F34DD"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Color in RAL</w:t>
            </w:r>
          </w:p>
        </w:tc>
        <w:tc>
          <w:tcPr>
            <w:tcW w:w="2308" w:type="dxa"/>
          </w:tcPr>
          <w:p w14:paraId="52F5AB3F" w14:textId="5798FE6E" w:rsidR="00866039" w:rsidRP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RAL 9017 Traffic black</w:t>
            </w:r>
          </w:p>
        </w:tc>
      </w:tr>
    </w:tbl>
    <w:p w14:paraId="3FBE213A" w14:textId="2365B67A" w:rsidR="00866039" w:rsidRDefault="00866039" w:rsidP="00CF78E4">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681A690E" w14:textId="77777777" w:rsidTr="00866039">
        <w:tc>
          <w:tcPr>
            <w:tcW w:w="4616" w:type="dxa"/>
            <w:gridSpan w:val="2"/>
            <w:shd w:val="clear" w:color="auto" w:fill="D9D9D9" w:themeFill="background1" w:themeFillShade="D9"/>
          </w:tcPr>
          <w:p w14:paraId="72E3A037" w14:textId="77777777" w:rsidR="00866039" w:rsidRDefault="00866039" w:rsidP="00CF78E4">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56968934" w14:textId="1B055E3F" w:rsidR="00866039" w:rsidRPr="00866039" w:rsidRDefault="00866039" w:rsidP="00CF78E4">
            <w:pPr>
              <w:suppressAutoHyphens w:val="0"/>
              <w:autoSpaceDE w:val="0"/>
              <w:autoSpaceDN w:val="0"/>
              <w:adjustRightInd w:val="0"/>
              <w:rPr>
                <w:rFonts w:ascii="Bosch Office Sans" w:eastAsia="Times New Roman" w:hAnsi="Bosch Office Sans"/>
                <w:vertAlign w:val="superscript"/>
                <w:lang w:eastAsia="en-US"/>
              </w:rPr>
            </w:pPr>
            <w:r w:rsidRPr="00866039">
              <w:rPr>
                <w:rFonts w:ascii="Bosch Office Sans" w:eastAsia="Times New Roman" w:hAnsi="Bosch Office Sans"/>
                <w:vertAlign w:val="superscript"/>
                <w:lang w:eastAsia="en-US"/>
              </w:rPr>
              <w:t>According to IEC 60721: storage (1K3), transportation (2K2) and operational (3K4)</w:t>
            </w:r>
            <w:r>
              <w:rPr>
                <w:rFonts w:ascii="Bosch Office Sans" w:eastAsia="Times New Roman" w:hAnsi="Bosch Office Sans"/>
                <w:vertAlign w:val="superscript"/>
                <w:lang w:eastAsia="en-US"/>
              </w:rPr>
              <w:t>.</w:t>
            </w:r>
          </w:p>
        </w:tc>
      </w:tr>
      <w:tr w:rsidR="00866039" w14:paraId="4CBD926D" w14:textId="77777777" w:rsidTr="00866039">
        <w:tc>
          <w:tcPr>
            <w:tcW w:w="2308" w:type="dxa"/>
          </w:tcPr>
          <w:p w14:paraId="583D1DC5" w14:textId="0DC075F0"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(°C)</w:t>
            </w:r>
          </w:p>
        </w:tc>
        <w:tc>
          <w:tcPr>
            <w:tcW w:w="2308" w:type="dxa"/>
          </w:tcPr>
          <w:p w14:paraId="3BABE6AF" w14:textId="418EFB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6ABB8A1D" w14:textId="77777777" w:rsidTr="00866039">
        <w:tc>
          <w:tcPr>
            <w:tcW w:w="2308" w:type="dxa"/>
          </w:tcPr>
          <w:p w14:paraId="1FA74B0C" w14:textId="749E82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(°F)</w:t>
            </w:r>
          </w:p>
        </w:tc>
        <w:tc>
          <w:tcPr>
            <w:tcW w:w="2308" w:type="dxa"/>
          </w:tcPr>
          <w:p w14:paraId="6FF6D0F7" w14:textId="7F60DE7D"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41 °F – 113 °F</w:t>
            </w:r>
          </w:p>
        </w:tc>
      </w:tr>
      <w:tr w:rsidR="00866039" w14:paraId="6959CCB4" w14:textId="77777777" w:rsidTr="00866039">
        <w:tc>
          <w:tcPr>
            <w:tcW w:w="2308" w:type="dxa"/>
          </w:tcPr>
          <w:p w14:paraId="37AE7A70" w14:textId="0360F6F1"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(°C)</w:t>
            </w:r>
          </w:p>
        </w:tc>
        <w:tc>
          <w:tcPr>
            <w:tcW w:w="2308" w:type="dxa"/>
          </w:tcPr>
          <w:p w14:paraId="3B9BF6DA" w14:textId="073BD098"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-30 °C – 70 °C</w:t>
            </w:r>
          </w:p>
        </w:tc>
      </w:tr>
      <w:tr w:rsidR="00866039" w14:paraId="53E3565A" w14:textId="77777777" w:rsidTr="00866039">
        <w:tc>
          <w:tcPr>
            <w:tcW w:w="2308" w:type="dxa"/>
          </w:tcPr>
          <w:p w14:paraId="350F087B" w14:textId="181558D3"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(°F)</w:t>
            </w:r>
          </w:p>
        </w:tc>
        <w:tc>
          <w:tcPr>
            <w:tcW w:w="2308" w:type="dxa"/>
          </w:tcPr>
          <w:p w14:paraId="1CC53086" w14:textId="1887626E"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 °F – 158 °F</w:t>
            </w:r>
          </w:p>
        </w:tc>
      </w:tr>
      <w:tr w:rsidR="00866039" w14:paraId="5796D618" w14:textId="77777777" w:rsidTr="00866039">
        <w:tc>
          <w:tcPr>
            <w:tcW w:w="2308" w:type="dxa"/>
          </w:tcPr>
          <w:p w14:paraId="53749415" w14:textId="0A4A9FFA"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(°C)</w:t>
            </w:r>
          </w:p>
        </w:tc>
        <w:tc>
          <w:tcPr>
            <w:tcW w:w="2308" w:type="dxa"/>
          </w:tcPr>
          <w:p w14:paraId="3A61DE38" w14:textId="57233758"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49168266" w14:textId="77777777" w:rsidTr="00866039">
        <w:tc>
          <w:tcPr>
            <w:tcW w:w="2308" w:type="dxa"/>
          </w:tcPr>
          <w:p w14:paraId="50A0490F" w14:textId="4F9C0DF2"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(°F)</w:t>
            </w:r>
          </w:p>
        </w:tc>
        <w:tc>
          <w:tcPr>
            <w:tcW w:w="2308" w:type="dxa"/>
          </w:tcPr>
          <w:p w14:paraId="301FA555" w14:textId="062D6774"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23 °F – 113 °F</w:t>
            </w:r>
          </w:p>
        </w:tc>
      </w:tr>
      <w:tr w:rsidR="00866039" w14:paraId="702363F2" w14:textId="77777777" w:rsidTr="00866039">
        <w:tc>
          <w:tcPr>
            <w:tcW w:w="2308" w:type="dxa"/>
          </w:tcPr>
          <w:p w14:paraId="5880F79B" w14:textId="77777777" w:rsidR="00866039" w:rsidRP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relative humidity, non-</w:t>
            </w:r>
          </w:p>
          <w:p w14:paraId="7F9558B2" w14:textId="66A7E5EC"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condensing (%)</w:t>
            </w:r>
          </w:p>
        </w:tc>
        <w:tc>
          <w:tcPr>
            <w:tcW w:w="2308" w:type="dxa"/>
          </w:tcPr>
          <w:p w14:paraId="1F78961C" w14:textId="603B34FB" w:rsidR="00866039" w:rsidRDefault="00866039" w:rsidP="00CF78E4">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 90%</w:t>
            </w:r>
          </w:p>
        </w:tc>
      </w:tr>
    </w:tbl>
    <w:p w14:paraId="67D326BD" w14:textId="546CFA77"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73D18E1B" w14:textId="69F74197" w:rsidR="00CF78E4" w:rsidRPr="009D0BFD" w:rsidRDefault="00CF78E4" w:rsidP="00CF78E4">
      <w:pPr>
        <w:rPr>
          <w:rFonts w:ascii="Bosch Office Sans" w:hAnsi="Bosch Office Sans"/>
        </w:rPr>
      </w:pPr>
      <w:r w:rsidRPr="009D0BFD">
        <w:rPr>
          <w:rFonts w:ascii="Bosch Office Sans" w:hAnsi="Bosch Office Sans"/>
        </w:rPr>
        <w:t>The product shall be or similar to DCNM-FVP Flush voting panel.</w:t>
      </w:r>
    </w:p>
    <w:p w14:paraId="6D36CA2E" w14:textId="17F51432" w:rsidR="00CF78E4" w:rsidRPr="009D0BFD" w:rsidRDefault="00CF78E4" w:rsidP="00CF78E4">
      <w:pPr>
        <w:pStyle w:val="Heading2"/>
        <w:rPr>
          <w:rFonts w:ascii="Bosch Office Sans" w:hAnsi="Bosch Office Sans"/>
        </w:rPr>
      </w:pPr>
      <w:bookmarkStart w:id="133" w:name="_Toc135041508"/>
      <w:bookmarkStart w:id="134" w:name="_Toc239855055"/>
      <w:r w:rsidRPr="009D0BFD">
        <w:rPr>
          <w:rFonts w:ascii="Bosch Office Sans" w:hAnsi="Bosch Office Sans"/>
        </w:rPr>
        <w:t>Flush audio interface</w:t>
      </w:r>
      <w:bookmarkEnd w:id="133"/>
      <w:bookmarkEnd w:id="134"/>
    </w:p>
    <w:p w14:paraId="30147BC9" w14:textId="569F35F0" w:rsidR="00CF78E4" w:rsidRPr="009D0BFD" w:rsidRDefault="00CF78E4" w:rsidP="00CF78E4">
      <w:pPr>
        <w:rPr>
          <w:rFonts w:ascii="Bosch Office Sans" w:hAnsi="Bosch Office Sans"/>
        </w:rPr>
      </w:pPr>
    </w:p>
    <w:p w14:paraId="213D1551" w14:textId="3DEF07CB" w:rsidR="00E95A12" w:rsidRPr="009D0BFD" w:rsidRDefault="00E95A12" w:rsidP="00E95A12">
      <w:pPr>
        <w:rPr>
          <w:rFonts w:ascii="Bosch Office Sans" w:hAnsi="Bosch Office Sans"/>
        </w:rPr>
      </w:pPr>
      <w:r w:rsidRPr="009D0BFD">
        <w:rPr>
          <w:rFonts w:ascii="Bosch Office Sans" w:hAnsi="Bosch Office Sans"/>
        </w:rPr>
        <w:t>The flush audio interface shall be used for custom-buil</w:t>
      </w:r>
      <w:r w:rsidR="004E51C6" w:rsidRPr="009D0BFD">
        <w:rPr>
          <w:rFonts w:ascii="Bosch Office Sans" w:hAnsi="Bosch Office Sans"/>
        </w:rPr>
        <w:t>t</w:t>
      </w:r>
      <w:r w:rsidRPr="009D0BFD">
        <w:rPr>
          <w:rFonts w:ascii="Bosch Office Sans" w:hAnsi="Bosch Office Sans"/>
        </w:rPr>
        <w:t xml:space="preserve"> solutions. It shall allow a 3</w:t>
      </w:r>
      <w:r w:rsidRPr="009D0BFD">
        <w:rPr>
          <w:rFonts w:ascii="Bosch Office Sans" w:hAnsi="Bosch Office Sans"/>
          <w:vertAlign w:val="superscript"/>
        </w:rPr>
        <w:t>rd</w:t>
      </w:r>
      <w:r w:rsidRPr="009D0BFD">
        <w:rPr>
          <w:rFonts w:ascii="Bosch Office Sans" w:hAnsi="Bosch Office Sans"/>
        </w:rPr>
        <w:t xml:space="preserve"> party microphone to connect to a DCNM-FBD2. The DCNM-FAI also shall support other types of audio inputs, such as:</w:t>
      </w:r>
    </w:p>
    <w:p w14:paraId="3F6781A4" w14:textId="1D600F32"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Line input</w:t>
      </w:r>
    </w:p>
    <w:p w14:paraId="00E559C8" w14:textId="0933C1A4"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Balanced or unbalanced audio</w:t>
      </w:r>
    </w:p>
    <w:p w14:paraId="34E51E9E" w14:textId="4D25D57F" w:rsidR="00E95A12" w:rsidRPr="009D0BFD" w:rsidRDefault="00E95A12" w:rsidP="00001D7E">
      <w:pPr>
        <w:pStyle w:val="ListParagraph"/>
        <w:numPr>
          <w:ilvl w:val="0"/>
          <w:numId w:val="59"/>
        </w:numPr>
        <w:rPr>
          <w:rFonts w:ascii="Bosch Office Sans" w:hAnsi="Bosch Office Sans"/>
        </w:rPr>
      </w:pPr>
      <w:r w:rsidRPr="009D0BFD">
        <w:rPr>
          <w:rFonts w:ascii="Bosch Office Sans" w:hAnsi="Bosch Office Sans"/>
        </w:rPr>
        <w:t>48 V phantom powered microphones.</w:t>
      </w:r>
    </w:p>
    <w:p w14:paraId="3F7C41ED" w14:textId="1E203080" w:rsidR="00E95A12" w:rsidRPr="009D0BFD" w:rsidRDefault="00E95A12" w:rsidP="00E95A12">
      <w:pPr>
        <w:rPr>
          <w:rFonts w:ascii="Bosch Office Sans" w:hAnsi="Bosch Office Sans"/>
        </w:rPr>
      </w:pPr>
    </w:p>
    <w:p w14:paraId="3FF19916" w14:textId="3C974388" w:rsidR="00E95A12" w:rsidRPr="009D0BFD" w:rsidRDefault="00E95A12" w:rsidP="00E95A12">
      <w:pPr>
        <w:rPr>
          <w:rFonts w:ascii="Bosch Office Sans" w:hAnsi="Bosch Office Sans"/>
        </w:rPr>
      </w:pPr>
      <w:r w:rsidRPr="009D0BFD">
        <w:rPr>
          <w:rFonts w:ascii="Bosch Office Sans" w:hAnsi="Bosch Office Sans"/>
        </w:rPr>
        <w:t>The product shall have the following features and benefits:</w:t>
      </w:r>
    </w:p>
    <w:p w14:paraId="00AE254F" w14:textId="539C8BCD"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It shall create custom-built solutions</w:t>
      </w:r>
    </w:p>
    <w:p w14:paraId="328AC46C" w14:textId="140AE2DE"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It shall Interface with audio sources besides the DICENTIS microphones</w:t>
      </w:r>
    </w:p>
    <w:p w14:paraId="109E3E80" w14:textId="7D3D0930"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Microphone and line level</w:t>
      </w:r>
    </w:p>
    <w:p w14:paraId="21D0711F" w14:textId="77777777"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 xml:space="preserve">Phantom power supply of 48 </w:t>
      </w:r>
    </w:p>
    <w:p w14:paraId="1E4A6028" w14:textId="3A858B10"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I/O for control and indication</w:t>
      </w:r>
    </w:p>
    <w:p w14:paraId="3034B031" w14:textId="7F525F82"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Rostrum with DICENTIS microphones:</w:t>
      </w:r>
    </w:p>
    <w:p w14:paraId="16270699" w14:textId="520164E4"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audio interface shall have two CLIK-mate connectors to connect two DCNM-FMCP to a DCNM-FBD2, which shall make a rostrum position</w:t>
      </w:r>
    </w:p>
    <w:p w14:paraId="1A886E19" w14:textId="2A4FEE06"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Other microphones:</w:t>
      </w:r>
    </w:p>
    <w:p w14:paraId="576B2682" w14:textId="74CEDB04"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Flush audio interface shall allow connecting one microphone or one line level audio sources to the DCNM-FBD2 to build custom solutions</w:t>
      </w:r>
    </w:p>
    <w:p w14:paraId="3EB523DC" w14:textId="1BC6DBA7"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The DCNM-FAI shall have a contact input and two outputs:</w:t>
      </w:r>
    </w:p>
    <w:p w14:paraId="36E565FE" w14:textId="6328FAA1" w:rsidR="00E95A12" w:rsidRPr="009D0BFD" w:rsidRDefault="00E95A12" w:rsidP="00001D7E">
      <w:pPr>
        <w:pStyle w:val="ListParagraph"/>
        <w:numPr>
          <w:ilvl w:val="2"/>
          <w:numId w:val="60"/>
        </w:numPr>
        <w:rPr>
          <w:rFonts w:ascii="Bosch Office Sans" w:hAnsi="Bosch Office Sans"/>
        </w:rPr>
      </w:pPr>
      <w:r w:rsidRPr="009D0BFD">
        <w:rPr>
          <w:rFonts w:ascii="Bosch Office Sans" w:hAnsi="Bosch Office Sans"/>
        </w:rPr>
        <w:t>An input contact to connect a custom microphone button</w:t>
      </w:r>
    </w:p>
    <w:p w14:paraId="3623CF2D" w14:textId="1158008E" w:rsidR="00E95A12" w:rsidRPr="009D0BFD" w:rsidRDefault="00E95A12" w:rsidP="00001D7E">
      <w:pPr>
        <w:pStyle w:val="ListParagraph"/>
        <w:numPr>
          <w:ilvl w:val="2"/>
          <w:numId w:val="60"/>
        </w:numPr>
        <w:rPr>
          <w:rFonts w:ascii="Bosch Office Sans" w:hAnsi="Bosch Office Sans"/>
        </w:rPr>
      </w:pPr>
      <w:r w:rsidRPr="009D0BFD">
        <w:rPr>
          <w:rFonts w:ascii="Bosch Office Sans" w:hAnsi="Bosch Office Sans"/>
        </w:rPr>
        <w:t>And outputs for indication of the microphone button status</w:t>
      </w:r>
    </w:p>
    <w:p w14:paraId="7819F823" w14:textId="46329EBD" w:rsidR="00E95A12" w:rsidRPr="009D0BFD" w:rsidRDefault="00E95A12" w:rsidP="00001D7E">
      <w:pPr>
        <w:pStyle w:val="ListParagraph"/>
        <w:numPr>
          <w:ilvl w:val="0"/>
          <w:numId w:val="60"/>
        </w:numPr>
        <w:rPr>
          <w:rFonts w:ascii="Bosch Office Sans" w:hAnsi="Bosch Office Sans"/>
        </w:rPr>
      </w:pPr>
      <w:r w:rsidRPr="009D0BFD">
        <w:rPr>
          <w:rFonts w:ascii="Bosch Office Sans" w:hAnsi="Bosch Office Sans"/>
        </w:rPr>
        <w:t>Use of switches:</w:t>
      </w:r>
    </w:p>
    <w:p w14:paraId="1F00962C" w14:textId="6802E577"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Level and gain selection</w:t>
      </w:r>
    </w:p>
    <w:p w14:paraId="5229E83C" w14:textId="7138D6F1" w:rsidR="00E95A12" w:rsidRPr="009D0BFD" w:rsidRDefault="00E95A12" w:rsidP="00001D7E">
      <w:pPr>
        <w:pStyle w:val="ListParagraph"/>
        <w:numPr>
          <w:ilvl w:val="1"/>
          <w:numId w:val="60"/>
        </w:numPr>
        <w:rPr>
          <w:rFonts w:ascii="Bosch Office Sans" w:hAnsi="Bosch Office Sans"/>
        </w:rPr>
      </w:pPr>
      <w:r w:rsidRPr="009D0BFD">
        <w:rPr>
          <w:rFonts w:ascii="Bosch Office Sans" w:hAnsi="Bosch Office Sans"/>
        </w:rPr>
        <w:t>Power option selection.</w:t>
      </w:r>
    </w:p>
    <w:p w14:paraId="2C9ADCE1" w14:textId="17C8163A" w:rsidR="00E95A12" w:rsidRPr="009D0BFD" w:rsidRDefault="00E95A12" w:rsidP="00E95A12">
      <w:pPr>
        <w:rPr>
          <w:rFonts w:ascii="Bosch Office Sans" w:hAnsi="Bosch Office Sans"/>
        </w:rPr>
      </w:pPr>
    </w:p>
    <w:p w14:paraId="72096564" w14:textId="7EEC4440" w:rsidR="00E95A12" w:rsidRPr="009D0BFD" w:rsidRDefault="00E95A12" w:rsidP="00E95A12">
      <w:pPr>
        <w:rPr>
          <w:rFonts w:ascii="Bosch Office Sans" w:hAnsi="Bosch Office Sans"/>
        </w:rPr>
      </w:pPr>
      <w:r w:rsidRPr="009D0BFD">
        <w:rPr>
          <w:rFonts w:ascii="Bosch Office Sans" w:hAnsi="Bosch Office Sans"/>
        </w:rPr>
        <w:t>The product shall have the following interconnections:</w:t>
      </w:r>
    </w:p>
    <w:p w14:paraId="49034109" w14:textId="0A89B245"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An 8-pole audio/MIC input connection shall receive (un)balanced audio, set the button status, and control the microphone LEDs</w:t>
      </w:r>
    </w:p>
    <w:p w14:paraId="5F88C540" w14:textId="38022231"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Two power and LED control connections to the DCNM-FMCP</w:t>
      </w:r>
    </w:p>
    <w:p w14:paraId="44E68B44" w14:textId="034718FC"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Balanced audio interface shall connect to the DCNM-FBD2 through a 2 m cable with a 3-pole terminal block</w:t>
      </w:r>
    </w:p>
    <w:p w14:paraId="59963F81" w14:textId="6C15A3C3" w:rsidR="00E95A12" w:rsidRPr="009D0BFD" w:rsidRDefault="00E95A12" w:rsidP="00001D7E">
      <w:pPr>
        <w:pStyle w:val="ListParagraph"/>
        <w:numPr>
          <w:ilvl w:val="0"/>
          <w:numId w:val="61"/>
        </w:numPr>
        <w:rPr>
          <w:rFonts w:ascii="Bosch Office Sans" w:hAnsi="Bosch Office Sans"/>
        </w:rPr>
      </w:pPr>
      <w:r w:rsidRPr="009D0BFD">
        <w:rPr>
          <w:rFonts w:ascii="Bosch Office Sans" w:hAnsi="Bosch Office Sans"/>
        </w:rPr>
        <w:t>Control interface, through RJ12, to the DCNM-FBD2 and other devices</w:t>
      </w:r>
    </w:p>
    <w:p w14:paraId="15386F98" w14:textId="78FFAB4C" w:rsidR="00E95A12" w:rsidRPr="009D0BFD" w:rsidRDefault="00E95A12" w:rsidP="00E95A12">
      <w:pPr>
        <w:rPr>
          <w:rFonts w:ascii="Bosch Office Sans" w:hAnsi="Bosch Office Sans"/>
        </w:rPr>
      </w:pPr>
    </w:p>
    <w:p w14:paraId="2D99D0AE" w14:textId="5A6C76E5" w:rsidR="00E95A12" w:rsidRDefault="00E95A12" w:rsidP="00E95A12">
      <w:pPr>
        <w:suppressAutoHyphens w:val="0"/>
        <w:autoSpaceDE w:val="0"/>
        <w:autoSpaceDN w:val="0"/>
        <w:adjustRightInd w:val="0"/>
        <w:rPr>
          <w:rFonts w:ascii="Bosch Office Sans" w:eastAsia="Times New Roman" w:hAnsi="Bosch Office Sans"/>
          <w:lang w:eastAsia="en-US"/>
        </w:rPr>
      </w:pPr>
      <w:bookmarkStart w:id="135" w:name="_Hlk133573303"/>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66039" w14:paraId="4173AAA7" w14:textId="77777777" w:rsidTr="00866039">
        <w:tc>
          <w:tcPr>
            <w:tcW w:w="4616" w:type="dxa"/>
            <w:gridSpan w:val="2"/>
            <w:shd w:val="clear" w:color="auto" w:fill="D9D9D9" w:themeFill="background1" w:themeFillShade="D9"/>
          </w:tcPr>
          <w:p w14:paraId="0D2E39FF" w14:textId="27452FC6"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Audio</w:t>
            </w:r>
          </w:p>
        </w:tc>
      </w:tr>
      <w:tr w:rsidR="00866039" w14:paraId="6E8D3E64" w14:textId="77777777" w:rsidTr="00866039">
        <w:tc>
          <w:tcPr>
            <w:tcW w:w="2308" w:type="dxa"/>
          </w:tcPr>
          <w:p w14:paraId="0D66994B" w14:textId="267FC16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(dBV)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341396CE" w14:textId="5D09096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-46 dBV</w:t>
            </w:r>
          </w:p>
        </w:tc>
      </w:tr>
      <w:tr w:rsidR="00866039" w14:paraId="51F499BC" w14:textId="77777777" w:rsidTr="00866039">
        <w:tc>
          <w:tcPr>
            <w:tcW w:w="2308" w:type="dxa"/>
          </w:tcPr>
          <w:p w14:paraId="3B9F6F33" w14:textId="7B870573"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(dBV)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6E79CE84" w14:textId="0554E696"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-16 dBV</w:t>
            </w:r>
          </w:p>
        </w:tc>
      </w:tr>
      <w:tr w:rsidR="00866039" w14:paraId="03E5166C" w14:textId="77777777" w:rsidTr="00866039">
        <w:tc>
          <w:tcPr>
            <w:tcW w:w="2308" w:type="dxa"/>
          </w:tcPr>
          <w:p w14:paraId="2FBA9DD6" w14:textId="16E07B4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(dBV)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2545DABC" w14:textId="659C5DFB"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-64 dBV</w:t>
            </w:r>
          </w:p>
        </w:tc>
      </w:tr>
      <w:tr w:rsidR="00866039" w14:paraId="1A36B10B" w14:textId="77777777" w:rsidTr="00866039">
        <w:tc>
          <w:tcPr>
            <w:tcW w:w="2308" w:type="dxa"/>
          </w:tcPr>
          <w:p w14:paraId="0699E296" w14:textId="456B5752"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(dBV)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(microphone)</w:t>
            </w:r>
          </w:p>
        </w:tc>
        <w:tc>
          <w:tcPr>
            <w:tcW w:w="2308" w:type="dxa"/>
          </w:tcPr>
          <w:p w14:paraId="5896548E" w14:textId="01C566A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-34 dBV</w:t>
            </w:r>
          </w:p>
        </w:tc>
      </w:tr>
      <w:tr w:rsidR="00866039" w14:paraId="7E872E28" w14:textId="77777777" w:rsidTr="00866039">
        <w:tc>
          <w:tcPr>
            <w:tcW w:w="2308" w:type="dxa"/>
          </w:tcPr>
          <w:p w14:paraId="3F32A439" w14:textId="53B91013"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(dBV)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14D30583" w14:textId="4077BEC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-12 dBV</w:t>
            </w:r>
          </w:p>
        </w:tc>
      </w:tr>
      <w:tr w:rsidR="00866039" w14:paraId="74C8D792" w14:textId="77777777" w:rsidTr="00866039">
        <w:tc>
          <w:tcPr>
            <w:tcW w:w="2308" w:type="dxa"/>
          </w:tcPr>
          <w:p w14:paraId="23029DE2" w14:textId="6ACCCBAA"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lastRenderedPageBreak/>
              <w:t>Maximum input level (dBV) (0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366FA990" w14:textId="7685A35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18 dBV</w:t>
            </w:r>
          </w:p>
        </w:tc>
      </w:tr>
      <w:tr w:rsidR="00866039" w14:paraId="22CE2F33" w14:textId="77777777" w:rsidTr="00866039">
        <w:tc>
          <w:tcPr>
            <w:tcW w:w="2308" w:type="dxa"/>
          </w:tcPr>
          <w:p w14:paraId="5802E935" w14:textId="6018C468"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Nominal input level (dBV)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02B9891F" w14:textId="355F242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-30 dBV</w:t>
            </w:r>
          </w:p>
        </w:tc>
      </w:tr>
      <w:tr w:rsidR="00866039" w14:paraId="6E1DEFD5" w14:textId="77777777" w:rsidTr="00866039">
        <w:tc>
          <w:tcPr>
            <w:tcW w:w="2308" w:type="dxa"/>
          </w:tcPr>
          <w:p w14:paraId="5AF56F33" w14:textId="385FC569"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input level (dBV) (18 dB)</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(Line)</w:t>
            </w:r>
          </w:p>
        </w:tc>
        <w:tc>
          <w:tcPr>
            <w:tcW w:w="2308" w:type="dxa"/>
          </w:tcPr>
          <w:p w14:paraId="14B7E6CC" w14:textId="41E77F2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 dBV</w:t>
            </w:r>
          </w:p>
        </w:tc>
      </w:tr>
      <w:tr w:rsidR="00866039" w14:paraId="121689D9" w14:textId="77777777" w:rsidTr="00866039">
        <w:tc>
          <w:tcPr>
            <w:tcW w:w="2308" w:type="dxa"/>
          </w:tcPr>
          <w:p w14:paraId="0D86A269" w14:textId="1E3284B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Gain selection (dB)</w:t>
            </w:r>
          </w:p>
        </w:tc>
        <w:tc>
          <w:tcPr>
            <w:tcW w:w="2308" w:type="dxa"/>
          </w:tcPr>
          <w:p w14:paraId="01115C82" w14:textId="29E837D7"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 6; 12; 18</w:t>
            </w:r>
          </w:p>
        </w:tc>
      </w:tr>
    </w:tbl>
    <w:p w14:paraId="0E1A16BF" w14:textId="4CB308AC"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7290C57B" w14:textId="77777777" w:rsidTr="00866039">
        <w:tc>
          <w:tcPr>
            <w:tcW w:w="4616" w:type="dxa"/>
            <w:gridSpan w:val="2"/>
            <w:shd w:val="clear" w:color="auto" w:fill="D9D9D9" w:themeFill="background1" w:themeFillShade="D9"/>
          </w:tcPr>
          <w:p w14:paraId="2F0F21CF" w14:textId="32FBC29B"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Electrical</w:t>
            </w:r>
          </w:p>
        </w:tc>
      </w:tr>
      <w:tr w:rsidR="00866039" w14:paraId="326FEAA2" w14:textId="77777777" w:rsidTr="00866039">
        <w:tc>
          <w:tcPr>
            <w:tcW w:w="2308" w:type="dxa"/>
          </w:tcPr>
          <w:p w14:paraId="36F5043C" w14:textId="255FAC6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Power consumption (W)</w:t>
            </w:r>
          </w:p>
        </w:tc>
        <w:tc>
          <w:tcPr>
            <w:tcW w:w="2308" w:type="dxa"/>
          </w:tcPr>
          <w:p w14:paraId="70B031B5" w14:textId="5CB9A85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0.5 W</w:t>
            </w:r>
          </w:p>
        </w:tc>
      </w:tr>
      <w:tr w:rsidR="00866039" w14:paraId="272D8E1A" w14:textId="77777777" w:rsidTr="00866039">
        <w:tc>
          <w:tcPr>
            <w:tcW w:w="2308" w:type="dxa"/>
          </w:tcPr>
          <w:p w14:paraId="0A8928B0" w14:textId="04AAD1D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voltage (VDC)</w:t>
            </w:r>
          </w:p>
        </w:tc>
        <w:tc>
          <w:tcPr>
            <w:tcW w:w="2308" w:type="dxa"/>
          </w:tcPr>
          <w:p w14:paraId="4AEAA7A0" w14:textId="7A56766C"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VDC</w:t>
            </w:r>
          </w:p>
        </w:tc>
      </w:tr>
      <w:tr w:rsidR="00866039" w14:paraId="790DF761" w14:textId="77777777" w:rsidTr="00866039">
        <w:tc>
          <w:tcPr>
            <w:tcW w:w="2308" w:type="dxa"/>
          </w:tcPr>
          <w:p w14:paraId="19B14148" w14:textId="17ADF73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voltage (VDC) (phantom)</w:t>
            </w:r>
          </w:p>
        </w:tc>
        <w:tc>
          <w:tcPr>
            <w:tcW w:w="2308" w:type="dxa"/>
          </w:tcPr>
          <w:p w14:paraId="402225B9" w14:textId="50468B9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48 VDC</w:t>
            </w:r>
          </w:p>
        </w:tc>
      </w:tr>
      <w:tr w:rsidR="00866039" w14:paraId="5F229D70" w14:textId="77777777" w:rsidTr="00866039">
        <w:tc>
          <w:tcPr>
            <w:tcW w:w="2308" w:type="dxa"/>
          </w:tcPr>
          <w:p w14:paraId="27D847E4" w14:textId="5A63E42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current (mA) (phantom)</w:t>
            </w:r>
          </w:p>
        </w:tc>
        <w:tc>
          <w:tcPr>
            <w:tcW w:w="2308" w:type="dxa"/>
          </w:tcPr>
          <w:p w14:paraId="2F4AAEDA" w14:textId="02227BB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8 mA</w:t>
            </w:r>
          </w:p>
        </w:tc>
      </w:tr>
      <w:tr w:rsidR="00866039" w14:paraId="51A52AAF" w14:textId="77777777" w:rsidTr="00866039">
        <w:tc>
          <w:tcPr>
            <w:tcW w:w="2308" w:type="dxa"/>
          </w:tcPr>
          <w:p w14:paraId="4DFEAD06" w14:textId="1734F90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Output voltage (VDC) (LED)</w:t>
            </w:r>
          </w:p>
        </w:tc>
        <w:tc>
          <w:tcPr>
            <w:tcW w:w="2308" w:type="dxa"/>
          </w:tcPr>
          <w:p w14:paraId="3E40A921" w14:textId="7C4AE22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4.5 VDC</w:t>
            </w:r>
          </w:p>
        </w:tc>
      </w:tr>
      <w:tr w:rsidR="00866039" w14:paraId="1CD71F1E" w14:textId="77777777" w:rsidTr="00866039">
        <w:tc>
          <w:tcPr>
            <w:tcW w:w="2308" w:type="dxa"/>
          </w:tcPr>
          <w:p w14:paraId="4863514B" w14:textId="4E6BA7D9"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Maximum output current (mA) (per</w:t>
            </w:r>
            <w:r>
              <w:rPr>
                <w:rFonts w:ascii="Bosch Office Sans" w:eastAsia="Times New Roman" w:hAnsi="Bosch Office Sans"/>
                <w:lang w:eastAsia="en-US"/>
              </w:rPr>
              <w:t xml:space="preserve"> </w:t>
            </w:r>
            <w:r w:rsidRPr="00866039">
              <w:rPr>
                <w:rFonts w:ascii="Bosch Office Sans" w:eastAsia="Times New Roman" w:hAnsi="Bosch Office Sans"/>
                <w:lang w:eastAsia="en-US"/>
              </w:rPr>
              <w:t>LED color)</w:t>
            </w:r>
          </w:p>
        </w:tc>
        <w:tc>
          <w:tcPr>
            <w:tcW w:w="2308" w:type="dxa"/>
          </w:tcPr>
          <w:p w14:paraId="25327C4B" w14:textId="2B8AC97F"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10 mA</w:t>
            </w:r>
          </w:p>
        </w:tc>
      </w:tr>
    </w:tbl>
    <w:p w14:paraId="0B6098F6" w14:textId="13132150"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0E95C906" w14:textId="77777777" w:rsidTr="00866039">
        <w:tc>
          <w:tcPr>
            <w:tcW w:w="4616" w:type="dxa"/>
            <w:gridSpan w:val="2"/>
            <w:shd w:val="clear" w:color="auto" w:fill="D9D9D9" w:themeFill="background1" w:themeFillShade="D9"/>
          </w:tcPr>
          <w:p w14:paraId="6F619B75" w14:textId="38AAD268"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866039" w:rsidRPr="00866039" w14:paraId="5DA7DC48" w14:textId="77777777" w:rsidTr="00866039">
        <w:tc>
          <w:tcPr>
            <w:tcW w:w="2308" w:type="dxa"/>
          </w:tcPr>
          <w:p w14:paraId="234DA5DA" w14:textId="07F84ACC" w:rsidR="00866039" w:rsidRPr="00866039" w:rsidRDefault="00866039" w:rsidP="00E95A12">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Dimensions (H x W x D) (mm)</w:t>
            </w:r>
          </w:p>
        </w:tc>
        <w:tc>
          <w:tcPr>
            <w:tcW w:w="2308" w:type="dxa"/>
          </w:tcPr>
          <w:p w14:paraId="74E05849" w14:textId="198F27C7" w:rsidR="00866039" w:rsidRPr="00866039" w:rsidRDefault="00866039" w:rsidP="00E95A12">
            <w:pPr>
              <w:suppressAutoHyphens w:val="0"/>
              <w:autoSpaceDE w:val="0"/>
              <w:autoSpaceDN w:val="0"/>
              <w:adjustRightInd w:val="0"/>
              <w:rPr>
                <w:rFonts w:ascii="Bosch Office Sans" w:eastAsia="Times New Roman" w:hAnsi="Bosch Office Sans"/>
                <w:lang w:val="pt-PT" w:eastAsia="en-US"/>
              </w:rPr>
            </w:pPr>
            <w:r w:rsidRPr="00866039">
              <w:rPr>
                <w:rFonts w:ascii="Bosch Office Sans" w:eastAsia="Times New Roman" w:hAnsi="Bosch Office Sans"/>
                <w:lang w:val="pt-PT" w:eastAsia="en-US"/>
              </w:rPr>
              <w:t>82 mm x 122 mm x 28 mm</w:t>
            </w:r>
          </w:p>
        </w:tc>
      </w:tr>
      <w:tr w:rsidR="00866039" w:rsidRPr="00866039" w14:paraId="1F8AB772" w14:textId="77777777" w:rsidTr="00866039">
        <w:tc>
          <w:tcPr>
            <w:tcW w:w="2308" w:type="dxa"/>
          </w:tcPr>
          <w:p w14:paraId="0BBAA86D" w14:textId="7F9B9422"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Dimensions (H x W x D) (in)</w:t>
            </w:r>
          </w:p>
        </w:tc>
        <w:tc>
          <w:tcPr>
            <w:tcW w:w="2308" w:type="dxa"/>
          </w:tcPr>
          <w:p w14:paraId="12DC1127" w14:textId="3A6DBB13"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3.23 in x 4.80 in x 1.10 in</w:t>
            </w:r>
          </w:p>
        </w:tc>
      </w:tr>
      <w:tr w:rsidR="00866039" w:rsidRPr="00866039" w14:paraId="0B5DBB95" w14:textId="77777777" w:rsidTr="00866039">
        <w:tc>
          <w:tcPr>
            <w:tcW w:w="2308" w:type="dxa"/>
          </w:tcPr>
          <w:p w14:paraId="27AC65AF" w14:textId="3137043E"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(g)</w:t>
            </w:r>
          </w:p>
        </w:tc>
        <w:tc>
          <w:tcPr>
            <w:tcW w:w="2308" w:type="dxa"/>
          </w:tcPr>
          <w:p w14:paraId="1BC5B92D" w14:textId="2286B9CA"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126.90 g</w:t>
            </w:r>
          </w:p>
        </w:tc>
      </w:tr>
      <w:tr w:rsidR="00866039" w:rsidRPr="00866039" w14:paraId="2ED21DE4" w14:textId="77777777" w:rsidTr="00866039">
        <w:tc>
          <w:tcPr>
            <w:tcW w:w="2308" w:type="dxa"/>
          </w:tcPr>
          <w:p w14:paraId="25F1FA81" w14:textId="5BE91FCD"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Weight (lb)</w:t>
            </w:r>
          </w:p>
        </w:tc>
        <w:tc>
          <w:tcPr>
            <w:tcW w:w="2308" w:type="dxa"/>
          </w:tcPr>
          <w:p w14:paraId="4F23E341" w14:textId="19E1577A"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0.28 lb</w:t>
            </w:r>
          </w:p>
        </w:tc>
      </w:tr>
      <w:tr w:rsidR="00866039" w:rsidRPr="00866039" w14:paraId="5C96ADA2" w14:textId="77777777" w:rsidTr="00866039">
        <w:tc>
          <w:tcPr>
            <w:tcW w:w="2308" w:type="dxa"/>
          </w:tcPr>
          <w:p w14:paraId="4DD16F2C" w14:textId="21F7E3FE"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Color in RAL</w:t>
            </w:r>
          </w:p>
        </w:tc>
        <w:tc>
          <w:tcPr>
            <w:tcW w:w="2308" w:type="dxa"/>
          </w:tcPr>
          <w:p w14:paraId="76A2BF6D" w14:textId="2FA3E0B8" w:rsidR="00866039" w:rsidRP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RAL 9017 Traffic black</w:t>
            </w:r>
          </w:p>
        </w:tc>
      </w:tr>
    </w:tbl>
    <w:p w14:paraId="5FF1C464" w14:textId="3CF0C856" w:rsidR="00866039" w:rsidRDefault="00866039" w:rsidP="00E95A12">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866039" w14:paraId="7E22546F" w14:textId="77777777" w:rsidTr="00866039">
        <w:tc>
          <w:tcPr>
            <w:tcW w:w="4616" w:type="dxa"/>
            <w:gridSpan w:val="2"/>
            <w:shd w:val="clear" w:color="auto" w:fill="D9D9D9" w:themeFill="background1" w:themeFillShade="D9"/>
          </w:tcPr>
          <w:p w14:paraId="78FC3F80" w14:textId="77777777" w:rsidR="00866039" w:rsidRDefault="00866039" w:rsidP="00E95A12">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5E33A3DE" w14:textId="2C384071" w:rsidR="00866039" w:rsidRPr="00866039" w:rsidRDefault="00866039" w:rsidP="00E95A12">
            <w:pPr>
              <w:suppressAutoHyphens w:val="0"/>
              <w:autoSpaceDE w:val="0"/>
              <w:autoSpaceDN w:val="0"/>
              <w:adjustRightInd w:val="0"/>
              <w:rPr>
                <w:rFonts w:ascii="Bosch Office Sans" w:eastAsia="Times New Roman" w:hAnsi="Bosch Office Sans"/>
                <w:vertAlign w:val="superscript"/>
                <w:lang w:eastAsia="en-US"/>
              </w:rPr>
            </w:pPr>
            <w:r w:rsidRPr="00866039">
              <w:rPr>
                <w:rFonts w:ascii="Bosch Office Sans" w:eastAsia="Times New Roman" w:hAnsi="Bosch Office Sans"/>
                <w:vertAlign w:val="superscript"/>
                <w:lang w:eastAsia="en-US"/>
              </w:rPr>
              <w:t>According to IEC 60721: storage (1K3), transportation (2K2) and operational (3K4).</w:t>
            </w:r>
          </w:p>
        </w:tc>
      </w:tr>
      <w:tr w:rsidR="00866039" w14:paraId="437D2C34" w14:textId="77777777" w:rsidTr="00866039">
        <w:tc>
          <w:tcPr>
            <w:tcW w:w="2308" w:type="dxa"/>
          </w:tcPr>
          <w:p w14:paraId="060E2FE5" w14:textId="2C6128BB"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(°C)</w:t>
            </w:r>
          </w:p>
        </w:tc>
        <w:tc>
          <w:tcPr>
            <w:tcW w:w="2308" w:type="dxa"/>
          </w:tcPr>
          <w:p w14:paraId="69502A8C" w14:textId="7E68607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2D716F4B" w14:textId="77777777" w:rsidTr="00866039">
        <w:tc>
          <w:tcPr>
            <w:tcW w:w="2308" w:type="dxa"/>
          </w:tcPr>
          <w:p w14:paraId="34159D95" w14:textId="26225ED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temperature (°F)</w:t>
            </w:r>
          </w:p>
        </w:tc>
        <w:tc>
          <w:tcPr>
            <w:tcW w:w="2308" w:type="dxa"/>
          </w:tcPr>
          <w:p w14:paraId="3C4B3D0A" w14:textId="115734D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41 °F – 113 °F</w:t>
            </w:r>
          </w:p>
        </w:tc>
      </w:tr>
      <w:tr w:rsidR="00866039" w14:paraId="50BE1C21" w14:textId="77777777" w:rsidTr="00866039">
        <w:tc>
          <w:tcPr>
            <w:tcW w:w="2308" w:type="dxa"/>
          </w:tcPr>
          <w:p w14:paraId="73C74EBC" w14:textId="40A49114"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(°C)</w:t>
            </w:r>
          </w:p>
        </w:tc>
        <w:tc>
          <w:tcPr>
            <w:tcW w:w="2308" w:type="dxa"/>
          </w:tcPr>
          <w:p w14:paraId="40246EDE" w14:textId="7E624388"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-30 °C – 70 °C</w:t>
            </w:r>
          </w:p>
        </w:tc>
      </w:tr>
      <w:tr w:rsidR="00866039" w14:paraId="79543EB8" w14:textId="77777777" w:rsidTr="00866039">
        <w:tc>
          <w:tcPr>
            <w:tcW w:w="2308" w:type="dxa"/>
          </w:tcPr>
          <w:p w14:paraId="284A03E4" w14:textId="0B684C72"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Transportation temperature (°F)</w:t>
            </w:r>
          </w:p>
        </w:tc>
        <w:tc>
          <w:tcPr>
            <w:tcW w:w="2308" w:type="dxa"/>
          </w:tcPr>
          <w:p w14:paraId="3A841CDE" w14:textId="192490F3"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-22 °F – 158 °F</w:t>
            </w:r>
          </w:p>
        </w:tc>
      </w:tr>
      <w:tr w:rsidR="00866039" w14:paraId="4A410814" w14:textId="77777777" w:rsidTr="00866039">
        <w:tc>
          <w:tcPr>
            <w:tcW w:w="2308" w:type="dxa"/>
          </w:tcPr>
          <w:p w14:paraId="2FF72363" w14:textId="7F0D06A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(°C)</w:t>
            </w:r>
          </w:p>
        </w:tc>
        <w:tc>
          <w:tcPr>
            <w:tcW w:w="2308" w:type="dxa"/>
          </w:tcPr>
          <w:p w14:paraId="37156143" w14:textId="578B4301"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°C – 45 °C</w:t>
            </w:r>
          </w:p>
        </w:tc>
      </w:tr>
      <w:tr w:rsidR="00866039" w14:paraId="5B6BDD92" w14:textId="77777777" w:rsidTr="00866039">
        <w:tc>
          <w:tcPr>
            <w:tcW w:w="2308" w:type="dxa"/>
          </w:tcPr>
          <w:p w14:paraId="3BDFBEB5" w14:textId="6C35E3FD"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Storage temperature (°F)</w:t>
            </w:r>
          </w:p>
        </w:tc>
        <w:tc>
          <w:tcPr>
            <w:tcW w:w="2308" w:type="dxa"/>
          </w:tcPr>
          <w:p w14:paraId="11A3FE9F" w14:textId="3839B0BE"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23 °F – 113 °F</w:t>
            </w:r>
          </w:p>
        </w:tc>
      </w:tr>
      <w:tr w:rsidR="00866039" w14:paraId="2BE331FF" w14:textId="77777777" w:rsidTr="00866039">
        <w:tc>
          <w:tcPr>
            <w:tcW w:w="2308" w:type="dxa"/>
          </w:tcPr>
          <w:p w14:paraId="542012A3" w14:textId="1AEFDD71" w:rsidR="00866039" w:rsidRDefault="00866039" w:rsidP="00866039">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Operating relative humidity, non-condensing (%)</w:t>
            </w:r>
          </w:p>
        </w:tc>
        <w:tc>
          <w:tcPr>
            <w:tcW w:w="2308" w:type="dxa"/>
          </w:tcPr>
          <w:p w14:paraId="6D77E6EE" w14:textId="6593A045" w:rsidR="00866039" w:rsidRDefault="00866039" w:rsidP="00E95A12">
            <w:pPr>
              <w:suppressAutoHyphens w:val="0"/>
              <w:autoSpaceDE w:val="0"/>
              <w:autoSpaceDN w:val="0"/>
              <w:adjustRightInd w:val="0"/>
              <w:rPr>
                <w:rFonts w:ascii="Bosch Office Sans" w:eastAsia="Times New Roman" w:hAnsi="Bosch Office Sans"/>
                <w:lang w:eastAsia="en-US"/>
              </w:rPr>
            </w:pPr>
            <w:r w:rsidRPr="00866039">
              <w:rPr>
                <w:rFonts w:ascii="Bosch Office Sans" w:eastAsia="Times New Roman" w:hAnsi="Bosch Office Sans"/>
                <w:lang w:eastAsia="en-US"/>
              </w:rPr>
              <w:t>5% – 90%</w:t>
            </w:r>
          </w:p>
        </w:tc>
      </w:tr>
    </w:tbl>
    <w:p w14:paraId="7C426EBE" w14:textId="77777777" w:rsidR="00866039" w:rsidRPr="00866039" w:rsidRDefault="00866039" w:rsidP="00E95A12">
      <w:pPr>
        <w:suppressAutoHyphens w:val="0"/>
        <w:autoSpaceDE w:val="0"/>
        <w:autoSpaceDN w:val="0"/>
        <w:adjustRightInd w:val="0"/>
        <w:rPr>
          <w:rFonts w:ascii="Bosch Office Sans" w:eastAsia="Times New Roman" w:hAnsi="Bosch Office Sans"/>
          <w:lang w:eastAsia="en-US"/>
        </w:rPr>
      </w:pPr>
    </w:p>
    <w:bookmarkEnd w:id="135"/>
    <w:p w14:paraId="6DB5DBAB" w14:textId="07171BDE" w:rsidR="00E95A12" w:rsidRPr="009D0BFD" w:rsidRDefault="00E95A12" w:rsidP="00E95A12">
      <w:pPr>
        <w:rPr>
          <w:rFonts w:ascii="Bosch Office Sans" w:hAnsi="Bosch Office Sans"/>
        </w:rPr>
      </w:pPr>
      <w:r w:rsidRPr="009D0BFD">
        <w:rPr>
          <w:rFonts w:ascii="Bosch Office Sans" w:hAnsi="Bosch Office Sans"/>
        </w:rPr>
        <w:t>The product shall be or similar to DCNM-FAI Flush audio interface.</w:t>
      </w:r>
    </w:p>
    <w:p w14:paraId="7CA8E9AC" w14:textId="25B8A5C7" w:rsidR="00CF78E4" w:rsidRPr="009D0BFD" w:rsidRDefault="00CF78E4" w:rsidP="00CF78E4">
      <w:pPr>
        <w:pStyle w:val="Heading2"/>
        <w:rPr>
          <w:rFonts w:ascii="Bosch Office Sans" w:hAnsi="Bosch Office Sans"/>
        </w:rPr>
      </w:pPr>
      <w:bookmarkStart w:id="136" w:name="_Toc135041509"/>
      <w:bookmarkStart w:id="137" w:name="_Toc239855056"/>
      <w:r w:rsidRPr="009D0BFD">
        <w:rPr>
          <w:rFonts w:ascii="Bosch Office Sans" w:hAnsi="Bosch Office Sans"/>
        </w:rPr>
        <w:t>Flush identification panel</w:t>
      </w:r>
      <w:bookmarkEnd w:id="136"/>
      <w:bookmarkEnd w:id="137"/>
    </w:p>
    <w:p w14:paraId="117B48CA" w14:textId="3A439992"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4E674683" w14:textId="7D7C0544" w:rsidR="008331D6" w:rsidRPr="009D0BFD" w:rsidRDefault="008331D6" w:rsidP="00CF78E4">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 xml:space="preserve">The flush identification panel shall support fast participant recognition through NFC-tag identification. Identification shall allow for </w:t>
      </w:r>
      <w:r w:rsidRPr="009D0BFD">
        <w:rPr>
          <w:rFonts w:ascii="Bosch Office Sans" w:eastAsia="Times New Roman" w:hAnsi="Bosch Office Sans"/>
          <w:lang w:eastAsia="en-US"/>
        </w:rPr>
        <w:t>attendance registration and authorization of the participant in the meeting. After identification, the authorizations and headphone language of the participation shall be set for security and ease of use. The flush identification panel shall detect ID cards between 0 and 1 cm away to prevent unintended identification.</w:t>
      </w:r>
    </w:p>
    <w:p w14:paraId="19E2F937" w14:textId="337F8208" w:rsidR="008331D6" w:rsidRPr="009D0BFD" w:rsidRDefault="008331D6" w:rsidP="00CF78E4">
      <w:pPr>
        <w:suppressAutoHyphens w:val="0"/>
        <w:autoSpaceDE w:val="0"/>
        <w:autoSpaceDN w:val="0"/>
        <w:adjustRightInd w:val="0"/>
        <w:rPr>
          <w:rFonts w:ascii="Bosch Office Sans" w:eastAsia="Times New Roman" w:hAnsi="Bosch Office Sans"/>
          <w:lang w:eastAsia="en-US"/>
        </w:rPr>
      </w:pPr>
    </w:p>
    <w:p w14:paraId="75E59F01"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45FAB516" w14:textId="579B90B9"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Near-field communication card reader shall identify participant</w:t>
      </w:r>
    </w:p>
    <w:p w14:paraId="3E01F5F8" w14:textId="643AEC29"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Lighted icon shall guide the user</w:t>
      </w:r>
    </w:p>
    <w:p w14:paraId="6C45F0ED" w14:textId="0A84817D"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Optional card holder</w:t>
      </w:r>
    </w:p>
    <w:p w14:paraId="3DAC3896" w14:textId="244C5837"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Icon on only when the functionality is available shall prevent distractions</w:t>
      </w:r>
    </w:p>
    <w:p w14:paraId="1FE0EABB" w14:textId="0EF902FD" w:rsidR="008331D6" w:rsidRPr="009D0BFD" w:rsidRDefault="008331D6" w:rsidP="00001D7E">
      <w:pPr>
        <w:pStyle w:val="ListParagraph"/>
        <w:numPr>
          <w:ilvl w:val="0"/>
          <w:numId w:val="63"/>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be possible to connect four flush identification panels to a DCNM-FBD2 in dual use mode.</w:t>
      </w:r>
    </w:p>
    <w:p w14:paraId="01F46E2B" w14:textId="4B475E1E"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515C2CC7"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interconnections:</w:t>
      </w:r>
    </w:p>
    <w:p w14:paraId="0BF2846F" w14:textId="63325D95" w:rsidR="008331D6" w:rsidRPr="009D0BFD" w:rsidRDefault="008331D6" w:rsidP="00001D7E">
      <w:pPr>
        <w:pStyle w:val="ListParagraph"/>
        <w:numPr>
          <w:ilvl w:val="0"/>
          <w:numId w:val="64"/>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Control interface, through RJ12, to the DCNM-FBD2 and other devices.</w:t>
      </w:r>
    </w:p>
    <w:p w14:paraId="1E3CFC37" w14:textId="70622C3D"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148150D" w14:textId="158B0D26" w:rsidR="008331D6"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D758BD" w14:paraId="39BCEF62" w14:textId="77777777" w:rsidTr="00D758BD">
        <w:tc>
          <w:tcPr>
            <w:tcW w:w="4616" w:type="dxa"/>
            <w:gridSpan w:val="2"/>
            <w:shd w:val="clear" w:color="auto" w:fill="D9D9D9" w:themeFill="background1" w:themeFillShade="D9"/>
          </w:tcPr>
          <w:p w14:paraId="50787F6A" w14:textId="41EC6F42"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Electrical</w:t>
            </w:r>
          </w:p>
        </w:tc>
      </w:tr>
      <w:tr w:rsidR="00D758BD" w14:paraId="09812BBC" w14:textId="77777777" w:rsidTr="00D758BD">
        <w:tc>
          <w:tcPr>
            <w:tcW w:w="2308" w:type="dxa"/>
          </w:tcPr>
          <w:p w14:paraId="20384F55" w14:textId="6EF636BB"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Power consumption (W)</w:t>
            </w:r>
          </w:p>
        </w:tc>
        <w:tc>
          <w:tcPr>
            <w:tcW w:w="2308" w:type="dxa"/>
          </w:tcPr>
          <w:p w14:paraId="2B48235B" w14:textId="1DC66DDA"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0.5 W</w:t>
            </w:r>
          </w:p>
        </w:tc>
      </w:tr>
      <w:tr w:rsidR="00D758BD" w14:paraId="1D52C8FE" w14:textId="77777777" w:rsidTr="00D758BD">
        <w:tc>
          <w:tcPr>
            <w:tcW w:w="2308" w:type="dxa"/>
          </w:tcPr>
          <w:p w14:paraId="3B777E53" w14:textId="4D402E8B"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voltage (VDC)</w:t>
            </w:r>
          </w:p>
        </w:tc>
        <w:tc>
          <w:tcPr>
            <w:tcW w:w="2308" w:type="dxa"/>
          </w:tcPr>
          <w:p w14:paraId="72360460" w14:textId="62F14B66"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VDC</w:t>
            </w:r>
          </w:p>
        </w:tc>
      </w:tr>
    </w:tbl>
    <w:p w14:paraId="12843630" w14:textId="5DE66E41" w:rsidR="00D758BD" w:rsidRDefault="00D758BD" w:rsidP="008331D6">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D758BD" w14:paraId="33224F88" w14:textId="77777777" w:rsidTr="00D758BD">
        <w:tc>
          <w:tcPr>
            <w:tcW w:w="4616" w:type="dxa"/>
            <w:gridSpan w:val="2"/>
            <w:shd w:val="clear" w:color="auto" w:fill="D9D9D9" w:themeFill="background1" w:themeFillShade="D9"/>
          </w:tcPr>
          <w:p w14:paraId="3DC113D3" w14:textId="348F982C"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D758BD" w14:paraId="0ECECDE0" w14:textId="77777777" w:rsidTr="00D758BD">
        <w:tc>
          <w:tcPr>
            <w:tcW w:w="2308" w:type="dxa"/>
          </w:tcPr>
          <w:p w14:paraId="4651F1FE" w14:textId="1E44843C"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Mounting type</w:t>
            </w:r>
          </w:p>
        </w:tc>
        <w:tc>
          <w:tcPr>
            <w:tcW w:w="2308" w:type="dxa"/>
          </w:tcPr>
          <w:p w14:paraId="50BD7217" w14:textId="79968568" w:rsidR="00D758BD" w:rsidRDefault="00D758BD" w:rsidP="00D758BD">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Click‑to‑fit in a metal panel with a</w:t>
            </w:r>
            <w:r>
              <w:rPr>
                <w:rFonts w:ascii="Bosch Office Sans" w:eastAsia="Times New Roman" w:hAnsi="Bosch Office Sans"/>
                <w:lang w:eastAsia="en-US"/>
              </w:rPr>
              <w:t xml:space="preserve"> </w:t>
            </w:r>
            <w:r w:rsidRPr="00D758BD">
              <w:rPr>
                <w:rFonts w:ascii="Bosch Office Sans" w:eastAsia="Times New Roman" w:hAnsi="Bosch Office Sans"/>
                <w:lang w:eastAsia="en-US"/>
              </w:rPr>
              <w:t>thickness of 2 mm, or in combination with the DCN-FCOUP Flush</w:t>
            </w:r>
            <w:r>
              <w:rPr>
                <w:rFonts w:ascii="Bosch Office Sans" w:eastAsia="Times New Roman" w:hAnsi="Bosch Office Sans"/>
                <w:lang w:eastAsia="en-US"/>
              </w:rPr>
              <w:t xml:space="preserve"> </w:t>
            </w:r>
            <w:r w:rsidRPr="00D758BD">
              <w:rPr>
                <w:rFonts w:ascii="Bosch Office Sans" w:eastAsia="Times New Roman" w:hAnsi="Bosch Office Sans"/>
                <w:lang w:eastAsia="en-US"/>
              </w:rPr>
              <w:t>coupling and the DCNM-FEC Flush</w:t>
            </w:r>
            <w:r>
              <w:rPr>
                <w:rFonts w:ascii="Bosch Office Sans" w:eastAsia="Times New Roman" w:hAnsi="Bosch Office Sans"/>
                <w:lang w:eastAsia="en-US"/>
              </w:rPr>
              <w:t xml:space="preserve"> </w:t>
            </w:r>
            <w:r w:rsidRPr="00D758BD">
              <w:rPr>
                <w:rFonts w:ascii="Bosch Office Sans" w:eastAsia="Times New Roman" w:hAnsi="Bosch Office Sans"/>
                <w:lang w:eastAsia="en-US"/>
              </w:rPr>
              <w:t>end cap in any surrounding</w:t>
            </w:r>
          </w:p>
        </w:tc>
      </w:tr>
      <w:tr w:rsidR="00D758BD" w:rsidRPr="00D758BD" w14:paraId="33F6DAA7" w14:textId="77777777" w:rsidTr="00D758BD">
        <w:tc>
          <w:tcPr>
            <w:tcW w:w="2308" w:type="dxa"/>
          </w:tcPr>
          <w:p w14:paraId="2EBCC4F8" w14:textId="18B5B670" w:rsidR="00D758BD" w:rsidRPr="00D758BD" w:rsidRDefault="00D758BD" w:rsidP="008331D6">
            <w:pPr>
              <w:suppressAutoHyphens w:val="0"/>
              <w:autoSpaceDE w:val="0"/>
              <w:autoSpaceDN w:val="0"/>
              <w:adjustRightInd w:val="0"/>
              <w:rPr>
                <w:rFonts w:ascii="Bosch Office Sans" w:eastAsia="Times New Roman" w:hAnsi="Bosch Office Sans"/>
                <w:lang w:val="pt-PT" w:eastAsia="en-US"/>
              </w:rPr>
            </w:pPr>
            <w:r w:rsidRPr="00D758BD">
              <w:rPr>
                <w:rFonts w:ascii="Bosch Office Sans" w:eastAsia="Times New Roman" w:hAnsi="Bosch Office Sans"/>
                <w:lang w:val="pt-PT" w:eastAsia="en-US"/>
              </w:rPr>
              <w:t>Dimensions (H x W x D) (mm)</w:t>
            </w:r>
          </w:p>
        </w:tc>
        <w:tc>
          <w:tcPr>
            <w:tcW w:w="2308" w:type="dxa"/>
          </w:tcPr>
          <w:p w14:paraId="1ADD3995" w14:textId="55268231" w:rsidR="00D758BD" w:rsidRPr="00D758BD" w:rsidRDefault="00D758BD" w:rsidP="008331D6">
            <w:pPr>
              <w:suppressAutoHyphens w:val="0"/>
              <w:autoSpaceDE w:val="0"/>
              <w:autoSpaceDN w:val="0"/>
              <w:adjustRightInd w:val="0"/>
              <w:rPr>
                <w:rFonts w:ascii="Bosch Office Sans" w:eastAsia="Times New Roman" w:hAnsi="Bosch Office Sans"/>
                <w:lang w:val="pt-PT" w:eastAsia="en-US"/>
              </w:rPr>
            </w:pPr>
            <w:r w:rsidRPr="00D758BD">
              <w:rPr>
                <w:rFonts w:ascii="Bosch Office Sans" w:eastAsia="Times New Roman" w:hAnsi="Bosch Office Sans"/>
                <w:lang w:val="pt-PT" w:eastAsia="en-US"/>
              </w:rPr>
              <w:t>56 mm x 50 mm x 34 mm</w:t>
            </w:r>
          </w:p>
        </w:tc>
      </w:tr>
      <w:tr w:rsidR="00D758BD" w:rsidRPr="00D758BD" w14:paraId="7FA2A3EF" w14:textId="77777777" w:rsidTr="00D758BD">
        <w:tc>
          <w:tcPr>
            <w:tcW w:w="2308" w:type="dxa"/>
          </w:tcPr>
          <w:p w14:paraId="202F041F" w14:textId="4D9572FD"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Dimensions (H x W x D) (in)</w:t>
            </w:r>
          </w:p>
        </w:tc>
        <w:tc>
          <w:tcPr>
            <w:tcW w:w="2308" w:type="dxa"/>
          </w:tcPr>
          <w:p w14:paraId="46BDEFBB" w14:textId="6983DF17"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2.20 in x 1.97 in x 1.34 in</w:t>
            </w:r>
          </w:p>
        </w:tc>
      </w:tr>
      <w:tr w:rsidR="00D758BD" w:rsidRPr="00D758BD" w14:paraId="04316153" w14:textId="77777777" w:rsidTr="00D758BD">
        <w:tc>
          <w:tcPr>
            <w:tcW w:w="2308" w:type="dxa"/>
          </w:tcPr>
          <w:p w14:paraId="1D780136" w14:textId="324F3FE0"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Weight (g)</w:t>
            </w:r>
          </w:p>
        </w:tc>
        <w:tc>
          <w:tcPr>
            <w:tcW w:w="2308" w:type="dxa"/>
          </w:tcPr>
          <w:p w14:paraId="1FD331FC" w14:textId="7B504FFA"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35 g</w:t>
            </w:r>
          </w:p>
        </w:tc>
      </w:tr>
      <w:tr w:rsidR="00D758BD" w:rsidRPr="00D758BD" w14:paraId="4AC8BF00" w14:textId="77777777" w:rsidTr="00D758BD">
        <w:tc>
          <w:tcPr>
            <w:tcW w:w="2308" w:type="dxa"/>
          </w:tcPr>
          <w:p w14:paraId="756F5948" w14:textId="4E2BB73B"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Weight (lb)</w:t>
            </w:r>
          </w:p>
        </w:tc>
        <w:tc>
          <w:tcPr>
            <w:tcW w:w="2308" w:type="dxa"/>
          </w:tcPr>
          <w:p w14:paraId="4BC11ED5" w14:textId="51BBCCFD"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0.08 lb</w:t>
            </w:r>
          </w:p>
        </w:tc>
      </w:tr>
      <w:tr w:rsidR="00D758BD" w:rsidRPr="00D758BD" w14:paraId="37B7093A" w14:textId="77777777" w:rsidTr="00D758BD">
        <w:tc>
          <w:tcPr>
            <w:tcW w:w="2308" w:type="dxa"/>
          </w:tcPr>
          <w:p w14:paraId="125432E0" w14:textId="036AB15B"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Color in RAL</w:t>
            </w:r>
          </w:p>
        </w:tc>
        <w:tc>
          <w:tcPr>
            <w:tcW w:w="2308" w:type="dxa"/>
          </w:tcPr>
          <w:p w14:paraId="433086FA" w14:textId="67951D11" w:rsidR="00D758BD" w:rsidRP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RAL 9017 Traffic black</w:t>
            </w:r>
          </w:p>
        </w:tc>
      </w:tr>
    </w:tbl>
    <w:p w14:paraId="6C20AA86" w14:textId="5E890A5D" w:rsidR="00D758BD" w:rsidRDefault="00D758BD" w:rsidP="008331D6">
      <w:pPr>
        <w:suppressAutoHyphens w:val="0"/>
        <w:autoSpaceDE w:val="0"/>
        <w:autoSpaceDN w:val="0"/>
        <w:adjustRightInd w:val="0"/>
        <w:rPr>
          <w:rFonts w:ascii="Bosch Office Sans" w:eastAsia="Times New Roman" w:hAnsi="Bosch Office Sans"/>
          <w:lang w:eastAsia="en-US"/>
        </w:rPr>
      </w:pPr>
    </w:p>
    <w:tbl>
      <w:tblPr>
        <w:tblStyle w:val="TableGrid"/>
        <w:tblW w:w="0" w:type="auto"/>
        <w:tblLook w:val="04A0" w:firstRow="1" w:lastRow="0" w:firstColumn="1" w:lastColumn="0" w:noHBand="0" w:noVBand="1"/>
      </w:tblPr>
      <w:tblGrid>
        <w:gridCol w:w="2308"/>
        <w:gridCol w:w="2308"/>
      </w:tblGrid>
      <w:tr w:rsidR="00D758BD" w14:paraId="696E2D99" w14:textId="77777777" w:rsidTr="00D758BD">
        <w:tc>
          <w:tcPr>
            <w:tcW w:w="4616" w:type="dxa"/>
            <w:gridSpan w:val="2"/>
            <w:shd w:val="clear" w:color="auto" w:fill="D9D9D9" w:themeFill="background1" w:themeFillShade="D9"/>
          </w:tcPr>
          <w:p w14:paraId="42E390EE" w14:textId="77777777" w:rsidR="00D758BD" w:rsidRDefault="00D758BD"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Environmental</w:t>
            </w:r>
          </w:p>
          <w:p w14:paraId="21EBAD90" w14:textId="530E76F6" w:rsidR="00D758BD" w:rsidRPr="00D758BD" w:rsidRDefault="00D758BD" w:rsidP="008331D6">
            <w:pPr>
              <w:suppressAutoHyphens w:val="0"/>
              <w:autoSpaceDE w:val="0"/>
              <w:autoSpaceDN w:val="0"/>
              <w:adjustRightInd w:val="0"/>
              <w:rPr>
                <w:rFonts w:ascii="Bosch Office Sans" w:eastAsia="Times New Roman" w:hAnsi="Bosch Office Sans"/>
                <w:vertAlign w:val="superscript"/>
                <w:lang w:eastAsia="en-US"/>
              </w:rPr>
            </w:pPr>
            <w:r w:rsidRPr="00D758BD">
              <w:rPr>
                <w:rFonts w:ascii="Bosch Office Sans" w:eastAsia="Times New Roman" w:hAnsi="Bosch Office Sans"/>
                <w:vertAlign w:val="superscript"/>
                <w:lang w:eastAsia="en-US"/>
              </w:rPr>
              <w:t>According to IEC 60721: storage (1K3), transportation (2K2) and operational (3K4).</w:t>
            </w:r>
          </w:p>
        </w:tc>
      </w:tr>
      <w:tr w:rsidR="00D758BD" w14:paraId="21694239" w14:textId="77777777" w:rsidTr="00D758BD">
        <w:tc>
          <w:tcPr>
            <w:tcW w:w="2308" w:type="dxa"/>
          </w:tcPr>
          <w:p w14:paraId="42D840F1" w14:textId="564DF2A8"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temperature (°C)</w:t>
            </w:r>
          </w:p>
        </w:tc>
        <w:tc>
          <w:tcPr>
            <w:tcW w:w="2308" w:type="dxa"/>
          </w:tcPr>
          <w:p w14:paraId="7D4028C6" w14:textId="0C7370B4"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°C – 45 °C</w:t>
            </w:r>
          </w:p>
        </w:tc>
      </w:tr>
      <w:tr w:rsidR="00D758BD" w14:paraId="184D2047" w14:textId="77777777" w:rsidTr="00D758BD">
        <w:tc>
          <w:tcPr>
            <w:tcW w:w="2308" w:type="dxa"/>
          </w:tcPr>
          <w:p w14:paraId="5E1E35C9" w14:textId="3AFEE8CE"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temperature (°F)</w:t>
            </w:r>
          </w:p>
        </w:tc>
        <w:tc>
          <w:tcPr>
            <w:tcW w:w="2308" w:type="dxa"/>
          </w:tcPr>
          <w:p w14:paraId="480238E2" w14:textId="7174D4AC"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41 °F – 113 °F</w:t>
            </w:r>
          </w:p>
        </w:tc>
      </w:tr>
      <w:tr w:rsidR="00D758BD" w14:paraId="42C21F83" w14:textId="77777777" w:rsidTr="00D758BD">
        <w:tc>
          <w:tcPr>
            <w:tcW w:w="2308" w:type="dxa"/>
          </w:tcPr>
          <w:p w14:paraId="61DC0607" w14:textId="7CD5669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Transportation temperature (°C)</w:t>
            </w:r>
          </w:p>
        </w:tc>
        <w:tc>
          <w:tcPr>
            <w:tcW w:w="2308" w:type="dxa"/>
          </w:tcPr>
          <w:p w14:paraId="50E02A43" w14:textId="1DAE028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-30 °C – 70 °C</w:t>
            </w:r>
          </w:p>
        </w:tc>
      </w:tr>
      <w:tr w:rsidR="00D758BD" w14:paraId="4C2E0874" w14:textId="77777777" w:rsidTr="00D758BD">
        <w:tc>
          <w:tcPr>
            <w:tcW w:w="2308" w:type="dxa"/>
          </w:tcPr>
          <w:p w14:paraId="2C3FAFE5" w14:textId="3C25412A"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lastRenderedPageBreak/>
              <w:t>Transportation temperature (°F)</w:t>
            </w:r>
          </w:p>
        </w:tc>
        <w:tc>
          <w:tcPr>
            <w:tcW w:w="2308" w:type="dxa"/>
          </w:tcPr>
          <w:p w14:paraId="224BACB9" w14:textId="1FE32099"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-22 °F – 158 °F</w:t>
            </w:r>
          </w:p>
        </w:tc>
      </w:tr>
      <w:tr w:rsidR="00D758BD" w14:paraId="237D54FE" w14:textId="77777777" w:rsidTr="00D758BD">
        <w:tc>
          <w:tcPr>
            <w:tcW w:w="2308" w:type="dxa"/>
          </w:tcPr>
          <w:p w14:paraId="1D071C6A" w14:textId="091C24CF"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Storage temperature (°C)</w:t>
            </w:r>
          </w:p>
        </w:tc>
        <w:tc>
          <w:tcPr>
            <w:tcW w:w="2308" w:type="dxa"/>
          </w:tcPr>
          <w:p w14:paraId="34D9D2EB" w14:textId="5A1708C3"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°C – 45 °C</w:t>
            </w:r>
          </w:p>
        </w:tc>
      </w:tr>
      <w:tr w:rsidR="00D758BD" w14:paraId="1AA632D4" w14:textId="77777777" w:rsidTr="00D758BD">
        <w:tc>
          <w:tcPr>
            <w:tcW w:w="2308" w:type="dxa"/>
          </w:tcPr>
          <w:p w14:paraId="1A326307" w14:textId="111673B1"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Storage temperature (°F)</w:t>
            </w:r>
          </w:p>
        </w:tc>
        <w:tc>
          <w:tcPr>
            <w:tcW w:w="2308" w:type="dxa"/>
          </w:tcPr>
          <w:p w14:paraId="1A0DB35A" w14:textId="2096E7E7"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23 °F – 113 °F</w:t>
            </w:r>
          </w:p>
        </w:tc>
      </w:tr>
      <w:tr w:rsidR="00D758BD" w14:paraId="008083C7" w14:textId="77777777" w:rsidTr="00D758BD">
        <w:tc>
          <w:tcPr>
            <w:tcW w:w="2308" w:type="dxa"/>
          </w:tcPr>
          <w:p w14:paraId="74F8AC27" w14:textId="179B67C0" w:rsidR="00D758BD" w:rsidRDefault="00D758BD" w:rsidP="00D758BD">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Operating relative humidity, non-condensing (%)</w:t>
            </w:r>
          </w:p>
        </w:tc>
        <w:tc>
          <w:tcPr>
            <w:tcW w:w="2308" w:type="dxa"/>
          </w:tcPr>
          <w:p w14:paraId="02F15CC4" w14:textId="4AB83378" w:rsidR="00D758BD" w:rsidRDefault="00D758BD" w:rsidP="008331D6">
            <w:pPr>
              <w:suppressAutoHyphens w:val="0"/>
              <w:autoSpaceDE w:val="0"/>
              <w:autoSpaceDN w:val="0"/>
              <w:adjustRightInd w:val="0"/>
              <w:rPr>
                <w:rFonts w:ascii="Bosch Office Sans" w:eastAsia="Times New Roman" w:hAnsi="Bosch Office Sans"/>
                <w:lang w:eastAsia="en-US"/>
              </w:rPr>
            </w:pPr>
            <w:r w:rsidRPr="00D758BD">
              <w:rPr>
                <w:rFonts w:ascii="Bosch Office Sans" w:eastAsia="Times New Roman" w:hAnsi="Bosch Office Sans"/>
                <w:lang w:eastAsia="en-US"/>
              </w:rPr>
              <w:t>5% – 90%</w:t>
            </w:r>
          </w:p>
        </w:tc>
      </w:tr>
    </w:tbl>
    <w:p w14:paraId="0169B99B" w14:textId="457BB553"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34DB4B0" w14:textId="1A546A90" w:rsidR="008331D6" w:rsidRPr="009D0BFD" w:rsidRDefault="008331D6" w:rsidP="008331D6">
      <w:pPr>
        <w:rPr>
          <w:rFonts w:ascii="Bosch Office Sans" w:hAnsi="Bosch Office Sans"/>
        </w:rPr>
      </w:pPr>
      <w:r w:rsidRPr="009D0BFD">
        <w:rPr>
          <w:rFonts w:ascii="Bosch Office Sans" w:hAnsi="Bosch Office Sans"/>
        </w:rPr>
        <w:t>The product shall be or similar to DCNM-FIDP Flush identification panel.</w:t>
      </w:r>
    </w:p>
    <w:p w14:paraId="31CFDDDA" w14:textId="3388C777" w:rsidR="00CF78E4" w:rsidRPr="009D0BFD" w:rsidRDefault="00CF78E4" w:rsidP="00CF78E4">
      <w:pPr>
        <w:pStyle w:val="Heading2"/>
        <w:rPr>
          <w:rFonts w:ascii="Bosch Office Sans" w:hAnsi="Bosch Office Sans"/>
        </w:rPr>
      </w:pPr>
      <w:bookmarkStart w:id="138" w:name="_Toc135041510"/>
      <w:bookmarkStart w:id="139" w:name="_Toc239855057"/>
      <w:r w:rsidRPr="009D0BFD">
        <w:rPr>
          <w:rFonts w:ascii="Bosch Office Sans" w:hAnsi="Bosch Office Sans"/>
        </w:rPr>
        <w:t>Flush ID card holder</w:t>
      </w:r>
      <w:bookmarkEnd w:id="138"/>
      <w:bookmarkEnd w:id="139"/>
    </w:p>
    <w:p w14:paraId="21590011" w14:textId="6E644BDD" w:rsidR="008331D6" w:rsidRPr="009D0BFD" w:rsidRDefault="008331D6" w:rsidP="008331D6">
      <w:pPr>
        <w:rPr>
          <w:rFonts w:ascii="Bosch Office Sans" w:hAnsi="Bosch Office Sans"/>
        </w:rPr>
      </w:pPr>
    </w:p>
    <w:p w14:paraId="18BF4643" w14:textId="183189A8" w:rsidR="008331D6" w:rsidRPr="009D0BFD" w:rsidRDefault="008331D6" w:rsidP="008331D6">
      <w:pPr>
        <w:rPr>
          <w:rFonts w:ascii="Bosch Office Sans" w:hAnsi="Bosch Office Sans"/>
        </w:rPr>
      </w:pPr>
      <w:r w:rsidRPr="009D0BFD">
        <w:rPr>
          <w:rFonts w:ascii="Bosch Office Sans" w:hAnsi="Bosch Office Sans"/>
        </w:rPr>
        <w:t>The ID card holder shall make sure that the ID card is correctly positioned next to the flush identification panel for continuous and reliable identification. When the settings are correct in the DICENTIS software, the participant shall remain logged in as long as the card stays in the ID card holder. When the card is removed, the participant shall be logged out. The default identification method for the DICENTIS system shall be swiping the card for login and for logout. However, there shall be software mode where the card needs to stay in range of the card readers to remain logged in. The flush ID card holder shall make sure the ID card remains in range. The ID card holder shall be mounted on the left or right of the DCNM-FIDP, at the end of the panels. The flush ID card holder shall replace the DCNM-FEC on that side.</w:t>
      </w:r>
    </w:p>
    <w:p w14:paraId="33F40D3A" w14:textId="34AC2809" w:rsidR="008331D6" w:rsidRPr="009D0BFD" w:rsidRDefault="008331D6" w:rsidP="008331D6">
      <w:pPr>
        <w:rPr>
          <w:rFonts w:ascii="Bosch Office Sans" w:hAnsi="Bosch Office Sans"/>
        </w:rPr>
      </w:pPr>
    </w:p>
    <w:p w14:paraId="4B88C36D" w14:textId="7B42A511"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2E7DAE8D" w14:textId="5F7F5615"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Shall hold the NFC card in range of the NFC card reader</w:t>
      </w:r>
    </w:p>
    <w:p w14:paraId="269E2BAB" w14:textId="7B5A270F"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 xml:space="preserve">Easily insertion and removal of the card from three directions </w:t>
      </w:r>
    </w:p>
    <w:p w14:paraId="273B99DD" w14:textId="55F7A222" w:rsidR="008331D6" w:rsidRPr="009D0BFD" w:rsidRDefault="008331D6" w:rsidP="00001D7E">
      <w:pPr>
        <w:pStyle w:val="ListParagraph"/>
        <w:numPr>
          <w:ilvl w:val="0"/>
          <w:numId w:val="64"/>
        </w:numPr>
        <w:rPr>
          <w:rFonts w:ascii="Bosch Office Sans" w:hAnsi="Bosch Office Sans"/>
        </w:rPr>
      </w:pPr>
      <w:r w:rsidRPr="009D0BFD">
        <w:rPr>
          <w:rFonts w:ascii="Bosch Office Sans" w:hAnsi="Bosch Office Sans"/>
        </w:rPr>
        <w:t>Shall support automatic logout when removing the ID card</w:t>
      </w:r>
    </w:p>
    <w:p w14:paraId="1813C7FF" w14:textId="5094C062" w:rsidR="008331D6" w:rsidRPr="009D0BFD" w:rsidRDefault="008331D6" w:rsidP="008331D6">
      <w:pPr>
        <w:rPr>
          <w:rFonts w:ascii="Bosch Office Sans" w:hAnsi="Bosch Office Sans"/>
        </w:rPr>
      </w:pPr>
    </w:p>
    <w:p w14:paraId="2CFB0395" w14:textId="512D5792" w:rsidR="008331D6"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82D20" w14:paraId="47A7BA5E" w14:textId="77777777" w:rsidTr="00982D20">
        <w:tc>
          <w:tcPr>
            <w:tcW w:w="4616" w:type="dxa"/>
            <w:gridSpan w:val="2"/>
            <w:shd w:val="clear" w:color="auto" w:fill="D9D9D9" w:themeFill="background1" w:themeFillShade="D9"/>
          </w:tcPr>
          <w:p w14:paraId="7878A6E6" w14:textId="6B20709D" w:rsidR="00982D20" w:rsidRDefault="00982D20" w:rsidP="008331D6">
            <w:pPr>
              <w:suppressAutoHyphens w:val="0"/>
              <w:autoSpaceDE w:val="0"/>
              <w:autoSpaceDN w:val="0"/>
              <w:adjustRightInd w:val="0"/>
              <w:rPr>
                <w:rFonts w:ascii="Bosch Office Sans" w:eastAsia="Times New Roman" w:hAnsi="Bosch Office Sans"/>
                <w:lang w:eastAsia="en-US"/>
              </w:rPr>
            </w:pPr>
            <w:r>
              <w:rPr>
                <w:rFonts w:ascii="Bosch Office Sans" w:eastAsia="Times New Roman" w:hAnsi="Bosch Office Sans"/>
                <w:lang w:eastAsia="en-US"/>
              </w:rPr>
              <w:t>Mechanical</w:t>
            </w:r>
          </w:p>
        </w:tc>
      </w:tr>
      <w:tr w:rsidR="00982D20" w:rsidRPr="00982D20" w14:paraId="5ED07375" w14:textId="77777777" w:rsidTr="00982D20">
        <w:tc>
          <w:tcPr>
            <w:tcW w:w="2308" w:type="dxa"/>
          </w:tcPr>
          <w:p w14:paraId="08A588E2" w14:textId="6306CD0A" w:rsidR="00982D20" w:rsidRPr="00982D20" w:rsidRDefault="00982D20" w:rsidP="008331D6">
            <w:pPr>
              <w:suppressAutoHyphens w:val="0"/>
              <w:autoSpaceDE w:val="0"/>
              <w:autoSpaceDN w:val="0"/>
              <w:adjustRightInd w:val="0"/>
              <w:rPr>
                <w:rFonts w:ascii="Bosch Office Sans" w:eastAsia="Times New Roman" w:hAnsi="Bosch Office Sans"/>
                <w:lang w:val="pt-PT" w:eastAsia="en-US"/>
              </w:rPr>
            </w:pPr>
            <w:r w:rsidRPr="00982D20">
              <w:rPr>
                <w:rFonts w:ascii="Bosch Office Sans" w:eastAsia="Times New Roman" w:hAnsi="Bosch Office Sans"/>
                <w:lang w:val="pt-PT" w:eastAsia="en-US"/>
              </w:rPr>
              <w:t>Dimensions (H x W x D) (mm)</w:t>
            </w:r>
          </w:p>
        </w:tc>
        <w:tc>
          <w:tcPr>
            <w:tcW w:w="2308" w:type="dxa"/>
          </w:tcPr>
          <w:p w14:paraId="51810CAF" w14:textId="2189BC65" w:rsidR="00982D20" w:rsidRPr="00982D20" w:rsidRDefault="00982D20" w:rsidP="008331D6">
            <w:pPr>
              <w:suppressAutoHyphens w:val="0"/>
              <w:autoSpaceDE w:val="0"/>
              <w:autoSpaceDN w:val="0"/>
              <w:adjustRightInd w:val="0"/>
              <w:rPr>
                <w:rFonts w:ascii="Bosch Office Sans" w:eastAsia="Times New Roman" w:hAnsi="Bosch Office Sans"/>
                <w:lang w:val="pt-PT" w:eastAsia="en-US"/>
              </w:rPr>
            </w:pPr>
            <w:r w:rsidRPr="00982D20">
              <w:rPr>
                <w:rFonts w:ascii="Bosch Office Sans" w:eastAsia="Times New Roman" w:hAnsi="Bosch Office Sans"/>
                <w:lang w:val="pt-PT" w:eastAsia="en-US"/>
              </w:rPr>
              <w:t>23 mm x 40 mm x 56 mm</w:t>
            </w:r>
          </w:p>
        </w:tc>
      </w:tr>
      <w:tr w:rsidR="00982D20" w:rsidRPr="00982D20" w14:paraId="05C123B3" w14:textId="77777777" w:rsidTr="00982D20">
        <w:tc>
          <w:tcPr>
            <w:tcW w:w="2308" w:type="dxa"/>
          </w:tcPr>
          <w:p w14:paraId="7DEA4031" w14:textId="3C6DAA18"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Dimensions (H x W x D) (in)</w:t>
            </w:r>
          </w:p>
        </w:tc>
        <w:tc>
          <w:tcPr>
            <w:tcW w:w="2308" w:type="dxa"/>
          </w:tcPr>
          <w:p w14:paraId="1EAD9F33" w14:textId="4266335C"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0.91 in x 1.57 in x 2.20 in</w:t>
            </w:r>
          </w:p>
        </w:tc>
      </w:tr>
      <w:tr w:rsidR="00982D20" w:rsidRPr="00982D20" w14:paraId="1C72E225" w14:textId="77777777" w:rsidTr="00982D20">
        <w:tc>
          <w:tcPr>
            <w:tcW w:w="2308" w:type="dxa"/>
          </w:tcPr>
          <w:p w14:paraId="5D833808" w14:textId="6E1E7984"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Weight (g)</w:t>
            </w:r>
          </w:p>
        </w:tc>
        <w:tc>
          <w:tcPr>
            <w:tcW w:w="2308" w:type="dxa"/>
          </w:tcPr>
          <w:p w14:paraId="0E0978FB" w14:textId="40684F54"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7 g</w:t>
            </w:r>
          </w:p>
        </w:tc>
      </w:tr>
      <w:tr w:rsidR="00982D20" w:rsidRPr="00982D20" w14:paraId="3A8B8D69" w14:textId="77777777" w:rsidTr="00982D20">
        <w:tc>
          <w:tcPr>
            <w:tcW w:w="2308" w:type="dxa"/>
          </w:tcPr>
          <w:p w14:paraId="7E5A5850" w14:textId="198D283B"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Weight (lb)</w:t>
            </w:r>
          </w:p>
        </w:tc>
        <w:tc>
          <w:tcPr>
            <w:tcW w:w="2308" w:type="dxa"/>
          </w:tcPr>
          <w:p w14:paraId="6AFB0213" w14:textId="6B13674D"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0.02 lb</w:t>
            </w:r>
          </w:p>
        </w:tc>
      </w:tr>
      <w:tr w:rsidR="00982D20" w:rsidRPr="00982D20" w14:paraId="7CB3CD9B" w14:textId="77777777" w:rsidTr="00982D20">
        <w:tc>
          <w:tcPr>
            <w:tcW w:w="2308" w:type="dxa"/>
          </w:tcPr>
          <w:p w14:paraId="16BCCE63" w14:textId="67BB2F71"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Color in RAL</w:t>
            </w:r>
          </w:p>
        </w:tc>
        <w:tc>
          <w:tcPr>
            <w:tcW w:w="2308" w:type="dxa"/>
          </w:tcPr>
          <w:p w14:paraId="64466C40" w14:textId="75AC30BD" w:rsidR="00982D20" w:rsidRPr="00982D20" w:rsidRDefault="00982D20" w:rsidP="008331D6">
            <w:pPr>
              <w:suppressAutoHyphens w:val="0"/>
              <w:autoSpaceDE w:val="0"/>
              <w:autoSpaceDN w:val="0"/>
              <w:adjustRightInd w:val="0"/>
              <w:rPr>
                <w:rFonts w:ascii="Bosch Office Sans" w:eastAsia="Times New Roman" w:hAnsi="Bosch Office Sans"/>
                <w:lang w:eastAsia="en-US"/>
              </w:rPr>
            </w:pPr>
            <w:r w:rsidRPr="00982D20">
              <w:rPr>
                <w:rFonts w:ascii="Bosch Office Sans" w:eastAsia="Times New Roman" w:hAnsi="Bosch Office Sans"/>
                <w:lang w:eastAsia="en-US"/>
              </w:rPr>
              <w:t>RAL 9017 Traffic black</w:t>
            </w:r>
          </w:p>
        </w:tc>
      </w:tr>
    </w:tbl>
    <w:p w14:paraId="75A54FBB" w14:textId="0E8A2EAA" w:rsidR="008331D6" w:rsidRPr="009D0BFD" w:rsidRDefault="008331D6" w:rsidP="008331D6">
      <w:pPr>
        <w:rPr>
          <w:rFonts w:ascii="Bosch Office Sans" w:hAnsi="Bosch Office Sans"/>
        </w:rPr>
      </w:pPr>
    </w:p>
    <w:p w14:paraId="659A297F" w14:textId="7AD95D75" w:rsidR="008331D6" w:rsidRPr="009D0BFD" w:rsidRDefault="008331D6" w:rsidP="008331D6">
      <w:pPr>
        <w:rPr>
          <w:rFonts w:ascii="Bosch Office Sans" w:hAnsi="Bosch Office Sans"/>
        </w:rPr>
      </w:pPr>
      <w:r w:rsidRPr="009D0BFD">
        <w:rPr>
          <w:rFonts w:ascii="Bosch Office Sans" w:hAnsi="Bosch Office Sans"/>
        </w:rPr>
        <w:t>The product shall be or similar to DCNM-FICH Flush ID card holder.</w:t>
      </w:r>
    </w:p>
    <w:p w14:paraId="3CA56273" w14:textId="1A0D796C" w:rsidR="00E95A12" w:rsidRPr="009D0BFD" w:rsidRDefault="00E95A12" w:rsidP="00E95A12">
      <w:pPr>
        <w:pStyle w:val="Heading2"/>
        <w:rPr>
          <w:rFonts w:ascii="Bosch Office Sans" w:hAnsi="Bosch Office Sans"/>
        </w:rPr>
      </w:pPr>
      <w:bookmarkStart w:id="140" w:name="_Toc135041511"/>
      <w:bookmarkStart w:id="141" w:name="_Toc239855058"/>
      <w:r w:rsidRPr="009D0BFD">
        <w:rPr>
          <w:rFonts w:ascii="Bosch Office Sans" w:hAnsi="Bosch Office Sans"/>
        </w:rPr>
        <w:t>Flush hand held microphone</w:t>
      </w:r>
      <w:bookmarkEnd w:id="140"/>
      <w:bookmarkEnd w:id="141"/>
    </w:p>
    <w:p w14:paraId="11F7DE88" w14:textId="6D20C705" w:rsidR="008331D6" w:rsidRPr="009D0BFD" w:rsidRDefault="008331D6" w:rsidP="008331D6"/>
    <w:p w14:paraId="4FAD249B" w14:textId="2C41546A" w:rsidR="008331D6" w:rsidRPr="009D0BFD"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flush hand held microphone shall be a unidirectional, condenser microphone with built in plop and windshield. It shall comfortably fit into one hand and include a button for control.</w:t>
      </w:r>
      <w:r w:rsidRPr="009D0BFD">
        <w:t xml:space="preserve"> </w:t>
      </w:r>
      <w:r w:rsidRPr="009D0BFD">
        <w:rPr>
          <w:rFonts w:ascii="Bosch Office Sans" w:eastAsia="Times New Roman" w:hAnsi="Bosch Office Sans"/>
          <w:lang w:eastAsia="en-US"/>
        </w:rPr>
        <w:t>The flush hand held microphone shall be installed in participant seats without space for a tabletop or flush-mounted device. It shall also create a floor-stand microphone position, if needed. It shall be possible to connect the flush hand held microphone to the DCNM-FAI. With two DCNM-FAI, it shall be possible to connect two of these microphones to the flush base device 2.</w:t>
      </w:r>
    </w:p>
    <w:p w14:paraId="406232DD"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124618FC"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26394714"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create a floor-stand microphone position when table space is limited</w:t>
      </w:r>
    </w:p>
    <w:p w14:paraId="7E688156"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Straight 5 m cable</w:t>
      </w:r>
    </w:p>
    <w:p w14:paraId="0A36AD7E"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Built in plop and windshield</w:t>
      </w:r>
    </w:p>
    <w:p w14:paraId="6EAA67F4"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Request-to-speak button and LED status indicators</w:t>
      </w:r>
    </w:p>
    <w:p w14:paraId="1A62E9CA"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Red LED: Microphone on.</w:t>
      </w:r>
    </w:p>
    <w:p w14:paraId="5FAF9E75"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Green LED: Request-to-speak confirmation.</w:t>
      </w:r>
    </w:p>
    <w:p w14:paraId="6F5ED18E"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39A39BC" w14:textId="61778CC6" w:rsidR="008331D6" w:rsidRDefault="008331D6" w:rsidP="008331D6">
      <w:pPr>
        <w:rPr>
          <w:rFonts w:ascii="Bosch Office Sans" w:hAnsi="Bosch Office Sans"/>
        </w:rPr>
      </w:pPr>
      <w:r w:rsidRPr="009D0BFD">
        <w:rPr>
          <w:rFonts w:ascii="Bosch Office Sans" w:hAnsi="Bosch Office Sans"/>
        </w:rPr>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3F12E7" w14:paraId="68F07FD3" w14:textId="77777777" w:rsidTr="003F12E7">
        <w:tc>
          <w:tcPr>
            <w:tcW w:w="4616" w:type="dxa"/>
            <w:gridSpan w:val="2"/>
            <w:shd w:val="clear" w:color="auto" w:fill="D9D9D9" w:themeFill="background1" w:themeFillShade="D9"/>
          </w:tcPr>
          <w:p w14:paraId="2E54092B" w14:textId="7DE5E86A" w:rsidR="003F12E7" w:rsidRDefault="003F12E7" w:rsidP="008331D6">
            <w:pPr>
              <w:rPr>
                <w:rFonts w:ascii="Bosch Office Sans" w:hAnsi="Bosch Office Sans"/>
              </w:rPr>
            </w:pPr>
            <w:r>
              <w:rPr>
                <w:rFonts w:ascii="Bosch Office Sans" w:hAnsi="Bosch Office Sans"/>
              </w:rPr>
              <w:t>Audio</w:t>
            </w:r>
          </w:p>
        </w:tc>
      </w:tr>
      <w:tr w:rsidR="003F12E7" w14:paraId="10D0B0F8" w14:textId="77777777" w:rsidTr="003F12E7">
        <w:tc>
          <w:tcPr>
            <w:tcW w:w="2308" w:type="dxa"/>
          </w:tcPr>
          <w:p w14:paraId="6D64AD3F" w14:textId="5A5C68BC" w:rsidR="003F12E7" w:rsidRDefault="003F12E7" w:rsidP="008331D6">
            <w:pPr>
              <w:rPr>
                <w:rFonts w:ascii="Bosch Office Sans" w:hAnsi="Bosch Office Sans"/>
              </w:rPr>
            </w:pPr>
            <w:r w:rsidRPr="003F12E7">
              <w:rPr>
                <w:rFonts w:ascii="Bosch Office Sans" w:hAnsi="Bosch Office Sans"/>
              </w:rPr>
              <w:t>Bandwidth (Hz)</w:t>
            </w:r>
          </w:p>
        </w:tc>
        <w:tc>
          <w:tcPr>
            <w:tcW w:w="2308" w:type="dxa"/>
          </w:tcPr>
          <w:p w14:paraId="4A5743CB" w14:textId="3C896153" w:rsidR="003F12E7" w:rsidRDefault="003F12E7" w:rsidP="008331D6">
            <w:pPr>
              <w:rPr>
                <w:rFonts w:ascii="Bosch Office Sans" w:hAnsi="Bosch Office Sans"/>
              </w:rPr>
            </w:pPr>
            <w:r w:rsidRPr="003F12E7">
              <w:rPr>
                <w:rFonts w:ascii="Bosch Office Sans" w:hAnsi="Bosch Office Sans"/>
              </w:rPr>
              <w:t>125 Hz ‒ 15.000 Hz</w:t>
            </w:r>
          </w:p>
        </w:tc>
      </w:tr>
      <w:tr w:rsidR="003F12E7" w14:paraId="3D4CB1AF" w14:textId="77777777" w:rsidTr="003F12E7">
        <w:tc>
          <w:tcPr>
            <w:tcW w:w="2308" w:type="dxa"/>
          </w:tcPr>
          <w:p w14:paraId="3121D4FD" w14:textId="31548705" w:rsidR="003F12E7" w:rsidRDefault="003F12E7" w:rsidP="008331D6">
            <w:pPr>
              <w:rPr>
                <w:rFonts w:ascii="Bosch Office Sans" w:hAnsi="Bosch Office Sans"/>
              </w:rPr>
            </w:pPr>
            <w:r w:rsidRPr="003F12E7">
              <w:rPr>
                <w:rFonts w:ascii="Bosch Office Sans" w:hAnsi="Bosch Office Sans"/>
              </w:rPr>
              <w:t>Dynamic range (dB)</w:t>
            </w:r>
          </w:p>
        </w:tc>
        <w:tc>
          <w:tcPr>
            <w:tcW w:w="2308" w:type="dxa"/>
          </w:tcPr>
          <w:p w14:paraId="79F4BEE8" w14:textId="04D4D953" w:rsidR="003F12E7" w:rsidRDefault="003F12E7" w:rsidP="008331D6">
            <w:pPr>
              <w:rPr>
                <w:rFonts w:ascii="Bosch Office Sans" w:hAnsi="Bosch Office Sans"/>
              </w:rPr>
            </w:pPr>
            <w:r w:rsidRPr="003F12E7">
              <w:rPr>
                <w:rFonts w:ascii="Bosch Office Sans" w:hAnsi="Bosch Office Sans"/>
              </w:rPr>
              <w:t>100 dB</w:t>
            </w:r>
          </w:p>
        </w:tc>
      </w:tr>
      <w:tr w:rsidR="003F12E7" w14:paraId="77665CE7" w14:textId="77777777" w:rsidTr="003F12E7">
        <w:tc>
          <w:tcPr>
            <w:tcW w:w="2308" w:type="dxa"/>
          </w:tcPr>
          <w:p w14:paraId="42495387" w14:textId="12AD3083" w:rsidR="003F12E7" w:rsidRDefault="003F12E7" w:rsidP="003F12E7">
            <w:pPr>
              <w:rPr>
                <w:rFonts w:ascii="Bosch Office Sans" w:hAnsi="Bosch Office Sans"/>
              </w:rPr>
            </w:pPr>
            <w:r w:rsidRPr="003F12E7">
              <w:rPr>
                <w:rFonts w:ascii="Bosch Office Sans" w:hAnsi="Bosch Office Sans"/>
              </w:rPr>
              <w:t>Nominal acoustic input level (dB</w:t>
            </w:r>
            <w:r>
              <w:rPr>
                <w:rFonts w:ascii="Bosch Office Sans" w:hAnsi="Bosch Office Sans"/>
              </w:rPr>
              <w:t xml:space="preserve"> </w:t>
            </w:r>
            <w:r w:rsidRPr="003F12E7">
              <w:rPr>
                <w:rFonts w:ascii="Bosch Office Sans" w:hAnsi="Bosch Office Sans"/>
              </w:rPr>
              <w:t>SPL)</w:t>
            </w:r>
          </w:p>
        </w:tc>
        <w:tc>
          <w:tcPr>
            <w:tcW w:w="2308" w:type="dxa"/>
          </w:tcPr>
          <w:p w14:paraId="12162A6D" w14:textId="202E902D" w:rsidR="003F12E7" w:rsidRDefault="003F12E7" w:rsidP="008331D6">
            <w:pPr>
              <w:rPr>
                <w:rFonts w:ascii="Bosch Office Sans" w:hAnsi="Bosch Office Sans"/>
              </w:rPr>
            </w:pPr>
            <w:r w:rsidRPr="003F12E7">
              <w:rPr>
                <w:rFonts w:ascii="Bosch Office Sans" w:hAnsi="Bosch Office Sans"/>
              </w:rPr>
              <w:t>85 dB SPL</w:t>
            </w:r>
          </w:p>
        </w:tc>
      </w:tr>
      <w:tr w:rsidR="003F12E7" w14:paraId="6B6F1B3A" w14:textId="77777777" w:rsidTr="003F12E7">
        <w:tc>
          <w:tcPr>
            <w:tcW w:w="2308" w:type="dxa"/>
          </w:tcPr>
          <w:p w14:paraId="2D070ACC" w14:textId="19F661EB" w:rsidR="003F12E7" w:rsidRDefault="003F12E7" w:rsidP="003F12E7">
            <w:pPr>
              <w:rPr>
                <w:rFonts w:ascii="Bosch Office Sans" w:hAnsi="Bosch Office Sans"/>
              </w:rPr>
            </w:pPr>
            <w:r w:rsidRPr="003F12E7">
              <w:rPr>
                <w:rFonts w:ascii="Bosch Office Sans" w:hAnsi="Bosch Office Sans"/>
              </w:rPr>
              <w:t>Maximum acoustic input level (dB</w:t>
            </w:r>
            <w:r>
              <w:rPr>
                <w:rFonts w:ascii="Bosch Office Sans" w:hAnsi="Bosch Office Sans"/>
              </w:rPr>
              <w:t xml:space="preserve"> </w:t>
            </w:r>
            <w:r w:rsidRPr="003F12E7">
              <w:rPr>
                <w:rFonts w:ascii="Bosch Office Sans" w:hAnsi="Bosch Office Sans"/>
              </w:rPr>
              <w:t>SPL)</w:t>
            </w:r>
          </w:p>
        </w:tc>
        <w:tc>
          <w:tcPr>
            <w:tcW w:w="2308" w:type="dxa"/>
          </w:tcPr>
          <w:p w14:paraId="0235F7C6" w14:textId="3AFD297A" w:rsidR="003F12E7" w:rsidRDefault="003F12E7" w:rsidP="008331D6">
            <w:pPr>
              <w:rPr>
                <w:rFonts w:ascii="Bosch Office Sans" w:hAnsi="Bosch Office Sans"/>
              </w:rPr>
            </w:pPr>
            <w:r w:rsidRPr="003F12E7">
              <w:rPr>
                <w:rFonts w:ascii="Bosch Office Sans" w:hAnsi="Bosch Office Sans"/>
              </w:rPr>
              <w:t>115 dB SPL</w:t>
            </w:r>
          </w:p>
        </w:tc>
      </w:tr>
      <w:tr w:rsidR="003F12E7" w14:paraId="076BEA2A" w14:textId="77777777" w:rsidTr="003F12E7">
        <w:tc>
          <w:tcPr>
            <w:tcW w:w="2308" w:type="dxa"/>
          </w:tcPr>
          <w:p w14:paraId="20747809" w14:textId="30E2231D" w:rsidR="003F12E7" w:rsidRDefault="003F12E7" w:rsidP="008331D6">
            <w:pPr>
              <w:rPr>
                <w:rFonts w:ascii="Bosch Office Sans" w:hAnsi="Bosch Office Sans"/>
              </w:rPr>
            </w:pPr>
            <w:r w:rsidRPr="003F12E7">
              <w:rPr>
                <w:rFonts w:ascii="Bosch Office Sans" w:hAnsi="Bosch Office Sans"/>
              </w:rPr>
              <w:t>Self noise (dB SPL)</w:t>
            </w:r>
          </w:p>
        </w:tc>
        <w:tc>
          <w:tcPr>
            <w:tcW w:w="2308" w:type="dxa"/>
          </w:tcPr>
          <w:p w14:paraId="2F2DB455" w14:textId="41640693" w:rsidR="003F12E7" w:rsidRDefault="003F12E7" w:rsidP="008331D6">
            <w:pPr>
              <w:rPr>
                <w:rFonts w:ascii="Bosch Office Sans" w:hAnsi="Bosch Office Sans"/>
              </w:rPr>
            </w:pPr>
            <w:r w:rsidRPr="003F12E7">
              <w:rPr>
                <w:rFonts w:ascii="Bosch Office Sans" w:hAnsi="Bosch Office Sans"/>
              </w:rPr>
              <w:t>15 dB SPL</w:t>
            </w:r>
          </w:p>
        </w:tc>
      </w:tr>
    </w:tbl>
    <w:p w14:paraId="42607181" w14:textId="355D055A" w:rsidR="003F12E7" w:rsidRDefault="003F12E7"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3F12E7" w14:paraId="724B1007" w14:textId="77777777" w:rsidTr="003F12E7">
        <w:tc>
          <w:tcPr>
            <w:tcW w:w="4616" w:type="dxa"/>
            <w:gridSpan w:val="2"/>
            <w:shd w:val="clear" w:color="auto" w:fill="D9D9D9" w:themeFill="background1" w:themeFillShade="D9"/>
          </w:tcPr>
          <w:p w14:paraId="73ADEC31" w14:textId="6FAC4B0E" w:rsidR="003F12E7" w:rsidRDefault="003F12E7" w:rsidP="008331D6">
            <w:pPr>
              <w:rPr>
                <w:rFonts w:ascii="Bosch Office Sans" w:hAnsi="Bosch Office Sans"/>
              </w:rPr>
            </w:pPr>
            <w:r>
              <w:rPr>
                <w:rFonts w:ascii="Bosch Office Sans" w:hAnsi="Bosch Office Sans"/>
              </w:rPr>
              <w:t>Mechanical</w:t>
            </w:r>
          </w:p>
        </w:tc>
      </w:tr>
      <w:tr w:rsidR="003F12E7" w14:paraId="6FDB8086" w14:textId="77777777" w:rsidTr="003F12E7">
        <w:tc>
          <w:tcPr>
            <w:tcW w:w="2308" w:type="dxa"/>
          </w:tcPr>
          <w:p w14:paraId="44B2E30A" w14:textId="2CC36282" w:rsidR="003F12E7" w:rsidRDefault="003F12E7" w:rsidP="008331D6">
            <w:pPr>
              <w:rPr>
                <w:rFonts w:ascii="Bosch Office Sans" w:hAnsi="Bosch Office Sans"/>
              </w:rPr>
            </w:pPr>
            <w:r w:rsidRPr="003F12E7">
              <w:rPr>
                <w:rFonts w:ascii="Bosch Office Sans" w:hAnsi="Bosch Office Sans"/>
              </w:rPr>
              <w:t>Cable length (m)</w:t>
            </w:r>
          </w:p>
        </w:tc>
        <w:tc>
          <w:tcPr>
            <w:tcW w:w="2308" w:type="dxa"/>
          </w:tcPr>
          <w:p w14:paraId="1DBCD246" w14:textId="375EE27C" w:rsidR="003F12E7" w:rsidRDefault="003F12E7" w:rsidP="008331D6">
            <w:pPr>
              <w:rPr>
                <w:rFonts w:ascii="Bosch Office Sans" w:hAnsi="Bosch Office Sans"/>
              </w:rPr>
            </w:pPr>
            <w:r w:rsidRPr="003F12E7">
              <w:rPr>
                <w:rFonts w:ascii="Bosch Office Sans" w:hAnsi="Bosch Office Sans"/>
              </w:rPr>
              <w:t>5 m</w:t>
            </w:r>
          </w:p>
        </w:tc>
      </w:tr>
      <w:tr w:rsidR="003F12E7" w14:paraId="22124136" w14:textId="77777777" w:rsidTr="003F12E7">
        <w:tc>
          <w:tcPr>
            <w:tcW w:w="2308" w:type="dxa"/>
          </w:tcPr>
          <w:p w14:paraId="52DE7E41" w14:textId="0C95E1B0" w:rsidR="003F12E7" w:rsidRDefault="003F12E7" w:rsidP="008331D6">
            <w:pPr>
              <w:rPr>
                <w:rFonts w:ascii="Bosch Office Sans" w:hAnsi="Bosch Office Sans"/>
              </w:rPr>
            </w:pPr>
            <w:r w:rsidRPr="003F12E7">
              <w:rPr>
                <w:rFonts w:ascii="Bosch Office Sans" w:hAnsi="Bosch Office Sans"/>
              </w:rPr>
              <w:t>Cable length (ft)</w:t>
            </w:r>
          </w:p>
        </w:tc>
        <w:tc>
          <w:tcPr>
            <w:tcW w:w="2308" w:type="dxa"/>
          </w:tcPr>
          <w:p w14:paraId="3C9E5AE8" w14:textId="1977C71A" w:rsidR="003F12E7" w:rsidRDefault="003F12E7" w:rsidP="008331D6">
            <w:pPr>
              <w:rPr>
                <w:rFonts w:ascii="Bosch Office Sans" w:hAnsi="Bosch Office Sans"/>
              </w:rPr>
            </w:pPr>
            <w:r w:rsidRPr="003F12E7">
              <w:rPr>
                <w:rFonts w:ascii="Bosch Office Sans" w:hAnsi="Bosch Office Sans"/>
              </w:rPr>
              <w:t>16.4 ft</w:t>
            </w:r>
          </w:p>
        </w:tc>
      </w:tr>
      <w:tr w:rsidR="003F12E7" w14:paraId="3C5BABDB" w14:textId="77777777" w:rsidTr="003F12E7">
        <w:tc>
          <w:tcPr>
            <w:tcW w:w="2308" w:type="dxa"/>
          </w:tcPr>
          <w:p w14:paraId="315C80AC" w14:textId="31BDC093" w:rsidR="003F12E7" w:rsidRDefault="003F12E7" w:rsidP="008331D6">
            <w:pPr>
              <w:rPr>
                <w:rFonts w:ascii="Bosch Office Sans" w:hAnsi="Bosch Office Sans"/>
              </w:rPr>
            </w:pPr>
            <w:r w:rsidRPr="003F12E7">
              <w:rPr>
                <w:rFonts w:ascii="Bosch Office Sans" w:hAnsi="Bosch Office Sans"/>
              </w:rPr>
              <w:t>Color in RAL</w:t>
            </w:r>
          </w:p>
        </w:tc>
        <w:tc>
          <w:tcPr>
            <w:tcW w:w="2308" w:type="dxa"/>
          </w:tcPr>
          <w:p w14:paraId="44C107F9" w14:textId="7ED38876" w:rsidR="003F12E7" w:rsidRDefault="003F12E7" w:rsidP="008331D6">
            <w:pPr>
              <w:rPr>
                <w:rFonts w:ascii="Bosch Office Sans" w:hAnsi="Bosch Office Sans"/>
              </w:rPr>
            </w:pPr>
            <w:r w:rsidRPr="003F12E7">
              <w:rPr>
                <w:rFonts w:ascii="Bosch Office Sans" w:hAnsi="Bosch Office Sans"/>
              </w:rPr>
              <w:t>RAL 9017 Traffic black</w:t>
            </w:r>
          </w:p>
        </w:tc>
      </w:tr>
    </w:tbl>
    <w:p w14:paraId="4CA32044" w14:textId="142700D2" w:rsidR="003F12E7" w:rsidRDefault="003F12E7"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3F12E7" w14:paraId="2923EB57" w14:textId="77777777" w:rsidTr="003F12E7">
        <w:tc>
          <w:tcPr>
            <w:tcW w:w="4616" w:type="dxa"/>
            <w:gridSpan w:val="2"/>
            <w:shd w:val="clear" w:color="auto" w:fill="D9D9D9" w:themeFill="background1" w:themeFillShade="D9"/>
          </w:tcPr>
          <w:p w14:paraId="69087727" w14:textId="77777777" w:rsidR="003F12E7" w:rsidRDefault="003F12E7" w:rsidP="008331D6">
            <w:pPr>
              <w:rPr>
                <w:rFonts w:ascii="Bosch Office Sans" w:hAnsi="Bosch Office Sans"/>
              </w:rPr>
            </w:pPr>
            <w:r>
              <w:rPr>
                <w:rFonts w:ascii="Bosch Office Sans" w:hAnsi="Bosch Office Sans"/>
              </w:rPr>
              <w:t>Environmental</w:t>
            </w:r>
          </w:p>
          <w:p w14:paraId="02CDB84C" w14:textId="29DA5C00" w:rsidR="003F12E7" w:rsidRPr="003F12E7" w:rsidRDefault="003F12E7" w:rsidP="008331D6">
            <w:pPr>
              <w:rPr>
                <w:rFonts w:ascii="Bosch Office Sans" w:hAnsi="Bosch Office Sans"/>
                <w:vertAlign w:val="superscript"/>
              </w:rPr>
            </w:pPr>
            <w:r w:rsidRPr="003F12E7">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3F12E7" w14:paraId="2C56E531" w14:textId="77777777" w:rsidTr="003F12E7">
        <w:tc>
          <w:tcPr>
            <w:tcW w:w="2308" w:type="dxa"/>
          </w:tcPr>
          <w:p w14:paraId="62083722" w14:textId="5076B181" w:rsidR="003F12E7" w:rsidRDefault="003F12E7" w:rsidP="008331D6">
            <w:pPr>
              <w:rPr>
                <w:rFonts w:ascii="Bosch Office Sans" w:hAnsi="Bosch Office Sans"/>
              </w:rPr>
            </w:pPr>
            <w:r w:rsidRPr="003F12E7">
              <w:rPr>
                <w:rFonts w:ascii="Bosch Office Sans" w:hAnsi="Bosch Office Sans"/>
              </w:rPr>
              <w:t>Operating temperature (°C)</w:t>
            </w:r>
          </w:p>
        </w:tc>
        <w:tc>
          <w:tcPr>
            <w:tcW w:w="2308" w:type="dxa"/>
          </w:tcPr>
          <w:p w14:paraId="7037EB9D" w14:textId="3353E74D" w:rsidR="003F12E7" w:rsidRDefault="003F12E7" w:rsidP="008331D6">
            <w:pPr>
              <w:rPr>
                <w:rFonts w:ascii="Bosch Office Sans" w:hAnsi="Bosch Office Sans"/>
              </w:rPr>
            </w:pPr>
            <w:r w:rsidRPr="003F12E7">
              <w:rPr>
                <w:rFonts w:ascii="Bosch Office Sans" w:hAnsi="Bosch Office Sans"/>
              </w:rPr>
              <w:t>5 °C – 45 °C</w:t>
            </w:r>
          </w:p>
        </w:tc>
      </w:tr>
      <w:tr w:rsidR="003F12E7" w14:paraId="782069D7" w14:textId="77777777" w:rsidTr="003F12E7">
        <w:tc>
          <w:tcPr>
            <w:tcW w:w="2308" w:type="dxa"/>
          </w:tcPr>
          <w:p w14:paraId="1CA345B8" w14:textId="14C4C799" w:rsidR="003F12E7" w:rsidRDefault="003F12E7" w:rsidP="008331D6">
            <w:pPr>
              <w:rPr>
                <w:rFonts w:ascii="Bosch Office Sans" w:hAnsi="Bosch Office Sans"/>
              </w:rPr>
            </w:pPr>
            <w:r w:rsidRPr="003F12E7">
              <w:rPr>
                <w:rFonts w:ascii="Bosch Office Sans" w:hAnsi="Bosch Office Sans"/>
              </w:rPr>
              <w:t>Operating temperature (°F)</w:t>
            </w:r>
          </w:p>
        </w:tc>
        <w:tc>
          <w:tcPr>
            <w:tcW w:w="2308" w:type="dxa"/>
          </w:tcPr>
          <w:p w14:paraId="3EB6712C" w14:textId="6EE8E9B5" w:rsidR="003F12E7" w:rsidRDefault="003F12E7" w:rsidP="008331D6">
            <w:pPr>
              <w:rPr>
                <w:rFonts w:ascii="Bosch Office Sans" w:hAnsi="Bosch Office Sans"/>
              </w:rPr>
            </w:pPr>
            <w:r w:rsidRPr="003F12E7">
              <w:rPr>
                <w:rFonts w:ascii="Bosch Office Sans" w:hAnsi="Bosch Office Sans"/>
              </w:rPr>
              <w:t>41 °F – 113 °F</w:t>
            </w:r>
          </w:p>
        </w:tc>
      </w:tr>
      <w:tr w:rsidR="003F12E7" w14:paraId="625B94B0" w14:textId="77777777" w:rsidTr="003F12E7">
        <w:tc>
          <w:tcPr>
            <w:tcW w:w="2308" w:type="dxa"/>
          </w:tcPr>
          <w:p w14:paraId="0E895A8A" w14:textId="35F87793" w:rsidR="003F12E7" w:rsidRDefault="003F12E7" w:rsidP="008331D6">
            <w:pPr>
              <w:rPr>
                <w:rFonts w:ascii="Bosch Office Sans" w:hAnsi="Bosch Office Sans"/>
              </w:rPr>
            </w:pPr>
            <w:r w:rsidRPr="003F12E7">
              <w:rPr>
                <w:rFonts w:ascii="Bosch Office Sans" w:hAnsi="Bosch Office Sans"/>
              </w:rPr>
              <w:t>Transportation temperature (°C)</w:t>
            </w:r>
          </w:p>
        </w:tc>
        <w:tc>
          <w:tcPr>
            <w:tcW w:w="2308" w:type="dxa"/>
          </w:tcPr>
          <w:p w14:paraId="4663164E" w14:textId="67B59CA9" w:rsidR="003F12E7" w:rsidRDefault="003F12E7" w:rsidP="008331D6">
            <w:pPr>
              <w:rPr>
                <w:rFonts w:ascii="Bosch Office Sans" w:hAnsi="Bosch Office Sans"/>
              </w:rPr>
            </w:pPr>
            <w:r w:rsidRPr="003F12E7">
              <w:rPr>
                <w:rFonts w:ascii="Bosch Office Sans" w:hAnsi="Bosch Office Sans"/>
              </w:rPr>
              <w:t>-30 °C – 70 °C</w:t>
            </w:r>
          </w:p>
        </w:tc>
      </w:tr>
      <w:tr w:rsidR="003F12E7" w14:paraId="44395E57" w14:textId="77777777" w:rsidTr="003F12E7">
        <w:tc>
          <w:tcPr>
            <w:tcW w:w="2308" w:type="dxa"/>
          </w:tcPr>
          <w:p w14:paraId="6E64026B" w14:textId="0730A57D" w:rsidR="003F12E7" w:rsidRDefault="003F12E7" w:rsidP="008331D6">
            <w:pPr>
              <w:rPr>
                <w:rFonts w:ascii="Bosch Office Sans" w:hAnsi="Bosch Office Sans"/>
              </w:rPr>
            </w:pPr>
            <w:r w:rsidRPr="003F12E7">
              <w:rPr>
                <w:rFonts w:ascii="Bosch Office Sans" w:hAnsi="Bosch Office Sans"/>
              </w:rPr>
              <w:t>Transportation temperature (°F)</w:t>
            </w:r>
          </w:p>
        </w:tc>
        <w:tc>
          <w:tcPr>
            <w:tcW w:w="2308" w:type="dxa"/>
          </w:tcPr>
          <w:p w14:paraId="0DBDC4F3" w14:textId="4BF87EA2" w:rsidR="003F12E7" w:rsidRDefault="003F12E7" w:rsidP="008331D6">
            <w:pPr>
              <w:rPr>
                <w:rFonts w:ascii="Bosch Office Sans" w:hAnsi="Bosch Office Sans"/>
              </w:rPr>
            </w:pPr>
            <w:r w:rsidRPr="003F12E7">
              <w:rPr>
                <w:rFonts w:ascii="Bosch Office Sans" w:hAnsi="Bosch Office Sans"/>
              </w:rPr>
              <w:t>-22 °F – 158 °F</w:t>
            </w:r>
          </w:p>
        </w:tc>
      </w:tr>
      <w:tr w:rsidR="003F12E7" w14:paraId="0B523E70" w14:textId="77777777" w:rsidTr="003F12E7">
        <w:tc>
          <w:tcPr>
            <w:tcW w:w="2308" w:type="dxa"/>
          </w:tcPr>
          <w:p w14:paraId="67E5150E" w14:textId="704A0CE4" w:rsidR="003F12E7" w:rsidRDefault="003F12E7" w:rsidP="008331D6">
            <w:pPr>
              <w:rPr>
                <w:rFonts w:ascii="Bosch Office Sans" w:hAnsi="Bosch Office Sans"/>
              </w:rPr>
            </w:pPr>
            <w:r w:rsidRPr="003F12E7">
              <w:rPr>
                <w:rFonts w:ascii="Bosch Office Sans" w:hAnsi="Bosch Office Sans"/>
              </w:rPr>
              <w:t>Storage temperature (°C)</w:t>
            </w:r>
          </w:p>
        </w:tc>
        <w:tc>
          <w:tcPr>
            <w:tcW w:w="2308" w:type="dxa"/>
          </w:tcPr>
          <w:p w14:paraId="5A65B80A" w14:textId="3CEAB733" w:rsidR="003F12E7" w:rsidRDefault="003F12E7" w:rsidP="008331D6">
            <w:pPr>
              <w:rPr>
                <w:rFonts w:ascii="Bosch Office Sans" w:hAnsi="Bosch Office Sans"/>
              </w:rPr>
            </w:pPr>
            <w:r w:rsidRPr="003F12E7">
              <w:rPr>
                <w:rFonts w:ascii="Bosch Office Sans" w:hAnsi="Bosch Office Sans"/>
              </w:rPr>
              <w:t>-5 °C – 45 °C</w:t>
            </w:r>
          </w:p>
        </w:tc>
      </w:tr>
      <w:tr w:rsidR="003F12E7" w14:paraId="72BBEE30" w14:textId="77777777" w:rsidTr="003F12E7">
        <w:tc>
          <w:tcPr>
            <w:tcW w:w="2308" w:type="dxa"/>
          </w:tcPr>
          <w:p w14:paraId="6D320A41" w14:textId="2EDBD297" w:rsidR="003F12E7" w:rsidRDefault="003F12E7" w:rsidP="008331D6">
            <w:pPr>
              <w:rPr>
                <w:rFonts w:ascii="Bosch Office Sans" w:hAnsi="Bosch Office Sans"/>
              </w:rPr>
            </w:pPr>
            <w:r w:rsidRPr="003F12E7">
              <w:rPr>
                <w:rFonts w:ascii="Bosch Office Sans" w:hAnsi="Bosch Office Sans"/>
              </w:rPr>
              <w:t>Storage temperature (°F)</w:t>
            </w:r>
          </w:p>
        </w:tc>
        <w:tc>
          <w:tcPr>
            <w:tcW w:w="2308" w:type="dxa"/>
          </w:tcPr>
          <w:p w14:paraId="33C048F7" w14:textId="7FC1EA1D" w:rsidR="003F12E7" w:rsidRDefault="003F12E7" w:rsidP="008331D6">
            <w:pPr>
              <w:rPr>
                <w:rFonts w:ascii="Bosch Office Sans" w:hAnsi="Bosch Office Sans"/>
              </w:rPr>
            </w:pPr>
            <w:r w:rsidRPr="003F12E7">
              <w:rPr>
                <w:rFonts w:ascii="Bosch Office Sans" w:hAnsi="Bosch Office Sans"/>
              </w:rPr>
              <w:t>23 °F – 113 °F</w:t>
            </w:r>
          </w:p>
        </w:tc>
      </w:tr>
      <w:tr w:rsidR="003F12E7" w14:paraId="628D67EE" w14:textId="77777777" w:rsidTr="003F12E7">
        <w:tc>
          <w:tcPr>
            <w:tcW w:w="2308" w:type="dxa"/>
          </w:tcPr>
          <w:p w14:paraId="2EADAC10" w14:textId="47C504F6" w:rsidR="003F12E7" w:rsidRDefault="003F12E7" w:rsidP="003F12E7">
            <w:pPr>
              <w:rPr>
                <w:rFonts w:ascii="Bosch Office Sans" w:hAnsi="Bosch Office Sans"/>
              </w:rPr>
            </w:pPr>
            <w:r w:rsidRPr="003F12E7">
              <w:rPr>
                <w:rFonts w:ascii="Bosch Office Sans" w:hAnsi="Bosch Office Sans"/>
              </w:rPr>
              <w:t>Operating relative humidity, non-condensing (%)</w:t>
            </w:r>
          </w:p>
        </w:tc>
        <w:tc>
          <w:tcPr>
            <w:tcW w:w="2308" w:type="dxa"/>
          </w:tcPr>
          <w:p w14:paraId="57AEA8C5" w14:textId="6953E9D0" w:rsidR="003F12E7" w:rsidRDefault="003F12E7" w:rsidP="008331D6">
            <w:pPr>
              <w:rPr>
                <w:rFonts w:ascii="Bosch Office Sans" w:hAnsi="Bosch Office Sans"/>
              </w:rPr>
            </w:pPr>
            <w:r w:rsidRPr="003F12E7">
              <w:rPr>
                <w:rFonts w:ascii="Bosch Office Sans" w:hAnsi="Bosch Office Sans"/>
              </w:rPr>
              <w:t>5% – 95%</w:t>
            </w:r>
          </w:p>
        </w:tc>
      </w:tr>
    </w:tbl>
    <w:p w14:paraId="375725C5" w14:textId="77777777" w:rsidR="003F12E7" w:rsidRPr="009D0BFD" w:rsidRDefault="003F12E7" w:rsidP="008331D6">
      <w:pPr>
        <w:rPr>
          <w:rFonts w:ascii="Bosch Office Sans" w:hAnsi="Bosch Office Sans"/>
        </w:rPr>
      </w:pPr>
    </w:p>
    <w:p w14:paraId="72370CDF" w14:textId="77777777" w:rsidR="008331D6" w:rsidRPr="009D0BFD" w:rsidRDefault="008331D6" w:rsidP="008331D6">
      <w:pPr>
        <w:rPr>
          <w:rFonts w:ascii="Bosch Office Sans" w:hAnsi="Bosch Office Sans"/>
        </w:rPr>
      </w:pPr>
      <w:r w:rsidRPr="009D0BFD">
        <w:rPr>
          <w:rFonts w:ascii="Bosch Office Sans" w:hAnsi="Bosch Office Sans"/>
        </w:rPr>
        <w:lastRenderedPageBreak/>
        <w:t>The product shall be or similar to DCNM-FHH Flush hand held microphone.</w:t>
      </w:r>
    </w:p>
    <w:p w14:paraId="400561D9" w14:textId="640969F3" w:rsidR="00E95A12" w:rsidRPr="009D0BFD" w:rsidRDefault="008331D6" w:rsidP="00E95A12">
      <w:pPr>
        <w:pStyle w:val="Heading2"/>
        <w:rPr>
          <w:rFonts w:ascii="Bosch Office Sans" w:hAnsi="Bosch Office Sans"/>
        </w:rPr>
      </w:pPr>
      <w:bookmarkStart w:id="142" w:name="_Toc135041512"/>
      <w:bookmarkStart w:id="143" w:name="_Toc239855059"/>
      <w:r w:rsidRPr="009D0BFD">
        <w:rPr>
          <w:rFonts w:ascii="Bosch Office Sans" w:hAnsi="Bosch Office Sans"/>
        </w:rPr>
        <w:t>H</w:t>
      </w:r>
      <w:r w:rsidR="00E95A12" w:rsidRPr="009D0BFD">
        <w:rPr>
          <w:rFonts w:ascii="Bosch Office Sans" w:hAnsi="Bosch Office Sans"/>
        </w:rPr>
        <w:t>and held microphone coiled</w:t>
      </w:r>
      <w:bookmarkEnd w:id="142"/>
      <w:bookmarkEnd w:id="143"/>
    </w:p>
    <w:p w14:paraId="22625200" w14:textId="6F89A211" w:rsidR="00CF78E4" w:rsidRPr="009D0BFD" w:rsidRDefault="00CF78E4" w:rsidP="00CF78E4">
      <w:pPr>
        <w:suppressAutoHyphens w:val="0"/>
        <w:autoSpaceDE w:val="0"/>
        <w:autoSpaceDN w:val="0"/>
        <w:adjustRightInd w:val="0"/>
        <w:rPr>
          <w:rFonts w:ascii="Bosch Office Sans" w:eastAsia="Times New Roman" w:hAnsi="Bosch Office Sans"/>
          <w:lang w:eastAsia="en-US"/>
        </w:rPr>
      </w:pPr>
    </w:p>
    <w:p w14:paraId="39AE1C48" w14:textId="6BEB6F35" w:rsidR="008331D6" w:rsidRPr="009D0BFD" w:rsidRDefault="008331D6" w:rsidP="008331D6">
      <w:p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The hand held microphone coiled shall be a unidirectional, condenser microphone with built in plop and windshield. It shall comfortably fit into one hand and include a button for control.</w:t>
      </w:r>
      <w:r w:rsidRPr="009D0BFD">
        <w:t xml:space="preserve"> </w:t>
      </w:r>
      <w:r w:rsidRPr="009D0BFD">
        <w:rPr>
          <w:rFonts w:ascii="Bosch Office Sans" w:eastAsia="Times New Roman" w:hAnsi="Bosch Office Sans"/>
          <w:lang w:eastAsia="en-US"/>
        </w:rPr>
        <w:t>The hand held microphone coiled shall be installed in participant seats without space for a tabletop or flush-mounted device. It shall also create a floor-stand microphone position, if needed. It shall be possible to connect the flush hand held microphone coiled to the DCNM-FAI. With two DCNM-FAI, it shall be possible to connect two of these microphones to the flush base device 2.</w:t>
      </w:r>
    </w:p>
    <w:p w14:paraId="677FB77E"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29AF459A" w14:textId="77777777" w:rsidR="008331D6" w:rsidRPr="009D0BFD" w:rsidRDefault="008331D6" w:rsidP="008331D6">
      <w:pPr>
        <w:rPr>
          <w:rFonts w:ascii="Bosch Office Sans" w:hAnsi="Bosch Office Sans"/>
        </w:rPr>
      </w:pPr>
      <w:r w:rsidRPr="009D0BFD">
        <w:rPr>
          <w:rFonts w:ascii="Bosch Office Sans" w:hAnsi="Bosch Office Sans"/>
        </w:rPr>
        <w:t>The product shall have the following features and benefits:</w:t>
      </w:r>
    </w:p>
    <w:p w14:paraId="440DDCD8"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It shall create a floor-stand microphone position when table space is limited</w:t>
      </w:r>
    </w:p>
    <w:p w14:paraId="62DE1146" w14:textId="049C4EA3"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1.5 m cable when uncoiled</w:t>
      </w:r>
    </w:p>
    <w:p w14:paraId="7C499D37"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Built in plop and windshield</w:t>
      </w:r>
    </w:p>
    <w:p w14:paraId="2F2151AD" w14:textId="77777777" w:rsidR="008331D6" w:rsidRPr="009D0BFD" w:rsidRDefault="008331D6" w:rsidP="00001D7E">
      <w:pPr>
        <w:pStyle w:val="ListParagraph"/>
        <w:numPr>
          <w:ilvl w:val="0"/>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Request-to-speak button and LED status indicators</w:t>
      </w:r>
    </w:p>
    <w:p w14:paraId="2C4715B8"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Red LED: Microphone on.</w:t>
      </w:r>
    </w:p>
    <w:p w14:paraId="3E18EC57" w14:textId="77777777" w:rsidR="008331D6" w:rsidRPr="009D0BFD" w:rsidRDefault="008331D6" w:rsidP="00001D7E">
      <w:pPr>
        <w:pStyle w:val="ListParagraph"/>
        <w:numPr>
          <w:ilvl w:val="1"/>
          <w:numId w:val="62"/>
        </w:numPr>
        <w:suppressAutoHyphens w:val="0"/>
        <w:autoSpaceDE w:val="0"/>
        <w:autoSpaceDN w:val="0"/>
        <w:adjustRightInd w:val="0"/>
        <w:rPr>
          <w:rFonts w:ascii="Bosch Office Sans" w:eastAsia="Times New Roman" w:hAnsi="Bosch Office Sans"/>
          <w:lang w:eastAsia="en-US"/>
        </w:rPr>
      </w:pPr>
      <w:r w:rsidRPr="009D0BFD">
        <w:rPr>
          <w:rFonts w:ascii="Bosch Office Sans" w:eastAsia="Times New Roman" w:hAnsi="Bosch Office Sans"/>
          <w:lang w:eastAsia="en-US"/>
        </w:rPr>
        <w:t>Green LED: Request-to-speak confirmation.</w:t>
      </w:r>
    </w:p>
    <w:p w14:paraId="5D2F9DCB"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6C56CEF" w14:textId="10A454BE" w:rsidR="008331D6" w:rsidRDefault="008331D6" w:rsidP="008331D6">
      <w:pPr>
        <w:rPr>
          <w:rFonts w:ascii="Bosch Office Sans" w:hAnsi="Bosch Office Sans"/>
        </w:rPr>
      </w:pPr>
      <w:r w:rsidRPr="009D0BFD">
        <w:rPr>
          <w:rFonts w:ascii="Bosch Office Sans" w:hAnsi="Bosch Office Sans"/>
        </w:rPr>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AC4CFB" w14:paraId="1D191411" w14:textId="77777777" w:rsidTr="00AC4CFB">
        <w:tc>
          <w:tcPr>
            <w:tcW w:w="4616" w:type="dxa"/>
            <w:gridSpan w:val="2"/>
            <w:shd w:val="clear" w:color="auto" w:fill="D9D9D9" w:themeFill="background1" w:themeFillShade="D9"/>
          </w:tcPr>
          <w:p w14:paraId="4F6627FE" w14:textId="11434CA1" w:rsidR="00AC4CFB" w:rsidRDefault="00AC4CFB" w:rsidP="008331D6">
            <w:pPr>
              <w:rPr>
                <w:rFonts w:ascii="Bosch Office Sans" w:hAnsi="Bosch Office Sans"/>
              </w:rPr>
            </w:pPr>
            <w:r>
              <w:rPr>
                <w:rFonts w:ascii="Bosch Office Sans" w:hAnsi="Bosch Office Sans"/>
              </w:rPr>
              <w:t>Audio</w:t>
            </w:r>
          </w:p>
        </w:tc>
      </w:tr>
      <w:tr w:rsidR="00AC4CFB" w14:paraId="14E3EA55" w14:textId="77777777" w:rsidTr="00AC4CFB">
        <w:tc>
          <w:tcPr>
            <w:tcW w:w="2308" w:type="dxa"/>
          </w:tcPr>
          <w:p w14:paraId="66238D04" w14:textId="154F785F" w:rsidR="00AC4CFB" w:rsidRDefault="00AC4CFB" w:rsidP="008331D6">
            <w:pPr>
              <w:rPr>
                <w:rFonts w:ascii="Bosch Office Sans" w:hAnsi="Bosch Office Sans"/>
              </w:rPr>
            </w:pPr>
            <w:r w:rsidRPr="00AC4CFB">
              <w:rPr>
                <w:rFonts w:ascii="Bosch Office Sans" w:hAnsi="Bosch Office Sans"/>
              </w:rPr>
              <w:t>Bandwidth (Hz)</w:t>
            </w:r>
          </w:p>
        </w:tc>
        <w:tc>
          <w:tcPr>
            <w:tcW w:w="2308" w:type="dxa"/>
          </w:tcPr>
          <w:p w14:paraId="7CE5BF2C" w14:textId="4DEB0C4C" w:rsidR="00AC4CFB" w:rsidRDefault="00AC4CFB" w:rsidP="008331D6">
            <w:pPr>
              <w:rPr>
                <w:rFonts w:ascii="Bosch Office Sans" w:hAnsi="Bosch Office Sans"/>
              </w:rPr>
            </w:pPr>
            <w:r w:rsidRPr="00AC4CFB">
              <w:rPr>
                <w:rFonts w:ascii="Bosch Office Sans" w:hAnsi="Bosch Office Sans"/>
              </w:rPr>
              <w:t>125 Hz ‒ 15.000 Hz</w:t>
            </w:r>
          </w:p>
        </w:tc>
      </w:tr>
      <w:tr w:rsidR="00AC4CFB" w14:paraId="19E8F9B3" w14:textId="77777777" w:rsidTr="00AC4CFB">
        <w:tc>
          <w:tcPr>
            <w:tcW w:w="2308" w:type="dxa"/>
          </w:tcPr>
          <w:p w14:paraId="06A16F5D" w14:textId="355B2DF5" w:rsidR="00AC4CFB" w:rsidRDefault="00AC4CFB" w:rsidP="008331D6">
            <w:pPr>
              <w:rPr>
                <w:rFonts w:ascii="Bosch Office Sans" w:hAnsi="Bosch Office Sans"/>
              </w:rPr>
            </w:pPr>
            <w:r w:rsidRPr="00AC4CFB">
              <w:rPr>
                <w:rFonts w:ascii="Bosch Office Sans" w:hAnsi="Bosch Office Sans"/>
              </w:rPr>
              <w:t>Dynamic range (dB)</w:t>
            </w:r>
          </w:p>
        </w:tc>
        <w:tc>
          <w:tcPr>
            <w:tcW w:w="2308" w:type="dxa"/>
          </w:tcPr>
          <w:p w14:paraId="7A39E3E6" w14:textId="664A2C51" w:rsidR="00AC4CFB" w:rsidRDefault="00AC4CFB" w:rsidP="008331D6">
            <w:pPr>
              <w:rPr>
                <w:rFonts w:ascii="Bosch Office Sans" w:hAnsi="Bosch Office Sans"/>
              </w:rPr>
            </w:pPr>
            <w:r w:rsidRPr="00AC4CFB">
              <w:rPr>
                <w:rFonts w:ascii="Bosch Office Sans" w:hAnsi="Bosch Office Sans"/>
              </w:rPr>
              <w:t>100 dB</w:t>
            </w:r>
          </w:p>
        </w:tc>
      </w:tr>
      <w:tr w:rsidR="00AC4CFB" w14:paraId="03F39CE3" w14:textId="77777777" w:rsidTr="00AC4CFB">
        <w:tc>
          <w:tcPr>
            <w:tcW w:w="2308" w:type="dxa"/>
          </w:tcPr>
          <w:p w14:paraId="19C00758" w14:textId="63AA6084" w:rsidR="00AC4CFB" w:rsidRDefault="00AC4CFB" w:rsidP="00AC4CFB">
            <w:pPr>
              <w:rPr>
                <w:rFonts w:ascii="Bosch Office Sans" w:hAnsi="Bosch Office Sans"/>
              </w:rPr>
            </w:pPr>
            <w:r w:rsidRPr="00AC4CFB">
              <w:rPr>
                <w:rFonts w:ascii="Bosch Office Sans" w:hAnsi="Bosch Office Sans"/>
              </w:rPr>
              <w:t>Nominal acoustic input level (dB</w:t>
            </w:r>
            <w:r>
              <w:rPr>
                <w:rFonts w:ascii="Bosch Office Sans" w:hAnsi="Bosch Office Sans"/>
              </w:rPr>
              <w:t xml:space="preserve"> </w:t>
            </w:r>
            <w:r w:rsidRPr="00AC4CFB">
              <w:rPr>
                <w:rFonts w:ascii="Bosch Office Sans" w:hAnsi="Bosch Office Sans"/>
              </w:rPr>
              <w:t>SPL)</w:t>
            </w:r>
          </w:p>
        </w:tc>
        <w:tc>
          <w:tcPr>
            <w:tcW w:w="2308" w:type="dxa"/>
          </w:tcPr>
          <w:p w14:paraId="76E68119" w14:textId="0B355E5D" w:rsidR="00AC4CFB" w:rsidRDefault="00AC4CFB" w:rsidP="008331D6">
            <w:pPr>
              <w:rPr>
                <w:rFonts w:ascii="Bosch Office Sans" w:hAnsi="Bosch Office Sans"/>
              </w:rPr>
            </w:pPr>
            <w:r w:rsidRPr="00AC4CFB">
              <w:rPr>
                <w:rFonts w:ascii="Bosch Office Sans" w:hAnsi="Bosch Office Sans"/>
              </w:rPr>
              <w:t>85 dB SPL</w:t>
            </w:r>
          </w:p>
        </w:tc>
      </w:tr>
      <w:tr w:rsidR="00AC4CFB" w14:paraId="00DC3C8B" w14:textId="77777777" w:rsidTr="00AC4CFB">
        <w:tc>
          <w:tcPr>
            <w:tcW w:w="2308" w:type="dxa"/>
          </w:tcPr>
          <w:p w14:paraId="33D66D3C" w14:textId="58C46EEA" w:rsidR="00AC4CFB" w:rsidRDefault="00AC4CFB" w:rsidP="00AC4CFB">
            <w:pPr>
              <w:rPr>
                <w:rFonts w:ascii="Bosch Office Sans" w:hAnsi="Bosch Office Sans"/>
              </w:rPr>
            </w:pPr>
            <w:r w:rsidRPr="00AC4CFB">
              <w:rPr>
                <w:rFonts w:ascii="Bosch Office Sans" w:hAnsi="Bosch Office Sans"/>
              </w:rPr>
              <w:t>Maximum acoustic input level (dB</w:t>
            </w:r>
            <w:r>
              <w:rPr>
                <w:rFonts w:ascii="Bosch Office Sans" w:hAnsi="Bosch Office Sans"/>
              </w:rPr>
              <w:t xml:space="preserve"> </w:t>
            </w:r>
            <w:r w:rsidRPr="00AC4CFB">
              <w:rPr>
                <w:rFonts w:ascii="Bosch Office Sans" w:hAnsi="Bosch Office Sans"/>
              </w:rPr>
              <w:t>SPL)</w:t>
            </w:r>
          </w:p>
        </w:tc>
        <w:tc>
          <w:tcPr>
            <w:tcW w:w="2308" w:type="dxa"/>
          </w:tcPr>
          <w:p w14:paraId="44295630" w14:textId="205EDD85" w:rsidR="00AC4CFB" w:rsidRDefault="00AC4CFB" w:rsidP="008331D6">
            <w:pPr>
              <w:rPr>
                <w:rFonts w:ascii="Bosch Office Sans" w:hAnsi="Bosch Office Sans"/>
              </w:rPr>
            </w:pPr>
            <w:r w:rsidRPr="00AC4CFB">
              <w:rPr>
                <w:rFonts w:ascii="Bosch Office Sans" w:hAnsi="Bosch Office Sans"/>
              </w:rPr>
              <w:t>115 dB SPL</w:t>
            </w:r>
          </w:p>
        </w:tc>
      </w:tr>
      <w:tr w:rsidR="00AC4CFB" w14:paraId="7C91EB04" w14:textId="77777777" w:rsidTr="00AC4CFB">
        <w:tc>
          <w:tcPr>
            <w:tcW w:w="2308" w:type="dxa"/>
          </w:tcPr>
          <w:p w14:paraId="1C0B5074" w14:textId="5BD6AB8E" w:rsidR="00AC4CFB" w:rsidRDefault="00AC4CFB" w:rsidP="008331D6">
            <w:pPr>
              <w:rPr>
                <w:rFonts w:ascii="Bosch Office Sans" w:hAnsi="Bosch Office Sans"/>
              </w:rPr>
            </w:pPr>
            <w:r w:rsidRPr="00AC4CFB">
              <w:rPr>
                <w:rFonts w:ascii="Bosch Office Sans" w:hAnsi="Bosch Office Sans"/>
              </w:rPr>
              <w:t>Self noise (dB SPL)</w:t>
            </w:r>
          </w:p>
        </w:tc>
        <w:tc>
          <w:tcPr>
            <w:tcW w:w="2308" w:type="dxa"/>
          </w:tcPr>
          <w:p w14:paraId="791A2F35" w14:textId="3929A5D5" w:rsidR="00AC4CFB" w:rsidRDefault="00AC4CFB" w:rsidP="008331D6">
            <w:pPr>
              <w:rPr>
                <w:rFonts w:ascii="Bosch Office Sans" w:hAnsi="Bosch Office Sans"/>
              </w:rPr>
            </w:pPr>
            <w:r w:rsidRPr="00AC4CFB">
              <w:rPr>
                <w:rFonts w:ascii="Bosch Office Sans" w:hAnsi="Bosch Office Sans"/>
              </w:rPr>
              <w:t>15 dB SPL</w:t>
            </w:r>
          </w:p>
        </w:tc>
      </w:tr>
    </w:tbl>
    <w:p w14:paraId="0B53C003" w14:textId="1A459DAC" w:rsidR="00AC4CFB" w:rsidRDefault="00AC4CFB"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C4CFB" w14:paraId="3A7ADBA8" w14:textId="77777777" w:rsidTr="00AC4CFB">
        <w:tc>
          <w:tcPr>
            <w:tcW w:w="4616" w:type="dxa"/>
            <w:gridSpan w:val="2"/>
            <w:shd w:val="clear" w:color="auto" w:fill="D9D9D9" w:themeFill="background1" w:themeFillShade="D9"/>
          </w:tcPr>
          <w:p w14:paraId="56A2B15B" w14:textId="5F0EA3AA" w:rsidR="00AC4CFB" w:rsidRDefault="00AC4CFB" w:rsidP="008331D6">
            <w:pPr>
              <w:rPr>
                <w:rFonts w:ascii="Bosch Office Sans" w:hAnsi="Bosch Office Sans"/>
              </w:rPr>
            </w:pPr>
            <w:r>
              <w:rPr>
                <w:rFonts w:ascii="Bosch Office Sans" w:hAnsi="Bosch Office Sans"/>
              </w:rPr>
              <w:t>Mechanical</w:t>
            </w:r>
          </w:p>
        </w:tc>
      </w:tr>
      <w:tr w:rsidR="00AC4CFB" w14:paraId="26871D26" w14:textId="77777777" w:rsidTr="00AC4CFB">
        <w:tc>
          <w:tcPr>
            <w:tcW w:w="2308" w:type="dxa"/>
          </w:tcPr>
          <w:p w14:paraId="16498F94" w14:textId="0D4B071D" w:rsidR="00AC4CFB" w:rsidRDefault="00AC4CFB" w:rsidP="008331D6">
            <w:pPr>
              <w:rPr>
                <w:rFonts w:ascii="Bosch Office Sans" w:hAnsi="Bosch Office Sans"/>
              </w:rPr>
            </w:pPr>
            <w:r w:rsidRPr="00AC4CFB">
              <w:rPr>
                <w:rFonts w:ascii="Bosch Office Sans" w:hAnsi="Bosch Office Sans"/>
              </w:rPr>
              <w:t>Cable length (m)</w:t>
            </w:r>
          </w:p>
        </w:tc>
        <w:tc>
          <w:tcPr>
            <w:tcW w:w="2308" w:type="dxa"/>
          </w:tcPr>
          <w:p w14:paraId="1F15E88D" w14:textId="717D5FA8" w:rsidR="00AC4CFB" w:rsidRDefault="00AC4CFB" w:rsidP="008331D6">
            <w:pPr>
              <w:rPr>
                <w:rFonts w:ascii="Bosch Office Sans" w:hAnsi="Bosch Office Sans"/>
              </w:rPr>
            </w:pPr>
            <w:r w:rsidRPr="00AC4CFB">
              <w:rPr>
                <w:rFonts w:ascii="Bosch Office Sans" w:hAnsi="Bosch Office Sans"/>
              </w:rPr>
              <w:t>1.5 m (when uncoiled)</w:t>
            </w:r>
          </w:p>
        </w:tc>
      </w:tr>
      <w:tr w:rsidR="00AC4CFB" w14:paraId="448F8450" w14:textId="77777777" w:rsidTr="00AC4CFB">
        <w:tc>
          <w:tcPr>
            <w:tcW w:w="2308" w:type="dxa"/>
          </w:tcPr>
          <w:p w14:paraId="28760FED" w14:textId="62879EFB" w:rsidR="00AC4CFB" w:rsidRDefault="00AC4CFB" w:rsidP="008331D6">
            <w:pPr>
              <w:rPr>
                <w:rFonts w:ascii="Bosch Office Sans" w:hAnsi="Bosch Office Sans"/>
              </w:rPr>
            </w:pPr>
            <w:r w:rsidRPr="00AC4CFB">
              <w:rPr>
                <w:rFonts w:ascii="Bosch Office Sans" w:hAnsi="Bosch Office Sans"/>
              </w:rPr>
              <w:t>Cable length (ft)</w:t>
            </w:r>
          </w:p>
        </w:tc>
        <w:tc>
          <w:tcPr>
            <w:tcW w:w="2308" w:type="dxa"/>
          </w:tcPr>
          <w:p w14:paraId="544DB7C3" w14:textId="099D1AB3" w:rsidR="00AC4CFB" w:rsidRDefault="00AC4CFB" w:rsidP="008331D6">
            <w:pPr>
              <w:rPr>
                <w:rFonts w:ascii="Bosch Office Sans" w:hAnsi="Bosch Office Sans"/>
              </w:rPr>
            </w:pPr>
            <w:r w:rsidRPr="00AC4CFB">
              <w:rPr>
                <w:rFonts w:ascii="Bosch Office Sans" w:hAnsi="Bosch Office Sans"/>
              </w:rPr>
              <w:t>4.9 ft (when uncoiled)</w:t>
            </w:r>
          </w:p>
        </w:tc>
      </w:tr>
      <w:tr w:rsidR="00AC4CFB" w14:paraId="25D1C6A8" w14:textId="77777777" w:rsidTr="00AC4CFB">
        <w:tc>
          <w:tcPr>
            <w:tcW w:w="2308" w:type="dxa"/>
          </w:tcPr>
          <w:p w14:paraId="50D3CE0C" w14:textId="23C8B8CE" w:rsidR="00AC4CFB" w:rsidRDefault="00AC4CFB" w:rsidP="008331D6">
            <w:pPr>
              <w:rPr>
                <w:rFonts w:ascii="Bosch Office Sans" w:hAnsi="Bosch Office Sans"/>
              </w:rPr>
            </w:pPr>
            <w:r w:rsidRPr="00AC4CFB">
              <w:rPr>
                <w:rFonts w:ascii="Bosch Office Sans" w:hAnsi="Bosch Office Sans"/>
              </w:rPr>
              <w:t>Color in RAL</w:t>
            </w:r>
          </w:p>
        </w:tc>
        <w:tc>
          <w:tcPr>
            <w:tcW w:w="2308" w:type="dxa"/>
          </w:tcPr>
          <w:p w14:paraId="68948C28" w14:textId="128E8FCF" w:rsidR="00AC4CFB" w:rsidRDefault="00AC4CFB" w:rsidP="008331D6">
            <w:pPr>
              <w:rPr>
                <w:rFonts w:ascii="Bosch Office Sans" w:hAnsi="Bosch Office Sans"/>
              </w:rPr>
            </w:pPr>
            <w:r w:rsidRPr="00AC4CFB">
              <w:rPr>
                <w:rFonts w:ascii="Bosch Office Sans" w:hAnsi="Bosch Office Sans"/>
              </w:rPr>
              <w:t>RAL 9017 Traffic black</w:t>
            </w:r>
          </w:p>
        </w:tc>
      </w:tr>
    </w:tbl>
    <w:p w14:paraId="7BBE814F" w14:textId="022FB2DF" w:rsidR="00AC4CFB" w:rsidRDefault="00AC4CFB" w:rsidP="008331D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C4CFB" w14:paraId="78EB3C26" w14:textId="77777777" w:rsidTr="00AC4CFB">
        <w:tc>
          <w:tcPr>
            <w:tcW w:w="4616" w:type="dxa"/>
            <w:gridSpan w:val="2"/>
            <w:shd w:val="clear" w:color="auto" w:fill="D9D9D9" w:themeFill="background1" w:themeFillShade="D9"/>
          </w:tcPr>
          <w:p w14:paraId="0074B7B9" w14:textId="77777777" w:rsidR="00AC4CFB" w:rsidRDefault="00AC4CFB" w:rsidP="008331D6">
            <w:pPr>
              <w:rPr>
                <w:rFonts w:ascii="Bosch Office Sans" w:hAnsi="Bosch Office Sans"/>
              </w:rPr>
            </w:pPr>
            <w:r>
              <w:rPr>
                <w:rFonts w:ascii="Bosch Office Sans" w:hAnsi="Bosch Office Sans"/>
              </w:rPr>
              <w:t>Environmental</w:t>
            </w:r>
          </w:p>
          <w:p w14:paraId="2A2F7012" w14:textId="142780AD" w:rsidR="00AC4CFB" w:rsidRPr="00AC4CFB" w:rsidRDefault="00AC4CFB" w:rsidP="008331D6">
            <w:pPr>
              <w:rPr>
                <w:rFonts w:ascii="Bosch Office Sans" w:hAnsi="Bosch Office Sans"/>
                <w:vertAlign w:val="superscript"/>
              </w:rPr>
            </w:pPr>
            <w:r w:rsidRPr="00AC4CFB">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C4CFB" w14:paraId="400220D5" w14:textId="77777777" w:rsidTr="00AC4CFB">
        <w:tc>
          <w:tcPr>
            <w:tcW w:w="2308" w:type="dxa"/>
          </w:tcPr>
          <w:p w14:paraId="736F874C" w14:textId="6FC13628" w:rsidR="00AC4CFB" w:rsidRDefault="00AC4CFB" w:rsidP="008331D6">
            <w:pPr>
              <w:rPr>
                <w:rFonts w:ascii="Bosch Office Sans" w:hAnsi="Bosch Office Sans"/>
              </w:rPr>
            </w:pPr>
            <w:r w:rsidRPr="00AC4CFB">
              <w:rPr>
                <w:rFonts w:ascii="Bosch Office Sans" w:hAnsi="Bosch Office Sans"/>
              </w:rPr>
              <w:t>Operating temperature (°C)</w:t>
            </w:r>
          </w:p>
        </w:tc>
        <w:tc>
          <w:tcPr>
            <w:tcW w:w="2308" w:type="dxa"/>
          </w:tcPr>
          <w:p w14:paraId="18A65471" w14:textId="7D6FA0D8" w:rsidR="00AC4CFB" w:rsidRDefault="00AC4CFB" w:rsidP="008331D6">
            <w:pPr>
              <w:rPr>
                <w:rFonts w:ascii="Bosch Office Sans" w:hAnsi="Bosch Office Sans"/>
              </w:rPr>
            </w:pPr>
            <w:r w:rsidRPr="00AC4CFB">
              <w:rPr>
                <w:rFonts w:ascii="Bosch Office Sans" w:hAnsi="Bosch Office Sans"/>
              </w:rPr>
              <w:t>5 °C – 45 °C</w:t>
            </w:r>
          </w:p>
        </w:tc>
      </w:tr>
      <w:tr w:rsidR="00AC4CFB" w14:paraId="5EEEA4D3" w14:textId="77777777" w:rsidTr="00AC4CFB">
        <w:tc>
          <w:tcPr>
            <w:tcW w:w="2308" w:type="dxa"/>
          </w:tcPr>
          <w:p w14:paraId="2CB2648C" w14:textId="3E401F08" w:rsidR="00AC4CFB" w:rsidRDefault="00AC4CFB" w:rsidP="008331D6">
            <w:pPr>
              <w:rPr>
                <w:rFonts w:ascii="Bosch Office Sans" w:hAnsi="Bosch Office Sans"/>
              </w:rPr>
            </w:pPr>
            <w:r w:rsidRPr="00AC4CFB">
              <w:rPr>
                <w:rFonts w:ascii="Bosch Office Sans" w:hAnsi="Bosch Office Sans"/>
              </w:rPr>
              <w:t>Operating temperature (°F)</w:t>
            </w:r>
          </w:p>
        </w:tc>
        <w:tc>
          <w:tcPr>
            <w:tcW w:w="2308" w:type="dxa"/>
          </w:tcPr>
          <w:p w14:paraId="52C8082E" w14:textId="586FC1D5" w:rsidR="00AC4CFB" w:rsidRDefault="00AC4CFB" w:rsidP="008331D6">
            <w:pPr>
              <w:rPr>
                <w:rFonts w:ascii="Bosch Office Sans" w:hAnsi="Bosch Office Sans"/>
              </w:rPr>
            </w:pPr>
            <w:r w:rsidRPr="00AC4CFB">
              <w:rPr>
                <w:rFonts w:ascii="Bosch Office Sans" w:hAnsi="Bosch Office Sans"/>
              </w:rPr>
              <w:t>41 °F – 113 °F</w:t>
            </w:r>
          </w:p>
        </w:tc>
      </w:tr>
      <w:tr w:rsidR="00AC4CFB" w14:paraId="39506FB1" w14:textId="77777777" w:rsidTr="00AC4CFB">
        <w:tc>
          <w:tcPr>
            <w:tcW w:w="2308" w:type="dxa"/>
          </w:tcPr>
          <w:p w14:paraId="043623DF" w14:textId="5F4CDECA" w:rsidR="00AC4CFB" w:rsidRDefault="00AC4CFB" w:rsidP="008331D6">
            <w:pPr>
              <w:rPr>
                <w:rFonts w:ascii="Bosch Office Sans" w:hAnsi="Bosch Office Sans"/>
              </w:rPr>
            </w:pPr>
            <w:r w:rsidRPr="00AC4CFB">
              <w:rPr>
                <w:rFonts w:ascii="Bosch Office Sans" w:hAnsi="Bosch Office Sans"/>
              </w:rPr>
              <w:t>Transportation temperature (°C)</w:t>
            </w:r>
          </w:p>
        </w:tc>
        <w:tc>
          <w:tcPr>
            <w:tcW w:w="2308" w:type="dxa"/>
          </w:tcPr>
          <w:p w14:paraId="2C0AE719" w14:textId="2313BA5D" w:rsidR="00AC4CFB" w:rsidRDefault="00AC4CFB" w:rsidP="008331D6">
            <w:pPr>
              <w:rPr>
                <w:rFonts w:ascii="Bosch Office Sans" w:hAnsi="Bosch Office Sans"/>
              </w:rPr>
            </w:pPr>
            <w:r w:rsidRPr="00AC4CFB">
              <w:rPr>
                <w:rFonts w:ascii="Bosch Office Sans" w:hAnsi="Bosch Office Sans"/>
              </w:rPr>
              <w:t>-30 °C – 70 °C</w:t>
            </w:r>
          </w:p>
        </w:tc>
      </w:tr>
      <w:tr w:rsidR="00AC4CFB" w14:paraId="2CD79877" w14:textId="77777777" w:rsidTr="00AC4CFB">
        <w:tc>
          <w:tcPr>
            <w:tcW w:w="2308" w:type="dxa"/>
          </w:tcPr>
          <w:p w14:paraId="5DD9A953" w14:textId="0F359A0B" w:rsidR="00AC4CFB" w:rsidRDefault="00AC4CFB" w:rsidP="008331D6">
            <w:pPr>
              <w:rPr>
                <w:rFonts w:ascii="Bosch Office Sans" w:hAnsi="Bosch Office Sans"/>
              </w:rPr>
            </w:pPr>
            <w:r w:rsidRPr="00AC4CFB">
              <w:rPr>
                <w:rFonts w:ascii="Bosch Office Sans" w:hAnsi="Bosch Office Sans"/>
              </w:rPr>
              <w:t>Transportation temperature (°F)</w:t>
            </w:r>
          </w:p>
        </w:tc>
        <w:tc>
          <w:tcPr>
            <w:tcW w:w="2308" w:type="dxa"/>
          </w:tcPr>
          <w:p w14:paraId="0241AEB2" w14:textId="44E68593" w:rsidR="00AC4CFB" w:rsidRDefault="00AC4CFB" w:rsidP="008331D6">
            <w:pPr>
              <w:rPr>
                <w:rFonts w:ascii="Bosch Office Sans" w:hAnsi="Bosch Office Sans"/>
              </w:rPr>
            </w:pPr>
            <w:r w:rsidRPr="00AC4CFB">
              <w:rPr>
                <w:rFonts w:ascii="Bosch Office Sans" w:hAnsi="Bosch Office Sans"/>
              </w:rPr>
              <w:t>-22 °F – 158 °F</w:t>
            </w:r>
          </w:p>
        </w:tc>
      </w:tr>
      <w:tr w:rsidR="00AC4CFB" w14:paraId="7D0B78E2" w14:textId="77777777" w:rsidTr="00AC4CFB">
        <w:tc>
          <w:tcPr>
            <w:tcW w:w="2308" w:type="dxa"/>
          </w:tcPr>
          <w:p w14:paraId="6600D0BE" w14:textId="27B76AD5" w:rsidR="00AC4CFB" w:rsidRDefault="00AC4CFB" w:rsidP="008331D6">
            <w:pPr>
              <w:rPr>
                <w:rFonts w:ascii="Bosch Office Sans" w:hAnsi="Bosch Office Sans"/>
              </w:rPr>
            </w:pPr>
            <w:r w:rsidRPr="00AC4CFB">
              <w:rPr>
                <w:rFonts w:ascii="Bosch Office Sans" w:hAnsi="Bosch Office Sans"/>
              </w:rPr>
              <w:t>Storage temperature (°C)</w:t>
            </w:r>
          </w:p>
        </w:tc>
        <w:tc>
          <w:tcPr>
            <w:tcW w:w="2308" w:type="dxa"/>
          </w:tcPr>
          <w:p w14:paraId="4854ECC1" w14:textId="60A9B52F" w:rsidR="00AC4CFB" w:rsidRDefault="00AC4CFB" w:rsidP="008331D6">
            <w:pPr>
              <w:rPr>
                <w:rFonts w:ascii="Bosch Office Sans" w:hAnsi="Bosch Office Sans"/>
              </w:rPr>
            </w:pPr>
            <w:r w:rsidRPr="00AC4CFB">
              <w:rPr>
                <w:rFonts w:ascii="Bosch Office Sans" w:hAnsi="Bosch Office Sans"/>
              </w:rPr>
              <w:t>-5 °C – 45 °C</w:t>
            </w:r>
          </w:p>
        </w:tc>
      </w:tr>
      <w:tr w:rsidR="00AC4CFB" w14:paraId="41FA5CB4" w14:textId="77777777" w:rsidTr="00AC4CFB">
        <w:tc>
          <w:tcPr>
            <w:tcW w:w="2308" w:type="dxa"/>
          </w:tcPr>
          <w:p w14:paraId="3C296EF6" w14:textId="2EC5D95C" w:rsidR="00AC4CFB" w:rsidRDefault="00AC4CFB" w:rsidP="008331D6">
            <w:pPr>
              <w:rPr>
                <w:rFonts w:ascii="Bosch Office Sans" w:hAnsi="Bosch Office Sans"/>
              </w:rPr>
            </w:pPr>
            <w:r w:rsidRPr="00AC4CFB">
              <w:rPr>
                <w:rFonts w:ascii="Bosch Office Sans" w:hAnsi="Bosch Office Sans"/>
              </w:rPr>
              <w:t>Storage temperature (°F)</w:t>
            </w:r>
          </w:p>
        </w:tc>
        <w:tc>
          <w:tcPr>
            <w:tcW w:w="2308" w:type="dxa"/>
          </w:tcPr>
          <w:p w14:paraId="1C92ACC2" w14:textId="48702042" w:rsidR="00AC4CFB" w:rsidRDefault="00AC4CFB" w:rsidP="008331D6">
            <w:pPr>
              <w:rPr>
                <w:rFonts w:ascii="Bosch Office Sans" w:hAnsi="Bosch Office Sans"/>
              </w:rPr>
            </w:pPr>
            <w:r w:rsidRPr="00AC4CFB">
              <w:rPr>
                <w:rFonts w:ascii="Bosch Office Sans" w:hAnsi="Bosch Office Sans"/>
              </w:rPr>
              <w:t>-22 °F – 113 °F</w:t>
            </w:r>
          </w:p>
        </w:tc>
      </w:tr>
      <w:tr w:rsidR="00AC4CFB" w14:paraId="091EFDC2" w14:textId="77777777" w:rsidTr="00AC4CFB">
        <w:tc>
          <w:tcPr>
            <w:tcW w:w="2308" w:type="dxa"/>
          </w:tcPr>
          <w:p w14:paraId="3CC33125" w14:textId="2FFD9F79" w:rsidR="00AC4CFB" w:rsidRDefault="00AC4CFB" w:rsidP="00AC4CFB">
            <w:pPr>
              <w:rPr>
                <w:rFonts w:ascii="Bosch Office Sans" w:hAnsi="Bosch Office Sans"/>
              </w:rPr>
            </w:pPr>
            <w:r w:rsidRPr="00AC4CFB">
              <w:rPr>
                <w:rFonts w:ascii="Bosch Office Sans" w:hAnsi="Bosch Office Sans"/>
              </w:rPr>
              <w:t>Operating relative humidity, non-condensing (%)</w:t>
            </w:r>
          </w:p>
        </w:tc>
        <w:tc>
          <w:tcPr>
            <w:tcW w:w="2308" w:type="dxa"/>
          </w:tcPr>
          <w:p w14:paraId="2741246C" w14:textId="5207E46C" w:rsidR="00AC4CFB" w:rsidRDefault="00AC4CFB" w:rsidP="008331D6">
            <w:pPr>
              <w:rPr>
                <w:rFonts w:ascii="Bosch Office Sans" w:hAnsi="Bosch Office Sans"/>
              </w:rPr>
            </w:pPr>
            <w:r w:rsidRPr="00AC4CFB">
              <w:rPr>
                <w:rFonts w:ascii="Bosch Office Sans" w:hAnsi="Bosch Office Sans"/>
              </w:rPr>
              <w:t>5% – 95%</w:t>
            </w:r>
          </w:p>
        </w:tc>
      </w:tr>
    </w:tbl>
    <w:p w14:paraId="047E7581" w14:textId="77777777" w:rsidR="008331D6" w:rsidRPr="009D0BFD" w:rsidRDefault="008331D6" w:rsidP="008331D6">
      <w:pPr>
        <w:suppressAutoHyphens w:val="0"/>
        <w:autoSpaceDE w:val="0"/>
        <w:autoSpaceDN w:val="0"/>
        <w:adjustRightInd w:val="0"/>
        <w:rPr>
          <w:rFonts w:ascii="Bosch Office Sans" w:eastAsia="Times New Roman" w:hAnsi="Bosch Office Sans"/>
          <w:lang w:eastAsia="en-US"/>
        </w:rPr>
      </w:pPr>
    </w:p>
    <w:p w14:paraId="026E8243" w14:textId="34F0178C" w:rsidR="008331D6" w:rsidRPr="009D0BFD" w:rsidRDefault="008331D6" w:rsidP="008331D6">
      <w:pPr>
        <w:rPr>
          <w:rFonts w:ascii="Bosch Office Sans" w:hAnsi="Bosch Office Sans"/>
        </w:rPr>
      </w:pPr>
      <w:r w:rsidRPr="009D0BFD">
        <w:rPr>
          <w:rFonts w:ascii="Bosch Office Sans" w:hAnsi="Bosch Office Sans"/>
        </w:rPr>
        <w:t>The product shall be or similar to DCNM-FHHC Hand held microphone coiled</w:t>
      </w:r>
    </w:p>
    <w:p w14:paraId="78DDFD9A" w14:textId="77777777" w:rsidR="00CF78E4" w:rsidRPr="009D0BFD" w:rsidRDefault="00CF78E4" w:rsidP="00CF78E4">
      <w:pPr>
        <w:pStyle w:val="Heading2"/>
        <w:rPr>
          <w:rFonts w:ascii="Bosch Office Sans" w:hAnsi="Bosch Office Sans"/>
        </w:rPr>
      </w:pPr>
      <w:bookmarkStart w:id="144" w:name="_Toc135041513"/>
      <w:bookmarkStart w:id="145" w:name="_Toc239855060"/>
      <w:r w:rsidRPr="009D0BFD">
        <w:rPr>
          <w:rFonts w:ascii="Bosch Office Sans" w:hAnsi="Bosch Office Sans"/>
        </w:rPr>
        <w:t>Flush end cap</w:t>
      </w:r>
      <w:bookmarkEnd w:id="144"/>
      <w:bookmarkEnd w:id="145"/>
    </w:p>
    <w:p w14:paraId="7756E52B" w14:textId="77777777" w:rsidR="00CF78E4" w:rsidRPr="009D0BFD" w:rsidRDefault="00CF78E4" w:rsidP="00CF78E4">
      <w:pPr>
        <w:rPr>
          <w:rFonts w:ascii="Bosch Office Sans" w:hAnsi="Bosch Office Sans"/>
        </w:rPr>
      </w:pPr>
    </w:p>
    <w:p w14:paraId="5BA295EF" w14:textId="77777777" w:rsidR="00CF78E4" w:rsidRPr="009D0BFD" w:rsidRDefault="00CF78E4" w:rsidP="00CF78E4">
      <w:pPr>
        <w:rPr>
          <w:rFonts w:ascii="Bosch Office Sans" w:hAnsi="Bosch Office Sans"/>
        </w:rPr>
      </w:pPr>
      <w:r w:rsidRPr="009D0BFD">
        <w:rPr>
          <w:rFonts w:ascii="Bosch Office Sans" w:hAnsi="Bosch Office Sans"/>
        </w:rPr>
        <w:t>The matching end caps shall give a finishing touch to the flush mounted devices. Two end caps shall be used per flush mount position.</w:t>
      </w:r>
    </w:p>
    <w:p w14:paraId="075EE0A6" w14:textId="77777777" w:rsidR="00CF78E4" w:rsidRPr="009D0BFD" w:rsidRDefault="00CF78E4" w:rsidP="00CF78E4">
      <w:pPr>
        <w:rPr>
          <w:rFonts w:ascii="Bosch Office Sans" w:hAnsi="Bosch Office Sans"/>
        </w:rPr>
      </w:pPr>
    </w:p>
    <w:p w14:paraId="5DDCE638" w14:textId="315B9A51" w:rsidR="00CF78E4" w:rsidRDefault="00CF78E4" w:rsidP="00CF78E4">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CF2417" w14:paraId="61BF71D5" w14:textId="77777777" w:rsidTr="00CF2417">
        <w:tc>
          <w:tcPr>
            <w:tcW w:w="4616" w:type="dxa"/>
            <w:gridSpan w:val="2"/>
            <w:shd w:val="clear" w:color="auto" w:fill="D9D9D9" w:themeFill="background1" w:themeFillShade="D9"/>
          </w:tcPr>
          <w:p w14:paraId="11F0E64A" w14:textId="5229820F" w:rsidR="00CF2417" w:rsidRDefault="00CF2417" w:rsidP="00CF78E4">
            <w:pPr>
              <w:rPr>
                <w:rFonts w:ascii="Bosch Office Sans" w:hAnsi="Bosch Office Sans"/>
              </w:rPr>
            </w:pPr>
            <w:r>
              <w:rPr>
                <w:rFonts w:ascii="Bosch Office Sans" w:hAnsi="Bosch Office Sans"/>
              </w:rPr>
              <w:t>Mechanical</w:t>
            </w:r>
          </w:p>
        </w:tc>
      </w:tr>
      <w:tr w:rsidR="00CF2417" w14:paraId="41205A56" w14:textId="77777777" w:rsidTr="00CF2417">
        <w:tc>
          <w:tcPr>
            <w:tcW w:w="2308" w:type="dxa"/>
          </w:tcPr>
          <w:p w14:paraId="087EE720" w14:textId="6B7BC399" w:rsidR="00CF2417" w:rsidRDefault="00CF2417" w:rsidP="00CF78E4">
            <w:pPr>
              <w:rPr>
                <w:rFonts w:ascii="Bosch Office Sans" w:hAnsi="Bosch Office Sans"/>
              </w:rPr>
            </w:pPr>
            <w:r w:rsidRPr="00CF2417">
              <w:rPr>
                <w:rFonts w:ascii="Bosch Office Sans" w:hAnsi="Bosch Office Sans"/>
              </w:rPr>
              <w:t>Mounting</w:t>
            </w:r>
          </w:p>
        </w:tc>
        <w:tc>
          <w:tcPr>
            <w:tcW w:w="2308" w:type="dxa"/>
          </w:tcPr>
          <w:p w14:paraId="07757BF0" w14:textId="1F5F8D96" w:rsidR="00CF2417" w:rsidRDefault="00CF2417" w:rsidP="00CF2417">
            <w:pPr>
              <w:rPr>
                <w:rFonts w:ascii="Bosch Office Sans" w:hAnsi="Bosch Office Sans"/>
              </w:rPr>
            </w:pPr>
            <w:r w:rsidRPr="00CF2417">
              <w:rPr>
                <w:rFonts w:ascii="Bosch Office Sans" w:hAnsi="Bosch Office Sans"/>
              </w:rPr>
              <w:t>Click-to-fit in DCN-FCOUP</w:t>
            </w:r>
            <w:r>
              <w:rPr>
                <w:rFonts w:ascii="Bosch Office Sans" w:hAnsi="Bosch Office Sans"/>
              </w:rPr>
              <w:t xml:space="preserve"> </w:t>
            </w:r>
            <w:r w:rsidRPr="00CF2417">
              <w:rPr>
                <w:rFonts w:ascii="Bosch Office Sans" w:hAnsi="Bosch Office Sans"/>
              </w:rPr>
              <w:t>couplings</w:t>
            </w:r>
          </w:p>
        </w:tc>
      </w:tr>
      <w:tr w:rsidR="00CF2417" w14:paraId="5EA89DBE" w14:textId="77777777" w:rsidTr="00CF2417">
        <w:tc>
          <w:tcPr>
            <w:tcW w:w="2308" w:type="dxa"/>
          </w:tcPr>
          <w:p w14:paraId="11367F45" w14:textId="42CED3A2" w:rsidR="00CF2417" w:rsidRDefault="00CF2417" w:rsidP="00CF78E4">
            <w:pPr>
              <w:rPr>
                <w:rFonts w:ascii="Bosch Office Sans" w:hAnsi="Bosch Office Sans"/>
              </w:rPr>
            </w:pPr>
            <w:r w:rsidRPr="00CF2417">
              <w:rPr>
                <w:rFonts w:ascii="Bosch Office Sans" w:hAnsi="Bosch Office Sans"/>
              </w:rPr>
              <w:t>Dimensions (H x W)</w:t>
            </w:r>
          </w:p>
        </w:tc>
        <w:tc>
          <w:tcPr>
            <w:tcW w:w="2308" w:type="dxa"/>
          </w:tcPr>
          <w:p w14:paraId="72BD2E5D" w14:textId="15CE1FED" w:rsidR="00CF2417" w:rsidRDefault="00CF2417" w:rsidP="00CF2417">
            <w:pPr>
              <w:rPr>
                <w:rFonts w:ascii="Bosch Office Sans" w:hAnsi="Bosch Office Sans"/>
              </w:rPr>
            </w:pPr>
            <w:r w:rsidRPr="00CF2417">
              <w:rPr>
                <w:rFonts w:ascii="Bosch Office Sans" w:hAnsi="Bosch Office Sans"/>
              </w:rPr>
              <w:t>20 mm x 56 mm x 5.5 mm</w:t>
            </w:r>
            <w:r>
              <w:rPr>
                <w:rFonts w:ascii="Bosch Office Sans" w:hAnsi="Bosch Office Sans"/>
              </w:rPr>
              <w:t xml:space="preserve"> </w:t>
            </w:r>
            <w:r w:rsidRPr="00CF2417">
              <w:rPr>
                <w:rFonts w:ascii="Bosch Office Sans" w:hAnsi="Bosch Office Sans"/>
              </w:rPr>
              <w:t>(0.79 in x 2.2 in x 0.2 in)</w:t>
            </w:r>
          </w:p>
        </w:tc>
      </w:tr>
      <w:tr w:rsidR="00CF2417" w14:paraId="20291521" w14:textId="77777777" w:rsidTr="00CF2417">
        <w:tc>
          <w:tcPr>
            <w:tcW w:w="2308" w:type="dxa"/>
          </w:tcPr>
          <w:p w14:paraId="05B87AE3" w14:textId="5A84BFCF" w:rsidR="00CF2417" w:rsidRDefault="00CF2417" w:rsidP="00CF78E4">
            <w:pPr>
              <w:rPr>
                <w:rFonts w:ascii="Bosch Office Sans" w:hAnsi="Bosch Office Sans"/>
              </w:rPr>
            </w:pPr>
            <w:r w:rsidRPr="00CF2417">
              <w:rPr>
                <w:rFonts w:ascii="Bosch Office Sans" w:hAnsi="Bosch Office Sans"/>
              </w:rPr>
              <w:t>Weight</w:t>
            </w:r>
          </w:p>
        </w:tc>
        <w:tc>
          <w:tcPr>
            <w:tcW w:w="2308" w:type="dxa"/>
          </w:tcPr>
          <w:p w14:paraId="114F096B" w14:textId="71FBD445" w:rsidR="00CF2417" w:rsidRDefault="00CF2417" w:rsidP="00CF78E4">
            <w:pPr>
              <w:rPr>
                <w:rFonts w:ascii="Bosch Office Sans" w:hAnsi="Bosch Office Sans"/>
              </w:rPr>
            </w:pPr>
            <w:r w:rsidRPr="00CF2417">
              <w:rPr>
                <w:rFonts w:ascii="Bosch Office Sans" w:hAnsi="Bosch Office Sans"/>
              </w:rPr>
              <w:t>2 g (0.004 lb)</w:t>
            </w:r>
          </w:p>
        </w:tc>
      </w:tr>
      <w:tr w:rsidR="00CF2417" w14:paraId="2F157FDF" w14:textId="77777777" w:rsidTr="00CF2417">
        <w:tc>
          <w:tcPr>
            <w:tcW w:w="2308" w:type="dxa"/>
          </w:tcPr>
          <w:p w14:paraId="631C62DC" w14:textId="7089E362" w:rsidR="00CF2417" w:rsidRDefault="00CF2417" w:rsidP="00CF78E4">
            <w:pPr>
              <w:rPr>
                <w:rFonts w:ascii="Bosch Office Sans" w:hAnsi="Bosch Office Sans"/>
              </w:rPr>
            </w:pPr>
            <w:r w:rsidRPr="00CF2417">
              <w:rPr>
                <w:rFonts w:ascii="Bosch Office Sans" w:hAnsi="Bosch Office Sans"/>
              </w:rPr>
              <w:t>Color</w:t>
            </w:r>
          </w:p>
        </w:tc>
        <w:tc>
          <w:tcPr>
            <w:tcW w:w="2308" w:type="dxa"/>
          </w:tcPr>
          <w:p w14:paraId="530983E3" w14:textId="629B4060" w:rsidR="00CF2417" w:rsidRDefault="00CF2417" w:rsidP="00CF78E4">
            <w:pPr>
              <w:rPr>
                <w:rFonts w:ascii="Bosch Office Sans" w:hAnsi="Bosch Office Sans"/>
              </w:rPr>
            </w:pPr>
            <w:r w:rsidRPr="00CF2417">
              <w:rPr>
                <w:rFonts w:ascii="Bosch Office Sans" w:hAnsi="Bosch Office Sans"/>
              </w:rPr>
              <w:t>Traffic black (RAL 9017)</w:t>
            </w:r>
          </w:p>
        </w:tc>
      </w:tr>
    </w:tbl>
    <w:p w14:paraId="02A44651" w14:textId="77777777" w:rsidR="00CF78E4" w:rsidRPr="009D0BFD" w:rsidRDefault="00CF78E4" w:rsidP="00CF78E4">
      <w:pPr>
        <w:rPr>
          <w:rFonts w:ascii="Bosch Office Sans" w:hAnsi="Bosch Office Sans"/>
        </w:rPr>
      </w:pPr>
    </w:p>
    <w:p w14:paraId="545426EB" w14:textId="3903B3B0" w:rsidR="00132B1F" w:rsidRPr="009D0BFD" w:rsidRDefault="00CF78E4" w:rsidP="00B8396A">
      <w:pPr>
        <w:autoSpaceDE w:val="0"/>
        <w:rPr>
          <w:rFonts w:ascii="Bosch Office Sans" w:hAnsi="Bosch Office Sans"/>
        </w:rPr>
      </w:pPr>
      <w:r w:rsidRPr="009D0BFD">
        <w:rPr>
          <w:rFonts w:ascii="Bosch Office Sans" w:hAnsi="Bosch Office Sans"/>
        </w:rPr>
        <w:t>The product shall be or similar to DCNM-FEC Flush end cap.</w:t>
      </w:r>
    </w:p>
    <w:p w14:paraId="677E1619" w14:textId="1B9B41B1" w:rsidR="00B8396A" w:rsidRPr="009D0BFD" w:rsidRDefault="00B8396A" w:rsidP="00B8396A">
      <w:pPr>
        <w:pStyle w:val="Heading2"/>
        <w:rPr>
          <w:rFonts w:ascii="Bosch Office Sans" w:hAnsi="Bosch Office Sans"/>
        </w:rPr>
      </w:pPr>
      <w:bookmarkStart w:id="146" w:name="_Toc135041514"/>
      <w:bookmarkStart w:id="147" w:name="_Toc239855061"/>
      <w:r w:rsidRPr="009D0BFD">
        <w:rPr>
          <w:rFonts w:ascii="Bosch Office Sans" w:hAnsi="Bosch Office Sans"/>
        </w:rPr>
        <w:t>Flush extraction tools</w:t>
      </w:r>
      <w:bookmarkEnd w:id="146"/>
      <w:bookmarkEnd w:id="147"/>
    </w:p>
    <w:p w14:paraId="2E33D774" w14:textId="77777777" w:rsidR="00B8396A" w:rsidRPr="009D0BFD" w:rsidRDefault="00B8396A" w:rsidP="00B8396A"/>
    <w:p w14:paraId="6B22BD5B" w14:textId="77777777" w:rsidR="00B8396A" w:rsidRPr="009D0BFD" w:rsidRDefault="00B8396A" w:rsidP="00B8396A">
      <w:pPr>
        <w:rPr>
          <w:rFonts w:ascii="Bosch Office Sans" w:hAnsi="Bosch Office Sans"/>
        </w:rPr>
      </w:pPr>
      <w:r w:rsidRPr="009D0BFD">
        <w:rPr>
          <w:rFonts w:ascii="Bosch Office Sans" w:hAnsi="Bosch Office Sans"/>
        </w:rPr>
        <w:t>The Flush extraction tools shall be used to easily extract flush mounted panels.</w:t>
      </w:r>
    </w:p>
    <w:p w14:paraId="2EC74B10" w14:textId="77777777" w:rsidR="00B8396A" w:rsidRPr="009D0BFD" w:rsidRDefault="00B8396A" w:rsidP="00B8396A">
      <w:pPr>
        <w:rPr>
          <w:rFonts w:ascii="Bosch Office Sans" w:hAnsi="Bosch Office Sans"/>
        </w:rPr>
      </w:pPr>
    </w:p>
    <w:p w14:paraId="2E977A28" w14:textId="77777777" w:rsidR="00B8396A" w:rsidRPr="009D0BFD" w:rsidRDefault="00B8396A" w:rsidP="00B8396A">
      <w:pPr>
        <w:rPr>
          <w:rFonts w:ascii="Bosch Office Sans" w:hAnsi="Bosch Office Sans"/>
        </w:rPr>
      </w:pPr>
      <w:r w:rsidRPr="009D0BFD">
        <w:rPr>
          <w:rFonts w:ascii="Bosch Office Sans" w:hAnsi="Bosch Office Sans"/>
        </w:rPr>
        <w:t>The product shall have the following features and benefits:</w:t>
      </w:r>
    </w:p>
    <w:p w14:paraId="0436261A" w14:textId="77777777" w:rsidR="00B8396A" w:rsidRPr="009D0BFD" w:rsidRDefault="00B8396A" w:rsidP="00001D7E">
      <w:pPr>
        <w:pStyle w:val="ListParagraph"/>
        <w:numPr>
          <w:ilvl w:val="0"/>
          <w:numId w:val="50"/>
        </w:numPr>
        <w:rPr>
          <w:rFonts w:ascii="Bosch Office Sans" w:hAnsi="Bosch Office Sans"/>
        </w:rPr>
      </w:pPr>
      <w:r w:rsidRPr="009D0BFD">
        <w:rPr>
          <w:rFonts w:ascii="Bosch Office Sans" w:hAnsi="Bosch Office Sans"/>
        </w:rPr>
        <w:t>Easy panel extraction without damaging and scratching.</w:t>
      </w:r>
    </w:p>
    <w:p w14:paraId="2C60778F" w14:textId="77777777" w:rsidR="00B8396A" w:rsidRPr="009D0BFD" w:rsidRDefault="00B8396A" w:rsidP="00001D7E">
      <w:pPr>
        <w:pStyle w:val="ListParagraph"/>
        <w:numPr>
          <w:ilvl w:val="0"/>
          <w:numId w:val="50"/>
        </w:numPr>
        <w:rPr>
          <w:rFonts w:ascii="Bosch Office Sans" w:hAnsi="Bosch Office Sans"/>
        </w:rPr>
      </w:pPr>
      <w:r w:rsidRPr="009D0BFD">
        <w:rPr>
          <w:rFonts w:ascii="Bosch Office Sans" w:hAnsi="Bosch Office Sans"/>
        </w:rPr>
        <w:t>Panel extraction from the top or bottom.</w:t>
      </w:r>
    </w:p>
    <w:p w14:paraId="0BD760B3" w14:textId="77777777" w:rsidR="00B8396A" w:rsidRPr="009D0BFD" w:rsidRDefault="00B8396A" w:rsidP="00B8396A">
      <w:pPr>
        <w:rPr>
          <w:rFonts w:ascii="Bosch Office Sans" w:hAnsi="Bosch Office Sans"/>
        </w:rPr>
      </w:pPr>
    </w:p>
    <w:p w14:paraId="60A56BE5" w14:textId="21BF64C4" w:rsidR="00B8396A" w:rsidRDefault="00B8396A" w:rsidP="00B8396A">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672ABF" w14:paraId="3984D16D" w14:textId="77777777" w:rsidTr="00672ABF">
        <w:tc>
          <w:tcPr>
            <w:tcW w:w="4616" w:type="dxa"/>
            <w:gridSpan w:val="2"/>
            <w:shd w:val="clear" w:color="auto" w:fill="D9D9D9" w:themeFill="background1" w:themeFillShade="D9"/>
          </w:tcPr>
          <w:p w14:paraId="1802ABC8" w14:textId="20FF3A09" w:rsidR="00672ABF" w:rsidRDefault="00672ABF" w:rsidP="00B8396A">
            <w:pPr>
              <w:rPr>
                <w:rFonts w:ascii="Bosch Office Sans" w:hAnsi="Bosch Office Sans"/>
              </w:rPr>
            </w:pPr>
            <w:r>
              <w:rPr>
                <w:rFonts w:ascii="Bosch Office Sans" w:hAnsi="Bosch Office Sans"/>
              </w:rPr>
              <w:t>Mechanical</w:t>
            </w:r>
          </w:p>
        </w:tc>
      </w:tr>
      <w:tr w:rsidR="00672ABF" w14:paraId="4E88144C" w14:textId="77777777" w:rsidTr="00672ABF">
        <w:tc>
          <w:tcPr>
            <w:tcW w:w="2308" w:type="dxa"/>
          </w:tcPr>
          <w:p w14:paraId="37631E29" w14:textId="23FA5743" w:rsidR="00672ABF" w:rsidRDefault="00672ABF" w:rsidP="00B8396A">
            <w:pPr>
              <w:rPr>
                <w:rFonts w:ascii="Bosch Office Sans" w:hAnsi="Bosch Office Sans"/>
              </w:rPr>
            </w:pPr>
            <w:r>
              <w:rPr>
                <w:rFonts w:ascii="Bosch Office Sans" w:hAnsi="Bosch Office Sans"/>
              </w:rPr>
              <w:t>Color</w:t>
            </w:r>
          </w:p>
        </w:tc>
        <w:tc>
          <w:tcPr>
            <w:tcW w:w="2308" w:type="dxa"/>
          </w:tcPr>
          <w:p w14:paraId="7088E362" w14:textId="02FE3A21" w:rsidR="00672ABF" w:rsidRDefault="00672ABF" w:rsidP="00B8396A">
            <w:pPr>
              <w:rPr>
                <w:rFonts w:ascii="Bosch Office Sans" w:hAnsi="Bosch Office Sans"/>
              </w:rPr>
            </w:pPr>
            <w:r w:rsidRPr="00672ABF">
              <w:rPr>
                <w:rFonts w:ascii="Bosch Office Sans" w:hAnsi="Bosch Office Sans"/>
              </w:rPr>
              <w:t>Traffic black (RAL 9017)</w:t>
            </w:r>
          </w:p>
        </w:tc>
      </w:tr>
      <w:tr w:rsidR="00672ABF" w14:paraId="324F8B8B" w14:textId="77777777" w:rsidTr="00672ABF">
        <w:tc>
          <w:tcPr>
            <w:tcW w:w="2308" w:type="dxa"/>
          </w:tcPr>
          <w:p w14:paraId="557F7E73" w14:textId="7270F4C4" w:rsidR="00672ABF" w:rsidRDefault="00672ABF" w:rsidP="00B8396A">
            <w:pPr>
              <w:rPr>
                <w:rFonts w:ascii="Bosch Office Sans" w:hAnsi="Bosch Office Sans"/>
              </w:rPr>
            </w:pPr>
            <w:r>
              <w:rPr>
                <w:rFonts w:ascii="Bosch Office Sans" w:hAnsi="Bosch Office Sans"/>
              </w:rPr>
              <w:t>Material</w:t>
            </w:r>
          </w:p>
        </w:tc>
        <w:tc>
          <w:tcPr>
            <w:tcW w:w="2308" w:type="dxa"/>
          </w:tcPr>
          <w:p w14:paraId="1722EFA0" w14:textId="2DE3467B" w:rsidR="00672ABF" w:rsidRDefault="00672ABF" w:rsidP="00B8396A">
            <w:pPr>
              <w:rPr>
                <w:rFonts w:ascii="Bosch Office Sans" w:hAnsi="Bosch Office Sans"/>
              </w:rPr>
            </w:pPr>
            <w:r>
              <w:rPr>
                <w:rFonts w:ascii="Bosch Office Sans" w:hAnsi="Bosch Office Sans"/>
              </w:rPr>
              <w:t>ABS / Metal</w:t>
            </w:r>
          </w:p>
        </w:tc>
      </w:tr>
    </w:tbl>
    <w:p w14:paraId="2ADA7BE5" w14:textId="77777777" w:rsidR="00B8396A" w:rsidRPr="009D0BFD" w:rsidRDefault="00B8396A" w:rsidP="00B8396A">
      <w:pPr>
        <w:rPr>
          <w:rFonts w:ascii="Bosch Office Sans" w:hAnsi="Bosch Office Sans"/>
        </w:rPr>
      </w:pPr>
    </w:p>
    <w:p w14:paraId="1ACFD131" w14:textId="10889BC5" w:rsidR="00B8396A" w:rsidRPr="009D0BFD" w:rsidRDefault="00B8396A" w:rsidP="00B8396A">
      <w:pPr>
        <w:autoSpaceDE w:val="0"/>
        <w:rPr>
          <w:rFonts w:ascii="Bosch Office Sans" w:hAnsi="Bosch Office Sans"/>
        </w:rPr>
      </w:pPr>
      <w:r w:rsidRPr="009D0BFD">
        <w:rPr>
          <w:rFonts w:ascii="Bosch Office Sans" w:hAnsi="Bosch Office Sans"/>
        </w:rPr>
        <w:t>The product shall be or similar to DCNM-FET Flush extraction tools.</w:t>
      </w:r>
    </w:p>
    <w:p w14:paraId="38696138" w14:textId="3A881A67" w:rsidR="00B8396A" w:rsidRPr="009D0BFD" w:rsidRDefault="00B8396A" w:rsidP="00B8396A">
      <w:pPr>
        <w:pStyle w:val="Heading2"/>
        <w:rPr>
          <w:rFonts w:ascii="Bosch Office Sans" w:hAnsi="Bosch Office Sans"/>
        </w:rPr>
      </w:pPr>
      <w:bookmarkStart w:id="148" w:name="_Toc135041515"/>
      <w:bookmarkStart w:id="149" w:name="_Toc239855062"/>
      <w:r w:rsidRPr="009D0BFD">
        <w:rPr>
          <w:rFonts w:ascii="Bosch Office Sans" w:hAnsi="Bosch Office Sans"/>
        </w:rPr>
        <w:t>Flush positioning tools</w:t>
      </w:r>
      <w:bookmarkEnd w:id="148"/>
      <w:bookmarkEnd w:id="149"/>
    </w:p>
    <w:p w14:paraId="3DC385D3" w14:textId="77777777" w:rsidR="00B8396A" w:rsidRPr="009D0BFD" w:rsidRDefault="00B8396A" w:rsidP="00B8396A">
      <w:pPr>
        <w:rPr>
          <w:rFonts w:ascii="Bosch Office Sans" w:hAnsi="Bosch Office Sans"/>
        </w:rPr>
      </w:pPr>
    </w:p>
    <w:p w14:paraId="10F1B963" w14:textId="77777777" w:rsidR="00B8396A" w:rsidRPr="009D0BFD" w:rsidRDefault="00B8396A" w:rsidP="00B8396A">
      <w:pPr>
        <w:rPr>
          <w:rFonts w:ascii="Bosch Office Sans" w:hAnsi="Bosch Office Sans"/>
        </w:rPr>
      </w:pPr>
      <w:r w:rsidRPr="009D0BFD">
        <w:rPr>
          <w:rFonts w:ascii="Bosch Office Sans" w:hAnsi="Bosch Office Sans"/>
        </w:rPr>
        <w:t>The Flush positioning tools shall enable the flush mount devices to be easily positioned. The cut-out for the loudspeaker shall be easily drawn with the template added to the positioning tools.</w:t>
      </w:r>
    </w:p>
    <w:p w14:paraId="2461B441" w14:textId="77777777" w:rsidR="00B8396A" w:rsidRPr="009D0BFD" w:rsidRDefault="00B8396A" w:rsidP="00B8396A">
      <w:pPr>
        <w:rPr>
          <w:rFonts w:ascii="Bosch Office Sans" w:hAnsi="Bosch Office Sans"/>
        </w:rPr>
      </w:pPr>
    </w:p>
    <w:p w14:paraId="534CD84F" w14:textId="7265F402" w:rsidR="00B8396A" w:rsidRDefault="00B8396A" w:rsidP="00B8396A">
      <w:pPr>
        <w:rPr>
          <w:rFonts w:ascii="Bosch Office Sans" w:hAnsi="Bosch Office Sans"/>
        </w:rPr>
      </w:pPr>
      <w:r w:rsidRPr="009D0BFD">
        <w:rPr>
          <w:rFonts w:ascii="Bosch Office Sans" w:hAnsi="Bosch Office Sans"/>
        </w:rPr>
        <w:lastRenderedPageBreak/>
        <w:t>The products shall have the following technical specifications:</w:t>
      </w:r>
    </w:p>
    <w:tbl>
      <w:tblPr>
        <w:tblStyle w:val="TableGrid"/>
        <w:tblW w:w="0" w:type="auto"/>
        <w:tblLook w:val="04A0" w:firstRow="1" w:lastRow="0" w:firstColumn="1" w:lastColumn="0" w:noHBand="0" w:noVBand="1"/>
      </w:tblPr>
      <w:tblGrid>
        <w:gridCol w:w="2308"/>
        <w:gridCol w:w="2308"/>
      </w:tblGrid>
      <w:tr w:rsidR="008675A4" w14:paraId="707DC39B" w14:textId="77777777" w:rsidTr="008675A4">
        <w:tc>
          <w:tcPr>
            <w:tcW w:w="4616" w:type="dxa"/>
            <w:gridSpan w:val="2"/>
            <w:shd w:val="clear" w:color="auto" w:fill="D9D9D9" w:themeFill="background1" w:themeFillShade="D9"/>
          </w:tcPr>
          <w:p w14:paraId="4F399E61" w14:textId="5D43577F" w:rsidR="008675A4" w:rsidRDefault="008675A4" w:rsidP="00B8396A">
            <w:pPr>
              <w:rPr>
                <w:rFonts w:ascii="Bosch Office Sans" w:hAnsi="Bosch Office Sans"/>
              </w:rPr>
            </w:pPr>
            <w:r>
              <w:rPr>
                <w:rFonts w:ascii="Bosch Office Sans" w:hAnsi="Bosch Office Sans"/>
              </w:rPr>
              <w:t>Mechanical</w:t>
            </w:r>
          </w:p>
        </w:tc>
      </w:tr>
      <w:tr w:rsidR="008675A4" w14:paraId="46E3E69F" w14:textId="77777777" w:rsidTr="008675A4">
        <w:tc>
          <w:tcPr>
            <w:tcW w:w="2308" w:type="dxa"/>
          </w:tcPr>
          <w:p w14:paraId="23C61662" w14:textId="3C57370B" w:rsidR="008675A4" w:rsidRDefault="008675A4" w:rsidP="00B8396A">
            <w:pPr>
              <w:rPr>
                <w:rFonts w:ascii="Bosch Office Sans" w:hAnsi="Bosch Office Sans"/>
              </w:rPr>
            </w:pPr>
            <w:r w:rsidRPr="008675A4">
              <w:rPr>
                <w:rFonts w:ascii="Bosch Office Sans" w:hAnsi="Bosch Office Sans"/>
              </w:rPr>
              <w:t>Weight (g)</w:t>
            </w:r>
          </w:p>
        </w:tc>
        <w:tc>
          <w:tcPr>
            <w:tcW w:w="2308" w:type="dxa"/>
          </w:tcPr>
          <w:p w14:paraId="015577DC" w14:textId="67669EBC" w:rsidR="008675A4" w:rsidRDefault="008675A4" w:rsidP="00B8396A">
            <w:pPr>
              <w:rPr>
                <w:rFonts w:ascii="Bosch Office Sans" w:hAnsi="Bosch Office Sans"/>
              </w:rPr>
            </w:pPr>
            <w:r w:rsidRPr="008675A4">
              <w:rPr>
                <w:rFonts w:ascii="Bosch Office Sans" w:hAnsi="Bosch Office Sans"/>
              </w:rPr>
              <w:t>40 g</w:t>
            </w:r>
          </w:p>
        </w:tc>
      </w:tr>
      <w:tr w:rsidR="008675A4" w14:paraId="7E4F2869" w14:textId="77777777" w:rsidTr="008675A4">
        <w:tc>
          <w:tcPr>
            <w:tcW w:w="2308" w:type="dxa"/>
          </w:tcPr>
          <w:p w14:paraId="30134857" w14:textId="0C4196F9" w:rsidR="008675A4" w:rsidRDefault="008675A4" w:rsidP="00B8396A">
            <w:pPr>
              <w:rPr>
                <w:rFonts w:ascii="Bosch Office Sans" w:hAnsi="Bosch Office Sans"/>
              </w:rPr>
            </w:pPr>
            <w:r w:rsidRPr="008675A4">
              <w:rPr>
                <w:rFonts w:ascii="Bosch Office Sans" w:hAnsi="Bosch Office Sans"/>
              </w:rPr>
              <w:t>Weight (lb)</w:t>
            </w:r>
          </w:p>
        </w:tc>
        <w:tc>
          <w:tcPr>
            <w:tcW w:w="2308" w:type="dxa"/>
          </w:tcPr>
          <w:p w14:paraId="6ECB0A18" w14:textId="1EFA9985" w:rsidR="008675A4" w:rsidRDefault="008675A4" w:rsidP="00B8396A">
            <w:pPr>
              <w:rPr>
                <w:rFonts w:ascii="Bosch Office Sans" w:hAnsi="Bosch Office Sans"/>
              </w:rPr>
            </w:pPr>
            <w:r w:rsidRPr="008675A4">
              <w:rPr>
                <w:rFonts w:ascii="Bosch Office Sans" w:hAnsi="Bosch Office Sans"/>
              </w:rPr>
              <w:t>0.09 lb</w:t>
            </w:r>
          </w:p>
        </w:tc>
      </w:tr>
      <w:tr w:rsidR="008675A4" w14:paraId="25A74000" w14:textId="77777777" w:rsidTr="008675A4">
        <w:tc>
          <w:tcPr>
            <w:tcW w:w="2308" w:type="dxa"/>
          </w:tcPr>
          <w:p w14:paraId="3DCE415A" w14:textId="3E94953B" w:rsidR="008675A4" w:rsidRDefault="008675A4" w:rsidP="00B8396A">
            <w:pPr>
              <w:rPr>
                <w:rFonts w:ascii="Bosch Office Sans" w:hAnsi="Bosch Office Sans"/>
              </w:rPr>
            </w:pPr>
            <w:r w:rsidRPr="008675A4">
              <w:rPr>
                <w:rFonts w:ascii="Bosch Office Sans" w:hAnsi="Bosch Office Sans"/>
              </w:rPr>
              <w:t>Color in RAL</w:t>
            </w:r>
          </w:p>
        </w:tc>
        <w:tc>
          <w:tcPr>
            <w:tcW w:w="2308" w:type="dxa"/>
          </w:tcPr>
          <w:p w14:paraId="2CADE141" w14:textId="2451CA8D" w:rsidR="008675A4" w:rsidRDefault="008675A4" w:rsidP="00B8396A">
            <w:pPr>
              <w:rPr>
                <w:rFonts w:ascii="Bosch Office Sans" w:hAnsi="Bosch Office Sans"/>
              </w:rPr>
            </w:pPr>
            <w:r w:rsidRPr="008675A4">
              <w:rPr>
                <w:rFonts w:ascii="Bosch Office Sans" w:hAnsi="Bosch Office Sans"/>
              </w:rPr>
              <w:t>RAL 9017 Traffic black</w:t>
            </w:r>
          </w:p>
        </w:tc>
      </w:tr>
    </w:tbl>
    <w:p w14:paraId="4C4EE1A5" w14:textId="70D45318" w:rsidR="008675A4" w:rsidRDefault="008675A4" w:rsidP="00B8396A">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8675A4" w14:paraId="05D798CF" w14:textId="77777777" w:rsidTr="008675A4">
        <w:tc>
          <w:tcPr>
            <w:tcW w:w="4616" w:type="dxa"/>
            <w:gridSpan w:val="2"/>
            <w:shd w:val="clear" w:color="auto" w:fill="D9D9D9" w:themeFill="background1" w:themeFillShade="D9"/>
          </w:tcPr>
          <w:p w14:paraId="5129234F" w14:textId="77777777" w:rsidR="008675A4" w:rsidRDefault="008675A4" w:rsidP="00B8396A">
            <w:pPr>
              <w:rPr>
                <w:rFonts w:ascii="Bosch Office Sans" w:hAnsi="Bosch Office Sans"/>
              </w:rPr>
            </w:pPr>
            <w:r>
              <w:rPr>
                <w:rFonts w:ascii="Bosch Office Sans" w:hAnsi="Bosch Office Sans"/>
              </w:rPr>
              <w:t>Environmental</w:t>
            </w:r>
          </w:p>
          <w:p w14:paraId="486C8282" w14:textId="2230A417" w:rsidR="008675A4" w:rsidRPr="008675A4" w:rsidRDefault="008675A4" w:rsidP="00B8396A">
            <w:pPr>
              <w:rPr>
                <w:rFonts w:ascii="Bosch Office Sans" w:hAnsi="Bosch Office Sans"/>
                <w:vertAlign w:val="superscript"/>
              </w:rPr>
            </w:pPr>
            <w:r w:rsidRPr="008675A4">
              <w:rPr>
                <w:rFonts w:ascii="Bosch Office Sans" w:hAnsi="Bosch Office Sans"/>
                <w:vertAlign w:val="superscript"/>
              </w:rPr>
              <w:t>According to IEC 60721: storage (1K3), transportation (2K2) and operational (3K4).</w:t>
            </w:r>
          </w:p>
        </w:tc>
      </w:tr>
      <w:tr w:rsidR="008675A4" w14:paraId="3EEC094B" w14:textId="77777777" w:rsidTr="008675A4">
        <w:tc>
          <w:tcPr>
            <w:tcW w:w="2308" w:type="dxa"/>
          </w:tcPr>
          <w:p w14:paraId="3B0E0009" w14:textId="09742A62" w:rsidR="008675A4" w:rsidRDefault="008675A4" w:rsidP="00B8396A">
            <w:pPr>
              <w:rPr>
                <w:rFonts w:ascii="Bosch Office Sans" w:hAnsi="Bosch Office Sans"/>
              </w:rPr>
            </w:pPr>
            <w:r w:rsidRPr="008675A4">
              <w:rPr>
                <w:rFonts w:ascii="Bosch Office Sans" w:hAnsi="Bosch Office Sans"/>
              </w:rPr>
              <w:t>Transportation temperature (ºC)</w:t>
            </w:r>
          </w:p>
        </w:tc>
        <w:tc>
          <w:tcPr>
            <w:tcW w:w="2308" w:type="dxa"/>
          </w:tcPr>
          <w:p w14:paraId="23243403" w14:textId="30EC5FAA" w:rsidR="008675A4" w:rsidRDefault="008675A4" w:rsidP="00B8396A">
            <w:pPr>
              <w:rPr>
                <w:rFonts w:ascii="Bosch Office Sans" w:hAnsi="Bosch Office Sans"/>
              </w:rPr>
            </w:pPr>
            <w:r w:rsidRPr="008675A4">
              <w:rPr>
                <w:rFonts w:ascii="Bosch Office Sans" w:hAnsi="Bosch Office Sans"/>
              </w:rPr>
              <w:t>-30 ºC ‒ 70 ºC</w:t>
            </w:r>
          </w:p>
        </w:tc>
      </w:tr>
      <w:tr w:rsidR="008675A4" w14:paraId="7017723A" w14:textId="77777777" w:rsidTr="008675A4">
        <w:tc>
          <w:tcPr>
            <w:tcW w:w="2308" w:type="dxa"/>
          </w:tcPr>
          <w:p w14:paraId="41CC52DB" w14:textId="7DD8AD7E" w:rsidR="008675A4" w:rsidRDefault="008675A4" w:rsidP="00B8396A">
            <w:pPr>
              <w:rPr>
                <w:rFonts w:ascii="Bosch Office Sans" w:hAnsi="Bosch Office Sans"/>
              </w:rPr>
            </w:pPr>
            <w:r w:rsidRPr="008675A4">
              <w:rPr>
                <w:rFonts w:ascii="Bosch Office Sans" w:hAnsi="Bosch Office Sans"/>
              </w:rPr>
              <w:t>Transportation temperature (ºF)</w:t>
            </w:r>
          </w:p>
        </w:tc>
        <w:tc>
          <w:tcPr>
            <w:tcW w:w="2308" w:type="dxa"/>
          </w:tcPr>
          <w:p w14:paraId="5693685C" w14:textId="10C1BCE2" w:rsidR="008675A4" w:rsidRDefault="008675A4" w:rsidP="00B8396A">
            <w:pPr>
              <w:rPr>
                <w:rFonts w:ascii="Bosch Office Sans" w:hAnsi="Bosch Office Sans"/>
              </w:rPr>
            </w:pPr>
            <w:r w:rsidRPr="008675A4">
              <w:rPr>
                <w:rFonts w:ascii="Bosch Office Sans" w:hAnsi="Bosch Office Sans"/>
              </w:rPr>
              <w:t>-22 ºF ‒ 158 ºF</w:t>
            </w:r>
          </w:p>
        </w:tc>
      </w:tr>
      <w:tr w:rsidR="008675A4" w14:paraId="427C64FD" w14:textId="77777777" w:rsidTr="008675A4">
        <w:tc>
          <w:tcPr>
            <w:tcW w:w="2308" w:type="dxa"/>
          </w:tcPr>
          <w:p w14:paraId="002D508D" w14:textId="61EF6BDC" w:rsidR="008675A4" w:rsidRDefault="008675A4" w:rsidP="00B8396A">
            <w:pPr>
              <w:rPr>
                <w:rFonts w:ascii="Bosch Office Sans" w:hAnsi="Bosch Office Sans"/>
              </w:rPr>
            </w:pPr>
            <w:r w:rsidRPr="008675A4">
              <w:rPr>
                <w:rFonts w:ascii="Bosch Office Sans" w:hAnsi="Bosch Office Sans"/>
              </w:rPr>
              <w:t>Storage temperature (°C)</w:t>
            </w:r>
          </w:p>
        </w:tc>
        <w:tc>
          <w:tcPr>
            <w:tcW w:w="2308" w:type="dxa"/>
          </w:tcPr>
          <w:p w14:paraId="6577DD94" w14:textId="1F760849" w:rsidR="008675A4" w:rsidRDefault="008675A4" w:rsidP="00B8396A">
            <w:pPr>
              <w:rPr>
                <w:rFonts w:ascii="Bosch Office Sans" w:hAnsi="Bosch Office Sans"/>
              </w:rPr>
            </w:pPr>
            <w:r w:rsidRPr="008675A4">
              <w:rPr>
                <w:rFonts w:ascii="Bosch Office Sans" w:hAnsi="Bosch Office Sans"/>
              </w:rPr>
              <w:t>-5 °C – 45 °C</w:t>
            </w:r>
          </w:p>
        </w:tc>
      </w:tr>
      <w:tr w:rsidR="008675A4" w14:paraId="2B3988CA" w14:textId="77777777" w:rsidTr="008675A4">
        <w:tc>
          <w:tcPr>
            <w:tcW w:w="2308" w:type="dxa"/>
          </w:tcPr>
          <w:p w14:paraId="393B0731" w14:textId="4CFC7E88" w:rsidR="008675A4" w:rsidRDefault="008675A4" w:rsidP="00B8396A">
            <w:pPr>
              <w:rPr>
                <w:rFonts w:ascii="Bosch Office Sans" w:hAnsi="Bosch Office Sans"/>
              </w:rPr>
            </w:pPr>
            <w:r w:rsidRPr="008675A4">
              <w:rPr>
                <w:rFonts w:ascii="Bosch Office Sans" w:hAnsi="Bosch Office Sans"/>
              </w:rPr>
              <w:t>Storage temperature (°F)</w:t>
            </w:r>
          </w:p>
        </w:tc>
        <w:tc>
          <w:tcPr>
            <w:tcW w:w="2308" w:type="dxa"/>
          </w:tcPr>
          <w:p w14:paraId="288FAF01" w14:textId="511FF67D" w:rsidR="008675A4" w:rsidRDefault="008675A4" w:rsidP="00B8396A">
            <w:pPr>
              <w:rPr>
                <w:rFonts w:ascii="Bosch Office Sans" w:hAnsi="Bosch Office Sans"/>
              </w:rPr>
            </w:pPr>
            <w:r w:rsidRPr="008675A4">
              <w:rPr>
                <w:rFonts w:ascii="Bosch Office Sans" w:hAnsi="Bosch Office Sans"/>
              </w:rPr>
              <w:t>23 °F – 113 °F</w:t>
            </w:r>
          </w:p>
        </w:tc>
      </w:tr>
      <w:tr w:rsidR="008675A4" w14:paraId="22BA2F6F" w14:textId="77777777" w:rsidTr="008675A4">
        <w:tc>
          <w:tcPr>
            <w:tcW w:w="2308" w:type="dxa"/>
          </w:tcPr>
          <w:p w14:paraId="5941758A" w14:textId="7146D058" w:rsidR="008675A4" w:rsidRDefault="008675A4" w:rsidP="008675A4">
            <w:pPr>
              <w:rPr>
                <w:rFonts w:ascii="Bosch Office Sans" w:hAnsi="Bosch Office Sans"/>
              </w:rPr>
            </w:pPr>
            <w:r w:rsidRPr="008675A4">
              <w:rPr>
                <w:rFonts w:ascii="Bosch Office Sans" w:hAnsi="Bosch Office Sans"/>
              </w:rPr>
              <w:t>Operating relative humidity, non-condensing (%)</w:t>
            </w:r>
          </w:p>
        </w:tc>
        <w:tc>
          <w:tcPr>
            <w:tcW w:w="2308" w:type="dxa"/>
          </w:tcPr>
          <w:p w14:paraId="3F4705E6" w14:textId="4890ACED" w:rsidR="008675A4" w:rsidRDefault="008675A4" w:rsidP="00B8396A">
            <w:pPr>
              <w:rPr>
                <w:rFonts w:ascii="Bosch Office Sans" w:hAnsi="Bosch Office Sans"/>
              </w:rPr>
            </w:pPr>
            <w:r w:rsidRPr="008675A4">
              <w:rPr>
                <w:rFonts w:ascii="Bosch Office Sans" w:hAnsi="Bosch Office Sans"/>
              </w:rPr>
              <w:t>5% – 90%</w:t>
            </w:r>
          </w:p>
        </w:tc>
      </w:tr>
    </w:tbl>
    <w:p w14:paraId="1C84B1B0" w14:textId="77777777" w:rsidR="008675A4" w:rsidRPr="009D0BFD" w:rsidRDefault="008675A4" w:rsidP="00B8396A">
      <w:pPr>
        <w:rPr>
          <w:rFonts w:ascii="Bosch Office Sans" w:hAnsi="Bosch Office Sans"/>
        </w:rPr>
      </w:pPr>
    </w:p>
    <w:p w14:paraId="59283BA3" w14:textId="54788D00" w:rsidR="00B8396A" w:rsidRPr="009D0BFD" w:rsidRDefault="00B8396A" w:rsidP="00B8396A">
      <w:pPr>
        <w:autoSpaceDE w:val="0"/>
        <w:rPr>
          <w:rFonts w:ascii="Bosch Office Sans" w:hAnsi="Bosch Office Sans"/>
        </w:rPr>
      </w:pPr>
      <w:r w:rsidRPr="009D0BFD">
        <w:rPr>
          <w:rFonts w:ascii="Bosch Office Sans" w:hAnsi="Bosch Office Sans"/>
        </w:rPr>
        <w:t>The product shall be or similar to DCNM-FPT Flush positioning tools.</w:t>
      </w:r>
    </w:p>
    <w:p w14:paraId="429FCC1F" w14:textId="1932BFA1" w:rsidR="006D7111" w:rsidRPr="009D0BFD" w:rsidRDefault="006D7111" w:rsidP="006D7111">
      <w:pPr>
        <w:pStyle w:val="Heading2"/>
        <w:rPr>
          <w:rFonts w:ascii="Bosch Office Sans" w:hAnsi="Bosch Office Sans"/>
        </w:rPr>
      </w:pPr>
      <w:bookmarkStart w:id="150" w:name="_Toc135041516"/>
      <w:bookmarkStart w:id="151" w:name="_Toc239855063"/>
      <w:r w:rsidRPr="009D0BFD">
        <w:rPr>
          <w:rFonts w:ascii="Bosch Office Sans" w:hAnsi="Bosch Office Sans"/>
        </w:rPr>
        <w:t>Flush blank panel wide</w:t>
      </w:r>
      <w:bookmarkEnd w:id="150"/>
      <w:bookmarkEnd w:id="151"/>
    </w:p>
    <w:p w14:paraId="0766A2E6" w14:textId="77777777" w:rsidR="006D7111" w:rsidRPr="009D0BFD" w:rsidRDefault="006D7111" w:rsidP="006D7111">
      <w:pPr>
        <w:rPr>
          <w:rFonts w:ascii="Bosch Office Sans" w:hAnsi="Bosch Office Sans"/>
        </w:rPr>
      </w:pPr>
    </w:p>
    <w:p w14:paraId="0783F8AC" w14:textId="48C88930" w:rsidR="006D7111" w:rsidRPr="009D0BFD" w:rsidRDefault="006D7111" w:rsidP="006D7111">
      <w:pPr>
        <w:rPr>
          <w:rFonts w:ascii="Bosch Office Sans" w:hAnsi="Bosch Office Sans"/>
        </w:rPr>
      </w:pPr>
      <w:r w:rsidRPr="009D0BFD">
        <w:rPr>
          <w:rFonts w:ascii="Bosch Office Sans" w:hAnsi="Bosch Office Sans"/>
        </w:rPr>
        <w:t>The Flush blank panel wide shall neatly close off a slot in a flush mounted unit that is not in use. The panels shall be removed if a future expansion requires the available slot.</w:t>
      </w:r>
    </w:p>
    <w:p w14:paraId="6CE78AEA" w14:textId="77777777" w:rsidR="006D7111" w:rsidRPr="009D0BFD" w:rsidRDefault="006D7111" w:rsidP="006D7111">
      <w:pPr>
        <w:rPr>
          <w:rFonts w:ascii="Bosch Office Sans" w:hAnsi="Bosch Office Sans"/>
        </w:rPr>
      </w:pPr>
    </w:p>
    <w:p w14:paraId="09C92833" w14:textId="7E440706" w:rsidR="006D7111" w:rsidRPr="009D0BFD" w:rsidRDefault="006D7111" w:rsidP="006D7111">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278A5" w14:paraId="3692008B" w14:textId="77777777" w:rsidTr="00A278A5">
        <w:tc>
          <w:tcPr>
            <w:tcW w:w="4616" w:type="dxa"/>
            <w:gridSpan w:val="2"/>
            <w:shd w:val="clear" w:color="auto" w:fill="D9D9D9" w:themeFill="background1" w:themeFillShade="D9"/>
          </w:tcPr>
          <w:p w14:paraId="0E323117" w14:textId="4D12A828" w:rsidR="00A278A5" w:rsidRDefault="00A278A5" w:rsidP="006D7111">
            <w:pPr>
              <w:rPr>
                <w:rFonts w:ascii="Bosch Office Sans" w:hAnsi="Bosch Office Sans"/>
              </w:rPr>
            </w:pPr>
            <w:r>
              <w:rPr>
                <w:rFonts w:ascii="Bosch Office Sans" w:hAnsi="Bosch Office Sans"/>
              </w:rPr>
              <w:t>Mechanical</w:t>
            </w:r>
          </w:p>
        </w:tc>
      </w:tr>
      <w:tr w:rsidR="00A278A5" w14:paraId="69D9B6DD" w14:textId="77777777" w:rsidTr="00A278A5">
        <w:tc>
          <w:tcPr>
            <w:tcW w:w="2308" w:type="dxa"/>
          </w:tcPr>
          <w:p w14:paraId="1A2BAF63" w14:textId="377ECF39" w:rsidR="00A278A5" w:rsidRDefault="00A278A5" w:rsidP="006D7111">
            <w:pPr>
              <w:rPr>
                <w:rFonts w:ascii="Bosch Office Sans" w:hAnsi="Bosch Office Sans"/>
              </w:rPr>
            </w:pPr>
            <w:r w:rsidRPr="00A278A5">
              <w:rPr>
                <w:rFonts w:ascii="Bosch Office Sans" w:hAnsi="Bosch Office Sans"/>
              </w:rPr>
              <w:t>Mounting type</w:t>
            </w:r>
          </w:p>
        </w:tc>
        <w:tc>
          <w:tcPr>
            <w:tcW w:w="2308" w:type="dxa"/>
          </w:tcPr>
          <w:p w14:paraId="18F4291B" w14:textId="39B822B0" w:rsidR="00A278A5" w:rsidRDefault="00A278A5" w:rsidP="00A278A5">
            <w:pPr>
              <w:rPr>
                <w:rFonts w:ascii="Bosch Office Sans" w:hAnsi="Bosch Office Sans"/>
              </w:rPr>
            </w:pPr>
            <w:r w:rsidRPr="00A278A5">
              <w:rPr>
                <w:rFonts w:ascii="Bosch Office Sans" w:hAnsi="Bosch Office Sans"/>
              </w:rPr>
              <w:t>Click‑to‑fit in a metal panel with a</w:t>
            </w:r>
            <w:r>
              <w:rPr>
                <w:rFonts w:ascii="Bosch Office Sans" w:hAnsi="Bosch Office Sans"/>
              </w:rPr>
              <w:t xml:space="preserve"> </w:t>
            </w:r>
            <w:r w:rsidRPr="00A278A5">
              <w:rPr>
                <w:rFonts w:ascii="Bosch Office Sans" w:hAnsi="Bosch Office Sans"/>
              </w:rPr>
              <w:t>thickness of 2 mm, or in</w:t>
            </w:r>
            <w:r>
              <w:rPr>
                <w:rFonts w:ascii="Bosch Office Sans" w:hAnsi="Bosch Office Sans"/>
              </w:rPr>
              <w:t xml:space="preserve"> </w:t>
            </w:r>
            <w:r w:rsidRPr="00A278A5">
              <w:rPr>
                <w:rFonts w:ascii="Bosch Office Sans" w:hAnsi="Bosch Office Sans"/>
              </w:rPr>
              <w:t>combination with the DCN-FCOUP</w:t>
            </w:r>
            <w:r>
              <w:rPr>
                <w:rFonts w:ascii="Bosch Office Sans" w:hAnsi="Bosch Office Sans"/>
              </w:rPr>
              <w:t xml:space="preserve"> </w:t>
            </w:r>
            <w:r w:rsidRPr="00A278A5">
              <w:rPr>
                <w:rFonts w:ascii="Bosch Office Sans" w:hAnsi="Bosch Office Sans"/>
              </w:rPr>
              <w:t>Flush coupling and the DCNM‑FEC</w:t>
            </w:r>
            <w:r>
              <w:rPr>
                <w:rFonts w:ascii="Bosch Office Sans" w:hAnsi="Bosch Office Sans"/>
              </w:rPr>
              <w:t xml:space="preserve"> </w:t>
            </w:r>
            <w:r w:rsidRPr="00A278A5">
              <w:rPr>
                <w:rFonts w:ascii="Bosch Office Sans" w:hAnsi="Bosch Office Sans"/>
              </w:rPr>
              <w:t>Flush end cap in any surrounding</w:t>
            </w:r>
          </w:p>
        </w:tc>
      </w:tr>
      <w:tr w:rsidR="00A278A5" w14:paraId="75DF2B4F" w14:textId="77777777" w:rsidTr="00A278A5">
        <w:tc>
          <w:tcPr>
            <w:tcW w:w="2308" w:type="dxa"/>
          </w:tcPr>
          <w:p w14:paraId="6049361E" w14:textId="0B50061F" w:rsidR="00A278A5" w:rsidRDefault="00A278A5" w:rsidP="006D7111">
            <w:pPr>
              <w:rPr>
                <w:rFonts w:ascii="Bosch Office Sans" w:hAnsi="Bosch Office Sans"/>
              </w:rPr>
            </w:pPr>
            <w:r w:rsidRPr="00A278A5">
              <w:rPr>
                <w:rFonts w:ascii="Bosch Office Sans" w:hAnsi="Bosch Office Sans"/>
              </w:rPr>
              <w:t>Weight (g)</w:t>
            </w:r>
          </w:p>
        </w:tc>
        <w:tc>
          <w:tcPr>
            <w:tcW w:w="2308" w:type="dxa"/>
          </w:tcPr>
          <w:p w14:paraId="73AE0412" w14:textId="58AD981D" w:rsidR="00A278A5" w:rsidRDefault="00A278A5" w:rsidP="006D7111">
            <w:pPr>
              <w:rPr>
                <w:rFonts w:ascii="Bosch Office Sans" w:hAnsi="Bosch Office Sans"/>
              </w:rPr>
            </w:pPr>
            <w:r w:rsidRPr="00A278A5">
              <w:rPr>
                <w:rFonts w:ascii="Bosch Office Sans" w:hAnsi="Bosch Office Sans"/>
              </w:rPr>
              <w:t>28 g</w:t>
            </w:r>
          </w:p>
        </w:tc>
      </w:tr>
      <w:tr w:rsidR="00A278A5" w14:paraId="1999698E" w14:textId="77777777" w:rsidTr="00A278A5">
        <w:tc>
          <w:tcPr>
            <w:tcW w:w="2308" w:type="dxa"/>
          </w:tcPr>
          <w:p w14:paraId="0D8D70CF" w14:textId="6230D650" w:rsidR="00A278A5" w:rsidRDefault="00A278A5" w:rsidP="006D7111">
            <w:pPr>
              <w:rPr>
                <w:rFonts w:ascii="Bosch Office Sans" w:hAnsi="Bosch Office Sans"/>
              </w:rPr>
            </w:pPr>
            <w:r w:rsidRPr="00A278A5">
              <w:rPr>
                <w:rFonts w:ascii="Bosch Office Sans" w:hAnsi="Bosch Office Sans"/>
              </w:rPr>
              <w:t>Dimensions</w:t>
            </w:r>
          </w:p>
        </w:tc>
        <w:tc>
          <w:tcPr>
            <w:tcW w:w="2308" w:type="dxa"/>
          </w:tcPr>
          <w:p w14:paraId="062D7976" w14:textId="055B5884" w:rsidR="00A278A5" w:rsidRDefault="00A278A5" w:rsidP="006D7111">
            <w:pPr>
              <w:rPr>
                <w:rFonts w:ascii="Bosch Office Sans" w:hAnsi="Bosch Office Sans"/>
              </w:rPr>
            </w:pPr>
            <w:r w:rsidRPr="00A278A5">
              <w:rPr>
                <w:rFonts w:ascii="Bosch Office Sans" w:hAnsi="Bosch Office Sans"/>
              </w:rPr>
              <w:t>56 mm x 100 mm</w:t>
            </w:r>
          </w:p>
        </w:tc>
      </w:tr>
      <w:tr w:rsidR="00A278A5" w14:paraId="6160D197" w14:textId="77777777" w:rsidTr="00A278A5">
        <w:tc>
          <w:tcPr>
            <w:tcW w:w="2308" w:type="dxa"/>
          </w:tcPr>
          <w:p w14:paraId="2D731D37" w14:textId="4A5CCF4D" w:rsidR="00A278A5" w:rsidRDefault="00A278A5" w:rsidP="006D7111">
            <w:pPr>
              <w:rPr>
                <w:rFonts w:ascii="Bosch Office Sans" w:hAnsi="Bosch Office Sans"/>
              </w:rPr>
            </w:pPr>
            <w:r w:rsidRPr="00A278A5">
              <w:rPr>
                <w:rFonts w:ascii="Bosch Office Sans" w:hAnsi="Bosch Office Sans"/>
              </w:rPr>
              <w:t>Color in RAL</w:t>
            </w:r>
          </w:p>
        </w:tc>
        <w:tc>
          <w:tcPr>
            <w:tcW w:w="2308" w:type="dxa"/>
          </w:tcPr>
          <w:p w14:paraId="34349C66" w14:textId="32134876" w:rsidR="00A278A5" w:rsidRDefault="00A278A5" w:rsidP="006D7111">
            <w:pPr>
              <w:rPr>
                <w:rFonts w:ascii="Bosch Office Sans" w:hAnsi="Bosch Office Sans"/>
              </w:rPr>
            </w:pPr>
            <w:r w:rsidRPr="00A278A5">
              <w:rPr>
                <w:rFonts w:ascii="Bosch Office Sans" w:hAnsi="Bosch Office Sans"/>
              </w:rPr>
              <w:t>RAL 9017 Traffic black</w:t>
            </w:r>
          </w:p>
        </w:tc>
      </w:tr>
    </w:tbl>
    <w:p w14:paraId="12CE725C" w14:textId="28CFA9D1" w:rsidR="001017A0" w:rsidRDefault="001017A0" w:rsidP="006D7111">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278A5" w14:paraId="0DF34A88" w14:textId="77777777" w:rsidTr="00A278A5">
        <w:tc>
          <w:tcPr>
            <w:tcW w:w="4616" w:type="dxa"/>
            <w:gridSpan w:val="2"/>
            <w:shd w:val="clear" w:color="auto" w:fill="D9D9D9" w:themeFill="background1" w:themeFillShade="D9"/>
          </w:tcPr>
          <w:p w14:paraId="085E0DEF" w14:textId="77777777" w:rsidR="00A278A5" w:rsidRDefault="00A278A5" w:rsidP="006D7111">
            <w:pPr>
              <w:rPr>
                <w:rFonts w:ascii="Bosch Office Sans" w:hAnsi="Bosch Office Sans"/>
              </w:rPr>
            </w:pPr>
            <w:r>
              <w:rPr>
                <w:rFonts w:ascii="Bosch Office Sans" w:hAnsi="Bosch Office Sans"/>
              </w:rPr>
              <w:t>Environmental</w:t>
            </w:r>
          </w:p>
          <w:p w14:paraId="2A5B5C5E" w14:textId="5F1EB00E" w:rsidR="00A278A5" w:rsidRPr="00A278A5" w:rsidRDefault="00A278A5" w:rsidP="006D7111">
            <w:pPr>
              <w:rPr>
                <w:rFonts w:ascii="Bosch Office Sans" w:hAnsi="Bosch Office Sans"/>
                <w:vertAlign w:val="superscript"/>
              </w:rPr>
            </w:pPr>
            <w:r w:rsidRPr="00A278A5">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278A5" w14:paraId="68DDB04B" w14:textId="77777777" w:rsidTr="00A278A5">
        <w:tc>
          <w:tcPr>
            <w:tcW w:w="2308" w:type="dxa"/>
          </w:tcPr>
          <w:p w14:paraId="497F08B7" w14:textId="1729A88A" w:rsidR="00A278A5" w:rsidRDefault="00A278A5" w:rsidP="006D7111">
            <w:pPr>
              <w:rPr>
                <w:rFonts w:ascii="Bosch Office Sans" w:hAnsi="Bosch Office Sans"/>
              </w:rPr>
            </w:pPr>
            <w:r w:rsidRPr="00A278A5">
              <w:rPr>
                <w:rFonts w:ascii="Bosch Office Sans" w:hAnsi="Bosch Office Sans"/>
              </w:rPr>
              <w:t>Transportation temperature (ºC)</w:t>
            </w:r>
          </w:p>
        </w:tc>
        <w:tc>
          <w:tcPr>
            <w:tcW w:w="2308" w:type="dxa"/>
          </w:tcPr>
          <w:p w14:paraId="297E2EFF" w14:textId="2C3C3821" w:rsidR="00A278A5" w:rsidRDefault="00A278A5" w:rsidP="006D7111">
            <w:pPr>
              <w:rPr>
                <w:rFonts w:ascii="Bosch Office Sans" w:hAnsi="Bosch Office Sans"/>
              </w:rPr>
            </w:pPr>
            <w:r w:rsidRPr="00A278A5">
              <w:rPr>
                <w:rFonts w:ascii="Bosch Office Sans" w:hAnsi="Bosch Office Sans"/>
              </w:rPr>
              <w:t>-30 ºC ‒ 70 ºC</w:t>
            </w:r>
          </w:p>
        </w:tc>
      </w:tr>
      <w:tr w:rsidR="00A278A5" w14:paraId="23E2AFF7" w14:textId="77777777" w:rsidTr="00A278A5">
        <w:tc>
          <w:tcPr>
            <w:tcW w:w="2308" w:type="dxa"/>
          </w:tcPr>
          <w:p w14:paraId="1BC12E46" w14:textId="75503017" w:rsidR="00A278A5" w:rsidRDefault="00A278A5" w:rsidP="006D7111">
            <w:pPr>
              <w:rPr>
                <w:rFonts w:ascii="Bosch Office Sans" w:hAnsi="Bosch Office Sans"/>
              </w:rPr>
            </w:pPr>
            <w:r w:rsidRPr="00A278A5">
              <w:rPr>
                <w:rFonts w:ascii="Bosch Office Sans" w:hAnsi="Bosch Office Sans"/>
              </w:rPr>
              <w:t>Transportation temperature (ºF)</w:t>
            </w:r>
          </w:p>
        </w:tc>
        <w:tc>
          <w:tcPr>
            <w:tcW w:w="2308" w:type="dxa"/>
          </w:tcPr>
          <w:p w14:paraId="5D190506" w14:textId="2B6CB9C1" w:rsidR="00A278A5" w:rsidRDefault="00A278A5" w:rsidP="006D7111">
            <w:pPr>
              <w:rPr>
                <w:rFonts w:ascii="Bosch Office Sans" w:hAnsi="Bosch Office Sans"/>
              </w:rPr>
            </w:pPr>
            <w:r w:rsidRPr="00A278A5">
              <w:rPr>
                <w:rFonts w:ascii="Bosch Office Sans" w:hAnsi="Bosch Office Sans"/>
              </w:rPr>
              <w:t>-22 ºF ‒ 158 ºF</w:t>
            </w:r>
          </w:p>
        </w:tc>
      </w:tr>
      <w:tr w:rsidR="00A278A5" w14:paraId="20225C71" w14:textId="77777777" w:rsidTr="00A278A5">
        <w:tc>
          <w:tcPr>
            <w:tcW w:w="2308" w:type="dxa"/>
          </w:tcPr>
          <w:p w14:paraId="4A856914" w14:textId="785CDBE3" w:rsidR="00A278A5" w:rsidRDefault="00A278A5" w:rsidP="006D7111">
            <w:pPr>
              <w:rPr>
                <w:rFonts w:ascii="Bosch Office Sans" w:hAnsi="Bosch Office Sans"/>
              </w:rPr>
            </w:pPr>
            <w:r w:rsidRPr="00A278A5">
              <w:rPr>
                <w:rFonts w:ascii="Bosch Office Sans" w:hAnsi="Bosch Office Sans"/>
              </w:rPr>
              <w:t>Storage temperature (°C)</w:t>
            </w:r>
          </w:p>
        </w:tc>
        <w:tc>
          <w:tcPr>
            <w:tcW w:w="2308" w:type="dxa"/>
          </w:tcPr>
          <w:p w14:paraId="7B1CEFA4" w14:textId="5E05463A" w:rsidR="00A278A5" w:rsidRDefault="00A278A5" w:rsidP="006D7111">
            <w:pPr>
              <w:rPr>
                <w:rFonts w:ascii="Bosch Office Sans" w:hAnsi="Bosch Office Sans"/>
              </w:rPr>
            </w:pPr>
            <w:r w:rsidRPr="00A278A5">
              <w:rPr>
                <w:rFonts w:ascii="Bosch Office Sans" w:hAnsi="Bosch Office Sans"/>
              </w:rPr>
              <w:t>-5 °C – 45 °C</w:t>
            </w:r>
          </w:p>
        </w:tc>
      </w:tr>
      <w:tr w:rsidR="00A278A5" w14:paraId="1520AB6B" w14:textId="77777777" w:rsidTr="00A278A5">
        <w:tc>
          <w:tcPr>
            <w:tcW w:w="2308" w:type="dxa"/>
          </w:tcPr>
          <w:p w14:paraId="61412A40" w14:textId="1F19AA9D" w:rsidR="00A278A5" w:rsidRDefault="00A278A5" w:rsidP="006D7111">
            <w:pPr>
              <w:rPr>
                <w:rFonts w:ascii="Bosch Office Sans" w:hAnsi="Bosch Office Sans"/>
              </w:rPr>
            </w:pPr>
            <w:r w:rsidRPr="00A278A5">
              <w:rPr>
                <w:rFonts w:ascii="Bosch Office Sans" w:hAnsi="Bosch Office Sans"/>
              </w:rPr>
              <w:t>Storage temperature (°F)</w:t>
            </w:r>
          </w:p>
        </w:tc>
        <w:tc>
          <w:tcPr>
            <w:tcW w:w="2308" w:type="dxa"/>
          </w:tcPr>
          <w:p w14:paraId="1BFEB2DE" w14:textId="55436299" w:rsidR="00A278A5" w:rsidRDefault="00A278A5" w:rsidP="006D7111">
            <w:pPr>
              <w:rPr>
                <w:rFonts w:ascii="Bosch Office Sans" w:hAnsi="Bosch Office Sans"/>
              </w:rPr>
            </w:pPr>
            <w:r w:rsidRPr="00A278A5">
              <w:rPr>
                <w:rFonts w:ascii="Bosch Office Sans" w:hAnsi="Bosch Office Sans"/>
              </w:rPr>
              <w:t>23 °F – 113 °F</w:t>
            </w:r>
          </w:p>
        </w:tc>
      </w:tr>
      <w:tr w:rsidR="00A278A5" w14:paraId="77D03F5D" w14:textId="77777777" w:rsidTr="00A278A5">
        <w:tc>
          <w:tcPr>
            <w:tcW w:w="2308" w:type="dxa"/>
          </w:tcPr>
          <w:p w14:paraId="215CE743" w14:textId="3EEFA491" w:rsidR="00A278A5" w:rsidRDefault="00A278A5" w:rsidP="00A278A5">
            <w:pPr>
              <w:rPr>
                <w:rFonts w:ascii="Bosch Office Sans" w:hAnsi="Bosch Office Sans"/>
              </w:rPr>
            </w:pPr>
            <w:r w:rsidRPr="00A278A5">
              <w:rPr>
                <w:rFonts w:ascii="Bosch Office Sans" w:hAnsi="Bosch Office Sans"/>
              </w:rPr>
              <w:t>Operating relative humidity, non-condensing (%)</w:t>
            </w:r>
          </w:p>
        </w:tc>
        <w:tc>
          <w:tcPr>
            <w:tcW w:w="2308" w:type="dxa"/>
          </w:tcPr>
          <w:p w14:paraId="0420C272" w14:textId="7B8BD650" w:rsidR="00A278A5" w:rsidRDefault="00A278A5" w:rsidP="006D7111">
            <w:pPr>
              <w:rPr>
                <w:rFonts w:ascii="Bosch Office Sans" w:hAnsi="Bosch Office Sans"/>
              </w:rPr>
            </w:pPr>
            <w:r w:rsidRPr="00A278A5">
              <w:rPr>
                <w:rFonts w:ascii="Bosch Office Sans" w:hAnsi="Bosch Office Sans"/>
              </w:rPr>
              <w:t>5% – 90%</w:t>
            </w:r>
          </w:p>
        </w:tc>
      </w:tr>
    </w:tbl>
    <w:p w14:paraId="41B26D53" w14:textId="77777777" w:rsidR="00A278A5" w:rsidRPr="009D0BFD" w:rsidRDefault="00A278A5" w:rsidP="006D7111">
      <w:pPr>
        <w:rPr>
          <w:rFonts w:ascii="Bosch Office Sans" w:hAnsi="Bosch Office Sans"/>
        </w:rPr>
      </w:pPr>
    </w:p>
    <w:p w14:paraId="53FEFC7C" w14:textId="7E531F1D" w:rsidR="006D7111" w:rsidRPr="009D0BFD" w:rsidRDefault="006D7111" w:rsidP="006D7111">
      <w:pPr>
        <w:autoSpaceDE w:val="0"/>
        <w:rPr>
          <w:rFonts w:ascii="Bosch Office Sans" w:hAnsi="Bosch Office Sans"/>
        </w:rPr>
      </w:pPr>
      <w:r w:rsidRPr="009D0BFD">
        <w:rPr>
          <w:rFonts w:ascii="Bosch Office Sans" w:hAnsi="Bosch Office Sans"/>
        </w:rPr>
        <w:t>The product shall be or similar to DCNM-FBPW Flush blank panel wide.</w:t>
      </w:r>
    </w:p>
    <w:p w14:paraId="64ADF636" w14:textId="218CE2E7" w:rsidR="006D7111" w:rsidRPr="009D0BFD" w:rsidRDefault="006D7111" w:rsidP="006D7111">
      <w:pPr>
        <w:pStyle w:val="Heading2"/>
        <w:rPr>
          <w:rFonts w:ascii="Bosch Office Sans" w:hAnsi="Bosch Office Sans"/>
        </w:rPr>
      </w:pPr>
      <w:bookmarkStart w:id="152" w:name="_Toc135041517"/>
      <w:bookmarkStart w:id="153" w:name="_Toc239855064"/>
      <w:r w:rsidRPr="009D0BFD">
        <w:rPr>
          <w:rFonts w:ascii="Bosch Office Sans" w:hAnsi="Bosch Office Sans"/>
        </w:rPr>
        <w:t>Flush blank panel slim</w:t>
      </w:r>
      <w:bookmarkEnd w:id="152"/>
      <w:bookmarkEnd w:id="153"/>
    </w:p>
    <w:p w14:paraId="00CB61F8" w14:textId="77777777" w:rsidR="006D7111" w:rsidRPr="009D0BFD" w:rsidRDefault="006D7111" w:rsidP="006D7111">
      <w:pPr>
        <w:rPr>
          <w:rFonts w:ascii="Bosch Office Sans" w:hAnsi="Bosch Office Sans"/>
        </w:rPr>
      </w:pPr>
    </w:p>
    <w:p w14:paraId="12E40A56" w14:textId="3EA70397" w:rsidR="001017A0" w:rsidRPr="009D0BFD" w:rsidRDefault="001017A0" w:rsidP="00CA7931">
      <w:pPr>
        <w:rPr>
          <w:rFonts w:ascii="Bosch Office Sans" w:hAnsi="Bosch Office Sans"/>
        </w:rPr>
      </w:pPr>
      <w:r w:rsidRPr="009D0BFD">
        <w:rPr>
          <w:rFonts w:ascii="Bosch Office Sans" w:hAnsi="Bosch Office Sans"/>
        </w:rPr>
        <w:t>The Flush blank panel slim shall neatly close off a slot in a flush mounted unit that is not in use. The panels shall be removed if a future expansion requires the available slot.</w:t>
      </w:r>
    </w:p>
    <w:p w14:paraId="516D31C0" w14:textId="77777777" w:rsidR="001017A0" w:rsidRPr="009D0BFD" w:rsidRDefault="001017A0" w:rsidP="00CA7931">
      <w:pPr>
        <w:rPr>
          <w:rFonts w:ascii="Bosch Office Sans" w:hAnsi="Bosch Office Sans"/>
        </w:rPr>
      </w:pPr>
    </w:p>
    <w:p w14:paraId="651A688A" w14:textId="3EA9A563" w:rsidR="001017A0" w:rsidRDefault="001017A0" w:rsidP="001017A0">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A278A5" w14:paraId="1C49C832" w14:textId="77777777" w:rsidTr="00A278A5">
        <w:tc>
          <w:tcPr>
            <w:tcW w:w="4616" w:type="dxa"/>
            <w:gridSpan w:val="2"/>
            <w:shd w:val="clear" w:color="auto" w:fill="D9D9D9" w:themeFill="background1" w:themeFillShade="D9"/>
          </w:tcPr>
          <w:p w14:paraId="159F5342" w14:textId="1A7D2FBB" w:rsidR="00A278A5" w:rsidRDefault="00A278A5" w:rsidP="001017A0">
            <w:pPr>
              <w:rPr>
                <w:rFonts w:ascii="Bosch Office Sans" w:hAnsi="Bosch Office Sans"/>
              </w:rPr>
            </w:pPr>
            <w:r>
              <w:rPr>
                <w:rFonts w:ascii="Bosch Office Sans" w:hAnsi="Bosch Office Sans"/>
              </w:rPr>
              <w:t>Mechanical</w:t>
            </w:r>
          </w:p>
        </w:tc>
      </w:tr>
      <w:tr w:rsidR="00A278A5" w14:paraId="16C54E3A" w14:textId="77777777" w:rsidTr="00A278A5">
        <w:tc>
          <w:tcPr>
            <w:tcW w:w="2308" w:type="dxa"/>
          </w:tcPr>
          <w:p w14:paraId="5591E900" w14:textId="7E682532" w:rsidR="00A278A5" w:rsidRDefault="00A278A5" w:rsidP="001017A0">
            <w:pPr>
              <w:rPr>
                <w:rFonts w:ascii="Bosch Office Sans" w:hAnsi="Bosch Office Sans"/>
              </w:rPr>
            </w:pPr>
            <w:r w:rsidRPr="00A278A5">
              <w:rPr>
                <w:rFonts w:ascii="Bosch Office Sans" w:hAnsi="Bosch Office Sans"/>
              </w:rPr>
              <w:t>Mounting type</w:t>
            </w:r>
          </w:p>
        </w:tc>
        <w:tc>
          <w:tcPr>
            <w:tcW w:w="2308" w:type="dxa"/>
          </w:tcPr>
          <w:p w14:paraId="59A47FBD" w14:textId="6345B43B" w:rsidR="00A278A5" w:rsidRDefault="00A278A5" w:rsidP="00A278A5">
            <w:pPr>
              <w:rPr>
                <w:rFonts w:ascii="Bosch Office Sans" w:hAnsi="Bosch Office Sans"/>
              </w:rPr>
            </w:pPr>
            <w:r w:rsidRPr="00A278A5">
              <w:rPr>
                <w:rFonts w:ascii="Bosch Office Sans" w:hAnsi="Bosch Office Sans"/>
              </w:rPr>
              <w:t>Click‑to‑fit in a metal panel with a</w:t>
            </w:r>
            <w:r>
              <w:rPr>
                <w:rFonts w:ascii="Bosch Office Sans" w:hAnsi="Bosch Office Sans"/>
              </w:rPr>
              <w:t xml:space="preserve"> </w:t>
            </w:r>
            <w:r w:rsidRPr="00A278A5">
              <w:rPr>
                <w:rFonts w:ascii="Bosch Office Sans" w:hAnsi="Bosch Office Sans"/>
              </w:rPr>
              <w:t>thickness of 2 mm, or in</w:t>
            </w:r>
            <w:r>
              <w:rPr>
                <w:rFonts w:ascii="Bosch Office Sans" w:hAnsi="Bosch Office Sans"/>
              </w:rPr>
              <w:t xml:space="preserve"> </w:t>
            </w:r>
            <w:r w:rsidRPr="00A278A5">
              <w:rPr>
                <w:rFonts w:ascii="Bosch Office Sans" w:hAnsi="Bosch Office Sans"/>
              </w:rPr>
              <w:t>combination with the DCN-FCOUP</w:t>
            </w:r>
            <w:r>
              <w:rPr>
                <w:rFonts w:ascii="Bosch Office Sans" w:hAnsi="Bosch Office Sans"/>
              </w:rPr>
              <w:t xml:space="preserve"> </w:t>
            </w:r>
            <w:r w:rsidRPr="00A278A5">
              <w:rPr>
                <w:rFonts w:ascii="Bosch Office Sans" w:hAnsi="Bosch Office Sans"/>
              </w:rPr>
              <w:t>Flush coupling and the DCNM‑FEC</w:t>
            </w:r>
            <w:r>
              <w:rPr>
                <w:rFonts w:ascii="Bosch Office Sans" w:hAnsi="Bosch Office Sans"/>
              </w:rPr>
              <w:t xml:space="preserve"> </w:t>
            </w:r>
            <w:r w:rsidRPr="00A278A5">
              <w:rPr>
                <w:rFonts w:ascii="Bosch Office Sans" w:hAnsi="Bosch Office Sans"/>
              </w:rPr>
              <w:t>Flush end cap in any surrounding</w:t>
            </w:r>
          </w:p>
        </w:tc>
      </w:tr>
      <w:tr w:rsidR="00A278A5" w14:paraId="3C9275A7" w14:textId="77777777" w:rsidTr="00A278A5">
        <w:tc>
          <w:tcPr>
            <w:tcW w:w="2308" w:type="dxa"/>
          </w:tcPr>
          <w:p w14:paraId="2A56D55F" w14:textId="289F52D2" w:rsidR="00A278A5" w:rsidRDefault="00A278A5" w:rsidP="001017A0">
            <w:pPr>
              <w:rPr>
                <w:rFonts w:ascii="Bosch Office Sans" w:hAnsi="Bosch Office Sans"/>
              </w:rPr>
            </w:pPr>
            <w:r w:rsidRPr="00A278A5">
              <w:rPr>
                <w:rFonts w:ascii="Bosch Office Sans" w:hAnsi="Bosch Office Sans"/>
              </w:rPr>
              <w:t>Dimensions</w:t>
            </w:r>
          </w:p>
        </w:tc>
        <w:tc>
          <w:tcPr>
            <w:tcW w:w="2308" w:type="dxa"/>
          </w:tcPr>
          <w:p w14:paraId="6044703B" w14:textId="7C76B691" w:rsidR="00A278A5" w:rsidRDefault="00A278A5" w:rsidP="001017A0">
            <w:pPr>
              <w:rPr>
                <w:rFonts w:ascii="Bosch Office Sans" w:hAnsi="Bosch Office Sans"/>
              </w:rPr>
            </w:pPr>
            <w:r w:rsidRPr="00A278A5">
              <w:rPr>
                <w:rFonts w:ascii="Bosch Office Sans" w:hAnsi="Bosch Office Sans"/>
              </w:rPr>
              <w:t>56 mm x 50 mm</w:t>
            </w:r>
          </w:p>
        </w:tc>
      </w:tr>
      <w:tr w:rsidR="00A278A5" w14:paraId="56CF091E" w14:textId="77777777" w:rsidTr="00A278A5">
        <w:tc>
          <w:tcPr>
            <w:tcW w:w="2308" w:type="dxa"/>
          </w:tcPr>
          <w:p w14:paraId="59B868EC" w14:textId="0AC87BB5" w:rsidR="00A278A5" w:rsidRDefault="00A278A5" w:rsidP="001017A0">
            <w:pPr>
              <w:rPr>
                <w:rFonts w:ascii="Bosch Office Sans" w:hAnsi="Bosch Office Sans"/>
              </w:rPr>
            </w:pPr>
            <w:r w:rsidRPr="00A278A5">
              <w:rPr>
                <w:rFonts w:ascii="Bosch Office Sans" w:hAnsi="Bosch Office Sans"/>
              </w:rPr>
              <w:t>Weight (g)</w:t>
            </w:r>
          </w:p>
        </w:tc>
        <w:tc>
          <w:tcPr>
            <w:tcW w:w="2308" w:type="dxa"/>
          </w:tcPr>
          <w:p w14:paraId="129E1D19" w14:textId="4EFFB5CE" w:rsidR="00A278A5" w:rsidRDefault="00A278A5" w:rsidP="001017A0">
            <w:pPr>
              <w:rPr>
                <w:rFonts w:ascii="Bosch Office Sans" w:hAnsi="Bosch Office Sans"/>
              </w:rPr>
            </w:pPr>
            <w:r w:rsidRPr="00A278A5">
              <w:rPr>
                <w:rFonts w:ascii="Bosch Office Sans" w:hAnsi="Bosch Office Sans"/>
              </w:rPr>
              <w:t>16 g</w:t>
            </w:r>
          </w:p>
        </w:tc>
      </w:tr>
      <w:tr w:rsidR="00A278A5" w14:paraId="1C919219" w14:textId="77777777" w:rsidTr="00A278A5">
        <w:tc>
          <w:tcPr>
            <w:tcW w:w="2308" w:type="dxa"/>
          </w:tcPr>
          <w:p w14:paraId="5F9DB736" w14:textId="50C939B6" w:rsidR="00A278A5" w:rsidRDefault="00A278A5" w:rsidP="001017A0">
            <w:pPr>
              <w:rPr>
                <w:rFonts w:ascii="Bosch Office Sans" w:hAnsi="Bosch Office Sans"/>
              </w:rPr>
            </w:pPr>
            <w:r w:rsidRPr="00A278A5">
              <w:rPr>
                <w:rFonts w:ascii="Bosch Office Sans" w:hAnsi="Bosch Office Sans"/>
              </w:rPr>
              <w:t>Color in RAL</w:t>
            </w:r>
          </w:p>
        </w:tc>
        <w:tc>
          <w:tcPr>
            <w:tcW w:w="2308" w:type="dxa"/>
          </w:tcPr>
          <w:p w14:paraId="408A815D" w14:textId="62C5D433" w:rsidR="00A278A5" w:rsidRDefault="00A278A5" w:rsidP="001017A0">
            <w:pPr>
              <w:rPr>
                <w:rFonts w:ascii="Bosch Office Sans" w:hAnsi="Bosch Office Sans"/>
              </w:rPr>
            </w:pPr>
            <w:r w:rsidRPr="00A278A5">
              <w:rPr>
                <w:rFonts w:ascii="Bosch Office Sans" w:hAnsi="Bosch Office Sans"/>
              </w:rPr>
              <w:t>RAL 9017 Traffic black</w:t>
            </w:r>
          </w:p>
        </w:tc>
      </w:tr>
    </w:tbl>
    <w:p w14:paraId="0D3A9737" w14:textId="5A6A97F2" w:rsidR="00A278A5" w:rsidRDefault="00A278A5" w:rsidP="001017A0">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A278A5" w14:paraId="37F903D7" w14:textId="77777777" w:rsidTr="00A278A5">
        <w:tc>
          <w:tcPr>
            <w:tcW w:w="4616" w:type="dxa"/>
            <w:gridSpan w:val="2"/>
            <w:shd w:val="clear" w:color="auto" w:fill="D9D9D9" w:themeFill="background1" w:themeFillShade="D9"/>
          </w:tcPr>
          <w:p w14:paraId="4A080F45" w14:textId="77777777" w:rsidR="00A278A5" w:rsidRDefault="00A278A5" w:rsidP="001017A0">
            <w:pPr>
              <w:rPr>
                <w:rFonts w:ascii="Bosch Office Sans" w:hAnsi="Bosch Office Sans"/>
              </w:rPr>
            </w:pPr>
            <w:r>
              <w:rPr>
                <w:rFonts w:ascii="Bosch Office Sans" w:hAnsi="Bosch Office Sans"/>
              </w:rPr>
              <w:t>Environmental</w:t>
            </w:r>
          </w:p>
          <w:p w14:paraId="6A2C139B" w14:textId="016F2306" w:rsidR="00A278A5" w:rsidRPr="00A278A5" w:rsidRDefault="00A278A5" w:rsidP="001017A0">
            <w:pPr>
              <w:rPr>
                <w:rFonts w:ascii="Bosch Office Sans" w:hAnsi="Bosch Office Sans"/>
                <w:vertAlign w:val="superscript"/>
              </w:rPr>
            </w:pPr>
            <w:r w:rsidRPr="00A278A5">
              <w:rPr>
                <w:rFonts w:ascii="Bosch Office Sans" w:hAnsi="Bosch Office Sans"/>
                <w:vertAlign w:val="superscript"/>
              </w:rPr>
              <w:t>According to IEC 60721: storage (1K3), transportation (2K2) and operational (3K4)</w:t>
            </w:r>
            <w:r>
              <w:rPr>
                <w:rFonts w:ascii="Bosch Office Sans" w:hAnsi="Bosch Office Sans"/>
                <w:vertAlign w:val="superscript"/>
              </w:rPr>
              <w:t>.</w:t>
            </w:r>
          </w:p>
        </w:tc>
      </w:tr>
      <w:tr w:rsidR="00A278A5" w14:paraId="39262ADD" w14:textId="77777777" w:rsidTr="00A278A5">
        <w:tc>
          <w:tcPr>
            <w:tcW w:w="2308" w:type="dxa"/>
          </w:tcPr>
          <w:p w14:paraId="67152379" w14:textId="19FE70BF" w:rsidR="00A278A5" w:rsidRDefault="00A278A5" w:rsidP="001017A0">
            <w:pPr>
              <w:rPr>
                <w:rFonts w:ascii="Bosch Office Sans" w:hAnsi="Bosch Office Sans"/>
              </w:rPr>
            </w:pPr>
            <w:r w:rsidRPr="00A278A5">
              <w:rPr>
                <w:rFonts w:ascii="Bosch Office Sans" w:hAnsi="Bosch Office Sans"/>
              </w:rPr>
              <w:t>Transportation temperature (ºC)</w:t>
            </w:r>
          </w:p>
        </w:tc>
        <w:tc>
          <w:tcPr>
            <w:tcW w:w="2308" w:type="dxa"/>
          </w:tcPr>
          <w:p w14:paraId="30FEC707" w14:textId="57155F48" w:rsidR="00A278A5" w:rsidRDefault="00A278A5" w:rsidP="001017A0">
            <w:pPr>
              <w:rPr>
                <w:rFonts w:ascii="Bosch Office Sans" w:hAnsi="Bosch Office Sans"/>
              </w:rPr>
            </w:pPr>
            <w:r w:rsidRPr="00A278A5">
              <w:rPr>
                <w:rFonts w:ascii="Bosch Office Sans" w:hAnsi="Bosch Office Sans"/>
              </w:rPr>
              <w:t>-30 ºC ‒ 70 ºC</w:t>
            </w:r>
          </w:p>
        </w:tc>
      </w:tr>
      <w:tr w:rsidR="00A278A5" w14:paraId="775780DF" w14:textId="77777777" w:rsidTr="00A278A5">
        <w:tc>
          <w:tcPr>
            <w:tcW w:w="2308" w:type="dxa"/>
          </w:tcPr>
          <w:p w14:paraId="08473987" w14:textId="6479FE4A" w:rsidR="00A278A5" w:rsidRDefault="00A278A5" w:rsidP="001017A0">
            <w:pPr>
              <w:rPr>
                <w:rFonts w:ascii="Bosch Office Sans" w:hAnsi="Bosch Office Sans"/>
              </w:rPr>
            </w:pPr>
            <w:r w:rsidRPr="00A278A5">
              <w:rPr>
                <w:rFonts w:ascii="Bosch Office Sans" w:hAnsi="Bosch Office Sans"/>
              </w:rPr>
              <w:t>Transportation temperature (ºF)</w:t>
            </w:r>
          </w:p>
        </w:tc>
        <w:tc>
          <w:tcPr>
            <w:tcW w:w="2308" w:type="dxa"/>
          </w:tcPr>
          <w:p w14:paraId="2F76B055" w14:textId="3165413D" w:rsidR="00A278A5" w:rsidRDefault="00A278A5" w:rsidP="001017A0">
            <w:pPr>
              <w:rPr>
                <w:rFonts w:ascii="Bosch Office Sans" w:hAnsi="Bosch Office Sans"/>
              </w:rPr>
            </w:pPr>
            <w:r w:rsidRPr="00A278A5">
              <w:rPr>
                <w:rFonts w:ascii="Bosch Office Sans" w:hAnsi="Bosch Office Sans"/>
              </w:rPr>
              <w:t>-22 ºF ‒158 ºF</w:t>
            </w:r>
          </w:p>
        </w:tc>
      </w:tr>
      <w:tr w:rsidR="00A278A5" w14:paraId="348A2D74" w14:textId="77777777" w:rsidTr="00A278A5">
        <w:tc>
          <w:tcPr>
            <w:tcW w:w="2308" w:type="dxa"/>
          </w:tcPr>
          <w:p w14:paraId="72F7DC9A" w14:textId="6244528D" w:rsidR="00A278A5" w:rsidRDefault="00A278A5" w:rsidP="001017A0">
            <w:pPr>
              <w:rPr>
                <w:rFonts w:ascii="Bosch Office Sans" w:hAnsi="Bosch Office Sans"/>
              </w:rPr>
            </w:pPr>
            <w:r w:rsidRPr="00A278A5">
              <w:rPr>
                <w:rFonts w:ascii="Bosch Office Sans" w:hAnsi="Bosch Office Sans"/>
              </w:rPr>
              <w:t>Storage temperature (°C)</w:t>
            </w:r>
          </w:p>
        </w:tc>
        <w:tc>
          <w:tcPr>
            <w:tcW w:w="2308" w:type="dxa"/>
          </w:tcPr>
          <w:p w14:paraId="29D6E7DF" w14:textId="167BAEE9" w:rsidR="00A278A5" w:rsidRDefault="00A278A5" w:rsidP="001017A0">
            <w:pPr>
              <w:rPr>
                <w:rFonts w:ascii="Bosch Office Sans" w:hAnsi="Bosch Office Sans"/>
              </w:rPr>
            </w:pPr>
            <w:r w:rsidRPr="00A278A5">
              <w:rPr>
                <w:rFonts w:ascii="Bosch Office Sans" w:hAnsi="Bosch Office Sans"/>
              </w:rPr>
              <w:t>-5 °C – 45 °C</w:t>
            </w:r>
          </w:p>
        </w:tc>
      </w:tr>
      <w:tr w:rsidR="00A278A5" w14:paraId="1166745F" w14:textId="77777777" w:rsidTr="00A278A5">
        <w:tc>
          <w:tcPr>
            <w:tcW w:w="2308" w:type="dxa"/>
          </w:tcPr>
          <w:p w14:paraId="33FE9402" w14:textId="65F988F4" w:rsidR="00A278A5" w:rsidRDefault="00A278A5" w:rsidP="001017A0">
            <w:pPr>
              <w:rPr>
                <w:rFonts w:ascii="Bosch Office Sans" w:hAnsi="Bosch Office Sans"/>
              </w:rPr>
            </w:pPr>
            <w:r w:rsidRPr="00A278A5">
              <w:rPr>
                <w:rFonts w:ascii="Bosch Office Sans" w:hAnsi="Bosch Office Sans"/>
              </w:rPr>
              <w:t>Storage temperature (°F)</w:t>
            </w:r>
          </w:p>
        </w:tc>
        <w:tc>
          <w:tcPr>
            <w:tcW w:w="2308" w:type="dxa"/>
          </w:tcPr>
          <w:p w14:paraId="4880D489" w14:textId="425C7918" w:rsidR="00A278A5" w:rsidRDefault="00A278A5" w:rsidP="001017A0">
            <w:pPr>
              <w:rPr>
                <w:rFonts w:ascii="Bosch Office Sans" w:hAnsi="Bosch Office Sans"/>
              </w:rPr>
            </w:pPr>
            <w:r w:rsidRPr="00A278A5">
              <w:rPr>
                <w:rFonts w:ascii="Bosch Office Sans" w:hAnsi="Bosch Office Sans"/>
              </w:rPr>
              <w:t>23 °F – 113 °F</w:t>
            </w:r>
          </w:p>
        </w:tc>
      </w:tr>
      <w:tr w:rsidR="00A278A5" w14:paraId="45DCCF98" w14:textId="77777777" w:rsidTr="00A278A5">
        <w:tc>
          <w:tcPr>
            <w:tcW w:w="2308" w:type="dxa"/>
          </w:tcPr>
          <w:p w14:paraId="228B29DE" w14:textId="63B34952" w:rsidR="00A278A5" w:rsidRDefault="00A278A5" w:rsidP="00A278A5">
            <w:pPr>
              <w:rPr>
                <w:rFonts w:ascii="Bosch Office Sans" w:hAnsi="Bosch Office Sans"/>
              </w:rPr>
            </w:pPr>
            <w:r w:rsidRPr="00A278A5">
              <w:rPr>
                <w:rFonts w:ascii="Bosch Office Sans" w:hAnsi="Bosch Office Sans"/>
              </w:rPr>
              <w:t>Operating relative humidity, non-condensing (%)</w:t>
            </w:r>
          </w:p>
        </w:tc>
        <w:tc>
          <w:tcPr>
            <w:tcW w:w="2308" w:type="dxa"/>
          </w:tcPr>
          <w:p w14:paraId="4FD1FCD1" w14:textId="0A0B7343" w:rsidR="00A278A5" w:rsidRDefault="00A278A5" w:rsidP="001017A0">
            <w:pPr>
              <w:rPr>
                <w:rFonts w:ascii="Bosch Office Sans" w:hAnsi="Bosch Office Sans"/>
              </w:rPr>
            </w:pPr>
            <w:r w:rsidRPr="00A278A5">
              <w:rPr>
                <w:rFonts w:ascii="Bosch Office Sans" w:hAnsi="Bosch Office Sans"/>
              </w:rPr>
              <w:t>5% – 90%</w:t>
            </w:r>
          </w:p>
        </w:tc>
      </w:tr>
    </w:tbl>
    <w:p w14:paraId="4653FC93" w14:textId="77777777" w:rsidR="00A278A5" w:rsidRPr="009D0BFD" w:rsidRDefault="00A278A5" w:rsidP="001017A0">
      <w:pPr>
        <w:rPr>
          <w:rFonts w:ascii="Bosch Office Sans" w:hAnsi="Bosch Office Sans"/>
        </w:rPr>
      </w:pPr>
    </w:p>
    <w:p w14:paraId="2F803640" w14:textId="5592BBAA" w:rsidR="006D7111" w:rsidRPr="009D0BFD" w:rsidRDefault="006D7111" w:rsidP="006D7111">
      <w:pPr>
        <w:autoSpaceDE w:val="0"/>
        <w:rPr>
          <w:rFonts w:ascii="Bosch Office Sans" w:hAnsi="Bosch Office Sans"/>
        </w:rPr>
      </w:pPr>
      <w:r w:rsidRPr="009D0BFD">
        <w:rPr>
          <w:rFonts w:ascii="Bosch Office Sans" w:hAnsi="Bosch Office Sans"/>
        </w:rPr>
        <w:t>The product shall be or similar to DCNM-FBPS Flush blank panel slim.</w:t>
      </w:r>
    </w:p>
    <w:p w14:paraId="3F49761F" w14:textId="3D767D70" w:rsidR="00CF78E4" w:rsidRPr="009D0BFD" w:rsidRDefault="00CF78E4" w:rsidP="00CF78E4">
      <w:pPr>
        <w:pStyle w:val="Heading2"/>
        <w:rPr>
          <w:rFonts w:ascii="Bosch Office Sans" w:hAnsi="Bosch Office Sans"/>
        </w:rPr>
      </w:pPr>
      <w:bookmarkStart w:id="154" w:name="_Toc135041518"/>
      <w:bookmarkStart w:id="155" w:name="_Toc239855065"/>
      <w:r w:rsidRPr="009D0BFD">
        <w:rPr>
          <w:rFonts w:ascii="Bosch Office Sans" w:hAnsi="Bosch Office Sans"/>
        </w:rPr>
        <w:t>Flush language selector</w:t>
      </w:r>
      <w:bookmarkEnd w:id="154"/>
      <w:r w:rsidRPr="009D0BFD">
        <w:rPr>
          <w:rFonts w:ascii="Bosch Office Sans" w:hAnsi="Bosch Office Sans"/>
        </w:rPr>
        <w:t xml:space="preserve"> </w:t>
      </w:r>
      <w:r w:rsidR="003B5B10">
        <w:rPr>
          <w:rFonts w:ascii="Bosch Office Sans" w:hAnsi="Bosch Office Sans"/>
        </w:rPr>
        <w:t>loop through</w:t>
      </w:r>
      <w:bookmarkEnd w:id="155"/>
    </w:p>
    <w:p w14:paraId="00455649" w14:textId="77777777" w:rsidR="00CF78E4" w:rsidRDefault="00CF78E4" w:rsidP="00CF78E4"/>
    <w:p w14:paraId="493F3534" w14:textId="77777777" w:rsidR="00051A1F" w:rsidRPr="00051A1F" w:rsidRDefault="00051A1F" w:rsidP="00051A1F">
      <w:pPr>
        <w:rPr>
          <w:rFonts w:ascii="Bosch Office Sans" w:hAnsi="Bosch Office Sans"/>
        </w:rPr>
      </w:pPr>
      <w:r w:rsidRPr="00051A1F">
        <w:rPr>
          <w:rFonts w:ascii="Bosch Office Sans" w:hAnsi="Bosch Office Sans"/>
        </w:rPr>
        <w:t xml:space="preserve">With the elegantly designed DCNM-FSL2, delegates can conveniently listen to the speaker in their preferred language. Language selection is straightforward and is automatically activated when headphones are connected to the device. The delegate can then scroll through the available languages by pressing the illuminated touch buttons. Available languages are displayed in native characters to enhance readability. To facilitate </w:t>
      </w:r>
      <w:r w:rsidRPr="00051A1F">
        <w:rPr>
          <w:rFonts w:ascii="Bosch Office Sans" w:hAnsi="Bosch Office Sans"/>
        </w:rPr>
        <w:lastRenderedPageBreak/>
        <w:t>language selection, if a preferred language for the participant is defined in the system, the language selector automatically uses the defined language. The volume can also be adjusted via the illuminated touch buttons.</w:t>
      </w:r>
      <w:bookmarkStart w:id="156" w:name="_Hlk132622605"/>
    </w:p>
    <w:p w14:paraId="08A61F85" w14:textId="77777777" w:rsidR="00CF78E4" w:rsidRPr="009D0BFD" w:rsidRDefault="00CF78E4" w:rsidP="00CF78E4">
      <w:pPr>
        <w:suppressAutoHyphens w:val="0"/>
        <w:spacing w:line="253" w:lineRule="auto"/>
        <w:rPr>
          <w:rFonts w:ascii="Bosch Office Sans" w:hAnsi="Bosch Office Sans"/>
        </w:rPr>
      </w:pPr>
    </w:p>
    <w:p w14:paraId="6813E098" w14:textId="77777777" w:rsidR="00CF78E4" w:rsidRDefault="00CF78E4" w:rsidP="00CF78E4">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Pr="009D0BFD">
        <w:rPr>
          <w:rFonts w:ascii="Bosch Office Sans" w:hAnsi="Bosch Office Sans"/>
          <w:b/>
        </w:rPr>
        <w:t xml:space="preserve"> </w:t>
      </w:r>
    </w:p>
    <w:p w14:paraId="1BD7BD98" w14:textId="412A005E" w:rsidR="00051A1F" w:rsidRPr="00A24B3A" w:rsidRDefault="00051A1F" w:rsidP="0014402C">
      <w:pPr>
        <w:pStyle w:val="ListParagraph"/>
        <w:numPr>
          <w:ilvl w:val="0"/>
          <w:numId w:val="40"/>
        </w:numPr>
        <w:ind w:left="709"/>
        <w:rPr>
          <w:rFonts w:ascii="Bosch Office Sans" w:eastAsia="BoschSans-Regular" w:hAnsi="Bosch Office Sans"/>
          <w:lang w:eastAsia="en-US"/>
        </w:rPr>
      </w:pPr>
      <w:r w:rsidRPr="00A24B3A">
        <w:rPr>
          <w:rFonts w:ascii="Bosch Office Sans" w:eastAsia="BoschSans-Regular" w:hAnsi="Bosch Office Sans"/>
          <w:lang w:eastAsia="en-US"/>
        </w:rPr>
        <w:t>Configurable via the PC configuration software application.</w:t>
      </w:r>
    </w:p>
    <w:p w14:paraId="3E9142DD" w14:textId="10C53FED" w:rsidR="00051A1F" w:rsidRPr="00A24B3A" w:rsidRDefault="00051A1F" w:rsidP="00051A1F">
      <w:pPr>
        <w:pStyle w:val="ListParagraph"/>
        <w:numPr>
          <w:ilvl w:val="0"/>
          <w:numId w:val="40"/>
        </w:numPr>
        <w:ind w:left="709"/>
        <w:rPr>
          <w:rFonts w:ascii="Bosch Office Sans" w:eastAsia="BoschSans-Regular" w:hAnsi="Bosch Office Sans"/>
          <w:lang w:eastAsia="en-US"/>
        </w:rPr>
      </w:pPr>
      <w:r w:rsidRPr="00A24B3A">
        <w:rPr>
          <w:rFonts w:ascii="Bosch Office Sans" w:eastAsia="BoschSans-Regular" w:hAnsi="Bosch Office Sans"/>
          <w:lang w:eastAsia="en-US"/>
        </w:rPr>
        <w:t>1.44-inch screen for displaying:</w:t>
      </w:r>
    </w:p>
    <w:p w14:paraId="65BEFF89" w14:textId="7276C570"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selection in original characters.</w:t>
      </w:r>
    </w:p>
    <w:p w14:paraId="6B5E1025" w14:textId="68D5A36B"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selection in ISO abbreviation form.</w:t>
      </w:r>
    </w:p>
    <w:p w14:paraId="129E526E" w14:textId="69FD4AF6" w:rsidR="00051A1F" w:rsidRPr="00A24B3A" w:rsidRDefault="00051A1F" w:rsidP="00051A1F">
      <w:pPr>
        <w:pStyle w:val="ListParagraph"/>
        <w:numPr>
          <w:ilvl w:val="1"/>
          <w:numId w:val="40"/>
        </w:numPr>
        <w:rPr>
          <w:rFonts w:ascii="Bosch Office Sans" w:eastAsia="BoschSans-Regular" w:hAnsi="Bosch Office Sans"/>
          <w:lang w:eastAsia="en-US"/>
        </w:rPr>
      </w:pPr>
      <w:r w:rsidRPr="00A24B3A">
        <w:rPr>
          <w:rFonts w:ascii="Bosch Office Sans" w:eastAsia="BoschSans-Regular" w:hAnsi="Bosch Office Sans"/>
          <w:lang w:eastAsia="en-US"/>
        </w:rPr>
        <w:t>Language numbers.</w:t>
      </w:r>
    </w:p>
    <w:p w14:paraId="03850498" w14:textId="21348495" w:rsidR="00051A1F" w:rsidRPr="00A24B3A" w:rsidRDefault="00051A1F" w:rsidP="000F77F4">
      <w:pPr>
        <w:pStyle w:val="ListParagraph"/>
        <w:numPr>
          <w:ilvl w:val="0"/>
          <w:numId w:val="40"/>
        </w:numPr>
        <w:suppressAutoHyphens w:val="0"/>
        <w:spacing w:line="253" w:lineRule="auto"/>
        <w:ind w:left="709"/>
        <w:rPr>
          <w:rFonts w:ascii="Bosch Office Sans" w:hAnsi="Bosch Office Sans"/>
          <w:b/>
        </w:rPr>
      </w:pPr>
      <w:r w:rsidRPr="00A24B3A">
        <w:rPr>
          <w:rFonts w:ascii="Bosch Office Sans" w:eastAsia="BoschSans-Regular" w:hAnsi="Bosch Office Sans"/>
          <w:lang w:eastAsia="en-US"/>
        </w:rPr>
        <w:t xml:space="preserve">Star configuration, where each device </w:t>
      </w:r>
      <w:r w:rsidR="00AE4DA8" w:rsidRPr="00A24B3A">
        <w:rPr>
          <w:rFonts w:ascii="Bosch Office Sans" w:eastAsia="BoschSans-Regular" w:hAnsi="Bosch Office Sans"/>
          <w:lang w:eastAsia="en-US"/>
        </w:rPr>
        <w:t>shall be</w:t>
      </w:r>
      <w:r w:rsidRPr="00A24B3A">
        <w:rPr>
          <w:rFonts w:ascii="Bosch Office Sans" w:eastAsia="BoschSans-Regular" w:hAnsi="Bosch Office Sans"/>
          <w:lang w:eastAsia="en-US"/>
        </w:rPr>
        <w:t xml:space="preserve"> connected to a Power over Ethernet compatible switch with an individual standard CAT‑5e (or better) cable.</w:t>
      </w:r>
    </w:p>
    <w:p w14:paraId="21E29AED" w14:textId="6AB43D47" w:rsidR="00051A1F" w:rsidRPr="00A24B3A" w:rsidRDefault="00051A1F" w:rsidP="00142E97">
      <w:pPr>
        <w:pStyle w:val="ListParagraph"/>
        <w:numPr>
          <w:ilvl w:val="0"/>
          <w:numId w:val="40"/>
        </w:numPr>
        <w:suppressAutoHyphens w:val="0"/>
        <w:spacing w:line="253" w:lineRule="auto"/>
        <w:ind w:left="709"/>
        <w:rPr>
          <w:rFonts w:ascii="Bosch Office Sans" w:hAnsi="Bosch Office Sans"/>
          <w:b/>
        </w:rPr>
      </w:pPr>
      <w:r w:rsidRPr="00A24B3A">
        <w:rPr>
          <w:rFonts w:ascii="Bosch Office Sans" w:eastAsia="BoschSans-Regular" w:hAnsi="Bosch Office Sans"/>
          <w:lang w:eastAsia="en-US"/>
        </w:rPr>
        <w:t xml:space="preserve">Daisy-chain configuration, where devices </w:t>
      </w:r>
      <w:r w:rsidR="00AE4DA8" w:rsidRPr="00A24B3A">
        <w:rPr>
          <w:rFonts w:ascii="Bosch Office Sans" w:eastAsia="BoschSans-Regular" w:hAnsi="Bosch Office Sans"/>
          <w:lang w:eastAsia="en-US"/>
        </w:rPr>
        <w:t>shall</w:t>
      </w:r>
      <w:r w:rsidRPr="00A24B3A">
        <w:rPr>
          <w:rFonts w:ascii="Bosch Office Sans" w:eastAsia="BoschSans-Regular" w:hAnsi="Bosch Office Sans"/>
          <w:lang w:eastAsia="en-US"/>
        </w:rPr>
        <w:t xml:space="preserve"> be looped through using standard CAT-5e (or better) cabling and a standard PoE switch.</w:t>
      </w:r>
    </w:p>
    <w:p w14:paraId="214467BC" w14:textId="2FF5372F" w:rsidR="00051A1F" w:rsidRPr="00A24B3A" w:rsidRDefault="00051A1F" w:rsidP="00AA1AE6">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PoE start-wiring </w:t>
      </w:r>
      <w:r w:rsidR="00AE4DA8" w:rsidRPr="00A24B3A">
        <w:rPr>
          <w:rFonts w:ascii="Bosch Office Sans" w:eastAsia="BoschSans-Regular" w:hAnsi="Bosch Office Sans"/>
          <w:lang w:eastAsia="en-US"/>
        </w:rPr>
        <w:t>shall</w:t>
      </w:r>
      <w:r w:rsidRPr="00A24B3A">
        <w:rPr>
          <w:rFonts w:ascii="Bosch Office Sans" w:eastAsia="BoschSans-Regular" w:hAnsi="Bosch Office Sans"/>
          <w:lang w:eastAsia="en-US"/>
        </w:rPr>
        <w:t xml:space="preserve"> also be achieved by flipping the switch on the device and using standard CAT-5e (or better) cabling and standard PoE switches.</w:t>
      </w:r>
    </w:p>
    <w:p w14:paraId="043344B5" w14:textId="040260EB" w:rsidR="00051A1F" w:rsidRPr="00A24B3A" w:rsidRDefault="00051A1F" w:rsidP="00AE5E1A">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display </w:t>
      </w:r>
      <w:r w:rsidR="00AE4DA8" w:rsidRPr="00A24B3A">
        <w:rPr>
          <w:rFonts w:ascii="Bosch Office Sans" w:eastAsia="BoschSans-Regular" w:hAnsi="Bosch Office Sans"/>
          <w:lang w:eastAsia="en-US"/>
        </w:rPr>
        <w:t>shall be</w:t>
      </w:r>
      <w:r w:rsidRPr="00A24B3A">
        <w:rPr>
          <w:rFonts w:ascii="Bosch Office Sans" w:eastAsia="BoschSans-Regular" w:hAnsi="Bosch Office Sans"/>
          <w:lang w:eastAsia="en-US"/>
        </w:rPr>
        <w:t xml:space="preserve"> off when the headphones are not connected.</w:t>
      </w:r>
    </w:p>
    <w:p w14:paraId="2FCCE5DA" w14:textId="3DF605C4" w:rsidR="00051A1F" w:rsidRPr="00A24B3A" w:rsidRDefault="00051A1F" w:rsidP="007A6C75">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display </w:t>
      </w:r>
      <w:r w:rsidR="00AE4DA8" w:rsidRPr="00A24B3A">
        <w:rPr>
          <w:rFonts w:ascii="Bosch Office Sans" w:eastAsia="BoschSans-Regular" w:hAnsi="Bosch Office Sans"/>
          <w:lang w:eastAsia="en-US"/>
        </w:rPr>
        <w:t>shall switch</w:t>
      </w:r>
      <w:r w:rsidRPr="00A24B3A">
        <w:rPr>
          <w:rFonts w:ascii="Bosch Office Sans" w:eastAsia="BoschSans-Regular" w:hAnsi="Bosch Office Sans"/>
          <w:lang w:eastAsia="en-US"/>
        </w:rPr>
        <w:t xml:space="preserve"> off automatically after not using any buttons for approximately 8 seconds, to minimize distractions from the meeting.</w:t>
      </w:r>
    </w:p>
    <w:p w14:paraId="64070BC9" w14:textId="26B0CA2B" w:rsidR="00051A1F" w:rsidRPr="00A24B3A" w:rsidRDefault="00051A1F" w:rsidP="00C25B6F">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Internationally recognized encryption standards </w:t>
      </w:r>
      <w:r w:rsidR="00AE4DA8" w:rsidRPr="00A24B3A">
        <w:rPr>
          <w:rFonts w:ascii="Bosch Office Sans" w:eastAsia="BoschSans-Regular" w:hAnsi="Bosch Office Sans"/>
          <w:lang w:eastAsia="en-US"/>
        </w:rPr>
        <w:t>shall ensure</w:t>
      </w:r>
      <w:r w:rsidRPr="00A24B3A">
        <w:rPr>
          <w:rFonts w:ascii="Bosch Office Sans" w:eastAsia="BoschSans-Regular" w:hAnsi="Bosch Office Sans"/>
          <w:lang w:eastAsia="en-US"/>
        </w:rPr>
        <w:t xml:space="preserve"> that information within the system remains confidential.</w:t>
      </w:r>
    </w:p>
    <w:p w14:paraId="4E45ED51" w14:textId="2A3725E7" w:rsidR="00051A1F" w:rsidRPr="00A24B3A" w:rsidRDefault="00051A1F" w:rsidP="008B6C1C">
      <w:pPr>
        <w:pStyle w:val="ListParagraph"/>
        <w:numPr>
          <w:ilvl w:val="0"/>
          <w:numId w:val="40"/>
        </w:numPr>
        <w:suppressAutoHyphens w:val="0"/>
        <w:spacing w:line="253" w:lineRule="auto"/>
        <w:ind w:left="709"/>
        <w:rPr>
          <w:rFonts w:ascii="Bosch Office Sans" w:eastAsia="BoschSans-Regular" w:hAnsi="Bosch Office Sans"/>
          <w:lang w:eastAsia="en-US"/>
        </w:rPr>
      </w:pPr>
      <w:r w:rsidRPr="00A24B3A">
        <w:rPr>
          <w:rFonts w:ascii="Bosch Office Sans" w:eastAsia="BoschSans-Regular" w:hAnsi="Bosch Office Sans"/>
          <w:lang w:eastAsia="en-US"/>
        </w:rPr>
        <w:t xml:space="preserve">The device </w:t>
      </w:r>
      <w:r w:rsidR="00AE4DA8" w:rsidRPr="00A24B3A">
        <w:rPr>
          <w:rFonts w:ascii="Bosch Office Sans" w:eastAsia="BoschSans-Regular" w:hAnsi="Bosch Office Sans"/>
          <w:lang w:eastAsia="en-US"/>
        </w:rPr>
        <w:t>shall have</w:t>
      </w:r>
      <w:r w:rsidRPr="00A24B3A">
        <w:rPr>
          <w:rFonts w:ascii="Bosch Office Sans" w:eastAsia="BoschSans-Regular" w:hAnsi="Bosch Office Sans"/>
          <w:lang w:eastAsia="en-US"/>
        </w:rPr>
        <w:t xml:space="preserve"> a headphone connection and volume control so the interpretations or floor can be heard clearly even when there is excessive background noise.</w:t>
      </w:r>
    </w:p>
    <w:p w14:paraId="43A96C23" w14:textId="77777777" w:rsidR="00CF78E4" w:rsidRPr="009D0BFD" w:rsidRDefault="00CF78E4" w:rsidP="00AE4DA8">
      <w:pPr>
        <w:suppressAutoHyphens w:val="0"/>
        <w:spacing w:line="253" w:lineRule="auto"/>
        <w:rPr>
          <w:rFonts w:ascii="Bosch Office Sans" w:hAnsi="Bosch Office Sans"/>
          <w:b/>
        </w:rPr>
      </w:pPr>
    </w:p>
    <w:p w14:paraId="55A65CB8" w14:textId="77777777" w:rsidR="00CF78E4" w:rsidRPr="009D0BFD" w:rsidRDefault="00CF78E4" w:rsidP="00CF78E4">
      <w:pPr>
        <w:suppressAutoHyphens w:val="0"/>
        <w:spacing w:line="253" w:lineRule="auto"/>
        <w:rPr>
          <w:rFonts w:ascii="Bosch Office Sans" w:hAnsi="Bosch Office Sans"/>
        </w:rPr>
      </w:pPr>
      <w:r w:rsidRPr="009D0BFD">
        <w:rPr>
          <w:rFonts w:ascii="Bosch Office Sans" w:hAnsi="Bosch Office Sans"/>
        </w:rPr>
        <w:t>The device shall have the following controls and indicators:</w:t>
      </w:r>
    </w:p>
    <w:p w14:paraId="6A3FEF29" w14:textId="77777777" w:rsidR="00CF78E4" w:rsidRPr="009D0BFD" w:rsidRDefault="00CF78E4" w:rsidP="00001D7E">
      <w:pPr>
        <w:pStyle w:val="ListParagraph"/>
        <w:numPr>
          <w:ilvl w:val="0"/>
          <w:numId w:val="40"/>
        </w:numPr>
        <w:ind w:left="709"/>
        <w:rPr>
          <w:rFonts w:ascii="Bosch Office Sans" w:eastAsia="BoschSans-Regular" w:hAnsi="Bosch Office Sans"/>
          <w:lang w:val="de-DE" w:eastAsia="en-US"/>
        </w:rPr>
      </w:pPr>
      <w:r w:rsidRPr="009D0BFD">
        <w:rPr>
          <w:rFonts w:ascii="Bosch Office Sans" w:hAnsi="Bosch Office Sans"/>
        </w:rPr>
        <w:t>On top side</w:t>
      </w:r>
      <w:r w:rsidRPr="009D0BFD">
        <w:rPr>
          <w:rFonts w:ascii="Bosch Office Sans" w:eastAsia="BoschSans-Regular" w:hAnsi="Bosch Office Sans"/>
          <w:lang w:eastAsia="en-US"/>
        </w:rPr>
        <w:t>:</w:t>
      </w:r>
    </w:p>
    <w:p w14:paraId="31C6DC73"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1.44-inch display with 4 touch buttons.</w:t>
      </w:r>
    </w:p>
    <w:p w14:paraId="3503F87A" w14:textId="77777777" w:rsidR="00CF78E4" w:rsidRPr="009D0BFD" w:rsidRDefault="00CF78E4" w:rsidP="00001D7E">
      <w:pPr>
        <w:pStyle w:val="ListParagraph"/>
        <w:numPr>
          <w:ilvl w:val="1"/>
          <w:numId w:val="40"/>
        </w:numPr>
        <w:rPr>
          <w:rFonts w:ascii="Bosch Office Sans" w:eastAsia="BoschSans-Regular" w:hAnsi="Bosch Office Sans"/>
          <w:lang w:eastAsia="en-US"/>
        </w:rPr>
      </w:pPr>
      <w:r w:rsidRPr="009D0BFD">
        <w:rPr>
          <w:rFonts w:ascii="Bosch Office Sans" w:hAnsi="Bosch Office Sans"/>
        </w:rPr>
        <w:t>LED indicators on device showing:</w:t>
      </w:r>
    </w:p>
    <w:p w14:paraId="74602BD8" w14:textId="77777777" w:rsidR="00CF78E4" w:rsidRPr="009D0BFD" w:rsidRDefault="00CF78E4" w:rsidP="00001D7E">
      <w:pPr>
        <w:pStyle w:val="ListParagraph"/>
        <w:numPr>
          <w:ilvl w:val="2"/>
          <w:numId w:val="40"/>
        </w:numPr>
        <w:rPr>
          <w:rFonts w:ascii="Bosch Office Sans" w:eastAsia="BoschSans-Regular" w:hAnsi="Bosch Office Sans"/>
          <w:lang w:eastAsia="en-US"/>
        </w:rPr>
      </w:pPr>
      <w:r w:rsidRPr="009D0BFD">
        <w:rPr>
          <w:rFonts w:ascii="Bosch Office Sans" w:hAnsi="Bosch Office Sans"/>
        </w:rPr>
        <w:t>Headphone volume control - on the left side</w:t>
      </w:r>
    </w:p>
    <w:p w14:paraId="287F0145" w14:textId="77777777" w:rsidR="00CF78E4" w:rsidRPr="009D0BFD" w:rsidRDefault="00CF78E4" w:rsidP="00001D7E">
      <w:pPr>
        <w:pStyle w:val="ListParagraph"/>
        <w:numPr>
          <w:ilvl w:val="2"/>
          <w:numId w:val="40"/>
        </w:numPr>
        <w:rPr>
          <w:rFonts w:ascii="Bosch Office Sans" w:hAnsi="Bosch Office Sans"/>
        </w:rPr>
      </w:pPr>
      <w:r w:rsidRPr="009D0BFD">
        <w:rPr>
          <w:rFonts w:ascii="Bosch Office Sans" w:hAnsi="Bosch Office Sans"/>
        </w:rPr>
        <w:t>Language selector - on the right side</w:t>
      </w:r>
    </w:p>
    <w:p w14:paraId="2B607B06" w14:textId="77777777" w:rsidR="00CF78E4" w:rsidRPr="009D0BFD" w:rsidRDefault="00CF78E4" w:rsidP="00CF78E4">
      <w:pPr>
        <w:suppressAutoHyphens w:val="0"/>
        <w:spacing w:line="253" w:lineRule="auto"/>
        <w:rPr>
          <w:rFonts w:ascii="Bosch Office Sans" w:hAnsi="Bosch Office Sans"/>
        </w:rPr>
      </w:pPr>
    </w:p>
    <w:p w14:paraId="2F5C6F8B" w14:textId="77777777" w:rsidR="00CF78E4" w:rsidRPr="009D0BFD" w:rsidRDefault="00CF78E4" w:rsidP="00CF78E4">
      <w:pPr>
        <w:suppressAutoHyphens w:val="0"/>
        <w:autoSpaceDE w:val="0"/>
        <w:autoSpaceDN w:val="0"/>
        <w:adjustRightInd w:val="0"/>
        <w:spacing w:after="119" w:line="253" w:lineRule="auto"/>
        <w:rPr>
          <w:rFonts w:ascii="Bosch Office Sans" w:eastAsia="Times New Roman" w:hAnsi="Bosch Office Sans"/>
          <w:b/>
          <w:bCs/>
          <w:lang w:eastAsia="en-US"/>
        </w:rPr>
      </w:pPr>
      <w:r w:rsidRPr="009D0BFD">
        <w:rPr>
          <w:rFonts w:ascii="Bosch Office Sans" w:hAnsi="Bosch Office Sans"/>
        </w:rPr>
        <w:t>The device shall have the following interconnections:</w:t>
      </w:r>
    </w:p>
    <w:p w14:paraId="08300396"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3.5 mm (0.14 in) headphone sockets stereo jack type.</w:t>
      </w:r>
    </w:p>
    <w:p w14:paraId="35064E09"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RJ45 compatible connection for system communication and power via PoE.</w:t>
      </w:r>
    </w:p>
    <w:p w14:paraId="4DEC801E" w14:textId="77777777" w:rsidR="00CF78E4" w:rsidRPr="009D0BFD" w:rsidRDefault="00CF78E4" w:rsidP="00CF78E4">
      <w:pPr>
        <w:suppressAutoHyphens w:val="0"/>
        <w:autoSpaceDE w:val="0"/>
        <w:autoSpaceDN w:val="0"/>
        <w:adjustRightInd w:val="0"/>
        <w:ind w:left="720" w:hanging="294"/>
        <w:rPr>
          <w:rFonts w:ascii="Bosch Office Sans" w:eastAsia="BoschSans-Regular" w:hAnsi="Bosch Office Sans"/>
          <w:lang w:eastAsia="en-US"/>
        </w:rPr>
      </w:pPr>
      <w:r w:rsidRPr="009D0BFD">
        <w:rPr>
          <w:rFonts w:ascii="Bosch Office Sans" w:eastAsia="BoschSans-Regular" w:hAnsi="Bosch Office Sans"/>
          <w:lang w:eastAsia="en-US"/>
        </w:rPr>
        <w:t>•</w:t>
      </w:r>
      <w:r w:rsidRPr="009D0BFD">
        <w:rPr>
          <w:rFonts w:ascii="Bosch Office Sans" w:eastAsia="BoschSans-Regular" w:hAnsi="Bosch Office Sans"/>
          <w:lang w:eastAsia="en-US"/>
        </w:rPr>
        <w:tab/>
        <w:t>1 x connector for external headphone connection.</w:t>
      </w:r>
    </w:p>
    <w:p w14:paraId="04FBD85E"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4CA83CFA"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The flush language selector shall have the following technical specifications:</w:t>
      </w:r>
    </w:p>
    <w:tbl>
      <w:tblPr>
        <w:tblStyle w:val="TableGrid"/>
        <w:tblW w:w="0" w:type="auto"/>
        <w:tblLook w:val="04A0" w:firstRow="1" w:lastRow="0" w:firstColumn="1" w:lastColumn="0" w:noHBand="0" w:noVBand="1"/>
      </w:tblPr>
      <w:tblGrid>
        <w:gridCol w:w="2308"/>
        <w:gridCol w:w="2308"/>
      </w:tblGrid>
      <w:tr w:rsidR="0016198C" w14:paraId="5A93D823" w14:textId="77777777" w:rsidTr="0016198C">
        <w:tc>
          <w:tcPr>
            <w:tcW w:w="4616" w:type="dxa"/>
            <w:gridSpan w:val="2"/>
            <w:shd w:val="clear" w:color="auto" w:fill="D9D9D9" w:themeFill="background1" w:themeFillShade="D9"/>
          </w:tcPr>
          <w:bookmarkEnd w:id="156"/>
          <w:p w14:paraId="22D4D8F4" w14:textId="5E084208" w:rsidR="0016198C" w:rsidRDefault="0016198C"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16198C" w14:paraId="4C3E8418" w14:textId="77777777" w:rsidTr="0016198C">
        <w:tc>
          <w:tcPr>
            <w:tcW w:w="2308" w:type="dxa"/>
          </w:tcPr>
          <w:p w14:paraId="74D7AC33" w14:textId="64F0BC08"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 (PoE)</w:t>
            </w:r>
          </w:p>
        </w:tc>
        <w:tc>
          <w:tcPr>
            <w:tcW w:w="2308" w:type="dxa"/>
          </w:tcPr>
          <w:p w14:paraId="10F6198A" w14:textId="4EC88069"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44 VDC – 57 VDC</w:t>
            </w:r>
          </w:p>
        </w:tc>
      </w:tr>
      <w:tr w:rsidR="0016198C" w14:paraId="044BD126" w14:textId="77777777" w:rsidTr="0016198C">
        <w:tc>
          <w:tcPr>
            <w:tcW w:w="2308" w:type="dxa"/>
          </w:tcPr>
          <w:p w14:paraId="155E7911" w14:textId="6F100548"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Power consumption</w:t>
            </w:r>
            <w:r w:rsidR="00D0067F">
              <w:rPr>
                <w:rFonts w:ascii="Bosch Office Sans" w:eastAsia="BoschSans-Regular" w:hAnsi="Bosch Office Sans"/>
                <w:lang w:eastAsia="en-US"/>
              </w:rPr>
              <w:t xml:space="preserve"> (W)</w:t>
            </w:r>
          </w:p>
        </w:tc>
        <w:tc>
          <w:tcPr>
            <w:tcW w:w="2308" w:type="dxa"/>
          </w:tcPr>
          <w:p w14:paraId="64574DAD" w14:textId="469AE58E"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2.60 W</w:t>
            </w:r>
          </w:p>
        </w:tc>
      </w:tr>
      <w:tr w:rsidR="0016198C" w14:paraId="57EE796E" w14:textId="77777777" w:rsidTr="0016198C">
        <w:tc>
          <w:tcPr>
            <w:tcW w:w="2308" w:type="dxa"/>
          </w:tcPr>
          <w:p w14:paraId="6BA35679" w14:textId="4654DE89"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Frequency response</w:t>
            </w:r>
            <w:r w:rsidR="00D0067F">
              <w:rPr>
                <w:rFonts w:ascii="Bosch Office Sans" w:eastAsia="BoschSans-Regular" w:hAnsi="Bosch Office Sans"/>
                <w:lang w:eastAsia="en-US"/>
              </w:rPr>
              <w:t xml:space="preserve"> (-3 dB) (Hz)</w:t>
            </w:r>
          </w:p>
        </w:tc>
        <w:tc>
          <w:tcPr>
            <w:tcW w:w="2308" w:type="dxa"/>
          </w:tcPr>
          <w:p w14:paraId="74395E95" w14:textId="2F544C5E" w:rsidR="0016198C"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100 Hz – 20,000 Hz</w:t>
            </w:r>
          </w:p>
        </w:tc>
      </w:tr>
      <w:tr w:rsidR="0016198C" w14:paraId="7429AEDD" w14:textId="77777777" w:rsidTr="0016198C">
        <w:tc>
          <w:tcPr>
            <w:tcW w:w="2308" w:type="dxa"/>
          </w:tcPr>
          <w:p w14:paraId="72B5622D" w14:textId="0C3F872D"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THD at nominal level</w:t>
            </w:r>
            <w:r w:rsidR="00D0067F">
              <w:rPr>
                <w:rFonts w:ascii="Bosch Office Sans" w:eastAsia="BoschSans-Regular" w:hAnsi="Bosch Office Sans"/>
                <w:lang w:eastAsia="en-US"/>
              </w:rPr>
              <w:t xml:space="preserve"> (%)</w:t>
            </w:r>
          </w:p>
        </w:tc>
        <w:tc>
          <w:tcPr>
            <w:tcW w:w="2308" w:type="dxa"/>
          </w:tcPr>
          <w:p w14:paraId="338443CC" w14:textId="59435F46"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&lt; 0.1 %</w:t>
            </w:r>
          </w:p>
        </w:tc>
      </w:tr>
      <w:tr w:rsidR="0016198C" w14:paraId="59B6ABD2" w14:textId="77777777" w:rsidTr="0016198C">
        <w:tc>
          <w:tcPr>
            <w:tcW w:w="2308" w:type="dxa"/>
          </w:tcPr>
          <w:p w14:paraId="7E26589B" w14:textId="3ED5BABE"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Dynamic range</w:t>
            </w:r>
            <w:r w:rsidR="00D0067F">
              <w:rPr>
                <w:rFonts w:ascii="Bosch Office Sans" w:eastAsia="BoschSans-Regular" w:hAnsi="Bosch Office Sans"/>
                <w:lang w:eastAsia="en-US"/>
              </w:rPr>
              <w:t xml:space="preserve"> (dB)</w:t>
            </w:r>
          </w:p>
        </w:tc>
        <w:tc>
          <w:tcPr>
            <w:tcW w:w="2308" w:type="dxa"/>
          </w:tcPr>
          <w:p w14:paraId="20222A1F" w14:textId="44E36CF5"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&gt; 90 dB</w:t>
            </w:r>
          </w:p>
        </w:tc>
      </w:tr>
      <w:tr w:rsidR="0016198C" w14:paraId="15605786" w14:textId="77777777" w:rsidTr="0016198C">
        <w:tc>
          <w:tcPr>
            <w:tcW w:w="2308" w:type="dxa"/>
          </w:tcPr>
          <w:p w14:paraId="4FEA78D8" w14:textId="673F827C" w:rsidR="0016198C" w:rsidRPr="00D0067F" w:rsidRDefault="00D0067F" w:rsidP="00CF78E4">
            <w:pPr>
              <w:suppressAutoHyphens w:val="0"/>
              <w:autoSpaceDE w:val="0"/>
              <w:autoSpaceDN w:val="0"/>
              <w:adjustRightInd w:val="0"/>
              <w:rPr>
                <w:rFonts w:ascii="Bosch Office Sans" w:eastAsia="BoschSans-Regular" w:hAnsi="Bosch Office Sans"/>
                <w:lang w:val="pt-PT" w:eastAsia="en-US"/>
              </w:rPr>
            </w:pPr>
            <w:r w:rsidRPr="00D0067F">
              <w:rPr>
                <w:rFonts w:ascii="Bosch Office Sans" w:eastAsia="BoschSans-Regular" w:hAnsi="Bosch Office Sans"/>
                <w:lang w:val="pt-PT" w:eastAsia="en-US"/>
              </w:rPr>
              <w:t>Minimum signal-to-noise r</w:t>
            </w:r>
            <w:r>
              <w:rPr>
                <w:rFonts w:ascii="Bosch Office Sans" w:eastAsia="BoschSans-Regular" w:hAnsi="Bosch Office Sans"/>
                <w:lang w:val="pt-PT" w:eastAsia="en-US"/>
              </w:rPr>
              <w:t>atio (dB)</w:t>
            </w:r>
          </w:p>
        </w:tc>
        <w:tc>
          <w:tcPr>
            <w:tcW w:w="2308" w:type="dxa"/>
          </w:tcPr>
          <w:p w14:paraId="712AE356" w14:textId="1365AB63" w:rsidR="0016198C" w:rsidRDefault="0016198C" w:rsidP="00CF78E4">
            <w:pPr>
              <w:suppressAutoHyphens w:val="0"/>
              <w:autoSpaceDE w:val="0"/>
              <w:autoSpaceDN w:val="0"/>
              <w:adjustRightInd w:val="0"/>
              <w:rPr>
                <w:rFonts w:ascii="Bosch Office Sans" w:eastAsia="BoschSans-Regular" w:hAnsi="Bosch Office Sans"/>
                <w:lang w:eastAsia="en-US"/>
              </w:rPr>
            </w:pPr>
            <w:r w:rsidRPr="0016198C">
              <w:rPr>
                <w:rFonts w:ascii="Bosch Office Sans" w:eastAsia="BoschSans-Regular" w:hAnsi="Bosch Office Sans"/>
                <w:lang w:eastAsia="en-US"/>
              </w:rPr>
              <w:t>90 dB</w:t>
            </w:r>
          </w:p>
        </w:tc>
      </w:tr>
    </w:tbl>
    <w:p w14:paraId="6D3830D0" w14:textId="41C8F0F8" w:rsidR="00CF78E4" w:rsidRDefault="00CF78E4"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6EA58D5E" w14:textId="77777777" w:rsidTr="000D7062">
        <w:tc>
          <w:tcPr>
            <w:tcW w:w="4616" w:type="dxa"/>
            <w:gridSpan w:val="2"/>
            <w:shd w:val="clear" w:color="auto" w:fill="D9D9D9" w:themeFill="background1" w:themeFillShade="D9"/>
          </w:tcPr>
          <w:p w14:paraId="6AB9A2C0" w14:textId="25218CDA"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0D7062" w14:paraId="789408D1" w14:textId="77777777" w:rsidTr="000D7062">
        <w:tc>
          <w:tcPr>
            <w:tcW w:w="2308" w:type="dxa"/>
          </w:tcPr>
          <w:p w14:paraId="602D4562" w14:textId="4DBE06E0"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nominal output</w:t>
            </w:r>
            <w:r w:rsidR="00D0067F">
              <w:rPr>
                <w:rFonts w:ascii="Bosch Office Sans" w:eastAsia="BoschSans-Regular" w:hAnsi="Bosch Office Sans"/>
                <w:lang w:eastAsia="en-US"/>
              </w:rPr>
              <w:t xml:space="preserve"> (dBV)</w:t>
            </w:r>
          </w:p>
        </w:tc>
        <w:tc>
          <w:tcPr>
            <w:tcW w:w="2308" w:type="dxa"/>
          </w:tcPr>
          <w:p w14:paraId="43CBB2B8" w14:textId="2D7EEA01"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0 dBV</w:t>
            </w:r>
          </w:p>
        </w:tc>
      </w:tr>
      <w:tr w:rsidR="000D7062" w14:paraId="66E44F60" w14:textId="77777777" w:rsidTr="000D7062">
        <w:tc>
          <w:tcPr>
            <w:tcW w:w="2308" w:type="dxa"/>
          </w:tcPr>
          <w:p w14:paraId="6223412B" w14:textId="7A5944A0"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maximum output</w:t>
            </w:r>
            <w:r w:rsidR="00D0067F">
              <w:rPr>
                <w:rFonts w:ascii="Bosch Office Sans" w:eastAsia="BoschSans-Regular" w:hAnsi="Bosch Office Sans"/>
                <w:lang w:eastAsia="en-US"/>
              </w:rPr>
              <w:t xml:space="preserve"> (dBV)</w:t>
            </w:r>
          </w:p>
        </w:tc>
        <w:tc>
          <w:tcPr>
            <w:tcW w:w="2308" w:type="dxa"/>
          </w:tcPr>
          <w:p w14:paraId="7D880993" w14:textId="62E87D6E"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3 dBV</w:t>
            </w:r>
          </w:p>
        </w:tc>
      </w:tr>
      <w:tr w:rsidR="000D7062" w14:paraId="16446A22" w14:textId="77777777" w:rsidTr="000D7062">
        <w:tc>
          <w:tcPr>
            <w:tcW w:w="2308" w:type="dxa"/>
          </w:tcPr>
          <w:p w14:paraId="5FC60332" w14:textId="2C20A40A"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load impedance</w:t>
            </w:r>
            <w:r w:rsidR="00D0067F">
              <w:rPr>
                <w:rFonts w:ascii="Bosch Office Sans" w:eastAsia="BoschSans-Regular" w:hAnsi="Bosch Office Sans"/>
                <w:lang w:eastAsia="en-US"/>
              </w:rPr>
              <w:t xml:space="preserve"> (ohm)</w:t>
            </w:r>
          </w:p>
        </w:tc>
        <w:tc>
          <w:tcPr>
            <w:tcW w:w="2308" w:type="dxa"/>
          </w:tcPr>
          <w:p w14:paraId="4A756F87" w14:textId="0F0C2F50"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32 – 1000 ohm</w:t>
            </w:r>
          </w:p>
        </w:tc>
      </w:tr>
      <w:tr w:rsidR="000D7062" w14:paraId="50E33919" w14:textId="77777777" w:rsidTr="000D7062">
        <w:tc>
          <w:tcPr>
            <w:tcW w:w="2308" w:type="dxa"/>
          </w:tcPr>
          <w:p w14:paraId="59A856E4" w14:textId="2E615CF7"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Headphone output power</w:t>
            </w:r>
            <w:r w:rsidR="00D0067F">
              <w:rPr>
                <w:rFonts w:ascii="Bosch Office Sans" w:eastAsia="BoschSans-Regular" w:hAnsi="Bosch Office Sans"/>
                <w:lang w:eastAsia="en-US"/>
              </w:rPr>
              <w:t xml:space="preserve"> (mW)</w:t>
            </w:r>
          </w:p>
        </w:tc>
        <w:tc>
          <w:tcPr>
            <w:tcW w:w="2308" w:type="dxa"/>
          </w:tcPr>
          <w:p w14:paraId="2A1A600A" w14:textId="1BD0B469"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65 mW</w:t>
            </w:r>
          </w:p>
        </w:tc>
      </w:tr>
    </w:tbl>
    <w:p w14:paraId="54D136EE" w14:textId="30A5CF0D" w:rsidR="000D7062" w:rsidRDefault="000D7062"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516E19FD" w14:textId="77777777" w:rsidTr="000D7062">
        <w:tc>
          <w:tcPr>
            <w:tcW w:w="4616" w:type="dxa"/>
            <w:gridSpan w:val="2"/>
            <w:shd w:val="clear" w:color="auto" w:fill="D9D9D9" w:themeFill="background1" w:themeFillShade="D9"/>
          </w:tcPr>
          <w:p w14:paraId="59E56C06" w14:textId="1081CCD6"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0D7062" w14:paraId="759360CD" w14:textId="77777777" w:rsidTr="000D7062">
        <w:tc>
          <w:tcPr>
            <w:tcW w:w="2308" w:type="dxa"/>
          </w:tcPr>
          <w:p w14:paraId="07E7E9C3" w14:textId="30202DCC"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(cm)</w:t>
            </w:r>
          </w:p>
        </w:tc>
        <w:tc>
          <w:tcPr>
            <w:tcW w:w="2308" w:type="dxa"/>
          </w:tcPr>
          <w:p w14:paraId="66FF9210" w14:textId="2845531A"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3.66 cm</w:t>
            </w:r>
          </w:p>
        </w:tc>
      </w:tr>
      <w:tr w:rsidR="00D0067F" w14:paraId="6F36411F" w14:textId="77777777" w:rsidTr="000D7062">
        <w:tc>
          <w:tcPr>
            <w:tcW w:w="2308" w:type="dxa"/>
          </w:tcPr>
          <w:p w14:paraId="0CAEDBFC" w14:textId="066B2DA3"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(in)</w:t>
            </w:r>
          </w:p>
        </w:tc>
        <w:tc>
          <w:tcPr>
            <w:tcW w:w="2308" w:type="dxa"/>
          </w:tcPr>
          <w:p w14:paraId="2B3A1B4E" w14:textId="4712E175"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1.44 in</w:t>
            </w:r>
          </w:p>
        </w:tc>
      </w:tr>
      <w:tr w:rsidR="000D7062" w14:paraId="375CD263" w14:textId="77777777" w:rsidTr="000D7062">
        <w:tc>
          <w:tcPr>
            <w:tcW w:w="2308" w:type="dxa"/>
          </w:tcPr>
          <w:p w14:paraId="31F59561" w14:textId="298E5DDA" w:rsid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type</w:t>
            </w:r>
          </w:p>
        </w:tc>
        <w:tc>
          <w:tcPr>
            <w:tcW w:w="2308" w:type="dxa"/>
          </w:tcPr>
          <w:p w14:paraId="35707C49" w14:textId="6A95FB96"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LCD</w:t>
            </w:r>
          </w:p>
        </w:tc>
      </w:tr>
    </w:tbl>
    <w:p w14:paraId="6404F452" w14:textId="16E1934B" w:rsidR="000D7062" w:rsidRDefault="000D7062" w:rsidP="00CF78E4">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0D7062" w14:paraId="24C713EC" w14:textId="77777777" w:rsidTr="000D7062">
        <w:tc>
          <w:tcPr>
            <w:tcW w:w="4616" w:type="dxa"/>
            <w:gridSpan w:val="2"/>
            <w:shd w:val="clear" w:color="auto" w:fill="D9D9D9" w:themeFill="background1" w:themeFillShade="D9"/>
          </w:tcPr>
          <w:p w14:paraId="4769113C" w14:textId="15738836" w:rsidR="000D7062" w:rsidRDefault="000D7062"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0D7062" w14:paraId="20D89426" w14:textId="77777777" w:rsidTr="000D7062">
        <w:tc>
          <w:tcPr>
            <w:tcW w:w="2308" w:type="dxa"/>
          </w:tcPr>
          <w:p w14:paraId="04541882" w14:textId="232739E8"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Mounting type</w:t>
            </w:r>
          </w:p>
        </w:tc>
        <w:tc>
          <w:tcPr>
            <w:tcW w:w="2308" w:type="dxa"/>
          </w:tcPr>
          <w:p w14:paraId="293CE98D" w14:textId="5BA8AA02" w:rsidR="000D7062" w:rsidRDefault="000D7062" w:rsidP="00CF78E4">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Flush-mounted</w:t>
            </w:r>
          </w:p>
        </w:tc>
      </w:tr>
      <w:tr w:rsidR="000D7062" w:rsidRPr="000D7062" w14:paraId="583F0BAC" w14:textId="77777777" w:rsidTr="000D7062">
        <w:tc>
          <w:tcPr>
            <w:tcW w:w="2308" w:type="dxa"/>
          </w:tcPr>
          <w:p w14:paraId="2FB84C0C" w14:textId="37CED0D3"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Dimension (H x W x D) (mm)</w:t>
            </w:r>
          </w:p>
        </w:tc>
        <w:tc>
          <w:tcPr>
            <w:tcW w:w="2308" w:type="dxa"/>
          </w:tcPr>
          <w:p w14:paraId="4C4A44D2" w14:textId="5D2951A7"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56 mm x 100 mm x 80 mm</w:t>
            </w:r>
          </w:p>
        </w:tc>
      </w:tr>
      <w:tr w:rsidR="000D7062" w:rsidRPr="000D7062" w14:paraId="59745140" w14:textId="77777777" w:rsidTr="000D7062">
        <w:tc>
          <w:tcPr>
            <w:tcW w:w="2308" w:type="dxa"/>
          </w:tcPr>
          <w:p w14:paraId="05AFA818" w14:textId="68CD0031"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Dimension (H x W x D) (in)</w:t>
            </w:r>
          </w:p>
        </w:tc>
        <w:tc>
          <w:tcPr>
            <w:tcW w:w="2308" w:type="dxa"/>
          </w:tcPr>
          <w:p w14:paraId="3ED055B2" w14:textId="3D0F99DE"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2.2 in x 3.94 in x 3.15 in</w:t>
            </w:r>
          </w:p>
        </w:tc>
      </w:tr>
      <w:tr w:rsidR="000D7062" w:rsidRPr="000D7062" w14:paraId="0E19FCE7" w14:textId="77777777" w:rsidTr="000D7062">
        <w:tc>
          <w:tcPr>
            <w:tcW w:w="2308" w:type="dxa"/>
          </w:tcPr>
          <w:p w14:paraId="5E5DD7F2" w14:textId="55F97915"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 xml:space="preserve">Color </w:t>
            </w:r>
            <w:r w:rsidR="00D0067F">
              <w:rPr>
                <w:rFonts w:ascii="Bosch Office Sans" w:eastAsia="BoschSans-Regular" w:hAnsi="Bosch Office Sans"/>
                <w:lang w:val="pt-PT" w:eastAsia="en-US"/>
              </w:rPr>
              <w:t>(RAL)</w:t>
            </w:r>
          </w:p>
        </w:tc>
        <w:tc>
          <w:tcPr>
            <w:tcW w:w="2308" w:type="dxa"/>
          </w:tcPr>
          <w:p w14:paraId="513234A2" w14:textId="1851A238"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RAL 9017 Traffic black</w:t>
            </w:r>
          </w:p>
        </w:tc>
      </w:tr>
      <w:tr w:rsidR="000D7062" w:rsidRPr="000D7062" w14:paraId="433C05F8" w14:textId="77777777" w:rsidTr="000D7062">
        <w:tc>
          <w:tcPr>
            <w:tcW w:w="2308" w:type="dxa"/>
          </w:tcPr>
          <w:p w14:paraId="1607D96D" w14:textId="04B8FBB4"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Weight (g)</w:t>
            </w:r>
          </w:p>
        </w:tc>
        <w:tc>
          <w:tcPr>
            <w:tcW w:w="2308" w:type="dxa"/>
          </w:tcPr>
          <w:p w14:paraId="462CE438" w14:textId="6C06D1D2"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95 g</w:t>
            </w:r>
          </w:p>
        </w:tc>
      </w:tr>
      <w:tr w:rsidR="000D7062" w:rsidRPr="000D7062" w14:paraId="2BB43D9E" w14:textId="77777777" w:rsidTr="000D7062">
        <w:tc>
          <w:tcPr>
            <w:tcW w:w="2308" w:type="dxa"/>
          </w:tcPr>
          <w:p w14:paraId="70BDDBD3" w14:textId="1F14F1D4"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Weight (lb)</w:t>
            </w:r>
          </w:p>
        </w:tc>
        <w:tc>
          <w:tcPr>
            <w:tcW w:w="2308" w:type="dxa"/>
          </w:tcPr>
          <w:p w14:paraId="3EA71A99" w14:textId="6B04A190" w:rsidR="000D7062" w:rsidRP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0.21 lb</w:t>
            </w:r>
          </w:p>
        </w:tc>
      </w:tr>
    </w:tbl>
    <w:p w14:paraId="66DC6A01" w14:textId="2BB7102B" w:rsidR="000D7062" w:rsidRDefault="000D7062" w:rsidP="00CF78E4">
      <w:pPr>
        <w:suppressAutoHyphens w:val="0"/>
        <w:autoSpaceDE w:val="0"/>
        <w:autoSpaceDN w:val="0"/>
        <w:adjustRightInd w:val="0"/>
        <w:rPr>
          <w:rFonts w:ascii="Bosch Office Sans" w:eastAsia="BoschSans-Regular" w:hAnsi="Bosch Office Sans"/>
          <w:lang w:val="pt-PT" w:eastAsia="en-US"/>
        </w:rPr>
      </w:pPr>
    </w:p>
    <w:tbl>
      <w:tblPr>
        <w:tblStyle w:val="TableGrid"/>
        <w:tblW w:w="0" w:type="auto"/>
        <w:tblLook w:val="04A0" w:firstRow="1" w:lastRow="0" w:firstColumn="1" w:lastColumn="0" w:noHBand="0" w:noVBand="1"/>
      </w:tblPr>
      <w:tblGrid>
        <w:gridCol w:w="2308"/>
        <w:gridCol w:w="2308"/>
      </w:tblGrid>
      <w:tr w:rsidR="000D7062" w14:paraId="2BA87E79" w14:textId="77777777" w:rsidTr="000D7062">
        <w:tc>
          <w:tcPr>
            <w:tcW w:w="4616" w:type="dxa"/>
            <w:gridSpan w:val="2"/>
            <w:shd w:val="clear" w:color="auto" w:fill="D9D9D9" w:themeFill="background1" w:themeFillShade="D9"/>
          </w:tcPr>
          <w:p w14:paraId="2BA31D51" w14:textId="79DBA27C" w:rsidR="000D7062" w:rsidRDefault="000D7062" w:rsidP="00CF78E4">
            <w:pPr>
              <w:suppressAutoHyphens w:val="0"/>
              <w:autoSpaceDE w:val="0"/>
              <w:autoSpaceDN w:val="0"/>
              <w:adjustRightInd w:val="0"/>
              <w:rPr>
                <w:rFonts w:ascii="Bosch Office Sans" w:eastAsia="BoschSans-Regular" w:hAnsi="Bosch Office Sans"/>
                <w:lang w:val="pt-PT" w:eastAsia="en-US"/>
              </w:rPr>
            </w:pPr>
            <w:r>
              <w:rPr>
                <w:rFonts w:ascii="Bosch Office Sans" w:eastAsia="BoschSans-Regular" w:hAnsi="Bosch Office Sans"/>
                <w:lang w:val="pt-PT" w:eastAsia="en-US"/>
              </w:rPr>
              <w:t>Environmental</w:t>
            </w:r>
          </w:p>
        </w:tc>
      </w:tr>
      <w:tr w:rsidR="000D7062" w:rsidRPr="000D7062" w14:paraId="5C6865EA" w14:textId="77777777" w:rsidTr="000D7062">
        <w:tc>
          <w:tcPr>
            <w:tcW w:w="2308" w:type="dxa"/>
          </w:tcPr>
          <w:p w14:paraId="7A08BDD2" w14:textId="62EB5AC4" w:rsidR="000D7062" w:rsidRDefault="000D7062" w:rsidP="00CF78E4">
            <w:pPr>
              <w:suppressAutoHyphens w:val="0"/>
              <w:autoSpaceDE w:val="0"/>
              <w:autoSpaceDN w:val="0"/>
              <w:adjustRightInd w:val="0"/>
              <w:rPr>
                <w:rFonts w:ascii="Bosch Office Sans" w:eastAsia="BoschSans-Regular" w:hAnsi="Bosch Office Sans"/>
                <w:lang w:val="pt-PT" w:eastAsia="en-US"/>
              </w:rPr>
            </w:pPr>
            <w:r w:rsidRPr="000D7062">
              <w:rPr>
                <w:rFonts w:ascii="Bosch Office Sans" w:eastAsia="BoschSans-Regular" w:hAnsi="Bosch Office Sans"/>
                <w:lang w:val="pt-PT" w:eastAsia="en-US"/>
              </w:rPr>
              <w:t>Operating temperature</w:t>
            </w:r>
            <w:r w:rsidR="00D0067F">
              <w:rPr>
                <w:rFonts w:ascii="Bosch Office Sans" w:eastAsia="BoschSans-Regular" w:hAnsi="Bosch Office Sans"/>
                <w:lang w:val="pt-PT" w:eastAsia="en-US"/>
              </w:rPr>
              <w:t xml:space="preserve"> (ºC)</w:t>
            </w:r>
          </w:p>
        </w:tc>
        <w:tc>
          <w:tcPr>
            <w:tcW w:w="2308" w:type="dxa"/>
          </w:tcPr>
          <w:p w14:paraId="3C6727A3" w14:textId="3831A058" w:rsidR="000D7062" w:rsidRPr="000D7062" w:rsidRDefault="000D7062" w:rsidP="000D7062">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5 ºC </w:t>
            </w:r>
            <w:r w:rsidR="00D0067F">
              <w:rPr>
                <w:rFonts w:ascii="Bosch Office Sans" w:eastAsia="BoschSans-Regular" w:hAnsi="Bosch Office Sans"/>
                <w:lang w:eastAsia="en-US"/>
              </w:rPr>
              <w:t>-</w:t>
            </w:r>
            <w:r w:rsidRPr="000D7062">
              <w:rPr>
                <w:rFonts w:ascii="Bosch Office Sans" w:eastAsia="BoschSans-Regular" w:hAnsi="Bosch Office Sans"/>
                <w:lang w:eastAsia="en-US"/>
              </w:rPr>
              <w:t xml:space="preserve"> 45 ºC</w:t>
            </w:r>
          </w:p>
        </w:tc>
      </w:tr>
      <w:tr w:rsidR="00D0067F" w:rsidRPr="000D7062" w14:paraId="2D994F5C" w14:textId="77777777" w:rsidTr="000D7062">
        <w:tc>
          <w:tcPr>
            <w:tcW w:w="2308" w:type="dxa"/>
          </w:tcPr>
          <w:p w14:paraId="0EFF15CC" w14:textId="63435E37" w:rsidR="00D0067F" w:rsidRPr="000D7062" w:rsidRDefault="00D0067F" w:rsidP="000D706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Operating temperature (ºF)</w:t>
            </w:r>
          </w:p>
        </w:tc>
        <w:tc>
          <w:tcPr>
            <w:tcW w:w="2308" w:type="dxa"/>
          </w:tcPr>
          <w:p w14:paraId="6AF3FF62" w14:textId="56ED5FDB" w:rsidR="00D0067F" w:rsidRPr="000D7062" w:rsidRDefault="00D0067F" w:rsidP="000D7062">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41 ºF – 113 ºF</w:t>
            </w:r>
          </w:p>
        </w:tc>
      </w:tr>
      <w:tr w:rsidR="000D7062" w:rsidRPr="000D7062" w14:paraId="5091A506" w14:textId="77777777" w:rsidTr="000D7062">
        <w:tc>
          <w:tcPr>
            <w:tcW w:w="2308" w:type="dxa"/>
          </w:tcPr>
          <w:p w14:paraId="2C1AA9B6" w14:textId="7E204C44" w:rsidR="000D7062" w:rsidRPr="000D7062" w:rsidRDefault="000D7062" w:rsidP="00D0067F">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Storage temperature</w:t>
            </w:r>
            <w:r w:rsidR="00D0067F">
              <w:rPr>
                <w:rFonts w:ascii="Bosch Office Sans" w:eastAsia="BoschSans-Regular" w:hAnsi="Bosch Office Sans"/>
                <w:lang w:eastAsia="en-US"/>
              </w:rPr>
              <w:t xml:space="preserve"> (ºC)</w:t>
            </w:r>
          </w:p>
        </w:tc>
        <w:tc>
          <w:tcPr>
            <w:tcW w:w="2308" w:type="dxa"/>
          </w:tcPr>
          <w:p w14:paraId="15ED6D95" w14:textId="1A1498B3" w:rsidR="000D7062" w:rsidRPr="000D7062" w:rsidRDefault="000D7062" w:rsidP="000D7062">
            <w:pPr>
              <w:suppressAutoHyphens w:val="0"/>
              <w:autoSpaceDE w:val="0"/>
              <w:autoSpaceDN w:val="0"/>
              <w:adjustRightInd w:val="0"/>
              <w:rPr>
                <w:rFonts w:ascii="Bosch Office Sans" w:eastAsia="BoschSans-Regular" w:hAnsi="Bosch Office Sans"/>
                <w:lang w:eastAsia="en-US"/>
              </w:rPr>
            </w:pPr>
            <w:r w:rsidRPr="000D7062">
              <w:rPr>
                <w:rFonts w:ascii="Bosch Office Sans" w:eastAsia="BoschSans-Regular" w:hAnsi="Bosch Office Sans"/>
                <w:lang w:eastAsia="en-US"/>
              </w:rPr>
              <w:t xml:space="preserve">-30 ºC </w:t>
            </w:r>
            <w:r w:rsidR="00D0067F">
              <w:rPr>
                <w:rFonts w:ascii="Bosch Office Sans" w:eastAsia="BoschSans-Regular" w:hAnsi="Bosch Office Sans"/>
                <w:lang w:eastAsia="en-US"/>
              </w:rPr>
              <w:t>-</w:t>
            </w:r>
            <w:r w:rsidRPr="000D7062">
              <w:rPr>
                <w:rFonts w:ascii="Bosch Office Sans" w:eastAsia="BoschSans-Regular" w:hAnsi="Bosch Office Sans"/>
                <w:lang w:eastAsia="en-US"/>
              </w:rPr>
              <w:t xml:space="preserve"> 70 ºC</w:t>
            </w:r>
          </w:p>
        </w:tc>
      </w:tr>
      <w:tr w:rsidR="00D0067F" w:rsidRPr="000D7062" w14:paraId="14FE603D" w14:textId="77777777" w:rsidTr="000D7062">
        <w:tc>
          <w:tcPr>
            <w:tcW w:w="2308" w:type="dxa"/>
          </w:tcPr>
          <w:p w14:paraId="321EDFA6" w14:textId="25AD7DA9"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Storage temperature (ºF)</w:t>
            </w:r>
          </w:p>
        </w:tc>
        <w:tc>
          <w:tcPr>
            <w:tcW w:w="2308" w:type="dxa"/>
          </w:tcPr>
          <w:p w14:paraId="6576AE02" w14:textId="621F22EB" w:rsidR="00D0067F"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-22 ºF – 158 ºF</w:t>
            </w:r>
          </w:p>
        </w:tc>
      </w:tr>
      <w:tr w:rsidR="000D7062" w:rsidRPr="000D7062" w14:paraId="14D5F298" w14:textId="77777777" w:rsidTr="000D7062">
        <w:tc>
          <w:tcPr>
            <w:tcW w:w="2308" w:type="dxa"/>
          </w:tcPr>
          <w:p w14:paraId="7E74C459" w14:textId="338F3853" w:rsidR="000D7062"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Operating relative humidity, non-condensing (%)</w:t>
            </w:r>
          </w:p>
        </w:tc>
        <w:tc>
          <w:tcPr>
            <w:tcW w:w="2308" w:type="dxa"/>
          </w:tcPr>
          <w:p w14:paraId="609D7D1F" w14:textId="2309C949" w:rsidR="000D7062" w:rsidRPr="000D7062" w:rsidRDefault="00D0067F" w:rsidP="00CF78E4">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5 % - 90 %</w:t>
            </w:r>
          </w:p>
        </w:tc>
      </w:tr>
    </w:tbl>
    <w:p w14:paraId="6BCCAB9F" w14:textId="77777777" w:rsidR="00CF78E4" w:rsidRPr="009D0BFD" w:rsidRDefault="00CF78E4" w:rsidP="00CF78E4">
      <w:pPr>
        <w:suppressAutoHyphens w:val="0"/>
        <w:autoSpaceDE w:val="0"/>
        <w:autoSpaceDN w:val="0"/>
        <w:adjustRightInd w:val="0"/>
        <w:rPr>
          <w:rFonts w:ascii="Bosch Office Sans" w:eastAsia="BoschSans-Regular" w:hAnsi="Bosch Office Sans"/>
          <w:lang w:eastAsia="en-US"/>
        </w:rPr>
      </w:pPr>
    </w:p>
    <w:p w14:paraId="354D09CF" w14:textId="435DC932" w:rsidR="00B8396A" w:rsidRDefault="00CF78E4" w:rsidP="00D0067F">
      <w:pPr>
        <w:autoSpaceDE w:val="0"/>
        <w:rPr>
          <w:rFonts w:ascii="Bosch Office Sans" w:hAnsi="Bosch Office Sans"/>
        </w:rPr>
      </w:pPr>
      <w:r w:rsidRPr="009D0BFD">
        <w:rPr>
          <w:rFonts w:ascii="Bosch Office Sans" w:hAnsi="Bosch Office Sans"/>
        </w:rPr>
        <w:lastRenderedPageBreak/>
        <w:t>The product shall be or similar to</w:t>
      </w:r>
      <w:r w:rsidR="00D0067F">
        <w:rPr>
          <w:rFonts w:ascii="Bosch Office Sans" w:hAnsi="Bosch Office Sans"/>
        </w:rPr>
        <w:t xml:space="preserve"> </w:t>
      </w:r>
      <w:r w:rsidRPr="009D0BFD">
        <w:rPr>
          <w:rFonts w:ascii="Bosch Office Sans" w:hAnsi="Bosch Office Sans"/>
        </w:rPr>
        <w:t>DCNM-FSL</w:t>
      </w:r>
      <w:r w:rsidR="00D0067F">
        <w:rPr>
          <w:rFonts w:ascii="Bosch Office Sans" w:hAnsi="Bosch Office Sans"/>
        </w:rPr>
        <w:t>2</w:t>
      </w:r>
      <w:r w:rsidRPr="009D0BFD">
        <w:rPr>
          <w:rFonts w:ascii="Bosch Office Sans" w:hAnsi="Bosch Office Sans"/>
        </w:rPr>
        <w:t xml:space="preserve"> Flush language selector</w:t>
      </w:r>
      <w:r w:rsidR="00D0067F">
        <w:rPr>
          <w:rFonts w:ascii="Bosch Office Sans" w:hAnsi="Bosch Office Sans"/>
        </w:rPr>
        <w:t xml:space="preserve"> loop through</w:t>
      </w:r>
      <w:r w:rsidR="004E51C6" w:rsidRPr="009D0BFD">
        <w:rPr>
          <w:rFonts w:ascii="Bosch Office Sans" w:hAnsi="Bosch Office Sans"/>
        </w:rPr>
        <w:t>.</w:t>
      </w:r>
    </w:p>
    <w:p w14:paraId="7304B998" w14:textId="77777777" w:rsidR="00FE06AD" w:rsidRDefault="00FE06AD" w:rsidP="00C154B2">
      <w:pPr>
        <w:rPr>
          <w:rFonts w:ascii="Bosch Office Sans" w:hAnsi="Bosch Office Sans"/>
        </w:rPr>
      </w:pPr>
    </w:p>
    <w:p w14:paraId="1472C0B7" w14:textId="6D4291DC" w:rsidR="00FE06AD" w:rsidRDefault="00C86A8A" w:rsidP="00FE06AD">
      <w:pPr>
        <w:pStyle w:val="Heading2"/>
      </w:pPr>
      <w:bookmarkStart w:id="157" w:name="_Toc239855066"/>
      <w:r>
        <w:t>Flush custom dimension panel</w:t>
      </w:r>
      <w:bookmarkEnd w:id="157"/>
    </w:p>
    <w:p w14:paraId="709AECE0" w14:textId="7C801828" w:rsidR="00FE06AD" w:rsidRDefault="00FE06AD" w:rsidP="00FE06AD">
      <w:pPr>
        <w:rPr>
          <w:rFonts w:ascii="Bosch Office Sans" w:hAnsi="Bosch Office Sans"/>
        </w:rPr>
      </w:pPr>
      <w:r w:rsidRPr="00FE06AD">
        <w:rPr>
          <w:rFonts w:ascii="Bosch Office Sans" w:hAnsi="Bosch Office Sans"/>
        </w:rPr>
        <w:t xml:space="preserve">The CSP-A00611 flush-mounted conference panel </w:t>
      </w:r>
      <w:r>
        <w:rPr>
          <w:rFonts w:ascii="Bosch Office Sans" w:hAnsi="Bosch Office Sans"/>
        </w:rPr>
        <w:t>shall be</w:t>
      </w:r>
      <w:r w:rsidRPr="00FE06AD">
        <w:rPr>
          <w:rFonts w:ascii="Bosch Office Sans" w:hAnsi="Bosch Office Sans"/>
        </w:rPr>
        <w:t xml:space="preserve"> fully customizable. You </w:t>
      </w:r>
      <w:r>
        <w:rPr>
          <w:rFonts w:ascii="Bosch Office Sans" w:hAnsi="Bosch Office Sans"/>
        </w:rPr>
        <w:t>shall be able to</w:t>
      </w:r>
      <w:r w:rsidRPr="00FE06AD">
        <w:rPr>
          <w:rFonts w:ascii="Bosch Office Sans" w:hAnsi="Bosch Office Sans"/>
        </w:rPr>
        <w:t xml:space="preserve"> choose its functions from </w:t>
      </w:r>
      <w:r w:rsidR="006D149E">
        <w:rPr>
          <w:rFonts w:ascii="Bosch Office Sans" w:hAnsi="Bosch Office Sans"/>
        </w:rPr>
        <w:t>the features and benefits section</w:t>
      </w:r>
      <w:r w:rsidRPr="00FE06AD">
        <w:rPr>
          <w:rFonts w:ascii="Bosch Office Sans" w:hAnsi="Bosch Office Sans"/>
        </w:rPr>
        <w:t xml:space="preserve"> below and choose between dimensions, as indicated in the Mechanical section, to ensure the device fits directly into your existing furniture. The CSP-A00611 </w:t>
      </w:r>
      <w:r>
        <w:rPr>
          <w:rFonts w:ascii="Bosch Office Sans" w:hAnsi="Bosch Office Sans"/>
        </w:rPr>
        <w:t>shall be</w:t>
      </w:r>
      <w:r w:rsidRPr="00FE06AD">
        <w:rPr>
          <w:rFonts w:ascii="Bosch Office Sans" w:hAnsi="Bosch Office Sans"/>
        </w:rPr>
        <w:t xml:space="preserve"> connected to the Flush base device 2 (DCNM-FBD2) through a control interface and it can be daisy-chained to other flush-mounted conference panels.</w:t>
      </w:r>
    </w:p>
    <w:p w14:paraId="3EA633C0" w14:textId="77777777" w:rsidR="00FE06AD" w:rsidRDefault="00FE06AD" w:rsidP="00FE06AD">
      <w:pPr>
        <w:rPr>
          <w:rFonts w:ascii="Bosch Office Sans" w:hAnsi="Bosch Office Sans"/>
        </w:rPr>
      </w:pPr>
    </w:p>
    <w:p w14:paraId="157D5D80" w14:textId="3CE2429B" w:rsidR="00FE06AD" w:rsidRDefault="00FE06AD" w:rsidP="00FE06AD">
      <w:pPr>
        <w:rPr>
          <w:rFonts w:ascii="Bosch Office Sans" w:hAnsi="Bosch Office Sans"/>
        </w:rPr>
      </w:pPr>
      <w:r>
        <w:rPr>
          <w:rFonts w:ascii="Bosch Office Sans" w:hAnsi="Bosch Office Sans"/>
        </w:rPr>
        <w:t>The device shall have the following features and benefits:</w:t>
      </w:r>
    </w:p>
    <w:p w14:paraId="77827721" w14:textId="3676524B" w:rsidR="00FE06AD" w:rsidRPr="00FE06AD" w:rsidRDefault="00FE06AD" w:rsidP="00FE06AD">
      <w:pPr>
        <w:numPr>
          <w:ilvl w:val="0"/>
          <w:numId w:val="13"/>
        </w:numPr>
        <w:rPr>
          <w:rFonts w:ascii="Bosch Office Sans" w:hAnsi="Bosch Office Sans"/>
        </w:rPr>
      </w:pPr>
      <w:r w:rsidRPr="00FE06AD">
        <w:rPr>
          <w:rFonts w:ascii="Bosch Office Sans" w:hAnsi="Bosch Office Sans"/>
        </w:rPr>
        <w:t>The device shall be flush-mounted into any piece of furniture due to its customizable dimensions.</w:t>
      </w:r>
    </w:p>
    <w:p w14:paraId="09B5CF3A" w14:textId="13013D6A" w:rsidR="00FE06AD" w:rsidRPr="00FE06AD" w:rsidRDefault="00FE06AD" w:rsidP="00FE06AD">
      <w:pPr>
        <w:numPr>
          <w:ilvl w:val="0"/>
          <w:numId w:val="13"/>
        </w:numPr>
        <w:rPr>
          <w:rFonts w:ascii="Bosch Office Sans" w:hAnsi="Bosch Office Sans"/>
        </w:rPr>
      </w:pPr>
      <w:r w:rsidRPr="00FE06AD">
        <w:rPr>
          <w:rFonts w:ascii="Bosch Office Sans" w:hAnsi="Bosch Office Sans"/>
        </w:rPr>
        <w:t>Compatible with the pluggable microphones DCNM-MICSLL and DCNM-MICSLS.</w:t>
      </w:r>
    </w:p>
    <w:p w14:paraId="1EDB8BEF" w14:textId="0EBCB84E" w:rsidR="00FE06AD" w:rsidRPr="00FE06AD" w:rsidRDefault="00FE06AD" w:rsidP="00FE06AD">
      <w:pPr>
        <w:numPr>
          <w:ilvl w:val="0"/>
          <w:numId w:val="13"/>
        </w:numPr>
        <w:rPr>
          <w:rFonts w:ascii="Bosch Office Sans" w:hAnsi="Bosch Office Sans"/>
        </w:rPr>
      </w:pPr>
      <w:r w:rsidRPr="00FE06AD">
        <w:rPr>
          <w:rFonts w:ascii="Bosch Office Sans" w:hAnsi="Bosch Office Sans"/>
        </w:rPr>
        <w:t>Can include the following panels/functions:</w:t>
      </w:r>
    </w:p>
    <w:p w14:paraId="37F2C8BE" w14:textId="47A68560" w:rsidR="00FE06AD" w:rsidRPr="00FE06AD" w:rsidRDefault="00FE06AD" w:rsidP="00FE06AD">
      <w:pPr>
        <w:numPr>
          <w:ilvl w:val="1"/>
          <w:numId w:val="66"/>
        </w:numPr>
        <w:rPr>
          <w:rFonts w:ascii="Bosch Office Sans" w:hAnsi="Bosch Office Sans"/>
        </w:rPr>
      </w:pPr>
      <w:r w:rsidRPr="00FE06AD">
        <w:rPr>
          <w:rFonts w:ascii="Bosch Office Sans" w:hAnsi="Bosch Office Sans"/>
        </w:rPr>
        <w:t>Microphone connection panel, which shall allow you to connect a pluggable microphone.</w:t>
      </w:r>
    </w:p>
    <w:p w14:paraId="692F8F1D" w14:textId="592BAEDD" w:rsidR="00FE06AD" w:rsidRPr="00FE06AD" w:rsidRDefault="00FE06AD" w:rsidP="00FE06AD">
      <w:pPr>
        <w:numPr>
          <w:ilvl w:val="1"/>
          <w:numId w:val="66"/>
        </w:numPr>
        <w:rPr>
          <w:rFonts w:ascii="Bosch Office Sans" w:hAnsi="Bosch Office Sans"/>
        </w:rPr>
      </w:pPr>
      <w:r w:rsidRPr="00FE06AD">
        <w:rPr>
          <w:rFonts w:ascii="Bosch Office Sans" w:hAnsi="Bosch Office Sans"/>
        </w:rPr>
        <w:t>Microphone button panel, which shall enable participants to join the speaker list and indicate the microphone status.</w:t>
      </w:r>
    </w:p>
    <w:p w14:paraId="653CFCAE" w14:textId="2038C362" w:rsidR="00FE06AD" w:rsidRPr="00FE06AD" w:rsidRDefault="00FE06AD" w:rsidP="00FE06AD">
      <w:pPr>
        <w:numPr>
          <w:ilvl w:val="1"/>
          <w:numId w:val="66"/>
        </w:numPr>
        <w:rPr>
          <w:rFonts w:ascii="Bosch Office Sans" w:hAnsi="Bosch Office Sans"/>
        </w:rPr>
      </w:pPr>
      <w:r w:rsidRPr="00FE06AD">
        <w:rPr>
          <w:rFonts w:ascii="Bosch Office Sans" w:hAnsi="Bosch Office Sans"/>
        </w:rPr>
        <w:t>Priority button panel, which shall be used by the chairperson to override all participants.</w:t>
      </w:r>
    </w:p>
    <w:p w14:paraId="468DF68D" w14:textId="65600108" w:rsidR="00FE06AD" w:rsidRPr="00FE06AD" w:rsidRDefault="00FE06AD" w:rsidP="00FE06AD">
      <w:pPr>
        <w:numPr>
          <w:ilvl w:val="1"/>
          <w:numId w:val="66"/>
        </w:numPr>
        <w:rPr>
          <w:rFonts w:ascii="Bosch Office Sans" w:hAnsi="Bosch Office Sans"/>
        </w:rPr>
      </w:pPr>
      <w:r w:rsidRPr="00FE06AD">
        <w:rPr>
          <w:rFonts w:ascii="Bosch Office Sans" w:hAnsi="Bosch Office Sans"/>
        </w:rPr>
        <w:t>Loudspeaker panel, which shall produce excellent audio quality.</w:t>
      </w:r>
    </w:p>
    <w:p w14:paraId="3D95A551" w14:textId="2092BB9D" w:rsidR="00FE06AD" w:rsidRPr="00FE06AD" w:rsidRDefault="00FE06AD" w:rsidP="00FE06AD">
      <w:pPr>
        <w:numPr>
          <w:ilvl w:val="1"/>
          <w:numId w:val="66"/>
        </w:numPr>
        <w:rPr>
          <w:rFonts w:ascii="Bosch Office Sans" w:hAnsi="Bosch Office Sans"/>
        </w:rPr>
      </w:pPr>
      <w:r w:rsidRPr="00FE06AD">
        <w:rPr>
          <w:rFonts w:ascii="Bosch Office Sans" w:hAnsi="Bosch Office Sans"/>
        </w:rPr>
        <w:t>Voting panel, which shall allow the participants to vote.</w:t>
      </w:r>
    </w:p>
    <w:p w14:paraId="2A88EDEA" w14:textId="6520DD61" w:rsidR="00FE06AD" w:rsidRPr="00FE06AD" w:rsidRDefault="00FE06AD" w:rsidP="00FE06AD">
      <w:pPr>
        <w:numPr>
          <w:ilvl w:val="1"/>
          <w:numId w:val="66"/>
        </w:numPr>
        <w:rPr>
          <w:rFonts w:ascii="Bosch Office Sans" w:hAnsi="Bosch Office Sans"/>
        </w:rPr>
      </w:pPr>
      <w:r w:rsidRPr="00FE06AD">
        <w:rPr>
          <w:rFonts w:ascii="Bosch Office Sans" w:hAnsi="Bosch Office Sans"/>
        </w:rPr>
        <w:t>Identification panel, which shall support NFC-tag identification for the participants’ registration and authorization.</w:t>
      </w:r>
    </w:p>
    <w:p w14:paraId="6C83EE4D" w14:textId="078AA173" w:rsidR="00FE06AD" w:rsidRPr="00FE06AD" w:rsidRDefault="00FE06AD" w:rsidP="00FE06AD">
      <w:pPr>
        <w:numPr>
          <w:ilvl w:val="1"/>
          <w:numId w:val="66"/>
        </w:numPr>
        <w:rPr>
          <w:rFonts w:ascii="Bosch Office Sans" w:hAnsi="Bosch Office Sans"/>
        </w:rPr>
      </w:pPr>
      <w:r w:rsidRPr="00FE06AD">
        <w:rPr>
          <w:rFonts w:ascii="Bosch Office Sans" w:hAnsi="Bosch Office Sans"/>
        </w:rPr>
        <w:t>Language selection panel, which shall enable participants to listen to the speakers in their preferred language directly in their headphones.</w:t>
      </w:r>
    </w:p>
    <w:p w14:paraId="69BC0B82" w14:textId="50B213A5" w:rsidR="00FE06AD" w:rsidRPr="00FE06AD" w:rsidRDefault="00FE06AD" w:rsidP="00FE06AD">
      <w:pPr>
        <w:numPr>
          <w:ilvl w:val="1"/>
          <w:numId w:val="66"/>
        </w:numPr>
        <w:rPr>
          <w:rFonts w:ascii="Bosch Office Sans" w:hAnsi="Bosch Office Sans"/>
        </w:rPr>
      </w:pPr>
      <w:r w:rsidRPr="00FE06AD">
        <w:rPr>
          <w:rFonts w:ascii="Bosch Office Sans" w:hAnsi="Bosch Office Sans"/>
        </w:rPr>
        <w:t>Connector panel to cater a throughput connector type USB-A, USB-C, RJ45 or HDMI.</w:t>
      </w:r>
    </w:p>
    <w:p w14:paraId="6CDCD9F2" w14:textId="77777777" w:rsidR="00FE06AD" w:rsidRDefault="00FE06AD" w:rsidP="00FE06AD">
      <w:pPr>
        <w:rPr>
          <w:rFonts w:ascii="Bosch Office Sans" w:eastAsia="BoschSans-Regular" w:hAnsi="Bosch Office Sans"/>
          <w:lang w:val="de-DE" w:eastAsia="en-US"/>
        </w:rPr>
      </w:pPr>
    </w:p>
    <w:p w14:paraId="44D1E092" w14:textId="34B3B2BD" w:rsidR="00FE06AD" w:rsidRPr="00A24B3A" w:rsidRDefault="00FE06AD" w:rsidP="00FE06AD">
      <w:pPr>
        <w:rPr>
          <w:rFonts w:ascii="Bosch Office Sans" w:eastAsia="BoschSans-Regular" w:hAnsi="Bosch Office Sans"/>
          <w:lang w:eastAsia="en-US"/>
        </w:rPr>
      </w:pPr>
      <w:r>
        <w:rPr>
          <w:rFonts w:ascii="Bosch Office Sans" w:eastAsia="BoschSans-Regular" w:hAnsi="Bosch Office Sans"/>
          <w:lang w:val="de-DE" w:eastAsia="en-US"/>
        </w:rPr>
        <w:t xml:space="preserve">The </w:t>
      </w:r>
      <w:r w:rsidRPr="00A24B3A">
        <w:rPr>
          <w:rFonts w:ascii="Bosch Office Sans" w:eastAsia="BoschSans-Regular" w:hAnsi="Bosch Office Sans"/>
          <w:lang w:eastAsia="en-US"/>
        </w:rPr>
        <w:t>device shall have the following connections:</w:t>
      </w:r>
    </w:p>
    <w:p w14:paraId="22C402C6" w14:textId="321CFA43" w:rsidR="00FE06AD" w:rsidRPr="00FE06AD" w:rsidRDefault="00FE06AD" w:rsidP="00FA5F5F">
      <w:pPr>
        <w:pStyle w:val="ListParagraph"/>
        <w:numPr>
          <w:ilvl w:val="0"/>
          <w:numId w:val="90"/>
        </w:numPr>
        <w:rPr>
          <w:rFonts w:ascii="Bosch Office Sans" w:eastAsia="BoschSans-Regular" w:hAnsi="Bosch Office Sans"/>
          <w:lang w:val="de-DE" w:eastAsia="en-US"/>
        </w:rPr>
      </w:pPr>
      <w:r w:rsidRPr="00A24B3A">
        <w:rPr>
          <w:rFonts w:ascii="Bosch Office Sans" w:eastAsia="BoschSans-Regular" w:hAnsi="Bosch Office Sans"/>
          <w:lang w:eastAsia="en-US"/>
        </w:rPr>
        <w:t>The following connections to the DCNM-FBD2 shall be possible</w:t>
      </w:r>
      <w:r w:rsidRPr="00FE06AD">
        <w:rPr>
          <w:rFonts w:ascii="Bosch Office Sans" w:eastAsia="BoschSans-Regular" w:hAnsi="Bosch Office Sans"/>
          <w:lang w:val="de-DE" w:eastAsia="en-US"/>
        </w:rPr>
        <w:t>:</w:t>
      </w:r>
    </w:p>
    <w:p w14:paraId="54AB2731" w14:textId="5AD36EE9" w:rsidR="00FE06AD" w:rsidRPr="00FE06AD" w:rsidRDefault="00FE06AD" w:rsidP="00FE06AD">
      <w:pPr>
        <w:numPr>
          <w:ilvl w:val="1"/>
          <w:numId w:val="66"/>
        </w:numPr>
        <w:rPr>
          <w:rFonts w:ascii="Bosch Office Sans" w:hAnsi="Bosch Office Sans"/>
        </w:rPr>
      </w:pPr>
      <w:r w:rsidRPr="00FE06AD">
        <w:rPr>
          <w:rFonts w:ascii="Bosch Office Sans" w:hAnsi="Bosch Office Sans"/>
        </w:rPr>
        <w:t>Connection to button modules.</w:t>
      </w:r>
    </w:p>
    <w:p w14:paraId="61216369" w14:textId="788A93EF" w:rsidR="00FE06AD" w:rsidRPr="00FE06AD" w:rsidRDefault="00FE06AD" w:rsidP="00FE06AD">
      <w:pPr>
        <w:numPr>
          <w:ilvl w:val="1"/>
          <w:numId w:val="66"/>
        </w:numPr>
        <w:rPr>
          <w:rFonts w:ascii="Bosch Office Sans" w:hAnsi="Bosch Office Sans"/>
        </w:rPr>
      </w:pPr>
      <w:r w:rsidRPr="00FE06AD">
        <w:rPr>
          <w:rFonts w:ascii="Bosch Office Sans" w:hAnsi="Bosch Office Sans"/>
        </w:rPr>
        <w:t>Balanced audio interface to connect the microphone.</w:t>
      </w:r>
    </w:p>
    <w:p w14:paraId="58EF9FF0" w14:textId="775A3553" w:rsidR="00FE06AD" w:rsidRPr="00FE06AD" w:rsidRDefault="00FE06AD" w:rsidP="00FE06AD">
      <w:pPr>
        <w:numPr>
          <w:ilvl w:val="1"/>
          <w:numId w:val="66"/>
        </w:numPr>
        <w:rPr>
          <w:rFonts w:ascii="Bosch Office Sans" w:hAnsi="Bosch Office Sans"/>
        </w:rPr>
      </w:pPr>
      <w:r w:rsidRPr="00FE06AD">
        <w:rPr>
          <w:rFonts w:ascii="Bosch Office Sans" w:hAnsi="Bosch Office Sans"/>
        </w:rPr>
        <w:t>Terminal block to the loudspeaker.</w:t>
      </w:r>
    </w:p>
    <w:p w14:paraId="7BD7B07F" w14:textId="3914C5EE"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voting panel.</w:t>
      </w:r>
    </w:p>
    <w:p w14:paraId="1C9AF113" w14:textId="0BA7D5C0"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identification panel.</w:t>
      </w:r>
    </w:p>
    <w:p w14:paraId="681A6487" w14:textId="66CD2BD1" w:rsidR="00FE06AD" w:rsidRPr="00FE06AD" w:rsidRDefault="00FE06AD" w:rsidP="00FE06AD">
      <w:pPr>
        <w:numPr>
          <w:ilvl w:val="1"/>
          <w:numId w:val="66"/>
        </w:numPr>
        <w:rPr>
          <w:rFonts w:ascii="Bosch Office Sans" w:hAnsi="Bosch Office Sans"/>
        </w:rPr>
      </w:pPr>
      <w:r w:rsidRPr="00FE06AD">
        <w:rPr>
          <w:rFonts w:ascii="Bosch Office Sans" w:hAnsi="Bosch Office Sans"/>
        </w:rPr>
        <w:t>CAN bus connection to language selection panel.</w:t>
      </w:r>
    </w:p>
    <w:p w14:paraId="4ABB448F" w14:textId="6FF3F887" w:rsidR="00FE06AD" w:rsidRDefault="00FE06AD" w:rsidP="00FE06AD">
      <w:pPr>
        <w:numPr>
          <w:ilvl w:val="1"/>
          <w:numId w:val="66"/>
        </w:numPr>
        <w:rPr>
          <w:rFonts w:ascii="Bosch Office Sans" w:hAnsi="Bosch Office Sans"/>
        </w:rPr>
      </w:pPr>
      <w:r w:rsidRPr="00FE06AD">
        <w:rPr>
          <w:rFonts w:ascii="Bosch Office Sans" w:hAnsi="Bosch Office Sans"/>
        </w:rPr>
        <w:t>PoE network connection to language selector.</w:t>
      </w:r>
    </w:p>
    <w:p w14:paraId="1C60B672" w14:textId="77777777" w:rsidR="00FE06AD" w:rsidRDefault="00FE06AD" w:rsidP="00FE06AD">
      <w:pPr>
        <w:rPr>
          <w:rFonts w:ascii="Bosch Office Sans" w:hAnsi="Bosch Office Sans"/>
        </w:rPr>
      </w:pPr>
    </w:p>
    <w:p w14:paraId="5C071784" w14:textId="47190D92" w:rsidR="00FE06AD" w:rsidRDefault="00FE06AD" w:rsidP="00FE06AD">
      <w:pPr>
        <w:rPr>
          <w:rFonts w:ascii="Bosch Office Sans" w:hAnsi="Bosch Office Sans"/>
        </w:rPr>
      </w:pPr>
      <w:r>
        <w:rPr>
          <w:rFonts w:ascii="Bosch Office Sans" w:hAnsi="Bosch Office Sans"/>
        </w:rPr>
        <w:t>The device shall have the following technical specifications:</w:t>
      </w:r>
    </w:p>
    <w:tbl>
      <w:tblPr>
        <w:tblStyle w:val="TableGrid"/>
        <w:tblW w:w="0" w:type="auto"/>
        <w:tblLook w:val="04A0" w:firstRow="1" w:lastRow="0" w:firstColumn="1" w:lastColumn="0" w:noHBand="0" w:noVBand="1"/>
      </w:tblPr>
      <w:tblGrid>
        <w:gridCol w:w="2308"/>
        <w:gridCol w:w="2308"/>
      </w:tblGrid>
      <w:tr w:rsidR="00FE06AD" w14:paraId="6C5ECEFA" w14:textId="77777777" w:rsidTr="005A1340">
        <w:tc>
          <w:tcPr>
            <w:tcW w:w="4616" w:type="dxa"/>
            <w:gridSpan w:val="2"/>
            <w:shd w:val="clear" w:color="auto" w:fill="D9D9D9" w:themeFill="background1" w:themeFillShade="D9"/>
          </w:tcPr>
          <w:p w14:paraId="6FD2283E" w14:textId="336EBE28" w:rsidR="00FE06AD" w:rsidRDefault="00FE06AD" w:rsidP="00FE06AD">
            <w:pPr>
              <w:rPr>
                <w:rFonts w:ascii="Bosch Office Sans" w:hAnsi="Bosch Office Sans"/>
              </w:rPr>
            </w:pPr>
            <w:r>
              <w:rPr>
                <w:rFonts w:ascii="Bosch Office Sans" w:hAnsi="Bosch Office Sans"/>
              </w:rPr>
              <w:t>Electrical</w:t>
            </w:r>
          </w:p>
        </w:tc>
      </w:tr>
      <w:tr w:rsidR="00FE06AD" w14:paraId="395848DB" w14:textId="77777777" w:rsidTr="00FE06AD">
        <w:tc>
          <w:tcPr>
            <w:tcW w:w="2308" w:type="dxa"/>
          </w:tcPr>
          <w:p w14:paraId="0C3741C9" w14:textId="46A11CCB" w:rsidR="00FE06AD" w:rsidRDefault="00FE06AD" w:rsidP="00FE06AD">
            <w:pPr>
              <w:rPr>
                <w:rFonts w:ascii="Bosch Office Sans" w:hAnsi="Bosch Office Sans"/>
              </w:rPr>
            </w:pPr>
            <w:r>
              <w:rPr>
                <w:rFonts w:ascii="Bosch Office Sans" w:hAnsi="Bosch Office Sans"/>
              </w:rPr>
              <w:t>Frequency response (-3 dB) (Hz)</w:t>
            </w:r>
          </w:p>
        </w:tc>
        <w:tc>
          <w:tcPr>
            <w:tcW w:w="2308" w:type="dxa"/>
          </w:tcPr>
          <w:p w14:paraId="3EE38453" w14:textId="0366CA21" w:rsidR="00FE06AD" w:rsidRDefault="00FE06AD" w:rsidP="00FE06AD">
            <w:pPr>
              <w:rPr>
                <w:rFonts w:ascii="Bosch Office Sans" w:hAnsi="Bosch Office Sans"/>
              </w:rPr>
            </w:pPr>
            <w:r>
              <w:rPr>
                <w:rFonts w:ascii="Bosch Office Sans" w:hAnsi="Bosch Office Sans"/>
              </w:rPr>
              <w:t>125 Hz – 15 000 Hz</w:t>
            </w:r>
          </w:p>
        </w:tc>
      </w:tr>
      <w:tr w:rsidR="00FE06AD" w14:paraId="43E84EF6" w14:textId="77777777" w:rsidTr="00FE06AD">
        <w:tc>
          <w:tcPr>
            <w:tcW w:w="2308" w:type="dxa"/>
          </w:tcPr>
          <w:p w14:paraId="0AEFD832" w14:textId="392E324F" w:rsidR="00FE06AD" w:rsidRDefault="00FE06AD" w:rsidP="00FE06AD">
            <w:pPr>
              <w:rPr>
                <w:rFonts w:ascii="Bosch Office Sans" w:hAnsi="Bosch Office Sans"/>
              </w:rPr>
            </w:pPr>
            <w:r>
              <w:rPr>
                <w:rFonts w:ascii="Bosch Office Sans" w:hAnsi="Bosch Office Sans"/>
              </w:rPr>
              <w:t>Total harmonic distortion + noise (%)</w:t>
            </w:r>
          </w:p>
        </w:tc>
        <w:tc>
          <w:tcPr>
            <w:tcW w:w="2308" w:type="dxa"/>
          </w:tcPr>
          <w:p w14:paraId="2E45B973" w14:textId="7F555F85" w:rsidR="00FE06AD" w:rsidRDefault="00FE06AD" w:rsidP="00FE06AD">
            <w:pPr>
              <w:rPr>
                <w:rFonts w:ascii="Bosch Office Sans" w:hAnsi="Bosch Office Sans"/>
              </w:rPr>
            </w:pPr>
            <w:r>
              <w:rPr>
                <w:rFonts w:ascii="Bosch Office Sans" w:hAnsi="Bosch Office Sans"/>
              </w:rPr>
              <w:t>0.10%</w:t>
            </w:r>
          </w:p>
        </w:tc>
      </w:tr>
      <w:tr w:rsidR="00FE06AD" w14:paraId="4B864C72" w14:textId="77777777" w:rsidTr="00FE06AD">
        <w:tc>
          <w:tcPr>
            <w:tcW w:w="2308" w:type="dxa"/>
          </w:tcPr>
          <w:p w14:paraId="422A1992" w14:textId="584493F1" w:rsidR="00FE06AD" w:rsidRDefault="00FE06AD" w:rsidP="00FE06AD">
            <w:pPr>
              <w:rPr>
                <w:rFonts w:ascii="Bosch Office Sans" w:hAnsi="Bosch Office Sans"/>
              </w:rPr>
            </w:pPr>
            <w:r>
              <w:rPr>
                <w:rFonts w:ascii="Bosch Office Sans" w:hAnsi="Bosch Office Sans"/>
              </w:rPr>
              <w:t>Dynamic range (dB)</w:t>
            </w:r>
          </w:p>
        </w:tc>
        <w:tc>
          <w:tcPr>
            <w:tcW w:w="2308" w:type="dxa"/>
          </w:tcPr>
          <w:p w14:paraId="6423C696" w14:textId="05D775EC" w:rsidR="00FE06AD" w:rsidRDefault="00FE06AD" w:rsidP="00FE06AD">
            <w:pPr>
              <w:rPr>
                <w:rFonts w:ascii="Bosch Office Sans" w:hAnsi="Bosch Office Sans"/>
              </w:rPr>
            </w:pPr>
            <w:r>
              <w:rPr>
                <w:rFonts w:ascii="Bosch Office Sans" w:hAnsi="Bosch Office Sans"/>
              </w:rPr>
              <w:t>90 dB</w:t>
            </w:r>
          </w:p>
        </w:tc>
      </w:tr>
      <w:tr w:rsidR="00FE06AD" w14:paraId="18EC3AA3" w14:textId="77777777" w:rsidTr="00FE06AD">
        <w:tc>
          <w:tcPr>
            <w:tcW w:w="2308" w:type="dxa"/>
          </w:tcPr>
          <w:p w14:paraId="7A2F9717" w14:textId="2EDBC6AB" w:rsidR="00FE06AD" w:rsidRDefault="00FE06AD" w:rsidP="00FE06AD">
            <w:pPr>
              <w:rPr>
                <w:rFonts w:ascii="Bosch Office Sans" w:hAnsi="Bosch Office Sans"/>
              </w:rPr>
            </w:pPr>
            <w:r>
              <w:rPr>
                <w:rFonts w:ascii="Bosch Office Sans" w:hAnsi="Bosch Office Sans"/>
              </w:rPr>
              <w:t>Minimum signal-to-noise ratio (dB)</w:t>
            </w:r>
          </w:p>
        </w:tc>
        <w:tc>
          <w:tcPr>
            <w:tcW w:w="2308" w:type="dxa"/>
          </w:tcPr>
          <w:p w14:paraId="0EC439DB" w14:textId="0C0328C9" w:rsidR="00FE06AD" w:rsidRDefault="00FE06AD" w:rsidP="00FE06AD">
            <w:pPr>
              <w:rPr>
                <w:rFonts w:ascii="Bosch Office Sans" w:hAnsi="Bosch Office Sans"/>
              </w:rPr>
            </w:pPr>
            <w:r>
              <w:rPr>
                <w:rFonts w:ascii="Bosch Office Sans" w:hAnsi="Bosch Office Sans"/>
              </w:rPr>
              <w:t>90 dB</w:t>
            </w:r>
          </w:p>
        </w:tc>
      </w:tr>
      <w:tr w:rsidR="00FE06AD" w14:paraId="3BEEE766" w14:textId="77777777" w:rsidTr="00FE06AD">
        <w:tc>
          <w:tcPr>
            <w:tcW w:w="2308" w:type="dxa"/>
          </w:tcPr>
          <w:p w14:paraId="39923BE8" w14:textId="0A7E1C1E" w:rsidR="00FE06AD" w:rsidRDefault="00FE06AD" w:rsidP="00FE06AD">
            <w:pPr>
              <w:rPr>
                <w:rFonts w:ascii="Bosch Office Sans" w:hAnsi="Bosch Office Sans"/>
              </w:rPr>
            </w:pPr>
            <w:r>
              <w:rPr>
                <w:rFonts w:ascii="Bosch Office Sans" w:hAnsi="Bosch Office Sans"/>
              </w:rPr>
              <w:t>Nominal acoustic input level (dB SPL)</w:t>
            </w:r>
          </w:p>
        </w:tc>
        <w:tc>
          <w:tcPr>
            <w:tcW w:w="2308" w:type="dxa"/>
          </w:tcPr>
          <w:p w14:paraId="3A111211" w14:textId="624D1FDE" w:rsidR="00FE06AD" w:rsidRDefault="00FE06AD" w:rsidP="00FE06AD">
            <w:pPr>
              <w:rPr>
                <w:rFonts w:ascii="Bosch Office Sans" w:hAnsi="Bosch Office Sans"/>
              </w:rPr>
            </w:pPr>
            <w:r>
              <w:rPr>
                <w:rFonts w:ascii="Bosch Office Sans" w:hAnsi="Bosch Office Sans"/>
              </w:rPr>
              <w:t>80 dB SPL</w:t>
            </w:r>
          </w:p>
        </w:tc>
      </w:tr>
      <w:tr w:rsidR="00FE06AD" w14:paraId="355F045C" w14:textId="77777777" w:rsidTr="00FE06AD">
        <w:tc>
          <w:tcPr>
            <w:tcW w:w="2308" w:type="dxa"/>
          </w:tcPr>
          <w:p w14:paraId="573009FF" w14:textId="3AFCF397" w:rsidR="00FE06AD" w:rsidRDefault="00FE06AD" w:rsidP="00FE06AD">
            <w:pPr>
              <w:rPr>
                <w:rFonts w:ascii="Bosch Office Sans" w:hAnsi="Bosch Office Sans"/>
              </w:rPr>
            </w:pPr>
            <w:r>
              <w:rPr>
                <w:rFonts w:ascii="Bosch Office Sans" w:hAnsi="Bosch Office Sans"/>
              </w:rPr>
              <w:t>Maximum acoustic input level (dB SPL)</w:t>
            </w:r>
          </w:p>
        </w:tc>
        <w:tc>
          <w:tcPr>
            <w:tcW w:w="2308" w:type="dxa"/>
          </w:tcPr>
          <w:p w14:paraId="68FC6296" w14:textId="6D3BAFB8" w:rsidR="00FE06AD" w:rsidRDefault="00FE06AD" w:rsidP="00FE06AD">
            <w:pPr>
              <w:rPr>
                <w:rFonts w:ascii="Bosch Office Sans" w:hAnsi="Bosch Office Sans"/>
              </w:rPr>
            </w:pPr>
            <w:r>
              <w:rPr>
                <w:rFonts w:ascii="Bosch Office Sans" w:hAnsi="Bosch Office Sans"/>
              </w:rPr>
              <w:t>110 dB SPL</w:t>
            </w:r>
          </w:p>
        </w:tc>
      </w:tr>
      <w:tr w:rsidR="00FE06AD" w14:paraId="40ED66E0" w14:textId="77777777" w:rsidTr="00FE06AD">
        <w:tc>
          <w:tcPr>
            <w:tcW w:w="2308" w:type="dxa"/>
          </w:tcPr>
          <w:p w14:paraId="19371E88" w14:textId="1C276CB0" w:rsidR="00FE06AD" w:rsidRDefault="00FE06AD" w:rsidP="00FE06AD">
            <w:pPr>
              <w:rPr>
                <w:rFonts w:ascii="Bosch Office Sans" w:hAnsi="Bosch Office Sans"/>
              </w:rPr>
            </w:pPr>
            <w:r>
              <w:rPr>
                <w:rFonts w:ascii="Bosch Office Sans" w:hAnsi="Bosch Office Sans"/>
              </w:rPr>
              <w:t>Microphones</w:t>
            </w:r>
          </w:p>
        </w:tc>
        <w:tc>
          <w:tcPr>
            <w:tcW w:w="2308" w:type="dxa"/>
          </w:tcPr>
          <w:p w14:paraId="729B0A77" w14:textId="2C622F00" w:rsidR="00FE06AD" w:rsidRDefault="00FE06AD" w:rsidP="00FE06AD">
            <w:pPr>
              <w:rPr>
                <w:rFonts w:ascii="Bosch Office Sans" w:hAnsi="Bosch Office Sans"/>
              </w:rPr>
            </w:pPr>
            <w:r>
              <w:rPr>
                <w:rFonts w:ascii="Bosch Office Sans" w:hAnsi="Bosch Office Sans"/>
              </w:rPr>
              <w:t>According to ISO 22259</w:t>
            </w:r>
          </w:p>
        </w:tc>
      </w:tr>
    </w:tbl>
    <w:p w14:paraId="230B2C25" w14:textId="77777777" w:rsidR="00FE06AD" w:rsidRDefault="00FE06AD" w:rsidP="00FE06AD">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86A8A" w14:paraId="1C4C3DA1" w14:textId="77777777" w:rsidTr="00C86A8A">
        <w:tc>
          <w:tcPr>
            <w:tcW w:w="4616" w:type="dxa"/>
            <w:gridSpan w:val="2"/>
            <w:shd w:val="clear" w:color="auto" w:fill="D9D9D9" w:themeFill="background1" w:themeFillShade="D9"/>
          </w:tcPr>
          <w:p w14:paraId="167B893A" w14:textId="708F92CE" w:rsidR="00C86A8A" w:rsidRDefault="00C86A8A" w:rsidP="00FE06AD">
            <w:pPr>
              <w:rPr>
                <w:rFonts w:ascii="Bosch Office Sans" w:hAnsi="Bosch Office Sans"/>
              </w:rPr>
            </w:pPr>
            <w:r>
              <w:rPr>
                <w:rFonts w:ascii="Bosch Office Sans" w:hAnsi="Bosch Office Sans"/>
              </w:rPr>
              <w:t>Mechanical</w:t>
            </w:r>
          </w:p>
        </w:tc>
      </w:tr>
      <w:tr w:rsidR="00C86A8A" w14:paraId="266761AE" w14:textId="77777777" w:rsidTr="00C86A8A">
        <w:tc>
          <w:tcPr>
            <w:tcW w:w="2308" w:type="dxa"/>
          </w:tcPr>
          <w:p w14:paraId="33E50EDF" w14:textId="12A7F155" w:rsidR="00C86A8A" w:rsidRDefault="00C86A8A" w:rsidP="00FE06AD">
            <w:pPr>
              <w:rPr>
                <w:rFonts w:ascii="Bosch Office Sans" w:hAnsi="Bosch Office Sans"/>
              </w:rPr>
            </w:pPr>
            <w:r>
              <w:rPr>
                <w:rFonts w:ascii="Bosch Office Sans" w:hAnsi="Bosch Office Sans"/>
              </w:rPr>
              <w:t>Mounting type</w:t>
            </w:r>
          </w:p>
        </w:tc>
        <w:tc>
          <w:tcPr>
            <w:tcW w:w="2308" w:type="dxa"/>
          </w:tcPr>
          <w:p w14:paraId="7578627E" w14:textId="0F5F6A1F" w:rsidR="00C86A8A" w:rsidRDefault="00C86A8A" w:rsidP="00FE06AD">
            <w:pPr>
              <w:rPr>
                <w:rFonts w:ascii="Bosch Office Sans" w:hAnsi="Bosch Office Sans"/>
              </w:rPr>
            </w:pPr>
            <w:r>
              <w:rPr>
                <w:rFonts w:ascii="Bosch Office Sans" w:hAnsi="Bosch Office Sans"/>
              </w:rPr>
              <w:t>Flush-mounted (by means of adjustable brackets)</w:t>
            </w:r>
          </w:p>
        </w:tc>
      </w:tr>
      <w:tr w:rsidR="00C86A8A" w14:paraId="507A0050" w14:textId="77777777" w:rsidTr="00C86A8A">
        <w:tc>
          <w:tcPr>
            <w:tcW w:w="2308" w:type="dxa"/>
          </w:tcPr>
          <w:p w14:paraId="671B04E2" w14:textId="2F5B98BE" w:rsidR="00C86A8A" w:rsidRDefault="00C86A8A" w:rsidP="00FE06AD">
            <w:pPr>
              <w:rPr>
                <w:rFonts w:ascii="Bosch Office Sans" w:hAnsi="Bosch Office Sans"/>
              </w:rPr>
            </w:pPr>
            <w:r>
              <w:rPr>
                <w:rFonts w:ascii="Bosch Office Sans" w:hAnsi="Bosch Office Sans"/>
              </w:rPr>
              <w:t>Maximum dimensions (W x D) (mm) of the PMMA window</w:t>
            </w:r>
          </w:p>
        </w:tc>
        <w:tc>
          <w:tcPr>
            <w:tcW w:w="2308" w:type="dxa"/>
          </w:tcPr>
          <w:p w14:paraId="1297468B" w14:textId="5D1AB2C5" w:rsidR="00C86A8A" w:rsidRDefault="00C86A8A" w:rsidP="00FE06AD">
            <w:pPr>
              <w:rPr>
                <w:rFonts w:ascii="Bosch Office Sans" w:hAnsi="Bosch Office Sans"/>
              </w:rPr>
            </w:pPr>
            <w:r>
              <w:rPr>
                <w:rFonts w:ascii="Bosch Office Sans" w:hAnsi="Bosch Office Sans"/>
              </w:rPr>
              <w:t>365 mm x 155 mm</w:t>
            </w:r>
          </w:p>
        </w:tc>
      </w:tr>
      <w:tr w:rsidR="00C86A8A" w14:paraId="6017CD85" w14:textId="77777777" w:rsidTr="00C86A8A">
        <w:tc>
          <w:tcPr>
            <w:tcW w:w="2308" w:type="dxa"/>
          </w:tcPr>
          <w:p w14:paraId="736AD147" w14:textId="60A4F3CE" w:rsidR="00C86A8A" w:rsidRDefault="00C86A8A" w:rsidP="00FE06AD">
            <w:pPr>
              <w:rPr>
                <w:rFonts w:ascii="Bosch Office Sans" w:hAnsi="Bosch Office Sans"/>
              </w:rPr>
            </w:pPr>
            <w:r>
              <w:rPr>
                <w:rFonts w:ascii="Bosch Office Sans" w:hAnsi="Bosch Office Sans"/>
              </w:rPr>
              <w:t>Maximum dimensions (W x D) (in) of the PMMA window</w:t>
            </w:r>
          </w:p>
        </w:tc>
        <w:tc>
          <w:tcPr>
            <w:tcW w:w="2308" w:type="dxa"/>
          </w:tcPr>
          <w:p w14:paraId="63EB974A" w14:textId="17AE0621" w:rsidR="00C86A8A" w:rsidRDefault="00C86A8A" w:rsidP="00FE06AD">
            <w:pPr>
              <w:rPr>
                <w:rFonts w:ascii="Bosch Office Sans" w:hAnsi="Bosch Office Sans"/>
              </w:rPr>
            </w:pPr>
            <w:r>
              <w:rPr>
                <w:rFonts w:ascii="Bosch Office Sans" w:hAnsi="Bosch Office Sans"/>
              </w:rPr>
              <w:t>14.37 in x 6.10 in</w:t>
            </w:r>
          </w:p>
        </w:tc>
      </w:tr>
      <w:tr w:rsidR="00C86A8A" w14:paraId="326F4315" w14:textId="77777777" w:rsidTr="00C86A8A">
        <w:tc>
          <w:tcPr>
            <w:tcW w:w="2308" w:type="dxa"/>
          </w:tcPr>
          <w:p w14:paraId="0C3446C7" w14:textId="4B961E26" w:rsidR="00C86A8A" w:rsidRDefault="00C86A8A" w:rsidP="00FE06AD">
            <w:pPr>
              <w:rPr>
                <w:rFonts w:ascii="Bosch Office Sans" w:hAnsi="Bosch Office Sans"/>
              </w:rPr>
            </w:pPr>
            <w:r>
              <w:rPr>
                <w:rFonts w:ascii="Bosch Office Sans" w:hAnsi="Bosch Office Sans"/>
              </w:rPr>
              <w:t>Minimum dimensions (W x D) (mm) of the PMMA window</w:t>
            </w:r>
          </w:p>
        </w:tc>
        <w:tc>
          <w:tcPr>
            <w:tcW w:w="2308" w:type="dxa"/>
          </w:tcPr>
          <w:p w14:paraId="4C8C0381" w14:textId="4CEA8CE0" w:rsidR="00C86A8A" w:rsidRDefault="00C86A8A" w:rsidP="00FE06AD">
            <w:pPr>
              <w:rPr>
                <w:rFonts w:ascii="Bosch Office Sans" w:hAnsi="Bosch Office Sans"/>
              </w:rPr>
            </w:pPr>
            <w:r>
              <w:rPr>
                <w:rFonts w:ascii="Bosch Office Sans" w:hAnsi="Bosch Office Sans"/>
              </w:rPr>
              <w:t>100 mm x 100 mm</w:t>
            </w:r>
          </w:p>
        </w:tc>
      </w:tr>
      <w:tr w:rsidR="00C86A8A" w14:paraId="30BB412C" w14:textId="77777777" w:rsidTr="00C86A8A">
        <w:tc>
          <w:tcPr>
            <w:tcW w:w="2308" w:type="dxa"/>
          </w:tcPr>
          <w:p w14:paraId="716D4096" w14:textId="5F782807" w:rsidR="00C86A8A" w:rsidRDefault="00C86A8A" w:rsidP="00FE06AD">
            <w:pPr>
              <w:rPr>
                <w:rFonts w:ascii="Bosch Office Sans" w:hAnsi="Bosch Office Sans"/>
              </w:rPr>
            </w:pPr>
            <w:r>
              <w:rPr>
                <w:rFonts w:ascii="Bosch Office Sans" w:hAnsi="Bosch Office Sans"/>
              </w:rPr>
              <w:t>Minimum dimensions (W x D) (in) of the PMMA window</w:t>
            </w:r>
          </w:p>
        </w:tc>
        <w:tc>
          <w:tcPr>
            <w:tcW w:w="2308" w:type="dxa"/>
          </w:tcPr>
          <w:p w14:paraId="0753B108" w14:textId="000496CC" w:rsidR="00C86A8A" w:rsidRDefault="00C86A8A" w:rsidP="00FE06AD">
            <w:pPr>
              <w:rPr>
                <w:rFonts w:ascii="Bosch Office Sans" w:hAnsi="Bosch Office Sans"/>
              </w:rPr>
            </w:pPr>
            <w:r>
              <w:rPr>
                <w:rFonts w:ascii="Bosch Office Sans" w:hAnsi="Bosch Office Sans"/>
              </w:rPr>
              <w:t>3.94 in x 3.95 in</w:t>
            </w:r>
          </w:p>
        </w:tc>
      </w:tr>
      <w:tr w:rsidR="00C86A8A" w14:paraId="5A9971D2" w14:textId="77777777" w:rsidTr="00C86A8A">
        <w:tc>
          <w:tcPr>
            <w:tcW w:w="2308" w:type="dxa"/>
          </w:tcPr>
          <w:p w14:paraId="1ABFF07B" w14:textId="2B2A4053" w:rsidR="00C86A8A" w:rsidRDefault="00C86A8A" w:rsidP="00FE06AD">
            <w:pPr>
              <w:rPr>
                <w:rFonts w:ascii="Bosch Office Sans" w:hAnsi="Bosch Office Sans"/>
              </w:rPr>
            </w:pPr>
            <w:r>
              <w:rPr>
                <w:rFonts w:ascii="Bosch Office Sans" w:hAnsi="Bosch Office Sans"/>
              </w:rPr>
              <w:t>Maximum table thickness with the supplied screw length (in)</w:t>
            </w:r>
          </w:p>
        </w:tc>
        <w:tc>
          <w:tcPr>
            <w:tcW w:w="2308" w:type="dxa"/>
          </w:tcPr>
          <w:p w14:paraId="50795AB3" w14:textId="7FF5C05C" w:rsidR="00C86A8A" w:rsidRPr="00C86A8A" w:rsidRDefault="00C86A8A" w:rsidP="00FE06AD">
            <w:pPr>
              <w:rPr>
                <w:rFonts w:ascii="Bosch Office Sans" w:hAnsi="Bosch Office Sans"/>
                <w:vertAlign w:val="superscript"/>
              </w:rPr>
            </w:pPr>
            <w:r>
              <w:rPr>
                <w:rFonts w:ascii="Bosch Office Sans" w:hAnsi="Bosch Office Sans"/>
              </w:rPr>
              <w:t>35 mm</w:t>
            </w:r>
            <w:r>
              <w:rPr>
                <w:rFonts w:ascii="Bosch Office Sans" w:hAnsi="Bosch Office Sans"/>
                <w:vertAlign w:val="superscript"/>
              </w:rPr>
              <w:t>1</w:t>
            </w:r>
          </w:p>
        </w:tc>
      </w:tr>
      <w:tr w:rsidR="00C86A8A" w14:paraId="48AEC93C" w14:textId="77777777" w:rsidTr="00C86A8A">
        <w:tc>
          <w:tcPr>
            <w:tcW w:w="2308" w:type="dxa"/>
          </w:tcPr>
          <w:p w14:paraId="4BB07B9A" w14:textId="64C95655" w:rsidR="00C86A8A" w:rsidRDefault="00C86A8A" w:rsidP="00FE06AD">
            <w:pPr>
              <w:rPr>
                <w:rFonts w:ascii="Bosch Office Sans" w:hAnsi="Bosch Office Sans"/>
              </w:rPr>
            </w:pPr>
            <w:r>
              <w:rPr>
                <w:rFonts w:ascii="Bosch Office Sans" w:hAnsi="Bosch Office Sans"/>
              </w:rPr>
              <w:t>Maximum table thickness with the supplied screw length (in)</w:t>
            </w:r>
          </w:p>
        </w:tc>
        <w:tc>
          <w:tcPr>
            <w:tcW w:w="2308" w:type="dxa"/>
          </w:tcPr>
          <w:p w14:paraId="4C829584" w14:textId="69B1B6A9" w:rsidR="00C86A8A" w:rsidRPr="00C86A8A" w:rsidRDefault="00C86A8A" w:rsidP="00FE06AD">
            <w:pPr>
              <w:rPr>
                <w:rFonts w:ascii="Bosch Office Sans" w:hAnsi="Bosch Office Sans"/>
                <w:vertAlign w:val="superscript"/>
              </w:rPr>
            </w:pPr>
            <w:r>
              <w:rPr>
                <w:rFonts w:ascii="Bosch Office Sans" w:hAnsi="Bosch Office Sans"/>
              </w:rPr>
              <w:t>1.38 in</w:t>
            </w:r>
            <w:r>
              <w:rPr>
                <w:rFonts w:ascii="Bosch Office Sans" w:hAnsi="Bosch Office Sans"/>
                <w:vertAlign w:val="superscript"/>
              </w:rPr>
              <w:t>1</w:t>
            </w:r>
          </w:p>
        </w:tc>
      </w:tr>
      <w:tr w:rsidR="00C86A8A" w14:paraId="76B99313" w14:textId="77777777" w:rsidTr="00C86A8A">
        <w:tc>
          <w:tcPr>
            <w:tcW w:w="2308" w:type="dxa"/>
          </w:tcPr>
          <w:p w14:paraId="746AEC4B" w14:textId="588E6D40" w:rsidR="00C86A8A" w:rsidRDefault="00C86A8A" w:rsidP="00FE06AD">
            <w:pPr>
              <w:rPr>
                <w:rFonts w:ascii="Bosch Office Sans" w:hAnsi="Bosch Office Sans"/>
              </w:rPr>
            </w:pPr>
            <w:r>
              <w:rPr>
                <w:rFonts w:ascii="Bosch Office Sans" w:hAnsi="Bosch Office Sans"/>
              </w:rPr>
              <w:t>Weight (g)</w:t>
            </w:r>
          </w:p>
        </w:tc>
        <w:tc>
          <w:tcPr>
            <w:tcW w:w="2308" w:type="dxa"/>
          </w:tcPr>
          <w:p w14:paraId="44F7EFDC" w14:textId="4BABC002" w:rsidR="00C86A8A" w:rsidRPr="00C86A8A" w:rsidRDefault="00C86A8A" w:rsidP="00FE06AD">
            <w:pPr>
              <w:rPr>
                <w:rFonts w:ascii="Bosch Office Sans" w:hAnsi="Bosch Office Sans"/>
                <w:vertAlign w:val="superscript"/>
              </w:rPr>
            </w:pPr>
            <w:r>
              <w:rPr>
                <w:rFonts w:ascii="Bosch Office Sans" w:hAnsi="Bosch Office Sans"/>
              </w:rPr>
              <w:t>Subject to variation</w:t>
            </w:r>
            <w:r>
              <w:rPr>
                <w:rFonts w:ascii="Bosch Office Sans" w:hAnsi="Bosch Office Sans"/>
                <w:vertAlign w:val="superscript"/>
              </w:rPr>
              <w:t>2</w:t>
            </w:r>
          </w:p>
        </w:tc>
      </w:tr>
      <w:tr w:rsidR="00C86A8A" w14:paraId="16EA9B4D" w14:textId="77777777" w:rsidTr="00C86A8A">
        <w:tc>
          <w:tcPr>
            <w:tcW w:w="2308" w:type="dxa"/>
          </w:tcPr>
          <w:p w14:paraId="484C3D08" w14:textId="2D955A85" w:rsidR="00C86A8A" w:rsidRDefault="00C86A8A" w:rsidP="00FE06AD">
            <w:pPr>
              <w:rPr>
                <w:rFonts w:ascii="Bosch Office Sans" w:hAnsi="Bosch Office Sans"/>
              </w:rPr>
            </w:pPr>
            <w:r>
              <w:rPr>
                <w:rFonts w:ascii="Bosch Office Sans" w:hAnsi="Bosch Office Sans"/>
              </w:rPr>
              <w:t>Weight (lb)</w:t>
            </w:r>
          </w:p>
        </w:tc>
        <w:tc>
          <w:tcPr>
            <w:tcW w:w="2308" w:type="dxa"/>
          </w:tcPr>
          <w:p w14:paraId="2FCE42EF" w14:textId="3178C45E" w:rsidR="00C86A8A" w:rsidRPr="00C86A8A" w:rsidRDefault="00C86A8A" w:rsidP="00FE06AD">
            <w:pPr>
              <w:rPr>
                <w:rFonts w:ascii="Bosch Office Sans" w:hAnsi="Bosch Office Sans"/>
                <w:vertAlign w:val="superscript"/>
              </w:rPr>
            </w:pPr>
            <w:r>
              <w:rPr>
                <w:rFonts w:ascii="Bosch Office Sans" w:hAnsi="Bosch Office Sans"/>
              </w:rPr>
              <w:t>Subject to variation</w:t>
            </w:r>
            <w:r>
              <w:rPr>
                <w:rFonts w:ascii="Bosch Office Sans" w:hAnsi="Bosch Office Sans"/>
                <w:vertAlign w:val="superscript"/>
              </w:rPr>
              <w:t>2</w:t>
            </w:r>
          </w:p>
        </w:tc>
      </w:tr>
      <w:tr w:rsidR="00C86A8A" w14:paraId="2D421993" w14:textId="77777777" w:rsidTr="00C86A8A">
        <w:tc>
          <w:tcPr>
            <w:tcW w:w="2308" w:type="dxa"/>
          </w:tcPr>
          <w:p w14:paraId="41548F98" w14:textId="5094A37B" w:rsidR="00C86A8A" w:rsidRDefault="00C86A8A" w:rsidP="00FE06AD">
            <w:pPr>
              <w:rPr>
                <w:rFonts w:ascii="Bosch Office Sans" w:hAnsi="Bosch Office Sans"/>
              </w:rPr>
            </w:pPr>
            <w:r>
              <w:rPr>
                <w:rFonts w:ascii="Bosch Office Sans" w:hAnsi="Bosch Office Sans"/>
              </w:rPr>
              <w:t>Color (RAL)</w:t>
            </w:r>
          </w:p>
        </w:tc>
        <w:tc>
          <w:tcPr>
            <w:tcW w:w="2308" w:type="dxa"/>
          </w:tcPr>
          <w:p w14:paraId="6415A404" w14:textId="78524EFC" w:rsidR="00C86A8A" w:rsidRDefault="00C86A8A" w:rsidP="00FE06AD">
            <w:pPr>
              <w:rPr>
                <w:rFonts w:ascii="Bosch Office Sans" w:hAnsi="Bosch Office Sans"/>
              </w:rPr>
            </w:pPr>
            <w:r>
              <w:rPr>
                <w:rFonts w:ascii="Bosch Office Sans" w:hAnsi="Bosch Office Sans"/>
              </w:rPr>
              <w:t>RAL 9017 Traffic black</w:t>
            </w:r>
          </w:p>
        </w:tc>
      </w:tr>
    </w:tbl>
    <w:p w14:paraId="1D4C486C" w14:textId="72279DB3" w:rsidR="00380660" w:rsidRDefault="00C86A8A" w:rsidP="00FE06AD">
      <w:pPr>
        <w:rPr>
          <w:rFonts w:ascii="Bosch Office Sans" w:hAnsi="Bosch Office Sans"/>
          <w:vertAlign w:val="superscript"/>
        </w:rPr>
      </w:pPr>
      <w:r>
        <w:rPr>
          <w:rFonts w:ascii="Bosch Office Sans" w:hAnsi="Bosch Office Sans"/>
          <w:vertAlign w:val="superscript"/>
        </w:rPr>
        <w:t>1 – Increased screw lengths shall enable a higher ta</w:t>
      </w:r>
      <w:r w:rsidR="000D7865">
        <w:rPr>
          <w:rFonts w:ascii="Bosch Office Sans" w:hAnsi="Bosch Office Sans"/>
          <w:vertAlign w:val="superscript"/>
        </w:rPr>
        <w:t>b</w:t>
      </w:r>
      <w:r>
        <w:rPr>
          <w:rFonts w:ascii="Bosch Office Sans" w:hAnsi="Bosch Office Sans"/>
          <w:vertAlign w:val="superscript"/>
        </w:rPr>
        <w:t>le thickness.</w:t>
      </w:r>
    </w:p>
    <w:p w14:paraId="0C056D81" w14:textId="6136E24F" w:rsidR="00C86A8A" w:rsidRDefault="00C86A8A" w:rsidP="00FE06AD">
      <w:pPr>
        <w:rPr>
          <w:rFonts w:ascii="Bosch Office Sans" w:hAnsi="Bosch Office Sans"/>
          <w:vertAlign w:val="superscript"/>
        </w:rPr>
      </w:pPr>
      <w:r>
        <w:rPr>
          <w:rFonts w:ascii="Bosch Office Sans" w:hAnsi="Bosch Office Sans"/>
          <w:vertAlign w:val="superscript"/>
        </w:rPr>
        <w:t>2 – The weight of the device shall vary according to the requested dimensions and functionality.</w:t>
      </w:r>
    </w:p>
    <w:p w14:paraId="180A9531" w14:textId="77777777" w:rsidR="00C86A8A" w:rsidRDefault="00C86A8A" w:rsidP="00FE06AD">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86A8A" w14:paraId="7FB46EA4" w14:textId="77777777" w:rsidTr="00C86A8A">
        <w:tc>
          <w:tcPr>
            <w:tcW w:w="4616" w:type="dxa"/>
            <w:gridSpan w:val="2"/>
            <w:shd w:val="clear" w:color="auto" w:fill="D9D9D9" w:themeFill="background1" w:themeFillShade="D9"/>
          </w:tcPr>
          <w:p w14:paraId="566BC6BF" w14:textId="00AAAD25" w:rsidR="00C86A8A" w:rsidRDefault="00C86A8A" w:rsidP="00FE06AD">
            <w:pPr>
              <w:rPr>
                <w:rFonts w:ascii="Bosch Office Sans" w:hAnsi="Bosch Office Sans"/>
              </w:rPr>
            </w:pPr>
            <w:r>
              <w:rPr>
                <w:rFonts w:ascii="Bosch Office Sans" w:hAnsi="Bosch Office Sans"/>
              </w:rPr>
              <w:t>Environmental</w:t>
            </w:r>
          </w:p>
        </w:tc>
      </w:tr>
      <w:tr w:rsidR="00C86A8A" w14:paraId="58AC73AD" w14:textId="77777777" w:rsidTr="00C86A8A">
        <w:tc>
          <w:tcPr>
            <w:tcW w:w="2308" w:type="dxa"/>
          </w:tcPr>
          <w:p w14:paraId="480580F0" w14:textId="2087FFB4" w:rsidR="00C86A8A" w:rsidRDefault="00C86A8A" w:rsidP="00FE06AD">
            <w:pPr>
              <w:rPr>
                <w:rFonts w:ascii="Bosch Office Sans" w:hAnsi="Bosch Office Sans"/>
              </w:rPr>
            </w:pPr>
            <w:r>
              <w:rPr>
                <w:rFonts w:ascii="Bosch Office Sans" w:hAnsi="Bosch Office Sans"/>
              </w:rPr>
              <w:t>Operating temperature (ºC)</w:t>
            </w:r>
          </w:p>
        </w:tc>
        <w:tc>
          <w:tcPr>
            <w:tcW w:w="2308" w:type="dxa"/>
          </w:tcPr>
          <w:p w14:paraId="16305EAB" w14:textId="589ECAAF" w:rsidR="00C86A8A" w:rsidRDefault="00C86A8A" w:rsidP="00FE06AD">
            <w:pPr>
              <w:rPr>
                <w:rFonts w:ascii="Bosch Office Sans" w:hAnsi="Bosch Office Sans"/>
              </w:rPr>
            </w:pPr>
            <w:r>
              <w:rPr>
                <w:rFonts w:ascii="Bosch Office Sans" w:hAnsi="Bosch Office Sans"/>
              </w:rPr>
              <w:t>5 ºC – 45 ºC</w:t>
            </w:r>
          </w:p>
        </w:tc>
      </w:tr>
      <w:tr w:rsidR="00C86A8A" w14:paraId="311963B9" w14:textId="77777777" w:rsidTr="00C86A8A">
        <w:tc>
          <w:tcPr>
            <w:tcW w:w="2308" w:type="dxa"/>
          </w:tcPr>
          <w:p w14:paraId="6ADE9E78" w14:textId="7A5C984D" w:rsidR="00C86A8A" w:rsidRDefault="00C86A8A" w:rsidP="00FE06AD">
            <w:pPr>
              <w:rPr>
                <w:rFonts w:ascii="Bosch Office Sans" w:hAnsi="Bosch Office Sans"/>
              </w:rPr>
            </w:pPr>
            <w:r>
              <w:rPr>
                <w:rFonts w:ascii="Bosch Office Sans" w:hAnsi="Bosch Office Sans"/>
              </w:rPr>
              <w:t>Operating temperature (ºF)</w:t>
            </w:r>
          </w:p>
        </w:tc>
        <w:tc>
          <w:tcPr>
            <w:tcW w:w="2308" w:type="dxa"/>
          </w:tcPr>
          <w:p w14:paraId="79724DA3" w14:textId="351749F2" w:rsidR="00C86A8A" w:rsidRDefault="00C86A8A" w:rsidP="00FE06AD">
            <w:pPr>
              <w:rPr>
                <w:rFonts w:ascii="Bosch Office Sans" w:hAnsi="Bosch Office Sans"/>
              </w:rPr>
            </w:pPr>
            <w:r>
              <w:rPr>
                <w:rFonts w:ascii="Bosch Office Sans" w:hAnsi="Bosch Office Sans"/>
              </w:rPr>
              <w:t>41 ºF – 113 ºF</w:t>
            </w:r>
          </w:p>
        </w:tc>
      </w:tr>
      <w:tr w:rsidR="00C86A8A" w14:paraId="096BF649" w14:textId="77777777" w:rsidTr="00C86A8A">
        <w:tc>
          <w:tcPr>
            <w:tcW w:w="2308" w:type="dxa"/>
          </w:tcPr>
          <w:p w14:paraId="36136D46" w14:textId="178B196A" w:rsidR="00C86A8A" w:rsidRDefault="00C86A8A" w:rsidP="00FE06AD">
            <w:pPr>
              <w:rPr>
                <w:rFonts w:ascii="Bosch Office Sans" w:hAnsi="Bosch Office Sans"/>
              </w:rPr>
            </w:pPr>
            <w:r>
              <w:rPr>
                <w:rFonts w:ascii="Bosch Office Sans" w:hAnsi="Bosch Office Sans"/>
              </w:rPr>
              <w:lastRenderedPageBreak/>
              <w:t>Transportation temperature (ºC)</w:t>
            </w:r>
          </w:p>
        </w:tc>
        <w:tc>
          <w:tcPr>
            <w:tcW w:w="2308" w:type="dxa"/>
          </w:tcPr>
          <w:p w14:paraId="2253F1B2" w14:textId="0CFCA23E" w:rsidR="00C86A8A" w:rsidRDefault="00C86A8A" w:rsidP="00FE06AD">
            <w:pPr>
              <w:rPr>
                <w:rFonts w:ascii="Bosch Office Sans" w:hAnsi="Bosch Office Sans"/>
              </w:rPr>
            </w:pPr>
            <w:r>
              <w:rPr>
                <w:rFonts w:ascii="Bosch Office Sans" w:hAnsi="Bosch Office Sans"/>
              </w:rPr>
              <w:t>-30 ºC – 70 ºC</w:t>
            </w:r>
          </w:p>
        </w:tc>
      </w:tr>
      <w:tr w:rsidR="00C86A8A" w14:paraId="0D97360B" w14:textId="77777777" w:rsidTr="00C86A8A">
        <w:tc>
          <w:tcPr>
            <w:tcW w:w="2308" w:type="dxa"/>
          </w:tcPr>
          <w:p w14:paraId="0DD3FFFA" w14:textId="5E1F4060" w:rsidR="00C86A8A" w:rsidRDefault="00C86A8A" w:rsidP="00FE06AD">
            <w:pPr>
              <w:rPr>
                <w:rFonts w:ascii="Bosch Office Sans" w:hAnsi="Bosch Office Sans"/>
              </w:rPr>
            </w:pPr>
            <w:r>
              <w:rPr>
                <w:rFonts w:ascii="Bosch Office Sans" w:hAnsi="Bosch Office Sans"/>
              </w:rPr>
              <w:t>Transportation temperature (ºF)</w:t>
            </w:r>
          </w:p>
        </w:tc>
        <w:tc>
          <w:tcPr>
            <w:tcW w:w="2308" w:type="dxa"/>
          </w:tcPr>
          <w:p w14:paraId="190FC8CE" w14:textId="78AD4909" w:rsidR="00C86A8A" w:rsidRDefault="00C86A8A" w:rsidP="00FE06AD">
            <w:pPr>
              <w:rPr>
                <w:rFonts w:ascii="Bosch Office Sans" w:hAnsi="Bosch Office Sans"/>
              </w:rPr>
            </w:pPr>
            <w:r>
              <w:rPr>
                <w:rFonts w:ascii="Bosch Office Sans" w:hAnsi="Bosch Office Sans"/>
              </w:rPr>
              <w:t>-22 ºF – 158 ºF</w:t>
            </w:r>
          </w:p>
        </w:tc>
      </w:tr>
      <w:tr w:rsidR="00C86A8A" w14:paraId="53A2039B" w14:textId="77777777" w:rsidTr="00C86A8A">
        <w:tc>
          <w:tcPr>
            <w:tcW w:w="2308" w:type="dxa"/>
          </w:tcPr>
          <w:p w14:paraId="7D01081A" w14:textId="278BA96B" w:rsidR="00C86A8A" w:rsidRDefault="00C86A8A" w:rsidP="00FE06AD">
            <w:pPr>
              <w:rPr>
                <w:rFonts w:ascii="Bosch Office Sans" w:hAnsi="Bosch Office Sans"/>
              </w:rPr>
            </w:pPr>
            <w:r>
              <w:rPr>
                <w:rFonts w:ascii="Bosch Office Sans" w:hAnsi="Bosch Office Sans"/>
              </w:rPr>
              <w:t>Storage temperature (ºC)</w:t>
            </w:r>
          </w:p>
        </w:tc>
        <w:tc>
          <w:tcPr>
            <w:tcW w:w="2308" w:type="dxa"/>
          </w:tcPr>
          <w:p w14:paraId="2BA0D1EC" w14:textId="2075F648" w:rsidR="00C86A8A" w:rsidRDefault="00C86A8A" w:rsidP="00FE06AD">
            <w:pPr>
              <w:rPr>
                <w:rFonts w:ascii="Bosch Office Sans" w:hAnsi="Bosch Office Sans"/>
              </w:rPr>
            </w:pPr>
            <w:r>
              <w:rPr>
                <w:rFonts w:ascii="Bosch Office Sans" w:hAnsi="Bosch Office Sans"/>
              </w:rPr>
              <w:t>-5 ºC – 45 ºC</w:t>
            </w:r>
          </w:p>
        </w:tc>
      </w:tr>
      <w:tr w:rsidR="00C86A8A" w14:paraId="02E9F142" w14:textId="77777777" w:rsidTr="00C86A8A">
        <w:tc>
          <w:tcPr>
            <w:tcW w:w="2308" w:type="dxa"/>
          </w:tcPr>
          <w:p w14:paraId="097125FB" w14:textId="5CA4EF5F" w:rsidR="00C86A8A" w:rsidRDefault="00C86A8A" w:rsidP="00FE06AD">
            <w:pPr>
              <w:rPr>
                <w:rFonts w:ascii="Bosch Office Sans" w:hAnsi="Bosch Office Sans"/>
              </w:rPr>
            </w:pPr>
            <w:r>
              <w:rPr>
                <w:rFonts w:ascii="Bosch Office Sans" w:hAnsi="Bosch Office Sans"/>
              </w:rPr>
              <w:t>Storage temperature (ºF)</w:t>
            </w:r>
          </w:p>
        </w:tc>
        <w:tc>
          <w:tcPr>
            <w:tcW w:w="2308" w:type="dxa"/>
          </w:tcPr>
          <w:p w14:paraId="54CACB66" w14:textId="2FAD2349" w:rsidR="00C86A8A" w:rsidRDefault="00C86A8A" w:rsidP="00FE06AD">
            <w:pPr>
              <w:rPr>
                <w:rFonts w:ascii="Bosch Office Sans" w:hAnsi="Bosch Office Sans"/>
              </w:rPr>
            </w:pPr>
            <w:r>
              <w:rPr>
                <w:rFonts w:ascii="Bosch Office Sans" w:hAnsi="Bosch Office Sans"/>
              </w:rPr>
              <w:t>23 ºF – 113 ºF</w:t>
            </w:r>
          </w:p>
        </w:tc>
      </w:tr>
      <w:tr w:rsidR="00C86A8A" w14:paraId="2D14DDA5" w14:textId="77777777" w:rsidTr="00C86A8A">
        <w:tc>
          <w:tcPr>
            <w:tcW w:w="2308" w:type="dxa"/>
          </w:tcPr>
          <w:p w14:paraId="63D92559" w14:textId="4517FC13" w:rsidR="00C86A8A" w:rsidRDefault="00C86A8A" w:rsidP="00FE06AD">
            <w:pPr>
              <w:rPr>
                <w:rFonts w:ascii="Bosch Office Sans" w:hAnsi="Bosch Office Sans"/>
              </w:rPr>
            </w:pPr>
            <w:r>
              <w:rPr>
                <w:rFonts w:ascii="Bosch Office Sans" w:hAnsi="Bosch Office Sans"/>
              </w:rPr>
              <w:t>Operating relative humidity, non-condensing (%)</w:t>
            </w:r>
          </w:p>
        </w:tc>
        <w:tc>
          <w:tcPr>
            <w:tcW w:w="2308" w:type="dxa"/>
          </w:tcPr>
          <w:p w14:paraId="1C7AC644" w14:textId="6065F317" w:rsidR="00C86A8A" w:rsidRDefault="00C86A8A" w:rsidP="00FE06AD">
            <w:pPr>
              <w:rPr>
                <w:rFonts w:ascii="Bosch Office Sans" w:hAnsi="Bosch Office Sans"/>
              </w:rPr>
            </w:pPr>
            <w:r>
              <w:rPr>
                <w:rFonts w:ascii="Bosch Office Sans" w:hAnsi="Bosch Office Sans"/>
              </w:rPr>
              <w:t>5 % - 90 %</w:t>
            </w:r>
          </w:p>
        </w:tc>
      </w:tr>
    </w:tbl>
    <w:p w14:paraId="0C5B3C87" w14:textId="77777777" w:rsidR="00C86A8A" w:rsidRDefault="00C86A8A" w:rsidP="00FE06AD">
      <w:pPr>
        <w:rPr>
          <w:rFonts w:ascii="Bosch Office Sans" w:hAnsi="Bosch Office Sans"/>
        </w:rPr>
      </w:pPr>
    </w:p>
    <w:p w14:paraId="45E71640" w14:textId="7DC98835" w:rsidR="00C86A8A" w:rsidRDefault="00C86A8A" w:rsidP="00FE06AD">
      <w:pPr>
        <w:rPr>
          <w:rFonts w:ascii="Bosch Office Sans" w:hAnsi="Bosch Office Sans"/>
        </w:rPr>
      </w:pPr>
      <w:r w:rsidRPr="009D0BFD">
        <w:rPr>
          <w:rFonts w:ascii="Bosch Office Sans" w:hAnsi="Bosch Office Sans"/>
        </w:rPr>
        <w:t>The product shall be or similar to</w:t>
      </w:r>
      <w:r>
        <w:rPr>
          <w:rFonts w:ascii="Bosch Office Sans" w:hAnsi="Bosch Office Sans"/>
        </w:rPr>
        <w:t xml:space="preserve"> CSP-A00611 Flush custom dimension panel.</w:t>
      </w:r>
    </w:p>
    <w:p w14:paraId="667823B4" w14:textId="77777777" w:rsidR="006D149E" w:rsidRPr="00C86A8A" w:rsidRDefault="006D149E" w:rsidP="00FE06AD">
      <w:pPr>
        <w:rPr>
          <w:rFonts w:ascii="Bosch Office Sans" w:hAnsi="Bosch Office Sans"/>
        </w:rPr>
      </w:pPr>
    </w:p>
    <w:p w14:paraId="4B01A665" w14:textId="0C286E5A" w:rsidR="00B55763" w:rsidRPr="007B1206" w:rsidRDefault="00B55763" w:rsidP="00B55763">
      <w:pPr>
        <w:pStyle w:val="Heading2"/>
        <w:rPr>
          <w:rFonts w:ascii="Bosch Office Sans" w:hAnsi="Bosch Office Sans"/>
        </w:rPr>
      </w:pPr>
      <w:bookmarkStart w:id="158" w:name="_Toc135041520"/>
      <w:bookmarkStart w:id="159" w:name="_Toc239855067"/>
      <w:r w:rsidRPr="009D0BFD">
        <w:rPr>
          <w:rFonts w:ascii="Bosch Office Sans" w:hAnsi="Bosch Office Sans"/>
        </w:rPr>
        <w:t>Interpreter desk</w:t>
      </w:r>
      <w:bookmarkEnd w:id="158"/>
      <w:bookmarkEnd w:id="159"/>
    </w:p>
    <w:p w14:paraId="19595759" w14:textId="6FACCCA4" w:rsidR="00B37DF7" w:rsidRPr="009D0BFD" w:rsidRDefault="00B55763" w:rsidP="00B55763">
      <w:pPr>
        <w:suppressAutoHyphens w:val="0"/>
        <w:spacing w:line="253" w:lineRule="auto"/>
        <w:rPr>
          <w:rFonts w:ascii="Bosch Office Sans" w:hAnsi="Bosch Office Sans"/>
        </w:rPr>
      </w:pPr>
      <w:r w:rsidRPr="009D0BFD">
        <w:rPr>
          <w:rFonts w:ascii="Bosch Office Sans" w:hAnsi="Bosch Office Sans"/>
        </w:rPr>
        <w:t xml:space="preserve">The </w:t>
      </w:r>
      <w:r w:rsidR="00CC06F5" w:rsidRPr="009D0BFD">
        <w:rPr>
          <w:rFonts w:ascii="Bosch Office Sans" w:hAnsi="Bosch Office Sans"/>
        </w:rPr>
        <w:t xml:space="preserve">single-user </w:t>
      </w:r>
      <w:r w:rsidRPr="009D0BFD">
        <w:rPr>
          <w:rFonts w:ascii="Bosch Office Sans" w:hAnsi="Bosch Office Sans"/>
        </w:rPr>
        <w:t xml:space="preserve">interpreter desk shall have a simplified, intuitive and ergonomic design. Clear positioning of the controls </w:t>
      </w:r>
      <w:r w:rsidR="00F769EF" w:rsidRPr="009D0BFD">
        <w:rPr>
          <w:rFonts w:ascii="Bosch Office Sans" w:hAnsi="Bosch Office Sans"/>
        </w:rPr>
        <w:t xml:space="preserve">shall </w:t>
      </w:r>
      <w:r w:rsidRPr="009D0BFD">
        <w:rPr>
          <w:rFonts w:ascii="Bosch Office Sans" w:hAnsi="Bosch Office Sans"/>
        </w:rPr>
        <w:t xml:space="preserve">allow intuitive operation without mistakes. The </w:t>
      </w:r>
      <w:r w:rsidR="00CD0485" w:rsidRPr="009D0BFD">
        <w:rPr>
          <w:rFonts w:ascii="Bosch Office Sans" w:hAnsi="Bosch Office Sans"/>
        </w:rPr>
        <w:t>I</w:t>
      </w:r>
      <w:r w:rsidRPr="009D0BFD">
        <w:rPr>
          <w:rFonts w:ascii="Bosch Office Sans" w:hAnsi="Bosch Office Sans"/>
        </w:rPr>
        <w:t xml:space="preserve">nterpreter desk </w:t>
      </w:r>
      <w:r w:rsidR="00F769EF" w:rsidRPr="009D0BFD">
        <w:rPr>
          <w:rFonts w:ascii="Bosch Office Sans" w:hAnsi="Bosch Office Sans"/>
        </w:rPr>
        <w:t xml:space="preserve">shall </w:t>
      </w:r>
      <w:r w:rsidRPr="009D0BFD">
        <w:rPr>
          <w:rFonts w:ascii="Bosch Office Sans" w:hAnsi="Bosch Office Sans"/>
        </w:rPr>
        <w:t xml:space="preserve">provide only relevant information, a single glance </w:t>
      </w:r>
      <w:r w:rsidR="00492817" w:rsidRPr="009D0BFD">
        <w:rPr>
          <w:rFonts w:ascii="Bosch Office Sans" w:hAnsi="Bosch Office Sans"/>
        </w:rPr>
        <w:t xml:space="preserve">shall </w:t>
      </w:r>
      <w:r w:rsidRPr="009D0BFD">
        <w:rPr>
          <w:rFonts w:ascii="Bosch Office Sans" w:hAnsi="Bosch Office Sans"/>
        </w:rPr>
        <w:t>be sufficient for the entire interpreting process. It shal</w:t>
      </w:r>
      <w:r w:rsidR="00B37DF7" w:rsidRPr="009D0BFD">
        <w:rPr>
          <w:rFonts w:ascii="Bosch Office Sans" w:hAnsi="Bosch Office Sans"/>
        </w:rPr>
        <w:t>l fully comply with ISO 20109.</w:t>
      </w:r>
    </w:p>
    <w:p w14:paraId="53339CF9" w14:textId="77777777" w:rsidR="0074473C" w:rsidRPr="009D0BFD" w:rsidRDefault="0074473C" w:rsidP="00B55763">
      <w:pPr>
        <w:suppressAutoHyphens w:val="0"/>
        <w:spacing w:line="253" w:lineRule="auto"/>
        <w:rPr>
          <w:rFonts w:ascii="Bosch Office Sans" w:hAnsi="Bosch Office Sans"/>
        </w:rPr>
      </w:pPr>
    </w:p>
    <w:p w14:paraId="1378B5F8" w14:textId="77777777" w:rsidR="00B55763" w:rsidRPr="009D0BFD" w:rsidRDefault="00B55763" w:rsidP="00B37DF7">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00B37DF7" w:rsidRPr="009D0BFD">
        <w:rPr>
          <w:rFonts w:ascii="Bosch Office Sans" w:hAnsi="Bosch Office Sans"/>
          <w:b/>
        </w:rPr>
        <w:t xml:space="preserve"> </w:t>
      </w:r>
    </w:p>
    <w:p w14:paraId="57A87F5D" w14:textId="6D275CBD" w:rsidR="00627B62" w:rsidRPr="009F0CC1" w:rsidRDefault="009F0CC1" w:rsidP="009F0CC1">
      <w:pPr>
        <w:numPr>
          <w:ilvl w:val="0"/>
          <w:numId w:val="13"/>
        </w:numPr>
        <w:rPr>
          <w:rFonts w:ascii="Bosch Office Sans" w:hAnsi="Bosch Office Sans"/>
        </w:rPr>
      </w:pPr>
      <w:r w:rsidRPr="009F0CC1">
        <w:rPr>
          <w:rFonts w:ascii="Bosch Office Sans" w:hAnsi="Bosch Office Sans"/>
        </w:rPr>
        <w:t>Up to ten desks per booth</w:t>
      </w:r>
    </w:p>
    <w:p w14:paraId="25DE4949" w14:textId="77777777" w:rsidR="009F0CC1" w:rsidRPr="009F0CC1" w:rsidRDefault="009F0CC1" w:rsidP="009F0CC1">
      <w:pPr>
        <w:numPr>
          <w:ilvl w:val="0"/>
          <w:numId w:val="13"/>
        </w:numPr>
        <w:rPr>
          <w:rFonts w:ascii="Bosch Office Sans" w:hAnsi="Bosch Office Sans"/>
        </w:rPr>
      </w:pPr>
      <w:r w:rsidRPr="009F0CC1">
        <w:rPr>
          <w:rFonts w:ascii="Bosch Office Sans" w:hAnsi="Bosch Office Sans"/>
        </w:rPr>
        <w:t>Hot plug and play</w:t>
      </w:r>
    </w:p>
    <w:p w14:paraId="47E55C94" w14:textId="5E8D25D2" w:rsidR="009F0CC1" w:rsidRPr="009F0CC1" w:rsidRDefault="009F0CC1" w:rsidP="009F0CC1">
      <w:pPr>
        <w:numPr>
          <w:ilvl w:val="0"/>
          <w:numId w:val="13"/>
        </w:numPr>
        <w:rPr>
          <w:rFonts w:ascii="Bosch Office Sans" w:hAnsi="Bosch Office Sans"/>
        </w:rPr>
      </w:pPr>
      <w:r w:rsidRPr="009F0CC1">
        <w:rPr>
          <w:rFonts w:ascii="Bosch Office Sans" w:hAnsi="Bosch Office Sans"/>
        </w:rPr>
        <w:t>Automatic external headset microphone selection</w:t>
      </w:r>
    </w:p>
    <w:p w14:paraId="67F0D9E7" w14:textId="0C957881" w:rsidR="009F0CC1" w:rsidRPr="009F0CC1" w:rsidRDefault="009F0CC1" w:rsidP="009F0CC1">
      <w:pPr>
        <w:numPr>
          <w:ilvl w:val="0"/>
          <w:numId w:val="13"/>
        </w:numPr>
        <w:rPr>
          <w:rFonts w:ascii="Bosch Office Sans" w:hAnsi="Bosch Office Sans"/>
        </w:rPr>
      </w:pPr>
      <w:r w:rsidRPr="009F0CC1">
        <w:rPr>
          <w:rFonts w:ascii="Bosch Office Sans" w:hAnsi="Bosch Office Sans"/>
        </w:rPr>
        <w:t>Hearing protection for predefined headphones and headsets</w:t>
      </w:r>
    </w:p>
    <w:p w14:paraId="5D3CAC7A" w14:textId="0E30C08E" w:rsidR="009F0CC1" w:rsidRPr="009F0CC1" w:rsidRDefault="009F0CC1" w:rsidP="009F0CC1">
      <w:pPr>
        <w:numPr>
          <w:ilvl w:val="0"/>
          <w:numId w:val="13"/>
        </w:numPr>
        <w:rPr>
          <w:rFonts w:ascii="Bosch Office Sans" w:hAnsi="Bosch Office Sans"/>
        </w:rPr>
      </w:pPr>
      <w:r w:rsidRPr="009F0CC1">
        <w:rPr>
          <w:rFonts w:ascii="Bosch Office Sans" w:hAnsi="Bosch Office Sans"/>
        </w:rPr>
        <w:t>Tactile feedback for all controls</w:t>
      </w:r>
    </w:p>
    <w:p w14:paraId="7F57B151" w14:textId="785F9F4D" w:rsidR="009F0CC1" w:rsidRPr="009F0CC1" w:rsidRDefault="009F0CC1" w:rsidP="009F0CC1">
      <w:pPr>
        <w:numPr>
          <w:ilvl w:val="0"/>
          <w:numId w:val="13"/>
        </w:numPr>
        <w:rPr>
          <w:rFonts w:ascii="Bosch Office Sans" w:hAnsi="Bosch Office Sans"/>
        </w:rPr>
      </w:pPr>
      <w:r w:rsidRPr="009F0CC1">
        <w:rPr>
          <w:rFonts w:ascii="Bosch Office Sans" w:hAnsi="Bosch Office Sans"/>
        </w:rPr>
        <w:t>Audible feedback and pimples for visually impaired users</w:t>
      </w:r>
    </w:p>
    <w:p w14:paraId="076F4649" w14:textId="59BFC1F3" w:rsidR="009F0CC1" w:rsidRPr="009F0CC1" w:rsidRDefault="009F0CC1" w:rsidP="009F0CC1">
      <w:pPr>
        <w:numPr>
          <w:ilvl w:val="0"/>
          <w:numId w:val="13"/>
        </w:numPr>
        <w:rPr>
          <w:rFonts w:ascii="Bosch Office Sans" w:hAnsi="Bosch Office Sans"/>
        </w:rPr>
      </w:pPr>
      <w:r w:rsidRPr="009F0CC1">
        <w:rPr>
          <w:rFonts w:ascii="Bosch Office Sans" w:hAnsi="Bosch Office Sans"/>
        </w:rPr>
        <w:t>High contrast 7 inch display</w:t>
      </w:r>
    </w:p>
    <w:p w14:paraId="2C806F5B" w14:textId="636D9E9E" w:rsidR="009F0CC1" w:rsidRDefault="009F0CC1" w:rsidP="009F0CC1">
      <w:pPr>
        <w:numPr>
          <w:ilvl w:val="0"/>
          <w:numId w:val="13"/>
        </w:numPr>
        <w:rPr>
          <w:rFonts w:ascii="Bosch Office Sans" w:hAnsi="Bosch Office Sans"/>
        </w:rPr>
      </w:pPr>
      <w:r w:rsidRPr="009F0CC1">
        <w:rPr>
          <w:rFonts w:ascii="Bosch Office Sans" w:hAnsi="Bosch Office Sans"/>
        </w:rPr>
        <w:t>Language and system configuration from the interpreter desk’s configuration menu</w:t>
      </w:r>
    </w:p>
    <w:p w14:paraId="7F6B103A" w14:textId="495A7270" w:rsidR="00E164C0" w:rsidRDefault="00E164C0" w:rsidP="00E164C0">
      <w:pPr>
        <w:rPr>
          <w:rFonts w:ascii="Bosch Office Sans" w:hAnsi="Bosch Office Sans"/>
        </w:rPr>
      </w:pPr>
    </w:p>
    <w:p w14:paraId="2DE505C9" w14:textId="467267CD" w:rsidR="00E164C0" w:rsidRPr="009F0CC1" w:rsidRDefault="00E164C0" w:rsidP="00E164C0">
      <w:pPr>
        <w:rPr>
          <w:rFonts w:ascii="Bosch Office Sans" w:hAnsi="Bosch Office Sans"/>
        </w:rPr>
      </w:pPr>
      <w:r>
        <w:rPr>
          <w:rFonts w:ascii="Bosch Office Sans" w:hAnsi="Bosch Office Sans"/>
        </w:rPr>
        <w:t>The device shall have the following controls and indicators:</w:t>
      </w:r>
    </w:p>
    <w:p w14:paraId="53DAC873" w14:textId="0C9B6C56" w:rsidR="009F0CC1" w:rsidRPr="009F0CC1" w:rsidRDefault="009F0CC1" w:rsidP="009F0CC1">
      <w:pPr>
        <w:numPr>
          <w:ilvl w:val="0"/>
          <w:numId w:val="13"/>
        </w:numPr>
        <w:rPr>
          <w:rFonts w:ascii="Bosch Office Sans" w:hAnsi="Bosch Office Sans"/>
        </w:rPr>
      </w:pPr>
      <w:r w:rsidRPr="009F0CC1">
        <w:rPr>
          <w:rFonts w:ascii="Bosch Office Sans" w:hAnsi="Bosch Office Sans"/>
        </w:rPr>
        <w:t>Headphone rotary volume control</w:t>
      </w:r>
    </w:p>
    <w:p w14:paraId="0B48CA82" w14:textId="7B197061" w:rsidR="009F0CC1" w:rsidRPr="009F0CC1" w:rsidRDefault="009F0CC1" w:rsidP="009F0CC1">
      <w:pPr>
        <w:numPr>
          <w:ilvl w:val="0"/>
          <w:numId w:val="13"/>
        </w:numPr>
        <w:rPr>
          <w:rFonts w:ascii="Bosch Office Sans" w:hAnsi="Bosch Office Sans"/>
        </w:rPr>
      </w:pPr>
      <w:r w:rsidRPr="009F0CC1">
        <w:rPr>
          <w:rFonts w:ascii="Bosch Office Sans" w:hAnsi="Bosch Office Sans"/>
        </w:rPr>
        <w:t>Headphone rotary bass and treble tone controls</w:t>
      </w:r>
    </w:p>
    <w:p w14:paraId="028D91D5" w14:textId="08E11898" w:rsidR="009F0CC1" w:rsidRPr="009F0CC1" w:rsidRDefault="009F0CC1" w:rsidP="009F0CC1">
      <w:pPr>
        <w:numPr>
          <w:ilvl w:val="0"/>
          <w:numId w:val="13"/>
        </w:numPr>
        <w:rPr>
          <w:rFonts w:ascii="Bosch Office Sans" w:hAnsi="Bosch Office Sans"/>
        </w:rPr>
      </w:pPr>
      <w:r w:rsidRPr="009F0CC1">
        <w:rPr>
          <w:rFonts w:ascii="Bosch Office Sans" w:hAnsi="Bosch Office Sans"/>
        </w:rPr>
        <w:t>Loudspeaker rotary volume control</w:t>
      </w:r>
    </w:p>
    <w:p w14:paraId="4B3C4290" w14:textId="159554A3" w:rsidR="009F0CC1" w:rsidRPr="009F0CC1" w:rsidRDefault="009F0CC1" w:rsidP="009F0CC1">
      <w:pPr>
        <w:numPr>
          <w:ilvl w:val="0"/>
          <w:numId w:val="13"/>
        </w:numPr>
        <w:rPr>
          <w:rFonts w:ascii="Bosch Office Sans" w:hAnsi="Bosch Office Sans"/>
        </w:rPr>
      </w:pPr>
      <w:r w:rsidRPr="009F0CC1">
        <w:rPr>
          <w:rFonts w:ascii="Bosch Office Sans" w:hAnsi="Bosch Office Sans"/>
        </w:rPr>
        <w:t>Floor / auto-relay selection button and LED</w:t>
      </w:r>
      <w:r>
        <w:rPr>
          <w:rFonts w:ascii="Bosch Office Sans" w:hAnsi="Bosch Office Sans"/>
        </w:rPr>
        <w:t xml:space="preserve"> </w:t>
      </w:r>
      <w:r w:rsidRPr="009F0CC1">
        <w:rPr>
          <w:rFonts w:ascii="Bosch Office Sans" w:hAnsi="Bosch Office Sans"/>
        </w:rPr>
        <w:t>indicators</w:t>
      </w:r>
    </w:p>
    <w:p w14:paraId="627E9878" w14:textId="032F68B1" w:rsidR="009F0CC1" w:rsidRPr="009F0CC1" w:rsidRDefault="009F0CC1" w:rsidP="009F0CC1">
      <w:pPr>
        <w:numPr>
          <w:ilvl w:val="0"/>
          <w:numId w:val="13"/>
        </w:numPr>
        <w:rPr>
          <w:rFonts w:ascii="Bosch Office Sans" w:hAnsi="Bosch Office Sans"/>
        </w:rPr>
      </w:pPr>
      <w:r w:rsidRPr="009F0CC1">
        <w:rPr>
          <w:rFonts w:ascii="Bosch Office Sans" w:hAnsi="Bosch Office Sans"/>
        </w:rPr>
        <w:t>Microphone button with red on-air and green</w:t>
      </w:r>
      <w:r>
        <w:rPr>
          <w:rFonts w:ascii="Bosch Office Sans" w:hAnsi="Bosch Office Sans"/>
        </w:rPr>
        <w:t xml:space="preserve"> </w:t>
      </w:r>
      <w:r w:rsidRPr="009F0CC1">
        <w:rPr>
          <w:rFonts w:ascii="Bosch Office Sans" w:hAnsi="Bosch Office Sans"/>
        </w:rPr>
        <w:t>“booth not in use” LED indicators</w:t>
      </w:r>
    </w:p>
    <w:p w14:paraId="2DAC227D" w14:textId="037C139A" w:rsidR="009F0CC1" w:rsidRPr="009F0CC1" w:rsidRDefault="009F0CC1" w:rsidP="009F0CC1">
      <w:pPr>
        <w:numPr>
          <w:ilvl w:val="0"/>
          <w:numId w:val="13"/>
        </w:numPr>
        <w:rPr>
          <w:rFonts w:ascii="Bosch Office Sans" w:hAnsi="Bosch Office Sans"/>
        </w:rPr>
      </w:pPr>
      <w:r w:rsidRPr="009F0CC1">
        <w:rPr>
          <w:rFonts w:ascii="Bosch Office Sans" w:hAnsi="Bosch Office Sans"/>
        </w:rPr>
        <w:t>Mute button</w:t>
      </w:r>
    </w:p>
    <w:p w14:paraId="4F897116" w14:textId="4C377E77" w:rsidR="009F0CC1" w:rsidRPr="009F0CC1" w:rsidRDefault="009F0CC1" w:rsidP="009F0CC1">
      <w:pPr>
        <w:numPr>
          <w:ilvl w:val="0"/>
          <w:numId w:val="13"/>
        </w:numPr>
        <w:rPr>
          <w:rFonts w:ascii="Bosch Office Sans" w:hAnsi="Bosch Office Sans"/>
        </w:rPr>
      </w:pPr>
      <w:r w:rsidRPr="009F0CC1">
        <w:rPr>
          <w:rFonts w:ascii="Bosch Office Sans" w:hAnsi="Bosch Office Sans"/>
        </w:rPr>
        <w:t>Red on-air LED at the rear</w:t>
      </w:r>
    </w:p>
    <w:p w14:paraId="4D2A5CE2" w14:textId="3583250F" w:rsidR="009F0CC1" w:rsidRPr="009F0CC1" w:rsidRDefault="009F0CC1" w:rsidP="009F0CC1">
      <w:pPr>
        <w:numPr>
          <w:ilvl w:val="0"/>
          <w:numId w:val="13"/>
        </w:numPr>
        <w:rPr>
          <w:rFonts w:ascii="Bosch Office Sans" w:hAnsi="Bosch Office Sans"/>
        </w:rPr>
      </w:pPr>
      <w:r w:rsidRPr="009F0CC1">
        <w:rPr>
          <w:rFonts w:ascii="Bosch Office Sans" w:hAnsi="Bosch Office Sans"/>
        </w:rPr>
        <w:t>7 relay language preset buttons, with indicators for</w:t>
      </w:r>
      <w:r>
        <w:rPr>
          <w:rFonts w:ascii="Bosch Office Sans" w:hAnsi="Bosch Office Sans"/>
        </w:rPr>
        <w:t xml:space="preserve"> </w:t>
      </w:r>
      <w:r w:rsidRPr="009F0CC1">
        <w:rPr>
          <w:rFonts w:ascii="Bosch Office Sans" w:hAnsi="Bosch Office Sans"/>
        </w:rPr>
        <w:t>selected preset and language: number, abbreviation</w:t>
      </w:r>
      <w:r>
        <w:rPr>
          <w:rFonts w:ascii="Bosch Office Sans" w:hAnsi="Bosch Office Sans"/>
        </w:rPr>
        <w:t xml:space="preserve"> </w:t>
      </w:r>
      <w:r w:rsidRPr="009F0CC1">
        <w:rPr>
          <w:rFonts w:ascii="Bosch Office Sans" w:hAnsi="Bosch Office Sans"/>
        </w:rPr>
        <w:t>and quality</w:t>
      </w:r>
    </w:p>
    <w:p w14:paraId="39AF36B3" w14:textId="31F84102" w:rsidR="009F0CC1" w:rsidRPr="009F0CC1" w:rsidRDefault="009F0CC1" w:rsidP="009F0CC1">
      <w:pPr>
        <w:numPr>
          <w:ilvl w:val="0"/>
          <w:numId w:val="13"/>
        </w:numPr>
        <w:rPr>
          <w:rFonts w:ascii="Bosch Office Sans" w:hAnsi="Bosch Office Sans"/>
        </w:rPr>
      </w:pPr>
      <w:r w:rsidRPr="009F0CC1">
        <w:rPr>
          <w:rFonts w:ascii="Bosch Office Sans" w:hAnsi="Bosch Office Sans"/>
        </w:rPr>
        <w:t>A, B (and C) language output buttons, with</w:t>
      </w:r>
      <w:r>
        <w:rPr>
          <w:rFonts w:ascii="Bosch Office Sans" w:hAnsi="Bosch Office Sans"/>
        </w:rPr>
        <w:t xml:space="preserve"> </w:t>
      </w:r>
      <w:r w:rsidRPr="009F0CC1">
        <w:rPr>
          <w:rFonts w:ascii="Bosch Office Sans" w:hAnsi="Bosch Office Sans"/>
        </w:rPr>
        <w:t>indicators for output: selection and state; language:</w:t>
      </w:r>
      <w:r>
        <w:rPr>
          <w:rFonts w:ascii="Bosch Office Sans" w:hAnsi="Bosch Office Sans"/>
        </w:rPr>
        <w:t xml:space="preserve"> </w:t>
      </w:r>
      <w:r w:rsidRPr="009F0CC1">
        <w:rPr>
          <w:rFonts w:ascii="Bosch Office Sans" w:hAnsi="Bosch Office Sans"/>
        </w:rPr>
        <w:t>number, abbreviation, engaged</w:t>
      </w:r>
    </w:p>
    <w:p w14:paraId="4A58864A" w14:textId="3F2DC58A" w:rsidR="009F0CC1" w:rsidRPr="009F0CC1" w:rsidRDefault="009F0CC1" w:rsidP="009F0CC1">
      <w:pPr>
        <w:numPr>
          <w:ilvl w:val="0"/>
          <w:numId w:val="13"/>
        </w:numPr>
        <w:rPr>
          <w:rFonts w:ascii="Bosch Office Sans" w:hAnsi="Bosch Office Sans"/>
        </w:rPr>
      </w:pPr>
      <w:r w:rsidRPr="009F0CC1">
        <w:rPr>
          <w:rFonts w:ascii="Bosch Office Sans" w:hAnsi="Bosch Office Sans"/>
        </w:rPr>
        <w:t>By default, the buttons at the right bottom side of</w:t>
      </w:r>
      <w:r>
        <w:rPr>
          <w:rFonts w:ascii="Bosch Office Sans" w:hAnsi="Bosch Office Sans"/>
        </w:rPr>
        <w:t xml:space="preserve"> </w:t>
      </w:r>
      <w:r w:rsidRPr="009F0CC1">
        <w:rPr>
          <w:rFonts w:ascii="Bosch Office Sans" w:hAnsi="Bosch Office Sans"/>
        </w:rPr>
        <w:t>the display section support the functionality of:</w:t>
      </w:r>
    </w:p>
    <w:p w14:paraId="41248EFD" w14:textId="3A1D0272" w:rsidR="009F0CC1" w:rsidRPr="009F0CC1" w:rsidRDefault="009F0CC1" w:rsidP="00001D7E">
      <w:pPr>
        <w:numPr>
          <w:ilvl w:val="1"/>
          <w:numId w:val="66"/>
        </w:numPr>
        <w:rPr>
          <w:rFonts w:ascii="Bosch Office Sans" w:hAnsi="Bosch Office Sans"/>
        </w:rPr>
      </w:pPr>
      <w:r w:rsidRPr="009F0CC1">
        <w:rPr>
          <w:rFonts w:ascii="Bosch Office Sans" w:hAnsi="Bosch Office Sans"/>
        </w:rPr>
        <w:t>Clock control (real-time and speech time)</w:t>
      </w:r>
    </w:p>
    <w:p w14:paraId="1807E417" w14:textId="14A80E3A" w:rsidR="009F0CC1" w:rsidRPr="009F0CC1" w:rsidRDefault="009F0CC1" w:rsidP="00001D7E">
      <w:pPr>
        <w:numPr>
          <w:ilvl w:val="1"/>
          <w:numId w:val="66"/>
        </w:numPr>
        <w:rPr>
          <w:rFonts w:ascii="Bosch Office Sans" w:hAnsi="Bosch Office Sans"/>
        </w:rPr>
      </w:pPr>
      <w:r w:rsidRPr="009F0CC1">
        <w:rPr>
          <w:rFonts w:ascii="Bosch Office Sans" w:hAnsi="Bosch Office Sans"/>
        </w:rPr>
        <w:t>Language overview, to show the quality of all</w:t>
      </w:r>
      <w:r>
        <w:rPr>
          <w:rFonts w:ascii="Bosch Office Sans" w:hAnsi="Bosch Office Sans"/>
        </w:rPr>
        <w:t xml:space="preserve"> </w:t>
      </w:r>
      <w:r w:rsidRPr="009F0CC1">
        <w:rPr>
          <w:rFonts w:ascii="Bosch Office Sans" w:hAnsi="Bosch Office Sans"/>
        </w:rPr>
        <w:t>available languages</w:t>
      </w:r>
    </w:p>
    <w:p w14:paraId="26C5A73F" w14:textId="79AD1C63" w:rsidR="009F0CC1" w:rsidRPr="009F0CC1" w:rsidRDefault="009F0CC1" w:rsidP="009F0CC1">
      <w:pPr>
        <w:numPr>
          <w:ilvl w:val="0"/>
          <w:numId w:val="13"/>
        </w:numPr>
        <w:rPr>
          <w:rFonts w:ascii="Bosch Office Sans" w:hAnsi="Bosch Office Sans"/>
        </w:rPr>
      </w:pPr>
      <w:r w:rsidRPr="009F0CC1">
        <w:rPr>
          <w:rFonts w:ascii="Bosch Office Sans" w:hAnsi="Bosch Office Sans"/>
        </w:rPr>
        <w:t>With an Ultimate license, these buttons can be</w:t>
      </w:r>
      <w:r>
        <w:rPr>
          <w:rFonts w:ascii="Bosch Office Sans" w:hAnsi="Bosch Office Sans"/>
        </w:rPr>
        <w:t xml:space="preserve"> </w:t>
      </w:r>
      <w:r w:rsidRPr="009F0CC1">
        <w:rPr>
          <w:rFonts w:ascii="Bosch Office Sans" w:hAnsi="Bosch Office Sans"/>
        </w:rPr>
        <w:t>configured for the functionality of:</w:t>
      </w:r>
    </w:p>
    <w:p w14:paraId="07ADDFED" w14:textId="4E2CE4E9" w:rsidR="009F0CC1" w:rsidRPr="009F0CC1" w:rsidRDefault="009F0CC1" w:rsidP="00001D7E">
      <w:pPr>
        <w:numPr>
          <w:ilvl w:val="1"/>
          <w:numId w:val="66"/>
        </w:numPr>
        <w:rPr>
          <w:rFonts w:ascii="Bosch Office Sans" w:hAnsi="Bosch Office Sans"/>
        </w:rPr>
      </w:pPr>
      <w:r w:rsidRPr="009F0CC1">
        <w:rPr>
          <w:rFonts w:ascii="Bosch Office Sans" w:hAnsi="Bosch Office Sans"/>
        </w:rPr>
        <w:t>Language overview</w:t>
      </w:r>
    </w:p>
    <w:p w14:paraId="34744EE1" w14:textId="36C26096" w:rsidR="009F0CC1" w:rsidRPr="009F0CC1" w:rsidRDefault="009F0CC1" w:rsidP="00001D7E">
      <w:pPr>
        <w:numPr>
          <w:ilvl w:val="1"/>
          <w:numId w:val="66"/>
        </w:numPr>
        <w:rPr>
          <w:rFonts w:ascii="Bosch Office Sans" w:hAnsi="Bosch Office Sans"/>
        </w:rPr>
      </w:pPr>
      <w:r w:rsidRPr="009F0CC1">
        <w:rPr>
          <w:rFonts w:ascii="Bosch Office Sans" w:hAnsi="Bosch Office Sans"/>
        </w:rPr>
        <w:t>Clock control (real-time and speech time)</w:t>
      </w:r>
    </w:p>
    <w:p w14:paraId="6D02E806" w14:textId="54A81544" w:rsidR="009F0CC1" w:rsidRPr="009F0CC1" w:rsidRDefault="009F0CC1" w:rsidP="00001D7E">
      <w:pPr>
        <w:numPr>
          <w:ilvl w:val="1"/>
          <w:numId w:val="66"/>
        </w:numPr>
        <w:rPr>
          <w:rFonts w:ascii="Bosch Office Sans" w:hAnsi="Bosch Office Sans"/>
        </w:rPr>
      </w:pPr>
      <w:r w:rsidRPr="009F0CC1">
        <w:rPr>
          <w:rFonts w:ascii="Bosch Office Sans" w:hAnsi="Bosch Office Sans"/>
        </w:rPr>
        <w:t>Speak slow notification</w:t>
      </w:r>
    </w:p>
    <w:p w14:paraId="238C29AA" w14:textId="19DD1501" w:rsidR="009F0CC1" w:rsidRPr="009F0CC1" w:rsidRDefault="009F0CC1" w:rsidP="00001D7E">
      <w:pPr>
        <w:numPr>
          <w:ilvl w:val="1"/>
          <w:numId w:val="66"/>
        </w:numPr>
        <w:rPr>
          <w:rFonts w:ascii="Bosch Office Sans" w:hAnsi="Bosch Office Sans"/>
        </w:rPr>
      </w:pPr>
      <w:r w:rsidRPr="009F0CC1">
        <w:rPr>
          <w:rFonts w:ascii="Bosch Office Sans" w:hAnsi="Bosch Office Sans"/>
        </w:rPr>
        <w:t>Headphone selection</w:t>
      </w:r>
    </w:p>
    <w:p w14:paraId="1EED42B6" w14:textId="47F33167" w:rsidR="009F0CC1" w:rsidRPr="009F0CC1" w:rsidRDefault="009F0CC1" w:rsidP="009F0CC1">
      <w:pPr>
        <w:numPr>
          <w:ilvl w:val="0"/>
          <w:numId w:val="13"/>
        </w:numPr>
        <w:rPr>
          <w:rFonts w:ascii="Bosch Office Sans" w:hAnsi="Bosch Office Sans"/>
        </w:rPr>
      </w:pPr>
      <w:r w:rsidRPr="009F0CC1">
        <w:rPr>
          <w:rFonts w:ascii="Bosch Office Sans" w:hAnsi="Bosch Office Sans"/>
        </w:rPr>
        <w:t>Rotary control with integrated push button to</w:t>
      </w:r>
      <w:r>
        <w:rPr>
          <w:rFonts w:ascii="Bosch Office Sans" w:hAnsi="Bosch Office Sans"/>
        </w:rPr>
        <w:t xml:space="preserve"> </w:t>
      </w:r>
      <w:r w:rsidRPr="009F0CC1">
        <w:rPr>
          <w:rFonts w:ascii="Bosch Office Sans" w:eastAsia="BoschSans-Regular" w:hAnsi="Bosch Office Sans"/>
          <w:lang w:eastAsia="en-US"/>
        </w:rPr>
        <w:t>change settings</w:t>
      </w:r>
    </w:p>
    <w:p w14:paraId="0F24F6BE" w14:textId="0C5D56AA" w:rsidR="009F0CC1" w:rsidRPr="009F0CC1" w:rsidRDefault="009F0CC1" w:rsidP="009F0CC1">
      <w:pPr>
        <w:numPr>
          <w:ilvl w:val="0"/>
          <w:numId w:val="13"/>
        </w:numPr>
        <w:rPr>
          <w:rFonts w:ascii="Bosch Office Sans" w:hAnsi="Bosch Office Sans"/>
        </w:rPr>
      </w:pPr>
      <w:r w:rsidRPr="009F0CC1">
        <w:rPr>
          <w:rFonts w:ascii="Bosch Office Sans" w:hAnsi="Bosch Office Sans"/>
        </w:rPr>
        <w:t>Loudspeaker selected language indicator</w:t>
      </w:r>
    </w:p>
    <w:p w14:paraId="181A9A76" w14:textId="6B5183FE" w:rsidR="009F0CC1" w:rsidRPr="009F0CC1" w:rsidRDefault="009F0CC1" w:rsidP="009F0CC1">
      <w:pPr>
        <w:numPr>
          <w:ilvl w:val="0"/>
          <w:numId w:val="13"/>
        </w:numPr>
        <w:rPr>
          <w:rFonts w:ascii="Bosch Office Sans" w:hAnsi="Bosch Office Sans"/>
        </w:rPr>
      </w:pPr>
      <w:r w:rsidRPr="009F0CC1">
        <w:rPr>
          <w:rFonts w:ascii="Bosch Office Sans" w:hAnsi="Bosch Office Sans"/>
        </w:rPr>
        <w:t>Audible feedback active indicator (beeps)</w:t>
      </w:r>
    </w:p>
    <w:p w14:paraId="494CEC0D" w14:textId="04F06D56" w:rsidR="009F0CC1" w:rsidRDefault="009F0CC1" w:rsidP="009F0CC1">
      <w:pPr>
        <w:numPr>
          <w:ilvl w:val="0"/>
          <w:numId w:val="13"/>
        </w:numPr>
        <w:rPr>
          <w:rFonts w:ascii="Bosch Office Sans" w:hAnsi="Bosch Office Sans"/>
        </w:rPr>
      </w:pPr>
      <w:r w:rsidRPr="009F0CC1">
        <w:rPr>
          <w:rFonts w:ascii="Bosch Office Sans" w:hAnsi="Bosch Office Sans"/>
        </w:rPr>
        <w:t>Microphone or external headset selection indicator</w:t>
      </w:r>
    </w:p>
    <w:p w14:paraId="2D709093" w14:textId="77777777" w:rsidR="00CD0485" w:rsidRPr="009F0CC1" w:rsidRDefault="00CD0485" w:rsidP="009F0CC1">
      <w:pPr>
        <w:suppressAutoHyphens w:val="0"/>
        <w:spacing w:line="253" w:lineRule="auto"/>
        <w:rPr>
          <w:rFonts w:ascii="Bosch Office Sans" w:hAnsi="Bosch Office Sans"/>
        </w:rPr>
      </w:pPr>
    </w:p>
    <w:p w14:paraId="3D113B0F" w14:textId="2E04FBE4" w:rsidR="00F55808" w:rsidRDefault="00B37DF7" w:rsidP="007B1206">
      <w:pPr>
        <w:suppressAutoHyphens w:val="0"/>
        <w:autoSpaceDE w:val="0"/>
        <w:autoSpaceDN w:val="0"/>
        <w:adjustRightInd w:val="0"/>
        <w:spacing w:line="252" w:lineRule="auto"/>
        <w:rPr>
          <w:rFonts w:ascii="Bosch Office Sans" w:hAnsi="Bosch Office Sans"/>
        </w:rPr>
      </w:pPr>
      <w:r w:rsidRPr="009D0BFD">
        <w:rPr>
          <w:rFonts w:ascii="Bosch Office Sans" w:hAnsi="Bosch Office Sans"/>
        </w:rPr>
        <w:t>The device shall have the following connections:</w:t>
      </w:r>
    </w:p>
    <w:p w14:paraId="5A495B2C" w14:textId="733B17E9" w:rsidR="00B55763" w:rsidRPr="009F0CC1" w:rsidRDefault="003236E6" w:rsidP="00F55808">
      <w:pPr>
        <w:numPr>
          <w:ilvl w:val="0"/>
          <w:numId w:val="13"/>
        </w:numPr>
        <w:rPr>
          <w:rFonts w:ascii="Bosch Office Sans" w:hAnsi="Bosch Office Sans"/>
        </w:rPr>
      </w:pPr>
      <w:r w:rsidRPr="009F0CC1">
        <w:rPr>
          <w:rFonts w:ascii="Bosch Office Sans" w:hAnsi="Bosch Office Sans"/>
        </w:rPr>
        <w:t>T</w:t>
      </w:r>
      <w:r w:rsidR="00B55763" w:rsidRPr="009F0CC1">
        <w:rPr>
          <w:rFonts w:ascii="Bosch Office Sans" w:hAnsi="Bosch Office Sans"/>
        </w:rPr>
        <w:t>hree 3.5 mm headphones / headset sockets TRRS (left side, right side and bottom side)</w:t>
      </w:r>
    </w:p>
    <w:p w14:paraId="4B3B7DC0" w14:textId="3FCD017C" w:rsidR="00B55763" w:rsidRPr="009F0CC1" w:rsidRDefault="003236E6" w:rsidP="009F0CC1">
      <w:pPr>
        <w:numPr>
          <w:ilvl w:val="0"/>
          <w:numId w:val="13"/>
        </w:numPr>
        <w:rPr>
          <w:rFonts w:ascii="Bosch Office Sans" w:hAnsi="Bosch Office Sans"/>
        </w:rPr>
      </w:pPr>
      <w:r w:rsidRPr="009F0CC1">
        <w:rPr>
          <w:rFonts w:ascii="Bosch Office Sans" w:hAnsi="Bosch Office Sans"/>
        </w:rPr>
        <w:t>T</w:t>
      </w:r>
      <w:r w:rsidR="00B55763" w:rsidRPr="009F0CC1">
        <w:rPr>
          <w:rFonts w:ascii="Bosch Office Sans" w:hAnsi="Bosch Office Sans"/>
        </w:rPr>
        <w:t xml:space="preserve">wo RJ45 compatible connections for system communication and power. Shall enable loop-through cabling by using </w:t>
      </w:r>
      <w:r w:rsidRPr="009F0CC1">
        <w:rPr>
          <w:rFonts w:ascii="Bosch Office Sans" w:hAnsi="Bosch Office Sans"/>
        </w:rPr>
        <w:t>s</w:t>
      </w:r>
      <w:r w:rsidR="00B55763" w:rsidRPr="009F0CC1">
        <w:rPr>
          <w:rFonts w:ascii="Bosch Office Sans" w:hAnsi="Bosch Office Sans"/>
        </w:rPr>
        <w:t>ystem cables or star cabling using standard Cat. 5e cables or better and PoE switches</w:t>
      </w:r>
    </w:p>
    <w:p w14:paraId="445415A0" w14:textId="506CD777" w:rsidR="00B55763" w:rsidRPr="009F0CC1" w:rsidRDefault="00B55763" w:rsidP="009F0CC1">
      <w:pPr>
        <w:numPr>
          <w:ilvl w:val="0"/>
          <w:numId w:val="13"/>
        </w:numPr>
        <w:rPr>
          <w:rFonts w:ascii="Bosch Office Sans" w:hAnsi="Bosch Office Sans"/>
        </w:rPr>
      </w:pPr>
      <w:r w:rsidRPr="009F0CC1">
        <w:rPr>
          <w:rFonts w:ascii="Bosch Office Sans" w:hAnsi="Bosch Office Sans"/>
        </w:rPr>
        <w:t>USB connector (for future use)</w:t>
      </w:r>
    </w:p>
    <w:p w14:paraId="7C50A723" w14:textId="17EA4826" w:rsidR="009F0CC1" w:rsidRDefault="009F0CC1" w:rsidP="009F0CC1">
      <w:pPr>
        <w:pStyle w:val="ListParagraph"/>
        <w:numPr>
          <w:ilvl w:val="0"/>
          <w:numId w:val="13"/>
        </w:numPr>
        <w:rPr>
          <w:rFonts w:ascii="Bosch Office Sans" w:hAnsi="Bosch Office Sans"/>
        </w:rPr>
      </w:pPr>
      <w:r w:rsidRPr="009F0CC1">
        <w:rPr>
          <w:rFonts w:ascii="Bosch Office Sans" w:hAnsi="Bosch Office Sans"/>
        </w:rPr>
        <w:t>Connector for pluggable microphone DCNM-MICS</w:t>
      </w:r>
      <w:r>
        <w:rPr>
          <w:rFonts w:ascii="Bosch Office Sans" w:hAnsi="Bosch Office Sans"/>
        </w:rPr>
        <w:t xml:space="preserve"> </w:t>
      </w:r>
      <w:r w:rsidRPr="009F0CC1">
        <w:rPr>
          <w:rFonts w:ascii="Bosch Office Sans" w:hAnsi="Bosch Office Sans"/>
        </w:rPr>
        <w:t>or DCNM-MICL (to be ordered separately)</w:t>
      </w:r>
    </w:p>
    <w:p w14:paraId="11DEA39D" w14:textId="77777777" w:rsidR="009F0CC1" w:rsidRPr="009F0CC1" w:rsidRDefault="009F0CC1" w:rsidP="009F0CC1">
      <w:pPr>
        <w:rPr>
          <w:rFonts w:ascii="Bosch Office Sans" w:hAnsi="Bosch Office Sans"/>
        </w:rPr>
      </w:pPr>
    </w:p>
    <w:p w14:paraId="38DAE1D5" w14:textId="77777777" w:rsidR="0078368D" w:rsidRPr="009D0BFD" w:rsidRDefault="0078368D" w:rsidP="0078368D">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627B62" w:rsidRPr="009D0BFD">
        <w:rPr>
          <w:rFonts w:ascii="Bosch Office Sans" w:eastAsia="BoschSans-Regular" w:hAnsi="Bosch Office Sans"/>
          <w:lang w:eastAsia="en-US"/>
        </w:rPr>
        <w:t>Interpreter desk</w:t>
      </w:r>
      <w:r w:rsidRPr="009D0BFD">
        <w:rPr>
          <w:rFonts w:ascii="Bosch Office Sans" w:eastAsia="BoschSans-Regular" w:hAnsi="Bosch Office Sans"/>
          <w:lang w:eastAsia="en-U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7F3556" w14:paraId="68D643BE" w14:textId="77777777" w:rsidTr="00557D39">
        <w:tc>
          <w:tcPr>
            <w:tcW w:w="4616" w:type="dxa"/>
            <w:gridSpan w:val="2"/>
            <w:shd w:val="clear" w:color="auto" w:fill="D9D9D9" w:themeFill="background1" w:themeFillShade="D9"/>
          </w:tcPr>
          <w:p w14:paraId="0BC03C4E" w14:textId="5815F21A"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7F3556" w14:paraId="4D7200AC" w14:textId="77777777" w:rsidTr="007F3556">
        <w:tc>
          <w:tcPr>
            <w:tcW w:w="2308" w:type="dxa"/>
          </w:tcPr>
          <w:p w14:paraId="7EF1ADD5" w14:textId="403D48DD"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size (in)</w:t>
            </w:r>
          </w:p>
        </w:tc>
        <w:tc>
          <w:tcPr>
            <w:tcW w:w="2308" w:type="dxa"/>
          </w:tcPr>
          <w:p w14:paraId="18A6AE1B" w14:textId="5539F3B0"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7 in</w:t>
            </w:r>
          </w:p>
        </w:tc>
      </w:tr>
      <w:tr w:rsidR="007F3556" w14:paraId="6D82ACD8" w14:textId="77777777" w:rsidTr="007F3556">
        <w:tc>
          <w:tcPr>
            <w:tcW w:w="2308" w:type="dxa"/>
          </w:tcPr>
          <w:p w14:paraId="2990AF89" w14:textId="6491E85B"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type</w:t>
            </w:r>
          </w:p>
        </w:tc>
        <w:tc>
          <w:tcPr>
            <w:tcW w:w="2308" w:type="dxa"/>
          </w:tcPr>
          <w:p w14:paraId="2EAAE793" w14:textId="22ACE1F4"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TFT</w:t>
            </w:r>
          </w:p>
        </w:tc>
      </w:tr>
      <w:tr w:rsidR="007F3556" w14:paraId="028143BA" w14:textId="77777777" w:rsidTr="007F3556">
        <w:tc>
          <w:tcPr>
            <w:tcW w:w="2308" w:type="dxa"/>
          </w:tcPr>
          <w:p w14:paraId="492DCE62" w14:textId="4CC0C78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Display resolution (pixels)</w:t>
            </w:r>
          </w:p>
        </w:tc>
        <w:tc>
          <w:tcPr>
            <w:tcW w:w="2308" w:type="dxa"/>
          </w:tcPr>
          <w:p w14:paraId="7D535F70" w14:textId="526020A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800 x 480 px</w:t>
            </w:r>
          </w:p>
        </w:tc>
      </w:tr>
      <w:tr w:rsidR="007F3556" w14:paraId="17F89BBD" w14:textId="77777777" w:rsidTr="007F3556">
        <w:tc>
          <w:tcPr>
            <w:tcW w:w="2308" w:type="dxa"/>
          </w:tcPr>
          <w:p w14:paraId="340FE9BF" w14:textId="57757ABA"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Slope (</w:t>
            </w:r>
            <w:r w:rsidRPr="007F3556">
              <w:rPr>
                <w:rFonts w:ascii="Bosch Office Sans" w:eastAsia="BoschSans-Regular" w:hAnsi="Bosch Office Sans"/>
                <w:lang w:eastAsia="en-US"/>
              </w:rPr>
              <w:t>°</w:t>
            </w:r>
            <w:r>
              <w:rPr>
                <w:rFonts w:ascii="Bosch Office Sans" w:eastAsia="BoschSans-Regular" w:hAnsi="Bosch Office Sans"/>
                <w:lang w:eastAsia="en-US"/>
              </w:rPr>
              <w:t>)</w:t>
            </w:r>
          </w:p>
        </w:tc>
        <w:tc>
          <w:tcPr>
            <w:tcW w:w="2308" w:type="dxa"/>
          </w:tcPr>
          <w:p w14:paraId="6187208D" w14:textId="3A9E7B65"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30</w:t>
            </w:r>
            <w:r w:rsidRPr="007F3556">
              <w:rPr>
                <w:rFonts w:ascii="Bosch Office Sans" w:eastAsia="BoschSans-Regular" w:hAnsi="Bosch Office Sans"/>
                <w:lang w:eastAsia="en-US"/>
              </w:rPr>
              <w:t>°</w:t>
            </w:r>
          </w:p>
        </w:tc>
      </w:tr>
      <w:tr w:rsidR="007F3556" w14:paraId="330B94BD" w14:textId="77777777" w:rsidTr="007F3556">
        <w:tc>
          <w:tcPr>
            <w:tcW w:w="2308" w:type="dxa"/>
          </w:tcPr>
          <w:p w14:paraId="715D1555"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Hearing protection supported headsets/</w:t>
            </w:r>
          </w:p>
          <w:p w14:paraId="377B6552" w14:textId="1B084A74"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headphones</w:t>
            </w:r>
          </w:p>
        </w:tc>
        <w:tc>
          <w:tcPr>
            <w:tcW w:w="2308" w:type="dxa"/>
          </w:tcPr>
          <w:p w14:paraId="40BD724D"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LBB3443</w:t>
            </w:r>
          </w:p>
          <w:p w14:paraId="3ED6CF29"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HDP-LWN</w:t>
            </w:r>
          </w:p>
          <w:p w14:paraId="51D633E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HDP-IHDP</w:t>
            </w:r>
          </w:p>
          <w:p w14:paraId="2192273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HDP-IHDS</w:t>
            </w:r>
          </w:p>
          <w:p w14:paraId="7EF7644F"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Bosch HDP-HQ</w:t>
            </w:r>
          </w:p>
          <w:p w14:paraId="73D02A26" w14:textId="77777777" w:rsidR="007F3556" w:rsidRPr="007F3556" w:rsidRDefault="007F3556" w:rsidP="007F3556">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 Sennheiser PX100-II</w:t>
            </w:r>
          </w:p>
          <w:p w14:paraId="13EDF2F6" w14:textId="77777777" w:rsidR="007F3556" w:rsidRPr="007F3556" w:rsidRDefault="007F3556" w:rsidP="007F3556">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 Sennheiser PX200-II</w:t>
            </w:r>
          </w:p>
          <w:p w14:paraId="2A8E8449" w14:textId="77777777" w:rsidR="007F3556" w:rsidRPr="007F3556" w:rsidRDefault="007F3556" w:rsidP="007F3556">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 Sennheiser HME 46</w:t>
            </w:r>
          </w:p>
          <w:p w14:paraId="3875B1D9" w14:textId="77777777" w:rsidR="007F3556" w:rsidRPr="007F3556" w:rsidRDefault="007F3556" w:rsidP="007F3556">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 Sennheiser HD3000</w:t>
            </w:r>
          </w:p>
          <w:p w14:paraId="163496B2" w14:textId="77777777" w:rsidR="007F3556" w:rsidRPr="007F3556" w:rsidRDefault="007F3556" w:rsidP="007F3556">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 Sennheiser HD2.10</w:t>
            </w:r>
          </w:p>
          <w:p w14:paraId="7A85DB5D"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Koss Porta Pro Classic</w:t>
            </w:r>
          </w:p>
          <w:p w14:paraId="7C3D8188"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Bang and Olufsen Form 2i</w:t>
            </w:r>
          </w:p>
          <w:p w14:paraId="5E9F3D42"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Bang and Olufsen Play 3i</w:t>
            </w:r>
          </w:p>
          <w:p w14:paraId="1DFDFAC0"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lastRenderedPageBreak/>
              <w:t>• Bang and Olufsen A8</w:t>
            </w:r>
          </w:p>
          <w:p w14:paraId="33894F33"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Harman Kardon Soho</w:t>
            </w:r>
          </w:p>
          <w:p w14:paraId="35B01AE4"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AKG HSC15</w:t>
            </w:r>
          </w:p>
          <w:p w14:paraId="40045B9E"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Apple MB770</w:t>
            </w:r>
          </w:p>
          <w:p w14:paraId="023B9E7C"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Apple MD827ZM/B</w:t>
            </w:r>
          </w:p>
          <w:p w14:paraId="443BA59B"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Shure IH6500</w:t>
            </w:r>
          </w:p>
          <w:p w14:paraId="13EAD575" w14:textId="3F4D0BBE"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 Creative Aurvana Air</w:t>
            </w:r>
          </w:p>
        </w:tc>
      </w:tr>
    </w:tbl>
    <w:p w14:paraId="4016752E" w14:textId="09C8601A" w:rsidR="00B55763" w:rsidRDefault="00B55763"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5F81AFD4" w14:textId="77777777" w:rsidTr="006543A8">
        <w:tc>
          <w:tcPr>
            <w:tcW w:w="4616" w:type="dxa"/>
            <w:gridSpan w:val="2"/>
            <w:shd w:val="clear" w:color="auto" w:fill="D9D9D9" w:themeFill="background1" w:themeFillShade="D9"/>
          </w:tcPr>
          <w:p w14:paraId="5E6EE630" w14:textId="4536B4C0"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7F3556" w14:paraId="7DB3FF04" w14:textId="77777777" w:rsidTr="007F3556">
        <w:tc>
          <w:tcPr>
            <w:tcW w:w="2308" w:type="dxa"/>
          </w:tcPr>
          <w:p w14:paraId="0D43438B" w14:textId="5F1E7CB9"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Input voltage (VDC)</w:t>
            </w:r>
          </w:p>
        </w:tc>
        <w:tc>
          <w:tcPr>
            <w:tcW w:w="2308" w:type="dxa"/>
          </w:tcPr>
          <w:p w14:paraId="6882D1B5" w14:textId="41DE99C8"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48 VDC</w:t>
            </w:r>
          </w:p>
        </w:tc>
      </w:tr>
      <w:tr w:rsidR="007F3556" w14:paraId="394D9EBF" w14:textId="77777777" w:rsidTr="007F3556">
        <w:tc>
          <w:tcPr>
            <w:tcW w:w="2308" w:type="dxa"/>
          </w:tcPr>
          <w:p w14:paraId="7D4B3CBA" w14:textId="470D6E8B"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PoE input</w:t>
            </w:r>
          </w:p>
        </w:tc>
        <w:tc>
          <w:tcPr>
            <w:tcW w:w="2308" w:type="dxa"/>
          </w:tcPr>
          <w:p w14:paraId="4A65AA93" w14:textId="7540A38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PoE+ IEEE 802.3at class 4</w:t>
            </w:r>
          </w:p>
        </w:tc>
      </w:tr>
      <w:tr w:rsidR="007F3556" w14:paraId="4A710FB8" w14:textId="77777777" w:rsidTr="007F3556">
        <w:tc>
          <w:tcPr>
            <w:tcW w:w="2308" w:type="dxa"/>
          </w:tcPr>
          <w:p w14:paraId="71CFDAF4" w14:textId="3ABA1F89"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Power consumption (W)</w:t>
            </w:r>
          </w:p>
        </w:tc>
        <w:tc>
          <w:tcPr>
            <w:tcW w:w="2308" w:type="dxa"/>
          </w:tcPr>
          <w:p w14:paraId="4E0FAD1D" w14:textId="0FAEAAA2"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15W</w:t>
            </w:r>
          </w:p>
        </w:tc>
      </w:tr>
      <w:tr w:rsidR="007F3556" w14:paraId="3AAFA050" w14:textId="77777777" w:rsidTr="007F3556">
        <w:tc>
          <w:tcPr>
            <w:tcW w:w="2308" w:type="dxa"/>
          </w:tcPr>
          <w:p w14:paraId="6E74EC0B" w14:textId="4D3968F4"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Frequency response (-3 dB) (Hz)</w:t>
            </w:r>
          </w:p>
        </w:tc>
        <w:tc>
          <w:tcPr>
            <w:tcW w:w="2308" w:type="dxa"/>
          </w:tcPr>
          <w:p w14:paraId="169058E9" w14:textId="58E40C8B"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100 Hz – 20,000 Hz</w:t>
            </w:r>
          </w:p>
        </w:tc>
      </w:tr>
      <w:tr w:rsidR="007F3556" w14:paraId="6F83F096" w14:textId="77777777" w:rsidTr="00963DA7">
        <w:tc>
          <w:tcPr>
            <w:tcW w:w="4616" w:type="dxa"/>
            <w:gridSpan w:val="2"/>
            <w:shd w:val="clear" w:color="auto" w:fill="D9D9D9" w:themeFill="background1" w:themeFillShade="D9"/>
          </w:tcPr>
          <w:p w14:paraId="03A1C15E" w14:textId="3D8E9411"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7F3556" w14:paraId="5C764790" w14:textId="77777777" w:rsidTr="007F3556">
        <w:tc>
          <w:tcPr>
            <w:tcW w:w="2308" w:type="dxa"/>
          </w:tcPr>
          <w:p w14:paraId="33B1A899" w14:textId="74F1C9A9"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acoustic input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4EDE0EDE"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80 dB SPL according to EN-ISO</w:t>
            </w:r>
          </w:p>
          <w:p w14:paraId="419DC408" w14:textId="37ED408D"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22259</w:t>
            </w:r>
          </w:p>
        </w:tc>
      </w:tr>
      <w:tr w:rsidR="007F3556" w14:paraId="049F39C9" w14:textId="77777777" w:rsidTr="007F3556">
        <w:tc>
          <w:tcPr>
            <w:tcW w:w="2308" w:type="dxa"/>
          </w:tcPr>
          <w:p w14:paraId="40A4454A" w14:textId="7119A8B6"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acoustic input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7DBE27D4"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110 dB SPL according to EN-ISO</w:t>
            </w:r>
          </w:p>
          <w:p w14:paraId="790309E3" w14:textId="030ADE17"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22259</w:t>
            </w:r>
          </w:p>
        </w:tc>
      </w:tr>
      <w:tr w:rsidR="007F3556" w14:paraId="4DDC42FE" w14:textId="77777777" w:rsidTr="007F3556">
        <w:tc>
          <w:tcPr>
            <w:tcW w:w="2308" w:type="dxa"/>
          </w:tcPr>
          <w:p w14:paraId="6B789248" w14:textId="3C051AB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input level</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(dBV)</w:t>
            </w:r>
          </w:p>
        </w:tc>
        <w:tc>
          <w:tcPr>
            <w:tcW w:w="2308" w:type="dxa"/>
          </w:tcPr>
          <w:p w14:paraId="0B90D230" w14:textId="2F4A7DC6"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-38 dBV</w:t>
            </w:r>
          </w:p>
        </w:tc>
      </w:tr>
      <w:tr w:rsidR="007F3556" w14:paraId="76E2EC82" w14:textId="77777777" w:rsidTr="007F3556">
        <w:tc>
          <w:tcPr>
            <w:tcW w:w="2308" w:type="dxa"/>
          </w:tcPr>
          <w:p w14:paraId="1602F606" w14:textId="40FF5315"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input level (dBV)</w:t>
            </w:r>
          </w:p>
        </w:tc>
        <w:tc>
          <w:tcPr>
            <w:tcW w:w="2308" w:type="dxa"/>
          </w:tcPr>
          <w:p w14:paraId="0AA4FF4D" w14:textId="0C67AD4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-8 dBV</w:t>
            </w:r>
          </w:p>
        </w:tc>
      </w:tr>
    </w:tbl>
    <w:p w14:paraId="14329E79" w14:textId="00705252"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777183C8" w14:textId="77777777" w:rsidTr="001F72C3">
        <w:tc>
          <w:tcPr>
            <w:tcW w:w="4616" w:type="dxa"/>
            <w:gridSpan w:val="2"/>
            <w:shd w:val="clear" w:color="auto" w:fill="D9D9D9" w:themeFill="background1" w:themeFillShade="D9"/>
          </w:tcPr>
          <w:p w14:paraId="34A9F6E5" w14:textId="4702D54C"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7F3556" w14:paraId="492D3A90" w14:textId="77777777" w:rsidTr="007F3556">
        <w:tc>
          <w:tcPr>
            <w:tcW w:w="2308" w:type="dxa"/>
          </w:tcPr>
          <w:p w14:paraId="58D992A1" w14:textId="367EDC82"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acoustic output level (dB</w:t>
            </w:r>
            <w:r>
              <w:rPr>
                <w:rFonts w:ascii="Bosch Office Sans" w:eastAsia="BoschSans-Regular" w:hAnsi="Bosch Office Sans"/>
                <w:lang w:eastAsia="en-US"/>
              </w:rPr>
              <w:t xml:space="preserve"> </w:t>
            </w:r>
            <w:r w:rsidRPr="007F3556">
              <w:rPr>
                <w:rFonts w:ascii="Bosch Office Sans" w:eastAsia="BoschSans-Regular" w:hAnsi="Bosch Office Sans"/>
                <w:lang w:eastAsia="en-US"/>
              </w:rPr>
              <w:t>SPL)</w:t>
            </w:r>
          </w:p>
        </w:tc>
        <w:tc>
          <w:tcPr>
            <w:tcW w:w="2308" w:type="dxa"/>
          </w:tcPr>
          <w:p w14:paraId="2DDB17CF" w14:textId="1F0919E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72 dB SPL</w:t>
            </w:r>
          </w:p>
        </w:tc>
      </w:tr>
      <w:tr w:rsidR="007F3556" w14:paraId="7EBB5F36" w14:textId="77777777" w:rsidTr="007F3556">
        <w:tc>
          <w:tcPr>
            <w:tcW w:w="2308" w:type="dxa"/>
          </w:tcPr>
          <w:p w14:paraId="672C8266" w14:textId="71A7A11B"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Nominal output level (dBV)</w:t>
            </w:r>
          </w:p>
        </w:tc>
        <w:tc>
          <w:tcPr>
            <w:tcW w:w="2308" w:type="dxa"/>
          </w:tcPr>
          <w:p w14:paraId="319365F6" w14:textId="39ED72E3"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-3 dBV</w:t>
            </w:r>
          </w:p>
        </w:tc>
      </w:tr>
      <w:tr w:rsidR="007F3556" w14:paraId="0D2ED41F" w14:textId="77777777" w:rsidTr="007F3556">
        <w:tc>
          <w:tcPr>
            <w:tcW w:w="2308" w:type="dxa"/>
          </w:tcPr>
          <w:p w14:paraId="75409A71" w14:textId="6AAE0AF9"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output level (dBV)</w:t>
            </w:r>
          </w:p>
        </w:tc>
        <w:tc>
          <w:tcPr>
            <w:tcW w:w="2308" w:type="dxa"/>
          </w:tcPr>
          <w:p w14:paraId="4A71DCC2" w14:textId="253ADFA7"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0 dBV</w:t>
            </w:r>
          </w:p>
        </w:tc>
      </w:tr>
      <w:tr w:rsidR="007F3556" w14:paraId="0F2831D5" w14:textId="77777777" w:rsidTr="007F3556">
        <w:tc>
          <w:tcPr>
            <w:tcW w:w="2308" w:type="dxa"/>
          </w:tcPr>
          <w:p w14:paraId="7D14501C" w14:textId="77777777"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Headphone load impedance (for</w:t>
            </w:r>
          </w:p>
          <w:p w14:paraId="588C7457" w14:textId="0F524886"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each earpiece)</w:t>
            </w:r>
          </w:p>
        </w:tc>
        <w:tc>
          <w:tcPr>
            <w:tcW w:w="2308" w:type="dxa"/>
          </w:tcPr>
          <w:p w14:paraId="1F580799" w14:textId="09FD1E3D"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&gt; 32 ohm &lt; 1 k ohm</w:t>
            </w:r>
          </w:p>
        </w:tc>
      </w:tr>
      <w:tr w:rsidR="007F3556" w14:paraId="06B2EF83" w14:textId="77777777" w:rsidTr="007F3556">
        <w:tc>
          <w:tcPr>
            <w:tcW w:w="2308" w:type="dxa"/>
          </w:tcPr>
          <w:p w14:paraId="140C632A" w14:textId="245F593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Maximum output power (mW)</w:t>
            </w:r>
          </w:p>
        </w:tc>
        <w:tc>
          <w:tcPr>
            <w:tcW w:w="2308" w:type="dxa"/>
          </w:tcPr>
          <w:p w14:paraId="3A45113C" w14:textId="75D25324"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65 mW</w:t>
            </w:r>
          </w:p>
        </w:tc>
      </w:tr>
    </w:tbl>
    <w:p w14:paraId="7012C41D" w14:textId="20CC7E1F"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33495830" w14:textId="77777777" w:rsidTr="007F3556">
        <w:tc>
          <w:tcPr>
            <w:tcW w:w="4616" w:type="dxa"/>
            <w:gridSpan w:val="2"/>
            <w:shd w:val="clear" w:color="auto" w:fill="D9D9D9" w:themeFill="background1" w:themeFillShade="D9"/>
          </w:tcPr>
          <w:p w14:paraId="672937AA" w14:textId="35515A3F"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7F3556" w14:paraId="3646668B" w14:textId="77777777" w:rsidTr="007F3556">
        <w:tc>
          <w:tcPr>
            <w:tcW w:w="2308" w:type="dxa"/>
          </w:tcPr>
          <w:p w14:paraId="1FC904B4" w14:textId="2375F7D8"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Mounting type</w:t>
            </w:r>
          </w:p>
        </w:tc>
        <w:tc>
          <w:tcPr>
            <w:tcW w:w="2308" w:type="dxa"/>
          </w:tcPr>
          <w:p w14:paraId="7DC62A01" w14:textId="13BA2ECF"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Tabletop</w:t>
            </w:r>
          </w:p>
        </w:tc>
      </w:tr>
      <w:tr w:rsidR="007F3556" w:rsidRPr="007F3556" w14:paraId="09B518F6" w14:textId="77777777" w:rsidTr="007F3556">
        <w:tc>
          <w:tcPr>
            <w:tcW w:w="2308" w:type="dxa"/>
          </w:tcPr>
          <w:p w14:paraId="45D8B7D7" w14:textId="6171E978" w:rsidR="007F3556" w:rsidRPr="007F3556" w:rsidRDefault="007F3556" w:rsidP="00B55763">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Dimensions (H x W x D) (cm)</w:t>
            </w:r>
          </w:p>
        </w:tc>
        <w:tc>
          <w:tcPr>
            <w:tcW w:w="2308" w:type="dxa"/>
          </w:tcPr>
          <w:p w14:paraId="261188AD" w14:textId="76E14F96" w:rsidR="007F3556" w:rsidRPr="007F3556" w:rsidRDefault="007F3556" w:rsidP="00B55763">
            <w:pPr>
              <w:suppressAutoHyphens w:val="0"/>
              <w:autoSpaceDE w:val="0"/>
              <w:autoSpaceDN w:val="0"/>
              <w:adjustRightInd w:val="0"/>
              <w:rPr>
                <w:rFonts w:ascii="Bosch Office Sans" w:eastAsia="BoschSans-Regular" w:hAnsi="Bosch Office Sans"/>
                <w:lang w:val="pt-PT" w:eastAsia="en-US"/>
              </w:rPr>
            </w:pPr>
            <w:r w:rsidRPr="007F3556">
              <w:rPr>
                <w:rFonts w:ascii="Bosch Office Sans" w:eastAsia="BoschSans-Regular" w:hAnsi="Bosch Office Sans"/>
                <w:lang w:val="pt-PT" w:eastAsia="en-US"/>
              </w:rPr>
              <w:t>10.40 cm x 32.60 cm x 16.80 cm</w:t>
            </w:r>
          </w:p>
        </w:tc>
      </w:tr>
      <w:tr w:rsidR="007F3556" w:rsidRPr="007F3556" w14:paraId="11CDCA3D" w14:textId="77777777" w:rsidTr="007F3556">
        <w:tc>
          <w:tcPr>
            <w:tcW w:w="2308" w:type="dxa"/>
          </w:tcPr>
          <w:p w14:paraId="038B4D1E" w14:textId="4ADDA32C"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Dimensions (H x W x D) (in)</w:t>
            </w:r>
          </w:p>
        </w:tc>
        <w:tc>
          <w:tcPr>
            <w:tcW w:w="2308" w:type="dxa"/>
          </w:tcPr>
          <w:p w14:paraId="121A30C6" w14:textId="72F15F5A"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4.09 in x 12.83 in x 6.61 in</w:t>
            </w:r>
          </w:p>
        </w:tc>
      </w:tr>
      <w:tr w:rsidR="007F3556" w:rsidRPr="007F3556" w14:paraId="6861EAA3" w14:textId="77777777" w:rsidTr="007F3556">
        <w:tc>
          <w:tcPr>
            <w:tcW w:w="2308" w:type="dxa"/>
          </w:tcPr>
          <w:p w14:paraId="1ED44361" w14:textId="70CBF6F2"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Weight (g)</w:t>
            </w:r>
          </w:p>
        </w:tc>
        <w:tc>
          <w:tcPr>
            <w:tcW w:w="2308" w:type="dxa"/>
          </w:tcPr>
          <w:p w14:paraId="5029A313" w14:textId="3403F552"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1,500 g</w:t>
            </w:r>
          </w:p>
        </w:tc>
      </w:tr>
      <w:tr w:rsidR="007F3556" w:rsidRPr="007F3556" w14:paraId="15E0FEBF" w14:textId="77777777" w:rsidTr="007F3556">
        <w:tc>
          <w:tcPr>
            <w:tcW w:w="2308" w:type="dxa"/>
          </w:tcPr>
          <w:p w14:paraId="0F736E26" w14:textId="7A96F473"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Weight (lb)</w:t>
            </w:r>
          </w:p>
        </w:tc>
        <w:tc>
          <w:tcPr>
            <w:tcW w:w="2308" w:type="dxa"/>
          </w:tcPr>
          <w:p w14:paraId="5A554FBD" w14:textId="21A15EA5"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3.31 lb</w:t>
            </w:r>
          </w:p>
        </w:tc>
      </w:tr>
      <w:tr w:rsidR="007F3556" w:rsidRPr="007F3556" w14:paraId="07FC3DCF" w14:textId="77777777" w:rsidTr="007F3556">
        <w:tc>
          <w:tcPr>
            <w:tcW w:w="2308" w:type="dxa"/>
          </w:tcPr>
          <w:p w14:paraId="7399AD3D" w14:textId="224F5053"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Color in RAL</w:t>
            </w:r>
          </w:p>
        </w:tc>
        <w:tc>
          <w:tcPr>
            <w:tcW w:w="2308" w:type="dxa"/>
          </w:tcPr>
          <w:p w14:paraId="699804C7" w14:textId="6CCED8F0" w:rsidR="007F3556" w:rsidRP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RAL 9017 Traffic black</w:t>
            </w:r>
          </w:p>
        </w:tc>
      </w:tr>
    </w:tbl>
    <w:p w14:paraId="600F306B" w14:textId="566559BC" w:rsidR="007F3556" w:rsidRDefault="007F3556" w:rsidP="00B55763">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F3556" w14:paraId="21C84411" w14:textId="77777777" w:rsidTr="007F3556">
        <w:tc>
          <w:tcPr>
            <w:tcW w:w="4616" w:type="dxa"/>
            <w:gridSpan w:val="2"/>
            <w:shd w:val="clear" w:color="auto" w:fill="D9D9D9" w:themeFill="background1" w:themeFillShade="D9"/>
          </w:tcPr>
          <w:p w14:paraId="6CA5700B" w14:textId="1D0706BE" w:rsidR="007F3556" w:rsidRDefault="007F3556" w:rsidP="00B55763">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7F3556" w14:paraId="429A5B6B" w14:textId="77777777" w:rsidTr="007F3556">
        <w:tc>
          <w:tcPr>
            <w:tcW w:w="2308" w:type="dxa"/>
          </w:tcPr>
          <w:p w14:paraId="1AE81393" w14:textId="44FF5DB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temperature (°C)</w:t>
            </w:r>
          </w:p>
        </w:tc>
        <w:tc>
          <w:tcPr>
            <w:tcW w:w="2308" w:type="dxa"/>
          </w:tcPr>
          <w:p w14:paraId="5443A83F" w14:textId="67EE20CE"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5 °C – 35 °C</w:t>
            </w:r>
          </w:p>
        </w:tc>
      </w:tr>
      <w:tr w:rsidR="007F3556" w14:paraId="19B480C2" w14:textId="77777777" w:rsidTr="007F3556">
        <w:tc>
          <w:tcPr>
            <w:tcW w:w="2308" w:type="dxa"/>
          </w:tcPr>
          <w:p w14:paraId="36B1EC3E" w14:textId="0CF605A6"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temperature (°F)</w:t>
            </w:r>
          </w:p>
        </w:tc>
        <w:tc>
          <w:tcPr>
            <w:tcW w:w="2308" w:type="dxa"/>
          </w:tcPr>
          <w:p w14:paraId="62C0CE3A" w14:textId="0808F369"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41 °F – 95 °F</w:t>
            </w:r>
          </w:p>
        </w:tc>
      </w:tr>
      <w:tr w:rsidR="007F3556" w14:paraId="08254E55" w14:textId="77777777" w:rsidTr="007F3556">
        <w:tc>
          <w:tcPr>
            <w:tcW w:w="2308" w:type="dxa"/>
          </w:tcPr>
          <w:p w14:paraId="3CBC455A" w14:textId="4D594DF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Storage temperature (°C)</w:t>
            </w:r>
          </w:p>
        </w:tc>
        <w:tc>
          <w:tcPr>
            <w:tcW w:w="2308" w:type="dxa"/>
          </w:tcPr>
          <w:p w14:paraId="1DBD7459" w14:textId="7EA14450"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-30 °C – 70 °C</w:t>
            </w:r>
          </w:p>
        </w:tc>
      </w:tr>
      <w:tr w:rsidR="007F3556" w14:paraId="17ADD0A6" w14:textId="77777777" w:rsidTr="007F3556">
        <w:tc>
          <w:tcPr>
            <w:tcW w:w="2308" w:type="dxa"/>
          </w:tcPr>
          <w:p w14:paraId="1A3AB7BF" w14:textId="558E04A7"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Storage temperature (°F)</w:t>
            </w:r>
          </w:p>
        </w:tc>
        <w:tc>
          <w:tcPr>
            <w:tcW w:w="2308" w:type="dxa"/>
          </w:tcPr>
          <w:p w14:paraId="59A7DBF3" w14:textId="61FD9582"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-22 °F – 158 °F</w:t>
            </w:r>
          </w:p>
        </w:tc>
      </w:tr>
      <w:tr w:rsidR="007F3556" w14:paraId="16657480" w14:textId="77777777" w:rsidTr="007F3556">
        <w:tc>
          <w:tcPr>
            <w:tcW w:w="2308" w:type="dxa"/>
          </w:tcPr>
          <w:p w14:paraId="6E60DA06" w14:textId="129EA766" w:rsidR="007F3556" w:rsidRP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Operating relative humidity, non</w:t>
            </w:r>
            <w:r w:rsidR="007E7873">
              <w:rPr>
                <w:rFonts w:ascii="Bosch Office Sans" w:eastAsia="BoschSans-Regular" w:hAnsi="Bosch Office Sans"/>
                <w:lang w:eastAsia="en-US"/>
              </w:rPr>
              <w:t>-</w:t>
            </w:r>
            <w:r w:rsidRPr="007F3556">
              <w:rPr>
                <w:rFonts w:ascii="Bosch Office Sans" w:eastAsia="BoschSans-Regular" w:hAnsi="Bosch Office Sans"/>
                <w:lang w:eastAsia="en-US"/>
              </w:rPr>
              <w:t>condensing</w:t>
            </w:r>
          </w:p>
          <w:p w14:paraId="022A1BD8" w14:textId="1498FCA9" w:rsidR="007F3556" w:rsidRDefault="007F3556" w:rsidP="007F3556">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w:t>
            </w:r>
          </w:p>
        </w:tc>
        <w:tc>
          <w:tcPr>
            <w:tcW w:w="2308" w:type="dxa"/>
          </w:tcPr>
          <w:p w14:paraId="247ACF0A" w14:textId="7A145931" w:rsidR="007F3556" w:rsidRDefault="007F3556" w:rsidP="00B55763">
            <w:pPr>
              <w:suppressAutoHyphens w:val="0"/>
              <w:autoSpaceDE w:val="0"/>
              <w:autoSpaceDN w:val="0"/>
              <w:adjustRightInd w:val="0"/>
              <w:rPr>
                <w:rFonts w:ascii="Bosch Office Sans" w:eastAsia="BoschSans-Regular" w:hAnsi="Bosch Office Sans"/>
                <w:lang w:eastAsia="en-US"/>
              </w:rPr>
            </w:pPr>
            <w:r w:rsidRPr="007F3556">
              <w:rPr>
                <w:rFonts w:ascii="Bosch Office Sans" w:eastAsia="BoschSans-Regular" w:hAnsi="Bosch Office Sans"/>
                <w:lang w:eastAsia="en-US"/>
              </w:rPr>
              <w:t>5% – 90%</w:t>
            </w:r>
          </w:p>
        </w:tc>
      </w:tr>
    </w:tbl>
    <w:p w14:paraId="5DCBAB9A" w14:textId="77777777" w:rsidR="0083285C" w:rsidRPr="009D0BFD" w:rsidRDefault="0083285C" w:rsidP="0083285C">
      <w:pPr>
        <w:autoSpaceDE w:val="0"/>
        <w:rPr>
          <w:rFonts w:ascii="Bosch Office Sans" w:hAnsi="Bosch Office Sans"/>
        </w:rPr>
      </w:pPr>
    </w:p>
    <w:p w14:paraId="663A6DE9" w14:textId="7493FB48" w:rsidR="0083285C" w:rsidRDefault="0083285C" w:rsidP="00781E86">
      <w:pPr>
        <w:autoSpaceDE w:val="0"/>
        <w:rPr>
          <w:rFonts w:ascii="Bosch Office Sans" w:hAnsi="Bosch Office Sans"/>
        </w:rPr>
      </w:pPr>
      <w:r w:rsidRPr="009D0BFD">
        <w:rPr>
          <w:rFonts w:ascii="Bosch Office Sans" w:hAnsi="Bosch Office Sans"/>
        </w:rPr>
        <w:t>The product shall be or similar to</w:t>
      </w:r>
      <w:r w:rsidR="00781E86">
        <w:rPr>
          <w:rFonts w:ascii="Bosch Office Sans" w:hAnsi="Bosch Office Sans"/>
        </w:rPr>
        <w:t xml:space="preserve"> </w:t>
      </w:r>
      <w:r w:rsidRPr="009D0BFD">
        <w:rPr>
          <w:rFonts w:ascii="Bosch Office Sans" w:hAnsi="Bosch Office Sans"/>
        </w:rPr>
        <w:t>DCNM-IDESK</w:t>
      </w:r>
      <w:r w:rsidR="00781E86">
        <w:rPr>
          <w:rFonts w:ascii="Bosch Office Sans" w:hAnsi="Bosch Office Sans"/>
        </w:rPr>
        <w:t xml:space="preserve"> </w:t>
      </w:r>
      <w:r w:rsidR="009C3317" w:rsidRPr="009D0BFD">
        <w:rPr>
          <w:rFonts w:ascii="Bosch Office Sans" w:hAnsi="Bosch Office Sans"/>
        </w:rPr>
        <w:t>Interpreter desk</w:t>
      </w:r>
      <w:r w:rsidR="00781E86">
        <w:rPr>
          <w:rFonts w:ascii="Bosch Office Sans" w:hAnsi="Bosch Office Sans"/>
        </w:rPr>
        <w:t>.</w:t>
      </w:r>
    </w:p>
    <w:p w14:paraId="13142DED" w14:textId="77777777" w:rsidR="00F55808" w:rsidRPr="009D0BFD" w:rsidRDefault="00F55808" w:rsidP="0083285C">
      <w:pPr>
        <w:suppressAutoHyphens w:val="0"/>
        <w:autoSpaceDE w:val="0"/>
        <w:autoSpaceDN w:val="0"/>
        <w:adjustRightInd w:val="0"/>
        <w:rPr>
          <w:rFonts w:ascii="Bosch Office Sans" w:hAnsi="Bosch Office Sans"/>
        </w:rPr>
      </w:pPr>
    </w:p>
    <w:p w14:paraId="4E5713C9" w14:textId="53D24A55" w:rsidR="00236B11" w:rsidRPr="00876368" w:rsidRDefault="00236B11" w:rsidP="008D2E5E">
      <w:pPr>
        <w:pStyle w:val="Heading2"/>
        <w:rPr>
          <w:rFonts w:ascii="Bosch Office Sans" w:hAnsi="Bosch Office Sans"/>
        </w:rPr>
      </w:pPr>
      <w:bookmarkStart w:id="160" w:name="_Toc135041521"/>
      <w:bookmarkStart w:id="161" w:name="_Toc239855068"/>
      <w:r w:rsidRPr="009D0BFD">
        <w:rPr>
          <w:rFonts w:ascii="Bosch Office Sans" w:hAnsi="Bosch Office Sans"/>
        </w:rPr>
        <w:t xml:space="preserve">Interpreter desk </w:t>
      </w:r>
      <w:r w:rsidR="00DC7E51" w:rsidRPr="009D0BFD">
        <w:rPr>
          <w:rFonts w:ascii="Bosch Office Sans" w:hAnsi="Bosch Office Sans"/>
        </w:rPr>
        <w:t>with video output</w:t>
      </w:r>
      <w:bookmarkEnd w:id="160"/>
      <w:bookmarkEnd w:id="161"/>
    </w:p>
    <w:p w14:paraId="51C29AD2" w14:textId="14ACE869" w:rsidR="00DC7E51" w:rsidRPr="009D0BFD" w:rsidRDefault="00DC7E51" w:rsidP="0074473C">
      <w:pPr>
        <w:suppressAutoHyphens w:val="0"/>
        <w:spacing w:line="253" w:lineRule="auto"/>
        <w:rPr>
          <w:rFonts w:ascii="Bosch Office Sans" w:hAnsi="Bosch Office Sans"/>
        </w:rPr>
      </w:pPr>
      <w:r w:rsidRPr="009D0BFD">
        <w:rPr>
          <w:rFonts w:ascii="Bosch Office Sans" w:hAnsi="Bosch Office Sans"/>
        </w:rPr>
        <w:t>The interpreter desk shall have a simplified, intuitive and ergonomic design</w:t>
      </w:r>
      <w:r w:rsidR="00BD0815">
        <w:rPr>
          <w:rFonts w:ascii="Bosch Office Sans" w:hAnsi="Bosch Office Sans"/>
        </w:rPr>
        <w:t>, as well as an HDMI video output to connect to a 3</w:t>
      </w:r>
      <w:r w:rsidR="00BD0815" w:rsidRPr="00BD0815">
        <w:rPr>
          <w:rFonts w:ascii="Bosch Office Sans" w:hAnsi="Bosch Office Sans"/>
          <w:vertAlign w:val="superscript"/>
        </w:rPr>
        <w:t>rd</w:t>
      </w:r>
      <w:r w:rsidR="00BD0815">
        <w:rPr>
          <w:rFonts w:ascii="Bosch Office Sans" w:hAnsi="Bosch Office Sans"/>
        </w:rPr>
        <w:t xml:space="preserve"> party video screen</w:t>
      </w:r>
      <w:r w:rsidRPr="009D0BFD">
        <w:rPr>
          <w:rFonts w:ascii="Bosch Office Sans" w:hAnsi="Bosch Office Sans"/>
        </w:rPr>
        <w:t xml:space="preserve">. Clear positioning of the controls </w:t>
      </w:r>
      <w:r w:rsidR="00586E09" w:rsidRPr="009D0BFD">
        <w:rPr>
          <w:rFonts w:ascii="Bosch Office Sans" w:hAnsi="Bosch Office Sans"/>
        </w:rPr>
        <w:t xml:space="preserve">shall </w:t>
      </w:r>
      <w:r w:rsidRPr="009D0BFD">
        <w:rPr>
          <w:rFonts w:ascii="Bosch Office Sans" w:hAnsi="Bosch Office Sans"/>
        </w:rPr>
        <w:t xml:space="preserve">allow operation without mistakes. The Interpreter desk </w:t>
      </w:r>
      <w:r w:rsidR="00586E09" w:rsidRPr="009D0BFD">
        <w:rPr>
          <w:rFonts w:ascii="Bosch Office Sans" w:hAnsi="Bosch Office Sans"/>
        </w:rPr>
        <w:t xml:space="preserve">shall </w:t>
      </w:r>
      <w:r w:rsidRPr="009D0BFD">
        <w:rPr>
          <w:rFonts w:ascii="Bosch Office Sans" w:hAnsi="Bosch Office Sans"/>
        </w:rPr>
        <w:t xml:space="preserve">provide only relevant information, a single glance </w:t>
      </w:r>
      <w:r w:rsidR="00BD0815">
        <w:rPr>
          <w:rFonts w:ascii="Bosch Office Sans" w:hAnsi="Bosch Office Sans"/>
        </w:rPr>
        <w:t>shall</w:t>
      </w:r>
      <w:r w:rsidRPr="009D0BFD">
        <w:rPr>
          <w:rFonts w:ascii="Bosch Office Sans" w:hAnsi="Bosch Office Sans"/>
        </w:rPr>
        <w:t xml:space="preserve"> be sufficient for the entire interpreting process. It shall fully comply </w:t>
      </w:r>
      <w:r w:rsidR="002B37D2" w:rsidRPr="009D0BFD">
        <w:rPr>
          <w:rFonts w:ascii="Bosch Office Sans" w:hAnsi="Bosch Office Sans"/>
        </w:rPr>
        <w:t>with ISO 20109.</w:t>
      </w:r>
    </w:p>
    <w:p w14:paraId="5F1F5704" w14:textId="77777777" w:rsidR="0074473C" w:rsidRPr="009D0BFD" w:rsidRDefault="0074473C" w:rsidP="0074473C">
      <w:pPr>
        <w:suppressAutoHyphens w:val="0"/>
        <w:spacing w:line="253" w:lineRule="auto"/>
        <w:rPr>
          <w:rFonts w:ascii="Bosch Office Sans" w:hAnsi="Bosch Office Sans"/>
          <w:b/>
        </w:rPr>
      </w:pPr>
    </w:p>
    <w:p w14:paraId="31BA3CA3" w14:textId="77777777" w:rsidR="00CD0485" w:rsidRPr="009D0BFD" w:rsidRDefault="00CD0485" w:rsidP="00CD0485">
      <w:pPr>
        <w:suppressAutoHyphens w:val="0"/>
        <w:spacing w:line="253" w:lineRule="auto"/>
        <w:rPr>
          <w:rFonts w:ascii="Bosch Office Sans" w:hAnsi="Bosch Office Sans"/>
          <w:b/>
        </w:rPr>
      </w:pPr>
      <w:r w:rsidRPr="009D0BFD">
        <w:rPr>
          <w:rFonts w:ascii="Bosch Office Sans" w:hAnsi="Bosch Office Sans"/>
        </w:rPr>
        <w:t>The device shall have the following features and benefits:</w:t>
      </w:r>
      <w:r w:rsidRPr="009D0BFD">
        <w:rPr>
          <w:rFonts w:ascii="Bosch Office Sans" w:hAnsi="Bosch Office Sans"/>
          <w:b/>
        </w:rPr>
        <w:t xml:space="preserve"> </w:t>
      </w:r>
    </w:p>
    <w:p w14:paraId="5AB5B00A" w14:textId="77777777" w:rsidR="00AA7A9E" w:rsidRPr="00AA7A9E" w:rsidRDefault="00AA7A9E" w:rsidP="00AA7A9E">
      <w:pPr>
        <w:numPr>
          <w:ilvl w:val="0"/>
          <w:numId w:val="13"/>
        </w:numPr>
        <w:rPr>
          <w:rFonts w:ascii="Bosch Office Sans" w:hAnsi="Bosch Office Sans"/>
        </w:rPr>
      </w:pPr>
      <w:r w:rsidRPr="00AA7A9E">
        <w:rPr>
          <w:rFonts w:ascii="Bosch Office Sans" w:eastAsia="BoschSans-Regular" w:hAnsi="Bosch Office Sans"/>
          <w:lang w:eastAsia="en-US"/>
        </w:rPr>
        <w:t xml:space="preserve">Up </w:t>
      </w:r>
      <w:r w:rsidRPr="00AA7A9E">
        <w:rPr>
          <w:rFonts w:ascii="Bosch Office Sans" w:hAnsi="Bosch Office Sans"/>
        </w:rPr>
        <w:t>to ten desks per booth</w:t>
      </w:r>
    </w:p>
    <w:p w14:paraId="072F66FF" w14:textId="5128B204" w:rsidR="00AA7A9E" w:rsidRPr="00AA7A9E" w:rsidRDefault="00AA7A9E" w:rsidP="00AA7A9E">
      <w:pPr>
        <w:numPr>
          <w:ilvl w:val="0"/>
          <w:numId w:val="13"/>
        </w:numPr>
        <w:rPr>
          <w:rFonts w:ascii="Bosch Office Sans" w:hAnsi="Bosch Office Sans"/>
        </w:rPr>
      </w:pPr>
      <w:r w:rsidRPr="00AA7A9E">
        <w:rPr>
          <w:rFonts w:ascii="Bosch Office Sans" w:hAnsi="Bosch Office Sans"/>
        </w:rPr>
        <w:t>Hot plug and play</w:t>
      </w:r>
    </w:p>
    <w:p w14:paraId="408F05AD" w14:textId="7F7922C7" w:rsidR="00AA7A9E" w:rsidRPr="00AA7A9E" w:rsidRDefault="00AA7A9E" w:rsidP="00AA7A9E">
      <w:pPr>
        <w:numPr>
          <w:ilvl w:val="0"/>
          <w:numId w:val="13"/>
        </w:numPr>
        <w:rPr>
          <w:rFonts w:ascii="Bosch Office Sans" w:hAnsi="Bosch Office Sans"/>
        </w:rPr>
      </w:pPr>
      <w:r w:rsidRPr="00AA7A9E">
        <w:rPr>
          <w:rFonts w:ascii="Bosch Office Sans" w:hAnsi="Bosch Office Sans"/>
        </w:rPr>
        <w:t>Automatic external headset microphone selection</w:t>
      </w:r>
    </w:p>
    <w:p w14:paraId="39AEA2DB" w14:textId="324DF802" w:rsidR="00AA7A9E" w:rsidRPr="00AA7A9E" w:rsidRDefault="00AA7A9E" w:rsidP="00AA7A9E">
      <w:pPr>
        <w:numPr>
          <w:ilvl w:val="0"/>
          <w:numId w:val="13"/>
        </w:numPr>
        <w:rPr>
          <w:rFonts w:ascii="Bosch Office Sans" w:hAnsi="Bosch Office Sans"/>
        </w:rPr>
      </w:pPr>
      <w:r w:rsidRPr="00AA7A9E">
        <w:rPr>
          <w:rFonts w:ascii="Bosch Office Sans" w:hAnsi="Bosch Office Sans"/>
        </w:rPr>
        <w:t>Hearing protection for predefined headphones and</w:t>
      </w:r>
      <w:r>
        <w:rPr>
          <w:rFonts w:ascii="Bosch Office Sans" w:hAnsi="Bosch Office Sans"/>
        </w:rPr>
        <w:t xml:space="preserve"> </w:t>
      </w:r>
      <w:r w:rsidRPr="00AA7A9E">
        <w:rPr>
          <w:rFonts w:ascii="Bosch Office Sans" w:hAnsi="Bosch Office Sans"/>
        </w:rPr>
        <w:t>headsets</w:t>
      </w:r>
    </w:p>
    <w:p w14:paraId="7BAA70DD" w14:textId="7661FA70" w:rsidR="00AA7A9E" w:rsidRPr="00AA7A9E" w:rsidRDefault="00AA7A9E" w:rsidP="00AA7A9E">
      <w:pPr>
        <w:numPr>
          <w:ilvl w:val="0"/>
          <w:numId w:val="13"/>
        </w:numPr>
        <w:rPr>
          <w:rFonts w:ascii="Bosch Office Sans" w:hAnsi="Bosch Office Sans"/>
        </w:rPr>
      </w:pPr>
      <w:r w:rsidRPr="00AA7A9E">
        <w:rPr>
          <w:rFonts w:ascii="Bosch Office Sans" w:hAnsi="Bosch Office Sans"/>
        </w:rPr>
        <w:t>Tactile feedback for all controls</w:t>
      </w:r>
    </w:p>
    <w:p w14:paraId="50F041EB" w14:textId="6FCA7C53" w:rsidR="00AA7A9E" w:rsidRPr="00AA7A9E" w:rsidRDefault="00AA7A9E" w:rsidP="00AA7A9E">
      <w:pPr>
        <w:numPr>
          <w:ilvl w:val="0"/>
          <w:numId w:val="13"/>
        </w:numPr>
        <w:rPr>
          <w:rFonts w:ascii="Bosch Office Sans" w:hAnsi="Bosch Office Sans"/>
        </w:rPr>
      </w:pPr>
      <w:r w:rsidRPr="00AA7A9E">
        <w:rPr>
          <w:rFonts w:ascii="Bosch Office Sans" w:hAnsi="Bosch Office Sans"/>
        </w:rPr>
        <w:t>Audible feedback and pimples for visually impaired</w:t>
      </w:r>
      <w:r>
        <w:rPr>
          <w:rFonts w:ascii="Bosch Office Sans" w:hAnsi="Bosch Office Sans"/>
        </w:rPr>
        <w:t xml:space="preserve"> </w:t>
      </w:r>
      <w:r w:rsidRPr="00AA7A9E">
        <w:rPr>
          <w:rFonts w:ascii="Bosch Office Sans" w:hAnsi="Bosch Office Sans"/>
        </w:rPr>
        <w:t>users</w:t>
      </w:r>
    </w:p>
    <w:p w14:paraId="2C1DAF09" w14:textId="01DB7CAC" w:rsidR="00AA7A9E" w:rsidRPr="00AA7A9E" w:rsidRDefault="00AA7A9E" w:rsidP="00AA7A9E">
      <w:pPr>
        <w:numPr>
          <w:ilvl w:val="0"/>
          <w:numId w:val="13"/>
        </w:numPr>
        <w:rPr>
          <w:rFonts w:ascii="Bosch Office Sans" w:hAnsi="Bosch Office Sans"/>
        </w:rPr>
      </w:pPr>
      <w:r w:rsidRPr="00AA7A9E">
        <w:rPr>
          <w:rFonts w:ascii="Bosch Office Sans" w:hAnsi="Bosch Office Sans"/>
        </w:rPr>
        <w:t>High contrast 7 inch display</w:t>
      </w:r>
    </w:p>
    <w:p w14:paraId="1EB16760" w14:textId="2286862A" w:rsidR="00CD0485" w:rsidRDefault="00AA7A9E" w:rsidP="00AA7A9E">
      <w:pPr>
        <w:numPr>
          <w:ilvl w:val="0"/>
          <w:numId w:val="13"/>
        </w:numPr>
        <w:rPr>
          <w:rFonts w:ascii="Bosch Office Sans" w:hAnsi="Bosch Office Sans"/>
        </w:rPr>
      </w:pPr>
      <w:r w:rsidRPr="00AA7A9E">
        <w:rPr>
          <w:rFonts w:ascii="Bosch Office Sans" w:hAnsi="Bosch Office Sans"/>
        </w:rPr>
        <w:t>Language and system configuration from the</w:t>
      </w:r>
      <w:r>
        <w:rPr>
          <w:rFonts w:ascii="Bosch Office Sans" w:hAnsi="Bosch Office Sans"/>
        </w:rPr>
        <w:t xml:space="preserve"> </w:t>
      </w:r>
      <w:r w:rsidRPr="00AA7A9E">
        <w:rPr>
          <w:rFonts w:ascii="Bosch Office Sans" w:hAnsi="Bosch Office Sans"/>
        </w:rPr>
        <w:t>interpreter desk’s configuration menu</w:t>
      </w:r>
    </w:p>
    <w:p w14:paraId="1DD5CD68" w14:textId="2E35C196" w:rsidR="00E164C0" w:rsidRDefault="00E164C0" w:rsidP="00E164C0">
      <w:pPr>
        <w:rPr>
          <w:rFonts w:ascii="Bosch Office Sans" w:hAnsi="Bosch Office Sans"/>
        </w:rPr>
      </w:pPr>
    </w:p>
    <w:p w14:paraId="5F5050D0" w14:textId="7F242696" w:rsidR="00E164C0" w:rsidRPr="00AA7A9E" w:rsidRDefault="00E164C0" w:rsidP="00E164C0">
      <w:pPr>
        <w:rPr>
          <w:rFonts w:ascii="Bosch Office Sans" w:hAnsi="Bosch Office Sans"/>
        </w:rPr>
      </w:pPr>
      <w:r>
        <w:rPr>
          <w:rFonts w:ascii="Bosch Office Sans" w:hAnsi="Bosch Office Sans"/>
        </w:rPr>
        <w:t>The device shall have the following controls and indicators:</w:t>
      </w:r>
    </w:p>
    <w:p w14:paraId="4C5280CE" w14:textId="1790A13E" w:rsidR="00AA7A9E" w:rsidRPr="00AA7A9E" w:rsidRDefault="00AA7A9E" w:rsidP="00E164C0">
      <w:pPr>
        <w:numPr>
          <w:ilvl w:val="0"/>
          <w:numId w:val="13"/>
        </w:numPr>
        <w:rPr>
          <w:rFonts w:ascii="Bosch Office Sans" w:hAnsi="Bosch Office Sans"/>
        </w:rPr>
      </w:pPr>
      <w:r w:rsidRPr="00AA7A9E">
        <w:rPr>
          <w:rFonts w:ascii="Bosch Office Sans" w:hAnsi="Bosch Office Sans"/>
        </w:rPr>
        <w:t>Headphone rotary volume control</w:t>
      </w:r>
    </w:p>
    <w:p w14:paraId="14244FAE" w14:textId="06E7E17D" w:rsidR="00AA7A9E" w:rsidRPr="00AA7A9E" w:rsidRDefault="00AA7A9E" w:rsidP="00AA7A9E">
      <w:pPr>
        <w:numPr>
          <w:ilvl w:val="0"/>
          <w:numId w:val="13"/>
        </w:numPr>
        <w:rPr>
          <w:rFonts w:ascii="Bosch Office Sans" w:hAnsi="Bosch Office Sans"/>
        </w:rPr>
      </w:pPr>
      <w:r w:rsidRPr="00AA7A9E">
        <w:rPr>
          <w:rFonts w:ascii="Bosch Office Sans" w:hAnsi="Bosch Office Sans"/>
        </w:rPr>
        <w:t>Headphone rotary bass and treble tone controls</w:t>
      </w:r>
    </w:p>
    <w:p w14:paraId="50118ED1" w14:textId="1C0EF5A8" w:rsidR="00AA7A9E" w:rsidRPr="00AA7A9E" w:rsidRDefault="00AA7A9E" w:rsidP="00AA7A9E">
      <w:pPr>
        <w:numPr>
          <w:ilvl w:val="0"/>
          <w:numId w:val="13"/>
        </w:numPr>
        <w:rPr>
          <w:rFonts w:ascii="Bosch Office Sans" w:hAnsi="Bosch Office Sans"/>
        </w:rPr>
      </w:pPr>
      <w:r w:rsidRPr="00AA7A9E">
        <w:rPr>
          <w:rFonts w:ascii="Bosch Office Sans" w:hAnsi="Bosch Office Sans"/>
        </w:rPr>
        <w:t>Loudspeaker rotary volume control</w:t>
      </w:r>
    </w:p>
    <w:p w14:paraId="4CA0C224" w14:textId="77292E38" w:rsidR="00AA7A9E" w:rsidRPr="00AA7A9E" w:rsidRDefault="00AA7A9E" w:rsidP="00AA7A9E">
      <w:pPr>
        <w:numPr>
          <w:ilvl w:val="0"/>
          <w:numId w:val="13"/>
        </w:numPr>
        <w:rPr>
          <w:rFonts w:ascii="Bosch Office Sans" w:hAnsi="Bosch Office Sans"/>
        </w:rPr>
      </w:pPr>
      <w:r w:rsidRPr="00AA7A9E">
        <w:rPr>
          <w:rFonts w:ascii="Bosch Office Sans" w:hAnsi="Bosch Office Sans"/>
        </w:rPr>
        <w:t>Floor / auto-relay selection button and LED</w:t>
      </w:r>
    </w:p>
    <w:p w14:paraId="4E44AD3A" w14:textId="77777777" w:rsidR="00AA7A9E" w:rsidRPr="00AA7A9E" w:rsidRDefault="00AA7A9E" w:rsidP="00AA7A9E">
      <w:pPr>
        <w:numPr>
          <w:ilvl w:val="0"/>
          <w:numId w:val="13"/>
        </w:numPr>
        <w:rPr>
          <w:rFonts w:ascii="Bosch Office Sans" w:hAnsi="Bosch Office Sans"/>
        </w:rPr>
      </w:pPr>
      <w:r w:rsidRPr="00AA7A9E">
        <w:rPr>
          <w:rFonts w:ascii="Bosch Office Sans" w:hAnsi="Bosch Office Sans"/>
        </w:rPr>
        <w:t>indicators</w:t>
      </w:r>
    </w:p>
    <w:p w14:paraId="61BBB571" w14:textId="6D3D52E1" w:rsidR="00AA7A9E" w:rsidRPr="00AA7A9E" w:rsidRDefault="00AA7A9E" w:rsidP="00AA7A9E">
      <w:pPr>
        <w:numPr>
          <w:ilvl w:val="0"/>
          <w:numId w:val="13"/>
        </w:numPr>
        <w:rPr>
          <w:rFonts w:ascii="Bosch Office Sans" w:hAnsi="Bosch Office Sans"/>
        </w:rPr>
      </w:pPr>
      <w:r w:rsidRPr="00AA7A9E">
        <w:rPr>
          <w:rFonts w:ascii="Bosch Office Sans" w:hAnsi="Bosch Office Sans"/>
        </w:rPr>
        <w:t>Microphone button with red on-air and green</w:t>
      </w:r>
      <w:r>
        <w:rPr>
          <w:rFonts w:ascii="Bosch Office Sans" w:hAnsi="Bosch Office Sans"/>
        </w:rPr>
        <w:t xml:space="preserve"> “</w:t>
      </w:r>
      <w:r w:rsidRPr="00AA7A9E">
        <w:rPr>
          <w:rFonts w:ascii="Bosch Office Sans" w:hAnsi="Bosch Office Sans"/>
        </w:rPr>
        <w:t>booth not in use</w:t>
      </w:r>
      <w:r>
        <w:rPr>
          <w:rFonts w:ascii="Bosch Office Sans" w:hAnsi="Bosch Office Sans"/>
        </w:rPr>
        <w:t>”</w:t>
      </w:r>
      <w:r w:rsidRPr="00AA7A9E">
        <w:rPr>
          <w:rFonts w:ascii="Bosch Office Sans" w:hAnsi="Bosch Office Sans"/>
        </w:rPr>
        <w:t xml:space="preserve"> LED indicators</w:t>
      </w:r>
    </w:p>
    <w:p w14:paraId="792C908E" w14:textId="1F5F7634" w:rsidR="00AA7A9E" w:rsidRPr="00AA7A9E" w:rsidRDefault="00AA7A9E" w:rsidP="00AA7A9E">
      <w:pPr>
        <w:numPr>
          <w:ilvl w:val="0"/>
          <w:numId w:val="13"/>
        </w:numPr>
        <w:rPr>
          <w:rFonts w:ascii="Bosch Office Sans" w:hAnsi="Bosch Office Sans"/>
        </w:rPr>
      </w:pPr>
      <w:r w:rsidRPr="00AA7A9E">
        <w:rPr>
          <w:rFonts w:ascii="Bosch Office Sans" w:hAnsi="Bosch Office Sans"/>
        </w:rPr>
        <w:t>Mute button</w:t>
      </w:r>
    </w:p>
    <w:p w14:paraId="485EBC9B" w14:textId="31D3181A" w:rsidR="00AA7A9E" w:rsidRDefault="00AA7A9E" w:rsidP="00AA7A9E">
      <w:pPr>
        <w:numPr>
          <w:ilvl w:val="0"/>
          <w:numId w:val="13"/>
        </w:numPr>
        <w:rPr>
          <w:rFonts w:ascii="Bosch Office Sans" w:hAnsi="Bosch Office Sans"/>
        </w:rPr>
      </w:pPr>
      <w:r w:rsidRPr="00AA7A9E">
        <w:rPr>
          <w:rFonts w:ascii="Bosch Office Sans" w:hAnsi="Bosch Office Sans"/>
        </w:rPr>
        <w:t>Red on-air LED at the rear</w:t>
      </w:r>
    </w:p>
    <w:p w14:paraId="6E239B8A" w14:textId="16DFF116" w:rsidR="00AA7A9E" w:rsidRPr="00AA7A9E" w:rsidRDefault="00AA7A9E" w:rsidP="00AA7A9E">
      <w:pPr>
        <w:numPr>
          <w:ilvl w:val="0"/>
          <w:numId w:val="13"/>
        </w:numPr>
        <w:rPr>
          <w:rFonts w:ascii="Bosch Office Sans" w:hAnsi="Bosch Office Sans"/>
        </w:rPr>
      </w:pPr>
      <w:r w:rsidRPr="00AA7A9E">
        <w:rPr>
          <w:rFonts w:ascii="Bosch Office Sans" w:hAnsi="Bosch Office Sans"/>
        </w:rPr>
        <w:t>7 relay language preset buttons, with indicators for</w:t>
      </w:r>
      <w:r>
        <w:rPr>
          <w:rFonts w:ascii="Bosch Office Sans" w:hAnsi="Bosch Office Sans"/>
        </w:rPr>
        <w:t xml:space="preserve"> </w:t>
      </w:r>
      <w:r w:rsidRPr="00AA7A9E">
        <w:rPr>
          <w:rFonts w:ascii="Bosch Office Sans" w:hAnsi="Bosch Office Sans"/>
        </w:rPr>
        <w:t>selected preset and language: number, abbreviation</w:t>
      </w:r>
      <w:r>
        <w:rPr>
          <w:rFonts w:ascii="Bosch Office Sans" w:hAnsi="Bosch Office Sans"/>
        </w:rPr>
        <w:t xml:space="preserve"> </w:t>
      </w:r>
      <w:r w:rsidRPr="00AA7A9E">
        <w:rPr>
          <w:rFonts w:ascii="Bosch Office Sans" w:hAnsi="Bosch Office Sans"/>
        </w:rPr>
        <w:t>and quality</w:t>
      </w:r>
    </w:p>
    <w:p w14:paraId="36FC3FF0" w14:textId="33DAA664" w:rsidR="00AA7A9E" w:rsidRPr="00AA7A9E" w:rsidRDefault="00AA7A9E" w:rsidP="00AA7A9E">
      <w:pPr>
        <w:numPr>
          <w:ilvl w:val="0"/>
          <w:numId w:val="13"/>
        </w:numPr>
        <w:rPr>
          <w:rFonts w:ascii="Bosch Office Sans" w:hAnsi="Bosch Office Sans"/>
        </w:rPr>
      </w:pPr>
      <w:r w:rsidRPr="00AA7A9E">
        <w:rPr>
          <w:rFonts w:ascii="Bosch Office Sans" w:hAnsi="Bosch Office Sans"/>
        </w:rPr>
        <w:t>A, B (and C) language output buttons, with</w:t>
      </w:r>
      <w:r>
        <w:rPr>
          <w:rFonts w:ascii="Bosch Office Sans" w:hAnsi="Bosch Office Sans"/>
        </w:rPr>
        <w:t xml:space="preserve"> </w:t>
      </w:r>
      <w:r w:rsidRPr="00AA7A9E">
        <w:rPr>
          <w:rFonts w:ascii="Bosch Office Sans" w:hAnsi="Bosch Office Sans"/>
        </w:rPr>
        <w:t>indicators for output: selection and state; language:</w:t>
      </w:r>
      <w:r>
        <w:rPr>
          <w:rFonts w:ascii="Bosch Office Sans" w:hAnsi="Bosch Office Sans"/>
        </w:rPr>
        <w:t xml:space="preserve"> </w:t>
      </w:r>
      <w:r w:rsidRPr="00AA7A9E">
        <w:rPr>
          <w:rFonts w:ascii="Bosch Office Sans" w:hAnsi="Bosch Office Sans"/>
        </w:rPr>
        <w:t>number, abbreviation, engaged</w:t>
      </w:r>
    </w:p>
    <w:p w14:paraId="20049D60" w14:textId="3EE2421C" w:rsidR="00AA7A9E" w:rsidRPr="00AA7A9E" w:rsidRDefault="00AA7A9E" w:rsidP="00AA7A9E">
      <w:pPr>
        <w:numPr>
          <w:ilvl w:val="0"/>
          <w:numId w:val="13"/>
        </w:numPr>
        <w:rPr>
          <w:rFonts w:ascii="Bosch Office Sans" w:hAnsi="Bosch Office Sans"/>
        </w:rPr>
      </w:pPr>
      <w:r w:rsidRPr="00AA7A9E">
        <w:rPr>
          <w:rFonts w:ascii="Bosch Office Sans" w:hAnsi="Bosch Office Sans"/>
        </w:rPr>
        <w:t>By default, the buttons at the right bottom side of</w:t>
      </w:r>
      <w:r>
        <w:rPr>
          <w:rFonts w:ascii="Bosch Office Sans" w:hAnsi="Bosch Office Sans"/>
        </w:rPr>
        <w:t xml:space="preserve"> </w:t>
      </w:r>
      <w:r w:rsidRPr="00AA7A9E">
        <w:rPr>
          <w:rFonts w:ascii="Bosch Office Sans" w:hAnsi="Bosch Office Sans"/>
        </w:rPr>
        <w:t>the display section support the functionality of:</w:t>
      </w:r>
    </w:p>
    <w:p w14:paraId="6C163454" w14:textId="21F600CA" w:rsidR="00AA7A9E" w:rsidRPr="00AA7A9E" w:rsidRDefault="00AA7A9E" w:rsidP="00001D7E">
      <w:pPr>
        <w:numPr>
          <w:ilvl w:val="1"/>
          <w:numId w:val="66"/>
        </w:numPr>
        <w:rPr>
          <w:rFonts w:ascii="Bosch Office Sans" w:hAnsi="Bosch Office Sans"/>
        </w:rPr>
      </w:pPr>
      <w:r w:rsidRPr="00AA7A9E">
        <w:rPr>
          <w:rFonts w:ascii="Bosch Office Sans" w:hAnsi="Bosch Office Sans"/>
        </w:rPr>
        <w:lastRenderedPageBreak/>
        <w:t>Clock control (real-time and speech time)</w:t>
      </w:r>
    </w:p>
    <w:p w14:paraId="69B98046" w14:textId="45F719E8" w:rsidR="00AA7A9E" w:rsidRPr="00AA7A9E" w:rsidRDefault="00AA7A9E" w:rsidP="00001D7E">
      <w:pPr>
        <w:numPr>
          <w:ilvl w:val="1"/>
          <w:numId w:val="66"/>
        </w:numPr>
        <w:rPr>
          <w:rFonts w:ascii="Bosch Office Sans" w:hAnsi="Bosch Office Sans"/>
        </w:rPr>
      </w:pPr>
      <w:r w:rsidRPr="00AA7A9E">
        <w:rPr>
          <w:rFonts w:ascii="Bosch Office Sans" w:hAnsi="Bosch Office Sans"/>
        </w:rPr>
        <w:t>Video source selection, to select either the</w:t>
      </w:r>
      <w:r>
        <w:rPr>
          <w:rFonts w:ascii="Bosch Office Sans" w:hAnsi="Bosch Office Sans"/>
        </w:rPr>
        <w:t xml:space="preserve"> </w:t>
      </w:r>
      <w:r w:rsidRPr="00AA7A9E">
        <w:rPr>
          <w:rFonts w:ascii="Bosch Office Sans" w:hAnsi="Bosch Office Sans"/>
        </w:rPr>
        <w:t>participant speaking or the participant’s</w:t>
      </w:r>
      <w:r>
        <w:rPr>
          <w:rFonts w:ascii="Bosch Office Sans" w:hAnsi="Bosch Office Sans"/>
        </w:rPr>
        <w:t xml:space="preserve"> </w:t>
      </w:r>
      <w:r w:rsidRPr="00AA7A9E">
        <w:rPr>
          <w:rFonts w:ascii="Bosch Office Sans" w:hAnsi="Bosch Office Sans"/>
        </w:rPr>
        <w:t>presentation to be shown on the external video</w:t>
      </w:r>
      <w:r>
        <w:rPr>
          <w:rFonts w:ascii="Bosch Office Sans" w:hAnsi="Bosch Office Sans"/>
        </w:rPr>
        <w:t xml:space="preserve"> </w:t>
      </w:r>
      <w:r w:rsidRPr="00AA7A9E">
        <w:rPr>
          <w:rFonts w:ascii="Bosch Office Sans" w:hAnsi="Bosch Office Sans"/>
        </w:rPr>
        <w:t>screen</w:t>
      </w:r>
    </w:p>
    <w:p w14:paraId="612B1205" w14:textId="6FEE00DA" w:rsidR="00AA7A9E" w:rsidRPr="00AA7A9E" w:rsidRDefault="00AA7A9E" w:rsidP="00001D7E">
      <w:pPr>
        <w:numPr>
          <w:ilvl w:val="1"/>
          <w:numId w:val="66"/>
        </w:numPr>
        <w:rPr>
          <w:rFonts w:ascii="Bosch Office Sans" w:hAnsi="Bosch Office Sans"/>
        </w:rPr>
      </w:pPr>
      <w:r w:rsidRPr="00AA7A9E">
        <w:rPr>
          <w:rFonts w:ascii="Bosch Office Sans" w:hAnsi="Bosch Office Sans"/>
        </w:rPr>
        <w:t>Language overview, to show the quality of all</w:t>
      </w:r>
      <w:r>
        <w:rPr>
          <w:rFonts w:ascii="Bosch Office Sans" w:hAnsi="Bosch Office Sans"/>
        </w:rPr>
        <w:t xml:space="preserve"> </w:t>
      </w:r>
      <w:r w:rsidRPr="00AA7A9E">
        <w:rPr>
          <w:rFonts w:ascii="Bosch Office Sans" w:hAnsi="Bosch Office Sans"/>
        </w:rPr>
        <w:t>available languages</w:t>
      </w:r>
    </w:p>
    <w:p w14:paraId="7A7743B9" w14:textId="7B1D8082" w:rsidR="00AA7A9E" w:rsidRPr="00AA7A9E" w:rsidRDefault="00AA7A9E" w:rsidP="00AA7A9E">
      <w:pPr>
        <w:numPr>
          <w:ilvl w:val="0"/>
          <w:numId w:val="13"/>
        </w:numPr>
        <w:rPr>
          <w:rFonts w:ascii="Bosch Office Sans" w:hAnsi="Bosch Office Sans"/>
        </w:rPr>
      </w:pPr>
      <w:r w:rsidRPr="00AA7A9E">
        <w:rPr>
          <w:rFonts w:ascii="Bosch Office Sans" w:hAnsi="Bosch Office Sans"/>
        </w:rPr>
        <w:t>With an Ultimate license, these buttons can be</w:t>
      </w:r>
      <w:r>
        <w:rPr>
          <w:rFonts w:ascii="Bosch Office Sans" w:hAnsi="Bosch Office Sans"/>
        </w:rPr>
        <w:t xml:space="preserve"> </w:t>
      </w:r>
      <w:r w:rsidRPr="00AA7A9E">
        <w:rPr>
          <w:rFonts w:ascii="Bosch Office Sans" w:hAnsi="Bosch Office Sans"/>
        </w:rPr>
        <w:t>configured for the functionality of:</w:t>
      </w:r>
    </w:p>
    <w:p w14:paraId="4C6E1295" w14:textId="377CB7D0" w:rsidR="00AA7A9E" w:rsidRPr="00AA7A9E" w:rsidRDefault="00AA7A9E" w:rsidP="00001D7E">
      <w:pPr>
        <w:numPr>
          <w:ilvl w:val="1"/>
          <w:numId w:val="66"/>
        </w:numPr>
        <w:rPr>
          <w:rFonts w:ascii="Bosch Office Sans" w:hAnsi="Bosch Office Sans"/>
        </w:rPr>
      </w:pPr>
      <w:r w:rsidRPr="00AA7A9E">
        <w:rPr>
          <w:rFonts w:ascii="Bosch Office Sans" w:hAnsi="Bosch Office Sans"/>
        </w:rPr>
        <w:t>Language overview</w:t>
      </w:r>
    </w:p>
    <w:p w14:paraId="35CBBA11" w14:textId="2EBC6E27" w:rsidR="00AA7A9E" w:rsidRPr="00AA7A9E" w:rsidRDefault="00AA7A9E" w:rsidP="00001D7E">
      <w:pPr>
        <w:numPr>
          <w:ilvl w:val="1"/>
          <w:numId w:val="66"/>
        </w:numPr>
        <w:rPr>
          <w:rFonts w:ascii="Bosch Office Sans" w:hAnsi="Bosch Office Sans"/>
        </w:rPr>
      </w:pPr>
      <w:r w:rsidRPr="00AA7A9E">
        <w:rPr>
          <w:rFonts w:ascii="Bosch Office Sans" w:hAnsi="Bosch Office Sans"/>
        </w:rPr>
        <w:t>Clock control (real-time and speech time)</w:t>
      </w:r>
    </w:p>
    <w:p w14:paraId="63ADF325" w14:textId="177D9123" w:rsidR="00AA7A9E" w:rsidRPr="00AA7A9E" w:rsidRDefault="00AA7A9E" w:rsidP="00001D7E">
      <w:pPr>
        <w:numPr>
          <w:ilvl w:val="1"/>
          <w:numId w:val="66"/>
        </w:numPr>
        <w:rPr>
          <w:rFonts w:ascii="Bosch Office Sans" w:hAnsi="Bosch Office Sans"/>
        </w:rPr>
      </w:pPr>
      <w:r w:rsidRPr="00AA7A9E">
        <w:rPr>
          <w:rFonts w:ascii="Bosch Office Sans" w:hAnsi="Bosch Office Sans"/>
        </w:rPr>
        <w:t>Video source selection</w:t>
      </w:r>
    </w:p>
    <w:p w14:paraId="2355AB89" w14:textId="6E9C12CF" w:rsidR="00AA7A9E" w:rsidRPr="00AA7A9E" w:rsidRDefault="00AA7A9E" w:rsidP="00001D7E">
      <w:pPr>
        <w:numPr>
          <w:ilvl w:val="1"/>
          <w:numId w:val="66"/>
        </w:numPr>
        <w:rPr>
          <w:rFonts w:ascii="Bosch Office Sans" w:hAnsi="Bosch Office Sans"/>
        </w:rPr>
      </w:pPr>
      <w:r w:rsidRPr="00AA7A9E">
        <w:rPr>
          <w:rFonts w:ascii="Bosch Office Sans" w:hAnsi="Bosch Office Sans"/>
        </w:rPr>
        <w:t>Speak slow notification</w:t>
      </w:r>
    </w:p>
    <w:p w14:paraId="28A25920" w14:textId="7E5F459E" w:rsidR="00AA7A9E" w:rsidRPr="00AA7A9E" w:rsidRDefault="00AA7A9E" w:rsidP="00001D7E">
      <w:pPr>
        <w:numPr>
          <w:ilvl w:val="1"/>
          <w:numId w:val="66"/>
        </w:numPr>
        <w:rPr>
          <w:rFonts w:ascii="Bosch Office Sans" w:hAnsi="Bosch Office Sans"/>
        </w:rPr>
      </w:pPr>
      <w:r w:rsidRPr="00AA7A9E">
        <w:rPr>
          <w:rFonts w:ascii="Bosch Office Sans" w:hAnsi="Bosch Office Sans"/>
        </w:rPr>
        <w:t>Headphone selection</w:t>
      </w:r>
    </w:p>
    <w:p w14:paraId="33CEB6FB" w14:textId="4425D044" w:rsidR="00AA7A9E" w:rsidRPr="00AA7A9E" w:rsidRDefault="00AA7A9E" w:rsidP="00AA7A9E">
      <w:pPr>
        <w:numPr>
          <w:ilvl w:val="0"/>
          <w:numId w:val="13"/>
        </w:numPr>
        <w:rPr>
          <w:rFonts w:ascii="Bosch Office Sans" w:hAnsi="Bosch Office Sans"/>
        </w:rPr>
      </w:pPr>
      <w:r w:rsidRPr="00AA7A9E">
        <w:rPr>
          <w:rFonts w:ascii="Bosch Office Sans" w:hAnsi="Bosch Office Sans"/>
        </w:rPr>
        <w:t>Rotary control with integrated push button to</w:t>
      </w:r>
      <w:r>
        <w:rPr>
          <w:rFonts w:ascii="Bosch Office Sans" w:hAnsi="Bosch Office Sans"/>
        </w:rPr>
        <w:t xml:space="preserve"> </w:t>
      </w:r>
      <w:r w:rsidRPr="00AA7A9E">
        <w:rPr>
          <w:rFonts w:ascii="Bosch Office Sans" w:hAnsi="Bosch Office Sans"/>
        </w:rPr>
        <w:t>change settings</w:t>
      </w:r>
    </w:p>
    <w:p w14:paraId="1C4E83F1" w14:textId="179F92C4" w:rsidR="00AA7A9E" w:rsidRPr="00AA7A9E" w:rsidRDefault="00AA7A9E" w:rsidP="00AA7A9E">
      <w:pPr>
        <w:numPr>
          <w:ilvl w:val="0"/>
          <w:numId w:val="13"/>
        </w:numPr>
        <w:rPr>
          <w:rFonts w:ascii="Bosch Office Sans" w:hAnsi="Bosch Office Sans"/>
        </w:rPr>
      </w:pPr>
      <w:r w:rsidRPr="00AA7A9E">
        <w:rPr>
          <w:rFonts w:ascii="Bosch Office Sans" w:hAnsi="Bosch Office Sans"/>
        </w:rPr>
        <w:t>Loudspeaker selected language indicator</w:t>
      </w:r>
    </w:p>
    <w:p w14:paraId="0B287657" w14:textId="017F8D44" w:rsidR="00AA7A9E" w:rsidRPr="00AA7A9E" w:rsidRDefault="00AA7A9E" w:rsidP="00AA7A9E">
      <w:pPr>
        <w:numPr>
          <w:ilvl w:val="0"/>
          <w:numId w:val="13"/>
        </w:numPr>
        <w:rPr>
          <w:rFonts w:ascii="Bosch Office Sans" w:hAnsi="Bosch Office Sans"/>
        </w:rPr>
      </w:pPr>
      <w:r w:rsidRPr="00AA7A9E">
        <w:rPr>
          <w:rFonts w:ascii="Bosch Office Sans" w:hAnsi="Bosch Office Sans"/>
        </w:rPr>
        <w:t>Audible feedback active indicator (beeps)</w:t>
      </w:r>
    </w:p>
    <w:p w14:paraId="5A6299ED" w14:textId="28E9446D" w:rsidR="00CD0485" w:rsidRDefault="00AA7A9E" w:rsidP="00AA7A9E">
      <w:pPr>
        <w:numPr>
          <w:ilvl w:val="0"/>
          <w:numId w:val="13"/>
        </w:numPr>
        <w:rPr>
          <w:rFonts w:ascii="Bosch Office Sans" w:hAnsi="Bosch Office Sans"/>
        </w:rPr>
      </w:pPr>
      <w:r w:rsidRPr="00AA7A9E">
        <w:rPr>
          <w:rFonts w:ascii="Bosch Office Sans" w:hAnsi="Bosch Office Sans"/>
        </w:rPr>
        <w:t>Microphone or external headset selection indicator</w:t>
      </w:r>
    </w:p>
    <w:p w14:paraId="17F2CDDC" w14:textId="77777777" w:rsidR="00E164C0" w:rsidRPr="00AA7A9E" w:rsidRDefault="00E164C0" w:rsidP="00E164C0">
      <w:pPr>
        <w:rPr>
          <w:rFonts w:ascii="Bosch Office Sans" w:hAnsi="Bosch Office Sans"/>
        </w:rPr>
      </w:pPr>
    </w:p>
    <w:p w14:paraId="13B7F9D5" w14:textId="58D0369B" w:rsidR="00CD0485" w:rsidRPr="009D0BFD" w:rsidRDefault="00CD0485" w:rsidP="00AA7A9E">
      <w:pPr>
        <w:suppressAutoHyphens w:val="0"/>
        <w:autoSpaceDE w:val="0"/>
        <w:autoSpaceDN w:val="0"/>
        <w:adjustRightInd w:val="0"/>
        <w:spacing w:line="252" w:lineRule="auto"/>
        <w:rPr>
          <w:rFonts w:ascii="Bosch Office Sans" w:eastAsia="Times New Roman" w:hAnsi="Bosch Office Sans"/>
          <w:b/>
          <w:bCs/>
          <w:lang w:eastAsia="en-US"/>
        </w:rPr>
      </w:pPr>
      <w:r w:rsidRPr="009D0BFD">
        <w:rPr>
          <w:rFonts w:ascii="Bosch Office Sans" w:hAnsi="Bosch Office Sans"/>
        </w:rPr>
        <w:t>The device shall have the following connections:</w:t>
      </w:r>
    </w:p>
    <w:p w14:paraId="6C82B898" w14:textId="07F7B0E0" w:rsidR="00AA7A9E" w:rsidRPr="00AA7A9E" w:rsidRDefault="00AA7A9E" w:rsidP="00AA7A9E">
      <w:pPr>
        <w:numPr>
          <w:ilvl w:val="0"/>
          <w:numId w:val="13"/>
        </w:numPr>
        <w:rPr>
          <w:rFonts w:ascii="Bosch Office Sans" w:hAnsi="Bosch Office Sans"/>
        </w:rPr>
      </w:pPr>
      <w:r w:rsidRPr="00AA7A9E">
        <w:rPr>
          <w:rFonts w:ascii="Bosch Office Sans" w:hAnsi="Bosch Office Sans"/>
        </w:rPr>
        <w:t>Three 3.5 mm headphones / headset sockets TRRS</w:t>
      </w:r>
      <w:r>
        <w:rPr>
          <w:rFonts w:ascii="Bosch Office Sans" w:hAnsi="Bosch Office Sans"/>
        </w:rPr>
        <w:t xml:space="preserve"> </w:t>
      </w:r>
      <w:r w:rsidRPr="00AA7A9E">
        <w:rPr>
          <w:rFonts w:ascii="Bosch Office Sans" w:hAnsi="Bosch Office Sans"/>
        </w:rPr>
        <w:t>(left side, right side and bottom side)</w:t>
      </w:r>
    </w:p>
    <w:p w14:paraId="2518BB9A" w14:textId="223E6318" w:rsidR="00AA7A9E" w:rsidRPr="00AA7A9E" w:rsidRDefault="00AA7A9E" w:rsidP="00AA7A9E">
      <w:pPr>
        <w:numPr>
          <w:ilvl w:val="0"/>
          <w:numId w:val="13"/>
        </w:numPr>
        <w:rPr>
          <w:rFonts w:ascii="Bosch Office Sans" w:hAnsi="Bosch Office Sans"/>
        </w:rPr>
      </w:pPr>
      <w:r w:rsidRPr="00AA7A9E">
        <w:rPr>
          <w:rFonts w:ascii="Bosch Office Sans" w:hAnsi="Bosch Office Sans"/>
        </w:rPr>
        <w:t>Two RJ45 compatible connections for system</w:t>
      </w:r>
      <w:r>
        <w:rPr>
          <w:rFonts w:ascii="Bosch Office Sans" w:hAnsi="Bosch Office Sans"/>
        </w:rPr>
        <w:t xml:space="preserve"> </w:t>
      </w:r>
      <w:r w:rsidRPr="00AA7A9E">
        <w:rPr>
          <w:rFonts w:ascii="Bosch Office Sans" w:hAnsi="Bosch Office Sans"/>
        </w:rPr>
        <w:t>communication and power. Loop-through cabling by</w:t>
      </w:r>
      <w:r>
        <w:rPr>
          <w:rFonts w:ascii="Bosch Office Sans" w:hAnsi="Bosch Office Sans"/>
        </w:rPr>
        <w:t xml:space="preserve"> </w:t>
      </w:r>
      <w:r w:rsidRPr="00AA7A9E">
        <w:rPr>
          <w:rFonts w:ascii="Bosch Office Sans" w:hAnsi="Bosch Office Sans"/>
        </w:rPr>
        <w:t>using DICENTIS System cables or star cabling using</w:t>
      </w:r>
      <w:r>
        <w:rPr>
          <w:rFonts w:ascii="Bosch Office Sans" w:hAnsi="Bosch Office Sans"/>
        </w:rPr>
        <w:t xml:space="preserve"> </w:t>
      </w:r>
      <w:r w:rsidRPr="00AA7A9E">
        <w:rPr>
          <w:rFonts w:ascii="Bosch Office Sans" w:hAnsi="Bosch Office Sans"/>
        </w:rPr>
        <w:t>standard Cat. 5e cables or better and PoE+</w:t>
      </w:r>
      <w:r>
        <w:rPr>
          <w:rFonts w:ascii="Bosch Office Sans" w:hAnsi="Bosch Office Sans"/>
        </w:rPr>
        <w:t xml:space="preserve"> </w:t>
      </w:r>
      <w:r w:rsidRPr="00AA7A9E">
        <w:rPr>
          <w:rFonts w:ascii="Bosch Office Sans" w:hAnsi="Bosch Office Sans"/>
        </w:rPr>
        <w:t>switches</w:t>
      </w:r>
    </w:p>
    <w:p w14:paraId="40E1CFE6" w14:textId="2CEA095A" w:rsidR="00AA7A9E" w:rsidRPr="00AA7A9E" w:rsidRDefault="00AA7A9E" w:rsidP="00AA7A9E">
      <w:pPr>
        <w:numPr>
          <w:ilvl w:val="0"/>
          <w:numId w:val="13"/>
        </w:numPr>
        <w:rPr>
          <w:rFonts w:ascii="Bosch Office Sans" w:hAnsi="Bosch Office Sans"/>
        </w:rPr>
      </w:pPr>
      <w:r w:rsidRPr="00AA7A9E">
        <w:rPr>
          <w:rFonts w:ascii="Bosch Office Sans" w:hAnsi="Bosch Office Sans"/>
        </w:rPr>
        <w:t>USB connector (for future use)</w:t>
      </w:r>
    </w:p>
    <w:p w14:paraId="16D32680" w14:textId="583E95BE" w:rsidR="00AA7A9E" w:rsidRPr="00AA7A9E" w:rsidRDefault="00AA7A9E" w:rsidP="00AA7A9E">
      <w:pPr>
        <w:numPr>
          <w:ilvl w:val="0"/>
          <w:numId w:val="13"/>
        </w:numPr>
        <w:rPr>
          <w:rFonts w:ascii="Bosch Office Sans" w:hAnsi="Bosch Office Sans"/>
        </w:rPr>
      </w:pPr>
      <w:r w:rsidRPr="00AA7A9E">
        <w:rPr>
          <w:rFonts w:ascii="Bosch Office Sans" w:hAnsi="Bosch Office Sans"/>
        </w:rPr>
        <w:t>Connector for pluggable microphone DCNM-MICS</w:t>
      </w:r>
      <w:r>
        <w:rPr>
          <w:rFonts w:ascii="Bosch Office Sans" w:hAnsi="Bosch Office Sans"/>
        </w:rPr>
        <w:t xml:space="preserve"> </w:t>
      </w:r>
      <w:r w:rsidRPr="00AA7A9E">
        <w:rPr>
          <w:rFonts w:ascii="Bosch Office Sans" w:hAnsi="Bosch Office Sans"/>
        </w:rPr>
        <w:t>or DCNM-MICL (to be ordered separately)</w:t>
      </w:r>
    </w:p>
    <w:p w14:paraId="7A8A12EB" w14:textId="119C3A72" w:rsidR="00AA7A9E" w:rsidRDefault="00AA7A9E" w:rsidP="00AA7A9E">
      <w:pPr>
        <w:numPr>
          <w:ilvl w:val="0"/>
          <w:numId w:val="13"/>
        </w:numPr>
        <w:rPr>
          <w:rFonts w:ascii="Bosch Office Sans" w:hAnsi="Bosch Office Sans"/>
        </w:rPr>
      </w:pPr>
      <w:r w:rsidRPr="00AA7A9E">
        <w:rPr>
          <w:rFonts w:ascii="Bosch Office Sans" w:hAnsi="Bosch Office Sans"/>
        </w:rPr>
        <w:t>HDMI connector for external video screen using a</w:t>
      </w:r>
      <w:r>
        <w:rPr>
          <w:rFonts w:ascii="Bosch Office Sans" w:hAnsi="Bosch Office Sans"/>
        </w:rPr>
        <w:t xml:space="preserve"> </w:t>
      </w:r>
      <w:r w:rsidRPr="00AA7A9E">
        <w:rPr>
          <w:rFonts w:ascii="Bosch Office Sans" w:hAnsi="Bosch Office Sans"/>
        </w:rPr>
        <w:t>properly shielded cable (HDMI high speed or</w:t>
      </w:r>
      <w:r>
        <w:rPr>
          <w:rFonts w:ascii="Bosch Office Sans" w:hAnsi="Bosch Office Sans"/>
        </w:rPr>
        <w:t xml:space="preserve"> </w:t>
      </w:r>
      <w:r w:rsidRPr="00AA7A9E">
        <w:rPr>
          <w:rFonts w:ascii="Bosch Office Sans" w:hAnsi="Bosch Office Sans"/>
        </w:rPr>
        <w:t>better) to show the participant speaking or to</w:t>
      </w:r>
      <w:r>
        <w:rPr>
          <w:rFonts w:ascii="Bosch Office Sans" w:hAnsi="Bosch Office Sans"/>
        </w:rPr>
        <w:t xml:space="preserve"> </w:t>
      </w:r>
      <w:r w:rsidRPr="00AA7A9E">
        <w:rPr>
          <w:rFonts w:ascii="Bosch Office Sans" w:hAnsi="Bosch Office Sans"/>
        </w:rPr>
        <w:t>display the participant</w:t>
      </w:r>
      <w:r w:rsidRPr="00AA7A9E">
        <w:rPr>
          <w:rFonts w:ascii="Bosch Office Sans" w:hAnsi="Bosch Office Sans" w:hint="eastAsia"/>
        </w:rPr>
        <w:t>’</w:t>
      </w:r>
      <w:r w:rsidRPr="00AA7A9E">
        <w:rPr>
          <w:rFonts w:ascii="Bosch Office Sans" w:hAnsi="Bosch Office Sans"/>
        </w:rPr>
        <w:t>s</w:t>
      </w:r>
      <w:r>
        <w:rPr>
          <w:rFonts w:ascii="Bosch Office Sans" w:hAnsi="Bosch Office Sans"/>
        </w:rPr>
        <w:t xml:space="preserve"> </w:t>
      </w:r>
      <w:r w:rsidRPr="00AA7A9E">
        <w:rPr>
          <w:rFonts w:ascii="Bosch Office Sans" w:hAnsi="Bosch Office Sans"/>
        </w:rPr>
        <w:t>presentation</w:t>
      </w:r>
    </w:p>
    <w:p w14:paraId="317ADC2A" w14:textId="77777777" w:rsidR="00AA7A9E" w:rsidRPr="00AA7A9E" w:rsidRDefault="00AA7A9E" w:rsidP="007E7873">
      <w:pPr>
        <w:rPr>
          <w:rFonts w:ascii="Bosch Office Sans" w:hAnsi="Bosch Office Sans"/>
        </w:rPr>
      </w:pPr>
    </w:p>
    <w:p w14:paraId="4051D00B" w14:textId="77777777" w:rsidR="00DC7E51" w:rsidRPr="009D0BFD" w:rsidRDefault="00DC7E51" w:rsidP="00DC7E51">
      <w:pPr>
        <w:suppressAutoHyphens w:val="0"/>
        <w:autoSpaceDE w:val="0"/>
        <w:autoSpaceDN w:val="0"/>
        <w:adjustRightInd w:val="0"/>
        <w:rPr>
          <w:rFonts w:ascii="Bosch Office Sans" w:eastAsia="BoschSans-Regular" w:hAnsi="Bosch Office Sans"/>
          <w:lang w:eastAsia="en-US"/>
        </w:rPr>
      </w:pPr>
      <w:r w:rsidRPr="009D0BFD">
        <w:rPr>
          <w:rFonts w:ascii="Bosch Office Sans" w:eastAsia="BoschSans-Regular" w:hAnsi="Bosch Office Sans"/>
          <w:lang w:eastAsia="en-US"/>
        </w:rPr>
        <w:t xml:space="preserve">The </w:t>
      </w:r>
      <w:r w:rsidR="00EA776D" w:rsidRPr="009D0BFD">
        <w:rPr>
          <w:rFonts w:ascii="Bosch Office Sans" w:eastAsia="BoschSans-Regular" w:hAnsi="Bosch Office Sans"/>
          <w:lang w:eastAsia="en-US"/>
        </w:rPr>
        <w:t>Interpreter desk</w:t>
      </w:r>
      <w:r w:rsidRPr="009D0BFD">
        <w:rPr>
          <w:rFonts w:ascii="Bosch Office Sans" w:eastAsia="BoschSans-Regular" w:hAnsi="Bosch Office Sans"/>
          <w:lang w:eastAsia="en-U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7E7873" w14:paraId="6B29E4AC" w14:textId="77777777" w:rsidTr="007E7873">
        <w:tc>
          <w:tcPr>
            <w:tcW w:w="4616" w:type="dxa"/>
            <w:gridSpan w:val="2"/>
            <w:shd w:val="clear" w:color="auto" w:fill="D9D9D9" w:themeFill="background1" w:themeFillShade="D9"/>
          </w:tcPr>
          <w:p w14:paraId="16AFA3C1" w14:textId="1CC6DDF0"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General</w:t>
            </w:r>
          </w:p>
        </w:tc>
      </w:tr>
      <w:tr w:rsidR="007E7873" w14:paraId="7C2A0A68" w14:textId="77777777" w:rsidTr="007E7873">
        <w:tc>
          <w:tcPr>
            <w:tcW w:w="2308" w:type="dxa"/>
          </w:tcPr>
          <w:p w14:paraId="41369837" w14:textId="05858F26"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Display size (in)</w:t>
            </w:r>
          </w:p>
        </w:tc>
        <w:tc>
          <w:tcPr>
            <w:tcW w:w="2308" w:type="dxa"/>
          </w:tcPr>
          <w:p w14:paraId="667A4806" w14:textId="2A92E7EE"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7 in</w:t>
            </w:r>
          </w:p>
        </w:tc>
      </w:tr>
      <w:tr w:rsidR="007E7873" w14:paraId="623858B6" w14:textId="77777777" w:rsidTr="007E7873">
        <w:tc>
          <w:tcPr>
            <w:tcW w:w="2308" w:type="dxa"/>
          </w:tcPr>
          <w:p w14:paraId="73DE3E20" w14:textId="4AECFDF3"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Display type</w:t>
            </w:r>
          </w:p>
        </w:tc>
        <w:tc>
          <w:tcPr>
            <w:tcW w:w="2308" w:type="dxa"/>
          </w:tcPr>
          <w:p w14:paraId="300245B1" w14:textId="4842C8E2"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TFT</w:t>
            </w:r>
          </w:p>
        </w:tc>
      </w:tr>
      <w:tr w:rsidR="007E7873" w14:paraId="17296F34" w14:textId="77777777" w:rsidTr="007E7873">
        <w:tc>
          <w:tcPr>
            <w:tcW w:w="2308" w:type="dxa"/>
          </w:tcPr>
          <w:p w14:paraId="26B02DE9" w14:textId="6EA5BB2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Resolution</w:t>
            </w:r>
          </w:p>
        </w:tc>
        <w:tc>
          <w:tcPr>
            <w:tcW w:w="2308" w:type="dxa"/>
          </w:tcPr>
          <w:p w14:paraId="4FDE1DC8" w14:textId="1BC9554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1920 x 1080; 1280 x 720</w:t>
            </w:r>
          </w:p>
        </w:tc>
      </w:tr>
      <w:tr w:rsidR="007E7873" w14:paraId="5A8AA268" w14:textId="77777777" w:rsidTr="007E7873">
        <w:tc>
          <w:tcPr>
            <w:tcW w:w="2308" w:type="dxa"/>
          </w:tcPr>
          <w:p w14:paraId="4A418D9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Hearing protection supported headsets/</w:t>
            </w:r>
          </w:p>
          <w:p w14:paraId="2B9BE6CC" w14:textId="4FE29394"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headphones</w:t>
            </w:r>
          </w:p>
        </w:tc>
        <w:tc>
          <w:tcPr>
            <w:tcW w:w="2308" w:type="dxa"/>
          </w:tcPr>
          <w:p w14:paraId="5FD7E511"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Bosch LBB3443</w:t>
            </w:r>
          </w:p>
          <w:p w14:paraId="787BA46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HDP-LWN</w:t>
            </w:r>
          </w:p>
          <w:p w14:paraId="3A5FCEFA"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HDP-IHDP</w:t>
            </w:r>
          </w:p>
          <w:p w14:paraId="08941D86"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HDP-IHDS</w:t>
            </w:r>
          </w:p>
          <w:p w14:paraId="353D42D8"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Bosch HDP-HQ</w:t>
            </w:r>
          </w:p>
          <w:p w14:paraId="0A3A35E8" w14:textId="77777777" w:rsidR="007E7873" w:rsidRPr="007E7873" w:rsidRDefault="007E7873" w:rsidP="007E7873">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 Sennheiser PX100-II</w:t>
            </w:r>
          </w:p>
          <w:p w14:paraId="7632CC29" w14:textId="77777777" w:rsidR="007E7873" w:rsidRPr="007E7873" w:rsidRDefault="007E7873" w:rsidP="007E7873">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 Sennheiser PX200-II</w:t>
            </w:r>
          </w:p>
          <w:p w14:paraId="15CF3AA8" w14:textId="77777777" w:rsidR="007E7873" w:rsidRPr="007E7873" w:rsidRDefault="007E7873" w:rsidP="007E7873">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 Sennheiser HME 46</w:t>
            </w:r>
          </w:p>
          <w:p w14:paraId="4A09F8F3" w14:textId="77777777" w:rsidR="007E7873" w:rsidRPr="007E7873" w:rsidRDefault="007E7873" w:rsidP="007E7873">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 Sennheiser HD3000</w:t>
            </w:r>
          </w:p>
          <w:p w14:paraId="7BA06BC6" w14:textId="77777777" w:rsidR="007E7873" w:rsidRPr="007E7873" w:rsidRDefault="007E7873" w:rsidP="007E7873">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 Sennheiser HD2.10</w:t>
            </w:r>
          </w:p>
          <w:p w14:paraId="5453818A"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Koss Porta Pro Classic</w:t>
            </w:r>
          </w:p>
          <w:p w14:paraId="229D79A7"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Form 2i</w:t>
            </w:r>
          </w:p>
          <w:p w14:paraId="0E50D270"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Play 3i</w:t>
            </w:r>
          </w:p>
          <w:p w14:paraId="4DA5D333"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Bang and Olufsen A8</w:t>
            </w:r>
          </w:p>
          <w:p w14:paraId="6DA4346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Harman Kardon Soho</w:t>
            </w:r>
          </w:p>
          <w:p w14:paraId="4F7C1ED3"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AKG HSC15</w:t>
            </w:r>
          </w:p>
          <w:p w14:paraId="67B76DC6"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Apple MB770</w:t>
            </w:r>
          </w:p>
          <w:p w14:paraId="02FB3F11"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Apple MD827ZM/B</w:t>
            </w:r>
          </w:p>
          <w:p w14:paraId="7BAF257F"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Shure IH6500</w:t>
            </w:r>
          </w:p>
          <w:p w14:paraId="16F1EFD6" w14:textId="093E6D6E"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 Creative Aurvana Air</w:t>
            </w:r>
          </w:p>
        </w:tc>
      </w:tr>
    </w:tbl>
    <w:p w14:paraId="1DA70FC3" w14:textId="3AF8DBEB" w:rsidR="00DC7E51" w:rsidRDefault="00DC7E51"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496AE453" w14:textId="77777777" w:rsidTr="007E7873">
        <w:tc>
          <w:tcPr>
            <w:tcW w:w="4616" w:type="dxa"/>
            <w:gridSpan w:val="2"/>
            <w:shd w:val="clear" w:color="auto" w:fill="D9D9D9" w:themeFill="background1" w:themeFillShade="D9"/>
          </w:tcPr>
          <w:p w14:paraId="515BCA40" w14:textId="55D26604"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Electrical</w:t>
            </w:r>
          </w:p>
        </w:tc>
      </w:tr>
      <w:tr w:rsidR="007E7873" w14:paraId="40B261B0" w14:textId="77777777" w:rsidTr="007E7873">
        <w:tc>
          <w:tcPr>
            <w:tcW w:w="2308" w:type="dxa"/>
          </w:tcPr>
          <w:p w14:paraId="24C60D49" w14:textId="091BACD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Input voltage (VDC)</w:t>
            </w:r>
          </w:p>
        </w:tc>
        <w:tc>
          <w:tcPr>
            <w:tcW w:w="2308" w:type="dxa"/>
          </w:tcPr>
          <w:p w14:paraId="5CF867C9" w14:textId="3A865610"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48 VDC</w:t>
            </w:r>
          </w:p>
        </w:tc>
      </w:tr>
      <w:tr w:rsidR="007E7873" w14:paraId="365BF905" w14:textId="77777777" w:rsidTr="007E7873">
        <w:tc>
          <w:tcPr>
            <w:tcW w:w="2308" w:type="dxa"/>
          </w:tcPr>
          <w:p w14:paraId="165A6459" w14:textId="1CDF5C4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PoE input</w:t>
            </w:r>
          </w:p>
        </w:tc>
        <w:tc>
          <w:tcPr>
            <w:tcW w:w="2308" w:type="dxa"/>
          </w:tcPr>
          <w:p w14:paraId="24C861C8" w14:textId="26EB2AE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PoE+ IEEE 802.3at class 4</w:t>
            </w:r>
          </w:p>
        </w:tc>
      </w:tr>
      <w:tr w:rsidR="007E7873" w14:paraId="2E53C441" w14:textId="77777777" w:rsidTr="007E7873">
        <w:tc>
          <w:tcPr>
            <w:tcW w:w="2308" w:type="dxa"/>
          </w:tcPr>
          <w:p w14:paraId="016CF39C" w14:textId="37E2539F"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Power consumption (W)</w:t>
            </w:r>
          </w:p>
        </w:tc>
        <w:tc>
          <w:tcPr>
            <w:tcW w:w="2308" w:type="dxa"/>
          </w:tcPr>
          <w:p w14:paraId="4BCA6364" w14:textId="6DC0B618"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18 W</w:t>
            </w:r>
          </w:p>
        </w:tc>
      </w:tr>
      <w:tr w:rsidR="007E7873" w14:paraId="3426D695" w14:textId="77777777" w:rsidTr="007E7873">
        <w:tc>
          <w:tcPr>
            <w:tcW w:w="2308" w:type="dxa"/>
          </w:tcPr>
          <w:p w14:paraId="5E9CB725" w14:textId="3A702818"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Frequency response (-3 dB) (Hz)</w:t>
            </w:r>
          </w:p>
        </w:tc>
        <w:tc>
          <w:tcPr>
            <w:tcW w:w="2308" w:type="dxa"/>
          </w:tcPr>
          <w:p w14:paraId="3D2AF5DC" w14:textId="774BA6C6"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100 Hz – 20,000 Hz</w:t>
            </w:r>
          </w:p>
        </w:tc>
      </w:tr>
    </w:tbl>
    <w:p w14:paraId="7819A0BB" w14:textId="78F702B1"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7786A7F6" w14:textId="77777777" w:rsidTr="007E7873">
        <w:tc>
          <w:tcPr>
            <w:tcW w:w="4616" w:type="dxa"/>
            <w:gridSpan w:val="2"/>
            <w:shd w:val="clear" w:color="auto" w:fill="D9D9D9" w:themeFill="background1" w:themeFillShade="D9"/>
          </w:tcPr>
          <w:p w14:paraId="69DDA819" w14:textId="65FEE84C"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inputs</w:t>
            </w:r>
          </w:p>
        </w:tc>
      </w:tr>
      <w:tr w:rsidR="007E7873" w14:paraId="42103345" w14:textId="77777777" w:rsidTr="007E7873">
        <w:tc>
          <w:tcPr>
            <w:tcW w:w="2308" w:type="dxa"/>
          </w:tcPr>
          <w:p w14:paraId="03E68341" w14:textId="3612B9D4"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Nominal acoustic input level (dB</w:t>
            </w:r>
            <w:r>
              <w:rPr>
                <w:rFonts w:ascii="Bosch Office Sans" w:eastAsia="BoschSans-Regular" w:hAnsi="Bosch Office Sans"/>
                <w:lang w:eastAsia="en-US"/>
              </w:rPr>
              <w:t xml:space="preserve"> </w:t>
            </w:r>
            <w:r w:rsidRPr="007E7873">
              <w:rPr>
                <w:rFonts w:ascii="Bosch Office Sans" w:eastAsia="BoschSans-Regular" w:hAnsi="Bosch Office Sans"/>
                <w:lang w:eastAsia="en-US"/>
              </w:rPr>
              <w:t>SPL)</w:t>
            </w:r>
          </w:p>
        </w:tc>
        <w:tc>
          <w:tcPr>
            <w:tcW w:w="2308" w:type="dxa"/>
          </w:tcPr>
          <w:p w14:paraId="37F2AF69"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80 dB SPL according to EN-ISO</w:t>
            </w:r>
          </w:p>
          <w:p w14:paraId="3D4603E5" w14:textId="744019C5"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22259</w:t>
            </w:r>
          </w:p>
        </w:tc>
      </w:tr>
      <w:tr w:rsidR="007E7873" w14:paraId="16F30DD1" w14:textId="77777777" w:rsidTr="007E7873">
        <w:tc>
          <w:tcPr>
            <w:tcW w:w="2308" w:type="dxa"/>
          </w:tcPr>
          <w:p w14:paraId="028BB80F" w14:textId="3E37EFF1"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Maximum acoustic input level (dB</w:t>
            </w:r>
            <w:r>
              <w:rPr>
                <w:rFonts w:ascii="Bosch Office Sans" w:eastAsia="BoschSans-Regular" w:hAnsi="Bosch Office Sans"/>
                <w:lang w:eastAsia="en-US"/>
              </w:rPr>
              <w:t xml:space="preserve"> </w:t>
            </w:r>
            <w:r w:rsidRPr="007E7873">
              <w:rPr>
                <w:rFonts w:ascii="Bosch Office Sans" w:eastAsia="BoschSans-Regular" w:hAnsi="Bosch Office Sans"/>
                <w:lang w:eastAsia="en-US"/>
              </w:rPr>
              <w:t>SPL)</w:t>
            </w:r>
          </w:p>
        </w:tc>
        <w:tc>
          <w:tcPr>
            <w:tcW w:w="2308" w:type="dxa"/>
          </w:tcPr>
          <w:p w14:paraId="32BB84B8"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110 dB SPL according to EN-ISO</w:t>
            </w:r>
          </w:p>
          <w:p w14:paraId="4520D0B2" w14:textId="5EDF44BC"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22259</w:t>
            </w:r>
          </w:p>
        </w:tc>
      </w:tr>
      <w:tr w:rsidR="007E7873" w14:paraId="0AB11909" w14:textId="77777777" w:rsidTr="007E7873">
        <w:tc>
          <w:tcPr>
            <w:tcW w:w="2308" w:type="dxa"/>
          </w:tcPr>
          <w:p w14:paraId="0565CA8B" w14:textId="33B65E7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Nominal input level (dBV)</w:t>
            </w:r>
          </w:p>
        </w:tc>
        <w:tc>
          <w:tcPr>
            <w:tcW w:w="2308" w:type="dxa"/>
          </w:tcPr>
          <w:p w14:paraId="2D17F224" w14:textId="767212D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-38 dBV</w:t>
            </w:r>
          </w:p>
        </w:tc>
      </w:tr>
      <w:tr w:rsidR="007E7873" w14:paraId="76193533" w14:textId="77777777" w:rsidTr="007E7873">
        <w:tc>
          <w:tcPr>
            <w:tcW w:w="2308" w:type="dxa"/>
          </w:tcPr>
          <w:p w14:paraId="471A2C76" w14:textId="11FFBB5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Maximum input level (dBV)</w:t>
            </w:r>
          </w:p>
        </w:tc>
        <w:tc>
          <w:tcPr>
            <w:tcW w:w="2308" w:type="dxa"/>
          </w:tcPr>
          <w:p w14:paraId="52287B90" w14:textId="3D4A470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-8 dBV</w:t>
            </w:r>
          </w:p>
        </w:tc>
      </w:tr>
    </w:tbl>
    <w:p w14:paraId="372F2861" w14:textId="65942226"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4AFC6ECB" w14:textId="77777777" w:rsidTr="007E7873">
        <w:tc>
          <w:tcPr>
            <w:tcW w:w="4616" w:type="dxa"/>
            <w:gridSpan w:val="2"/>
            <w:shd w:val="clear" w:color="auto" w:fill="D9D9D9" w:themeFill="background1" w:themeFillShade="D9"/>
          </w:tcPr>
          <w:p w14:paraId="172A4096" w14:textId="314F80E5"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Audio outputs</w:t>
            </w:r>
          </w:p>
        </w:tc>
      </w:tr>
      <w:tr w:rsidR="007E7873" w14:paraId="6AB493AC" w14:textId="77777777" w:rsidTr="007E7873">
        <w:tc>
          <w:tcPr>
            <w:tcW w:w="2308" w:type="dxa"/>
          </w:tcPr>
          <w:p w14:paraId="2F3619FE"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Nominal acoustic output level (dB</w:t>
            </w:r>
          </w:p>
          <w:p w14:paraId="51333358" w14:textId="498FE975"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SPL)</w:t>
            </w:r>
          </w:p>
        </w:tc>
        <w:tc>
          <w:tcPr>
            <w:tcW w:w="2308" w:type="dxa"/>
          </w:tcPr>
          <w:p w14:paraId="34458964" w14:textId="410211B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72 dB SPL</w:t>
            </w:r>
          </w:p>
        </w:tc>
      </w:tr>
      <w:tr w:rsidR="007E7873" w14:paraId="238F872A" w14:textId="77777777" w:rsidTr="007E7873">
        <w:tc>
          <w:tcPr>
            <w:tcW w:w="2308" w:type="dxa"/>
          </w:tcPr>
          <w:p w14:paraId="2C921F3A" w14:textId="69439D74"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Nominal output level (dBV)</w:t>
            </w:r>
          </w:p>
        </w:tc>
        <w:tc>
          <w:tcPr>
            <w:tcW w:w="2308" w:type="dxa"/>
          </w:tcPr>
          <w:p w14:paraId="7CC4C391" w14:textId="33658E9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 dBV</w:t>
            </w:r>
          </w:p>
        </w:tc>
      </w:tr>
      <w:tr w:rsidR="007E7873" w14:paraId="22C51000" w14:textId="77777777" w:rsidTr="007E7873">
        <w:tc>
          <w:tcPr>
            <w:tcW w:w="2308" w:type="dxa"/>
          </w:tcPr>
          <w:p w14:paraId="544128E7" w14:textId="10B00595"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Maximum output level (dBV)</w:t>
            </w:r>
          </w:p>
        </w:tc>
        <w:tc>
          <w:tcPr>
            <w:tcW w:w="2308" w:type="dxa"/>
          </w:tcPr>
          <w:p w14:paraId="62CB0D2B" w14:textId="25E5EDA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0 dBV</w:t>
            </w:r>
          </w:p>
        </w:tc>
      </w:tr>
      <w:tr w:rsidR="007E7873" w14:paraId="20ACC135" w14:textId="77777777" w:rsidTr="007E7873">
        <w:tc>
          <w:tcPr>
            <w:tcW w:w="2308" w:type="dxa"/>
          </w:tcPr>
          <w:p w14:paraId="678F8E5D" w14:textId="77777777"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Headphone load impedance (for</w:t>
            </w:r>
          </w:p>
          <w:p w14:paraId="7D03A09F" w14:textId="09556EC3"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each earpiece)</w:t>
            </w:r>
          </w:p>
        </w:tc>
        <w:tc>
          <w:tcPr>
            <w:tcW w:w="2308" w:type="dxa"/>
          </w:tcPr>
          <w:p w14:paraId="0F35DEB0" w14:textId="7D422E23"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&gt; 32 ohm &lt; 1 k ohm</w:t>
            </w:r>
          </w:p>
        </w:tc>
      </w:tr>
      <w:tr w:rsidR="007E7873" w14:paraId="0BC63FC3" w14:textId="77777777" w:rsidTr="007E7873">
        <w:tc>
          <w:tcPr>
            <w:tcW w:w="2308" w:type="dxa"/>
          </w:tcPr>
          <w:p w14:paraId="1E7CDBBB" w14:textId="63BA604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Maximum output power (mW)</w:t>
            </w:r>
          </w:p>
        </w:tc>
        <w:tc>
          <w:tcPr>
            <w:tcW w:w="2308" w:type="dxa"/>
          </w:tcPr>
          <w:p w14:paraId="370667BB" w14:textId="4D4251C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65 mW</w:t>
            </w:r>
          </w:p>
        </w:tc>
      </w:tr>
    </w:tbl>
    <w:p w14:paraId="77BCAE14" w14:textId="77777777" w:rsidR="007E7873" w:rsidRDefault="007E7873"/>
    <w:tbl>
      <w:tblPr>
        <w:tblStyle w:val="TableGrid"/>
        <w:tblW w:w="0" w:type="auto"/>
        <w:tblLook w:val="04A0" w:firstRow="1" w:lastRow="0" w:firstColumn="1" w:lastColumn="0" w:noHBand="0" w:noVBand="1"/>
      </w:tblPr>
      <w:tblGrid>
        <w:gridCol w:w="2308"/>
        <w:gridCol w:w="2308"/>
      </w:tblGrid>
      <w:tr w:rsidR="007E7873" w14:paraId="4966B7CB" w14:textId="77777777" w:rsidTr="007E7873">
        <w:tc>
          <w:tcPr>
            <w:tcW w:w="4616" w:type="dxa"/>
            <w:gridSpan w:val="2"/>
            <w:shd w:val="clear" w:color="auto" w:fill="D9D9D9" w:themeFill="background1" w:themeFillShade="D9"/>
          </w:tcPr>
          <w:p w14:paraId="26D80C90" w14:textId="545EC90A"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r>
              <w:rPr>
                <w:rFonts w:ascii="Bosch Office Sans" w:eastAsia="BoschSans-Regular" w:hAnsi="Bosch Office Sans"/>
                <w:lang w:val="pt-PT" w:eastAsia="en-US"/>
              </w:rPr>
              <w:t>Video outputs</w:t>
            </w:r>
          </w:p>
        </w:tc>
      </w:tr>
      <w:tr w:rsidR="007E7873" w14:paraId="7FD753A8" w14:textId="77777777" w:rsidTr="007E7873">
        <w:tc>
          <w:tcPr>
            <w:tcW w:w="2308" w:type="dxa"/>
          </w:tcPr>
          <w:p w14:paraId="4F88D29D" w14:textId="4610007A"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Resolution</w:t>
            </w:r>
          </w:p>
        </w:tc>
        <w:tc>
          <w:tcPr>
            <w:tcW w:w="2308" w:type="dxa"/>
          </w:tcPr>
          <w:p w14:paraId="4F04A268" w14:textId="4892C01C"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1920 x 1080; 1280 x 720</w:t>
            </w:r>
          </w:p>
        </w:tc>
      </w:tr>
      <w:tr w:rsidR="007E7873" w14:paraId="62E4DEE0" w14:textId="77777777" w:rsidTr="007E7873">
        <w:tc>
          <w:tcPr>
            <w:tcW w:w="2308" w:type="dxa"/>
          </w:tcPr>
          <w:p w14:paraId="02B1591C" w14:textId="3BF9441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Version number (HDMI)</w:t>
            </w:r>
          </w:p>
        </w:tc>
        <w:tc>
          <w:tcPr>
            <w:tcW w:w="2308" w:type="dxa"/>
          </w:tcPr>
          <w:p w14:paraId="68B42B0F" w14:textId="7437ED8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1.4</w:t>
            </w:r>
          </w:p>
        </w:tc>
      </w:tr>
    </w:tbl>
    <w:p w14:paraId="7EEEEBA2" w14:textId="07BE8D31"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384A6347" w14:textId="77777777" w:rsidTr="007E7873">
        <w:tc>
          <w:tcPr>
            <w:tcW w:w="4616" w:type="dxa"/>
            <w:gridSpan w:val="2"/>
            <w:shd w:val="clear" w:color="auto" w:fill="D9D9D9" w:themeFill="background1" w:themeFillShade="D9"/>
          </w:tcPr>
          <w:p w14:paraId="7C0A757E" w14:textId="630337C8"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Mechanical</w:t>
            </w:r>
          </w:p>
        </w:tc>
      </w:tr>
      <w:tr w:rsidR="007E7873" w14:paraId="547A252F" w14:textId="77777777" w:rsidTr="007E7873">
        <w:tc>
          <w:tcPr>
            <w:tcW w:w="2308" w:type="dxa"/>
          </w:tcPr>
          <w:p w14:paraId="18CF620D" w14:textId="4293B49D"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Mounting type</w:t>
            </w:r>
          </w:p>
        </w:tc>
        <w:tc>
          <w:tcPr>
            <w:tcW w:w="2308" w:type="dxa"/>
          </w:tcPr>
          <w:p w14:paraId="66F15C98" w14:textId="7564405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Tabletop</w:t>
            </w:r>
          </w:p>
        </w:tc>
      </w:tr>
      <w:tr w:rsidR="007E7873" w:rsidRPr="007E7873" w14:paraId="741D1642" w14:textId="77777777" w:rsidTr="007E7873">
        <w:tc>
          <w:tcPr>
            <w:tcW w:w="2308" w:type="dxa"/>
          </w:tcPr>
          <w:p w14:paraId="6CF1607A" w14:textId="1D21093D"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Dimensions (H x W x D) (cm)</w:t>
            </w:r>
          </w:p>
        </w:tc>
        <w:tc>
          <w:tcPr>
            <w:tcW w:w="2308" w:type="dxa"/>
          </w:tcPr>
          <w:p w14:paraId="030F1173" w14:textId="16DC2DEE" w:rsidR="007E7873" w:rsidRPr="007E7873" w:rsidRDefault="007E7873" w:rsidP="00DC7E51">
            <w:pPr>
              <w:suppressAutoHyphens w:val="0"/>
              <w:autoSpaceDE w:val="0"/>
              <w:autoSpaceDN w:val="0"/>
              <w:adjustRightInd w:val="0"/>
              <w:rPr>
                <w:rFonts w:ascii="Bosch Office Sans" w:eastAsia="BoschSans-Regular" w:hAnsi="Bosch Office Sans"/>
                <w:lang w:val="pt-PT" w:eastAsia="en-US"/>
              </w:rPr>
            </w:pPr>
            <w:r w:rsidRPr="007E7873">
              <w:rPr>
                <w:rFonts w:ascii="Bosch Office Sans" w:eastAsia="BoschSans-Regular" w:hAnsi="Bosch Office Sans"/>
                <w:lang w:val="pt-PT" w:eastAsia="en-US"/>
              </w:rPr>
              <w:t>10.40 cm x 32.60 cm x 16.80 cm</w:t>
            </w:r>
          </w:p>
        </w:tc>
      </w:tr>
      <w:tr w:rsidR="007E7873" w:rsidRPr="007E7873" w14:paraId="2A00D8D1" w14:textId="77777777" w:rsidTr="007E7873">
        <w:tc>
          <w:tcPr>
            <w:tcW w:w="2308" w:type="dxa"/>
          </w:tcPr>
          <w:p w14:paraId="1AEBC5A3" w14:textId="5E7E6710"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lastRenderedPageBreak/>
              <w:t>Dimensions (H x W x D) (in)</w:t>
            </w:r>
          </w:p>
        </w:tc>
        <w:tc>
          <w:tcPr>
            <w:tcW w:w="2308" w:type="dxa"/>
          </w:tcPr>
          <w:p w14:paraId="6209B8BB" w14:textId="772C79B6"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4.09 in x 12.83 in x 6.61 in</w:t>
            </w:r>
          </w:p>
        </w:tc>
      </w:tr>
      <w:tr w:rsidR="007E7873" w:rsidRPr="007E7873" w14:paraId="266BAC0A" w14:textId="77777777" w:rsidTr="007E7873">
        <w:tc>
          <w:tcPr>
            <w:tcW w:w="2308" w:type="dxa"/>
          </w:tcPr>
          <w:p w14:paraId="7D8A9F91" w14:textId="5CFB3555"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Slope (°)</w:t>
            </w:r>
          </w:p>
        </w:tc>
        <w:tc>
          <w:tcPr>
            <w:tcW w:w="2308" w:type="dxa"/>
          </w:tcPr>
          <w:p w14:paraId="4A186F1E" w14:textId="0C8A61D4"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30°</w:t>
            </w:r>
          </w:p>
        </w:tc>
      </w:tr>
      <w:tr w:rsidR="007E7873" w:rsidRPr="007E7873" w14:paraId="2A6B7F1B" w14:textId="77777777" w:rsidTr="007E7873">
        <w:tc>
          <w:tcPr>
            <w:tcW w:w="2308" w:type="dxa"/>
          </w:tcPr>
          <w:p w14:paraId="0BB3C2D1" w14:textId="34ED8661"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Weight (g)</w:t>
            </w:r>
          </w:p>
        </w:tc>
        <w:tc>
          <w:tcPr>
            <w:tcW w:w="2308" w:type="dxa"/>
          </w:tcPr>
          <w:p w14:paraId="0A4594D6" w14:textId="6685BEA6"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1,540 g</w:t>
            </w:r>
          </w:p>
        </w:tc>
      </w:tr>
      <w:tr w:rsidR="007E7873" w:rsidRPr="007E7873" w14:paraId="29645E79" w14:textId="77777777" w:rsidTr="007E7873">
        <w:tc>
          <w:tcPr>
            <w:tcW w:w="2308" w:type="dxa"/>
          </w:tcPr>
          <w:p w14:paraId="78F7EC79" w14:textId="18C2B7BB"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Weight (lb)</w:t>
            </w:r>
          </w:p>
        </w:tc>
        <w:tc>
          <w:tcPr>
            <w:tcW w:w="2308" w:type="dxa"/>
          </w:tcPr>
          <w:p w14:paraId="5A37CA9A" w14:textId="3D6A31F1"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3.40 lb</w:t>
            </w:r>
          </w:p>
        </w:tc>
      </w:tr>
      <w:tr w:rsidR="007E7873" w:rsidRPr="007E7873" w14:paraId="38903A45" w14:textId="77777777" w:rsidTr="007E7873">
        <w:tc>
          <w:tcPr>
            <w:tcW w:w="2308" w:type="dxa"/>
          </w:tcPr>
          <w:p w14:paraId="0A890A59" w14:textId="3B84D3DA"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Color in RAL</w:t>
            </w:r>
          </w:p>
        </w:tc>
        <w:tc>
          <w:tcPr>
            <w:tcW w:w="2308" w:type="dxa"/>
          </w:tcPr>
          <w:p w14:paraId="465EA943" w14:textId="7F088719" w:rsidR="007E7873" w:rsidRP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RAL 9017 Traffic black</w:t>
            </w:r>
          </w:p>
        </w:tc>
      </w:tr>
    </w:tbl>
    <w:p w14:paraId="343B4374" w14:textId="35FC0F1B" w:rsidR="007E7873" w:rsidRDefault="007E7873" w:rsidP="00DC7E51">
      <w:pPr>
        <w:suppressAutoHyphens w:val="0"/>
        <w:autoSpaceDE w:val="0"/>
        <w:autoSpaceDN w:val="0"/>
        <w:adjustRightInd w:val="0"/>
        <w:rPr>
          <w:rFonts w:ascii="Bosch Office Sans" w:eastAsia="BoschSans-Regular" w:hAnsi="Bosch Office Sans"/>
          <w:lang w:eastAsia="en-US"/>
        </w:rPr>
      </w:pPr>
    </w:p>
    <w:tbl>
      <w:tblPr>
        <w:tblStyle w:val="TableGrid"/>
        <w:tblW w:w="0" w:type="auto"/>
        <w:tblLook w:val="04A0" w:firstRow="1" w:lastRow="0" w:firstColumn="1" w:lastColumn="0" w:noHBand="0" w:noVBand="1"/>
      </w:tblPr>
      <w:tblGrid>
        <w:gridCol w:w="2308"/>
        <w:gridCol w:w="2308"/>
      </w:tblGrid>
      <w:tr w:rsidR="007E7873" w14:paraId="31617357" w14:textId="77777777" w:rsidTr="007E7873">
        <w:tc>
          <w:tcPr>
            <w:tcW w:w="4616" w:type="dxa"/>
            <w:gridSpan w:val="2"/>
            <w:shd w:val="clear" w:color="auto" w:fill="D9D9D9" w:themeFill="background1" w:themeFillShade="D9"/>
          </w:tcPr>
          <w:p w14:paraId="42C8EE0E" w14:textId="446B79D2" w:rsidR="007E7873" w:rsidRDefault="007E7873" w:rsidP="00DC7E51">
            <w:pPr>
              <w:suppressAutoHyphens w:val="0"/>
              <w:autoSpaceDE w:val="0"/>
              <w:autoSpaceDN w:val="0"/>
              <w:adjustRightInd w:val="0"/>
              <w:rPr>
                <w:rFonts w:ascii="Bosch Office Sans" w:eastAsia="BoschSans-Regular" w:hAnsi="Bosch Office Sans"/>
                <w:lang w:eastAsia="en-US"/>
              </w:rPr>
            </w:pPr>
            <w:r>
              <w:rPr>
                <w:rFonts w:ascii="Bosch Office Sans" w:eastAsia="BoschSans-Regular" w:hAnsi="Bosch Office Sans"/>
                <w:lang w:eastAsia="en-US"/>
              </w:rPr>
              <w:t>Environmental</w:t>
            </w:r>
          </w:p>
        </w:tc>
      </w:tr>
      <w:tr w:rsidR="007E7873" w14:paraId="48D3FC6A" w14:textId="77777777" w:rsidTr="007E7873">
        <w:tc>
          <w:tcPr>
            <w:tcW w:w="2308" w:type="dxa"/>
          </w:tcPr>
          <w:p w14:paraId="0292ABCC" w14:textId="5D3B03AB"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Operating temperature (°C)</w:t>
            </w:r>
          </w:p>
        </w:tc>
        <w:tc>
          <w:tcPr>
            <w:tcW w:w="2308" w:type="dxa"/>
          </w:tcPr>
          <w:p w14:paraId="4FD566C2" w14:textId="1E5730F4"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5 °C – 35 °C</w:t>
            </w:r>
          </w:p>
        </w:tc>
      </w:tr>
      <w:tr w:rsidR="007E7873" w14:paraId="156D294C" w14:textId="77777777" w:rsidTr="007E7873">
        <w:tc>
          <w:tcPr>
            <w:tcW w:w="2308" w:type="dxa"/>
          </w:tcPr>
          <w:p w14:paraId="07875A7C" w14:textId="65BB64A7"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Operating temperature (°F)</w:t>
            </w:r>
          </w:p>
        </w:tc>
        <w:tc>
          <w:tcPr>
            <w:tcW w:w="2308" w:type="dxa"/>
          </w:tcPr>
          <w:p w14:paraId="6EA6F0B4" w14:textId="0AC7CCCE"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41 °F – 95 °F</w:t>
            </w:r>
          </w:p>
        </w:tc>
      </w:tr>
      <w:tr w:rsidR="007E7873" w14:paraId="532AF4A6" w14:textId="77777777" w:rsidTr="007E7873">
        <w:tc>
          <w:tcPr>
            <w:tcW w:w="2308" w:type="dxa"/>
          </w:tcPr>
          <w:p w14:paraId="17D5FE7C" w14:textId="2BE7A3BE"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Storage temperature (°C)</w:t>
            </w:r>
          </w:p>
        </w:tc>
        <w:tc>
          <w:tcPr>
            <w:tcW w:w="2308" w:type="dxa"/>
          </w:tcPr>
          <w:p w14:paraId="0790A588" w14:textId="1A9A854B"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-30 °C – 70 °C</w:t>
            </w:r>
          </w:p>
        </w:tc>
      </w:tr>
      <w:tr w:rsidR="007E7873" w14:paraId="0D52DA62" w14:textId="77777777" w:rsidTr="007E7873">
        <w:tc>
          <w:tcPr>
            <w:tcW w:w="2308" w:type="dxa"/>
          </w:tcPr>
          <w:p w14:paraId="31F85E85" w14:textId="763F6AE1"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Storage temperature (°F)</w:t>
            </w:r>
          </w:p>
        </w:tc>
        <w:tc>
          <w:tcPr>
            <w:tcW w:w="2308" w:type="dxa"/>
          </w:tcPr>
          <w:p w14:paraId="204EE278" w14:textId="4D9979EF"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-22 °F – 158 °F</w:t>
            </w:r>
          </w:p>
        </w:tc>
      </w:tr>
      <w:tr w:rsidR="007E7873" w14:paraId="519397CA" w14:textId="77777777" w:rsidTr="007E7873">
        <w:tc>
          <w:tcPr>
            <w:tcW w:w="2308" w:type="dxa"/>
          </w:tcPr>
          <w:p w14:paraId="59A73737" w14:textId="2E0E7AC3" w:rsidR="007E7873" w:rsidRP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Operating relative humidity, non-condensing</w:t>
            </w:r>
          </w:p>
          <w:p w14:paraId="3E908B56" w14:textId="7EFE1151" w:rsidR="007E7873" w:rsidRDefault="007E7873" w:rsidP="007E7873">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eastAsia="en-US"/>
              </w:rPr>
              <w:t>(%)</w:t>
            </w:r>
          </w:p>
        </w:tc>
        <w:tc>
          <w:tcPr>
            <w:tcW w:w="2308" w:type="dxa"/>
          </w:tcPr>
          <w:p w14:paraId="4A3E42C0" w14:textId="5C577BB0" w:rsidR="007E7873" w:rsidRDefault="007E7873" w:rsidP="00DC7E51">
            <w:pPr>
              <w:suppressAutoHyphens w:val="0"/>
              <w:autoSpaceDE w:val="0"/>
              <w:autoSpaceDN w:val="0"/>
              <w:adjustRightInd w:val="0"/>
              <w:rPr>
                <w:rFonts w:ascii="Bosch Office Sans" w:eastAsia="BoschSans-Regular" w:hAnsi="Bosch Office Sans"/>
                <w:lang w:eastAsia="en-US"/>
              </w:rPr>
            </w:pPr>
            <w:r w:rsidRPr="007E7873">
              <w:rPr>
                <w:rFonts w:ascii="Bosch Office Sans" w:eastAsia="BoschSans-Regular" w:hAnsi="Bosch Office Sans"/>
                <w:lang w:val="pt-PT" w:eastAsia="en-US"/>
              </w:rPr>
              <w:t>5% – 90%</w:t>
            </w:r>
          </w:p>
        </w:tc>
      </w:tr>
    </w:tbl>
    <w:p w14:paraId="6ACD5674" w14:textId="77777777" w:rsidR="00586E09" w:rsidRPr="009D0BFD" w:rsidRDefault="00586E09" w:rsidP="00DC7E51">
      <w:pPr>
        <w:suppressAutoHyphens w:val="0"/>
        <w:autoSpaceDE w:val="0"/>
        <w:autoSpaceDN w:val="0"/>
        <w:adjustRightInd w:val="0"/>
        <w:rPr>
          <w:rFonts w:ascii="Bosch Office Sans" w:eastAsia="BoschSans-Regular" w:hAnsi="Bosch Office Sans"/>
          <w:lang w:eastAsia="en-US"/>
        </w:rPr>
      </w:pPr>
    </w:p>
    <w:p w14:paraId="0C85794B" w14:textId="5DFB13BE" w:rsidR="00C154B2" w:rsidRPr="009D0BFD" w:rsidRDefault="00DC7E51" w:rsidP="007E7873">
      <w:pPr>
        <w:autoSpaceDE w:val="0"/>
        <w:rPr>
          <w:rFonts w:ascii="Bosch Office Sans" w:hAnsi="Bosch Office Sans"/>
        </w:rPr>
      </w:pPr>
      <w:r w:rsidRPr="009D0BFD">
        <w:rPr>
          <w:rFonts w:ascii="Bosch Office Sans" w:hAnsi="Bosch Office Sans"/>
        </w:rPr>
        <w:t>The product shall be or similar to</w:t>
      </w:r>
      <w:r w:rsidR="007E7873">
        <w:rPr>
          <w:rFonts w:ascii="Bosch Office Sans" w:hAnsi="Bosch Office Sans"/>
        </w:rPr>
        <w:t xml:space="preserve"> </w:t>
      </w:r>
      <w:r w:rsidRPr="009D0BFD">
        <w:rPr>
          <w:rFonts w:ascii="Bosch Office Sans" w:hAnsi="Bosch Office Sans"/>
        </w:rPr>
        <w:t>DCNM-IDESKVID Interpreter desk with video output</w:t>
      </w:r>
      <w:r w:rsidR="007E7873">
        <w:rPr>
          <w:rFonts w:ascii="Bosch Office Sans" w:hAnsi="Bosch Office Sans"/>
        </w:rPr>
        <w:t>.</w:t>
      </w:r>
    </w:p>
    <w:p w14:paraId="3DC30A4F" w14:textId="77777777" w:rsidR="00C154B2" w:rsidRPr="009D0BFD" w:rsidRDefault="00C154B2" w:rsidP="00C154B2">
      <w:pPr>
        <w:pStyle w:val="Heading2"/>
        <w:rPr>
          <w:rFonts w:ascii="Bosch Office Sans" w:hAnsi="Bosch Office Sans"/>
        </w:rPr>
      </w:pPr>
      <w:bookmarkStart w:id="162" w:name="_Toc135041522"/>
      <w:bookmarkStart w:id="163" w:name="_Toc239855069"/>
      <w:r w:rsidRPr="009D0BFD">
        <w:rPr>
          <w:rFonts w:ascii="Bosch Office Sans" w:hAnsi="Bosch Office Sans"/>
        </w:rPr>
        <w:t>On-air and telephone interface</w:t>
      </w:r>
      <w:bookmarkEnd w:id="162"/>
      <w:bookmarkEnd w:id="163"/>
    </w:p>
    <w:p w14:paraId="7E6F571B" w14:textId="77777777" w:rsidR="00C154B2" w:rsidRPr="009D0BFD" w:rsidRDefault="00C154B2" w:rsidP="00C154B2">
      <w:pPr>
        <w:rPr>
          <w:rFonts w:ascii="Bosch Office Sans" w:hAnsi="Bosch Office Sans"/>
        </w:rPr>
      </w:pPr>
    </w:p>
    <w:p w14:paraId="106DA1EB" w14:textId="77777777" w:rsidR="00C154B2" w:rsidRPr="009D0BFD" w:rsidRDefault="00C154B2" w:rsidP="00C154B2">
      <w:pPr>
        <w:rPr>
          <w:rFonts w:ascii="Bosch Office Sans" w:hAnsi="Bosch Office Sans"/>
        </w:rPr>
      </w:pPr>
      <w:r w:rsidRPr="009D0BFD">
        <w:rPr>
          <w:rFonts w:ascii="Bosch Office Sans" w:hAnsi="Bosch Office Sans"/>
        </w:rPr>
        <w:t>This accessory shall be connected to the interpreter desk and shall have 3 functions: to control a booth on-air indicator outside the booth, to display on the interpreter desk that the telephone outside the booth is ringing, and to display on the interpreter desk that a sensor inside the booth detects a too high CO2 level.</w:t>
      </w:r>
    </w:p>
    <w:p w14:paraId="58E978A1" w14:textId="77777777" w:rsidR="00C154B2" w:rsidRPr="009D0BFD" w:rsidRDefault="00C154B2" w:rsidP="00C154B2">
      <w:pPr>
        <w:rPr>
          <w:rFonts w:ascii="Bosch Office Sans" w:hAnsi="Bosch Office Sans"/>
        </w:rPr>
      </w:pPr>
    </w:p>
    <w:p w14:paraId="0FC5A48A" w14:textId="77777777" w:rsidR="00C154B2" w:rsidRPr="009D0BFD" w:rsidRDefault="00C154B2" w:rsidP="00C154B2">
      <w:pPr>
        <w:rPr>
          <w:rFonts w:ascii="Bosch Office Sans" w:hAnsi="Bosch Office Sans"/>
        </w:rPr>
      </w:pPr>
      <w:r w:rsidRPr="009D0BFD">
        <w:rPr>
          <w:rFonts w:ascii="Bosch Office Sans" w:hAnsi="Bosch Office Sans"/>
        </w:rPr>
        <w:t>The accessory shall provide a galvanic separation between the external interfaces and the interpreter desk. It shall be connected to the Interpreter desk using a USB 2.0 Type A-B cable.</w:t>
      </w:r>
    </w:p>
    <w:p w14:paraId="2C45F2C3" w14:textId="77777777" w:rsidR="00C154B2" w:rsidRPr="009D0BFD" w:rsidRDefault="00C154B2" w:rsidP="00C154B2">
      <w:pPr>
        <w:suppressAutoHyphens w:val="0"/>
        <w:rPr>
          <w:rFonts w:ascii="Bosch Office Sans" w:hAnsi="Bosch Office Sans" w:cs="Arial"/>
          <w:b/>
          <w:iCs/>
          <w:kern w:val="1"/>
          <w:sz w:val="24"/>
          <w:szCs w:val="28"/>
        </w:rPr>
      </w:pPr>
    </w:p>
    <w:p w14:paraId="127EF843" w14:textId="77777777" w:rsidR="00C154B2" w:rsidRPr="009D0BFD" w:rsidRDefault="00C154B2" w:rsidP="00C154B2">
      <w:pPr>
        <w:suppressAutoHyphens w:val="0"/>
        <w:rPr>
          <w:rFonts w:ascii="Bosch Office Sans" w:hAnsi="Bosch Office Sans"/>
        </w:rPr>
      </w:pPr>
      <w:r w:rsidRPr="009D0BFD">
        <w:rPr>
          <w:rFonts w:ascii="Bosch Office Sans" w:hAnsi="Bosch Office Sans"/>
        </w:rPr>
        <w:t>The product shall have the following features and benefits:</w:t>
      </w:r>
    </w:p>
    <w:p w14:paraId="2C06D884"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Output contact to control a booth on-air LED.</w:t>
      </w:r>
    </w:p>
    <w:p w14:paraId="1DACFFF2"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Input contact from a connected telephone system ringing indicator.</w:t>
      </w:r>
    </w:p>
    <w:p w14:paraId="10E39F0A"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Input contact from a CO2 level sensor.</w:t>
      </w:r>
    </w:p>
    <w:p w14:paraId="0758F7FC" w14:textId="77777777" w:rsidR="00C154B2" w:rsidRPr="009D0BFD" w:rsidRDefault="00C154B2" w:rsidP="00001D7E">
      <w:pPr>
        <w:pStyle w:val="ListParagraph"/>
        <w:numPr>
          <w:ilvl w:val="0"/>
          <w:numId w:val="41"/>
        </w:numPr>
        <w:suppressAutoHyphens w:val="0"/>
        <w:rPr>
          <w:rFonts w:ascii="Bosch Office Sans" w:hAnsi="Bosch Office Sans"/>
        </w:rPr>
      </w:pPr>
      <w:r w:rsidRPr="009D0BFD">
        <w:rPr>
          <w:rFonts w:ascii="Bosch Office Sans" w:hAnsi="Bosch Office Sans"/>
        </w:rPr>
        <w:t>Galvanic separation of contacts.</w:t>
      </w:r>
    </w:p>
    <w:p w14:paraId="7B2E3E9B" w14:textId="77777777" w:rsidR="00C154B2" w:rsidRPr="009D0BFD" w:rsidRDefault="00C154B2" w:rsidP="00C154B2">
      <w:pPr>
        <w:suppressAutoHyphens w:val="0"/>
        <w:rPr>
          <w:rFonts w:ascii="Bosch Office Sans" w:hAnsi="Bosch Office Sans"/>
        </w:rPr>
      </w:pPr>
    </w:p>
    <w:p w14:paraId="3824CC20" w14:textId="77777777" w:rsidR="00C154B2" w:rsidRPr="009D0BFD" w:rsidRDefault="00C154B2" w:rsidP="00C154B2">
      <w:pPr>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21068" w14:paraId="66BFD072" w14:textId="77777777" w:rsidTr="00921068">
        <w:tc>
          <w:tcPr>
            <w:tcW w:w="4616" w:type="dxa"/>
            <w:gridSpan w:val="2"/>
            <w:shd w:val="clear" w:color="auto" w:fill="D9D9D9" w:themeFill="background1" w:themeFillShade="D9"/>
          </w:tcPr>
          <w:p w14:paraId="489DBF47" w14:textId="589F030E" w:rsidR="00921068" w:rsidRDefault="00921068" w:rsidP="00C154B2">
            <w:pPr>
              <w:rPr>
                <w:rFonts w:ascii="Bosch Office Sans" w:hAnsi="Bosch Office Sans"/>
              </w:rPr>
            </w:pPr>
            <w:r>
              <w:rPr>
                <w:rFonts w:ascii="Bosch Office Sans" w:hAnsi="Bosch Office Sans"/>
              </w:rPr>
              <w:t>Electrical</w:t>
            </w:r>
          </w:p>
        </w:tc>
      </w:tr>
      <w:tr w:rsidR="00921068" w14:paraId="348D82F8" w14:textId="77777777" w:rsidTr="00430174">
        <w:tc>
          <w:tcPr>
            <w:tcW w:w="4616" w:type="dxa"/>
            <w:gridSpan w:val="2"/>
          </w:tcPr>
          <w:p w14:paraId="62C82DAF" w14:textId="3660C7D4" w:rsidR="00921068" w:rsidRDefault="00921068" w:rsidP="00C154B2">
            <w:pPr>
              <w:rPr>
                <w:rFonts w:ascii="Bosch Office Sans" w:hAnsi="Bosch Office Sans"/>
              </w:rPr>
            </w:pPr>
            <w:r>
              <w:rPr>
                <w:rFonts w:ascii="Bosch Office Sans" w:hAnsi="Bosch Office Sans"/>
              </w:rPr>
              <w:t>Output</w:t>
            </w:r>
          </w:p>
        </w:tc>
      </w:tr>
      <w:tr w:rsidR="00921068" w14:paraId="0DBB76B5" w14:textId="77777777" w:rsidTr="00921068">
        <w:tc>
          <w:tcPr>
            <w:tcW w:w="2308" w:type="dxa"/>
          </w:tcPr>
          <w:p w14:paraId="33E62941" w14:textId="1B15E9CC" w:rsidR="00921068" w:rsidRDefault="00921068" w:rsidP="00C154B2">
            <w:pPr>
              <w:rPr>
                <w:rFonts w:ascii="Bosch Office Sans" w:hAnsi="Bosch Office Sans"/>
              </w:rPr>
            </w:pPr>
            <w:r>
              <w:rPr>
                <w:rFonts w:ascii="Bosch Office Sans" w:hAnsi="Bosch Office Sans"/>
              </w:rPr>
              <w:t>Supply voltage</w:t>
            </w:r>
          </w:p>
        </w:tc>
        <w:tc>
          <w:tcPr>
            <w:tcW w:w="2308" w:type="dxa"/>
          </w:tcPr>
          <w:p w14:paraId="1FC96F31" w14:textId="7D5BDE63" w:rsidR="00921068" w:rsidRDefault="00921068" w:rsidP="00C154B2">
            <w:pPr>
              <w:rPr>
                <w:rFonts w:ascii="Bosch Office Sans" w:hAnsi="Bosch Office Sans"/>
              </w:rPr>
            </w:pPr>
            <w:r>
              <w:rPr>
                <w:rFonts w:ascii="Bosch Office Sans" w:hAnsi="Bosch Office Sans"/>
              </w:rPr>
              <w:t>50 VDC</w:t>
            </w:r>
          </w:p>
        </w:tc>
      </w:tr>
      <w:tr w:rsidR="00921068" w14:paraId="3830AD2A" w14:textId="77777777" w:rsidTr="00921068">
        <w:tc>
          <w:tcPr>
            <w:tcW w:w="2308" w:type="dxa"/>
          </w:tcPr>
          <w:p w14:paraId="6BC5B14D" w14:textId="3481E954" w:rsidR="00921068" w:rsidRDefault="00921068" w:rsidP="00C154B2">
            <w:pPr>
              <w:rPr>
                <w:rFonts w:ascii="Bosch Office Sans" w:hAnsi="Bosch Office Sans"/>
              </w:rPr>
            </w:pPr>
            <w:r>
              <w:rPr>
                <w:rFonts w:ascii="Bosch Office Sans" w:hAnsi="Bosch Office Sans"/>
              </w:rPr>
              <w:t>Maximum switching current</w:t>
            </w:r>
          </w:p>
        </w:tc>
        <w:tc>
          <w:tcPr>
            <w:tcW w:w="2308" w:type="dxa"/>
          </w:tcPr>
          <w:p w14:paraId="1A2FD5FB" w14:textId="7179004B" w:rsidR="00921068" w:rsidRDefault="00921068" w:rsidP="00C154B2">
            <w:pPr>
              <w:rPr>
                <w:rFonts w:ascii="Bosch Office Sans" w:hAnsi="Bosch Office Sans"/>
              </w:rPr>
            </w:pPr>
            <w:r>
              <w:rPr>
                <w:rFonts w:ascii="Bosch Office Sans" w:hAnsi="Bosch Office Sans"/>
              </w:rPr>
              <w:t>1 A</w:t>
            </w:r>
          </w:p>
        </w:tc>
      </w:tr>
      <w:tr w:rsidR="00921068" w14:paraId="0E54EFBD" w14:textId="77777777" w:rsidTr="006E3AEC">
        <w:tc>
          <w:tcPr>
            <w:tcW w:w="4616" w:type="dxa"/>
            <w:gridSpan w:val="2"/>
          </w:tcPr>
          <w:p w14:paraId="68CFFE20" w14:textId="17D8B0A3" w:rsidR="00921068" w:rsidRDefault="00921068" w:rsidP="00C154B2">
            <w:pPr>
              <w:rPr>
                <w:rFonts w:ascii="Bosch Office Sans" w:hAnsi="Bosch Office Sans"/>
              </w:rPr>
            </w:pPr>
            <w:r>
              <w:rPr>
                <w:rFonts w:ascii="Bosch Office Sans" w:hAnsi="Bosch Office Sans"/>
              </w:rPr>
              <w:t>Input</w:t>
            </w:r>
          </w:p>
        </w:tc>
      </w:tr>
      <w:tr w:rsidR="00921068" w14:paraId="58DDA8A1" w14:textId="77777777" w:rsidTr="00921068">
        <w:tc>
          <w:tcPr>
            <w:tcW w:w="2308" w:type="dxa"/>
          </w:tcPr>
          <w:p w14:paraId="6B7DDE87" w14:textId="5121E794" w:rsidR="00921068" w:rsidRDefault="00921068" w:rsidP="00C154B2">
            <w:pPr>
              <w:rPr>
                <w:rFonts w:ascii="Bosch Office Sans" w:hAnsi="Bosch Office Sans"/>
              </w:rPr>
            </w:pPr>
            <w:r>
              <w:rPr>
                <w:rFonts w:ascii="Bosch Office Sans" w:hAnsi="Bosch Office Sans"/>
              </w:rPr>
              <w:t>Inactive</w:t>
            </w:r>
          </w:p>
        </w:tc>
        <w:tc>
          <w:tcPr>
            <w:tcW w:w="2308" w:type="dxa"/>
          </w:tcPr>
          <w:p w14:paraId="56CEDC13" w14:textId="7E0FAFD8" w:rsidR="00921068" w:rsidRDefault="00921068" w:rsidP="00C154B2">
            <w:pPr>
              <w:rPr>
                <w:rFonts w:ascii="Bosch Office Sans" w:hAnsi="Bosch Office Sans"/>
              </w:rPr>
            </w:pPr>
            <w:r>
              <w:rPr>
                <w:rFonts w:ascii="Bosch Office Sans" w:hAnsi="Bosch Office Sans"/>
              </w:rPr>
              <w:t>&lt; 1 VDC</w:t>
            </w:r>
          </w:p>
        </w:tc>
      </w:tr>
      <w:tr w:rsidR="00921068" w14:paraId="28792014" w14:textId="77777777" w:rsidTr="00921068">
        <w:tc>
          <w:tcPr>
            <w:tcW w:w="2308" w:type="dxa"/>
          </w:tcPr>
          <w:p w14:paraId="4A9B1FA0" w14:textId="24AE7B31" w:rsidR="00921068" w:rsidRDefault="00921068" w:rsidP="00C154B2">
            <w:pPr>
              <w:rPr>
                <w:rFonts w:ascii="Bosch Office Sans" w:hAnsi="Bosch Office Sans"/>
              </w:rPr>
            </w:pPr>
            <w:r>
              <w:rPr>
                <w:rFonts w:ascii="Bosch Office Sans" w:hAnsi="Bosch Office Sans"/>
              </w:rPr>
              <w:t>Active</w:t>
            </w:r>
          </w:p>
        </w:tc>
        <w:tc>
          <w:tcPr>
            <w:tcW w:w="2308" w:type="dxa"/>
          </w:tcPr>
          <w:p w14:paraId="3C190F9F" w14:textId="0038890E" w:rsidR="00921068" w:rsidRPr="00921068" w:rsidRDefault="00921068" w:rsidP="00921068">
            <w:pPr>
              <w:rPr>
                <w:rFonts w:ascii="Bosch Office Sans" w:hAnsi="Bosch Office Sans"/>
              </w:rPr>
            </w:pPr>
            <w:r w:rsidRPr="00921068">
              <w:rPr>
                <w:rFonts w:ascii="Bosch Office Sans" w:hAnsi="Bosch Office Sans"/>
              </w:rPr>
              <w:t>&gt;</w:t>
            </w:r>
            <w:r>
              <w:rPr>
                <w:rFonts w:ascii="Bosch Office Sans" w:hAnsi="Bosch Office Sans"/>
              </w:rPr>
              <w:t xml:space="preserve"> 3 VDC</w:t>
            </w:r>
          </w:p>
        </w:tc>
      </w:tr>
      <w:tr w:rsidR="00921068" w14:paraId="41DAFD30" w14:textId="77777777" w:rsidTr="00921068">
        <w:tc>
          <w:tcPr>
            <w:tcW w:w="2308" w:type="dxa"/>
          </w:tcPr>
          <w:p w14:paraId="49D06686" w14:textId="0869766F" w:rsidR="00921068" w:rsidRDefault="00921068" w:rsidP="00C154B2">
            <w:pPr>
              <w:rPr>
                <w:rFonts w:ascii="Bosch Office Sans" w:hAnsi="Bosch Office Sans"/>
              </w:rPr>
            </w:pPr>
            <w:r>
              <w:rPr>
                <w:rFonts w:ascii="Bosch Office Sans" w:hAnsi="Bosch Office Sans"/>
              </w:rPr>
              <w:t>Max.</w:t>
            </w:r>
          </w:p>
        </w:tc>
        <w:tc>
          <w:tcPr>
            <w:tcW w:w="2308" w:type="dxa"/>
          </w:tcPr>
          <w:p w14:paraId="5AF9F28D" w14:textId="7BCFBE64" w:rsidR="00921068" w:rsidRDefault="00921068" w:rsidP="00C154B2">
            <w:pPr>
              <w:rPr>
                <w:rFonts w:ascii="Bosch Office Sans" w:hAnsi="Bosch Office Sans"/>
              </w:rPr>
            </w:pPr>
            <w:r>
              <w:rPr>
                <w:rFonts w:ascii="Bosch Office Sans" w:hAnsi="Bosch Office Sans"/>
              </w:rPr>
              <w:t>24 VDC</w:t>
            </w:r>
          </w:p>
        </w:tc>
      </w:tr>
    </w:tbl>
    <w:p w14:paraId="76B7BF5D" w14:textId="58BA0567" w:rsidR="00C154B2" w:rsidRPr="009D0BFD" w:rsidRDefault="00C154B2"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21068" w14:paraId="2DD9123E" w14:textId="77777777" w:rsidTr="00921068">
        <w:tc>
          <w:tcPr>
            <w:tcW w:w="4616" w:type="dxa"/>
            <w:gridSpan w:val="2"/>
            <w:shd w:val="clear" w:color="auto" w:fill="D9D9D9" w:themeFill="background1" w:themeFillShade="D9"/>
          </w:tcPr>
          <w:p w14:paraId="18B68A01" w14:textId="2ED192B9" w:rsidR="00921068" w:rsidRDefault="00921068" w:rsidP="00C154B2">
            <w:pPr>
              <w:rPr>
                <w:rFonts w:ascii="Bosch Office Sans" w:hAnsi="Bosch Office Sans"/>
              </w:rPr>
            </w:pPr>
            <w:r>
              <w:rPr>
                <w:rFonts w:ascii="Bosch Office Sans" w:hAnsi="Bosch Office Sans"/>
              </w:rPr>
              <w:t>Mechanical</w:t>
            </w:r>
          </w:p>
        </w:tc>
      </w:tr>
      <w:tr w:rsidR="00921068" w14:paraId="4080CB6D" w14:textId="77777777" w:rsidTr="00921068">
        <w:tc>
          <w:tcPr>
            <w:tcW w:w="2308" w:type="dxa"/>
          </w:tcPr>
          <w:p w14:paraId="7B9DB21B" w14:textId="00177D32" w:rsidR="00921068" w:rsidRDefault="00921068" w:rsidP="00C154B2">
            <w:pPr>
              <w:rPr>
                <w:rFonts w:ascii="Bosch Office Sans" w:hAnsi="Bosch Office Sans"/>
              </w:rPr>
            </w:pPr>
            <w:r w:rsidRPr="00921068">
              <w:rPr>
                <w:rFonts w:ascii="Bosch Office Sans" w:hAnsi="Bosch Office Sans"/>
              </w:rPr>
              <w:t>Mounting</w:t>
            </w:r>
          </w:p>
        </w:tc>
        <w:tc>
          <w:tcPr>
            <w:tcW w:w="2308" w:type="dxa"/>
          </w:tcPr>
          <w:p w14:paraId="6BC6B0FD" w14:textId="6A7BA550" w:rsidR="00921068" w:rsidRDefault="00921068" w:rsidP="00921068">
            <w:pPr>
              <w:rPr>
                <w:rFonts w:ascii="Bosch Office Sans" w:hAnsi="Bosch Office Sans"/>
              </w:rPr>
            </w:pPr>
            <w:r w:rsidRPr="00921068">
              <w:rPr>
                <w:rFonts w:ascii="Bosch Office Sans" w:hAnsi="Bosch Office Sans"/>
              </w:rPr>
              <w:t>Using two 2.5 mm screws or</w:t>
            </w:r>
            <w:r>
              <w:rPr>
                <w:rFonts w:ascii="Bosch Office Sans" w:hAnsi="Bosch Office Sans"/>
              </w:rPr>
              <w:t xml:space="preserve"> </w:t>
            </w:r>
            <w:r w:rsidRPr="00921068">
              <w:rPr>
                <w:rFonts w:ascii="Bosch Office Sans" w:hAnsi="Bosch Office Sans"/>
              </w:rPr>
              <w:t>cable tie</w:t>
            </w:r>
          </w:p>
        </w:tc>
      </w:tr>
      <w:tr w:rsidR="00921068" w:rsidRPr="00921068" w14:paraId="4CD82851" w14:textId="77777777" w:rsidTr="00921068">
        <w:tc>
          <w:tcPr>
            <w:tcW w:w="2308" w:type="dxa"/>
          </w:tcPr>
          <w:p w14:paraId="2808F5A2" w14:textId="03D42A6B" w:rsidR="00921068" w:rsidRPr="00921068" w:rsidRDefault="00921068" w:rsidP="00C154B2">
            <w:pPr>
              <w:rPr>
                <w:rFonts w:ascii="Bosch Office Sans" w:hAnsi="Bosch Office Sans"/>
                <w:lang w:val="pt-PT"/>
              </w:rPr>
            </w:pPr>
            <w:r w:rsidRPr="00921068">
              <w:rPr>
                <w:rFonts w:ascii="Bosch Office Sans" w:hAnsi="Bosch Office Sans"/>
                <w:lang w:val="pt-PT"/>
              </w:rPr>
              <w:t>Dimensions (H x W x D)</w:t>
            </w:r>
          </w:p>
        </w:tc>
        <w:tc>
          <w:tcPr>
            <w:tcW w:w="2308" w:type="dxa"/>
          </w:tcPr>
          <w:p w14:paraId="7AC403F1" w14:textId="01112C34" w:rsidR="00921068" w:rsidRPr="00921068" w:rsidRDefault="00921068" w:rsidP="00921068">
            <w:pPr>
              <w:rPr>
                <w:rFonts w:ascii="Bosch Office Sans" w:hAnsi="Bosch Office Sans"/>
              </w:rPr>
            </w:pPr>
            <w:r w:rsidRPr="00921068">
              <w:rPr>
                <w:rFonts w:ascii="Bosch Office Sans" w:hAnsi="Bosch Office Sans"/>
              </w:rPr>
              <w:t>23.2 mm x 77.3 mm x 30.1 mm</w:t>
            </w:r>
            <w:r>
              <w:rPr>
                <w:rFonts w:ascii="Bosch Office Sans" w:hAnsi="Bosch Office Sans"/>
              </w:rPr>
              <w:t xml:space="preserve"> </w:t>
            </w:r>
            <w:r w:rsidRPr="00921068">
              <w:rPr>
                <w:rFonts w:ascii="Bosch Office Sans" w:hAnsi="Bosch Office Sans"/>
              </w:rPr>
              <w:t>(0.91 in. X 3.04 in. x 1.18 in.)</w:t>
            </w:r>
          </w:p>
        </w:tc>
      </w:tr>
      <w:tr w:rsidR="00921068" w:rsidRPr="00921068" w14:paraId="117A739B" w14:textId="77777777" w:rsidTr="00921068">
        <w:tc>
          <w:tcPr>
            <w:tcW w:w="2308" w:type="dxa"/>
          </w:tcPr>
          <w:p w14:paraId="1B8F7755" w14:textId="549E1477" w:rsidR="00921068" w:rsidRPr="00921068" w:rsidRDefault="00921068" w:rsidP="00C154B2">
            <w:pPr>
              <w:rPr>
                <w:rFonts w:ascii="Bosch Office Sans" w:hAnsi="Bosch Office Sans"/>
              </w:rPr>
            </w:pPr>
            <w:r w:rsidRPr="00921068">
              <w:rPr>
                <w:rFonts w:ascii="Bosch Office Sans" w:hAnsi="Bosch Office Sans"/>
              </w:rPr>
              <w:t>Weight</w:t>
            </w:r>
          </w:p>
        </w:tc>
        <w:tc>
          <w:tcPr>
            <w:tcW w:w="2308" w:type="dxa"/>
          </w:tcPr>
          <w:p w14:paraId="69E1AB6D" w14:textId="6A8EE8F0" w:rsidR="00921068" w:rsidRPr="00921068" w:rsidRDefault="00921068" w:rsidP="00C154B2">
            <w:pPr>
              <w:rPr>
                <w:rFonts w:ascii="Bosch Office Sans" w:hAnsi="Bosch Office Sans"/>
              </w:rPr>
            </w:pPr>
            <w:r w:rsidRPr="00921068">
              <w:rPr>
                <w:rFonts w:ascii="Bosch Office Sans" w:hAnsi="Bosch Office Sans"/>
              </w:rPr>
              <w:t>0.04 kg (0.08 lb)</w:t>
            </w:r>
          </w:p>
        </w:tc>
      </w:tr>
      <w:tr w:rsidR="00921068" w:rsidRPr="00921068" w14:paraId="0503A85D" w14:textId="77777777" w:rsidTr="00921068">
        <w:tc>
          <w:tcPr>
            <w:tcW w:w="2308" w:type="dxa"/>
          </w:tcPr>
          <w:p w14:paraId="21B1B037" w14:textId="08ABCDF5" w:rsidR="00921068" w:rsidRPr="00921068" w:rsidRDefault="00921068" w:rsidP="00C154B2">
            <w:pPr>
              <w:rPr>
                <w:rFonts w:ascii="Bosch Office Sans" w:hAnsi="Bosch Office Sans"/>
              </w:rPr>
            </w:pPr>
            <w:r w:rsidRPr="00921068">
              <w:rPr>
                <w:rFonts w:ascii="Bosch Office Sans" w:hAnsi="Bosch Office Sans"/>
              </w:rPr>
              <w:t>Color</w:t>
            </w:r>
          </w:p>
        </w:tc>
        <w:tc>
          <w:tcPr>
            <w:tcW w:w="2308" w:type="dxa"/>
          </w:tcPr>
          <w:p w14:paraId="38C1FC95" w14:textId="37642036" w:rsidR="00921068" w:rsidRPr="00921068" w:rsidRDefault="00921068" w:rsidP="00C154B2">
            <w:pPr>
              <w:rPr>
                <w:rFonts w:ascii="Bosch Office Sans" w:hAnsi="Bosch Office Sans"/>
              </w:rPr>
            </w:pPr>
            <w:r w:rsidRPr="00921068">
              <w:rPr>
                <w:rFonts w:ascii="Bosch Office Sans" w:hAnsi="Bosch Office Sans"/>
              </w:rPr>
              <w:t>Jet black (RAL 9005)</w:t>
            </w:r>
          </w:p>
        </w:tc>
      </w:tr>
    </w:tbl>
    <w:p w14:paraId="736E36F4" w14:textId="173479A2" w:rsidR="00A1529C" w:rsidRDefault="00A1529C" w:rsidP="00C154B2">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21068" w14:paraId="71B1028F" w14:textId="77777777" w:rsidTr="00921068">
        <w:tc>
          <w:tcPr>
            <w:tcW w:w="4616" w:type="dxa"/>
            <w:gridSpan w:val="2"/>
            <w:shd w:val="clear" w:color="auto" w:fill="D9D9D9" w:themeFill="background1" w:themeFillShade="D9"/>
          </w:tcPr>
          <w:p w14:paraId="41B5ACBF" w14:textId="1C29E6CC" w:rsidR="00921068" w:rsidRDefault="00921068" w:rsidP="00C154B2">
            <w:pPr>
              <w:rPr>
                <w:rFonts w:ascii="Bosch Office Sans" w:hAnsi="Bosch Office Sans"/>
              </w:rPr>
            </w:pPr>
            <w:r>
              <w:rPr>
                <w:rFonts w:ascii="Bosch Office Sans" w:hAnsi="Bosch Office Sans"/>
              </w:rPr>
              <w:t>Environmental</w:t>
            </w:r>
          </w:p>
        </w:tc>
      </w:tr>
      <w:tr w:rsidR="00921068" w14:paraId="701519D3" w14:textId="77777777" w:rsidTr="00921068">
        <w:tc>
          <w:tcPr>
            <w:tcW w:w="2308" w:type="dxa"/>
          </w:tcPr>
          <w:p w14:paraId="2EBC2CB9" w14:textId="190950D5" w:rsidR="00921068" w:rsidRDefault="00921068" w:rsidP="00C154B2">
            <w:pPr>
              <w:rPr>
                <w:rFonts w:ascii="Bosch Office Sans" w:hAnsi="Bosch Office Sans"/>
              </w:rPr>
            </w:pPr>
            <w:r w:rsidRPr="00921068">
              <w:rPr>
                <w:rFonts w:ascii="Bosch Office Sans" w:hAnsi="Bosch Office Sans"/>
              </w:rPr>
              <w:t>Operating temperature</w:t>
            </w:r>
          </w:p>
        </w:tc>
        <w:tc>
          <w:tcPr>
            <w:tcW w:w="2308" w:type="dxa"/>
          </w:tcPr>
          <w:p w14:paraId="0B54F4F6" w14:textId="77777777" w:rsidR="00921068" w:rsidRPr="00921068" w:rsidRDefault="00921068" w:rsidP="00921068">
            <w:pPr>
              <w:rPr>
                <w:rFonts w:ascii="Bosch Office Sans" w:hAnsi="Bosch Office Sans"/>
              </w:rPr>
            </w:pPr>
            <w:r w:rsidRPr="00921068">
              <w:rPr>
                <w:rFonts w:ascii="Bosch Office Sans" w:hAnsi="Bosch Office Sans"/>
              </w:rPr>
              <w:t>0 ºC to +45 ºC</w:t>
            </w:r>
          </w:p>
          <w:p w14:paraId="040C89F4" w14:textId="55462841" w:rsidR="00921068" w:rsidRDefault="00921068" w:rsidP="00921068">
            <w:pPr>
              <w:rPr>
                <w:rFonts w:ascii="Bosch Office Sans" w:hAnsi="Bosch Office Sans"/>
              </w:rPr>
            </w:pPr>
            <w:r w:rsidRPr="00921068">
              <w:rPr>
                <w:rFonts w:ascii="Bosch Office Sans" w:hAnsi="Bosch Office Sans"/>
              </w:rPr>
              <w:t>(32 ºF to +113 ºF)</w:t>
            </w:r>
          </w:p>
        </w:tc>
      </w:tr>
      <w:tr w:rsidR="00921068" w14:paraId="40EC9659" w14:textId="77777777" w:rsidTr="00921068">
        <w:tc>
          <w:tcPr>
            <w:tcW w:w="2308" w:type="dxa"/>
          </w:tcPr>
          <w:p w14:paraId="748C98BA" w14:textId="5DC861D4" w:rsidR="00921068" w:rsidRDefault="00921068" w:rsidP="00C154B2">
            <w:pPr>
              <w:rPr>
                <w:rFonts w:ascii="Bosch Office Sans" w:hAnsi="Bosch Office Sans"/>
              </w:rPr>
            </w:pPr>
            <w:r w:rsidRPr="00921068">
              <w:rPr>
                <w:rFonts w:ascii="Bosch Office Sans" w:hAnsi="Bosch Office Sans"/>
              </w:rPr>
              <w:t>Storage and transport temperature</w:t>
            </w:r>
          </w:p>
        </w:tc>
        <w:tc>
          <w:tcPr>
            <w:tcW w:w="2308" w:type="dxa"/>
          </w:tcPr>
          <w:p w14:paraId="4B5B6748" w14:textId="77777777" w:rsidR="00921068" w:rsidRPr="00921068" w:rsidRDefault="00921068" w:rsidP="00921068">
            <w:pPr>
              <w:rPr>
                <w:rFonts w:ascii="Bosch Office Sans" w:hAnsi="Bosch Office Sans"/>
              </w:rPr>
            </w:pPr>
            <w:r w:rsidRPr="00921068">
              <w:rPr>
                <w:rFonts w:ascii="Bosch Office Sans" w:hAnsi="Bosch Office Sans"/>
              </w:rPr>
              <w:t>-20 ºC to +70 ºC</w:t>
            </w:r>
          </w:p>
          <w:p w14:paraId="50CC191F" w14:textId="0C961F09" w:rsidR="00921068" w:rsidRDefault="00921068" w:rsidP="00921068">
            <w:pPr>
              <w:rPr>
                <w:rFonts w:ascii="Bosch Office Sans" w:hAnsi="Bosch Office Sans"/>
              </w:rPr>
            </w:pPr>
            <w:r w:rsidRPr="00921068">
              <w:rPr>
                <w:rFonts w:ascii="Bosch Office Sans" w:hAnsi="Bosch Office Sans"/>
              </w:rPr>
              <w:t>(-4 ºF to +158 ºF)</w:t>
            </w:r>
          </w:p>
        </w:tc>
      </w:tr>
      <w:tr w:rsidR="00921068" w14:paraId="1ADFD632" w14:textId="77777777" w:rsidTr="00921068">
        <w:tc>
          <w:tcPr>
            <w:tcW w:w="2308" w:type="dxa"/>
          </w:tcPr>
          <w:p w14:paraId="4F50B73D" w14:textId="62CACA0C" w:rsidR="00921068" w:rsidRDefault="00921068" w:rsidP="00C154B2">
            <w:pPr>
              <w:rPr>
                <w:rFonts w:ascii="Bosch Office Sans" w:hAnsi="Bosch Office Sans"/>
              </w:rPr>
            </w:pPr>
            <w:r w:rsidRPr="00921068">
              <w:rPr>
                <w:rFonts w:ascii="Bosch Office Sans" w:hAnsi="Bosch Office Sans"/>
              </w:rPr>
              <w:t>Relative humidity</w:t>
            </w:r>
          </w:p>
        </w:tc>
        <w:tc>
          <w:tcPr>
            <w:tcW w:w="2308" w:type="dxa"/>
          </w:tcPr>
          <w:p w14:paraId="66927001" w14:textId="37C9A068" w:rsidR="00921068" w:rsidRDefault="00921068" w:rsidP="00C154B2">
            <w:pPr>
              <w:rPr>
                <w:rFonts w:ascii="Bosch Office Sans" w:hAnsi="Bosch Office Sans"/>
              </w:rPr>
            </w:pPr>
            <w:r w:rsidRPr="00921068">
              <w:rPr>
                <w:rFonts w:ascii="Bosch Office Sans" w:hAnsi="Bosch Office Sans"/>
              </w:rPr>
              <w:t>&lt; 95 %, &gt; 5%, non-condensing</w:t>
            </w:r>
          </w:p>
        </w:tc>
      </w:tr>
    </w:tbl>
    <w:p w14:paraId="532AF04D" w14:textId="77777777" w:rsidR="00921068" w:rsidRPr="00921068" w:rsidRDefault="00921068" w:rsidP="00C154B2">
      <w:pPr>
        <w:rPr>
          <w:rFonts w:ascii="Bosch Office Sans" w:hAnsi="Bosch Office Sans"/>
        </w:rPr>
      </w:pPr>
    </w:p>
    <w:p w14:paraId="17384A0E" w14:textId="0D184C69" w:rsidR="00132B1F" w:rsidRPr="009D0BFD" w:rsidRDefault="00C154B2" w:rsidP="00C154B2">
      <w:pPr>
        <w:suppressAutoHyphens w:val="0"/>
        <w:rPr>
          <w:rFonts w:ascii="Bosch Office Sans" w:hAnsi="Bosch Office Sans"/>
        </w:rPr>
      </w:pPr>
      <w:r w:rsidRPr="009D0BFD">
        <w:rPr>
          <w:rFonts w:ascii="Bosch Office Sans" w:hAnsi="Bosch Office Sans"/>
        </w:rPr>
        <w:t>The product shall be or similar to DCNM</w:t>
      </w:r>
      <w:r w:rsidRPr="009D0BFD">
        <w:rPr>
          <w:rFonts w:ascii="Bosch Office Sans" w:eastAsia="MS Mincho" w:hAnsi="Bosch Office Sans" w:cs="MS Mincho"/>
        </w:rPr>
        <w:t>‑</w:t>
      </w:r>
      <w:r w:rsidRPr="009D0BFD">
        <w:rPr>
          <w:rFonts w:ascii="Bosch Office Sans" w:hAnsi="Bosch Office Sans"/>
        </w:rPr>
        <w:t>IDESKINT On-air &amp; teleph. DCNM-IDESK.</w:t>
      </w:r>
    </w:p>
    <w:p w14:paraId="62C5D257" w14:textId="77777777" w:rsidR="00132B1F" w:rsidRPr="009D0BFD" w:rsidRDefault="00132B1F" w:rsidP="00132B1F">
      <w:pPr>
        <w:pStyle w:val="Heading2"/>
        <w:rPr>
          <w:rFonts w:ascii="Bosch Office Sans" w:hAnsi="Bosch Office Sans"/>
        </w:rPr>
      </w:pPr>
      <w:bookmarkStart w:id="164" w:name="_Toc135041523"/>
      <w:bookmarkStart w:id="165" w:name="_Toc239855070"/>
      <w:r w:rsidRPr="009D0BFD">
        <w:rPr>
          <w:rFonts w:ascii="Bosch Office Sans" w:hAnsi="Bosch Office Sans"/>
        </w:rPr>
        <w:t>Microphone with short stem</w:t>
      </w:r>
      <w:bookmarkEnd w:id="164"/>
      <w:bookmarkEnd w:id="165"/>
    </w:p>
    <w:p w14:paraId="5A233FF3" w14:textId="77777777" w:rsidR="00132B1F" w:rsidRPr="009D0BFD" w:rsidRDefault="00132B1F" w:rsidP="00132B1F">
      <w:pPr>
        <w:rPr>
          <w:rFonts w:ascii="Bosch Office Sans" w:hAnsi="Bosch Office Sans"/>
        </w:rPr>
      </w:pPr>
    </w:p>
    <w:p w14:paraId="15594025" w14:textId="19925742" w:rsidR="00132B1F" w:rsidRPr="009D0BFD" w:rsidRDefault="00132B1F" w:rsidP="00132B1F">
      <w:pPr>
        <w:rPr>
          <w:rFonts w:ascii="Bosch Office Sans" w:hAnsi="Bosch Office Sans"/>
        </w:rPr>
      </w:pPr>
      <w:r w:rsidRPr="009D0BFD">
        <w:rPr>
          <w:rFonts w:ascii="Bosch Office Sans" w:hAnsi="Bosch Office Sans"/>
        </w:rPr>
        <w:t>The pluggable short stem microphone with adjustable stem, shall be a stylish and ergonomically designed microphone that can be positioned to suit the user.</w:t>
      </w:r>
    </w:p>
    <w:p w14:paraId="1BFE9061" w14:textId="77777777" w:rsidR="00132B1F" w:rsidRPr="009D0BFD" w:rsidRDefault="00132B1F" w:rsidP="00132B1F">
      <w:pPr>
        <w:rPr>
          <w:rFonts w:ascii="Bosch Office Sans" w:hAnsi="Bosch Office Sans"/>
        </w:rPr>
      </w:pPr>
      <w:r w:rsidRPr="009D0BFD">
        <w:rPr>
          <w:rFonts w:ascii="Bosch Office Sans" w:hAnsi="Bosch Office Sans"/>
        </w:rPr>
        <w:t xml:space="preserve">The microphone shall have a unidirectional response that shall provide optimum performance, even in noisy conditions or acoustical challenging rooms. </w:t>
      </w:r>
    </w:p>
    <w:p w14:paraId="0FF590EA" w14:textId="77777777" w:rsidR="00132B1F" w:rsidRPr="009D0BFD" w:rsidRDefault="00132B1F" w:rsidP="00132B1F">
      <w:pPr>
        <w:rPr>
          <w:rFonts w:ascii="Bosch Office Sans" w:hAnsi="Bosch Office Sans"/>
        </w:rPr>
      </w:pPr>
    </w:p>
    <w:p w14:paraId="5AC512E9" w14:textId="031F0CA5"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features and benefits:</w:t>
      </w:r>
    </w:p>
    <w:p w14:paraId="55734D6F"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Built</w:t>
      </w:r>
      <w:r w:rsidRPr="009D0BFD">
        <w:rPr>
          <w:rFonts w:ascii="Bosch Office Sans" w:eastAsia="MS Mincho" w:hAnsi="Bosch Office Sans" w:cs="MS Mincho"/>
        </w:rPr>
        <w:t>‑</w:t>
      </w:r>
      <w:r w:rsidRPr="009D0BFD">
        <w:rPr>
          <w:rFonts w:ascii="Bosch Office Sans" w:hAnsi="Bosch Office Sans"/>
        </w:rPr>
        <w:t>in plop and windshield.</w:t>
      </w:r>
    </w:p>
    <w:p w14:paraId="436E7E88"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Adjustable stem (suitable for situations where people want to speak standing upright).</w:t>
      </w:r>
    </w:p>
    <w:p w14:paraId="00F8EDC5"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Low susceptibility to interference from mobile phones.</w:t>
      </w:r>
    </w:p>
    <w:p w14:paraId="68C6412E"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Possibility to hot swap microphones.</w:t>
      </w:r>
    </w:p>
    <w:p w14:paraId="18BF7EC5" w14:textId="77777777" w:rsidR="00132B1F" w:rsidRPr="009D0BFD" w:rsidRDefault="00132B1F" w:rsidP="00132B1F">
      <w:pPr>
        <w:rPr>
          <w:rFonts w:ascii="Bosch Office Sans" w:hAnsi="Bosch Office Sans"/>
        </w:rPr>
      </w:pPr>
    </w:p>
    <w:p w14:paraId="056F1094" w14:textId="17F1E789" w:rsidR="00132B1F" w:rsidRPr="009D0BFD" w:rsidRDefault="00132B1F" w:rsidP="00132B1F">
      <w:pPr>
        <w:autoSpaceDE w:val="0"/>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controls and indicators:</w:t>
      </w:r>
    </w:p>
    <w:p w14:paraId="10DBBC69"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Red or green illuminator. Red indicates that microphone is active, green indicates that request-to-speak is accepted.</w:t>
      </w:r>
    </w:p>
    <w:p w14:paraId="58D7B5ED" w14:textId="77777777" w:rsidR="00132B1F" w:rsidRPr="009D0BFD" w:rsidRDefault="00132B1F" w:rsidP="00132B1F">
      <w:pPr>
        <w:rPr>
          <w:rFonts w:ascii="Bosch Office Sans" w:hAnsi="Bosch Office Sans"/>
        </w:rPr>
      </w:pPr>
    </w:p>
    <w:p w14:paraId="666B1E43" w14:textId="5687BB6D" w:rsidR="00132B1F" w:rsidRPr="009D0BFD" w:rsidRDefault="00132B1F" w:rsidP="00132B1F">
      <w:pPr>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interconnections:</w:t>
      </w:r>
    </w:p>
    <w:p w14:paraId="3674D006" w14:textId="77777777" w:rsidR="00132B1F" w:rsidRPr="009D0BFD" w:rsidRDefault="00132B1F" w:rsidP="00E25A2C">
      <w:pPr>
        <w:pStyle w:val="ListParagraph"/>
        <w:numPr>
          <w:ilvl w:val="0"/>
          <w:numId w:val="13"/>
        </w:numPr>
        <w:rPr>
          <w:rFonts w:ascii="Bosch Office Sans" w:hAnsi="Bosch Office Sans"/>
        </w:rPr>
      </w:pPr>
      <w:r w:rsidRPr="009D0BFD">
        <w:rPr>
          <w:rFonts w:ascii="Bosch Office Sans" w:hAnsi="Bosch Office Sans"/>
        </w:rPr>
        <w:t>Connector to plug and fasten the microphone.</w:t>
      </w:r>
    </w:p>
    <w:p w14:paraId="3A5D4E4C" w14:textId="77777777" w:rsidR="00132B1F" w:rsidRPr="009D0BFD" w:rsidRDefault="00132B1F" w:rsidP="00132B1F">
      <w:pPr>
        <w:rPr>
          <w:rFonts w:ascii="Bosch Office Sans" w:hAnsi="Bosch Office Sans"/>
        </w:rPr>
      </w:pPr>
    </w:p>
    <w:p w14:paraId="71938E50" w14:textId="7399F966" w:rsidR="00132B1F" w:rsidRDefault="00132B1F" w:rsidP="00132B1F">
      <w:pPr>
        <w:rPr>
          <w:rFonts w:ascii="Bosch Office Sans" w:hAnsi="Bosch Office Sans"/>
        </w:rPr>
      </w:pPr>
      <w:r w:rsidRPr="009D0BFD">
        <w:rPr>
          <w:rFonts w:ascii="Bosch Office Sans" w:hAnsi="Bosch Office Sans"/>
        </w:rPr>
        <w:t xml:space="preserve">The </w:t>
      </w:r>
      <w:r w:rsidR="00CF48A4">
        <w:rPr>
          <w:rFonts w:ascii="Bosch Office Sans" w:hAnsi="Bosch Office Sans"/>
        </w:rPr>
        <w:t>product</w:t>
      </w:r>
      <w:r w:rsidRPr="009D0BFD">
        <w:rPr>
          <w:rFonts w:ascii="Bosch Office Sans" w:hAnsi="Bosch Office Sans"/>
        </w:rPr>
        <w:t xml:space="preserve"> shall have the following technical specifications:</w:t>
      </w:r>
    </w:p>
    <w:tbl>
      <w:tblPr>
        <w:tblStyle w:val="TableGrid"/>
        <w:tblW w:w="0" w:type="auto"/>
        <w:tblLook w:val="04A0" w:firstRow="1" w:lastRow="0" w:firstColumn="1" w:lastColumn="0" w:noHBand="0" w:noVBand="1"/>
      </w:tblPr>
      <w:tblGrid>
        <w:gridCol w:w="2308"/>
        <w:gridCol w:w="2308"/>
      </w:tblGrid>
      <w:tr w:rsidR="00CF48A4" w14:paraId="09C42343" w14:textId="77777777" w:rsidTr="00CF48A4">
        <w:tc>
          <w:tcPr>
            <w:tcW w:w="4616" w:type="dxa"/>
            <w:gridSpan w:val="2"/>
            <w:shd w:val="clear" w:color="auto" w:fill="D9D9D9" w:themeFill="background1" w:themeFillShade="D9"/>
          </w:tcPr>
          <w:p w14:paraId="34D92744" w14:textId="2FD401F9" w:rsidR="00CF48A4" w:rsidRDefault="00CF48A4" w:rsidP="00132B1F">
            <w:pPr>
              <w:rPr>
                <w:rFonts w:ascii="Bosch Office Sans" w:hAnsi="Bosch Office Sans"/>
              </w:rPr>
            </w:pPr>
            <w:r>
              <w:rPr>
                <w:rFonts w:ascii="Bosch Office Sans" w:hAnsi="Bosch Office Sans"/>
              </w:rPr>
              <w:t>Electrical</w:t>
            </w:r>
          </w:p>
        </w:tc>
      </w:tr>
      <w:tr w:rsidR="00CF48A4" w14:paraId="51AB6DD7" w14:textId="77777777" w:rsidTr="00CF48A4">
        <w:tc>
          <w:tcPr>
            <w:tcW w:w="2308" w:type="dxa"/>
          </w:tcPr>
          <w:p w14:paraId="448986B9" w14:textId="42807E1B" w:rsidR="00CF48A4" w:rsidRDefault="00CF48A4" w:rsidP="00132B1F">
            <w:pPr>
              <w:rPr>
                <w:rFonts w:ascii="Bosch Office Sans" w:hAnsi="Bosch Office Sans"/>
              </w:rPr>
            </w:pPr>
            <w:r>
              <w:rPr>
                <w:rFonts w:ascii="Bosch Office Sans" w:hAnsi="Bosch Office Sans"/>
              </w:rPr>
              <w:t>Power supply</w:t>
            </w:r>
          </w:p>
        </w:tc>
        <w:tc>
          <w:tcPr>
            <w:tcW w:w="2308" w:type="dxa"/>
          </w:tcPr>
          <w:p w14:paraId="6B0248B0" w14:textId="7127871B" w:rsidR="00CF48A4" w:rsidRDefault="00CF48A4" w:rsidP="00132B1F">
            <w:pPr>
              <w:rPr>
                <w:rFonts w:ascii="Bosch Office Sans" w:hAnsi="Bosch Office Sans"/>
              </w:rPr>
            </w:pPr>
            <w:r w:rsidRPr="00CF48A4">
              <w:rPr>
                <w:rFonts w:ascii="Bosch Office Sans" w:hAnsi="Bosch Office Sans"/>
              </w:rPr>
              <w:t>5 VDC</w:t>
            </w:r>
          </w:p>
        </w:tc>
      </w:tr>
      <w:tr w:rsidR="00CF48A4" w14:paraId="50ED0D22" w14:textId="77777777" w:rsidTr="00CF48A4">
        <w:tc>
          <w:tcPr>
            <w:tcW w:w="2308" w:type="dxa"/>
          </w:tcPr>
          <w:p w14:paraId="38A1AC25" w14:textId="15665C4F" w:rsidR="00CF48A4" w:rsidRDefault="00CF48A4" w:rsidP="00132B1F">
            <w:pPr>
              <w:rPr>
                <w:rFonts w:ascii="Bosch Office Sans" w:hAnsi="Bosch Office Sans"/>
              </w:rPr>
            </w:pPr>
            <w:r>
              <w:rPr>
                <w:rFonts w:ascii="Bosch Office Sans" w:hAnsi="Bosch Office Sans"/>
              </w:rPr>
              <w:t>Power consumption</w:t>
            </w:r>
          </w:p>
        </w:tc>
        <w:tc>
          <w:tcPr>
            <w:tcW w:w="2308" w:type="dxa"/>
          </w:tcPr>
          <w:p w14:paraId="2D55D585" w14:textId="15504256" w:rsidR="00CF48A4" w:rsidRDefault="00CF48A4" w:rsidP="00132B1F">
            <w:pPr>
              <w:rPr>
                <w:rFonts w:ascii="Bosch Office Sans" w:hAnsi="Bosch Office Sans"/>
              </w:rPr>
            </w:pPr>
            <w:r w:rsidRPr="00CF48A4">
              <w:rPr>
                <w:rFonts w:ascii="Bosch Office Sans" w:hAnsi="Bosch Office Sans"/>
              </w:rPr>
              <w:t>0.1 W</w:t>
            </w:r>
          </w:p>
        </w:tc>
      </w:tr>
      <w:tr w:rsidR="00CF48A4" w14:paraId="2D711D8C" w14:textId="77777777" w:rsidTr="00CF48A4">
        <w:tc>
          <w:tcPr>
            <w:tcW w:w="2308" w:type="dxa"/>
          </w:tcPr>
          <w:p w14:paraId="311DA592" w14:textId="10010005" w:rsidR="00CF48A4" w:rsidRDefault="00CF48A4" w:rsidP="00132B1F">
            <w:pPr>
              <w:rPr>
                <w:rFonts w:ascii="Bosch Office Sans" w:hAnsi="Bosch Office Sans"/>
              </w:rPr>
            </w:pPr>
            <w:r>
              <w:rPr>
                <w:rFonts w:ascii="Bosch Office Sans" w:hAnsi="Bosch Office Sans"/>
              </w:rPr>
              <w:t>Bandwidth</w:t>
            </w:r>
          </w:p>
        </w:tc>
        <w:tc>
          <w:tcPr>
            <w:tcW w:w="2308" w:type="dxa"/>
          </w:tcPr>
          <w:p w14:paraId="5965B22C" w14:textId="105CCB22" w:rsidR="00CF48A4" w:rsidRDefault="00CF48A4" w:rsidP="00132B1F">
            <w:pPr>
              <w:rPr>
                <w:rFonts w:ascii="Bosch Office Sans" w:hAnsi="Bosch Office Sans"/>
              </w:rPr>
            </w:pPr>
            <w:r w:rsidRPr="00CF48A4">
              <w:rPr>
                <w:rFonts w:ascii="Bosch Office Sans" w:hAnsi="Bosch Office Sans"/>
              </w:rPr>
              <w:t>125 Hz - 15 kHz</w:t>
            </w:r>
          </w:p>
        </w:tc>
      </w:tr>
      <w:tr w:rsidR="00CF48A4" w14:paraId="35E3D363" w14:textId="77777777" w:rsidTr="00CF48A4">
        <w:tc>
          <w:tcPr>
            <w:tcW w:w="2308" w:type="dxa"/>
          </w:tcPr>
          <w:p w14:paraId="67875C59" w14:textId="5DC7500A" w:rsidR="00CF48A4" w:rsidRDefault="00CF48A4" w:rsidP="00132B1F">
            <w:pPr>
              <w:rPr>
                <w:rFonts w:ascii="Bosch Office Sans" w:hAnsi="Bosch Office Sans"/>
              </w:rPr>
            </w:pPr>
            <w:r>
              <w:rPr>
                <w:rFonts w:ascii="Bosch Office Sans" w:hAnsi="Bosch Office Sans"/>
              </w:rPr>
              <w:lastRenderedPageBreak/>
              <w:t>Dynamic range</w:t>
            </w:r>
          </w:p>
        </w:tc>
        <w:tc>
          <w:tcPr>
            <w:tcW w:w="2308" w:type="dxa"/>
          </w:tcPr>
          <w:p w14:paraId="4EEEB007" w14:textId="2E767314" w:rsidR="00CF48A4" w:rsidRDefault="00CF48A4" w:rsidP="00132B1F">
            <w:pPr>
              <w:rPr>
                <w:rFonts w:ascii="Bosch Office Sans" w:hAnsi="Bosch Office Sans"/>
              </w:rPr>
            </w:pPr>
            <w:r w:rsidRPr="00CF48A4">
              <w:rPr>
                <w:rFonts w:ascii="Bosch Office Sans" w:hAnsi="Bosch Office Sans"/>
              </w:rPr>
              <w:t>&gt;100 dB</w:t>
            </w:r>
          </w:p>
        </w:tc>
      </w:tr>
      <w:tr w:rsidR="00CF48A4" w14:paraId="29F67368" w14:textId="77777777" w:rsidTr="00CF48A4">
        <w:tc>
          <w:tcPr>
            <w:tcW w:w="2308" w:type="dxa"/>
          </w:tcPr>
          <w:p w14:paraId="00314473" w14:textId="790D247C" w:rsidR="00CF48A4" w:rsidRDefault="00CF48A4" w:rsidP="00132B1F">
            <w:pPr>
              <w:rPr>
                <w:rFonts w:ascii="Bosch Office Sans" w:hAnsi="Bosch Office Sans"/>
              </w:rPr>
            </w:pPr>
            <w:r>
              <w:rPr>
                <w:rFonts w:ascii="Bosch Office Sans" w:hAnsi="Bosch Office Sans"/>
              </w:rPr>
              <w:t>Nominal input</w:t>
            </w:r>
          </w:p>
        </w:tc>
        <w:tc>
          <w:tcPr>
            <w:tcW w:w="2308" w:type="dxa"/>
          </w:tcPr>
          <w:p w14:paraId="7D1BAE30" w14:textId="4B38FCC4" w:rsidR="00CF48A4" w:rsidRDefault="00CF48A4" w:rsidP="00132B1F">
            <w:pPr>
              <w:rPr>
                <w:rFonts w:ascii="Bosch Office Sans" w:hAnsi="Bosch Office Sans"/>
              </w:rPr>
            </w:pPr>
            <w:r w:rsidRPr="00CF48A4">
              <w:rPr>
                <w:rFonts w:ascii="Bosch Office Sans" w:hAnsi="Bosch Office Sans"/>
              </w:rPr>
              <w:t>85 dB SPL</w:t>
            </w:r>
          </w:p>
        </w:tc>
      </w:tr>
      <w:tr w:rsidR="00CF48A4" w14:paraId="7FBDFCCB" w14:textId="77777777" w:rsidTr="00CF48A4">
        <w:tc>
          <w:tcPr>
            <w:tcW w:w="2308" w:type="dxa"/>
          </w:tcPr>
          <w:p w14:paraId="6EB62A54" w14:textId="59907D35" w:rsidR="00CF48A4" w:rsidRDefault="00CF48A4" w:rsidP="00132B1F">
            <w:pPr>
              <w:rPr>
                <w:rFonts w:ascii="Bosch Office Sans" w:hAnsi="Bosch Office Sans"/>
              </w:rPr>
            </w:pPr>
            <w:r>
              <w:rPr>
                <w:rFonts w:ascii="Bosch Office Sans" w:hAnsi="Bosch Office Sans"/>
              </w:rPr>
              <w:t>Maximum input</w:t>
            </w:r>
          </w:p>
        </w:tc>
        <w:tc>
          <w:tcPr>
            <w:tcW w:w="2308" w:type="dxa"/>
          </w:tcPr>
          <w:p w14:paraId="5D82D8A4" w14:textId="0D660F4A" w:rsidR="00CF48A4" w:rsidRDefault="00CF48A4" w:rsidP="00132B1F">
            <w:pPr>
              <w:rPr>
                <w:rFonts w:ascii="Bosch Office Sans" w:hAnsi="Bosch Office Sans"/>
              </w:rPr>
            </w:pPr>
            <w:r w:rsidRPr="00CF48A4">
              <w:rPr>
                <w:rFonts w:ascii="Bosch Office Sans" w:hAnsi="Bosch Office Sans"/>
              </w:rPr>
              <w:t>115 dB SPL</w:t>
            </w:r>
          </w:p>
        </w:tc>
      </w:tr>
      <w:tr w:rsidR="00CF48A4" w14:paraId="5056CDB2" w14:textId="77777777" w:rsidTr="00CF48A4">
        <w:tc>
          <w:tcPr>
            <w:tcW w:w="2308" w:type="dxa"/>
          </w:tcPr>
          <w:p w14:paraId="3697E332" w14:textId="46D5304E" w:rsidR="00CF48A4" w:rsidRDefault="00CF48A4" w:rsidP="00132B1F">
            <w:pPr>
              <w:rPr>
                <w:rFonts w:ascii="Bosch Office Sans" w:hAnsi="Bosch Office Sans"/>
              </w:rPr>
            </w:pPr>
            <w:r>
              <w:rPr>
                <w:rFonts w:ascii="Bosch Office Sans" w:hAnsi="Bosch Office Sans"/>
              </w:rPr>
              <w:t>Equivalent noise</w:t>
            </w:r>
          </w:p>
        </w:tc>
        <w:tc>
          <w:tcPr>
            <w:tcW w:w="2308" w:type="dxa"/>
          </w:tcPr>
          <w:p w14:paraId="7BF3BAEB" w14:textId="5C4D9132" w:rsidR="00CF48A4" w:rsidRDefault="00CF48A4" w:rsidP="00132B1F">
            <w:pPr>
              <w:rPr>
                <w:rFonts w:ascii="Bosch Office Sans" w:hAnsi="Bosch Office Sans"/>
              </w:rPr>
            </w:pPr>
            <w:r w:rsidRPr="00CF48A4">
              <w:rPr>
                <w:rFonts w:ascii="Bosch Office Sans" w:hAnsi="Bosch Office Sans"/>
              </w:rPr>
              <w:t>15 dB SPL</w:t>
            </w:r>
          </w:p>
        </w:tc>
      </w:tr>
    </w:tbl>
    <w:p w14:paraId="7501A53A" w14:textId="26C8126B" w:rsidR="00CF48A4" w:rsidRDefault="00CF48A4" w:rsidP="00132B1F">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F48A4" w14:paraId="4CBFA663" w14:textId="77777777" w:rsidTr="00CF48A4">
        <w:tc>
          <w:tcPr>
            <w:tcW w:w="4616" w:type="dxa"/>
            <w:gridSpan w:val="2"/>
            <w:shd w:val="clear" w:color="auto" w:fill="D9D9D9" w:themeFill="background1" w:themeFillShade="D9"/>
          </w:tcPr>
          <w:p w14:paraId="23D8BC61" w14:textId="6B372B6D" w:rsidR="00CF48A4" w:rsidRDefault="00CF48A4" w:rsidP="00132B1F">
            <w:pPr>
              <w:rPr>
                <w:rFonts w:ascii="Bosch Office Sans" w:hAnsi="Bosch Office Sans"/>
              </w:rPr>
            </w:pPr>
            <w:r>
              <w:rPr>
                <w:rFonts w:ascii="Bosch Office Sans" w:hAnsi="Bosch Office Sans"/>
              </w:rPr>
              <w:t>Mechanical</w:t>
            </w:r>
          </w:p>
        </w:tc>
      </w:tr>
      <w:tr w:rsidR="00CF48A4" w14:paraId="559AEF8B" w14:textId="77777777" w:rsidTr="00CF48A4">
        <w:tc>
          <w:tcPr>
            <w:tcW w:w="2308" w:type="dxa"/>
          </w:tcPr>
          <w:p w14:paraId="6F5EF2F0" w14:textId="619F1136" w:rsidR="00CF48A4" w:rsidRDefault="00CF48A4" w:rsidP="00132B1F">
            <w:pPr>
              <w:rPr>
                <w:rFonts w:ascii="Bosch Office Sans" w:hAnsi="Bosch Office Sans"/>
              </w:rPr>
            </w:pPr>
            <w:r>
              <w:rPr>
                <w:rFonts w:ascii="Bosch Office Sans" w:hAnsi="Bosch Office Sans"/>
              </w:rPr>
              <w:t>Mounting</w:t>
            </w:r>
          </w:p>
        </w:tc>
        <w:tc>
          <w:tcPr>
            <w:tcW w:w="2308" w:type="dxa"/>
          </w:tcPr>
          <w:p w14:paraId="289ACC43" w14:textId="09E2D085" w:rsidR="00CF48A4" w:rsidRDefault="00CF48A4" w:rsidP="00CF48A4">
            <w:pPr>
              <w:rPr>
                <w:rFonts w:ascii="Bosch Office Sans" w:hAnsi="Bosch Office Sans"/>
              </w:rPr>
            </w:pPr>
            <w:r w:rsidRPr="00CF48A4">
              <w:rPr>
                <w:rFonts w:ascii="Bosch Office Sans" w:hAnsi="Bosch Office Sans"/>
              </w:rPr>
              <w:t>Plug and fasten into DICENTIS</w:t>
            </w:r>
            <w:r>
              <w:rPr>
                <w:rFonts w:ascii="Bosch Office Sans" w:hAnsi="Bosch Office Sans"/>
              </w:rPr>
              <w:t xml:space="preserve"> </w:t>
            </w:r>
            <w:r w:rsidRPr="00CF48A4">
              <w:rPr>
                <w:rFonts w:ascii="Bosch Office Sans" w:hAnsi="Bosch Office Sans"/>
              </w:rPr>
              <w:t>device and DICENTIS Wireless</w:t>
            </w:r>
            <w:r>
              <w:rPr>
                <w:rFonts w:ascii="Bosch Office Sans" w:hAnsi="Bosch Office Sans"/>
              </w:rPr>
              <w:t xml:space="preserve"> </w:t>
            </w:r>
            <w:r w:rsidRPr="00CF48A4">
              <w:rPr>
                <w:rFonts w:ascii="Bosch Office Sans" w:hAnsi="Bosch Office Sans"/>
              </w:rPr>
              <w:t>Devices.</w:t>
            </w:r>
          </w:p>
        </w:tc>
      </w:tr>
      <w:tr w:rsidR="00CF48A4" w14:paraId="0C149F7D" w14:textId="77777777" w:rsidTr="00CF48A4">
        <w:tc>
          <w:tcPr>
            <w:tcW w:w="2308" w:type="dxa"/>
          </w:tcPr>
          <w:p w14:paraId="33E49318" w14:textId="725949AB" w:rsidR="00CF48A4" w:rsidRDefault="00CF48A4" w:rsidP="00132B1F">
            <w:pPr>
              <w:rPr>
                <w:rFonts w:ascii="Bosch Office Sans" w:hAnsi="Bosch Office Sans"/>
              </w:rPr>
            </w:pPr>
            <w:r>
              <w:rPr>
                <w:rFonts w:ascii="Bosch Office Sans" w:hAnsi="Bosch Office Sans"/>
              </w:rPr>
              <w:t>Length</w:t>
            </w:r>
          </w:p>
        </w:tc>
        <w:tc>
          <w:tcPr>
            <w:tcW w:w="2308" w:type="dxa"/>
          </w:tcPr>
          <w:p w14:paraId="62EBD343" w14:textId="0E34C69E" w:rsidR="00CF48A4" w:rsidRDefault="00CF48A4" w:rsidP="00132B1F">
            <w:pPr>
              <w:rPr>
                <w:rFonts w:ascii="Bosch Office Sans" w:hAnsi="Bosch Office Sans"/>
              </w:rPr>
            </w:pPr>
            <w:r w:rsidRPr="00CF48A4">
              <w:rPr>
                <w:rFonts w:ascii="Bosch Office Sans" w:hAnsi="Bosch Office Sans"/>
              </w:rPr>
              <w:t>310 mm (12.21 in)</w:t>
            </w:r>
          </w:p>
        </w:tc>
      </w:tr>
      <w:tr w:rsidR="00CF48A4" w14:paraId="7C02CA72" w14:textId="77777777" w:rsidTr="00CF48A4">
        <w:tc>
          <w:tcPr>
            <w:tcW w:w="2308" w:type="dxa"/>
          </w:tcPr>
          <w:p w14:paraId="0E373257" w14:textId="6C7641BB" w:rsidR="00CF48A4" w:rsidRDefault="00CF48A4" w:rsidP="00132B1F">
            <w:pPr>
              <w:rPr>
                <w:rFonts w:ascii="Bosch Office Sans" w:hAnsi="Bosch Office Sans"/>
              </w:rPr>
            </w:pPr>
            <w:r>
              <w:rPr>
                <w:rFonts w:ascii="Bosch Office Sans" w:hAnsi="Bosch Office Sans"/>
              </w:rPr>
              <w:t>Connector</w:t>
            </w:r>
          </w:p>
        </w:tc>
        <w:tc>
          <w:tcPr>
            <w:tcW w:w="2308" w:type="dxa"/>
          </w:tcPr>
          <w:p w14:paraId="2191039E" w14:textId="77777777" w:rsidR="00CF48A4" w:rsidRPr="00CF48A4" w:rsidRDefault="00CF48A4" w:rsidP="00CF48A4">
            <w:pPr>
              <w:rPr>
                <w:rFonts w:ascii="Bosch Office Sans" w:hAnsi="Bosch Office Sans"/>
              </w:rPr>
            </w:pPr>
            <w:r w:rsidRPr="00CF48A4">
              <w:rPr>
                <w:rFonts w:ascii="Bosch Office Sans" w:hAnsi="Bosch Office Sans"/>
              </w:rPr>
              <w:t>77.15 x 60.47 mm</w:t>
            </w:r>
          </w:p>
          <w:p w14:paraId="7692E25C" w14:textId="534493BF" w:rsidR="00CF48A4" w:rsidRDefault="00CF48A4" w:rsidP="00CF48A4">
            <w:pPr>
              <w:rPr>
                <w:rFonts w:ascii="Bosch Office Sans" w:hAnsi="Bosch Office Sans"/>
              </w:rPr>
            </w:pPr>
            <w:r w:rsidRPr="00CF48A4">
              <w:rPr>
                <w:rFonts w:ascii="Bosch Office Sans" w:hAnsi="Bosch Office Sans"/>
              </w:rPr>
              <w:t>(3.40 x 2.38 in)</w:t>
            </w:r>
          </w:p>
        </w:tc>
      </w:tr>
      <w:tr w:rsidR="00CF48A4" w14:paraId="3B10B35C" w14:textId="77777777" w:rsidTr="00CF48A4">
        <w:tc>
          <w:tcPr>
            <w:tcW w:w="2308" w:type="dxa"/>
          </w:tcPr>
          <w:p w14:paraId="121D6E54" w14:textId="420F0CA2" w:rsidR="00CF48A4" w:rsidRDefault="00CF48A4" w:rsidP="00132B1F">
            <w:pPr>
              <w:rPr>
                <w:rFonts w:ascii="Bosch Office Sans" w:hAnsi="Bosch Office Sans"/>
              </w:rPr>
            </w:pPr>
            <w:r>
              <w:rPr>
                <w:rFonts w:ascii="Bosch Office Sans" w:hAnsi="Bosch Office Sans"/>
              </w:rPr>
              <w:t>Weight</w:t>
            </w:r>
          </w:p>
        </w:tc>
        <w:tc>
          <w:tcPr>
            <w:tcW w:w="2308" w:type="dxa"/>
          </w:tcPr>
          <w:p w14:paraId="0E1E4A2F" w14:textId="0CAF1E68" w:rsidR="00CF48A4" w:rsidRDefault="00CF48A4" w:rsidP="00132B1F">
            <w:pPr>
              <w:rPr>
                <w:rFonts w:ascii="Bosch Office Sans" w:hAnsi="Bosch Office Sans"/>
              </w:rPr>
            </w:pPr>
            <w:r w:rsidRPr="00CF48A4">
              <w:rPr>
                <w:rFonts w:ascii="Bosch Office Sans" w:hAnsi="Bosch Office Sans"/>
              </w:rPr>
              <w:t>91 g (0.20 lb)</w:t>
            </w:r>
          </w:p>
        </w:tc>
      </w:tr>
      <w:tr w:rsidR="00CF48A4" w14:paraId="26F82940" w14:textId="77777777" w:rsidTr="00CF48A4">
        <w:tc>
          <w:tcPr>
            <w:tcW w:w="2308" w:type="dxa"/>
          </w:tcPr>
          <w:p w14:paraId="0ABD9270" w14:textId="50DDAAF3" w:rsidR="00CF48A4" w:rsidRDefault="00CF48A4" w:rsidP="00132B1F">
            <w:pPr>
              <w:rPr>
                <w:rFonts w:ascii="Bosch Office Sans" w:hAnsi="Bosch Office Sans"/>
              </w:rPr>
            </w:pPr>
            <w:r>
              <w:rPr>
                <w:rFonts w:ascii="Bosch Office Sans" w:hAnsi="Bosch Office Sans"/>
              </w:rPr>
              <w:t>Color</w:t>
            </w:r>
          </w:p>
        </w:tc>
        <w:tc>
          <w:tcPr>
            <w:tcW w:w="2308" w:type="dxa"/>
          </w:tcPr>
          <w:p w14:paraId="25A78724" w14:textId="106FF695" w:rsidR="00CF48A4" w:rsidRDefault="00CF48A4" w:rsidP="00132B1F">
            <w:pPr>
              <w:rPr>
                <w:rFonts w:ascii="Bosch Office Sans" w:hAnsi="Bosch Office Sans"/>
              </w:rPr>
            </w:pPr>
            <w:r w:rsidRPr="00CF48A4">
              <w:rPr>
                <w:rFonts w:ascii="Bosch Office Sans" w:hAnsi="Bosch Office Sans"/>
              </w:rPr>
              <w:t>Traffic black RAL 9017</w:t>
            </w:r>
          </w:p>
        </w:tc>
      </w:tr>
    </w:tbl>
    <w:p w14:paraId="647751E2" w14:textId="32536A2D" w:rsidR="00CF48A4" w:rsidRDefault="00CF48A4" w:rsidP="00132B1F">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CF48A4" w14:paraId="58A2A233" w14:textId="77777777" w:rsidTr="00CF48A4">
        <w:tc>
          <w:tcPr>
            <w:tcW w:w="4616" w:type="dxa"/>
            <w:gridSpan w:val="2"/>
            <w:shd w:val="clear" w:color="auto" w:fill="D9D9D9" w:themeFill="background1" w:themeFillShade="D9"/>
          </w:tcPr>
          <w:p w14:paraId="35ECCDDF" w14:textId="6516F24D" w:rsidR="00CF48A4" w:rsidRDefault="00CF48A4" w:rsidP="00132B1F">
            <w:pPr>
              <w:rPr>
                <w:rFonts w:ascii="Bosch Office Sans" w:hAnsi="Bosch Office Sans"/>
              </w:rPr>
            </w:pPr>
            <w:r>
              <w:rPr>
                <w:rFonts w:ascii="Bosch Office Sans" w:hAnsi="Bosch Office Sans"/>
              </w:rPr>
              <w:t>Environmental</w:t>
            </w:r>
          </w:p>
        </w:tc>
      </w:tr>
      <w:tr w:rsidR="00CF48A4" w14:paraId="275BA60A" w14:textId="77777777" w:rsidTr="00CF48A4">
        <w:tc>
          <w:tcPr>
            <w:tcW w:w="2308" w:type="dxa"/>
          </w:tcPr>
          <w:p w14:paraId="72357596" w14:textId="59AB4D31" w:rsidR="00CF48A4" w:rsidRDefault="00CF48A4" w:rsidP="00132B1F">
            <w:pPr>
              <w:rPr>
                <w:rFonts w:ascii="Bosch Office Sans" w:hAnsi="Bosch Office Sans"/>
              </w:rPr>
            </w:pPr>
            <w:r>
              <w:rPr>
                <w:rFonts w:ascii="Bosch Office Sans" w:hAnsi="Bosch Office Sans"/>
              </w:rPr>
              <w:t>Operating temperature</w:t>
            </w:r>
          </w:p>
        </w:tc>
        <w:tc>
          <w:tcPr>
            <w:tcW w:w="2308" w:type="dxa"/>
          </w:tcPr>
          <w:p w14:paraId="07ECED63" w14:textId="6EAC16A1" w:rsidR="00CF48A4" w:rsidRDefault="00CF48A4" w:rsidP="00CF48A4">
            <w:pPr>
              <w:rPr>
                <w:rFonts w:ascii="Bosch Office Sans" w:hAnsi="Bosch Office Sans"/>
              </w:rPr>
            </w:pPr>
            <w:r w:rsidRPr="00CF48A4">
              <w:rPr>
                <w:rFonts w:ascii="Bosch Office Sans" w:hAnsi="Bosch Office Sans"/>
              </w:rPr>
              <w:t>0 ºC to +45 ºC (32 ºF to</w:t>
            </w:r>
            <w:r>
              <w:rPr>
                <w:rFonts w:ascii="Bosch Office Sans" w:hAnsi="Bosch Office Sans"/>
              </w:rPr>
              <w:t xml:space="preserve"> </w:t>
            </w:r>
            <w:r w:rsidRPr="00CF48A4">
              <w:rPr>
                <w:rFonts w:ascii="Bosch Office Sans" w:hAnsi="Bosch Office Sans"/>
              </w:rPr>
              <w:t>+113 ºF)</w:t>
            </w:r>
          </w:p>
        </w:tc>
      </w:tr>
      <w:tr w:rsidR="00CF48A4" w14:paraId="7F51B98A" w14:textId="77777777" w:rsidTr="00CF48A4">
        <w:tc>
          <w:tcPr>
            <w:tcW w:w="2308" w:type="dxa"/>
          </w:tcPr>
          <w:p w14:paraId="01FD9485" w14:textId="25E994CE" w:rsidR="00CF48A4" w:rsidRDefault="00CF48A4" w:rsidP="00132B1F">
            <w:pPr>
              <w:rPr>
                <w:rFonts w:ascii="Bosch Office Sans" w:hAnsi="Bosch Office Sans"/>
              </w:rPr>
            </w:pPr>
            <w:r>
              <w:rPr>
                <w:rFonts w:ascii="Bosch Office Sans" w:hAnsi="Bosch Office Sans"/>
              </w:rPr>
              <w:t>Storage and transport temperature</w:t>
            </w:r>
          </w:p>
        </w:tc>
        <w:tc>
          <w:tcPr>
            <w:tcW w:w="2308" w:type="dxa"/>
          </w:tcPr>
          <w:p w14:paraId="78375F58" w14:textId="23B863CA" w:rsidR="00CF48A4" w:rsidRDefault="00CF48A4" w:rsidP="00CF48A4">
            <w:pPr>
              <w:rPr>
                <w:rFonts w:ascii="Bosch Office Sans" w:hAnsi="Bosch Office Sans"/>
              </w:rPr>
            </w:pPr>
            <w:r w:rsidRPr="00CF48A4">
              <w:rPr>
                <w:rFonts w:ascii="Bosch Office Sans" w:hAnsi="Bosch Office Sans"/>
              </w:rPr>
              <w:t>-20 ºC to +70 ºC (-4 ºF to</w:t>
            </w:r>
            <w:r>
              <w:rPr>
                <w:rFonts w:ascii="Bosch Office Sans" w:hAnsi="Bosch Office Sans"/>
              </w:rPr>
              <w:t xml:space="preserve"> </w:t>
            </w:r>
            <w:r w:rsidRPr="00CF48A4">
              <w:rPr>
                <w:rFonts w:ascii="Bosch Office Sans" w:hAnsi="Bosch Office Sans"/>
              </w:rPr>
              <w:t>+158 ºF)</w:t>
            </w:r>
          </w:p>
        </w:tc>
      </w:tr>
      <w:tr w:rsidR="00CF48A4" w14:paraId="291502F7" w14:textId="77777777" w:rsidTr="00CF48A4">
        <w:tc>
          <w:tcPr>
            <w:tcW w:w="2308" w:type="dxa"/>
          </w:tcPr>
          <w:p w14:paraId="7D47DCBD" w14:textId="47A2A195" w:rsidR="00CF48A4" w:rsidRDefault="00CF48A4" w:rsidP="00132B1F">
            <w:pPr>
              <w:rPr>
                <w:rFonts w:ascii="Bosch Office Sans" w:hAnsi="Bosch Office Sans"/>
              </w:rPr>
            </w:pPr>
            <w:r>
              <w:rPr>
                <w:rFonts w:ascii="Bosch Office Sans" w:hAnsi="Bosch Office Sans"/>
              </w:rPr>
              <w:t>Relative humidity</w:t>
            </w:r>
          </w:p>
        </w:tc>
        <w:tc>
          <w:tcPr>
            <w:tcW w:w="2308" w:type="dxa"/>
          </w:tcPr>
          <w:p w14:paraId="48EC375F" w14:textId="30D9D5D7" w:rsidR="00CF48A4" w:rsidRDefault="00CF48A4" w:rsidP="00132B1F">
            <w:pPr>
              <w:rPr>
                <w:rFonts w:ascii="Bosch Office Sans" w:hAnsi="Bosch Office Sans"/>
              </w:rPr>
            </w:pPr>
            <w:r w:rsidRPr="00CF48A4">
              <w:rPr>
                <w:rFonts w:ascii="Bosch Office Sans" w:hAnsi="Bosch Office Sans"/>
              </w:rPr>
              <w:t>&lt; 95 %, &gt; 5%</w:t>
            </w:r>
          </w:p>
        </w:tc>
      </w:tr>
    </w:tbl>
    <w:p w14:paraId="451D1517" w14:textId="77777777" w:rsidR="00CF48A4" w:rsidRPr="009D0BFD" w:rsidRDefault="00CF48A4" w:rsidP="00132B1F">
      <w:pPr>
        <w:rPr>
          <w:rFonts w:ascii="Bosch Office Sans" w:hAnsi="Bosch Office Sans"/>
        </w:rPr>
      </w:pPr>
    </w:p>
    <w:p w14:paraId="4A580904" w14:textId="77777777" w:rsidR="00132B1F" w:rsidRPr="009D0BFD" w:rsidRDefault="00132B1F" w:rsidP="00132B1F">
      <w:pPr>
        <w:tabs>
          <w:tab w:val="left" w:pos="1350"/>
        </w:tabs>
        <w:autoSpaceDE w:val="0"/>
        <w:rPr>
          <w:rFonts w:ascii="Bosch Office Sans" w:hAnsi="Bosch Office Sans"/>
        </w:rPr>
      </w:pPr>
      <w:r w:rsidRPr="009D0BFD">
        <w:rPr>
          <w:rFonts w:ascii="Bosch Office Sans" w:hAnsi="Bosch Office Sans"/>
        </w:rPr>
        <w:t>The product shall be or similar to</w:t>
      </w:r>
    </w:p>
    <w:p w14:paraId="12D65CDD" w14:textId="6B2F41ED" w:rsidR="00CD1362" w:rsidRPr="009D0BFD" w:rsidRDefault="00132B1F" w:rsidP="00CF78E4">
      <w:pPr>
        <w:autoSpaceDE w:val="0"/>
        <w:rPr>
          <w:rFonts w:ascii="Bosch Office Sans" w:hAnsi="Bosch Office Sans"/>
        </w:rPr>
      </w:pPr>
      <w:r w:rsidRPr="009D0BFD">
        <w:rPr>
          <w:rFonts w:ascii="Bosch Office Sans" w:hAnsi="Bosch Office Sans"/>
        </w:rPr>
        <w:t>DCNM-MICS Microphone with short stem.</w:t>
      </w:r>
    </w:p>
    <w:p w14:paraId="478C2DF5" w14:textId="710E6E5B" w:rsidR="000F6870" w:rsidRPr="009D0BFD" w:rsidRDefault="000F6870">
      <w:pPr>
        <w:suppressAutoHyphens w:val="0"/>
        <w:rPr>
          <w:rFonts w:ascii="Bosch Office Sans" w:hAnsi="Bosch Office Sans"/>
        </w:rPr>
      </w:pPr>
      <w:r w:rsidRPr="009D0BFD">
        <w:rPr>
          <w:rFonts w:ascii="Bosch Office Sans" w:hAnsi="Bosch Office Sans"/>
        </w:rPr>
        <w:br w:type="page"/>
      </w:r>
    </w:p>
    <w:p w14:paraId="67CBE1E6" w14:textId="77777777" w:rsidR="00997727" w:rsidRPr="009D0BFD" w:rsidRDefault="00997727" w:rsidP="00997727">
      <w:pPr>
        <w:pStyle w:val="Heading1"/>
        <w:rPr>
          <w:rFonts w:ascii="Bosch Office Sans" w:hAnsi="Bosch Office Sans"/>
        </w:rPr>
      </w:pPr>
      <w:bookmarkStart w:id="166" w:name="_Toc135041524"/>
      <w:bookmarkStart w:id="167" w:name="_Toc239855071"/>
      <w:r w:rsidRPr="009D0BFD">
        <w:rPr>
          <w:rFonts w:ascii="Bosch Office Sans" w:hAnsi="Bosch Office Sans"/>
        </w:rPr>
        <w:lastRenderedPageBreak/>
        <w:t>Headphones</w:t>
      </w:r>
      <w:bookmarkEnd w:id="166"/>
      <w:bookmarkEnd w:id="167"/>
    </w:p>
    <w:p w14:paraId="46A22D3E" w14:textId="66979B4B" w:rsidR="0020185B" w:rsidRPr="009D0BFD" w:rsidRDefault="0020185B" w:rsidP="00AA21BF">
      <w:pPr>
        <w:pStyle w:val="Heading2"/>
        <w:rPr>
          <w:rFonts w:ascii="Bosch Office Sans" w:hAnsi="Bosch Office Sans"/>
        </w:rPr>
      </w:pPr>
      <w:bookmarkStart w:id="168" w:name="_Toc135041525"/>
      <w:bookmarkStart w:id="169" w:name="_Toc239855072"/>
      <w:r w:rsidRPr="009D0BFD">
        <w:rPr>
          <w:rFonts w:ascii="Bosch Office Sans" w:hAnsi="Bosch Office Sans"/>
        </w:rPr>
        <w:t>Interpreter Headphones</w:t>
      </w:r>
      <w:bookmarkEnd w:id="168"/>
      <w:bookmarkEnd w:id="169"/>
    </w:p>
    <w:p w14:paraId="6911BAFD" w14:textId="60481377" w:rsidR="00AE1CB2" w:rsidRPr="009D0BFD" w:rsidRDefault="00AE1CB2" w:rsidP="00AE1CB2">
      <w:pPr>
        <w:autoSpaceDE w:val="0"/>
        <w:rPr>
          <w:rFonts w:ascii="Bosch Office Sans" w:hAnsi="Bosch Office Sans"/>
        </w:rPr>
      </w:pPr>
      <w:r w:rsidRPr="009D0BFD">
        <w:rPr>
          <w:rFonts w:ascii="Bosch Office Sans" w:hAnsi="Bosch Office Sans"/>
        </w:rPr>
        <w:t>These stylish headphones for interpreters and participants shall ensure high-quality sound reproduction thanks to their wide frequency range. The ultra-lightweight, ergonomic design makes these headphones so comfortable to wear that you shall not notice them, allowing for hours of use.</w:t>
      </w:r>
    </w:p>
    <w:p w14:paraId="683F5945" w14:textId="6A9AF082" w:rsidR="00AE1CB2" w:rsidRPr="009D0BFD" w:rsidRDefault="00AE1CB2" w:rsidP="00AE1CB2">
      <w:pPr>
        <w:autoSpaceDE w:val="0"/>
        <w:rPr>
          <w:rFonts w:ascii="Bosch Office Sans" w:hAnsi="Bosch Office Sans"/>
        </w:rPr>
      </w:pPr>
      <w:r w:rsidRPr="009D0BFD">
        <w:rPr>
          <w:rFonts w:ascii="Bosch Office Sans" w:hAnsi="Bosch Office Sans"/>
        </w:rPr>
        <w:t>Because these headphones can be used without ear pads, the earpieces can be easily cleaned at all times with a hygienic wipe, ensuring the upmost hygiene for participants and interpreters. When there is a need for even more comfort, it shall be possible to add ear pads to the headphone shells.</w:t>
      </w:r>
    </w:p>
    <w:p w14:paraId="7F094A95" w14:textId="24146D1A" w:rsidR="0020185B" w:rsidRPr="009D0BFD" w:rsidRDefault="00AE1CB2" w:rsidP="00AE1CB2">
      <w:pPr>
        <w:autoSpaceDE w:val="0"/>
        <w:rPr>
          <w:rFonts w:ascii="Bosch Office Sans" w:hAnsi="Bosch Office Sans"/>
        </w:rPr>
      </w:pPr>
      <w:r w:rsidRPr="009D0BFD">
        <w:rPr>
          <w:rFonts w:ascii="Bosch Office Sans" w:hAnsi="Bosch Office Sans"/>
        </w:rPr>
        <w:t>The stainless</w:t>
      </w:r>
      <w:r w:rsidR="00D658BB" w:rsidRPr="009D0BFD">
        <w:rPr>
          <w:rFonts w:ascii="Bosch Office Sans" w:hAnsi="Bosch Office Sans"/>
        </w:rPr>
        <w:t>-</w:t>
      </w:r>
      <w:r w:rsidRPr="009D0BFD">
        <w:rPr>
          <w:rFonts w:ascii="Bosch Office Sans" w:hAnsi="Bosch Office Sans"/>
        </w:rPr>
        <w:t>steel spring bow shall retain its shape for the entire lifetime of the product. The headphones shall be extremely flexible and can be easily adjusted to various wearing positions.</w:t>
      </w:r>
    </w:p>
    <w:p w14:paraId="717BDF8B" w14:textId="77777777" w:rsidR="00AE1CB2" w:rsidRPr="009D0BFD" w:rsidRDefault="00AE1CB2" w:rsidP="00AE1CB2">
      <w:pPr>
        <w:autoSpaceDE w:val="0"/>
        <w:rPr>
          <w:rFonts w:ascii="Bosch Office Sans" w:hAnsi="Bosch Office Sans"/>
        </w:rPr>
      </w:pPr>
    </w:p>
    <w:p w14:paraId="227F3A01"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features and benefits:</w:t>
      </w:r>
    </w:p>
    <w:p w14:paraId="4B440294"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Wide frequency range for ensuring high quality sound reproduction</w:t>
      </w:r>
    </w:p>
    <w:p w14:paraId="0B23C44E"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 xml:space="preserve">Comfortable fit and easy to adjust thanks to ultra-lightweight ergonomic design </w:t>
      </w:r>
    </w:p>
    <w:p w14:paraId="762EA452"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Hygienic and very easy to clean</w:t>
      </w:r>
    </w:p>
    <w:p w14:paraId="7662E2A2"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Stainless steel bow retains shape for lifetime</w:t>
      </w:r>
    </w:p>
    <w:p w14:paraId="4A9D6300"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Fully compliant with EN ISO 20109:2016</w:t>
      </w:r>
    </w:p>
    <w:p w14:paraId="4AC60D32" w14:textId="77777777" w:rsidR="0020185B" w:rsidRPr="009D0BFD" w:rsidRDefault="0020185B" w:rsidP="0020185B">
      <w:pPr>
        <w:autoSpaceDE w:val="0"/>
        <w:rPr>
          <w:rFonts w:ascii="Bosch Office Sans" w:hAnsi="Bosch Office Sans"/>
        </w:rPr>
      </w:pPr>
    </w:p>
    <w:p w14:paraId="2AF5162D"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interconnections:</w:t>
      </w:r>
    </w:p>
    <w:p w14:paraId="0BF3E216" w14:textId="77777777" w:rsidR="00AE1CB2" w:rsidRPr="009D0BFD" w:rsidRDefault="00AE1CB2" w:rsidP="00AE1CB2">
      <w:pPr>
        <w:pStyle w:val="ListParagraph"/>
        <w:numPr>
          <w:ilvl w:val="0"/>
          <w:numId w:val="13"/>
        </w:numPr>
        <w:rPr>
          <w:rFonts w:ascii="Bosch Office Sans" w:hAnsi="Bosch Office Sans"/>
        </w:rPr>
      </w:pPr>
      <w:r w:rsidRPr="009D0BFD">
        <w:rPr>
          <w:rFonts w:ascii="Bosch Office Sans" w:hAnsi="Bosch Office Sans"/>
        </w:rPr>
        <w:t>1.5 m (4.92 ft) cable terminated with 3.5 mm (0.14 in) gold-plated stereo jack plug.</w:t>
      </w:r>
    </w:p>
    <w:p w14:paraId="6B862E1D" w14:textId="77777777" w:rsidR="0020185B" w:rsidRPr="009D0BFD" w:rsidRDefault="0020185B" w:rsidP="0020185B">
      <w:pPr>
        <w:autoSpaceDE w:val="0"/>
        <w:rPr>
          <w:rFonts w:ascii="Bosch Office Sans" w:hAnsi="Bosch Office Sans"/>
        </w:rPr>
      </w:pPr>
    </w:p>
    <w:p w14:paraId="4E38A40D" w14:textId="68588825" w:rsidR="0020185B" w:rsidRPr="009D0BFD" w:rsidRDefault="0020185B" w:rsidP="0020185B">
      <w:pPr>
        <w:autoSpaceDE w:val="0"/>
        <w:rPr>
          <w:rFonts w:ascii="Bosch Office Sans" w:hAnsi="Bosch Office Sans"/>
        </w:rPr>
      </w:pPr>
      <w:r w:rsidRPr="009D0BFD">
        <w:rPr>
          <w:rFonts w:ascii="Bosch Office Sans" w:hAnsi="Bosch Office Sans"/>
        </w:rPr>
        <w:t xml:space="preserve">The product shall have the following </w:t>
      </w:r>
      <w:r w:rsidR="00AA21BF" w:rsidRPr="009D0BFD">
        <w:rPr>
          <w:rFonts w:ascii="Bosch Office Sans" w:hAnsi="Bosch Office Sans"/>
        </w:rPr>
        <w:t>t</w:t>
      </w:r>
      <w:r w:rsidRPr="009D0BFD">
        <w:rPr>
          <w:rFonts w:ascii="Bosch Office Sans" w:hAnsi="Bosch Office Sans"/>
        </w:rPr>
        <w:t xml:space="preserve">echnical </w:t>
      </w:r>
      <w:r w:rsidR="00AA21BF"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9D0BFD" w:rsidRPr="009D0BFD" w14:paraId="7361F76D" w14:textId="77777777" w:rsidTr="00AA21BF">
        <w:tc>
          <w:tcPr>
            <w:tcW w:w="4616" w:type="dxa"/>
            <w:gridSpan w:val="2"/>
            <w:shd w:val="clear" w:color="auto" w:fill="D9D9D9" w:themeFill="background1" w:themeFillShade="D9"/>
          </w:tcPr>
          <w:p w14:paraId="32C2B9E3" w14:textId="217F30DA" w:rsidR="00AA21BF" w:rsidRPr="009D0BFD" w:rsidRDefault="00AA21BF" w:rsidP="0020185B">
            <w:pPr>
              <w:autoSpaceDE w:val="0"/>
              <w:rPr>
                <w:rFonts w:ascii="Bosch Office Sans" w:hAnsi="Bosch Office Sans"/>
              </w:rPr>
            </w:pPr>
            <w:r w:rsidRPr="009D0BFD">
              <w:rPr>
                <w:rFonts w:ascii="Bosch Office Sans" w:hAnsi="Bosch Office Sans"/>
              </w:rPr>
              <w:t>Electrical</w:t>
            </w:r>
          </w:p>
        </w:tc>
      </w:tr>
      <w:tr w:rsidR="009D0BFD" w:rsidRPr="009D0BFD" w14:paraId="7C97C06F" w14:textId="77777777" w:rsidTr="00AA21BF">
        <w:tc>
          <w:tcPr>
            <w:tcW w:w="2308" w:type="dxa"/>
          </w:tcPr>
          <w:p w14:paraId="105E191F" w14:textId="7D21B6E6" w:rsidR="00AA21BF" w:rsidRPr="009D0BFD" w:rsidRDefault="00AE1CB2" w:rsidP="0020185B">
            <w:pPr>
              <w:autoSpaceDE w:val="0"/>
              <w:rPr>
                <w:rFonts w:ascii="Bosch Office Sans" w:hAnsi="Bosch Office Sans"/>
              </w:rPr>
            </w:pPr>
            <w:r w:rsidRPr="009D0BFD">
              <w:rPr>
                <w:rFonts w:ascii="Bosch Office Sans" w:hAnsi="Bosch Office Sans"/>
              </w:rPr>
              <w:t>Nominal impedance (Ω)</w:t>
            </w:r>
          </w:p>
        </w:tc>
        <w:tc>
          <w:tcPr>
            <w:tcW w:w="2308" w:type="dxa"/>
          </w:tcPr>
          <w:p w14:paraId="04F66BF1" w14:textId="0AA6F464" w:rsidR="00AA21BF" w:rsidRPr="009D0BFD" w:rsidRDefault="00AA21BF" w:rsidP="0020185B">
            <w:pPr>
              <w:autoSpaceDE w:val="0"/>
              <w:rPr>
                <w:rFonts w:ascii="Bosch Office Sans" w:hAnsi="Bosch Office Sans"/>
              </w:rPr>
            </w:pPr>
            <w:r w:rsidRPr="009D0BFD">
              <w:rPr>
                <w:rFonts w:ascii="Bosch Office Sans" w:hAnsi="Bosch Office Sans"/>
              </w:rPr>
              <w:t>32 ohm</w:t>
            </w:r>
          </w:p>
        </w:tc>
      </w:tr>
      <w:tr w:rsidR="009D0BFD" w:rsidRPr="009D0BFD" w14:paraId="02B9A004" w14:textId="77777777" w:rsidTr="00AA21BF">
        <w:tc>
          <w:tcPr>
            <w:tcW w:w="2308" w:type="dxa"/>
          </w:tcPr>
          <w:p w14:paraId="64BE51E4" w14:textId="487FD811" w:rsidR="00AA21BF" w:rsidRPr="009D0BFD" w:rsidRDefault="00AE1CB2" w:rsidP="0020185B">
            <w:pPr>
              <w:autoSpaceDE w:val="0"/>
              <w:rPr>
                <w:rFonts w:ascii="Bosch Office Sans" w:hAnsi="Bosch Office Sans"/>
              </w:rPr>
            </w:pPr>
            <w:r w:rsidRPr="009D0BFD">
              <w:rPr>
                <w:rFonts w:ascii="Bosch Office Sans" w:hAnsi="Bosch Office Sans"/>
              </w:rPr>
              <w:t>F</w:t>
            </w:r>
            <w:r w:rsidR="00AA21BF" w:rsidRPr="009D0BFD">
              <w:rPr>
                <w:rFonts w:ascii="Bosch Office Sans" w:hAnsi="Bosch Office Sans"/>
              </w:rPr>
              <w:t xml:space="preserve">requency response </w:t>
            </w:r>
            <w:r w:rsidRPr="009D0BFD">
              <w:rPr>
                <w:rFonts w:ascii="Bosch Office Sans" w:hAnsi="Bosch Office Sans"/>
              </w:rPr>
              <w:t xml:space="preserve">(-3 dB) (Hz) </w:t>
            </w:r>
            <w:r w:rsidR="00AA21BF" w:rsidRPr="009D0BFD">
              <w:rPr>
                <w:rFonts w:ascii="Bosch Office Sans" w:hAnsi="Bosch Office Sans"/>
              </w:rPr>
              <w:t>(+/-10 dB)</w:t>
            </w:r>
          </w:p>
        </w:tc>
        <w:tc>
          <w:tcPr>
            <w:tcW w:w="2308" w:type="dxa"/>
          </w:tcPr>
          <w:p w14:paraId="7458837F" w14:textId="5AD4073B" w:rsidR="00AA21BF" w:rsidRPr="009D0BFD" w:rsidRDefault="00AA21BF" w:rsidP="0020185B">
            <w:pPr>
              <w:autoSpaceDE w:val="0"/>
              <w:rPr>
                <w:rFonts w:ascii="Bosch Office Sans" w:hAnsi="Bosch Office Sans"/>
              </w:rPr>
            </w:pPr>
            <w:r w:rsidRPr="009D0BFD">
              <w:rPr>
                <w:rFonts w:ascii="Bosch Office Sans" w:hAnsi="Bosch Office Sans"/>
              </w:rPr>
              <w:t xml:space="preserve">50 Hz </w:t>
            </w:r>
            <w:r w:rsidR="00AE1CB2" w:rsidRPr="009D0BFD">
              <w:rPr>
                <w:rFonts w:ascii="Bosch Office Sans" w:hAnsi="Bosch Office Sans"/>
              </w:rPr>
              <w:t>– 18,000 Hz</w:t>
            </w:r>
          </w:p>
        </w:tc>
      </w:tr>
      <w:tr w:rsidR="009D0BFD" w:rsidRPr="009D0BFD" w14:paraId="6EAD3920" w14:textId="77777777" w:rsidTr="00AA21BF">
        <w:tc>
          <w:tcPr>
            <w:tcW w:w="2308" w:type="dxa"/>
          </w:tcPr>
          <w:p w14:paraId="263C7D1E" w14:textId="4A984690" w:rsidR="00AA21BF" w:rsidRPr="009D0BFD" w:rsidRDefault="00AE1CB2" w:rsidP="0020185B">
            <w:pPr>
              <w:autoSpaceDE w:val="0"/>
              <w:rPr>
                <w:rFonts w:ascii="Bosch Office Sans" w:hAnsi="Bosch Office Sans"/>
              </w:rPr>
            </w:pPr>
            <w:r w:rsidRPr="009D0BFD">
              <w:rPr>
                <w:rFonts w:ascii="Bosch Office Sans" w:hAnsi="Bosch Office Sans"/>
              </w:rPr>
              <w:t>Sensitivity at 1 KHz/mW (dB)</w:t>
            </w:r>
          </w:p>
        </w:tc>
        <w:tc>
          <w:tcPr>
            <w:tcW w:w="2308" w:type="dxa"/>
          </w:tcPr>
          <w:p w14:paraId="79989C33" w14:textId="4655E8DD" w:rsidR="00AA21BF" w:rsidRPr="009D0BFD" w:rsidRDefault="00AE1CB2" w:rsidP="0020185B">
            <w:pPr>
              <w:autoSpaceDE w:val="0"/>
              <w:rPr>
                <w:rFonts w:ascii="Bosch Office Sans" w:hAnsi="Bosch Office Sans"/>
              </w:rPr>
            </w:pPr>
            <w:r w:rsidRPr="009D0BFD">
              <w:rPr>
                <w:rFonts w:ascii="Bosch Office Sans" w:hAnsi="Bosch Office Sans"/>
              </w:rPr>
              <w:t>102 +/- 3 dB</w:t>
            </w:r>
          </w:p>
        </w:tc>
      </w:tr>
      <w:tr w:rsidR="00AA21BF" w:rsidRPr="009D0BFD" w14:paraId="25DF1741" w14:textId="77777777" w:rsidTr="00AA21BF">
        <w:tc>
          <w:tcPr>
            <w:tcW w:w="2308" w:type="dxa"/>
          </w:tcPr>
          <w:p w14:paraId="06757059" w14:textId="108E63EA" w:rsidR="00AA21BF" w:rsidRPr="009D0BFD" w:rsidRDefault="00AE1CB2" w:rsidP="0020185B">
            <w:pPr>
              <w:autoSpaceDE w:val="0"/>
              <w:rPr>
                <w:rFonts w:ascii="Bosch Office Sans" w:hAnsi="Bosch Office Sans"/>
              </w:rPr>
            </w:pPr>
            <w:r w:rsidRPr="009D0BFD">
              <w:rPr>
                <w:rFonts w:ascii="Bosch Office Sans" w:hAnsi="Bosch Office Sans"/>
              </w:rPr>
              <w:t>Total harmonic distortion + noise (%)</w:t>
            </w:r>
          </w:p>
        </w:tc>
        <w:tc>
          <w:tcPr>
            <w:tcW w:w="2308" w:type="dxa"/>
          </w:tcPr>
          <w:p w14:paraId="6263B336" w14:textId="74699890" w:rsidR="00AA21BF" w:rsidRPr="009D0BFD" w:rsidRDefault="00AE1CB2" w:rsidP="0020185B">
            <w:pPr>
              <w:autoSpaceDE w:val="0"/>
              <w:rPr>
                <w:rFonts w:ascii="Bosch Office Sans" w:hAnsi="Bosch Office Sans"/>
              </w:rPr>
            </w:pPr>
            <w:r w:rsidRPr="009D0BFD">
              <w:rPr>
                <w:rFonts w:ascii="Bosch Office Sans" w:hAnsi="Bosch Office Sans"/>
              </w:rPr>
              <w:t>&lt;= 1 Perc</w:t>
            </w:r>
          </w:p>
        </w:tc>
      </w:tr>
    </w:tbl>
    <w:p w14:paraId="276BF24C" w14:textId="70C8AA8C" w:rsidR="00AA21BF" w:rsidRPr="009D0BFD" w:rsidRDefault="00AA21BF"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3900DC84" w14:textId="77777777" w:rsidTr="00AE1CB2">
        <w:tc>
          <w:tcPr>
            <w:tcW w:w="4616" w:type="dxa"/>
            <w:gridSpan w:val="2"/>
            <w:shd w:val="clear" w:color="auto" w:fill="D9D9D9" w:themeFill="background1" w:themeFillShade="D9"/>
          </w:tcPr>
          <w:p w14:paraId="7E8B1711" w14:textId="45A902BF" w:rsidR="00AE1CB2" w:rsidRPr="009D0BFD" w:rsidRDefault="00AE1CB2" w:rsidP="0020185B">
            <w:pPr>
              <w:autoSpaceDE w:val="0"/>
              <w:rPr>
                <w:rFonts w:ascii="Bosch Office Sans" w:hAnsi="Bosch Office Sans"/>
              </w:rPr>
            </w:pPr>
            <w:r w:rsidRPr="009D0BFD">
              <w:rPr>
                <w:rFonts w:ascii="Bosch Office Sans" w:hAnsi="Bosch Office Sans"/>
              </w:rPr>
              <w:t>Mechanical</w:t>
            </w:r>
          </w:p>
        </w:tc>
      </w:tr>
      <w:tr w:rsidR="009D0BFD" w:rsidRPr="009D0BFD" w14:paraId="673BEF06" w14:textId="77777777" w:rsidTr="00AE1CB2">
        <w:tc>
          <w:tcPr>
            <w:tcW w:w="2308" w:type="dxa"/>
          </w:tcPr>
          <w:p w14:paraId="711878CF" w14:textId="0C047B54" w:rsidR="00AE1CB2" w:rsidRPr="009D0BFD" w:rsidRDefault="00AE1CB2" w:rsidP="0020185B">
            <w:pPr>
              <w:autoSpaceDE w:val="0"/>
              <w:rPr>
                <w:rFonts w:ascii="Bosch Office Sans" w:hAnsi="Bosch Office Sans"/>
                <w:lang w:val="pt-PT"/>
              </w:rPr>
            </w:pPr>
            <w:r w:rsidRPr="009D0BFD">
              <w:rPr>
                <w:rFonts w:ascii="Bosch Office Sans" w:hAnsi="Bosch Office Sans"/>
                <w:lang w:val="pt-PT"/>
              </w:rPr>
              <w:t>Dimensions (H x W x D) (mm)</w:t>
            </w:r>
          </w:p>
        </w:tc>
        <w:tc>
          <w:tcPr>
            <w:tcW w:w="2308" w:type="dxa"/>
          </w:tcPr>
          <w:p w14:paraId="52DF9AA1" w14:textId="05C00CAD" w:rsidR="00AE1CB2" w:rsidRPr="009D0BFD" w:rsidRDefault="00AE1CB2" w:rsidP="0020185B">
            <w:pPr>
              <w:autoSpaceDE w:val="0"/>
              <w:rPr>
                <w:rFonts w:ascii="Bosch Office Sans" w:hAnsi="Bosch Office Sans"/>
                <w:lang w:val="pt-PT"/>
              </w:rPr>
            </w:pPr>
            <w:r w:rsidRPr="009D0BFD">
              <w:rPr>
                <w:rFonts w:ascii="Bosch Office Sans" w:hAnsi="Bosch Office Sans"/>
                <w:lang w:val="pt-PT"/>
              </w:rPr>
              <w:t>211 mm x 191 mm x 63 mm</w:t>
            </w:r>
          </w:p>
        </w:tc>
      </w:tr>
      <w:tr w:rsidR="009D0BFD" w:rsidRPr="009D0BFD" w14:paraId="5AF1C08A" w14:textId="77777777" w:rsidTr="00AE1CB2">
        <w:tc>
          <w:tcPr>
            <w:tcW w:w="2308" w:type="dxa"/>
          </w:tcPr>
          <w:p w14:paraId="014D9F89" w14:textId="1DDA28B1" w:rsidR="00AE1CB2" w:rsidRPr="009D0BFD" w:rsidRDefault="00AE1CB2" w:rsidP="0020185B">
            <w:pPr>
              <w:autoSpaceDE w:val="0"/>
              <w:rPr>
                <w:rFonts w:ascii="Bosch Office Sans" w:hAnsi="Bosch Office Sans"/>
                <w:lang w:val="pt-PT"/>
              </w:rPr>
            </w:pPr>
            <w:r w:rsidRPr="009D0BFD">
              <w:rPr>
                <w:rFonts w:ascii="Bosch Office Sans" w:hAnsi="Bosch Office Sans"/>
                <w:lang w:val="pt-PT"/>
              </w:rPr>
              <w:t>Dimensions (H x W x D)</w:t>
            </w:r>
          </w:p>
        </w:tc>
        <w:tc>
          <w:tcPr>
            <w:tcW w:w="2308" w:type="dxa"/>
          </w:tcPr>
          <w:p w14:paraId="19EE02E5" w14:textId="6EF9E053" w:rsidR="00AE1CB2" w:rsidRPr="009D0BFD" w:rsidRDefault="00AE1CB2" w:rsidP="0020185B">
            <w:pPr>
              <w:autoSpaceDE w:val="0"/>
              <w:rPr>
                <w:rFonts w:ascii="Bosch Office Sans" w:hAnsi="Bosch Office Sans"/>
              </w:rPr>
            </w:pPr>
            <w:r w:rsidRPr="009D0BFD">
              <w:rPr>
                <w:rFonts w:ascii="Bosch Office Sans" w:hAnsi="Bosch Office Sans"/>
              </w:rPr>
              <w:t>8.31 Inch x 7.52 Inch x 2.48 Inch</w:t>
            </w:r>
          </w:p>
        </w:tc>
      </w:tr>
      <w:tr w:rsidR="009D0BFD" w:rsidRPr="009D0BFD" w14:paraId="167A502A" w14:textId="77777777" w:rsidTr="00AE1CB2">
        <w:tc>
          <w:tcPr>
            <w:tcW w:w="2308" w:type="dxa"/>
          </w:tcPr>
          <w:p w14:paraId="07746011" w14:textId="5D37C92A" w:rsidR="00AE1CB2" w:rsidRPr="009D0BFD" w:rsidRDefault="00AE1CB2" w:rsidP="0020185B">
            <w:pPr>
              <w:autoSpaceDE w:val="0"/>
              <w:rPr>
                <w:rFonts w:ascii="Bosch Office Sans" w:hAnsi="Bosch Office Sans"/>
              </w:rPr>
            </w:pPr>
            <w:r w:rsidRPr="009D0BFD">
              <w:rPr>
                <w:rFonts w:ascii="Bosch Office Sans" w:hAnsi="Bosch Office Sans"/>
              </w:rPr>
              <w:t>Ear caps diameter (mm)</w:t>
            </w:r>
          </w:p>
        </w:tc>
        <w:tc>
          <w:tcPr>
            <w:tcW w:w="2308" w:type="dxa"/>
          </w:tcPr>
          <w:p w14:paraId="16961397" w14:textId="57954EEC" w:rsidR="00AE1CB2" w:rsidRPr="009D0BFD" w:rsidRDefault="00AE1CB2" w:rsidP="0020185B">
            <w:pPr>
              <w:autoSpaceDE w:val="0"/>
              <w:rPr>
                <w:rFonts w:ascii="Bosch Office Sans" w:hAnsi="Bosch Office Sans"/>
              </w:rPr>
            </w:pPr>
            <w:r w:rsidRPr="009D0BFD">
              <w:rPr>
                <w:rFonts w:ascii="Bosch Office Sans" w:hAnsi="Bosch Office Sans"/>
              </w:rPr>
              <w:t>53 mm</w:t>
            </w:r>
          </w:p>
        </w:tc>
      </w:tr>
      <w:tr w:rsidR="009D0BFD" w:rsidRPr="009D0BFD" w14:paraId="3CD8E4B4" w14:textId="77777777" w:rsidTr="00AE1CB2">
        <w:tc>
          <w:tcPr>
            <w:tcW w:w="2308" w:type="dxa"/>
          </w:tcPr>
          <w:p w14:paraId="6D621999" w14:textId="04B58631" w:rsidR="00AE1CB2" w:rsidRPr="009D0BFD" w:rsidRDefault="00AE1CB2" w:rsidP="0020185B">
            <w:pPr>
              <w:autoSpaceDE w:val="0"/>
              <w:rPr>
                <w:rFonts w:ascii="Bosch Office Sans" w:hAnsi="Bosch Office Sans"/>
              </w:rPr>
            </w:pPr>
            <w:r w:rsidRPr="009D0BFD">
              <w:rPr>
                <w:rFonts w:ascii="Bosch Office Sans" w:hAnsi="Bosch Office Sans"/>
              </w:rPr>
              <w:t>Ear caps diameter (in)</w:t>
            </w:r>
          </w:p>
        </w:tc>
        <w:tc>
          <w:tcPr>
            <w:tcW w:w="2308" w:type="dxa"/>
          </w:tcPr>
          <w:p w14:paraId="677CE137" w14:textId="70A79FFC" w:rsidR="00AE1CB2" w:rsidRPr="009D0BFD" w:rsidRDefault="00AE1CB2" w:rsidP="0020185B">
            <w:pPr>
              <w:autoSpaceDE w:val="0"/>
              <w:rPr>
                <w:rFonts w:ascii="Bosch Office Sans" w:hAnsi="Bosch Office Sans"/>
              </w:rPr>
            </w:pPr>
            <w:r w:rsidRPr="009D0BFD">
              <w:rPr>
                <w:rFonts w:ascii="Bosch Office Sans" w:hAnsi="Bosch Office Sans"/>
              </w:rPr>
              <w:t>2.08 in</w:t>
            </w:r>
          </w:p>
        </w:tc>
      </w:tr>
      <w:tr w:rsidR="009D0BFD" w:rsidRPr="009D0BFD" w14:paraId="68F5DEB0" w14:textId="77777777" w:rsidTr="00AE1CB2">
        <w:tc>
          <w:tcPr>
            <w:tcW w:w="2308" w:type="dxa"/>
          </w:tcPr>
          <w:p w14:paraId="67CAB28B" w14:textId="0CE81502" w:rsidR="00AE1CB2" w:rsidRPr="009D0BFD" w:rsidRDefault="00AE1CB2" w:rsidP="0020185B">
            <w:pPr>
              <w:autoSpaceDE w:val="0"/>
              <w:rPr>
                <w:rFonts w:ascii="Bosch Office Sans" w:hAnsi="Bosch Office Sans"/>
              </w:rPr>
            </w:pPr>
            <w:r w:rsidRPr="009D0BFD">
              <w:rPr>
                <w:rFonts w:ascii="Bosch Office Sans" w:hAnsi="Bosch Office Sans"/>
              </w:rPr>
              <w:t>Wire diameter (mm)</w:t>
            </w:r>
          </w:p>
        </w:tc>
        <w:tc>
          <w:tcPr>
            <w:tcW w:w="2308" w:type="dxa"/>
          </w:tcPr>
          <w:p w14:paraId="66306093" w14:textId="5B225841" w:rsidR="00AE1CB2" w:rsidRPr="009D0BFD" w:rsidRDefault="00AE1CB2" w:rsidP="0020185B">
            <w:pPr>
              <w:autoSpaceDE w:val="0"/>
              <w:rPr>
                <w:rFonts w:ascii="Bosch Office Sans" w:hAnsi="Bosch Office Sans"/>
              </w:rPr>
            </w:pPr>
            <w:r w:rsidRPr="009D0BFD">
              <w:rPr>
                <w:rFonts w:ascii="Bosch Office Sans" w:hAnsi="Bosch Office Sans"/>
              </w:rPr>
              <w:t>2.70 mm</w:t>
            </w:r>
          </w:p>
        </w:tc>
      </w:tr>
      <w:tr w:rsidR="009D0BFD" w:rsidRPr="009D0BFD" w14:paraId="20339180" w14:textId="77777777" w:rsidTr="00AE1CB2">
        <w:tc>
          <w:tcPr>
            <w:tcW w:w="2308" w:type="dxa"/>
          </w:tcPr>
          <w:p w14:paraId="3B6CE65F" w14:textId="30B35513" w:rsidR="00AE1CB2" w:rsidRPr="009D0BFD" w:rsidRDefault="00AE1CB2" w:rsidP="0020185B">
            <w:pPr>
              <w:autoSpaceDE w:val="0"/>
              <w:rPr>
                <w:rFonts w:ascii="Bosch Office Sans" w:hAnsi="Bosch Office Sans"/>
              </w:rPr>
            </w:pPr>
            <w:r w:rsidRPr="009D0BFD">
              <w:rPr>
                <w:rFonts w:ascii="Bosch Office Sans" w:hAnsi="Bosch Office Sans"/>
              </w:rPr>
              <w:t>Wire diameter (in)</w:t>
            </w:r>
          </w:p>
        </w:tc>
        <w:tc>
          <w:tcPr>
            <w:tcW w:w="2308" w:type="dxa"/>
          </w:tcPr>
          <w:p w14:paraId="5BCE9B95" w14:textId="35A5456E" w:rsidR="00AE1CB2" w:rsidRPr="009D0BFD" w:rsidRDefault="00AE1CB2" w:rsidP="0020185B">
            <w:pPr>
              <w:autoSpaceDE w:val="0"/>
              <w:rPr>
                <w:rFonts w:ascii="Bosch Office Sans" w:hAnsi="Bosch Office Sans"/>
              </w:rPr>
            </w:pPr>
            <w:r w:rsidRPr="009D0BFD">
              <w:rPr>
                <w:rFonts w:ascii="Bosch Office Sans" w:hAnsi="Bosch Office Sans"/>
              </w:rPr>
              <w:t>0.11 in</w:t>
            </w:r>
          </w:p>
        </w:tc>
      </w:tr>
      <w:tr w:rsidR="009D0BFD" w:rsidRPr="009D0BFD" w14:paraId="58E64413" w14:textId="77777777" w:rsidTr="00AE1CB2">
        <w:tc>
          <w:tcPr>
            <w:tcW w:w="2308" w:type="dxa"/>
          </w:tcPr>
          <w:p w14:paraId="7561A454" w14:textId="453DA048" w:rsidR="00AE1CB2" w:rsidRPr="009D0BFD" w:rsidRDefault="00AE1CB2" w:rsidP="0020185B">
            <w:pPr>
              <w:autoSpaceDE w:val="0"/>
              <w:rPr>
                <w:rFonts w:ascii="Bosch Office Sans" w:hAnsi="Bosch Office Sans"/>
              </w:rPr>
            </w:pPr>
            <w:r w:rsidRPr="009D0BFD">
              <w:rPr>
                <w:rFonts w:ascii="Bosch Office Sans" w:hAnsi="Bosch Office Sans"/>
              </w:rPr>
              <w:t>Wire length (m)</w:t>
            </w:r>
          </w:p>
        </w:tc>
        <w:tc>
          <w:tcPr>
            <w:tcW w:w="2308" w:type="dxa"/>
          </w:tcPr>
          <w:p w14:paraId="3DEA19A2" w14:textId="1621C9BB" w:rsidR="00AE1CB2" w:rsidRPr="009D0BFD" w:rsidRDefault="00AE1CB2" w:rsidP="0020185B">
            <w:pPr>
              <w:autoSpaceDE w:val="0"/>
              <w:rPr>
                <w:rFonts w:ascii="Bosch Office Sans" w:hAnsi="Bosch Office Sans"/>
              </w:rPr>
            </w:pPr>
            <w:r w:rsidRPr="009D0BFD">
              <w:rPr>
                <w:rFonts w:ascii="Bosch Office Sans" w:hAnsi="Bosch Office Sans"/>
              </w:rPr>
              <w:t>1.50 m</w:t>
            </w:r>
          </w:p>
        </w:tc>
      </w:tr>
      <w:tr w:rsidR="009D0BFD" w:rsidRPr="009D0BFD" w14:paraId="72BDB6FC" w14:textId="77777777" w:rsidTr="00AE1CB2">
        <w:tc>
          <w:tcPr>
            <w:tcW w:w="2308" w:type="dxa"/>
          </w:tcPr>
          <w:p w14:paraId="14CE8025" w14:textId="16271FF3" w:rsidR="00AE1CB2" w:rsidRPr="009D0BFD" w:rsidRDefault="00AE1CB2" w:rsidP="0020185B">
            <w:pPr>
              <w:autoSpaceDE w:val="0"/>
              <w:rPr>
                <w:rFonts w:ascii="Bosch Office Sans" w:hAnsi="Bosch Office Sans"/>
              </w:rPr>
            </w:pPr>
            <w:r w:rsidRPr="009D0BFD">
              <w:rPr>
                <w:rFonts w:ascii="Bosch Office Sans" w:hAnsi="Bosch Office Sans"/>
              </w:rPr>
              <w:t>Wire length (ft)</w:t>
            </w:r>
          </w:p>
        </w:tc>
        <w:tc>
          <w:tcPr>
            <w:tcW w:w="2308" w:type="dxa"/>
          </w:tcPr>
          <w:p w14:paraId="5116CCDA" w14:textId="45AE7BA4" w:rsidR="00AE1CB2" w:rsidRPr="009D0BFD" w:rsidRDefault="00AE1CB2" w:rsidP="0020185B">
            <w:pPr>
              <w:autoSpaceDE w:val="0"/>
              <w:rPr>
                <w:rFonts w:ascii="Bosch Office Sans" w:hAnsi="Bosch Office Sans"/>
              </w:rPr>
            </w:pPr>
            <w:r w:rsidRPr="009D0BFD">
              <w:rPr>
                <w:rFonts w:ascii="Bosch Office Sans" w:hAnsi="Bosch Office Sans"/>
              </w:rPr>
              <w:t>4.92 ft</w:t>
            </w:r>
          </w:p>
        </w:tc>
      </w:tr>
      <w:tr w:rsidR="009D0BFD" w:rsidRPr="009D0BFD" w14:paraId="26761422" w14:textId="77777777" w:rsidTr="00AE1CB2">
        <w:tc>
          <w:tcPr>
            <w:tcW w:w="2308" w:type="dxa"/>
          </w:tcPr>
          <w:p w14:paraId="7321E20C" w14:textId="271DAA03" w:rsidR="00AE1CB2" w:rsidRPr="009D0BFD" w:rsidRDefault="00AE1CB2" w:rsidP="0020185B">
            <w:pPr>
              <w:autoSpaceDE w:val="0"/>
              <w:rPr>
                <w:rFonts w:ascii="Bosch Office Sans" w:hAnsi="Bosch Office Sans"/>
              </w:rPr>
            </w:pPr>
            <w:r w:rsidRPr="009D0BFD">
              <w:rPr>
                <w:rFonts w:ascii="Bosch Office Sans" w:hAnsi="Bosch Office Sans"/>
              </w:rPr>
              <w:t>Plug (mm) (stereo gold plated)</w:t>
            </w:r>
          </w:p>
        </w:tc>
        <w:tc>
          <w:tcPr>
            <w:tcW w:w="2308" w:type="dxa"/>
          </w:tcPr>
          <w:p w14:paraId="75E9D3FA" w14:textId="015B83B8" w:rsidR="00AE1CB2" w:rsidRPr="009D0BFD" w:rsidRDefault="00AE1CB2" w:rsidP="0020185B">
            <w:pPr>
              <w:autoSpaceDE w:val="0"/>
              <w:rPr>
                <w:rFonts w:ascii="Bosch Office Sans" w:hAnsi="Bosch Office Sans"/>
              </w:rPr>
            </w:pPr>
            <w:r w:rsidRPr="009D0BFD">
              <w:rPr>
                <w:rFonts w:ascii="Bosch Office Sans" w:hAnsi="Bosch Office Sans"/>
              </w:rPr>
              <w:t>3.5 mm</w:t>
            </w:r>
          </w:p>
        </w:tc>
      </w:tr>
      <w:tr w:rsidR="009D0BFD" w:rsidRPr="009D0BFD" w14:paraId="1FCF90D8" w14:textId="77777777" w:rsidTr="00AE1CB2">
        <w:tc>
          <w:tcPr>
            <w:tcW w:w="2308" w:type="dxa"/>
          </w:tcPr>
          <w:p w14:paraId="1AEF2F00" w14:textId="1778C8BA" w:rsidR="00AE1CB2" w:rsidRPr="009D0BFD" w:rsidRDefault="00AE1CB2" w:rsidP="0020185B">
            <w:pPr>
              <w:autoSpaceDE w:val="0"/>
              <w:rPr>
                <w:rFonts w:ascii="Bosch Office Sans" w:hAnsi="Bosch Office Sans"/>
              </w:rPr>
            </w:pPr>
            <w:r w:rsidRPr="009D0BFD">
              <w:rPr>
                <w:rFonts w:ascii="Bosch Office Sans" w:hAnsi="Bosch Office Sans"/>
              </w:rPr>
              <w:t>Plug (in) (stereo gold plated)</w:t>
            </w:r>
          </w:p>
        </w:tc>
        <w:tc>
          <w:tcPr>
            <w:tcW w:w="2308" w:type="dxa"/>
          </w:tcPr>
          <w:p w14:paraId="64EAD3E3" w14:textId="33407696" w:rsidR="00AE1CB2" w:rsidRPr="009D0BFD" w:rsidRDefault="00AE1CB2" w:rsidP="0020185B">
            <w:pPr>
              <w:autoSpaceDE w:val="0"/>
              <w:rPr>
                <w:rFonts w:ascii="Bosch Office Sans" w:hAnsi="Bosch Office Sans"/>
              </w:rPr>
            </w:pPr>
            <w:r w:rsidRPr="009D0BFD">
              <w:rPr>
                <w:rFonts w:ascii="Bosch Office Sans" w:hAnsi="Bosch Office Sans"/>
              </w:rPr>
              <w:t>0.14 in</w:t>
            </w:r>
          </w:p>
        </w:tc>
      </w:tr>
      <w:tr w:rsidR="009D0BFD" w:rsidRPr="009D0BFD" w14:paraId="1892056D" w14:textId="77777777" w:rsidTr="00AE1CB2">
        <w:tc>
          <w:tcPr>
            <w:tcW w:w="2308" w:type="dxa"/>
          </w:tcPr>
          <w:p w14:paraId="78F47F17" w14:textId="3611D6DB" w:rsidR="00AE1CB2" w:rsidRPr="009D0BFD" w:rsidRDefault="00AE1CB2" w:rsidP="0020185B">
            <w:pPr>
              <w:autoSpaceDE w:val="0"/>
              <w:rPr>
                <w:rFonts w:ascii="Bosch Office Sans" w:hAnsi="Bosch Office Sans"/>
              </w:rPr>
            </w:pPr>
            <w:r w:rsidRPr="009D0BFD">
              <w:rPr>
                <w:rFonts w:ascii="Bosch Office Sans" w:hAnsi="Bosch Office Sans"/>
              </w:rPr>
              <w:t>Weight (g) (with cable)</w:t>
            </w:r>
          </w:p>
        </w:tc>
        <w:tc>
          <w:tcPr>
            <w:tcW w:w="2308" w:type="dxa"/>
          </w:tcPr>
          <w:p w14:paraId="56BC8047" w14:textId="5147BDF7" w:rsidR="00AE1CB2" w:rsidRPr="009D0BFD" w:rsidRDefault="00AE1CB2" w:rsidP="0020185B">
            <w:pPr>
              <w:autoSpaceDE w:val="0"/>
              <w:rPr>
                <w:rFonts w:ascii="Bosch Office Sans" w:hAnsi="Bosch Office Sans"/>
              </w:rPr>
            </w:pPr>
            <w:r w:rsidRPr="009D0BFD">
              <w:rPr>
                <w:rFonts w:ascii="Bosch Office Sans" w:hAnsi="Bosch Office Sans"/>
              </w:rPr>
              <w:t>120 g</w:t>
            </w:r>
          </w:p>
        </w:tc>
      </w:tr>
      <w:tr w:rsidR="009D0BFD" w:rsidRPr="009D0BFD" w14:paraId="5AB454DA" w14:textId="77777777" w:rsidTr="00AE1CB2">
        <w:tc>
          <w:tcPr>
            <w:tcW w:w="2308" w:type="dxa"/>
          </w:tcPr>
          <w:p w14:paraId="34E6F413" w14:textId="05B30363" w:rsidR="00AE1CB2" w:rsidRPr="009D0BFD" w:rsidRDefault="00AE1CB2" w:rsidP="0020185B">
            <w:pPr>
              <w:autoSpaceDE w:val="0"/>
              <w:rPr>
                <w:rFonts w:ascii="Bosch Office Sans" w:hAnsi="Bosch Office Sans"/>
              </w:rPr>
            </w:pPr>
            <w:r w:rsidRPr="009D0BFD">
              <w:rPr>
                <w:rFonts w:ascii="Bosch Office Sans" w:hAnsi="Bosch Office Sans"/>
              </w:rPr>
              <w:t>Weight (</w:t>
            </w:r>
            <w:r w:rsidRPr="009D0BFD">
              <w:rPr>
                <w:rFonts w:ascii="Bosch Office Sans" w:hAnsi="Bosch Office Sans"/>
                <w:sz w:val="18"/>
                <w:szCs w:val="18"/>
              </w:rPr>
              <w:t xml:space="preserve">lb) </w:t>
            </w:r>
            <w:r w:rsidRPr="009D0BFD">
              <w:rPr>
                <w:rFonts w:ascii="Bosch Office Sans" w:hAnsi="Bosch Office Sans"/>
              </w:rPr>
              <w:t>(with cable)</w:t>
            </w:r>
          </w:p>
        </w:tc>
        <w:tc>
          <w:tcPr>
            <w:tcW w:w="2308" w:type="dxa"/>
          </w:tcPr>
          <w:p w14:paraId="1B2E4FB3" w14:textId="643B7EF4" w:rsidR="00AE1CB2" w:rsidRPr="009D0BFD" w:rsidRDefault="00AE1CB2" w:rsidP="0020185B">
            <w:pPr>
              <w:autoSpaceDE w:val="0"/>
              <w:rPr>
                <w:rFonts w:ascii="Bosch Office Sans" w:hAnsi="Bosch Office Sans"/>
              </w:rPr>
            </w:pPr>
            <w:r w:rsidRPr="009D0BFD">
              <w:rPr>
                <w:rFonts w:ascii="Bosch Office Sans" w:hAnsi="Bosch Office Sans"/>
              </w:rPr>
              <w:t>0.26 lb</w:t>
            </w:r>
          </w:p>
        </w:tc>
      </w:tr>
      <w:tr w:rsidR="00AE1CB2" w:rsidRPr="009D0BFD" w14:paraId="0DC07D22" w14:textId="77777777" w:rsidTr="00AE1CB2">
        <w:tc>
          <w:tcPr>
            <w:tcW w:w="2308" w:type="dxa"/>
          </w:tcPr>
          <w:p w14:paraId="53280C55" w14:textId="4E1226E2" w:rsidR="00AE1CB2" w:rsidRPr="009D0BFD" w:rsidRDefault="00AE1CB2" w:rsidP="0020185B">
            <w:pPr>
              <w:autoSpaceDE w:val="0"/>
              <w:rPr>
                <w:rFonts w:ascii="Bosch Office Sans" w:hAnsi="Bosch Office Sans"/>
              </w:rPr>
            </w:pPr>
            <w:r w:rsidRPr="009D0BFD">
              <w:rPr>
                <w:rFonts w:ascii="Bosch Office Sans" w:hAnsi="Bosch Office Sans"/>
              </w:rPr>
              <w:t>Color</w:t>
            </w:r>
          </w:p>
        </w:tc>
        <w:tc>
          <w:tcPr>
            <w:tcW w:w="2308" w:type="dxa"/>
          </w:tcPr>
          <w:p w14:paraId="426DEA40" w14:textId="5C395248" w:rsidR="00AE1CB2" w:rsidRPr="009D0BFD" w:rsidRDefault="00AE1CB2" w:rsidP="0020185B">
            <w:pPr>
              <w:autoSpaceDE w:val="0"/>
              <w:rPr>
                <w:rFonts w:ascii="Bosch Office Sans" w:hAnsi="Bosch Office Sans"/>
              </w:rPr>
            </w:pPr>
            <w:r w:rsidRPr="009D0BFD">
              <w:rPr>
                <w:rFonts w:ascii="Bosch Office Sans" w:hAnsi="Bosch Office Sans"/>
              </w:rPr>
              <w:t>Black</w:t>
            </w:r>
          </w:p>
        </w:tc>
      </w:tr>
    </w:tbl>
    <w:p w14:paraId="2504173B" w14:textId="77777777" w:rsidR="00B44521" w:rsidRPr="009D0BFD" w:rsidRDefault="00B44521" w:rsidP="0020185B">
      <w:pPr>
        <w:autoSpaceDE w:val="0"/>
        <w:rPr>
          <w:rFonts w:ascii="Bosch Office Sans" w:hAnsi="Bosch Office Sans"/>
        </w:rPr>
      </w:pPr>
    </w:p>
    <w:p w14:paraId="2DC71A85" w14:textId="7C7DC631" w:rsidR="0020185B" w:rsidRPr="009D0BFD" w:rsidRDefault="0020185B" w:rsidP="0020185B">
      <w:pPr>
        <w:autoSpaceDE w:val="0"/>
        <w:rPr>
          <w:rFonts w:ascii="Bosch Office Sans" w:hAnsi="Bosch Office Sans"/>
        </w:rPr>
      </w:pPr>
      <w:r w:rsidRPr="009D0BFD">
        <w:rPr>
          <w:rFonts w:ascii="Bosch Office Sans" w:hAnsi="Bosch Office Sans"/>
        </w:rPr>
        <w:t>The</w:t>
      </w:r>
      <w:r w:rsidR="00AA21BF" w:rsidRPr="009D0BFD">
        <w:rPr>
          <w:rFonts w:ascii="Bosch Office Sans" w:hAnsi="Bosch Office Sans"/>
        </w:rPr>
        <w:t xml:space="preserve"> product shall be or similar to: </w:t>
      </w:r>
      <w:r w:rsidRPr="009D0BFD">
        <w:rPr>
          <w:rFonts w:ascii="Bosch Office Sans" w:hAnsi="Bosch Office Sans"/>
        </w:rPr>
        <w:t>HDP-IHDP Interpreter headphones.</w:t>
      </w:r>
    </w:p>
    <w:p w14:paraId="278D3516" w14:textId="3F63CE66" w:rsidR="0020185B" w:rsidRPr="009D0BFD" w:rsidRDefault="0020185B" w:rsidP="00AA21BF">
      <w:pPr>
        <w:pStyle w:val="Heading2"/>
        <w:rPr>
          <w:rFonts w:ascii="Bosch Office Sans" w:hAnsi="Bosch Office Sans"/>
        </w:rPr>
      </w:pPr>
      <w:bookmarkStart w:id="170" w:name="_Toc135041526"/>
      <w:bookmarkStart w:id="171" w:name="_Toc239855073"/>
      <w:r w:rsidRPr="009D0BFD">
        <w:rPr>
          <w:rFonts w:ascii="Bosch Office Sans" w:hAnsi="Bosch Office Sans"/>
        </w:rPr>
        <w:t>Interpreter Headset</w:t>
      </w:r>
      <w:bookmarkEnd w:id="170"/>
      <w:bookmarkEnd w:id="171"/>
    </w:p>
    <w:p w14:paraId="4D7DA33C" w14:textId="201F6E0D" w:rsidR="00534403" w:rsidRPr="009D0BFD" w:rsidRDefault="00534403" w:rsidP="00534403">
      <w:pPr>
        <w:autoSpaceDE w:val="0"/>
        <w:rPr>
          <w:rFonts w:ascii="Bosch Office Sans" w:hAnsi="Bosch Office Sans"/>
        </w:rPr>
      </w:pPr>
      <w:r w:rsidRPr="009D0BFD">
        <w:rPr>
          <w:rFonts w:ascii="Bosch Office Sans" w:hAnsi="Bosch Office Sans"/>
        </w:rPr>
        <w:t>These stylish headphones for interpreters and participants shall ensure high-quality sound reproduction thanks to their wide frequency range. The ultra-lightweight, ergonomic design shall make these headphones so comfortable to wear that you do not notice them, allowing for hours of use.</w:t>
      </w:r>
    </w:p>
    <w:p w14:paraId="67EC0094" w14:textId="4921FDD2" w:rsidR="00534403" w:rsidRPr="009D0BFD" w:rsidRDefault="00534403" w:rsidP="00534403">
      <w:pPr>
        <w:autoSpaceDE w:val="0"/>
        <w:rPr>
          <w:rFonts w:ascii="Bosch Office Sans" w:hAnsi="Bosch Office Sans"/>
        </w:rPr>
      </w:pPr>
      <w:r w:rsidRPr="009D0BFD">
        <w:rPr>
          <w:rFonts w:ascii="Bosch Office Sans" w:hAnsi="Bosch Office Sans"/>
        </w:rPr>
        <w:t>Because these headphones can be used without ear pads, the earpieces can be easily cleaned at all times with a hygienic wipe, ensuring the upmost hygiene for participants and interpreters. When there is a need for even more comfort, it shall be possible to add ear pads to the headphone shells.</w:t>
      </w:r>
    </w:p>
    <w:p w14:paraId="09C118DD" w14:textId="258B96E7" w:rsidR="00AA21BF" w:rsidRPr="009D0BFD" w:rsidRDefault="00534403" w:rsidP="00534403">
      <w:pPr>
        <w:autoSpaceDE w:val="0"/>
        <w:rPr>
          <w:rFonts w:ascii="Bosch Office Sans" w:hAnsi="Bosch Office Sans"/>
        </w:rPr>
      </w:pPr>
      <w:r w:rsidRPr="009D0BFD">
        <w:rPr>
          <w:rFonts w:ascii="Bosch Office Sans" w:hAnsi="Bosch Office Sans"/>
        </w:rPr>
        <w:t>The stainless</w:t>
      </w:r>
      <w:r w:rsidR="00D658BB" w:rsidRPr="009D0BFD">
        <w:rPr>
          <w:rFonts w:ascii="Bosch Office Sans" w:hAnsi="Bosch Office Sans"/>
        </w:rPr>
        <w:t>-</w:t>
      </w:r>
      <w:r w:rsidRPr="009D0BFD">
        <w:rPr>
          <w:rFonts w:ascii="Bosch Office Sans" w:hAnsi="Bosch Office Sans"/>
        </w:rPr>
        <w:t>steel spring bow shall retain its shape for the entire lifetime of the product. The headphones shall be extremely flexible and can be easily adjusted to various wearing positions.</w:t>
      </w:r>
    </w:p>
    <w:p w14:paraId="0D6E5AD9" w14:textId="77777777" w:rsidR="00534403" w:rsidRPr="009D0BFD" w:rsidRDefault="00534403" w:rsidP="00534403">
      <w:pPr>
        <w:autoSpaceDE w:val="0"/>
        <w:rPr>
          <w:rFonts w:ascii="Bosch Office Sans" w:hAnsi="Bosch Office Sans"/>
          <w:lang w:val="de-DE"/>
        </w:rPr>
      </w:pPr>
    </w:p>
    <w:p w14:paraId="4C500DA1"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features and benefits:</w:t>
      </w:r>
    </w:p>
    <w:p w14:paraId="2058E6E6"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Wide frequency range for ensuring high quality sound reproduction</w:t>
      </w:r>
    </w:p>
    <w:p w14:paraId="0D9EC313"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 xml:space="preserve">Comfortable fit and easy to adjust thanks to ultra-lightweight ergonomic design </w:t>
      </w:r>
    </w:p>
    <w:p w14:paraId="1EAE6840"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Hygienic and very easy to clean</w:t>
      </w:r>
    </w:p>
    <w:p w14:paraId="23E22982"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Stainless steel bow retains shape for lifetime</w:t>
      </w:r>
    </w:p>
    <w:p w14:paraId="365F13EE"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Fully compliant with EN ISO 20109:2016</w:t>
      </w:r>
    </w:p>
    <w:p w14:paraId="37344C52" w14:textId="77777777" w:rsidR="0020185B" w:rsidRPr="009D0BFD" w:rsidRDefault="0020185B" w:rsidP="0020185B">
      <w:pPr>
        <w:autoSpaceDE w:val="0"/>
        <w:rPr>
          <w:rFonts w:ascii="Bosch Office Sans" w:hAnsi="Bosch Office Sans"/>
        </w:rPr>
      </w:pPr>
    </w:p>
    <w:p w14:paraId="6C60B7D5" w14:textId="77777777" w:rsidR="0020185B" w:rsidRPr="009D0BFD" w:rsidRDefault="0020185B" w:rsidP="0020185B">
      <w:pPr>
        <w:autoSpaceDE w:val="0"/>
        <w:rPr>
          <w:rFonts w:ascii="Bosch Office Sans" w:hAnsi="Bosch Office Sans"/>
        </w:rPr>
      </w:pPr>
      <w:r w:rsidRPr="009D0BFD">
        <w:rPr>
          <w:rFonts w:ascii="Bosch Office Sans" w:hAnsi="Bosch Office Sans"/>
        </w:rPr>
        <w:t>The product shall have the following interconnections:</w:t>
      </w:r>
    </w:p>
    <w:p w14:paraId="0C212D2E" w14:textId="77777777" w:rsidR="00534403" w:rsidRPr="009D0BFD" w:rsidRDefault="00534403" w:rsidP="00534403">
      <w:pPr>
        <w:pStyle w:val="ListParagraph"/>
        <w:numPr>
          <w:ilvl w:val="0"/>
          <w:numId w:val="13"/>
        </w:numPr>
        <w:rPr>
          <w:rFonts w:ascii="Bosch Office Sans" w:hAnsi="Bosch Office Sans"/>
        </w:rPr>
      </w:pPr>
      <w:r w:rsidRPr="009D0BFD">
        <w:rPr>
          <w:rFonts w:ascii="Bosch Office Sans" w:hAnsi="Bosch Office Sans"/>
        </w:rPr>
        <w:t>1.5 m (4.92 ft) cable terminated with 3.5 mm (0.14 in) gold-plated stereo jack plug.</w:t>
      </w:r>
    </w:p>
    <w:p w14:paraId="2CC8DACE" w14:textId="77777777" w:rsidR="0020185B" w:rsidRPr="009D0BFD" w:rsidRDefault="0020185B" w:rsidP="00534403">
      <w:pPr>
        <w:pStyle w:val="ListParagraph"/>
        <w:rPr>
          <w:rFonts w:ascii="Bosch Office Sans" w:hAnsi="Bosch Office Sans"/>
        </w:rPr>
      </w:pPr>
    </w:p>
    <w:p w14:paraId="307EEC66" w14:textId="6AE50B5D" w:rsidR="0020185B" w:rsidRPr="009D0BFD" w:rsidRDefault="0020185B" w:rsidP="0020185B">
      <w:pPr>
        <w:autoSpaceDE w:val="0"/>
        <w:rPr>
          <w:rFonts w:ascii="Bosch Office Sans" w:hAnsi="Bosch Office Sans"/>
        </w:rPr>
      </w:pPr>
      <w:r w:rsidRPr="009D0BFD">
        <w:rPr>
          <w:rFonts w:ascii="Bosch Office Sans" w:hAnsi="Bosch Office Sans"/>
        </w:rPr>
        <w:t xml:space="preserve">The product shall have the following </w:t>
      </w:r>
      <w:r w:rsidR="00AA21BF" w:rsidRPr="009D0BFD">
        <w:rPr>
          <w:rFonts w:ascii="Bosch Office Sans" w:hAnsi="Bosch Office Sans"/>
        </w:rPr>
        <w:t>t</w:t>
      </w:r>
      <w:r w:rsidRPr="009D0BFD">
        <w:rPr>
          <w:rFonts w:ascii="Bosch Office Sans" w:hAnsi="Bosch Office Sans"/>
        </w:rPr>
        <w:t xml:space="preserve">echnical </w:t>
      </w:r>
      <w:r w:rsidR="00AA21BF" w:rsidRPr="009D0BFD">
        <w:rPr>
          <w:rFonts w:ascii="Bosch Office Sans" w:hAnsi="Bosch Office Sans"/>
        </w:rPr>
        <w:t>s</w:t>
      </w:r>
      <w:r w:rsidRPr="009D0BFD">
        <w:rPr>
          <w:rFonts w:ascii="Bosch Office Sans" w:hAnsi="Bosch Office Sans"/>
        </w:rPr>
        <w:t>pecifications:</w:t>
      </w:r>
    </w:p>
    <w:p w14:paraId="6FF1DECD" w14:textId="2CFD4D98" w:rsidR="00534403" w:rsidRPr="009D0BFD" w:rsidRDefault="00534403"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48E13C31" w14:textId="77777777" w:rsidTr="001C1461">
        <w:tc>
          <w:tcPr>
            <w:tcW w:w="4616" w:type="dxa"/>
            <w:gridSpan w:val="2"/>
            <w:shd w:val="clear" w:color="auto" w:fill="D9D9D9" w:themeFill="background1" w:themeFillShade="D9"/>
          </w:tcPr>
          <w:p w14:paraId="3C20942C" w14:textId="529C96D5" w:rsidR="00534403" w:rsidRPr="009D0BFD" w:rsidRDefault="00534403" w:rsidP="0020185B">
            <w:pPr>
              <w:autoSpaceDE w:val="0"/>
              <w:rPr>
                <w:rFonts w:ascii="Bosch Office Sans" w:hAnsi="Bosch Office Sans"/>
              </w:rPr>
            </w:pPr>
            <w:r w:rsidRPr="009D0BFD">
              <w:rPr>
                <w:rFonts w:ascii="Bosch Office Sans" w:hAnsi="Bosch Office Sans"/>
              </w:rPr>
              <w:t>Electrical</w:t>
            </w:r>
          </w:p>
        </w:tc>
      </w:tr>
      <w:tr w:rsidR="009D0BFD" w:rsidRPr="009D0BFD" w14:paraId="0DDFC1F6" w14:textId="77777777" w:rsidTr="00534403">
        <w:tc>
          <w:tcPr>
            <w:tcW w:w="2308" w:type="dxa"/>
          </w:tcPr>
          <w:p w14:paraId="03CF0656" w14:textId="0EB67D53" w:rsidR="00534403" w:rsidRPr="009D0BFD" w:rsidRDefault="00534403" w:rsidP="0020185B">
            <w:pPr>
              <w:autoSpaceDE w:val="0"/>
              <w:rPr>
                <w:rFonts w:ascii="Bosch Office Sans" w:hAnsi="Bosch Office Sans"/>
              </w:rPr>
            </w:pPr>
            <w:r w:rsidRPr="009D0BFD">
              <w:rPr>
                <w:rFonts w:ascii="Bosch Office Sans" w:hAnsi="Bosch Office Sans"/>
              </w:rPr>
              <w:t>Nominal impedance (Ω)</w:t>
            </w:r>
          </w:p>
        </w:tc>
        <w:tc>
          <w:tcPr>
            <w:tcW w:w="2308" w:type="dxa"/>
          </w:tcPr>
          <w:p w14:paraId="3832BF40" w14:textId="523DBF4B" w:rsidR="00534403" w:rsidRPr="009D0BFD" w:rsidRDefault="00534403" w:rsidP="0020185B">
            <w:pPr>
              <w:autoSpaceDE w:val="0"/>
              <w:rPr>
                <w:rFonts w:ascii="Bosch Office Sans" w:hAnsi="Bosch Office Sans"/>
              </w:rPr>
            </w:pPr>
            <w:r w:rsidRPr="009D0BFD">
              <w:rPr>
                <w:rFonts w:ascii="Bosch Office Sans" w:hAnsi="Bosch Office Sans"/>
              </w:rPr>
              <w:t>32 ohm</w:t>
            </w:r>
          </w:p>
        </w:tc>
      </w:tr>
      <w:tr w:rsidR="009D0BFD" w:rsidRPr="009D0BFD" w14:paraId="3E0F86FB" w14:textId="77777777" w:rsidTr="00534403">
        <w:tc>
          <w:tcPr>
            <w:tcW w:w="2308" w:type="dxa"/>
          </w:tcPr>
          <w:p w14:paraId="5C20A753" w14:textId="6E7724D3" w:rsidR="00534403" w:rsidRPr="009D0BFD" w:rsidRDefault="00534403" w:rsidP="0020185B">
            <w:pPr>
              <w:autoSpaceDE w:val="0"/>
              <w:rPr>
                <w:rFonts w:ascii="Bosch Office Sans" w:hAnsi="Bosch Office Sans"/>
              </w:rPr>
            </w:pPr>
            <w:r w:rsidRPr="009D0BFD">
              <w:rPr>
                <w:rFonts w:ascii="Bosch Office Sans" w:hAnsi="Bosch Office Sans"/>
              </w:rPr>
              <w:t>Frequency response (-3 dB) (Hz)</w:t>
            </w:r>
            <w:r w:rsidR="00E02FF0" w:rsidRPr="009D0BFD">
              <w:rPr>
                <w:rFonts w:ascii="Bosch Office Sans" w:hAnsi="Bosch Office Sans"/>
              </w:rPr>
              <w:t xml:space="preserve"> (+/-10 dB)</w:t>
            </w:r>
          </w:p>
        </w:tc>
        <w:tc>
          <w:tcPr>
            <w:tcW w:w="2308" w:type="dxa"/>
          </w:tcPr>
          <w:p w14:paraId="31C87705" w14:textId="742E2DFF" w:rsidR="00534403" w:rsidRPr="009D0BFD" w:rsidRDefault="00E02FF0" w:rsidP="0020185B">
            <w:pPr>
              <w:autoSpaceDE w:val="0"/>
              <w:rPr>
                <w:rFonts w:ascii="Bosch Office Sans" w:hAnsi="Bosch Office Sans"/>
              </w:rPr>
            </w:pPr>
            <w:r w:rsidRPr="009D0BFD">
              <w:rPr>
                <w:rFonts w:ascii="Bosch Office Sans" w:hAnsi="Bosch Office Sans"/>
              </w:rPr>
              <w:t>50 Hz – 18,000 Hz</w:t>
            </w:r>
          </w:p>
          <w:p w14:paraId="6BBFF464" w14:textId="78F03259" w:rsidR="00E02FF0" w:rsidRPr="009D0BFD" w:rsidRDefault="00E02FF0" w:rsidP="0020185B">
            <w:pPr>
              <w:autoSpaceDE w:val="0"/>
              <w:rPr>
                <w:rFonts w:ascii="Bosch Office Sans" w:hAnsi="Bosch Office Sans"/>
              </w:rPr>
            </w:pPr>
          </w:p>
        </w:tc>
      </w:tr>
      <w:tr w:rsidR="009D0BFD" w:rsidRPr="009D0BFD" w14:paraId="69E39D0B" w14:textId="77777777" w:rsidTr="00534403">
        <w:tc>
          <w:tcPr>
            <w:tcW w:w="2308" w:type="dxa"/>
          </w:tcPr>
          <w:p w14:paraId="74BA1F53" w14:textId="04FD9E27" w:rsidR="00534403" w:rsidRPr="009D0BFD" w:rsidRDefault="00E02FF0" w:rsidP="0020185B">
            <w:pPr>
              <w:autoSpaceDE w:val="0"/>
              <w:rPr>
                <w:rFonts w:ascii="Bosch Office Sans" w:hAnsi="Bosch Office Sans"/>
              </w:rPr>
            </w:pPr>
            <w:r w:rsidRPr="009D0BFD">
              <w:rPr>
                <w:rFonts w:ascii="Bosch Office Sans" w:hAnsi="Bosch Office Sans"/>
              </w:rPr>
              <w:t>Sensitivity at 1 KHz/mW (dB)</w:t>
            </w:r>
          </w:p>
        </w:tc>
        <w:tc>
          <w:tcPr>
            <w:tcW w:w="2308" w:type="dxa"/>
          </w:tcPr>
          <w:p w14:paraId="2350B2AF" w14:textId="3455E412" w:rsidR="00534403" w:rsidRPr="009D0BFD" w:rsidRDefault="00E02FF0" w:rsidP="0020185B">
            <w:pPr>
              <w:autoSpaceDE w:val="0"/>
              <w:rPr>
                <w:rFonts w:ascii="Bosch Office Sans" w:hAnsi="Bosch Office Sans"/>
              </w:rPr>
            </w:pPr>
            <w:r w:rsidRPr="009D0BFD">
              <w:rPr>
                <w:rFonts w:ascii="Bosch Office Sans" w:hAnsi="Bosch Office Sans"/>
              </w:rPr>
              <w:t>102 +/-3 dB</w:t>
            </w:r>
          </w:p>
        </w:tc>
      </w:tr>
      <w:tr w:rsidR="00534403" w:rsidRPr="009D0BFD" w14:paraId="59316713" w14:textId="77777777" w:rsidTr="00534403">
        <w:tc>
          <w:tcPr>
            <w:tcW w:w="2308" w:type="dxa"/>
          </w:tcPr>
          <w:p w14:paraId="5C0C950C" w14:textId="7D89994A" w:rsidR="00534403" w:rsidRPr="009D0BFD" w:rsidRDefault="00E02FF0" w:rsidP="0020185B">
            <w:pPr>
              <w:autoSpaceDE w:val="0"/>
              <w:rPr>
                <w:rFonts w:ascii="Bosch Office Sans" w:hAnsi="Bosch Office Sans"/>
              </w:rPr>
            </w:pPr>
            <w:r w:rsidRPr="009D0BFD">
              <w:rPr>
                <w:rFonts w:ascii="Bosch Office Sans" w:hAnsi="Bosch Office Sans"/>
              </w:rPr>
              <w:t>Total harmonic distortion + noise (%)</w:t>
            </w:r>
          </w:p>
        </w:tc>
        <w:tc>
          <w:tcPr>
            <w:tcW w:w="2308" w:type="dxa"/>
          </w:tcPr>
          <w:p w14:paraId="69BED655" w14:textId="0AC90F6F" w:rsidR="00534403" w:rsidRPr="009D0BFD" w:rsidRDefault="00E02FF0" w:rsidP="0020185B">
            <w:pPr>
              <w:autoSpaceDE w:val="0"/>
              <w:rPr>
                <w:rFonts w:ascii="Bosch Office Sans" w:hAnsi="Bosch Office Sans"/>
              </w:rPr>
            </w:pPr>
            <w:r w:rsidRPr="009D0BFD">
              <w:rPr>
                <w:rFonts w:ascii="Bosch Office Sans" w:hAnsi="Bosch Office Sans"/>
              </w:rPr>
              <w:t>&lt;= 1 Perc</w:t>
            </w:r>
          </w:p>
        </w:tc>
      </w:tr>
    </w:tbl>
    <w:p w14:paraId="0C968216" w14:textId="5E61C5A7" w:rsidR="00534403" w:rsidRPr="009D0BFD" w:rsidRDefault="00534403" w:rsidP="0020185B">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24C9DCA3" w14:textId="77777777" w:rsidTr="00E02FF0">
        <w:tc>
          <w:tcPr>
            <w:tcW w:w="4616" w:type="dxa"/>
            <w:gridSpan w:val="2"/>
            <w:shd w:val="clear" w:color="auto" w:fill="D9D9D9" w:themeFill="background1" w:themeFillShade="D9"/>
          </w:tcPr>
          <w:p w14:paraId="20A2E8CE" w14:textId="31742E44" w:rsidR="00E02FF0" w:rsidRPr="009D0BFD" w:rsidRDefault="00E02FF0" w:rsidP="0020185B">
            <w:pPr>
              <w:autoSpaceDE w:val="0"/>
              <w:rPr>
                <w:rFonts w:ascii="Bosch Office Sans" w:hAnsi="Bosch Office Sans"/>
              </w:rPr>
            </w:pPr>
            <w:r w:rsidRPr="009D0BFD">
              <w:rPr>
                <w:rFonts w:ascii="Bosch Office Sans" w:hAnsi="Bosch Office Sans"/>
              </w:rPr>
              <w:lastRenderedPageBreak/>
              <w:t>Mechanical</w:t>
            </w:r>
          </w:p>
        </w:tc>
      </w:tr>
      <w:tr w:rsidR="009D0BFD" w:rsidRPr="009D0BFD" w14:paraId="56DAB573" w14:textId="77777777" w:rsidTr="00E02FF0">
        <w:tc>
          <w:tcPr>
            <w:tcW w:w="2308" w:type="dxa"/>
          </w:tcPr>
          <w:p w14:paraId="6F221CB9" w14:textId="1D0E403F" w:rsidR="00E02FF0" w:rsidRPr="009D0BFD" w:rsidRDefault="00E02FF0" w:rsidP="0020185B">
            <w:pPr>
              <w:autoSpaceDE w:val="0"/>
              <w:rPr>
                <w:rFonts w:ascii="Bosch Office Sans" w:hAnsi="Bosch Office Sans"/>
                <w:lang w:val="pt-PT"/>
              </w:rPr>
            </w:pPr>
            <w:r w:rsidRPr="009D0BFD">
              <w:rPr>
                <w:rFonts w:ascii="Bosch Office Sans" w:hAnsi="Bosch Office Sans"/>
                <w:lang w:val="pt-PT"/>
              </w:rPr>
              <w:t>Dimensions (H x W x D) (mm)</w:t>
            </w:r>
          </w:p>
        </w:tc>
        <w:tc>
          <w:tcPr>
            <w:tcW w:w="2308" w:type="dxa"/>
          </w:tcPr>
          <w:p w14:paraId="0AB4D84D" w14:textId="7EB0970A" w:rsidR="00E02FF0" w:rsidRPr="009D0BFD" w:rsidRDefault="00E02FF0" w:rsidP="0020185B">
            <w:pPr>
              <w:autoSpaceDE w:val="0"/>
              <w:rPr>
                <w:rFonts w:ascii="Bosch Office Sans" w:hAnsi="Bosch Office Sans"/>
                <w:lang w:val="pt-PT"/>
              </w:rPr>
            </w:pPr>
            <w:r w:rsidRPr="009D0BFD">
              <w:rPr>
                <w:rFonts w:ascii="Bosch Office Sans" w:hAnsi="Bosch Office Sans"/>
                <w:lang w:val="pt-PT"/>
              </w:rPr>
              <w:t>211 mm x 191 mm x 63 mm</w:t>
            </w:r>
          </w:p>
        </w:tc>
      </w:tr>
      <w:tr w:rsidR="009D0BFD" w:rsidRPr="009D0BFD" w14:paraId="57FD9ED8" w14:textId="77777777" w:rsidTr="00E02FF0">
        <w:tc>
          <w:tcPr>
            <w:tcW w:w="2308" w:type="dxa"/>
          </w:tcPr>
          <w:p w14:paraId="1F6FCE74" w14:textId="755705AB" w:rsidR="00E02FF0" w:rsidRPr="009D0BFD" w:rsidRDefault="00E02FF0" w:rsidP="0020185B">
            <w:pPr>
              <w:autoSpaceDE w:val="0"/>
              <w:rPr>
                <w:rFonts w:ascii="Bosch Office Sans" w:hAnsi="Bosch Office Sans"/>
              </w:rPr>
            </w:pPr>
            <w:r w:rsidRPr="009D0BFD">
              <w:rPr>
                <w:rFonts w:ascii="Bosch Office Sans" w:hAnsi="Bosch Office Sans"/>
              </w:rPr>
              <w:t>Dimensions (H x W x D) (in)</w:t>
            </w:r>
          </w:p>
        </w:tc>
        <w:tc>
          <w:tcPr>
            <w:tcW w:w="2308" w:type="dxa"/>
          </w:tcPr>
          <w:p w14:paraId="1F4FEB2B" w14:textId="230E255B" w:rsidR="00E02FF0" w:rsidRPr="009D0BFD" w:rsidRDefault="00E02FF0" w:rsidP="0020185B">
            <w:pPr>
              <w:autoSpaceDE w:val="0"/>
              <w:rPr>
                <w:rFonts w:ascii="Bosch Office Sans" w:hAnsi="Bosch Office Sans"/>
              </w:rPr>
            </w:pPr>
            <w:r w:rsidRPr="009D0BFD">
              <w:rPr>
                <w:rFonts w:ascii="Bosch Office Sans" w:hAnsi="Bosch Office Sans"/>
              </w:rPr>
              <w:t>8.31 Inch x 7.52 Inch x 2.48 Inch</w:t>
            </w:r>
          </w:p>
        </w:tc>
      </w:tr>
      <w:tr w:rsidR="009D0BFD" w:rsidRPr="009D0BFD" w14:paraId="435B307A" w14:textId="77777777" w:rsidTr="00E02FF0">
        <w:tc>
          <w:tcPr>
            <w:tcW w:w="2308" w:type="dxa"/>
          </w:tcPr>
          <w:p w14:paraId="37C3B696" w14:textId="6FE98827" w:rsidR="00E02FF0" w:rsidRPr="009D0BFD" w:rsidRDefault="00E02FF0" w:rsidP="0020185B">
            <w:pPr>
              <w:autoSpaceDE w:val="0"/>
              <w:rPr>
                <w:rFonts w:ascii="Bosch Office Sans" w:hAnsi="Bosch Office Sans"/>
              </w:rPr>
            </w:pPr>
            <w:r w:rsidRPr="009D0BFD">
              <w:rPr>
                <w:rFonts w:ascii="Bosch Office Sans" w:hAnsi="Bosch Office Sans"/>
              </w:rPr>
              <w:t>Wire diameter (mm)</w:t>
            </w:r>
          </w:p>
        </w:tc>
        <w:tc>
          <w:tcPr>
            <w:tcW w:w="2308" w:type="dxa"/>
          </w:tcPr>
          <w:p w14:paraId="6A406478" w14:textId="01184920" w:rsidR="00E02FF0" w:rsidRPr="009D0BFD" w:rsidRDefault="00E02FF0" w:rsidP="0020185B">
            <w:pPr>
              <w:autoSpaceDE w:val="0"/>
              <w:rPr>
                <w:rFonts w:ascii="Bosch Office Sans" w:hAnsi="Bosch Office Sans"/>
              </w:rPr>
            </w:pPr>
            <w:r w:rsidRPr="009D0BFD">
              <w:rPr>
                <w:rFonts w:ascii="Bosch Office Sans" w:hAnsi="Bosch Office Sans"/>
              </w:rPr>
              <w:t>2.70 mm</w:t>
            </w:r>
          </w:p>
        </w:tc>
      </w:tr>
      <w:tr w:rsidR="009D0BFD" w:rsidRPr="009D0BFD" w14:paraId="6FD635D3" w14:textId="77777777" w:rsidTr="00E02FF0">
        <w:tc>
          <w:tcPr>
            <w:tcW w:w="2308" w:type="dxa"/>
          </w:tcPr>
          <w:p w14:paraId="1C5F8CD8" w14:textId="7F396DE6" w:rsidR="00E02FF0" w:rsidRPr="009D0BFD" w:rsidRDefault="00E02FF0" w:rsidP="0020185B">
            <w:pPr>
              <w:autoSpaceDE w:val="0"/>
              <w:rPr>
                <w:rFonts w:ascii="Bosch Office Sans" w:hAnsi="Bosch Office Sans"/>
              </w:rPr>
            </w:pPr>
            <w:r w:rsidRPr="009D0BFD">
              <w:rPr>
                <w:rFonts w:ascii="Bosch Office Sans" w:hAnsi="Bosch Office Sans"/>
              </w:rPr>
              <w:t>Wire diameter (in)</w:t>
            </w:r>
          </w:p>
        </w:tc>
        <w:tc>
          <w:tcPr>
            <w:tcW w:w="2308" w:type="dxa"/>
          </w:tcPr>
          <w:p w14:paraId="18AAE9C0" w14:textId="08FC128E" w:rsidR="00E02FF0" w:rsidRPr="009D0BFD" w:rsidRDefault="00E02FF0" w:rsidP="0020185B">
            <w:pPr>
              <w:autoSpaceDE w:val="0"/>
              <w:rPr>
                <w:rFonts w:ascii="Bosch Office Sans" w:hAnsi="Bosch Office Sans"/>
              </w:rPr>
            </w:pPr>
            <w:r w:rsidRPr="009D0BFD">
              <w:rPr>
                <w:rFonts w:ascii="Bosch Office Sans" w:hAnsi="Bosch Office Sans"/>
              </w:rPr>
              <w:t>0.11 in</w:t>
            </w:r>
          </w:p>
        </w:tc>
      </w:tr>
      <w:tr w:rsidR="009D0BFD" w:rsidRPr="009D0BFD" w14:paraId="7DB0B279" w14:textId="77777777" w:rsidTr="00E02FF0">
        <w:tc>
          <w:tcPr>
            <w:tcW w:w="2308" w:type="dxa"/>
          </w:tcPr>
          <w:p w14:paraId="07DBE002" w14:textId="0A2A0414" w:rsidR="00E02FF0" w:rsidRPr="009D0BFD" w:rsidRDefault="00E02FF0" w:rsidP="0020185B">
            <w:pPr>
              <w:autoSpaceDE w:val="0"/>
              <w:rPr>
                <w:rFonts w:ascii="Bosch Office Sans" w:hAnsi="Bosch Office Sans"/>
              </w:rPr>
            </w:pPr>
            <w:r w:rsidRPr="009D0BFD">
              <w:rPr>
                <w:rFonts w:ascii="Bosch Office Sans" w:hAnsi="Bosch Office Sans"/>
              </w:rPr>
              <w:t>Wire length (m)</w:t>
            </w:r>
          </w:p>
        </w:tc>
        <w:tc>
          <w:tcPr>
            <w:tcW w:w="2308" w:type="dxa"/>
          </w:tcPr>
          <w:p w14:paraId="192D660D" w14:textId="7D1F5570" w:rsidR="00E02FF0" w:rsidRPr="009D0BFD" w:rsidRDefault="00E02FF0" w:rsidP="0020185B">
            <w:pPr>
              <w:autoSpaceDE w:val="0"/>
              <w:rPr>
                <w:rFonts w:ascii="Bosch Office Sans" w:hAnsi="Bosch Office Sans"/>
              </w:rPr>
            </w:pPr>
            <w:r w:rsidRPr="009D0BFD">
              <w:rPr>
                <w:rFonts w:ascii="Bosch Office Sans" w:hAnsi="Bosch Office Sans"/>
              </w:rPr>
              <w:t>1.50 m</w:t>
            </w:r>
          </w:p>
        </w:tc>
      </w:tr>
      <w:tr w:rsidR="009D0BFD" w:rsidRPr="009D0BFD" w14:paraId="759943E0" w14:textId="77777777" w:rsidTr="00E02FF0">
        <w:tc>
          <w:tcPr>
            <w:tcW w:w="2308" w:type="dxa"/>
          </w:tcPr>
          <w:p w14:paraId="7EBBBD2C" w14:textId="4267CD7B" w:rsidR="00E02FF0" w:rsidRPr="009D0BFD" w:rsidRDefault="00E02FF0" w:rsidP="0020185B">
            <w:pPr>
              <w:autoSpaceDE w:val="0"/>
              <w:rPr>
                <w:rFonts w:ascii="Bosch Office Sans" w:hAnsi="Bosch Office Sans"/>
              </w:rPr>
            </w:pPr>
            <w:r w:rsidRPr="009D0BFD">
              <w:rPr>
                <w:rFonts w:ascii="Bosch Office Sans" w:hAnsi="Bosch Office Sans"/>
              </w:rPr>
              <w:t>Wire length (m)</w:t>
            </w:r>
          </w:p>
        </w:tc>
        <w:tc>
          <w:tcPr>
            <w:tcW w:w="2308" w:type="dxa"/>
          </w:tcPr>
          <w:p w14:paraId="03552C83" w14:textId="2F033A96" w:rsidR="00E02FF0" w:rsidRPr="009D0BFD" w:rsidRDefault="00E02FF0" w:rsidP="0020185B">
            <w:pPr>
              <w:autoSpaceDE w:val="0"/>
              <w:rPr>
                <w:rFonts w:ascii="Bosch Office Sans" w:hAnsi="Bosch Office Sans"/>
              </w:rPr>
            </w:pPr>
            <w:r w:rsidRPr="009D0BFD">
              <w:rPr>
                <w:rFonts w:ascii="Bosch Office Sans" w:hAnsi="Bosch Office Sans"/>
              </w:rPr>
              <w:t>1.50 m</w:t>
            </w:r>
          </w:p>
        </w:tc>
      </w:tr>
      <w:tr w:rsidR="009D0BFD" w:rsidRPr="009D0BFD" w14:paraId="45824D6A" w14:textId="77777777" w:rsidTr="00E02FF0">
        <w:tc>
          <w:tcPr>
            <w:tcW w:w="2308" w:type="dxa"/>
          </w:tcPr>
          <w:p w14:paraId="13CDE19D" w14:textId="070DFF89" w:rsidR="00E02FF0" w:rsidRPr="009D0BFD" w:rsidRDefault="00E02FF0" w:rsidP="0020185B">
            <w:pPr>
              <w:autoSpaceDE w:val="0"/>
              <w:rPr>
                <w:rFonts w:ascii="Bosch Office Sans" w:hAnsi="Bosch Office Sans"/>
              </w:rPr>
            </w:pPr>
            <w:r w:rsidRPr="009D0BFD">
              <w:rPr>
                <w:rFonts w:ascii="Bosch Office Sans" w:hAnsi="Bosch Office Sans"/>
              </w:rPr>
              <w:t>Wire length (ft)</w:t>
            </w:r>
          </w:p>
        </w:tc>
        <w:tc>
          <w:tcPr>
            <w:tcW w:w="2308" w:type="dxa"/>
          </w:tcPr>
          <w:p w14:paraId="5C550A8B" w14:textId="03FEF07F" w:rsidR="00E02FF0" w:rsidRPr="009D0BFD" w:rsidRDefault="00E02FF0" w:rsidP="0020185B">
            <w:pPr>
              <w:autoSpaceDE w:val="0"/>
              <w:rPr>
                <w:rFonts w:ascii="Bosch Office Sans" w:hAnsi="Bosch Office Sans"/>
              </w:rPr>
            </w:pPr>
            <w:r w:rsidRPr="009D0BFD">
              <w:rPr>
                <w:rFonts w:ascii="Bosch Office Sans" w:hAnsi="Bosch Office Sans"/>
              </w:rPr>
              <w:t>4.95 ft</w:t>
            </w:r>
          </w:p>
        </w:tc>
      </w:tr>
      <w:tr w:rsidR="009D0BFD" w:rsidRPr="009D0BFD" w14:paraId="3EBDC55F" w14:textId="77777777" w:rsidTr="00E02FF0">
        <w:tc>
          <w:tcPr>
            <w:tcW w:w="2308" w:type="dxa"/>
          </w:tcPr>
          <w:p w14:paraId="32E0A9F5" w14:textId="75F9B4CA" w:rsidR="00E02FF0" w:rsidRPr="009D0BFD" w:rsidRDefault="00E02FF0" w:rsidP="0020185B">
            <w:pPr>
              <w:autoSpaceDE w:val="0"/>
              <w:rPr>
                <w:rFonts w:ascii="Bosch Office Sans" w:hAnsi="Bosch Office Sans"/>
              </w:rPr>
            </w:pPr>
            <w:r w:rsidRPr="009D0BFD">
              <w:rPr>
                <w:rFonts w:ascii="Bosch Office Sans" w:hAnsi="Bosch Office Sans"/>
              </w:rPr>
              <w:t>Plug (mm) (stereo gold plated)</w:t>
            </w:r>
          </w:p>
        </w:tc>
        <w:tc>
          <w:tcPr>
            <w:tcW w:w="2308" w:type="dxa"/>
          </w:tcPr>
          <w:p w14:paraId="6FE4FCA9" w14:textId="164911E4" w:rsidR="00E02FF0" w:rsidRPr="009D0BFD" w:rsidRDefault="00E02FF0" w:rsidP="0020185B">
            <w:pPr>
              <w:autoSpaceDE w:val="0"/>
              <w:rPr>
                <w:rFonts w:ascii="Bosch Office Sans" w:hAnsi="Bosch Office Sans"/>
              </w:rPr>
            </w:pPr>
            <w:r w:rsidRPr="009D0BFD">
              <w:rPr>
                <w:rFonts w:ascii="Bosch Office Sans" w:hAnsi="Bosch Office Sans"/>
              </w:rPr>
              <w:t>3.5 mm</w:t>
            </w:r>
          </w:p>
        </w:tc>
      </w:tr>
      <w:tr w:rsidR="009D0BFD" w:rsidRPr="009D0BFD" w14:paraId="499DE483" w14:textId="77777777" w:rsidTr="00E02FF0">
        <w:tc>
          <w:tcPr>
            <w:tcW w:w="2308" w:type="dxa"/>
          </w:tcPr>
          <w:p w14:paraId="1149AF99" w14:textId="1222DC67" w:rsidR="00E02FF0" w:rsidRPr="009D0BFD" w:rsidRDefault="00E02FF0" w:rsidP="0020185B">
            <w:pPr>
              <w:autoSpaceDE w:val="0"/>
              <w:rPr>
                <w:rFonts w:ascii="Bosch Office Sans" w:hAnsi="Bosch Office Sans"/>
              </w:rPr>
            </w:pPr>
            <w:r w:rsidRPr="009D0BFD">
              <w:rPr>
                <w:rFonts w:ascii="Bosch Office Sans" w:hAnsi="Bosch Office Sans"/>
              </w:rPr>
              <w:t>Plug (in) (stereo gold plated)</w:t>
            </w:r>
          </w:p>
        </w:tc>
        <w:tc>
          <w:tcPr>
            <w:tcW w:w="2308" w:type="dxa"/>
          </w:tcPr>
          <w:p w14:paraId="52E22B24" w14:textId="10E196CB" w:rsidR="00E02FF0" w:rsidRPr="009D0BFD" w:rsidRDefault="00E02FF0" w:rsidP="0020185B">
            <w:pPr>
              <w:autoSpaceDE w:val="0"/>
              <w:rPr>
                <w:rFonts w:ascii="Bosch Office Sans" w:hAnsi="Bosch Office Sans"/>
              </w:rPr>
            </w:pPr>
            <w:r w:rsidRPr="009D0BFD">
              <w:rPr>
                <w:rFonts w:ascii="Bosch Office Sans" w:hAnsi="Bosch Office Sans"/>
              </w:rPr>
              <w:t>0.14 in</w:t>
            </w:r>
          </w:p>
        </w:tc>
      </w:tr>
      <w:tr w:rsidR="009D0BFD" w:rsidRPr="009D0BFD" w14:paraId="2A8EBB09" w14:textId="77777777" w:rsidTr="00E02FF0">
        <w:tc>
          <w:tcPr>
            <w:tcW w:w="2308" w:type="dxa"/>
          </w:tcPr>
          <w:p w14:paraId="495446A9" w14:textId="5CC644FB" w:rsidR="00E02FF0" w:rsidRPr="009D0BFD" w:rsidRDefault="00E02FF0" w:rsidP="0020185B">
            <w:pPr>
              <w:autoSpaceDE w:val="0"/>
              <w:rPr>
                <w:rFonts w:ascii="Bosch Office Sans" w:hAnsi="Bosch Office Sans"/>
              </w:rPr>
            </w:pPr>
            <w:r w:rsidRPr="009D0BFD">
              <w:rPr>
                <w:rFonts w:ascii="Bosch Office Sans" w:hAnsi="Bosch Office Sans"/>
              </w:rPr>
              <w:t>Weight (g) (with cable)</w:t>
            </w:r>
          </w:p>
        </w:tc>
        <w:tc>
          <w:tcPr>
            <w:tcW w:w="2308" w:type="dxa"/>
          </w:tcPr>
          <w:p w14:paraId="4127AFC4" w14:textId="17859452" w:rsidR="00E02FF0" w:rsidRPr="009D0BFD" w:rsidRDefault="00E02FF0" w:rsidP="0020185B">
            <w:pPr>
              <w:autoSpaceDE w:val="0"/>
              <w:rPr>
                <w:rFonts w:ascii="Bosch Office Sans" w:hAnsi="Bosch Office Sans"/>
              </w:rPr>
            </w:pPr>
            <w:r w:rsidRPr="009D0BFD">
              <w:rPr>
                <w:rFonts w:ascii="Bosch Office Sans" w:hAnsi="Bosch Office Sans"/>
              </w:rPr>
              <w:t>134 g</w:t>
            </w:r>
          </w:p>
        </w:tc>
      </w:tr>
      <w:tr w:rsidR="009D0BFD" w:rsidRPr="009D0BFD" w14:paraId="7EC5B1C9" w14:textId="77777777" w:rsidTr="00E02FF0">
        <w:tc>
          <w:tcPr>
            <w:tcW w:w="2308" w:type="dxa"/>
          </w:tcPr>
          <w:p w14:paraId="40AA1106" w14:textId="59E19710" w:rsidR="00E02FF0" w:rsidRPr="009D0BFD" w:rsidRDefault="00E02FF0" w:rsidP="0020185B">
            <w:pPr>
              <w:autoSpaceDE w:val="0"/>
              <w:rPr>
                <w:rFonts w:ascii="Bosch Office Sans" w:hAnsi="Bosch Office Sans"/>
              </w:rPr>
            </w:pPr>
            <w:r w:rsidRPr="009D0BFD">
              <w:rPr>
                <w:rFonts w:ascii="Bosch Office Sans" w:hAnsi="Bosch Office Sans"/>
              </w:rPr>
              <w:t>Weight (lb) (with cable)</w:t>
            </w:r>
          </w:p>
        </w:tc>
        <w:tc>
          <w:tcPr>
            <w:tcW w:w="2308" w:type="dxa"/>
          </w:tcPr>
          <w:p w14:paraId="575BFB54" w14:textId="1BDA844A" w:rsidR="00E02FF0" w:rsidRPr="009D0BFD" w:rsidRDefault="00E02FF0" w:rsidP="0020185B">
            <w:pPr>
              <w:autoSpaceDE w:val="0"/>
              <w:rPr>
                <w:rFonts w:ascii="Bosch Office Sans" w:hAnsi="Bosch Office Sans"/>
              </w:rPr>
            </w:pPr>
            <w:r w:rsidRPr="009D0BFD">
              <w:rPr>
                <w:rFonts w:ascii="Bosch Office Sans" w:hAnsi="Bosch Office Sans"/>
              </w:rPr>
              <w:t>0.30 lb</w:t>
            </w:r>
          </w:p>
        </w:tc>
      </w:tr>
      <w:tr w:rsidR="00E02FF0" w:rsidRPr="009D0BFD" w14:paraId="4D79EE25" w14:textId="77777777" w:rsidTr="00E02FF0">
        <w:tc>
          <w:tcPr>
            <w:tcW w:w="2308" w:type="dxa"/>
          </w:tcPr>
          <w:p w14:paraId="2B833728" w14:textId="02E9FECB" w:rsidR="00E02FF0" w:rsidRPr="009D0BFD" w:rsidRDefault="00E02FF0" w:rsidP="0020185B">
            <w:pPr>
              <w:autoSpaceDE w:val="0"/>
              <w:rPr>
                <w:rFonts w:ascii="Bosch Office Sans" w:hAnsi="Bosch Office Sans"/>
              </w:rPr>
            </w:pPr>
            <w:r w:rsidRPr="009D0BFD">
              <w:rPr>
                <w:rFonts w:ascii="Bosch Office Sans" w:hAnsi="Bosch Office Sans"/>
              </w:rPr>
              <w:t>Color</w:t>
            </w:r>
          </w:p>
        </w:tc>
        <w:tc>
          <w:tcPr>
            <w:tcW w:w="2308" w:type="dxa"/>
          </w:tcPr>
          <w:p w14:paraId="63E7C4E8" w14:textId="7D512E2F" w:rsidR="00E02FF0" w:rsidRPr="009D0BFD" w:rsidRDefault="00E02FF0" w:rsidP="0020185B">
            <w:pPr>
              <w:autoSpaceDE w:val="0"/>
              <w:rPr>
                <w:rFonts w:ascii="Bosch Office Sans" w:hAnsi="Bosch Office Sans"/>
              </w:rPr>
            </w:pPr>
            <w:r w:rsidRPr="009D0BFD">
              <w:rPr>
                <w:rFonts w:ascii="Bosch Office Sans" w:hAnsi="Bosch Office Sans"/>
              </w:rPr>
              <w:t>Black</w:t>
            </w:r>
          </w:p>
        </w:tc>
      </w:tr>
    </w:tbl>
    <w:p w14:paraId="3BD48093" w14:textId="77777777" w:rsidR="0020185B" w:rsidRPr="009D0BFD" w:rsidRDefault="0020185B" w:rsidP="0020185B">
      <w:pPr>
        <w:autoSpaceDE w:val="0"/>
        <w:rPr>
          <w:rFonts w:ascii="Bosch Office Sans" w:hAnsi="Bosch Office Sans"/>
        </w:rPr>
      </w:pPr>
    </w:p>
    <w:p w14:paraId="0171CE56" w14:textId="1F3FA98F" w:rsidR="0020185B" w:rsidRPr="009D0BFD" w:rsidRDefault="00AA21BF" w:rsidP="0020185B">
      <w:pPr>
        <w:autoSpaceDE w:val="0"/>
        <w:rPr>
          <w:rFonts w:ascii="Bosch Office Sans" w:hAnsi="Bosch Office Sans"/>
        </w:rPr>
      </w:pPr>
      <w:r w:rsidRPr="009D0BFD">
        <w:rPr>
          <w:rFonts w:ascii="Bosch Office Sans" w:hAnsi="Bosch Office Sans"/>
        </w:rPr>
        <w:t xml:space="preserve">The product shall be or similar to: </w:t>
      </w:r>
      <w:r w:rsidR="0020185B" w:rsidRPr="009D0BFD">
        <w:rPr>
          <w:rFonts w:ascii="Bosch Office Sans" w:hAnsi="Bosch Office Sans"/>
        </w:rPr>
        <w:t>HDP-IHDS Interpreter headset.</w:t>
      </w:r>
    </w:p>
    <w:p w14:paraId="404F9F0F" w14:textId="77777777" w:rsidR="00296023" w:rsidRPr="009D0BFD" w:rsidRDefault="00296023" w:rsidP="0020185B">
      <w:pPr>
        <w:autoSpaceDE w:val="0"/>
        <w:rPr>
          <w:rFonts w:ascii="Bosch Office Sans" w:hAnsi="Bosch Office Sans"/>
        </w:rPr>
      </w:pPr>
    </w:p>
    <w:p w14:paraId="06056B60" w14:textId="427C974E" w:rsidR="0020185B" w:rsidRPr="009D0BFD" w:rsidRDefault="00296023" w:rsidP="00296023">
      <w:pPr>
        <w:pStyle w:val="Heading2"/>
        <w:rPr>
          <w:rFonts w:ascii="Bosch Office Sans" w:hAnsi="Bosch Office Sans"/>
        </w:rPr>
      </w:pPr>
      <w:bookmarkStart w:id="172" w:name="_Toc239855074"/>
      <w:r w:rsidRPr="009D0BFD">
        <w:rPr>
          <w:rFonts w:ascii="Bosch Office Sans" w:hAnsi="Bosch Office Sans"/>
        </w:rPr>
        <w:t>Ear pad for HDP-IHDP/IHDS</w:t>
      </w:r>
      <w:bookmarkEnd w:id="172"/>
    </w:p>
    <w:p w14:paraId="7D1E1403" w14:textId="6241B141" w:rsidR="00296023" w:rsidRPr="009D0BFD" w:rsidRDefault="00833A4E" w:rsidP="00296023">
      <w:pPr>
        <w:autoSpaceDE w:val="0"/>
        <w:rPr>
          <w:rFonts w:ascii="Bosch Office Sans" w:hAnsi="Bosch Office Sans"/>
        </w:rPr>
      </w:pPr>
      <w:r w:rsidRPr="009D0BFD">
        <w:rPr>
          <w:rFonts w:ascii="Bosch Office Sans" w:hAnsi="Bosch Office Sans"/>
        </w:rPr>
        <w:t>The</w:t>
      </w:r>
      <w:r w:rsidR="00AF17C8" w:rsidRPr="009D0BFD">
        <w:rPr>
          <w:rFonts w:ascii="Bosch Office Sans" w:hAnsi="Bosch Office Sans"/>
        </w:rPr>
        <w:t>se</w:t>
      </w:r>
      <w:r w:rsidRPr="009D0BFD">
        <w:rPr>
          <w:rFonts w:ascii="Bosch Office Sans" w:hAnsi="Bosch Office Sans"/>
        </w:rPr>
        <w:t xml:space="preserve"> ear pads</w:t>
      </w:r>
      <w:r w:rsidR="00296023" w:rsidRPr="009D0BFD">
        <w:rPr>
          <w:rFonts w:ascii="Bosch Office Sans" w:hAnsi="Bosch Office Sans"/>
        </w:rPr>
        <w:t xml:space="preserve"> shall be used when there is a need for more comfort. These ear pads can be removed and exchanged, ensuring the upmost hygiene for participants and interpreters.</w:t>
      </w:r>
    </w:p>
    <w:p w14:paraId="7F9A6D71" w14:textId="62658242" w:rsidR="00296023" w:rsidRPr="009D0BFD" w:rsidRDefault="00296023" w:rsidP="00296023">
      <w:pPr>
        <w:autoSpaceDE w:val="0"/>
        <w:rPr>
          <w:rFonts w:ascii="Bosch Office Sans" w:hAnsi="Bosch Office Sans"/>
        </w:rPr>
      </w:pPr>
    </w:p>
    <w:p w14:paraId="65D197D0" w14:textId="77777777" w:rsidR="00296023" w:rsidRPr="009D0BFD" w:rsidRDefault="00296023" w:rsidP="00296023">
      <w:pPr>
        <w:autoSpaceDE w:val="0"/>
        <w:rPr>
          <w:rFonts w:ascii="Bosch Office Sans" w:hAnsi="Bosch Office Sans"/>
        </w:rPr>
      </w:pPr>
      <w:r w:rsidRPr="009D0BFD">
        <w:rPr>
          <w:rFonts w:ascii="Bosch Office Sans" w:hAnsi="Bosch Office Sans"/>
        </w:rPr>
        <w:t>The product shall have the following features and benefits:</w:t>
      </w:r>
    </w:p>
    <w:p w14:paraId="74EC9411"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For use with HDP-IHDP and HDP-IHDS</w:t>
      </w:r>
    </w:p>
    <w:p w14:paraId="32F941D8"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Soft ear pads for more comfort</w:t>
      </w:r>
    </w:p>
    <w:p w14:paraId="1F5FC414" w14:textId="77777777" w:rsidR="00296023" w:rsidRPr="009D0BFD" w:rsidRDefault="00296023" w:rsidP="00001D7E">
      <w:pPr>
        <w:pStyle w:val="ListParagraph"/>
        <w:numPr>
          <w:ilvl w:val="0"/>
          <w:numId w:val="81"/>
        </w:numPr>
        <w:autoSpaceDE w:val="0"/>
        <w:rPr>
          <w:rFonts w:ascii="Bosch Office Sans" w:hAnsi="Bosch Office Sans"/>
        </w:rPr>
      </w:pPr>
      <w:r w:rsidRPr="009D0BFD">
        <w:rPr>
          <w:rFonts w:ascii="Bosch Office Sans" w:hAnsi="Bosch Office Sans"/>
        </w:rPr>
        <w:t>Easily removable and exchangeable</w:t>
      </w:r>
    </w:p>
    <w:p w14:paraId="6B4301B4" w14:textId="7413B56A" w:rsidR="00296023" w:rsidRPr="009D0BFD" w:rsidRDefault="00296023" w:rsidP="00296023">
      <w:pPr>
        <w:autoSpaceDE w:val="0"/>
        <w:rPr>
          <w:rFonts w:ascii="Bosch Office Sans" w:hAnsi="Bosch Office Sans"/>
        </w:rPr>
      </w:pPr>
    </w:p>
    <w:p w14:paraId="1AE7186B" w14:textId="32A7E397" w:rsidR="00296023" w:rsidRPr="009D0BFD" w:rsidRDefault="00296023" w:rsidP="00296023">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7DD511D8" w14:textId="77777777" w:rsidTr="00296023">
        <w:tc>
          <w:tcPr>
            <w:tcW w:w="4616" w:type="dxa"/>
            <w:gridSpan w:val="2"/>
            <w:shd w:val="clear" w:color="auto" w:fill="D9D9D9" w:themeFill="background1" w:themeFillShade="D9"/>
          </w:tcPr>
          <w:p w14:paraId="14CC5492" w14:textId="075CB932" w:rsidR="00296023" w:rsidRPr="009D0BFD" w:rsidRDefault="00296023" w:rsidP="00296023">
            <w:pPr>
              <w:autoSpaceDE w:val="0"/>
              <w:rPr>
                <w:rFonts w:ascii="Bosch Office Sans" w:hAnsi="Bosch Office Sans"/>
              </w:rPr>
            </w:pPr>
            <w:r w:rsidRPr="009D0BFD">
              <w:rPr>
                <w:rFonts w:ascii="Bosch Office Sans" w:hAnsi="Bosch Office Sans"/>
              </w:rPr>
              <w:t>Mechanical</w:t>
            </w:r>
          </w:p>
        </w:tc>
      </w:tr>
      <w:tr w:rsidR="009D0BFD" w:rsidRPr="009D0BFD" w14:paraId="05C4D415" w14:textId="77777777" w:rsidTr="00296023">
        <w:tc>
          <w:tcPr>
            <w:tcW w:w="2308" w:type="dxa"/>
          </w:tcPr>
          <w:p w14:paraId="721A7D22" w14:textId="598153B0" w:rsidR="00296023" w:rsidRPr="009D0BFD" w:rsidRDefault="00296023" w:rsidP="00296023">
            <w:pPr>
              <w:autoSpaceDE w:val="0"/>
              <w:rPr>
                <w:rFonts w:ascii="Bosch Office Sans" w:hAnsi="Bosch Office Sans"/>
                <w:lang w:val="pt-PT"/>
              </w:rPr>
            </w:pPr>
            <w:r w:rsidRPr="009D0BFD">
              <w:rPr>
                <w:rFonts w:ascii="Bosch Office Sans" w:hAnsi="Bosch Office Sans"/>
                <w:lang w:val="pt-PT"/>
              </w:rPr>
              <w:t>Dimensions (H x W x D) (mm)</w:t>
            </w:r>
          </w:p>
        </w:tc>
        <w:tc>
          <w:tcPr>
            <w:tcW w:w="2308" w:type="dxa"/>
          </w:tcPr>
          <w:p w14:paraId="7D3F7051" w14:textId="24E8AC92" w:rsidR="00296023" w:rsidRPr="009D0BFD" w:rsidRDefault="00296023" w:rsidP="00296023">
            <w:pPr>
              <w:autoSpaceDE w:val="0"/>
              <w:rPr>
                <w:rFonts w:ascii="Bosch Office Sans" w:hAnsi="Bosch Office Sans"/>
                <w:lang w:val="pt-PT"/>
              </w:rPr>
            </w:pPr>
            <w:r w:rsidRPr="009D0BFD">
              <w:rPr>
                <w:rFonts w:ascii="Bosch Office Sans" w:hAnsi="Bosch Office Sans"/>
                <w:lang w:val="pt-PT"/>
              </w:rPr>
              <w:t>11 mm x 60 mm x 35 mm</w:t>
            </w:r>
          </w:p>
        </w:tc>
      </w:tr>
      <w:tr w:rsidR="009D0BFD" w:rsidRPr="009D0BFD" w14:paraId="341E70DA" w14:textId="77777777" w:rsidTr="00296023">
        <w:tc>
          <w:tcPr>
            <w:tcW w:w="2308" w:type="dxa"/>
          </w:tcPr>
          <w:p w14:paraId="6B08D875" w14:textId="27C6D113" w:rsidR="00296023" w:rsidRPr="009D0BFD" w:rsidRDefault="00296023" w:rsidP="00296023">
            <w:pPr>
              <w:autoSpaceDE w:val="0"/>
              <w:rPr>
                <w:rFonts w:ascii="Bosch Office Sans" w:hAnsi="Bosch Office Sans"/>
              </w:rPr>
            </w:pPr>
            <w:r w:rsidRPr="009D0BFD">
              <w:rPr>
                <w:rFonts w:ascii="Bosch Office Sans" w:hAnsi="Bosch Office Sans"/>
              </w:rPr>
              <w:t>Dimensions (H x W x D) (in)</w:t>
            </w:r>
          </w:p>
        </w:tc>
        <w:tc>
          <w:tcPr>
            <w:tcW w:w="2308" w:type="dxa"/>
          </w:tcPr>
          <w:p w14:paraId="4D64EE80" w14:textId="61E4A63D" w:rsidR="00296023" w:rsidRPr="009D0BFD" w:rsidRDefault="00296023" w:rsidP="00296023">
            <w:pPr>
              <w:autoSpaceDE w:val="0"/>
              <w:rPr>
                <w:rFonts w:ascii="Bosch Office Sans" w:hAnsi="Bosch Office Sans"/>
              </w:rPr>
            </w:pPr>
            <w:r w:rsidRPr="009D0BFD">
              <w:rPr>
                <w:rFonts w:ascii="Bosch Office Sans" w:hAnsi="Bosch Office Sans"/>
              </w:rPr>
              <w:t>0.43 Inch x 2.36 Inch x 1.34 Inch</w:t>
            </w:r>
          </w:p>
        </w:tc>
      </w:tr>
      <w:tr w:rsidR="009D0BFD" w:rsidRPr="009D0BFD" w14:paraId="118646CE" w14:textId="77777777" w:rsidTr="00296023">
        <w:tc>
          <w:tcPr>
            <w:tcW w:w="2308" w:type="dxa"/>
          </w:tcPr>
          <w:p w14:paraId="0EDC388F" w14:textId="6E182EE6" w:rsidR="00296023" w:rsidRPr="009D0BFD" w:rsidRDefault="00296023" w:rsidP="00296023">
            <w:pPr>
              <w:autoSpaceDE w:val="0"/>
              <w:rPr>
                <w:rFonts w:ascii="Bosch Office Sans" w:hAnsi="Bosch Office Sans"/>
              </w:rPr>
            </w:pPr>
            <w:r w:rsidRPr="009D0BFD">
              <w:rPr>
                <w:rFonts w:ascii="Bosch Office Sans" w:hAnsi="Bosch Office Sans"/>
              </w:rPr>
              <w:t>Weight (g)</w:t>
            </w:r>
          </w:p>
        </w:tc>
        <w:tc>
          <w:tcPr>
            <w:tcW w:w="2308" w:type="dxa"/>
          </w:tcPr>
          <w:p w14:paraId="317285DD" w14:textId="5502E877" w:rsidR="00296023" w:rsidRPr="009D0BFD" w:rsidRDefault="00296023" w:rsidP="00296023">
            <w:pPr>
              <w:autoSpaceDE w:val="0"/>
              <w:rPr>
                <w:rFonts w:ascii="Bosch Office Sans" w:hAnsi="Bosch Office Sans"/>
              </w:rPr>
            </w:pPr>
            <w:r w:rsidRPr="009D0BFD">
              <w:rPr>
                <w:rFonts w:ascii="Bosch Office Sans" w:hAnsi="Bosch Office Sans"/>
              </w:rPr>
              <w:t>50 g</w:t>
            </w:r>
          </w:p>
        </w:tc>
      </w:tr>
      <w:tr w:rsidR="009D0BFD" w:rsidRPr="009D0BFD" w14:paraId="760FF2F0" w14:textId="77777777" w:rsidTr="00296023">
        <w:tc>
          <w:tcPr>
            <w:tcW w:w="2308" w:type="dxa"/>
          </w:tcPr>
          <w:p w14:paraId="6757064E" w14:textId="0366A663" w:rsidR="00296023" w:rsidRPr="009D0BFD" w:rsidRDefault="00296023" w:rsidP="00296023">
            <w:pPr>
              <w:autoSpaceDE w:val="0"/>
              <w:rPr>
                <w:rFonts w:ascii="Bosch Office Sans" w:hAnsi="Bosch Office Sans"/>
              </w:rPr>
            </w:pPr>
            <w:r w:rsidRPr="009D0BFD">
              <w:rPr>
                <w:rFonts w:ascii="Bosch Office Sans" w:hAnsi="Bosch Office Sans"/>
              </w:rPr>
              <w:t>Weight (lb)</w:t>
            </w:r>
          </w:p>
        </w:tc>
        <w:tc>
          <w:tcPr>
            <w:tcW w:w="2308" w:type="dxa"/>
          </w:tcPr>
          <w:p w14:paraId="1099C464" w14:textId="364CC53E" w:rsidR="00296023" w:rsidRPr="009D0BFD" w:rsidRDefault="00296023" w:rsidP="00296023">
            <w:pPr>
              <w:autoSpaceDE w:val="0"/>
              <w:rPr>
                <w:rFonts w:ascii="Bosch Office Sans" w:hAnsi="Bosch Office Sans"/>
              </w:rPr>
            </w:pPr>
            <w:r w:rsidRPr="009D0BFD">
              <w:rPr>
                <w:rFonts w:ascii="Bosch Office Sans" w:hAnsi="Bosch Office Sans"/>
              </w:rPr>
              <w:t>0.11 lb</w:t>
            </w:r>
          </w:p>
        </w:tc>
      </w:tr>
      <w:tr w:rsidR="00296023" w:rsidRPr="009D0BFD" w14:paraId="1376E796" w14:textId="77777777" w:rsidTr="00296023">
        <w:tc>
          <w:tcPr>
            <w:tcW w:w="2308" w:type="dxa"/>
          </w:tcPr>
          <w:p w14:paraId="5CE7CD62" w14:textId="2248921D" w:rsidR="00296023" w:rsidRPr="009D0BFD" w:rsidRDefault="00296023" w:rsidP="00296023">
            <w:pPr>
              <w:autoSpaceDE w:val="0"/>
              <w:rPr>
                <w:rFonts w:ascii="Bosch Office Sans" w:hAnsi="Bosch Office Sans"/>
              </w:rPr>
            </w:pPr>
            <w:r w:rsidRPr="009D0BFD">
              <w:rPr>
                <w:rFonts w:ascii="Bosch Office Sans" w:hAnsi="Bosch Office Sans"/>
              </w:rPr>
              <w:t>Color</w:t>
            </w:r>
          </w:p>
        </w:tc>
        <w:tc>
          <w:tcPr>
            <w:tcW w:w="2308" w:type="dxa"/>
          </w:tcPr>
          <w:p w14:paraId="43BF0D88" w14:textId="4642DEAD" w:rsidR="00296023" w:rsidRPr="009D0BFD" w:rsidRDefault="00296023" w:rsidP="00296023">
            <w:pPr>
              <w:autoSpaceDE w:val="0"/>
              <w:rPr>
                <w:rFonts w:ascii="Bosch Office Sans" w:hAnsi="Bosch Office Sans"/>
              </w:rPr>
            </w:pPr>
            <w:r w:rsidRPr="009D0BFD">
              <w:rPr>
                <w:rFonts w:ascii="Bosch Office Sans" w:hAnsi="Bosch Office Sans"/>
              </w:rPr>
              <w:t>Black</w:t>
            </w:r>
          </w:p>
        </w:tc>
      </w:tr>
    </w:tbl>
    <w:p w14:paraId="3323A9B5" w14:textId="614CED09" w:rsidR="00296023" w:rsidRPr="009D0BFD" w:rsidRDefault="00296023" w:rsidP="00296023">
      <w:pPr>
        <w:autoSpaceDE w:val="0"/>
        <w:rPr>
          <w:rFonts w:ascii="Bosch Office Sans" w:hAnsi="Bosch Office Sans"/>
        </w:rPr>
      </w:pPr>
    </w:p>
    <w:p w14:paraId="5EC73FE6" w14:textId="54DECEAF" w:rsidR="00296023" w:rsidRPr="009D0BFD" w:rsidRDefault="00296023" w:rsidP="00296023">
      <w:pPr>
        <w:autoSpaceDE w:val="0"/>
        <w:rPr>
          <w:rFonts w:ascii="Bosch Office Sans" w:hAnsi="Bosch Office Sans"/>
        </w:rPr>
      </w:pPr>
      <w:r w:rsidRPr="009D0BFD">
        <w:rPr>
          <w:rFonts w:ascii="Bosch Office Sans" w:hAnsi="Bosch Office Sans"/>
        </w:rPr>
        <w:t>The product shall be or similar to: HDP-IHDPEP Ear pad for IHDP/IHDS.</w:t>
      </w:r>
    </w:p>
    <w:p w14:paraId="5F2E4FA1" w14:textId="77777777" w:rsidR="00296023" w:rsidRPr="009D0BFD" w:rsidRDefault="00296023" w:rsidP="00296023">
      <w:pPr>
        <w:autoSpaceDE w:val="0"/>
        <w:rPr>
          <w:rFonts w:ascii="Bosch Office Sans" w:hAnsi="Bosch Office Sans"/>
        </w:rPr>
      </w:pPr>
    </w:p>
    <w:p w14:paraId="13A622DA" w14:textId="2F4E010A" w:rsidR="003F3B3C" w:rsidRPr="009D0BFD" w:rsidRDefault="0048342F">
      <w:pPr>
        <w:pStyle w:val="Heading2"/>
        <w:rPr>
          <w:rFonts w:ascii="Bosch Office Sans" w:hAnsi="Bosch Office Sans"/>
        </w:rPr>
      </w:pPr>
      <w:bookmarkStart w:id="173" w:name="_Toc135041527"/>
      <w:bookmarkStart w:id="174" w:name="_Toc239855075"/>
      <w:r w:rsidRPr="009D0BFD">
        <w:rPr>
          <w:rFonts w:ascii="Bosch Office Sans" w:hAnsi="Bosch Office Sans"/>
        </w:rPr>
        <w:t xml:space="preserve">Lightweight </w:t>
      </w:r>
      <w:r w:rsidR="0083127E" w:rsidRPr="009D0BFD">
        <w:rPr>
          <w:rFonts w:ascii="Bosch Office Sans" w:hAnsi="Bosch Office Sans"/>
        </w:rPr>
        <w:t>h</w:t>
      </w:r>
      <w:r w:rsidRPr="009D0BFD">
        <w:rPr>
          <w:rFonts w:ascii="Bosch Office Sans" w:hAnsi="Bosch Office Sans"/>
        </w:rPr>
        <w:t>eadphones</w:t>
      </w:r>
      <w:bookmarkEnd w:id="173"/>
      <w:bookmarkEnd w:id="174"/>
    </w:p>
    <w:p w14:paraId="114AF2EE" w14:textId="60AABA78" w:rsidR="003F3B3C" w:rsidRPr="009D0BFD" w:rsidRDefault="0083127E">
      <w:pPr>
        <w:autoSpaceDE w:val="0"/>
        <w:rPr>
          <w:rFonts w:ascii="Bosch Office Sans" w:hAnsi="Bosch Office Sans"/>
        </w:rPr>
      </w:pPr>
      <w:r w:rsidRPr="009D0BFD">
        <w:rPr>
          <w:rFonts w:ascii="Bosch Office Sans" w:hAnsi="Bosch Office Sans"/>
        </w:rPr>
        <w:t xml:space="preserve">The lightweight, ergonomic design shall make </w:t>
      </w:r>
      <w:r w:rsidR="00833A4E" w:rsidRPr="009D0BFD">
        <w:rPr>
          <w:rFonts w:ascii="Bosch Office Sans" w:hAnsi="Bosch Office Sans"/>
        </w:rPr>
        <w:t>the</w:t>
      </w:r>
      <w:r w:rsidR="008E50DC" w:rsidRPr="009D0BFD">
        <w:rPr>
          <w:rFonts w:ascii="Bosch Office Sans" w:hAnsi="Bosch Office Sans"/>
        </w:rPr>
        <w:t xml:space="preserve">se </w:t>
      </w:r>
      <w:r w:rsidR="00833A4E" w:rsidRPr="009D0BFD">
        <w:rPr>
          <w:rFonts w:ascii="Bosch Office Sans" w:hAnsi="Bosch Office Sans"/>
        </w:rPr>
        <w:t>headphones</w:t>
      </w:r>
      <w:r w:rsidRPr="009D0BFD">
        <w:rPr>
          <w:rFonts w:ascii="Bosch Office Sans" w:hAnsi="Bosch Office Sans"/>
        </w:rPr>
        <w:t xml:space="preserve"> comfortable to wear, allowing for hours of use. The ear pads shall be folded into a flat headphone that is easier to store and transport.</w:t>
      </w:r>
    </w:p>
    <w:p w14:paraId="1FD40C34" w14:textId="77777777" w:rsidR="0083127E" w:rsidRPr="009D0BFD" w:rsidRDefault="0083127E">
      <w:pPr>
        <w:autoSpaceDE w:val="0"/>
        <w:rPr>
          <w:rFonts w:ascii="Bosch Office Sans" w:hAnsi="Bosch Office Sans"/>
        </w:rPr>
      </w:pPr>
    </w:p>
    <w:p w14:paraId="03565DE5" w14:textId="77777777" w:rsidR="003F3B3C" w:rsidRPr="009D0BFD" w:rsidRDefault="0048342F">
      <w:pPr>
        <w:autoSpaceDE w:val="0"/>
        <w:rPr>
          <w:rFonts w:ascii="Bosch Office Sans" w:hAnsi="Bosch Office Sans"/>
        </w:rPr>
      </w:pPr>
      <w:r w:rsidRPr="009D0BFD">
        <w:rPr>
          <w:rFonts w:ascii="Bosch Office Sans" w:hAnsi="Bosch Office Sans"/>
        </w:rPr>
        <w:t>The pr</w:t>
      </w:r>
      <w:r w:rsidR="00396ABC" w:rsidRPr="009D0BFD">
        <w:rPr>
          <w:rFonts w:ascii="Bosch Office Sans" w:hAnsi="Bosch Office Sans"/>
        </w:rPr>
        <w:t>oduct shall have the following features and b</w:t>
      </w:r>
      <w:r w:rsidRPr="009D0BFD">
        <w:rPr>
          <w:rFonts w:ascii="Bosch Office Sans" w:hAnsi="Bosch Office Sans"/>
        </w:rPr>
        <w:t>enefits</w:t>
      </w:r>
      <w:r w:rsidR="00396ABC" w:rsidRPr="009D0BFD">
        <w:rPr>
          <w:rFonts w:ascii="Bosch Office Sans" w:hAnsi="Bosch Office Sans"/>
        </w:rPr>
        <w:t>:</w:t>
      </w:r>
    </w:p>
    <w:p w14:paraId="680B1325"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Lightweight with high quality sound reproduction</w:t>
      </w:r>
    </w:p>
    <w:p w14:paraId="0BEA7199"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Replaceable ear pads</w:t>
      </w:r>
    </w:p>
    <w:p w14:paraId="3C14B76D"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Foldable ear pads for easy storage</w:t>
      </w:r>
    </w:p>
    <w:p w14:paraId="01CD96F6" w14:textId="77777777" w:rsidR="0083127E" w:rsidRPr="009D0BFD" w:rsidRDefault="0083127E" w:rsidP="00001D7E">
      <w:pPr>
        <w:pStyle w:val="ListParagraph"/>
        <w:numPr>
          <w:ilvl w:val="0"/>
          <w:numId w:val="77"/>
        </w:numPr>
        <w:autoSpaceDE w:val="0"/>
        <w:rPr>
          <w:rFonts w:ascii="Bosch Office Sans" w:hAnsi="Bosch Office Sans"/>
        </w:rPr>
      </w:pPr>
      <w:r w:rsidRPr="009D0BFD">
        <w:rPr>
          <w:rFonts w:ascii="Bosch Office Sans" w:hAnsi="Bosch Office Sans"/>
        </w:rPr>
        <w:t>Right angled jack plug</w:t>
      </w:r>
    </w:p>
    <w:p w14:paraId="1822FBF1" w14:textId="77777777" w:rsidR="003F3B3C" w:rsidRPr="009D0BFD" w:rsidRDefault="003F3B3C">
      <w:pPr>
        <w:autoSpaceDE w:val="0"/>
        <w:rPr>
          <w:rFonts w:ascii="Bosch Office Sans" w:hAnsi="Bosch Office Sans"/>
        </w:rPr>
      </w:pPr>
    </w:p>
    <w:p w14:paraId="79B0870D" w14:textId="08EFE527" w:rsidR="0083127E" w:rsidRPr="009D0BFD" w:rsidRDefault="0048342F" w:rsidP="0083127E">
      <w:pPr>
        <w:autoSpaceDE w:val="0"/>
        <w:rPr>
          <w:rFonts w:ascii="Bosch Office Sans" w:hAnsi="Bosch Office Sans"/>
        </w:rPr>
      </w:pPr>
      <w:r w:rsidRPr="009D0BFD">
        <w:rPr>
          <w:rFonts w:ascii="Bosch Office Sans" w:hAnsi="Bosch Office Sans"/>
        </w:rPr>
        <w:t xml:space="preserve">The product shall have the following </w:t>
      </w:r>
      <w:r w:rsidR="0083127E" w:rsidRPr="009D0BFD">
        <w:rPr>
          <w:rFonts w:ascii="Bosch Office Sans" w:hAnsi="Bosch Office Sans"/>
        </w:rPr>
        <w:t>t</w:t>
      </w:r>
      <w:r w:rsidRPr="009D0BFD">
        <w:rPr>
          <w:rFonts w:ascii="Bosch Office Sans" w:hAnsi="Bosch Office Sans"/>
        </w:rPr>
        <w:t xml:space="preserve">echnical </w:t>
      </w:r>
      <w:r w:rsidR="0083127E" w:rsidRPr="009D0BFD">
        <w:rPr>
          <w:rFonts w:ascii="Bosch Office Sans" w:hAnsi="Bosch Office Sans"/>
        </w:rPr>
        <w:t>s</w:t>
      </w:r>
      <w:r w:rsidRPr="009D0BFD">
        <w:rPr>
          <w:rFonts w:ascii="Bosch Office Sans" w:hAnsi="Bosch Office Sans"/>
        </w:rPr>
        <w:t>pecifications</w:t>
      </w:r>
      <w:r w:rsidR="00152029" w:rsidRPr="009D0BFD">
        <w:rPr>
          <w:rFonts w:ascii="Bosch Office Sans" w:hAnsi="Bosch Office Sans"/>
        </w:rPr>
        <w:t>:</w:t>
      </w:r>
    </w:p>
    <w:tbl>
      <w:tblPr>
        <w:tblStyle w:val="TableGrid"/>
        <w:tblW w:w="0" w:type="auto"/>
        <w:tblLook w:val="04A0" w:firstRow="1" w:lastRow="0" w:firstColumn="1" w:lastColumn="0" w:noHBand="0" w:noVBand="1"/>
      </w:tblPr>
      <w:tblGrid>
        <w:gridCol w:w="2308"/>
        <w:gridCol w:w="2308"/>
      </w:tblGrid>
      <w:tr w:rsidR="009D0BFD" w:rsidRPr="009D0BFD" w14:paraId="5247721A" w14:textId="77777777" w:rsidTr="0083127E">
        <w:tc>
          <w:tcPr>
            <w:tcW w:w="4616" w:type="dxa"/>
            <w:gridSpan w:val="2"/>
            <w:shd w:val="clear" w:color="auto" w:fill="D9D9D9" w:themeFill="background1" w:themeFillShade="D9"/>
          </w:tcPr>
          <w:p w14:paraId="0346E839" w14:textId="6023F2FC" w:rsidR="0083127E" w:rsidRPr="009D0BFD" w:rsidRDefault="0083127E" w:rsidP="0083127E">
            <w:pPr>
              <w:autoSpaceDE w:val="0"/>
              <w:rPr>
                <w:rFonts w:ascii="Bosch Office Sans" w:hAnsi="Bosch Office Sans"/>
              </w:rPr>
            </w:pPr>
            <w:r w:rsidRPr="009D0BFD">
              <w:rPr>
                <w:rFonts w:ascii="Bosch Office Sans" w:hAnsi="Bosch Office Sans"/>
              </w:rPr>
              <w:t>Audio</w:t>
            </w:r>
          </w:p>
        </w:tc>
      </w:tr>
      <w:tr w:rsidR="009D0BFD" w:rsidRPr="009D0BFD" w14:paraId="61CC85BD" w14:textId="77777777" w:rsidTr="0083127E">
        <w:tc>
          <w:tcPr>
            <w:tcW w:w="2308" w:type="dxa"/>
          </w:tcPr>
          <w:p w14:paraId="6EF49A99" w14:textId="33A3618B" w:rsidR="0083127E" w:rsidRPr="009D0BFD" w:rsidRDefault="0083127E" w:rsidP="0083127E">
            <w:pPr>
              <w:autoSpaceDE w:val="0"/>
              <w:rPr>
                <w:rFonts w:ascii="Bosch Office Sans" w:hAnsi="Bosch Office Sans"/>
              </w:rPr>
            </w:pPr>
            <w:r w:rsidRPr="009D0BFD">
              <w:rPr>
                <w:rFonts w:ascii="Bosch Office Sans" w:hAnsi="Bosch Office Sans"/>
              </w:rPr>
              <w:t>Nominal impedance</w:t>
            </w:r>
          </w:p>
        </w:tc>
        <w:tc>
          <w:tcPr>
            <w:tcW w:w="2308" w:type="dxa"/>
          </w:tcPr>
          <w:p w14:paraId="38DBC2CA" w14:textId="039F8F06" w:rsidR="0083127E" w:rsidRPr="009D0BFD" w:rsidRDefault="0083127E" w:rsidP="0083127E">
            <w:pPr>
              <w:autoSpaceDE w:val="0"/>
              <w:rPr>
                <w:rFonts w:ascii="Bosch Office Sans" w:hAnsi="Bosch Office Sans"/>
              </w:rPr>
            </w:pPr>
            <w:r w:rsidRPr="009D0BFD">
              <w:rPr>
                <w:rFonts w:ascii="Bosch Office Sans" w:hAnsi="Bosch Office Sans"/>
              </w:rPr>
              <w:t>32 ohm</w:t>
            </w:r>
          </w:p>
        </w:tc>
      </w:tr>
      <w:tr w:rsidR="009D0BFD" w:rsidRPr="009D0BFD" w14:paraId="335A4D12" w14:textId="77777777" w:rsidTr="0083127E">
        <w:tc>
          <w:tcPr>
            <w:tcW w:w="2308" w:type="dxa"/>
          </w:tcPr>
          <w:p w14:paraId="7E339300" w14:textId="31DF44BE" w:rsidR="0083127E" w:rsidRPr="009D0BFD" w:rsidRDefault="0083127E" w:rsidP="0083127E">
            <w:pPr>
              <w:autoSpaceDE w:val="0"/>
              <w:rPr>
                <w:rFonts w:ascii="Bosch Office Sans" w:hAnsi="Bosch Office Sans"/>
              </w:rPr>
            </w:pPr>
            <w:r w:rsidRPr="009D0BFD">
              <w:rPr>
                <w:rFonts w:ascii="Bosch Office Sans" w:hAnsi="Bosch Office Sans"/>
              </w:rPr>
              <w:t>Frequency response (-3dB) (Hz)</w:t>
            </w:r>
          </w:p>
        </w:tc>
        <w:tc>
          <w:tcPr>
            <w:tcW w:w="2308" w:type="dxa"/>
          </w:tcPr>
          <w:p w14:paraId="1B9B640F" w14:textId="142B4D14" w:rsidR="0083127E" w:rsidRPr="009D0BFD" w:rsidRDefault="0083127E" w:rsidP="0083127E">
            <w:pPr>
              <w:autoSpaceDE w:val="0"/>
              <w:rPr>
                <w:rFonts w:ascii="Bosch Office Sans" w:hAnsi="Bosch Office Sans"/>
              </w:rPr>
            </w:pPr>
            <w:r w:rsidRPr="009D0BFD">
              <w:rPr>
                <w:rFonts w:ascii="Bosch Office Sans" w:hAnsi="Bosch Office Sans"/>
              </w:rPr>
              <w:t>50 Hz – 18,000 Hz</w:t>
            </w:r>
          </w:p>
        </w:tc>
      </w:tr>
      <w:tr w:rsidR="0083127E" w:rsidRPr="009D0BFD" w14:paraId="7E2276DA" w14:textId="77777777" w:rsidTr="0083127E">
        <w:tc>
          <w:tcPr>
            <w:tcW w:w="2308" w:type="dxa"/>
          </w:tcPr>
          <w:p w14:paraId="2A4B792B" w14:textId="53118BFD" w:rsidR="0083127E" w:rsidRPr="009D0BFD" w:rsidRDefault="0083127E" w:rsidP="0083127E">
            <w:pPr>
              <w:autoSpaceDE w:val="0"/>
              <w:rPr>
                <w:rFonts w:ascii="Bosch Office Sans" w:hAnsi="Bosch Office Sans"/>
              </w:rPr>
            </w:pPr>
            <w:r w:rsidRPr="009D0BFD">
              <w:rPr>
                <w:rFonts w:ascii="Bosch Office Sans" w:hAnsi="Bosch Office Sans"/>
              </w:rPr>
              <w:t>Sensitivity at 1 kHz/mW (dB)</w:t>
            </w:r>
          </w:p>
        </w:tc>
        <w:tc>
          <w:tcPr>
            <w:tcW w:w="2308" w:type="dxa"/>
          </w:tcPr>
          <w:p w14:paraId="2C7420FE" w14:textId="4364EC60" w:rsidR="0083127E" w:rsidRPr="009D0BFD" w:rsidRDefault="0083127E" w:rsidP="0083127E">
            <w:pPr>
              <w:autoSpaceDE w:val="0"/>
              <w:rPr>
                <w:rFonts w:ascii="Bosch Office Sans" w:hAnsi="Bosch Office Sans"/>
              </w:rPr>
            </w:pPr>
            <w:r w:rsidRPr="009D0BFD">
              <w:rPr>
                <w:rFonts w:ascii="Bosch Office Sans" w:hAnsi="Bosch Office Sans"/>
              </w:rPr>
              <w:t>94 +/- 4 dB</w:t>
            </w:r>
          </w:p>
        </w:tc>
      </w:tr>
    </w:tbl>
    <w:p w14:paraId="2A53B6E9" w14:textId="01D52B4A" w:rsidR="0083127E" w:rsidRPr="009D0BFD" w:rsidRDefault="0083127E" w:rsidP="0083127E">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31414A1C" w14:textId="77777777" w:rsidTr="0083127E">
        <w:tc>
          <w:tcPr>
            <w:tcW w:w="4616" w:type="dxa"/>
            <w:gridSpan w:val="2"/>
            <w:shd w:val="clear" w:color="auto" w:fill="D9D9D9" w:themeFill="background1" w:themeFillShade="D9"/>
          </w:tcPr>
          <w:p w14:paraId="55A18A3E" w14:textId="7167209C" w:rsidR="0083127E" w:rsidRPr="009D0BFD" w:rsidRDefault="0083127E" w:rsidP="0083127E">
            <w:pPr>
              <w:autoSpaceDE w:val="0"/>
              <w:rPr>
                <w:rFonts w:ascii="Bosch Office Sans" w:hAnsi="Bosch Office Sans"/>
              </w:rPr>
            </w:pPr>
            <w:r w:rsidRPr="009D0BFD">
              <w:rPr>
                <w:rFonts w:ascii="Bosch Office Sans" w:hAnsi="Bosch Office Sans"/>
              </w:rPr>
              <w:t>Electrical</w:t>
            </w:r>
          </w:p>
        </w:tc>
      </w:tr>
      <w:tr w:rsidR="0083127E" w:rsidRPr="009D0BFD" w14:paraId="4AFAED8E" w14:textId="77777777" w:rsidTr="0083127E">
        <w:tc>
          <w:tcPr>
            <w:tcW w:w="2308" w:type="dxa"/>
          </w:tcPr>
          <w:p w14:paraId="30C4E8FE" w14:textId="74FFB180" w:rsidR="0083127E" w:rsidRPr="009D0BFD" w:rsidRDefault="0083127E" w:rsidP="0083127E">
            <w:pPr>
              <w:autoSpaceDE w:val="0"/>
              <w:rPr>
                <w:rFonts w:ascii="Bosch Office Sans" w:hAnsi="Bosch Office Sans"/>
              </w:rPr>
            </w:pPr>
            <w:r w:rsidRPr="009D0BFD">
              <w:rPr>
                <w:rFonts w:ascii="Bosch Office Sans" w:hAnsi="Bosch Office Sans"/>
              </w:rPr>
              <w:t>Maximum input power (mW)</w:t>
            </w:r>
          </w:p>
        </w:tc>
        <w:tc>
          <w:tcPr>
            <w:tcW w:w="2308" w:type="dxa"/>
          </w:tcPr>
          <w:p w14:paraId="0D2B236E" w14:textId="1BA14184" w:rsidR="0083127E" w:rsidRPr="009D0BFD" w:rsidRDefault="0083127E" w:rsidP="0083127E">
            <w:pPr>
              <w:autoSpaceDE w:val="0"/>
              <w:rPr>
                <w:rFonts w:ascii="Bosch Office Sans" w:hAnsi="Bosch Office Sans"/>
              </w:rPr>
            </w:pPr>
            <w:r w:rsidRPr="009D0BFD">
              <w:rPr>
                <w:rFonts w:ascii="Bosch Office Sans" w:hAnsi="Bosch Office Sans"/>
              </w:rPr>
              <w:t>20 mW</w:t>
            </w:r>
          </w:p>
        </w:tc>
      </w:tr>
    </w:tbl>
    <w:p w14:paraId="69EA61DD" w14:textId="145B289E" w:rsidR="0083127E" w:rsidRPr="009D0BFD" w:rsidRDefault="0083127E" w:rsidP="0083127E">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54E926A8" w14:textId="77777777" w:rsidTr="00E25A2C">
        <w:tc>
          <w:tcPr>
            <w:tcW w:w="4616" w:type="dxa"/>
            <w:gridSpan w:val="2"/>
            <w:shd w:val="clear" w:color="auto" w:fill="D9D9D9" w:themeFill="background1" w:themeFillShade="D9"/>
          </w:tcPr>
          <w:p w14:paraId="3C84FCF5" w14:textId="75D797AE" w:rsidR="0083127E" w:rsidRPr="009D0BFD" w:rsidRDefault="0083127E" w:rsidP="0083127E">
            <w:pPr>
              <w:autoSpaceDE w:val="0"/>
              <w:rPr>
                <w:rFonts w:ascii="Bosch Office Sans" w:hAnsi="Bosch Office Sans"/>
              </w:rPr>
            </w:pPr>
            <w:r w:rsidRPr="009D0BFD">
              <w:rPr>
                <w:rFonts w:ascii="Bosch Office Sans" w:hAnsi="Bosch Office Sans"/>
              </w:rPr>
              <w:t>Mechanical</w:t>
            </w:r>
          </w:p>
        </w:tc>
      </w:tr>
      <w:tr w:rsidR="009D0BFD" w:rsidRPr="009D0BFD" w14:paraId="33589662" w14:textId="77777777" w:rsidTr="0083127E">
        <w:tc>
          <w:tcPr>
            <w:tcW w:w="2308" w:type="dxa"/>
          </w:tcPr>
          <w:p w14:paraId="0F7CEB34" w14:textId="1282AA36" w:rsidR="0083127E" w:rsidRPr="009D0BFD" w:rsidRDefault="0083127E" w:rsidP="0083127E">
            <w:pPr>
              <w:autoSpaceDE w:val="0"/>
              <w:rPr>
                <w:rFonts w:ascii="Bosch Office Sans" w:hAnsi="Bosch Office Sans"/>
              </w:rPr>
            </w:pPr>
            <w:r w:rsidRPr="009D0BFD">
              <w:rPr>
                <w:rFonts w:ascii="Bosch Office Sans" w:hAnsi="Bosch Office Sans"/>
              </w:rPr>
              <w:t>Weight (g) with cable</w:t>
            </w:r>
          </w:p>
        </w:tc>
        <w:tc>
          <w:tcPr>
            <w:tcW w:w="2308" w:type="dxa"/>
          </w:tcPr>
          <w:p w14:paraId="4657DA25" w14:textId="0ECF8E1B" w:rsidR="0083127E" w:rsidRPr="009D0BFD" w:rsidRDefault="0083127E" w:rsidP="0083127E">
            <w:pPr>
              <w:autoSpaceDE w:val="0"/>
              <w:rPr>
                <w:rFonts w:ascii="Bosch Office Sans" w:hAnsi="Bosch Office Sans"/>
              </w:rPr>
            </w:pPr>
            <w:r w:rsidRPr="009D0BFD">
              <w:rPr>
                <w:rFonts w:ascii="Bosch Office Sans" w:hAnsi="Bosch Office Sans"/>
              </w:rPr>
              <w:t>68 g</w:t>
            </w:r>
          </w:p>
        </w:tc>
      </w:tr>
      <w:tr w:rsidR="0083127E" w:rsidRPr="009D0BFD" w14:paraId="75DCAD92" w14:textId="77777777" w:rsidTr="0083127E">
        <w:tc>
          <w:tcPr>
            <w:tcW w:w="2308" w:type="dxa"/>
          </w:tcPr>
          <w:p w14:paraId="688DF861" w14:textId="54D96654" w:rsidR="0083127E" w:rsidRPr="009D0BFD" w:rsidRDefault="0083127E" w:rsidP="0083127E">
            <w:pPr>
              <w:autoSpaceDE w:val="0"/>
              <w:rPr>
                <w:rFonts w:ascii="Bosch Office Sans" w:hAnsi="Bosch Office Sans"/>
              </w:rPr>
            </w:pPr>
            <w:r w:rsidRPr="009D0BFD">
              <w:rPr>
                <w:rFonts w:ascii="Bosch Office Sans" w:hAnsi="Bosch Office Sans"/>
              </w:rPr>
              <w:t>Weight (lb)with cable</w:t>
            </w:r>
          </w:p>
        </w:tc>
        <w:tc>
          <w:tcPr>
            <w:tcW w:w="2308" w:type="dxa"/>
          </w:tcPr>
          <w:p w14:paraId="297E85B8" w14:textId="2EC50A4B" w:rsidR="0083127E" w:rsidRPr="009D0BFD" w:rsidRDefault="0083127E" w:rsidP="0083127E">
            <w:pPr>
              <w:autoSpaceDE w:val="0"/>
              <w:rPr>
                <w:rFonts w:ascii="Bosch Office Sans" w:hAnsi="Bosch Office Sans"/>
              </w:rPr>
            </w:pPr>
            <w:r w:rsidRPr="009D0BFD">
              <w:rPr>
                <w:rFonts w:ascii="Bosch Office Sans" w:hAnsi="Bosch Office Sans"/>
              </w:rPr>
              <w:t>0.15 lb</w:t>
            </w:r>
          </w:p>
        </w:tc>
      </w:tr>
    </w:tbl>
    <w:p w14:paraId="0831E9B4" w14:textId="3EFB635C" w:rsidR="0083127E" w:rsidRPr="009D0BFD" w:rsidRDefault="0083127E" w:rsidP="0083127E">
      <w:pPr>
        <w:autoSpaceDE w:val="0"/>
        <w:rPr>
          <w:rFonts w:ascii="Bosch Office Sans" w:hAnsi="Bosch Office Sans"/>
        </w:rPr>
      </w:pPr>
    </w:p>
    <w:p w14:paraId="47CC16C2" w14:textId="7472650B" w:rsidR="0083127E" w:rsidRPr="009D0BFD" w:rsidRDefault="0083127E" w:rsidP="0083127E">
      <w:pPr>
        <w:autoSpaceDE w:val="0"/>
        <w:rPr>
          <w:rFonts w:ascii="Bosch Office Sans" w:hAnsi="Bosch Office Sans"/>
        </w:rPr>
      </w:pPr>
      <w:r w:rsidRPr="009D0BFD">
        <w:rPr>
          <w:rFonts w:ascii="Bosch Office Sans" w:hAnsi="Bosch Office Sans"/>
        </w:rPr>
        <w:t>The product shall be or similar to: HDP-LW Lightweight headphones.</w:t>
      </w:r>
    </w:p>
    <w:p w14:paraId="639B3F5F" w14:textId="77777777" w:rsidR="00E25A2C" w:rsidRPr="009D0BFD" w:rsidRDefault="00E25A2C" w:rsidP="0083127E">
      <w:pPr>
        <w:autoSpaceDE w:val="0"/>
        <w:rPr>
          <w:rFonts w:ascii="Bosch Office Sans" w:hAnsi="Bosch Office Sans"/>
        </w:rPr>
      </w:pPr>
    </w:p>
    <w:p w14:paraId="2F192D96" w14:textId="6E35C879" w:rsidR="00E25A2C" w:rsidRPr="009D0BFD" w:rsidRDefault="00E25A2C" w:rsidP="00E25A2C">
      <w:pPr>
        <w:pStyle w:val="Heading2"/>
      </w:pPr>
      <w:r w:rsidRPr="009D0BFD">
        <w:t xml:space="preserve"> </w:t>
      </w:r>
      <w:bookmarkStart w:id="175" w:name="_Toc239855076"/>
      <w:r w:rsidRPr="009D0BFD">
        <w:rPr>
          <w:rFonts w:ascii="Bosch Office Sans" w:hAnsi="Bosch Office Sans"/>
        </w:rPr>
        <w:t>Ear pads for HDP-LW</w:t>
      </w:r>
      <w:bookmarkEnd w:id="175"/>
    </w:p>
    <w:p w14:paraId="2058AB84" w14:textId="03E69D53" w:rsidR="00E25A2C" w:rsidRPr="009D0BFD" w:rsidRDefault="00E25A2C" w:rsidP="00E25A2C">
      <w:pPr>
        <w:autoSpaceDE w:val="0"/>
        <w:rPr>
          <w:rFonts w:ascii="Bosch Office Sans" w:hAnsi="Bosch Office Sans"/>
        </w:rPr>
      </w:pPr>
      <w:r w:rsidRPr="009D0BFD">
        <w:rPr>
          <w:rFonts w:ascii="Bosch Office Sans" w:hAnsi="Bosch Office Sans"/>
        </w:rPr>
        <w:t>The</w:t>
      </w:r>
      <w:r w:rsidR="00AF17C8" w:rsidRPr="009D0BFD">
        <w:rPr>
          <w:rFonts w:ascii="Bosch Office Sans" w:hAnsi="Bosch Office Sans"/>
        </w:rPr>
        <w:t>se</w:t>
      </w:r>
      <w:r w:rsidRPr="009D0BFD">
        <w:rPr>
          <w:rFonts w:ascii="Bosch Office Sans" w:hAnsi="Bosch Office Sans"/>
        </w:rPr>
        <w:t xml:space="preserve"> </w:t>
      </w:r>
      <w:r w:rsidR="00833A4E" w:rsidRPr="009D0BFD">
        <w:rPr>
          <w:rFonts w:ascii="Bosch Office Sans" w:hAnsi="Bosch Office Sans"/>
        </w:rPr>
        <w:t xml:space="preserve">ear pads shall be used </w:t>
      </w:r>
      <w:r w:rsidRPr="009D0BFD">
        <w:rPr>
          <w:rFonts w:ascii="Bosch Office Sans" w:hAnsi="Bosch Office Sans"/>
        </w:rPr>
        <w:t>when there is a need for more comfort. These ear pads can be removed and exchanged, ensuring the upmost hygiene for participants and interpreters.</w:t>
      </w:r>
    </w:p>
    <w:p w14:paraId="71CA4B51" w14:textId="78B86553" w:rsidR="00E25A2C" w:rsidRPr="009D0BFD" w:rsidRDefault="00E25A2C" w:rsidP="00E25A2C">
      <w:pPr>
        <w:autoSpaceDE w:val="0"/>
        <w:rPr>
          <w:rFonts w:ascii="Bosch Office Sans" w:hAnsi="Bosch Office Sans"/>
        </w:rPr>
      </w:pPr>
    </w:p>
    <w:p w14:paraId="7B5C9EAA"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features and benefits:</w:t>
      </w:r>
    </w:p>
    <w:p w14:paraId="3AF6737B"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For use with HDP-LW</w:t>
      </w:r>
    </w:p>
    <w:p w14:paraId="1BB9137F"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Soft ear pads for more comfort</w:t>
      </w:r>
    </w:p>
    <w:p w14:paraId="262DB280" w14:textId="77777777" w:rsidR="00E25A2C" w:rsidRPr="009D0BFD" w:rsidRDefault="00E25A2C" w:rsidP="00001D7E">
      <w:pPr>
        <w:pStyle w:val="ListParagraph"/>
        <w:numPr>
          <w:ilvl w:val="0"/>
          <w:numId w:val="78"/>
        </w:numPr>
        <w:autoSpaceDE w:val="0"/>
        <w:rPr>
          <w:rFonts w:ascii="Bosch Office Sans" w:hAnsi="Bosch Office Sans"/>
        </w:rPr>
      </w:pPr>
      <w:r w:rsidRPr="009D0BFD">
        <w:rPr>
          <w:rFonts w:ascii="Bosch Office Sans" w:hAnsi="Bosch Office Sans"/>
        </w:rPr>
        <w:t>Easily removable and exchangeable</w:t>
      </w:r>
    </w:p>
    <w:p w14:paraId="55140794" w14:textId="1B525CD0" w:rsidR="00E25A2C" w:rsidRPr="009D0BFD" w:rsidRDefault="00E25A2C" w:rsidP="00E25A2C">
      <w:pPr>
        <w:autoSpaceDE w:val="0"/>
        <w:rPr>
          <w:rFonts w:ascii="Bosch Office Sans" w:hAnsi="Bosch Office Sans"/>
        </w:rPr>
      </w:pPr>
    </w:p>
    <w:p w14:paraId="2069868E"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4CC5018E" w14:textId="77777777" w:rsidTr="00890814">
        <w:tc>
          <w:tcPr>
            <w:tcW w:w="4616" w:type="dxa"/>
            <w:gridSpan w:val="2"/>
            <w:shd w:val="clear" w:color="auto" w:fill="D9D9D9" w:themeFill="background1" w:themeFillShade="D9"/>
          </w:tcPr>
          <w:p w14:paraId="55DAFA66" w14:textId="77777777" w:rsidR="00E25A2C" w:rsidRPr="009D0BFD" w:rsidRDefault="00E25A2C" w:rsidP="00890814">
            <w:pPr>
              <w:autoSpaceDE w:val="0"/>
              <w:rPr>
                <w:rFonts w:ascii="Bosch Office Sans" w:hAnsi="Bosch Office Sans"/>
              </w:rPr>
            </w:pPr>
            <w:r w:rsidRPr="009D0BFD">
              <w:rPr>
                <w:rFonts w:ascii="Bosch Office Sans" w:hAnsi="Bosch Office Sans"/>
              </w:rPr>
              <w:t>Mechanical</w:t>
            </w:r>
          </w:p>
        </w:tc>
      </w:tr>
      <w:tr w:rsidR="009D0BFD" w:rsidRPr="009D0BFD" w14:paraId="7778DE56" w14:textId="77777777" w:rsidTr="00890814">
        <w:tc>
          <w:tcPr>
            <w:tcW w:w="2308" w:type="dxa"/>
          </w:tcPr>
          <w:p w14:paraId="3CD99102" w14:textId="77777777" w:rsidR="00E25A2C" w:rsidRPr="009D0BFD" w:rsidRDefault="00E25A2C" w:rsidP="00890814">
            <w:pPr>
              <w:autoSpaceDE w:val="0"/>
              <w:rPr>
                <w:rFonts w:ascii="Bosch Office Sans" w:hAnsi="Bosch Office Sans"/>
                <w:lang w:val="pt-PT"/>
              </w:rPr>
            </w:pPr>
            <w:r w:rsidRPr="009D0BFD">
              <w:rPr>
                <w:rFonts w:ascii="Bosch Office Sans" w:hAnsi="Bosch Office Sans"/>
                <w:lang w:val="pt-PT"/>
              </w:rPr>
              <w:t>Dimensions (H x W x D) (mm)</w:t>
            </w:r>
          </w:p>
        </w:tc>
        <w:tc>
          <w:tcPr>
            <w:tcW w:w="2308" w:type="dxa"/>
          </w:tcPr>
          <w:p w14:paraId="019CCD33" w14:textId="77777777" w:rsidR="00E25A2C" w:rsidRPr="009D0BFD" w:rsidRDefault="00E25A2C" w:rsidP="00890814">
            <w:pPr>
              <w:autoSpaceDE w:val="0"/>
              <w:rPr>
                <w:rFonts w:ascii="Bosch Office Sans" w:hAnsi="Bosch Office Sans"/>
                <w:lang w:val="pt-PT"/>
              </w:rPr>
            </w:pPr>
            <w:r w:rsidRPr="009D0BFD">
              <w:rPr>
                <w:rFonts w:ascii="Bosch Office Sans" w:hAnsi="Bosch Office Sans"/>
                <w:lang w:val="pt-PT"/>
              </w:rPr>
              <w:t>11 mm x 60 mm x 35 mm</w:t>
            </w:r>
          </w:p>
        </w:tc>
      </w:tr>
      <w:tr w:rsidR="009D0BFD" w:rsidRPr="009D0BFD" w14:paraId="2B6F88DF" w14:textId="77777777" w:rsidTr="00890814">
        <w:tc>
          <w:tcPr>
            <w:tcW w:w="2308" w:type="dxa"/>
          </w:tcPr>
          <w:p w14:paraId="72F68E03" w14:textId="77777777" w:rsidR="00E25A2C" w:rsidRPr="009D0BFD" w:rsidRDefault="00E25A2C" w:rsidP="00890814">
            <w:pPr>
              <w:autoSpaceDE w:val="0"/>
              <w:rPr>
                <w:rFonts w:ascii="Bosch Office Sans" w:hAnsi="Bosch Office Sans"/>
              </w:rPr>
            </w:pPr>
            <w:r w:rsidRPr="009D0BFD">
              <w:rPr>
                <w:rFonts w:ascii="Bosch Office Sans" w:hAnsi="Bosch Office Sans"/>
              </w:rPr>
              <w:t>Dimensions (H x W x D) (in)</w:t>
            </w:r>
          </w:p>
        </w:tc>
        <w:tc>
          <w:tcPr>
            <w:tcW w:w="2308" w:type="dxa"/>
          </w:tcPr>
          <w:p w14:paraId="77B30FBC" w14:textId="77777777" w:rsidR="00E25A2C" w:rsidRPr="009D0BFD" w:rsidRDefault="00E25A2C" w:rsidP="00890814">
            <w:pPr>
              <w:autoSpaceDE w:val="0"/>
              <w:rPr>
                <w:rFonts w:ascii="Bosch Office Sans" w:hAnsi="Bosch Office Sans"/>
              </w:rPr>
            </w:pPr>
            <w:r w:rsidRPr="009D0BFD">
              <w:rPr>
                <w:rFonts w:ascii="Bosch Office Sans" w:hAnsi="Bosch Office Sans"/>
              </w:rPr>
              <w:t>0.43 Inch x 2.36 Inch x 1.34 Inch</w:t>
            </w:r>
          </w:p>
        </w:tc>
      </w:tr>
      <w:tr w:rsidR="009D0BFD" w:rsidRPr="009D0BFD" w14:paraId="64B725C1" w14:textId="77777777" w:rsidTr="00890814">
        <w:tc>
          <w:tcPr>
            <w:tcW w:w="2308" w:type="dxa"/>
          </w:tcPr>
          <w:p w14:paraId="70E2AA4D" w14:textId="77777777" w:rsidR="00E25A2C" w:rsidRPr="009D0BFD" w:rsidRDefault="00E25A2C" w:rsidP="00890814">
            <w:pPr>
              <w:autoSpaceDE w:val="0"/>
              <w:rPr>
                <w:rFonts w:ascii="Bosch Office Sans" w:hAnsi="Bosch Office Sans"/>
              </w:rPr>
            </w:pPr>
            <w:r w:rsidRPr="009D0BFD">
              <w:rPr>
                <w:rFonts w:ascii="Bosch Office Sans" w:hAnsi="Bosch Office Sans"/>
              </w:rPr>
              <w:t>Weight (g)</w:t>
            </w:r>
          </w:p>
        </w:tc>
        <w:tc>
          <w:tcPr>
            <w:tcW w:w="2308" w:type="dxa"/>
          </w:tcPr>
          <w:p w14:paraId="42AC3D44" w14:textId="77777777" w:rsidR="00E25A2C" w:rsidRPr="009D0BFD" w:rsidRDefault="00E25A2C" w:rsidP="00890814">
            <w:pPr>
              <w:autoSpaceDE w:val="0"/>
              <w:rPr>
                <w:rFonts w:ascii="Bosch Office Sans" w:hAnsi="Bosch Office Sans"/>
              </w:rPr>
            </w:pPr>
            <w:r w:rsidRPr="009D0BFD">
              <w:rPr>
                <w:rFonts w:ascii="Bosch Office Sans" w:hAnsi="Bosch Office Sans"/>
              </w:rPr>
              <w:t>50 g</w:t>
            </w:r>
          </w:p>
        </w:tc>
      </w:tr>
      <w:tr w:rsidR="009D0BFD" w:rsidRPr="009D0BFD" w14:paraId="0EBD3002" w14:textId="77777777" w:rsidTr="00890814">
        <w:tc>
          <w:tcPr>
            <w:tcW w:w="2308" w:type="dxa"/>
          </w:tcPr>
          <w:p w14:paraId="613044F6" w14:textId="77777777" w:rsidR="00E25A2C" w:rsidRPr="009D0BFD" w:rsidRDefault="00E25A2C" w:rsidP="00890814">
            <w:pPr>
              <w:autoSpaceDE w:val="0"/>
              <w:rPr>
                <w:rFonts w:ascii="Bosch Office Sans" w:hAnsi="Bosch Office Sans"/>
              </w:rPr>
            </w:pPr>
            <w:r w:rsidRPr="009D0BFD">
              <w:rPr>
                <w:rFonts w:ascii="Bosch Office Sans" w:hAnsi="Bosch Office Sans"/>
              </w:rPr>
              <w:t>Weight (lb)</w:t>
            </w:r>
          </w:p>
        </w:tc>
        <w:tc>
          <w:tcPr>
            <w:tcW w:w="2308" w:type="dxa"/>
          </w:tcPr>
          <w:p w14:paraId="13D28822" w14:textId="77777777" w:rsidR="00E25A2C" w:rsidRPr="009D0BFD" w:rsidRDefault="00E25A2C" w:rsidP="00890814">
            <w:pPr>
              <w:autoSpaceDE w:val="0"/>
              <w:rPr>
                <w:rFonts w:ascii="Bosch Office Sans" w:hAnsi="Bosch Office Sans"/>
              </w:rPr>
            </w:pPr>
            <w:r w:rsidRPr="009D0BFD">
              <w:rPr>
                <w:rFonts w:ascii="Bosch Office Sans" w:hAnsi="Bosch Office Sans"/>
              </w:rPr>
              <w:t>0.11 lb</w:t>
            </w:r>
          </w:p>
        </w:tc>
      </w:tr>
      <w:tr w:rsidR="00E25A2C" w:rsidRPr="009D0BFD" w14:paraId="6FE4E466" w14:textId="77777777" w:rsidTr="00890814">
        <w:tc>
          <w:tcPr>
            <w:tcW w:w="2308" w:type="dxa"/>
          </w:tcPr>
          <w:p w14:paraId="0AE78449" w14:textId="77777777" w:rsidR="00E25A2C" w:rsidRPr="009D0BFD" w:rsidRDefault="00E25A2C" w:rsidP="00890814">
            <w:pPr>
              <w:autoSpaceDE w:val="0"/>
              <w:rPr>
                <w:rFonts w:ascii="Bosch Office Sans" w:hAnsi="Bosch Office Sans"/>
              </w:rPr>
            </w:pPr>
            <w:r w:rsidRPr="009D0BFD">
              <w:rPr>
                <w:rFonts w:ascii="Bosch Office Sans" w:hAnsi="Bosch Office Sans"/>
              </w:rPr>
              <w:t>Color</w:t>
            </w:r>
          </w:p>
        </w:tc>
        <w:tc>
          <w:tcPr>
            <w:tcW w:w="2308" w:type="dxa"/>
          </w:tcPr>
          <w:p w14:paraId="6ECAA9E7" w14:textId="77777777" w:rsidR="00E25A2C" w:rsidRPr="009D0BFD" w:rsidRDefault="00E25A2C" w:rsidP="00890814">
            <w:pPr>
              <w:autoSpaceDE w:val="0"/>
              <w:rPr>
                <w:rFonts w:ascii="Bosch Office Sans" w:hAnsi="Bosch Office Sans"/>
              </w:rPr>
            </w:pPr>
            <w:r w:rsidRPr="009D0BFD">
              <w:rPr>
                <w:rFonts w:ascii="Bosch Office Sans" w:hAnsi="Bosch Office Sans"/>
              </w:rPr>
              <w:t>Black</w:t>
            </w:r>
          </w:p>
        </w:tc>
      </w:tr>
    </w:tbl>
    <w:p w14:paraId="41BF5FFB" w14:textId="3B1B0308" w:rsidR="00E25A2C" w:rsidRPr="009D0BFD" w:rsidRDefault="00E25A2C" w:rsidP="00E25A2C">
      <w:pPr>
        <w:autoSpaceDE w:val="0"/>
        <w:rPr>
          <w:rFonts w:ascii="Bosch Office Sans" w:hAnsi="Bosch Office Sans"/>
        </w:rPr>
      </w:pPr>
    </w:p>
    <w:p w14:paraId="4DE720D0" w14:textId="256EABD3" w:rsidR="00E25A2C" w:rsidRPr="009D0BFD" w:rsidRDefault="00E25A2C" w:rsidP="00E25A2C">
      <w:pPr>
        <w:autoSpaceDE w:val="0"/>
        <w:rPr>
          <w:rFonts w:ascii="Bosch Office Sans" w:hAnsi="Bosch Office Sans"/>
        </w:rPr>
      </w:pPr>
      <w:r w:rsidRPr="009D0BFD">
        <w:rPr>
          <w:rFonts w:ascii="Bosch Office Sans" w:hAnsi="Bosch Office Sans"/>
        </w:rPr>
        <w:t>The product shall be or similar to: HDP-LWEP Ear pads for HDP-LW.</w:t>
      </w:r>
    </w:p>
    <w:p w14:paraId="16502BFE" w14:textId="77777777" w:rsidR="00E25A2C" w:rsidRPr="009D0BFD" w:rsidRDefault="00E25A2C" w:rsidP="00E25A2C">
      <w:pPr>
        <w:autoSpaceDE w:val="0"/>
        <w:rPr>
          <w:rFonts w:ascii="Bosch Office Sans" w:hAnsi="Bosch Office Sans"/>
        </w:rPr>
      </w:pPr>
    </w:p>
    <w:p w14:paraId="6B1A01C1" w14:textId="427572B3" w:rsidR="003F3B3C" w:rsidRPr="009D0BFD" w:rsidRDefault="0048342F">
      <w:pPr>
        <w:pStyle w:val="Heading2"/>
        <w:rPr>
          <w:rFonts w:ascii="Bosch Office Sans" w:hAnsi="Bosch Office Sans"/>
        </w:rPr>
      </w:pPr>
      <w:bookmarkStart w:id="176" w:name="__RefHeading__85_768757415"/>
      <w:bookmarkStart w:id="177" w:name="__RefHeading__87_768757415"/>
      <w:bookmarkStart w:id="178" w:name="_Toc135041528"/>
      <w:bookmarkStart w:id="179" w:name="_Toc239855077"/>
      <w:bookmarkEnd w:id="176"/>
      <w:bookmarkEnd w:id="177"/>
      <w:r w:rsidRPr="009D0BFD">
        <w:rPr>
          <w:rFonts w:ascii="Bosch Office Sans" w:hAnsi="Bosch Office Sans"/>
        </w:rPr>
        <w:t xml:space="preserve">Single </w:t>
      </w:r>
      <w:bookmarkEnd w:id="178"/>
      <w:r w:rsidR="00E25A2C" w:rsidRPr="009D0BFD">
        <w:rPr>
          <w:rFonts w:ascii="Bosch Office Sans" w:hAnsi="Bosch Office Sans"/>
        </w:rPr>
        <w:t>ear headphone</w:t>
      </w:r>
      <w:bookmarkEnd w:id="179"/>
    </w:p>
    <w:p w14:paraId="5FC2287F" w14:textId="43A0A68E" w:rsidR="009964FD" w:rsidRPr="009D0BFD" w:rsidRDefault="00E25A2C" w:rsidP="009964FD">
      <w:pPr>
        <w:rPr>
          <w:rFonts w:ascii="Bosch Office Sans" w:hAnsi="Bosch Office Sans"/>
        </w:rPr>
      </w:pPr>
      <w:r w:rsidRPr="009D0BFD">
        <w:rPr>
          <w:rFonts w:ascii="Bosch Office Sans" w:hAnsi="Bosch Office Sans"/>
        </w:rPr>
        <w:t>The ultra-lightweight, ergonomic design shall make the single ear headphone comfortable to wear, allowing for hours of use in either ear.</w:t>
      </w:r>
    </w:p>
    <w:p w14:paraId="017F6DD7" w14:textId="16D9E619" w:rsidR="003F3B3C" w:rsidRPr="009D0BFD" w:rsidRDefault="003F3B3C">
      <w:pPr>
        <w:autoSpaceDE w:val="0"/>
        <w:rPr>
          <w:rFonts w:ascii="Bosch Office Sans" w:hAnsi="Bosch Office Sans"/>
        </w:rPr>
      </w:pPr>
    </w:p>
    <w:p w14:paraId="4C3E705C"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features and benefits:</w:t>
      </w:r>
    </w:p>
    <w:p w14:paraId="1F60FA32" w14:textId="77777777" w:rsidR="00E25A2C" w:rsidRPr="009D0BFD" w:rsidRDefault="00E25A2C" w:rsidP="00001D7E">
      <w:pPr>
        <w:pStyle w:val="ListParagraph"/>
        <w:numPr>
          <w:ilvl w:val="0"/>
          <w:numId w:val="79"/>
        </w:numPr>
        <w:autoSpaceDE w:val="0"/>
        <w:rPr>
          <w:rFonts w:ascii="Bosch Office Sans" w:hAnsi="Bosch Office Sans"/>
        </w:rPr>
      </w:pPr>
      <w:r w:rsidRPr="009D0BFD">
        <w:rPr>
          <w:rFonts w:ascii="Bosch Office Sans" w:hAnsi="Bosch Office Sans"/>
        </w:rPr>
        <w:t>Lightweight single earphone</w:t>
      </w:r>
    </w:p>
    <w:p w14:paraId="666B0F7A" w14:textId="77777777" w:rsidR="00E25A2C" w:rsidRPr="009D0BFD" w:rsidRDefault="00E25A2C" w:rsidP="00001D7E">
      <w:pPr>
        <w:pStyle w:val="ListParagraph"/>
        <w:numPr>
          <w:ilvl w:val="0"/>
          <w:numId w:val="79"/>
        </w:numPr>
        <w:autoSpaceDE w:val="0"/>
        <w:rPr>
          <w:rFonts w:ascii="Bosch Office Sans" w:hAnsi="Bosch Office Sans"/>
        </w:rPr>
      </w:pPr>
      <w:r w:rsidRPr="009D0BFD">
        <w:rPr>
          <w:rFonts w:ascii="Bosch Office Sans" w:hAnsi="Bosch Office Sans"/>
        </w:rPr>
        <w:t>Left or right ear use</w:t>
      </w:r>
    </w:p>
    <w:p w14:paraId="343DA7D1" w14:textId="77777777" w:rsidR="00E25A2C" w:rsidRPr="009D0BFD" w:rsidRDefault="00E25A2C" w:rsidP="00001D7E">
      <w:pPr>
        <w:pStyle w:val="ListParagraph"/>
        <w:numPr>
          <w:ilvl w:val="0"/>
          <w:numId w:val="79"/>
        </w:numPr>
        <w:autoSpaceDE w:val="0"/>
        <w:rPr>
          <w:rFonts w:ascii="Bosch Office Sans" w:hAnsi="Bosch Office Sans"/>
        </w:rPr>
      </w:pPr>
      <w:r w:rsidRPr="009D0BFD">
        <w:rPr>
          <w:rFonts w:ascii="Bosch Office Sans" w:hAnsi="Bosch Office Sans"/>
        </w:rPr>
        <w:t>Right angled gold plated jack plug</w:t>
      </w:r>
    </w:p>
    <w:p w14:paraId="405D0966" w14:textId="12310E0A" w:rsidR="00E25A2C" w:rsidRPr="009D0BFD" w:rsidRDefault="00E25A2C" w:rsidP="00E25A2C">
      <w:pPr>
        <w:autoSpaceDE w:val="0"/>
        <w:rPr>
          <w:rFonts w:ascii="Bosch Office Sans" w:hAnsi="Bosch Office Sans"/>
        </w:rPr>
      </w:pPr>
    </w:p>
    <w:p w14:paraId="296FDF29"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interconnections:</w:t>
      </w:r>
    </w:p>
    <w:p w14:paraId="5712C42D" w14:textId="77777777" w:rsidR="00E25A2C" w:rsidRPr="009D0BFD" w:rsidRDefault="00E25A2C" w:rsidP="00001D7E">
      <w:pPr>
        <w:pStyle w:val="ListParagraph"/>
        <w:numPr>
          <w:ilvl w:val="0"/>
          <w:numId w:val="80"/>
        </w:numPr>
        <w:rPr>
          <w:rFonts w:ascii="Bosch Office Sans" w:hAnsi="Bosch Office Sans"/>
        </w:rPr>
      </w:pPr>
      <w:r w:rsidRPr="009D0BFD">
        <w:rPr>
          <w:rFonts w:ascii="Bosch Office Sans" w:hAnsi="Bosch Office Sans"/>
        </w:rPr>
        <w:t>1.2 m (3.94 ft) cable terminated with a 3.5 mm (0.14 in) jack plug.</w:t>
      </w:r>
    </w:p>
    <w:p w14:paraId="7EF45D09" w14:textId="4098298E" w:rsidR="00E25A2C" w:rsidRPr="009D0BFD" w:rsidRDefault="00E25A2C" w:rsidP="00E25A2C">
      <w:pPr>
        <w:autoSpaceDE w:val="0"/>
        <w:rPr>
          <w:rFonts w:ascii="Bosch Office Sans" w:hAnsi="Bosch Office Sans"/>
        </w:rPr>
      </w:pPr>
    </w:p>
    <w:p w14:paraId="42F52F9B" w14:textId="77777777" w:rsidR="00E25A2C" w:rsidRPr="009D0BFD" w:rsidRDefault="00E25A2C" w:rsidP="00E25A2C">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5B4F1738" w14:textId="77777777" w:rsidTr="00E25A2C">
        <w:tc>
          <w:tcPr>
            <w:tcW w:w="4616" w:type="dxa"/>
            <w:gridSpan w:val="2"/>
            <w:shd w:val="clear" w:color="auto" w:fill="D9D9D9" w:themeFill="background1" w:themeFillShade="D9"/>
          </w:tcPr>
          <w:p w14:paraId="445A67DB" w14:textId="2C113246" w:rsidR="00E25A2C" w:rsidRPr="009D0BFD" w:rsidRDefault="00E25A2C" w:rsidP="00E25A2C">
            <w:pPr>
              <w:autoSpaceDE w:val="0"/>
              <w:rPr>
                <w:rFonts w:ascii="Bosch Office Sans" w:hAnsi="Bosch Office Sans"/>
              </w:rPr>
            </w:pPr>
            <w:r w:rsidRPr="009D0BFD">
              <w:rPr>
                <w:rFonts w:ascii="Bosch Office Sans" w:hAnsi="Bosch Office Sans"/>
              </w:rPr>
              <w:t>Audio</w:t>
            </w:r>
          </w:p>
        </w:tc>
      </w:tr>
      <w:tr w:rsidR="009D0BFD" w:rsidRPr="009D0BFD" w14:paraId="4A91CDD3" w14:textId="77777777" w:rsidTr="00E25A2C">
        <w:tc>
          <w:tcPr>
            <w:tcW w:w="2308" w:type="dxa"/>
          </w:tcPr>
          <w:p w14:paraId="043AB74F" w14:textId="6A4CD4D4" w:rsidR="00E25A2C" w:rsidRPr="009D0BFD" w:rsidRDefault="00E25A2C" w:rsidP="00E25A2C">
            <w:pPr>
              <w:autoSpaceDE w:val="0"/>
              <w:rPr>
                <w:rFonts w:ascii="Bosch Office Sans" w:hAnsi="Bosch Office Sans"/>
              </w:rPr>
            </w:pPr>
            <w:r w:rsidRPr="009D0BFD">
              <w:rPr>
                <w:rFonts w:ascii="Bosch Office Sans" w:hAnsi="Bosch Office Sans"/>
              </w:rPr>
              <w:t>Frequency response (-3 dB) (Hz)</w:t>
            </w:r>
          </w:p>
        </w:tc>
        <w:tc>
          <w:tcPr>
            <w:tcW w:w="2308" w:type="dxa"/>
          </w:tcPr>
          <w:p w14:paraId="5B96FDC1" w14:textId="525CF8DD" w:rsidR="00E25A2C" w:rsidRPr="009D0BFD" w:rsidRDefault="00E25A2C" w:rsidP="00E25A2C">
            <w:pPr>
              <w:autoSpaceDE w:val="0"/>
              <w:rPr>
                <w:rFonts w:ascii="Bosch Office Sans" w:hAnsi="Bosch Office Sans"/>
              </w:rPr>
            </w:pPr>
            <w:r w:rsidRPr="009D0BFD">
              <w:rPr>
                <w:rFonts w:ascii="Bosch Office Sans" w:hAnsi="Bosch Office Sans"/>
              </w:rPr>
              <w:t>250 Hz – 18,000 Hz</w:t>
            </w:r>
          </w:p>
        </w:tc>
      </w:tr>
      <w:tr w:rsidR="009D0BFD" w:rsidRPr="009D0BFD" w14:paraId="0DA159E9" w14:textId="77777777" w:rsidTr="00E25A2C">
        <w:tc>
          <w:tcPr>
            <w:tcW w:w="2308" w:type="dxa"/>
          </w:tcPr>
          <w:p w14:paraId="5691E307" w14:textId="7266FAE8" w:rsidR="00E25A2C" w:rsidRPr="009D0BFD" w:rsidRDefault="00E25A2C" w:rsidP="00E25A2C">
            <w:pPr>
              <w:autoSpaceDE w:val="0"/>
              <w:rPr>
                <w:rFonts w:ascii="Bosch Office Sans" w:hAnsi="Bosch Office Sans"/>
              </w:rPr>
            </w:pPr>
            <w:r w:rsidRPr="009D0BFD">
              <w:rPr>
                <w:rFonts w:ascii="Bosch Office Sans" w:hAnsi="Bosch Office Sans"/>
              </w:rPr>
              <w:t>Sensitivity at 1 kHz/mW (dB)</w:t>
            </w:r>
          </w:p>
        </w:tc>
        <w:tc>
          <w:tcPr>
            <w:tcW w:w="2308" w:type="dxa"/>
          </w:tcPr>
          <w:p w14:paraId="35BF7968" w14:textId="5685A209" w:rsidR="00E25A2C" w:rsidRPr="009D0BFD" w:rsidRDefault="00E25A2C" w:rsidP="00E25A2C">
            <w:pPr>
              <w:autoSpaceDE w:val="0"/>
              <w:rPr>
                <w:rFonts w:ascii="Bosch Office Sans" w:hAnsi="Bosch Office Sans"/>
              </w:rPr>
            </w:pPr>
            <w:r w:rsidRPr="009D0BFD">
              <w:rPr>
                <w:rFonts w:ascii="Bosch Office Sans" w:hAnsi="Bosch Office Sans"/>
              </w:rPr>
              <w:t>96 +/- 4 dB</w:t>
            </w:r>
          </w:p>
        </w:tc>
      </w:tr>
    </w:tbl>
    <w:p w14:paraId="3CE916AC" w14:textId="77777777" w:rsidR="009F0CC1" w:rsidRDefault="009F0CC1"/>
    <w:tbl>
      <w:tblPr>
        <w:tblStyle w:val="TableGrid"/>
        <w:tblW w:w="0" w:type="auto"/>
        <w:tblLook w:val="04A0" w:firstRow="1" w:lastRow="0" w:firstColumn="1" w:lastColumn="0" w:noHBand="0" w:noVBand="1"/>
      </w:tblPr>
      <w:tblGrid>
        <w:gridCol w:w="2308"/>
        <w:gridCol w:w="2308"/>
      </w:tblGrid>
      <w:tr w:rsidR="009D0BFD" w:rsidRPr="009D0BFD" w14:paraId="33885133" w14:textId="77777777" w:rsidTr="00E25A2C">
        <w:tc>
          <w:tcPr>
            <w:tcW w:w="4616" w:type="dxa"/>
            <w:gridSpan w:val="2"/>
            <w:shd w:val="clear" w:color="auto" w:fill="D9D9D9" w:themeFill="background1" w:themeFillShade="D9"/>
          </w:tcPr>
          <w:p w14:paraId="606C3DB6" w14:textId="6D3812C8" w:rsidR="00E25A2C" w:rsidRPr="009D0BFD" w:rsidRDefault="00E25A2C" w:rsidP="00E25A2C">
            <w:pPr>
              <w:autoSpaceDE w:val="0"/>
              <w:rPr>
                <w:rFonts w:ascii="Bosch Office Sans" w:hAnsi="Bosch Office Sans"/>
              </w:rPr>
            </w:pPr>
            <w:r w:rsidRPr="009D0BFD">
              <w:rPr>
                <w:rFonts w:ascii="Bosch Office Sans" w:hAnsi="Bosch Office Sans"/>
              </w:rPr>
              <w:t>Electrical</w:t>
            </w:r>
          </w:p>
        </w:tc>
      </w:tr>
      <w:tr w:rsidR="009D0BFD" w:rsidRPr="009D0BFD" w14:paraId="598F86B0" w14:textId="77777777" w:rsidTr="00E25A2C">
        <w:tc>
          <w:tcPr>
            <w:tcW w:w="2308" w:type="dxa"/>
          </w:tcPr>
          <w:p w14:paraId="0F9FE274" w14:textId="6224EC11" w:rsidR="00E25A2C" w:rsidRPr="009D0BFD" w:rsidRDefault="00E25A2C" w:rsidP="00E25A2C">
            <w:pPr>
              <w:autoSpaceDE w:val="0"/>
              <w:rPr>
                <w:rFonts w:ascii="Bosch Office Sans" w:hAnsi="Bosch Office Sans"/>
              </w:rPr>
            </w:pPr>
            <w:r w:rsidRPr="009D0BFD">
              <w:rPr>
                <w:rFonts w:ascii="Bosch Office Sans" w:hAnsi="Bosch Office Sans"/>
              </w:rPr>
              <w:t>Nominal impedance (Ω)</w:t>
            </w:r>
          </w:p>
        </w:tc>
        <w:tc>
          <w:tcPr>
            <w:tcW w:w="2308" w:type="dxa"/>
          </w:tcPr>
          <w:p w14:paraId="03BF3637" w14:textId="23D5F925" w:rsidR="00E25A2C" w:rsidRPr="009D0BFD" w:rsidRDefault="00E25A2C" w:rsidP="00E25A2C">
            <w:pPr>
              <w:autoSpaceDE w:val="0"/>
              <w:rPr>
                <w:rFonts w:ascii="Bosch Office Sans" w:hAnsi="Bosch Office Sans"/>
              </w:rPr>
            </w:pPr>
            <w:r w:rsidRPr="009D0BFD">
              <w:rPr>
                <w:rFonts w:ascii="Bosch Office Sans" w:hAnsi="Bosch Office Sans"/>
              </w:rPr>
              <w:t>32 ohm</w:t>
            </w:r>
          </w:p>
        </w:tc>
      </w:tr>
      <w:tr w:rsidR="00E25A2C" w:rsidRPr="009D0BFD" w14:paraId="759CC929" w14:textId="77777777" w:rsidTr="00E25A2C">
        <w:tc>
          <w:tcPr>
            <w:tcW w:w="2308" w:type="dxa"/>
          </w:tcPr>
          <w:p w14:paraId="722EFC4E" w14:textId="5DA7F556" w:rsidR="00E25A2C" w:rsidRPr="009D0BFD" w:rsidRDefault="00E25A2C" w:rsidP="00E25A2C">
            <w:pPr>
              <w:autoSpaceDE w:val="0"/>
              <w:rPr>
                <w:rFonts w:ascii="Bosch Office Sans" w:hAnsi="Bosch Office Sans"/>
              </w:rPr>
            </w:pPr>
            <w:r w:rsidRPr="009D0BFD">
              <w:rPr>
                <w:rFonts w:ascii="Bosch Office Sans" w:hAnsi="Bosch Office Sans"/>
              </w:rPr>
              <w:t>Maximum input power (mW)</w:t>
            </w:r>
          </w:p>
        </w:tc>
        <w:tc>
          <w:tcPr>
            <w:tcW w:w="2308" w:type="dxa"/>
          </w:tcPr>
          <w:p w14:paraId="0F922B88" w14:textId="126A138B" w:rsidR="00E25A2C" w:rsidRPr="009D0BFD" w:rsidRDefault="00E25A2C" w:rsidP="00E25A2C">
            <w:pPr>
              <w:autoSpaceDE w:val="0"/>
              <w:rPr>
                <w:rFonts w:ascii="Bosch Office Sans" w:hAnsi="Bosch Office Sans"/>
              </w:rPr>
            </w:pPr>
            <w:r w:rsidRPr="009D0BFD">
              <w:rPr>
                <w:rFonts w:ascii="Bosch Office Sans" w:hAnsi="Bosch Office Sans"/>
              </w:rPr>
              <w:t>5 mW</w:t>
            </w:r>
          </w:p>
        </w:tc>
      </w:tr>
    </w:tbl>
    <w:p w14:paraId="2F531BDB" w14:textId="17FE4551" w:rsidR="00E25A2C" w:rsidRPr="009D0BFD" w:rsidRDefault="00E25A2C" w:rsidP="00E25A2C">
      <w:pPr>
        <w:autoSpaceDE w:val="0"/>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9D0BFD" w:rsidRPr="009D0BFD" w14:paraId="0D2E57AE" w14:textId="77777777" w:rsidTr="000F7054">
        <w:tc>
          <w:tcPr>
            <w:tcW w:w="4616" w:type="dxa"/>
            <w:gridSpan w:val="2"/>
            <w:shd w:val="clear" w:color="auto" w:fill="D9D9D9" w:themeFill="background1" w:themeFillShade="D9"/>
          </w:tcPr>
          <w:p w14:paraId="662DFC20" w14:textId="20383042" w:rsidR="000F7054" w:rsidRPr="009D0BFD" w:rsidRDefault="000F7054" w:rsidP="00E25A2C">
            <w:pPr>
              <w:autoSpaceDE w:val="0"/>
              <w:rPr>
                <w:rFonts w:ascii="Bosch Office Sans" w:hAnsi="Bosch Office Sans"/>
              </w:rPr>
            </w:pPr>
            <w:r w:rsidRPr="009D0BFD">
              <w:rPr>
                <w:rFonts w:ascii="Bosch Office Sans" w:hAnsi="Bosch Office Sans"/>
              </w:rPr>
              <w:t>Mechanical</w:t>
            </w:r>
          </w:p>
        </w:tc>
      </w:tr>
      <w:tr w:rsidR="009D0BFD" w:rsidRPr="009D0BFD" w14:paraId="19D5F256" w14:textId="77777777" w:rsidTr="000F7054">
        <w:tc>
          <w:tcPr>
            <w:tcW w:w="2308" w:type="dxa"/>
          </w:tcPr>
          <w:p w14:paraId="45E671F2" w14:textId="4DABB5AA" w:rsidR="000F7054" w:rsidRPr="009D0BFD" w:rsidRDefault="000F7054" w:rsidP="00E25A2C">
            <w:pPr>
              <w:autoSpaceDE w:val="0"/>
              <w:rPr>
                <w:rFonts w:ascii="Bosch Office Sans" w:hAnsi="Bosch Office Sans"/>
              </w:rPr>
            </w:pPr>
            <w:r w:rsidRPr="009D0BFD">
              <w:rPr>
                <w:rFonts w:ascii="Bosch Office Sans" w:hAnsi="Bosch Office Sans"/>
              </w:rPr>
              <w:t>Weight (g)</w:t>
            </w:r>
          </w:p>
        </w:tc>
        <w:tc>
          <w:tcPr>
            <w:tcW w:w="2308" w:type="dxa"/>
          </w:tcPr>
          <w:p w14:paraId="34AE328C" w14:textId="5B05D80B" w:rsidR="000F7054" w:rsidRPr="009D0BFD" w:rsidRDefault="000F7054" w:rsidP="00E25A2C">
            <w:pPr>
              <w:autoSpaceDE w:val="0"/>
              <w:rPr>
                <w:rFonts w:ascii="Bosch Office Sans" w:hAnsi="Bosch Office Sans"/>
              </w:rPr>
            </w:pPr>
            <w:r w:rsidRPr="009D0BFD">
              <w:rPr>
                <w:rFonts w:ascii="Bosch Office Sans" w:hAnsi="Bosch Office Sans"/>
              </w:rPr>
              <w:t>20 g</w:t>
            </w:r>
          </w:p>
        </w:tc>
      </w:tr>
      <w:tr w:rsidR="009D0BFD" w:rsidRPr="009D0BFD" w14:paraId="37B05BA4" w14:textId="77777777" w:rsidTr="000F7054">
        <w:tc>
          <w:tcPr>
            <w:tcW w:w="2308" w:type="dxa"/>
          </w:tcPr>
          <w:p w14:paraId="3FBEA00A" w14:textId="41154103" w:rsidR="000F7054" w:rsidRPr="009D0BFD" w:rsidRDefault="000F7054" w:rsidP="00E25A2C">
            <w:pPr>
              <w:autoSpaceDE w:val="0"/>
              <w:rPr>
                <w:rFonts w:ascii="Bosch Office Sans" w:hAnsi="Bosch Office Sans"/>
              </w:rPr>
            </w:pPr>
            <w:r w:rsidRPr="009D0BFD">
              <w:rPr>
                <w:rFonts w:ascii="Bosch Office Sans" w:hAnsi="Bosch Office Sans"/>
              </w:rPr>
              <w:t>Weight (lb)</w:t>
            </w:r>
          </w:p>
        </w:tc>
        <w:tc>
          <w:tcPr>
            <w:tcW w:w="2308" w:type="dxa"/>
          </w:tcPr>
          <w:p w14:paraId="0F0E6E76" w14:textId="2432A460" w:rsidR="000F7054" w:rsidRPr="009D0BFD" w:rsidRDefault="000F7054" w:rsidP="00E25A2C">
            <w:pPr>
              <w:autoSpaceDE w:val="0"/>
              <w:rPr>
                <w:rFonts w:ascii="Bosch Office Sans" w:hAnsi="Bosch Office Sans"/>
              </w:rPr>
            </w:pPr>
            <w:r w:rsidRPr="009D0BFD">
              <w:rPr>
                <w:rFonts w:ascii="Bosch Office Sans" w:hAnsi="Bosch Office Sans"/>
              </w:rPr>
              <w:t>0.05 lb</w:t>
            </w:r>
          </w:p>
        </w:tc>
      </w:tr>
      <w:tr w:rsidR="000F7054" w:rsidRPr="009D0BFD" w14:paraId="33497E3E" w14:textId="77777777" w:rsidTr="000F7054">
        <w:tc>
          <w:tcPr>
            <w:tcW w:w="2308" w:type="dxa"/>
          </w:tcPr>
          <w:p w14:paraId="03B873F4" w14:textId="1AE2EF28" w:rsidR="000F7054" w:rsidRPr="009D0BFD" w:rsidRDefault="000F7054" w:rsidP="00E25A2C">
            <w:pPr>
              <w:autoSpaceDE w:val="0"/>
              <w:rPr>
                <w:rFonts w:ascii="Bosch Office Sans" w:hAnsi="Bosch Office Sans"/>
              </w:rPr>
            </w:pPr>
            <w:r w:rsidRPr="009D0BFD">
              <w:rPr>
                <w:rFonts w:ascii="Bosch Office Sans" w:hAnsi="Bosch Office Sans"/>
              </w:rPr>
              <w:t>Color</w:t>
            </w:r>
          </w:p>
        </w:tc>
        <w:tc>
          <w:tcPr>
            <w:tcW w:w="2308" w:type="dxa"/>
          </w:tcPr>
          <w:p w14:paraId="56451528" w14:textId="568C988B" w:rsidR="000F7054" w:rsidRPr="009D0BFD" w:rsidRDefault="000F7054" w:rsidP="00E25A2C">
            <w:pPr>
              <w:autoSpaceDE w:val="0"/>
              <w:rPr>
                <w:rFonts w:ascii="Bosch Office Sans" w:hAnsi="Bosch Office Sans"/>
              </w:rPr>
            </w:pPr>
            <w:r w:rsidRPr="009D0BFD">
              <w:rPr>
                <w:rFonts w:ascii="Bosch Office Sans" w:hAnsi="Bosch Office Sans"/>
              </w:rPr>
              <w:t>Black</w:t>
            </w:r>
          </w:p>
        </w:tc>
      </w:tr>
    </w:tbl>
    <w:p w14:paraId="10B5FA7D" w14:textId="77777777" w:rsidR="000F7054" w:rsidRPr="009D0BFD" w:rsidRDefault="000F7054" w:rsidP="00E25A2C">
      <w:pPr>
        <w:autoSpaceDE w:val="0"/>
        <w:rPr>
          <w:rFonts w:ascii="Bosch Office Sans" w:hAnsi="Bosch Office Sans"/>
        </w:rPr>
      </w:pPr>
    </w:p>
    <w:p w14:paraId="7FB3A3F4" w14:textId="1293173C" w:rsidR="00E25A2C" w:rsidRPr="009D0BFD" w:rsidRDefault="00E25A2C" w:rsidP="00E25A2C">
      <w:pPr>
        <w:autoSpaceDE w:val="0"/>
        <w:rPr>
          <w:rFonts w:ascii="Bosch Office Sans" w:hAnsi="Bosch Office Sans"/>
        </w:rPr>
      </w:pPr>
      <w:r w:rsidRPr="009D0BFD">
        <w:rPr>
          <w:rFonts w:ascii="Bosch Office Sans" w:hAnsi="Bosch Office Sans"/>
        </w:rPr>
        <w:t>The product shall be or similar to: HDP-SE Single ear headphone.</w:t>
      </w:r>
    </w:p>
    <w:p w14:paraId="287F02C1" w14:textId="77777777" w:rsidR="00E25A2C" w:rsidRPr="009D0BFD" w:rsidRDefault="00E25A2C" w:rsidP="00E25A2C">
      <w:pPr>
        <w:autoSpaceDE w:val="0"/>
        <w:rPr>
          <w:rFonts w:ascii="Bosch Office Sans" w:hAnsi="Bosch Office Sans"/>
        </w:rPr>
      </w:pPr>
    </w:p>
    <w:p w14:paraId="537D9747" w14:textId="77777777" w:rsidR="003F3B3C" w:rsidRPr="009D0BFD" w:rsidRDefault="0048342F">
      <w:pPr>
        <w:pStyle w:val="Heading2"/>
        <w:rPr>
          <w:rFonts w:ascii="Bosch Office Sans" w:hAnsi="Bosch Office Sans"/>
        </w:rPr>
      </w:pPr>
      <w:bookmarkStart w:id="180" w:name="__RefHeading__89_768757415"/>
      <w:bookmarkStart w:id="181" w:name="__RefHeading__91_768757415"/>
      <w:bookmarkStart w:id="182" w:name="_Toc135041530"/>
      <w:bookmarkStart w:id="183" w:name="_Toc239855078"/>
      <w:bookmarkEnd w:id="180"/>
      <w:bookmarkEnd w:id="181"/>
      <w:r w:rsidRPr="009D0BFD">
        <w:rPr>
          <w:rFonts w:ascii="Bosch Office Sans" w:hAnsi="Bosch Office Sans"/>
        </w:rPr>
        <w:t>Induction Loop Neckband</w:t>
      </w:r>
      <w:bookmarkEnd w:id="182"/>
      <w:bookmarkEnd w:id="183"/>
    </w:p>
    <w:p w14:paraId="14214EBF" w14:textId="77777777" w:rsidR="009964FD" w:rsidRPr="009D0BFD" w:rsidRDefault="009964FD" w:rsidP="009964FD">
      <w:pPr>
        <w:rPr>
          <w:rFonts w:ascii="Bosch Office Sans" w:hAnsi="Bosch Office Sans"/>
        </w:rPr>
      </w:pPr>
    </w:p>
    <w:p w14:paraId="5CD6A198" w14:textId="77777777" w:rsidR="003F3B3C" w:rsidRPr="009D0BFD" w:rsidRDefault="0048342F">
      <w:pPr>
        <w:rPr>
          <w:rFonts w:ascii="Bosch Office Sans" w:hAnsi="Bosch Office Sans"/>
        </w:rPr>
      </w:pPr>
      <w:r w:rsidRPr="009D0BFD">
        <w:rPr>
          <w:rFonts w:ascii="Bosch Office Sans" w:hAnsi="Bosch Office Sans"/>
        </w:rPr>
        <w:t xml:space="preserve">The induction loop neckband shall be suitable for use with the receivers. </w:t>
      </w:r>
    </w:p>
    <w:p w14:paraId="31022481" w14:textId="1910FD88" w:rsidR="003F3B3C" w:rsidRPr="009D0BFD" w:rsidRDefault="003F3B3C">
      <w:pPr>
        <w:rPr>
          <w:rFonts w:ascii="Bosch Office Sans" w:hAnsi="Bosch Office Sans"/>
        </w:rPr>
      </w:pPr>
    </w:p>
    <w:p w14:paraId="5CAF08BC"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features and benefits:</w:t>
      </w:r>
    </w:p>
    <w:p w14:paraId="582D8516" w14:textId="77777777"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Lightweight</w:t>
      </w:r>
    </w:p>
    <w:p w14:paraId="65576F09" w14:textId="77777777"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Used with ‘T-coil’ hearing aids</w:t>
      </w:r>
    </w:p>
    <w:p w14:paraId="664BA880" w14:textId="0CCE1673"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Gold-plated jack plug</w:t>
      </w:r>
    </w:p>
    <w:p w14:paraId="593FFFD6" w14:textId="1F3571E4" w:rsidR="00D658BB" w:rsidRPr="009D0BFD" w:rsidRDefault="00D658BB" w:rsidP="00001D7E">
      <w:pPr>
        <w:pStyle w:val="ListParagraph"/>
        <w:numPr>
          <w:ilvl w:val="0"/>
          <w:numId w:val="80"/>
        </w:numPr>
        <w:rPr>
          <w:rFonts w:ascii="Bosch Office Sans" w:hAnsi="Bosch Office Sans"/>
        </w:rPr>
      </w:pPr>
      <w:r w:rsidRPr="009D0BFD">
        <w:rPr>
          <w:rFonts w:ascii="Bosch Office Sans" w:hAnsi="Bosch Office Sans"/>
        </w:rPr>
        <w:t>The neckband shall magnetically couple the sound signal from the headphone output to a ‘T-coil’ hearing aid.</w:t>
      </w:r>
    </w:p>
    <w:p w14:paraId="605EF1BF" w14:textId="1E0B7031" w:rsidR="00D658BB" w:rsidRPr="009D0BFD" w:rsidRDefault="00D658BB" w:rsidP="00D658BB">
      <w:pPr>
        <w:rPr>
          <w:rFonts w:ascii="Bosch Office Sans" w:hAnsi="Bosch Office Sans"/>
        </w:rPr>
      </w:pPr>
    </w:p>
    <w:p w14:paraId="0636073E"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interconnections:</w:t>
      </w:r>
    </w:p>
    <w:p w14:paraId="1687D9AD" w14:textId="77777777" w:rsidR="00D658BB" w:rsidRPr="009D0BFD" w:rsidRDefault="00D658BB" w:rsidP="00001D7E">
      <w:pPr>
        <w:pStyle w:val="ListParagraph"/>
        <w:numPr>
          <w:ilvl w:val="0"/>
          <w:numId w:val="82"/>
        </w:numPr>
        <w:rPr>
          <w:rFonts w:ascii="Bosch Office Sans" w:hAnsi="Bosch Office Sans"/>
        </w:rPr>
      </w:pPr>
      <w:r w:rsidRPr="009D0BFD">
        <w:rPr>
          <w:rFonts w:ascii="Bosch Office Sans" w:hAnsi="Bosch Office Sans"/>
        </w:rPr>
        <w:t>0.9 m (3ft) cable terminated with a 3.5 mm (0.14 in) gold plated jack plug.</w:t>
      </w:r>
    </w:p>
    <w:p w14:paraId="37DBCC36" w14:textId="163846B8" w:rsidR="00D658BB" w:rsidRPr="009D0BFD" w:rsidRDefault="00D658BB" w:rsidP="00D658BB">
      <w:pPr>
        <w:rPr>
          <w:rFonts w:ascii="Bosch Office Sans" w:hAnsi="Bosch Office Sans"/>
        </w:rPr>
      </w:pPr>
    </w:p>
    <w:p w14:paraId="2A49477B" w14:textId="77777777" w:rsidR="00D658BB" w:rsidRPr="009D0BFD" w:rsidRDefault="00D658BB" w:rsidP="00D658BB">
      <w:pPr>
        <w:autoSpaceDE w:val="0"/>
        <w:rPr>
          <w:rFonts w:ascii="Bosch Office Sans" w:hAnsi="Bosch Office Sans"/>
        </w:rPr>
      </w:pPr>
      <w:r w:rsidRPr="009D0BFD">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9D0BFD" w:rsidRPr="009D0BFD" w14:paraId="23569F43" w14:textId="77777777" w:rsidTr="00D658BB">
        <w:tc>
          <w:tcPr>
            <w:tcW w:w="4616" w:type="dxa"/>
            <w:gridSpan w:val="2"/>
            <w:shd w:val="clear" w:color="auto" w:fill="D9D9D9" w:themeFill="background1" w:themeFillShade="D9"/>
          </w:tcPr>
          <w:p w14:paraId="05AEF0C0" w14:textId="26F97B5B" w:rsidR="00D658BB" w:rsidRPr="009D0BFD" w:rsidRDefault="00D658BB" w:rsidP="00D658BB">
            <w:pPr>
              <w:rPr>
                <w:rFonts w:ascii="Bosch Office Sans" w:hAnsi="Bosch Office Sans"/>
              </w:rPr>
            </w:pPr>
            <w:r w:rsidRPr="009D0BFD">
              <w:rPr>
                <w:rFonts w:ascii="Bosch Office Sans" w:hAnsi="Bosch Office Sans"/>
              </w:rPr>
              <w:t>Mechanical</w:t>
            </w:r>
          </w:p>
        </w:tc>
      </w:tr>
      <w:tr w:rsidR="009D0BFD" w:rsidRPr="009D0BFD" w14:paraId="373C2EC4" w14:textId="77777777" w:rsidTr="00D658BB">
        <w:tc>
          <w:tcPr>
            <w:tcW w:w="2308" w:type="dxa"/>
          </w:tcPr>
          <w:p w14:paraId="4D2898F1" w14:textId="66CB4E40" w:rsidR="00D658BB" w:rsidRPr="009D0BFD" w:rsidRDefault="00D658BB" w:rsidP="00D658BB">
            <w:pPr>
              <w:rPr>
                <w:rFonts w:ascii="Bosch Office Sans" w:hAnsi="Bosch Office Sans"/>
              </w:rPr>
            </w:pPr>
            <w:r w:rsidRPr="009D0BFD">
              <w:rPr>
                <w:rFonts w:ascii="Bosch Office Sans" w:hAnsi="Bosch Office Sans"/>
              </w:rPr>
              <w:t>Weight</w:t>
            </w:r>
          </w:p>
        </w:tc>
        <w:tc>
          <w:tcPr>
            <w:tcW w:w="2308" w:type="dxa"/>
          </w:tcPr>
          <w:p w14:paraId="298039F5" w14:textId="1ED0EBDD" w:rsidR="00D658BB" w:rsidRPr="009D0BFD" w:rsidRDefault="00D658BB" w:rsidP="00D658BB">
            <w:pPr>
              <w:rPr>
                <w:rFonts w:ascii="Bosch Office Sans" w:hAnsi="Bosch Office Sans"/>
              </w:rPr>
            </w:pPr>
            <w:r w:rsidRPr="009D0BFD">
              <w:rPr>
                <w:rFonts w:ascii="Bosch Office Sans" w:hAnsi="Bosch Office Sans"/>
              </w:rPr>
              <w:t>45 g (0.10 lb)</w:t>
            </w:r>
          </w:p>
        </w:tc>
      </w:tr>
      <w:tr w:rsidR="00D658BB" w:rsidRPr="009D0BFD" w14:paraId="3A22DA5E" w14:textId="77777777" w:rsidTr="00D658BB">
        <w:tc>
          <w:tcPr>
            <w:tcW w:w="2308" w:type="dxa"/>
          </w:tcPr>
          <w:p w14:paraId="1ADAE8FA" w14:textId="6D03BFC3" w:rsidR="00D658BB" w:rsidRPr="009D0BFD" w:rsidRDefault="00D658BB" w:rsidP="00D658BB">
            <w:pPr>
              <w:rPr>
                <w:rFonts w:ascii="Bosch Office Sans" w:hAnsi="Bosch Office Sans"/>
              </w:rPr>
            </w:pPr>
            <w:r w:rsidRPr="009D0BFD">
              <w:rPr>
                <w:rFonts w:ascii="Bosch Office Sans" w:hAnsi="Bosch Office Sans"/>
              </w:rPr>
              <w:t>Color</w:t>
            </w:r>
          </w:p>
        </w:tc>
        <w:tc>
          <w:tcPr>
            <w:tcW w:w="2308" w:type="dxa"/>
          </w:tcPr>
          <w:p w14:paraId="5B287524" w14:textId="1304725E" w:rsidR="00D658BB" w:rsidRPr="009D0BFD" w:rsidRDefault="00D658BB" w:rsidP="00D658BB">
            <w:pPr>
              <w:rPr>
                <w:rFonts w:ascii="Bosch Office Sans" w:hAnsi="Bosch Office Sans"/>
              </w:rPr>
            </w:pPr>
            <w:r w:rsidRPr="009D0BFD">
              <w:rPr>
                <w:rFonts w:ascii="Bosch Office Sans" w:hAnsi="Bosch Office Sans"/>
              </w:rPr>
              <w:t>Charcoal with silver</w:t>
            </w:r>
          </w:p>
        </w:tc>
      </w:tr>
    </w:tbl>
    <w:p w14:paraId="07FDAFAD" w14:textId="77777777" w:rsidR="00D658BB" w:rsidRPr="009D0BFD" w:rsidRDefault="00D658BB" w:rsidP="00D658BB">
      <w:pPr>
        <w:rPr>
          <w:rFonts w:ascii="Bosch Office Sans" w:hAnsi="Bosch Office Sans"/>
        </w:rPr>
      </w:pPr>
    </w:p>
    <w:p w14:paraId="05C13573" w14:textId="3FE1E4A7" w:rsidR="00D658BB" w:rsidRPr="009D0BFD" w:rsidRDefault="00D658BB" w:rsidP="00D658BB">
      <w:pPr>
        <w:autoSpaceDE w:val="0"/>
        <w:rPr>
          <w:rFonts w:ascii="Bosch Office Sans" w:hAnsi="Bosch Office Sans"/>
        </w:rPr>
      </w:pPr>
      <w:r w:rsidRPr="009D0BFD">
        <w:rPr>
          <w:rFonts w:ascii="Bosch Office Sans" w:hAnsi="Bosch Office Sans"/>
        </w:rPr>
        <w:t>The product shall be or similar to: HDP-ILN Induction loop neckband.</w:t>
      </w:r>
    </w:p>
    <w:p w14:paraId="26801BE7" w14:textId="77777777" w:rsidR="00A26D0A" w:rsidRPr="009D0BFD" w:rsidRDefault="00A26D0A">
      <w:pPr>
        <w:rPr>
          <w:rFonts w:ascii="Bosch Office Sans" w:hAnsi="Bosch Office Sans"/>
        </w:rPr>
      </w:pPr>
    </w:p>
    <w:p w14:paraId="5DBB9131" w14:textId="77777777" w:rsidR="009F1533" w:rsidRPr="009D0BFD" w:rsidRDefault="00984759" w:rsidP="00984759">
      <w:pPr>
        <w:suppressAutoHyphens w:val="0"/>
        <w:rPr>
          <w:rFonts w:ascii="Bosch Office Sans" w:hAnsi="Bosch Office Sans"/>
        </w:rPr>
      </w:pPr>
      <w:bookmarkStart w:id="184" w:name="__RefHeading__93_768757415"/>
      <w:bookmarkStart w:id="185" w:name="__RefHeading__95_768757415"/>
      <w:bookmarkEnd w:id="184"/>
      <w:bookmarkEnd w:id="185"/>
      <w:r w:rsidRPr="009D0BFD">
        <w:rPr>
          <w:rFonts w:ascii="Bosch Office Sans" w:hAnsi="Bosch Office Sans"/>
        </w:rPr>
        <w:br w:type="page"/>
      </w:r>
    </w:p>
    <w:p w14:paraId="7154CD33" w14:textId="225083C7" w:rsidR="0032780D" w:rsidRPr="009D0BFD" w:rsidRDefault="00E60A4F">
      <w:pPr>
        <w:pStyle w:val="Heading1"/>
        <w:pageBreakBefore/>
        <w:rPr>
          <w:rFonts w:ascii="Bosch Office Sans" w:hAnsi="Bosch Office Sans"/>
        </w:rPr>
      </w:pPr>
      <w:bookmarkStart w:id="186" w:name="__RefHeading__145_768757415"/>
      <w:bookmarkStart w:id="187" w:name="__RefHeading__159_768757415"/>
      <w:bookmarkStart w:id="188" w:name="__RefHeading__165_768757415"/>
      <w:bookmarkStart w:id="189" w:name="__RefHeading__169_768757415"/>
      <w:bookmarkStart w:id="190" w:name="__RefHeading__171_768757415"/>
      <w:bookmarkStart w:id="191" w:name="_Toc135041531"/>
      <w:bookmarkStart w:id="192" w:name="_Toc239855079"/>
      <w:bookmarkEnd w:id="186"/>
      <w:bookmarkEnd w:id="187"/>
      <w:bookmarkEnd w:id="188"/>
      <w:bookmarkEnd w:id="189"/>
      <w:bookmarkEnd w:id="190"/>
      <w:r w:rsidRPr="009D0BFD">
        <w:rPr>
          <w:rFonts w:ascii="Bosch Office Sans" w:hAnsi="Bosch Office Sans"/>
        </w:rPr>
        <w:lastRenderedPageBreak/>
        <w:t>Software</w:t>
      </w:r>
      <w:bookmarkEnd w:id="192"/>
    </w:p>
    <w:p w14:paraId="05DC38B9" w14:textId="3D1C92F2" w:rsidR="00A70DE2" w:rsidRPr="009D0BFD" w:rsidRDefault="00A70DE2" w:rsidP="00A70DE2">
      <w:pPr>
        <w:pStyle w:val="Heading2"/>
        <w:rPr>
          <w:rFonts w:ascii="Bosch Office Sans" w:hAnsi="Bosch Office Sans"/>
        </w:rPr>
      </w:pPr>
      <w:bookmarkStart w:id="193" w:name="_Toc239855080"/>
      <w:r w:rsidRPr="009D0BFD">
        <w:rPr>
          <w:rFonts w:ascii="Bosch Office Sans" w:hAnsi="Bosch Office Sans"/>
        </w:rPr>
        <w:t>Functionality after registration</w:t>
      </w:r>
      <w:bookmarkEnd w:id="193"/>
    </w:p>
    <w:p w14:paraId="0BFA909F" w14:textId="5C63263F" w:rsidR="001A74F6" w:rsidRPr="009D0BFD" w:rsidRDefault="001A74F6" w:rsidP="00EE609E">
      <w:pPr>
        <w:rPr>
          <w:rFonts w:ascii="Bosch Office Sans" w:hAnsi="Bosch Office Sans"/>
        </w:rPr>
      </w:pPr>
      <w:r w:rsidRPr="009D0BFD">
        <w:rPr>
          <w:rFonts w:ascii="Bosch Office Sans" w:hAnsi="Bosch Office Sans"/>
        </w:rPr>
        <w:t xml:space="preserve">After registering the system, </w:t>
      </w:r>
      <w:r w:rsidR="00EE609E" w:rsidRPr="009D0BFD">
        <w:rPr>
          <w:rFonts w:ascii="Bosch Office Sans" w:hAnsi="Bosch Office Sans"/>
        </w:rPr>
        <w:t>it</w:t>
      </w:r>
      <w:r w:rsidRPr="009D0BFD">
        <w:rPr>
          <w:rFonts w:ascii="Bosch Office Sans" w:hAnsi="Bosch Office Sans"/>
        </w:rPr>
        <w:t xml:space="preserve"> shall contain a set of basic </w:t>
      </w:r>
      <w:r w:rsidR="00C77061" w:rsidRPr="009D0BFD">
        <w:rPr>
          <w:rFonts w:ascii="Bosch Office Sans" w:hAnsi="Bosch Office Sans"/>
        </w:rPr>
        <w:t>features</w:t>
      </w:r>
      <w:r w:rsidRPr="009D0BFD">
        <w:rPr>
          <w:rFonts w:ascii="Bosch Office Sans" w:hAnsi="Bosch Office Sans"/>
        </w:rPr>
        <w:t>. Additional licenses shall be purchased to add functionality to the system.</w:t>
      </w:r>
    </w:p>
    <w:p w14:paraId="224DD1DC" w14:textId="77777777" w:rsidR="001A74F6" w:rsidRPr="009D0BFD" w:rsidRDefault="001A74F6" w:rsidP="001A74F6">
      <w:pPr>
        <w:rPr>
          <w:rFonts w:ascii="Bosch Office Sans" w:hAnsi="Bosch Office Sans"/>
        </w:rPr>
      </w:pPr>
    </w:p>
    <w:p w14:paraId="33E63C9E" w14:textId="03BD3082" w:rsidR="001A74F6" w:rsidRPr="009D0BFD" w:rsidRDefault="001A74F6" w:rsidP="001A74F6">
      <w:pPr>
        <w:rPr>
          <w:rFonts w:ascii="Bosch Office Sans" w:hAnsi="Bosch Office Sans"/>
        </w:rPr>
      </w:pPr>
      <w:r w:rsidRPr="009D0BFD">
        <w:rPr>
          <w:rFonts w:ascii="Bosch Office Sans" w:hAnsi="Bosch Office Sans"/>
        </w:rPr>
        <w:t>The product shall have the following features and benefits:</w:t>
      </w:r>
    </w:p>
    <w:p w14:paraId="22B04F0B"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Easy and effective meeting management</w:t>
      </w:r>
    </w:p>
    <w:p w14:paraId="60D52413"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Software maintenance agreement included</w:t>
      </w:r>
    </w:p>
    <w:p w14:paraId="6BD5C6E4"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participants:</w:t>
      </w:r>
    </w:p>
    <w:p w14:paraId="033BF87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request the floor</w:t>
      </w:r>
    </w:p>
    <w:p w14:paraId="2EB6B1D6"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bypass the queue, if they have VIP rights</w:t>
      </w:r>
    </w:p>
    <w:p w14:paraId="31D12DB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40D3C78E" w14:textId="77777777" w:rsidR="001A74F6" w:rsidRPr="009D0BFD" w:rsidRDefault="001A74F6" w:rsidP="001A74F6">
      <w:pPr>
        <w:numPr>
          <w:ilvl w:val="0"/>
          <w:numId w:val="13"/>
        </w:numPr>
        <w:rPr>
          <w:rFonts w:ascii="Bosch Office Sans" w:hAnsi="Bosch Office Sans"/>
        </w:rPr>
      </w:pPr>
      <w:r w:rsidRPr="009D0BFD">
        <w:rPr>
          <w:rFonts w:ascii="Bosch Office Sans" w:hAnsi="Bosch Office Sans"/>
        </w:rPr>
        <w:t>For managing the meeting, the meeting manager:</w:t>
      </w:r>
    </w:p>
    <w:p w14:paraId="179B7904"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manage discussions using the Meeting application or the configurable synoptic layout of the DICENTIS Webserver synoptic control</w:t>
      </w:r>
    </w:p>
    <w:p w14:paraId="427E4D8B"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interpreter:</w:t>
      </w:r>
    </w:p>
    <w:p w14:paraId="0271A517"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interpret the floor language into 1 of the 100 languages supported by the DICENTIS system</w:t>
      </w:r>
    </w:p>
    <w:p w14:paraId="5CD723CB"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interpret from another interpreter language into 1 of the 100 languages supported by the DICENTIS system</w:t>
      </w:r>
    </w:p>
    <w:p w14:paraId="448504AE"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select the correct headphones or headset for optimum audio and hearing protection</w:t>
      </w:r>
    </w:p>
    <w:p w14:paraId="3E11613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preferred input languages</w:t>
      </w:r>
    </w:p>
    <w:p w14:paraId="3BCAC123"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technician:</w:t>
      </w:r>
    </w:p>
    <w:p w14:paraId="6C602CDC"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audio settings:</w:t>
      </w:r>
    </w:p>
    <w:p w14:paraId="40A5E943"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analog inputs and outputs</w:t>
      </w:r>
    </w:p>
    <w:p w14:paraId="37F27433"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Dante inputs and outputs</w:t>
      </w:r>
    </w:p>
    <w:p w14:paraId="6B609F9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2 OMNEO inputs and outputs</w:t>
      </w:r>
    </w:p>
    <w:p w14:paraId="74D7669A"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Sound reinforcement equalizer</w:t>
      </w:r>
    </w:p>
    <w:p w14:paraId="068820CE"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Delegate device loudspeaker equalizer</w:t>
      </w:r>
    </w:p>
    <w:p w14:paraId="2F5F1FE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audio on delegate loudspeaker</w:t>
      </w:r>
    </w:p>
    <w:p w14:paraId="6F56D88C"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Configure seats:</w:t>
      </w:r>
    </w:p>
    <w:p w14:paraId="71BE5C95"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request to speak rights</w:t>
      </w:r>
    </w:p>
    <w:p w14:paraId="2EF2A55C"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priority</w:t>
      </w:r>
    </w:p>
    <w:p w14:paraId="2DBE7D2F"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For VIP</w:t>
      </w:r>
    </w:p>
    <w:p w14:paraId="7FD547D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be used by 2 participants</w:t>
      </w:r>
    </w:p>
    <w:p w14:paraId="3432062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interpreter seats using the Interpreter desks:</w:t>
      </w:r>
    </w:p>
    <w:p w14:paraId="7E22FA87"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assign seats to booths</w:t>
      </w:r>
    </w:p>
    <w:p w14:paraId="1EF2109F" w14:textId="77777777" w:rsidR="001A74F6" w:rsidRPr="009D0BFD" w:rsidRDefault="001A74F6" w:rsidP="00001D7E">
      <w:pPr>
        <w:numPr>
          <w:ilvl w:val="3"/>
          <w:numId w:val="68"/>
        </w:numPr>
        <w:rPr>
          <w:rFonts w:ascii="Bosch Office Sans" w:hAnsi="Bosch Office Sans"/>
        </w:rPr>
      </w:pPr>
      <w:r w:rsidRPr="009D0BFD">
        <w:rPr>
          <w:rFonts w:ascii="Bosch Office Sans" w:hAnsi="Bosch Office Sans"/>
        </w:rPr>
        <w:t>To assign languages to desks</w:t>
      </w:r>
    </w:p>
    <w:p w14:paraId="477455B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synoptic layout for microphone control</w:t>
      </w:r>
    </w:p>
    <w:p w14:paraId="550A136B"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Shall be able to configure the camera and video switching to display the active speakers on the hall display</w:t>
      </w:r>
    </w:p>
    <w:p w14:paraId="7E97CEF4"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hall display shall be used to:</w:t>
      </w:r>
    </w:p>
    <w:p w14:paraId="20EB53B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7EF83F1D"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149A4A5A"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3rd party systems shall be used to:</w:t>
      </w:r>
    </w:p>
    <w:p w14:paraId="7E231A4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Prepare and control meetings using the .NET API</w:t>
      </w:r>
    </w:p>
    <w:p w14:paraId="23B365B1"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3450F9C3" w14:textId="77777777" w:rsidR="001A74F6" w:rsidRPr="009D0BFD" w:rsidRDefault="001A74F6" w:rsidP="00551729">
      <w:pPr>
        <w:ind w:left="1080"/>
        <w:rPr>
          <w:rFonts w:ascii="Bosch Office Sans" w:hAnsi="Bosch Office Sans"/>
        </w:rPr>
      </w:pPr>
      <w:r w:rsidRPr="009D0BFD">
        <w:rPr>
          <w:rFonts w:ascii="Bosch Office Sans" w:hAnsi="Bosch Office Sans"/>
        </w:rPr>
        <w:t>Note: The .NET API and Conference Protocol shall be supported by documentation and a demo application including source code to facilitate implementation and validation. There shall be drivers available for AMX and Extron.</w:t>
      </w:r>
    </w:p>
    <w:p w14:paraId="218A8C1A" w14:textId="77777777" w:rsidR="001A74F6" w:rsidRPr="009D0BFD" w:rsidRDefault="001A74F6" w:rsidP="001A74F6">
      <w:pPr>
        <w:rPr>
          <w:rFonts w:ascii="Bosch Office Sans" w:hAnsi="Bosch Office Sans"/>
        </w:rPr>
      </w:pPr>
    </w:p>
    <w:p w14:paraId="5B2D8840" w14:textId="77777777" w:rsidR="001A74F6" w:rsidRPr="009D0BFD" w:rsidRDefault="001A74F6" w:rsidP="001A74F6">
      <w:pPr>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62D5B899" w14:textId="77777777" w:rsidTr="00947C31">
        <w:trPr>
          <w:trHeight w:val="301"/>
        </w:trPr>
        <w:tc>
          <w:tcPr>
            <w:tcW w:w="2332" w:type="dxa"/>
            <w:shd w:val="clear" w:color="auto" w:fill="D9D9D9" w:themeFill="background1" w:themeFillShade="D9"/>
            <w:hideMark/>
          </w:tcPr>
          <w:p w14:paraId="7CD0F209" w14:textId="77777777" w:rsidR="001A74F6" w:rsidRPr="009D0BFD" w:rsidRDefault="001A74F6" w:rsidP="001A74F6">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76E24DF5" w14:textId="77777777" w:rsidR="001A74F6" w:rsidRPr="009D0BFD" w:rsidRDefault="001A74F6" w:rsidP="001A74F6">
            <w:pPr>
              <w:rPr>
                <w:rFonts w:ascii="Bosch Office Sans" w:hAnsi="Bosch Office Sans"/>
              </w:rPr>
            </w:pPr>
            <w:r w:rsidRPr="009D0BFD">
              <w:rPr>
                <w:rFonts w:ascii="Bosch Office Sans" w:hAnsi="Bosch Office Sans"/>
              </w:rPr>
              <w:t>Permanent</w:t>
            </w:r>
          </w:p>
        </w:tc>
      </w:tr>
      <w:tr w:rsidR="001A74F6" w:rsidRPr="009D0BFD" w14:paraId="4D5B953C" w14:textId="77777777" w:rsidTr="00947C31">
        <w:trPr>
          <w:trHeight w:val="301"/>
        </w:trPr>
        <w:tc>
          <w:tcPr>
            <w:tcW w:w="2332" w:type="dxa"/>
            <w:hideMark/>
          </w:tcPr>
          <w:p w14:paraId="3C17A484" w14:textId="77777777" w:rsidR="001A74F6" w:rsidRPr="009D0BFD" w:rsidRDefault="001A74F6" w:rsidP="001A74F6">
            <w:pPr>
              <w:rPr>
                <w:rFonts w:ascii="Bosch Office Sans" w:hAnsi="Bosch Office Sans"/>
              </w:rPr>
            </w:pPr>
            <w:r w:rsidRPr="009D0BFD">
              <w:rPr>
                <w:rFonts w:ascii="Bosch Office Sans" w:hAnsi="Bosch Office Sans"/>
              </w:rPr>
              <w:t>Software maintenance agreement</w:t>
            </w:r>
          </w:p>
        </w:tc>
        <w:tc>
          <w:tcPr>
            <w:tcW w:w="2485" w:type="dxa"/>
            <w:hideMark/>
          </w:tcPr>
          <w:p w14:paraId="720F3B1C" w14:textId="77777777" w:rsidR="001A74F6" w:rsidRPr="009D0BFD" w:rsidRDefault="001A74F6" w:rsidP="001A74F6">
            <w:pPr>
              <w:rPr>
                <w:rFonts w:ascii="Bosch Office Sans" w:hAnsi="Bosch Office Sans"/>
              </w:rPr>
            </w:pPr>
            <w:r w:rsidRPr="009D0BFD">
              <w:rPr>
                <w:rFonts w:ascii="Bosch Office Sans" w:hAnsi="Bosch Office Sans"/>
              </w:rPr>
              <w:t>Included</w:t>
            </w:r>
          </w:p>
        </w:tc>
      </w:tr>
    </w:tbl>
    <w:p w14:paraId="4D790692" w14:textId="77777777" w:rsidR="001A74F6" w:rsidRPr="009D0BFD" w:rsidRDefault="001A74F6" w:rsidP="001A74F6">
      <w:pPr>
        <w:rPr>
          <w:rFonts w:ascii="Bosch Office Sans" w:hAnsi="Bosch Office Sans"/>
        </w:rPr>
      </w:pPr>
    </w:p>
    <w:p w14:paraId="36FDFED5" w14:textId="77777777" w:rsidR="001A74F6" w:rsidRPr="009D0BFD" w:rsidRDefault="001A74F6" w:rsidP="00001D7E">
      <w:pPr>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0ADD5B69" w14:textId="77777777" w:rsidTr="00947C31">
        <w:trPr>
          <w:trHeight w:val="232"/>
        </w:trPr>
        <w:tc>
          <w:tcPr>
            <w:tcW w:w="2399" w:type="dxa"/>
            <w:shd w:val="clear" w:color="auto" w:fill="D9D9D9" w:themeFill="background1" w:themeFillShade="D9"/>
            <w:hideMark/>
          </w:tcPr>
          <w:p w14:paraId="49260B84" w14:textId="77777777" w:rsidR="001A74F6" w:rsidRPr="009D0BFD" w:rsidRDefault="001A74F6" w:rsidP="001A74F6">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5394B47F" w14:textId="77777777" w:rsidR="001A74F6" w:rsidRPr="009D0BFD" w:rsidRDefault="001A74F6" w:rsidP="001A74F6">
            <w:pPr>
              <w:rPr>
                <w:rFonts w:ascii="Bosch Office Sans" w:hAnsi="Bosch Office Sans"/>
              </w:rPr>
            </w:pPr>
            <w:r w:rsidRPr="009D0BFD">
              <w:rPr>
                <w:rFonts w:ascii="Bosch Office Sans" w:hAnsi="Bosch Office Sans"/>
              </w:rPr>
              <w:t>Windows Server 2022</w:t>
            </w:r>
          </w:p>
        </w:tc>
      </w:tr>
      <w:tr w:rsidR="009D0BFD" w:rsidRPr="009D0BFD" w14:paraId="7F7A8378" w14:textId="77777777" w:rsidTr="00947C31">
        <w:trPr>
          <w:trHeight w:val="217"/>
        </w:trPr>
        <w:tc>
          <w:tcPr>
            <w:tcW w:w="2399" w:type="dxa"/>
            <w:hideMark/>
          </w:tcPr>
          <w:p w14:paraId="69087481" w14:textId="0FBF269C" w:rsidR="001A74F6" w:rsidRPr="009D0BFD" w:rsidRDefault="001A74F6" w:rsidP="001A74F6">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046A5CE6" w14:textId="77777777" w:rsidR="001A74F6" w:rsidRPr="009D0BFD" w:rsidRDefault="001A74F6" w:rsidP="001A74F6">
            <w:pPr>
              <w:rPr>
                <w:rFonts w:ascii="Bosch Office Sans" w:hAnsi="Bosch Office Sans"/>
              </w:rPr>
            </w:pPr>
            <w:r w:rsidRPr="009D0BFD">
              <w:rPr>
                <w:rFonts w:ascii="Bosch Office Sans" w:hAnsi="Bosch Office Sans"/>
              </w:rPr>
              <w:t>&gt;= 10000*</w:t>
            </w:r>
          </w:p>
        </w:tc>
      </w:tr>
      <w:tr w:rsidR="009D0BFD" w:rsidRPr="009D0BFD" w14:paraId="185D89B5" w14:textId="77777777" w:rsidTr="00947C31">
        <w:trPr>
          <w:trHeight w:val="232"/>
        </w:trPr>
        <w:tc>
          <w:tcPr>
            <w:tcW w:w="2399" w:type="dxa"/>
            <w:shd w:val="clear" w:color="auto" w:fill="D9D9D9" w:themeFill="background1" w:themeFillShade="D9"/>
            <w:hideMark/>
          </w:tcPr>
          <w:p w14:paraId="1A12A156" w14:textId="77777777" w:rsidR="001A74F6" w:rsidRPr="009D0BFD" w:rsidRDefault="001A74F6" w:rsidP="001A74F6">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57C414C4" w14:textId="77777777" w:rsidR="001A74F6" w:rsidRPr="009D0BFD" w:rsidRDefault="001A74F6" w:rsidP="001A74F6">
            <w:pPr>
              <w:rPr>
                <w:rFonts w:ascii="Bosch Office Sans" w:hAnsi="Bosch Office Sans"/>
              </w:rPr>
            </w:pPr>
            <w:r w:rsidRPr="009D0BFD">
              <w:rPr>
                <w:rFonts w:ascii="Bosch Office Sans" w:hAnsi="Bosch Office Sans"/>
              </w:rPr>
              <w:t>16 GB</w:t>
            </w:r>
          </w:p>
        </w:tc>
      </w:tr>
      <w:tr w:rsidR="009D0BFD" w:rsidRPr="009D0BFD" w14:paraId="1B233716" w14:textId="77777777" w:rsidTr="00947C31">
        <w:trPr>
          <w:trHeight w:val="232"/>
        </w:trPr>
        <w:tc>
          <w:tcPr>
            <w:tcW w:w="2399" w:type="dxa"/>
            <w:hideMark/>
          </w:tcPr>
          <w:p w14:paraId="5778AAD0" w14:textId="77777777" w:rsidR="001A74F6" w:rsidRPr="009D0BFD" w:rsidRDefault="001A74F6" w:rsidP="001A74F6">
            <w:pPr>
              <w:rPr>
                <w:rFonts w:ascii="Bosch Office Sans" w:hAnsi="Bosch Office Sans"/>
              </w:rPr>
            </w:pPr>
            <w:r w:rsidRPr="009D0BFD">
              <w:rPr>
                <w:rFonts w:ascii="Bosch Office Sans" w:hAnsi="Bosch Office Sans"/>
              </w:rPr>
              <w:t>Free disk space</w:t>
            </w:r>
          </w:p>
        </w:tc>
        <w:tc>
          <w:tcPr>
            <w:tcW w:w="2399" w:type="dxa"/>
            <w:hideMark/>
          </w:tcPr>
          <w:p w14:paraId="4B3DC108" w14:textId="77777777" w:rsidR="001A74F6" w:rsidRPr="009D0BFD" w:rsidRDefault="001A74F6" w:rsidP="001A74F6">
            <w:pPr>
              <w:rPr>
                <w:rFonts w:ascii="Bosch Office Sans" w:hAnsi="Bosch Office Sans"/>
              </w:rPr>
            </w:pPr>
            <w:r w:rsidRPr="009D0BFD">
              <w:rPr>
                <w:rFonts w:ascii="Bosch Office Sans" w:hAnsi="Bosch Office Sans"/>
              </w:rPr>
              <w:t>50 GB</w:t>
            </w:r>
          </w:p>
        </w:tc>
      </w:tr>
      <w:tr w:rsidR="009D0BFD" w:rsidRPr="009D0BFD" w14:paraId="7DF7086B" w14:textId="77777777" w:rsidTr="00947C31">
        <w:trPr>
          <w:trHeight w:val="449"/>
        </w:trPr>
        <w:tc>
          <w:tcPr>
            <w:tcW w:w="2399" w:type="dxa"/>
            <w:shd w:val="clear" w:color="auto" w:fill="D9D9D9" w:themeFill="background1" w:themeFillShade="D9"/>
            <w:hideMark/>
          </w:tcPr>
          <w:p w14:paraId="3104FF0A" w14:textId="77777777" w:rsidR="001A74F6" w:rsidRPr="009D0BFD" w:rsidRDefault="001A74F6" w:rsidP="001A74F6">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27B8F761" w14:textId="77777777" w:rsidR="001A74F6" w:rsidRPr="009D0BFD" w:rsidRDefault="001A74F6" w:rsidP="001A74F6">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090AFC51" w14:textId="77777777" w:rsidR="001A74F6" w:rsidRPr="009D0BFD" w:rsidRDefault="001A74F6" w:rsidP="001A74F6">
      <w:pPr>
        <w:rPr>
          <w:rFonts w:ascii="Bosch Office Sans" w:hAnsi="Bosch Office Sans"/>
        </w:rPr>
      </w:pPr>
    </w:p>
    <w:p w14:paraId="057E6441" w14:textId="0E404B29" w:rsidR="001A74F6" w:rsidRPr="009D0BFD" w:rsidRDefault="001A74F6" w:rsidP="001A74F6">
      <w:pPr>
        <w:rPr>
          <w:rFonts w:ascii="Bosch Office Sans" w:hAnsi="Bosch Office Sans"/>
        </w:rPr>
      </w:pPr>
      <w:r w:rsidRPr="009D0BFD">
        <w:rPr>
          <w:rFonts w:ascii="Bosch Office Sans" w:hAnsi="Bosch Office Sans"/>
        </w:rPr>
        <w:t xml:space="preserve">Note: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5CD8C743"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03613148" w14:textId="77777777" w:rsidR="001A74F6" w:rsidRPr="009D0BFD" w:rsidRDefault="001A74F6" w:rsidP="00001D7E">
      <w:pPr>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0C3E2DC0" w14:textId="5C66C481" w:rsidR="00A70DE2" w:rsidRPr="009D0BFD" w:rsidRDefault="001A74F6" w:rsidP="00001D7E">
      <w:pPr>
        <w:numPr>
          <w:ilvl w:val="1"/>
          <w:numId w:val="66"/>
        </w:numPr>
        <w:rPr>
          <w:rFonts w:ascii="Bosch Office Sans" w:hAnsi="Bosch Office Sans"/>
        </w:rPr>
      </w:pPr>
      <w:r w:rsidRPr="009D0BFD">
        <w:rPr>
          <w:rFonts w:ascii="Bosch Office Sans" w:hAnsi="Bosch Office Sans"/>
        </w:rPr>
        <w:lastRenderedPageBreak/>
        <w:t>Newer versions of the same processor shall be faster than older versions</w:t>
      </w:r>
    </w:p>
    <w:p w14:paraId="6D8D7A9A" w14:textId="77777777" w:rsidR="001A74F6" w:rsidRPr="009D0BFD" w:rsidRDefault="001A74F6" w:rsidP="001A74F6"/>
    <w:p w14:paraId="76BBB141" w14:textId="153B980D" w:rsidR="0032780D" w:rsidRPr="009D0BFD" w:rsidRDefault="0032780D" w:rsidP="0032780D">
      <w:pPr>
        <w:pStyle w:val="Heading2"/>
        <w:rPr>
          <w:rFonts w:ascii="Bosch Office Sans" w:hAnsi="Bosch Office Sans"/>
        </w:rPr>
      </w:pPr>
      <w:bookmarkStart w:id="194" w:name="_Toc239855081"/>
      <w:r w:rsidRPr="009D0BFD">
        <w:rPr>
          <w:rFonts w:ascii="Bosch Office Sans" w:hAnsi="Bosch Office Sans"/>
        </w:rPr>
        <w:t>Participant premium perpetual</w:t>
      </w:r>
      <w:bookmarkEnd w:id="194"/>
    </w:p>
    <w:p w14:paraId="4AA77056" w14:textId="5FE2DDC1" w:rsidR="0032780D" w:rsidRPr="009D0BFD" w:rsidRDefault="00EE609E" w:rsidP="0032780D">
      <w:pPr>
        <w:rPr>
          <w:rFonts w:ascii="Bosch Office Sans" w:hAnsi="Bosch Office Sans"/>
        </w:rPr>
      </w:pPr>
      <w:r w:rsidRPr="009D0BFD">
        <w:rPr>
          <w:rFonts w:ascii="Bosch Office Sans" w:hAnsi="Bosch Office Sans"/>
        </w:rPr>
        <w:t>It shall be possible to license the system with a perpetual premium feature pack.</w:t>
      </w:r>
    </w:p>
    <w:p w14:paraId="148D6AC3" w14:textId="0D4221EA" w:rsidR="0032780D" w:rsidRPr="009D0BFD" w:rsidRDefault="0032780D" w:rsidP="0032780D">
      <w:pPr>
        <w:rPr>
          <w:rFonts w:ascii="Bosch Office Sans" w:hAnsi="Bosch Office Sans"/>
        </w:rPr>
      </w:pPr>
      <w:r w:rsidRPr="009D0BFD">
        <w:rPr>
          <w:rFonts w:ascii="Bosch Office Sans" w:hAnsi="Bosch Office Sans"/>
        </w:rPr>
        <w:t>It shall contain features to enable voting and interpreting functionalities together with multiple identification options.</w:t>
      </w:r>
    </w:p>
    <w:p w14:paraId="10457450" w14:textId="4A3BB50F" w:rsidR="0032780D" w:rsidRPr="009D0BFD" w:rsidRDefault="0032780D" w:rsidP="0032780D">
      <w:pPr>
        <w:rPr>
          <w:rFonts w:ascii="Bosch Office Sans" w:hAnsi="Bosch Office Sans"/>
        </w:rPr>
      </w:pPr>
      <w:r w:rsidRPr="009D0BFD">
        <w:rPr>
          <w:rFonts w:ascii="Bosch Office Sans" w:hAnsi="Bosch Office Sans"/>
        </w:rPr>
        <w:t>The meeting manager shall prepare and manage meetings in an easy and effective way using the powerful DICENTIS Software Suite.</w:t>
      </w:r>
    </w:p>
    <w:p w14:paraId="538BE0C0" w14:textId="09298A5D" w:rsidR="0032780D" w:rsidRPr="009D0BFD" w:rsidRDefault="0032780D" w:rsidP="0032780D">
      <w:pPr>
        <w:rPr>
          <w:rFonts w:ascii="Bosch Office Sans" w:hAnsi="Bosch Office Sans"/>
        </w:rPr>
      </w:pPr>
      <w:r w:rsidRPr="009D0BFD">
        <w:rPr>
          <w:rFonts w:ascii="Bosch Office Sans" w:hAnsi="Bosch Office Sans"/>
        </w:rPr>
        <w:t>It shall be possible to extend the maximum number of participants that can join a meeting by ordering additional licenses.</w:t>
      </w:r>
    </w:p>
    <w:p w14:paraId="3AD66166" w14:textId="1F4FB370" w:rsidR="0032780D" w:rsidRPr="009D0BFD" w:rsidRDefault="0032780D" w:rsidP="0032780D">
      <w:pPr>
        <w:rPr>
          <w:rFonts w:ascii="Bosch Office Sans" w:hAnsi="Bosch Office Sans"/>
        </w:rPr>
      </w:pPr>
      <w:r w:rsidRPr="009D0BFD">
        <w:rPr>
          <w:rFonts w:ascii="Bosch Office Sans" w:hAnsi="Bosch Office Sans"/>
        </w:rPr>
        <w:t>This software shall come with a one-year software maintenance agreement.</w:t>
      </w:r>
    </w:p>
    <w:p w14:paraId="72A646F8" w14:textId="77777777" w:rsidR="0032780D" w:rsidRPr="009D0BFD" w:rsidRDefault="0032780D" w:rsidP="0032780D">
      <w:pPr>
        <w:rPr>
          <w:rFonts w:ascii="Bosch Office Sans" w:hAnsi="Bosch Office Sans"/>
        </w:rPr>
      </w:pPr>
    </w:p>
    <w:p w14:paraId="4DE40CCE" w14:textId="77777777" w:rsidR="0032780D" w:rsidRPr="009D0BFD" w:rsidRDefault="0032780D" w:rsidP="0032780D">
      <w:pPr>
        <w:suppressAutoHyphens w:val="0"/>
        <w:rPr>
          <w:rFonts w:ascii="Bosch Office Sans" w:hAnsi="Bosch Office Sans"/>
        </w:rPr>
      </w:pPr>
      <w:r w:rsidRPr="009D0BFD">
        <w:rPr>
          <w:rFonts w:ascii="Bosch Office Sans" w:hAnsi="Bosch Office Sans"/>
        </w:rPr>
        <w:t>The product shall have the following features and benefits:</w:t>
      </w:r>
    </w:p>
    <w:p w14:paraId="5A3BE5E0" w14:textId="6ACA911D"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Participant based perpetual license</w:t>
      </w:r>
    </w:p>
    <w:p w14:paraId="46EEB5EA" w14:textId="782DF1CE"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Premium feature pack for voting, interpreting and more</w:t>
      </w:r>
    </w:p>
    <w:p w14:paraId="4EC5AF4B" w14:textId="15A257CF"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Easy and effective meeting preparation and management</w:t>
      </w:r>
    </w:p>
    <w:p w14:paraId="2A7A95A3" w14:textId="3D080155"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One year software maintenance agreement included</w:t>
      </w:r>
    </w:p>
    <w:p w14:paraId="1FBD4C6E" w14:textId="5676088E" w:rsidR="0032780D"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 t</w:t>
      </w:r>
      <w:r w:rsidR="0032780D" w:rsidRPr="009D0BFD">
        <w:rPr>
          <w:rFonts w:ascii="Bosch Office Sans" w:hAnsi="Bosch Office Sans"/>
        </w:rPr>
        <w:t>he participants:</w:t>
      </w:r>
    </w:p>
    <w:p w14:paraId="0B1099DE" w14:textId="29704AC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72092C3" w14:textId="7AD9F85A"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65C20060" w14:textId="3FC6888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2005E5ED" w14:textId="3EAEA33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030715A7" w14:textId="4D56200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6CD0FA40" w14:textId="0D1B175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1B3A5148" w14:textId="1AEA557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2ADEA3A8" w14:textId="7E7D3580"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w:t>
      </w:r>
    </w:p>
    <w:p w14:paraId="748B6560" w14:textId="33FB59C1"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create profiles with preferred UI and headphone language</w:t>
      </w:r>
    </w:p>
    <w:p w14:paraId="4CAEFF61" w14:textId="6E2C05B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prepare meetings with:</w:t>
      </w:r>
    </w:p>
    <w:p w14:paraId="29E435D1" w14:textId="67805F97"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Agenda</w:t>
      </w:r>
    </w:p>
    <w:p w14:paraId="42E024E2" w14:textId="60F6712E"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Identification mode</w:t>
      </w:r>
    </w:p>
    <w:p w14:paraId="6960DD02" w14:textId="7744E719"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Quorum settings</w:t>
      </w:r>
    </w:p>
    <w:p w14:paraId="04A8228F" w14:textId="4E939406" w:rsidR="0032780D" w:rsidRPr="009D0BFD" w:rsidRDefault="0032780D" w:rsidP="00001D7E">
      <w:pPr>
        <w:pStyle w:val="ListParagraph"/>
        <w:numPr>
          <w:ilvl w:val="2"/>
          <w:numId w:val="69"/>
        </w:numPr>
        <w:suppressAutoHyphens w:val="0"/>
        <w:autoSpaceDE w:val="0"/>
        <w:autoSpaceDN w:val="0"/>
        <w:adjustRightInd w:val="0"/>
        <w:ind w:left="1800"/>
        <w:rPr>
          <w:rFonts w:ascii="Bosch Office Sans" w:hAnsi="Bosch Office Sans"/>
        </w:rPr>
      </w:pPr>
      <w:r w:rsidRPr="009D0BFD">
        <w:rPr>
          <w:rFonts w:ascii="Bosch Office Sans" w:hAnsi="Bosch Office Sans"/>
        </w:rPr>
        <w:t>References to documents stored on document management systems (DMS)</w:t>
      </w:r>
    </w:p>
    <w:p w14:paraId="68CF840F" w14:textId="123707DD"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assign participants to meetings with:</w:t>
      </w:r>
    </w:p>
    <w:p w14:paraId="7C0A1C32" w14:textId="7777777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Discussing, voting and priority rights</w:t>
      </w:r>
    </w:p>
    <w:p w14:paraId="2AE8A7D2" w14:textId="7777777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Weighted voting and regular voting rights</w:t>
      </w:r>
    </w:p>
    <w:p w14:paraId="248AB0A4" w14:textId="64357257" w:rsidR="0032780D" w:rsidRPr="009D0BFD" w:rsidRDefault="0032780D" w:rsidP="00001D7E">
      <w:pPr>
        <w:pStyle w:val="ListParagraph"/>
        <w:numPr>
          <w:ilvl w:val="0"/>
          <w:numId w:val="67"/>
        </w:numPr>
        <w:suppressAutoHyphens w:val="0"/>
        <w:autoSpaceDE w:val="0"/>
        <w:autoSpaceDN w:val="0"/>
        <w:adjustRightInd w:val="0"/>
        <w:rPr>
          <w:rFonts w:ascii="Bosch Office Sans" w:hAnsi="Bosch Office Sans"/>
        </w:rPr>
      </w:pPr>
      <w:r w:rsidRPr="009D0BFD">
        <w:rPr>
          <w:rFonts w:ascii="Bosch Office Sans" w:hAnsi="Bosch Office Sans"/>
        </w:rPr>
        <w:t>Preferred seats</w:t>
      </w:r>
    </w:p>
    <w:p w14:paraId="36A87D2D" w14:textId="67ED7586"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prepare request lists for agenda items</w:t>
      </w:r>
    </w:p>
    <w:p w14:paraId="1BDF48B1" w14:textId="7AE90DFD"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set the discussion mode per agenda item. The following discussion modes are supported:</w:t>
      </w:r>
    </w:p>
    <w:p w14:paraId="430581E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45563F0F"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Open manual</w:t>
      </w:r>
    </w:p>
    <w:p w14:paraId="18BDF3C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Response</w:t>
      </w:r>
    </w:p>
    <w:p w14:paraId="4A3CC34C"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181D1D71"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2FFF41E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E91250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5147122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2E9139D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1465B43F"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666A10E9" w14:textId="2DFC0398"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Configurable queue display — You can decide whether the queue should be visible to participants</w:t>
      </w:r>
    </w:p>
    <w:p w14:paraId="565E7DA3" w14:textId="3BD2EF0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default voting settings:</w:t>
      </w:r>
    </w:p>
    <w:p w14:paraId="296F0CF5"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Answer set</w:t>
      </w:r>
    </w:p>
    <w:p w14:paraId="2450CC6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4ABE4423"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048DFD1"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6BEF406"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03FDAF09" w14:textId="29E74ADF"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t>For managing the meeting, the meeting manager:</w:t>
      </w:r>
    </w:p>
    <w:p w14:paraId="5815630E" w14:textId="5FC4BB8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control the meeting and agenda using the Meeting application</w:t>
      </w:r>
    </w:p>
    <w:p w14:paraId="195B6F08" w14:textId="63DAEA50"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manage voting rounds using the Meeting application and define the reference number, subject and description of the voting round</w:t>
      </w:r>
    </w:p>
    <w:p w14:paraId="605BF453" w14:textId="19E80B42"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manage discussions using the Meeting application or the configurable synoptic layout of the DICENTIS Webserver synoptic control</w:t>
      </w:r>
    </w:p>
    <w:p w14:paraId="3822B270" w14:textId="23446895" w:rsidR="0032780D" w:rsidRPr="009D0BFD" w:rsidRDefault="0032780D" w:rsidP="00E25A2C">
      <w:pPr>
        <w:pStyle w:val="ListParagraph"/>
        <w:numPr>
          <w:ilvl w:val="0"/>
          <w:numId w:val="13"/>
        </w:numPr>
        <w:rPr>
          <w:rFonts w:ascii="Bosch Office Sans" w:hAnsi="Bosch Office Sans"/>
        </w:rPr>
      </w:pPr>
      <w:r w:rsidRPr="009D0BFD">
        <w:rPr>
          <w:rFonts w:ascii="Bosch Office Sans" w:hAnsi="Bosch Office Sans"/>
        </w:rPr>
        <w:lastRenderedPageBreak/>
        <w:t>For processing the meeting results, the meeting manager:</w:t>
      </w:r>
    </w:p>
    <w:p w14:paraId="126CE689" w14:textId="1D331C7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access the meeting report with attendance and voting round results; The meeting report and voting results include information to detect tampering</w:t>
      </w:r>
    </w:p>
    <w:p w14:paraId="511C061D" w14:textId="70AAB2FC"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access the voting results stored as separated files</w:t>
      </w:r>
    </w:p>
    <w:p w14:paraId="32BFF515" w14:textId="1ED743C9"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interpreter:</w:t>
      </w:r>
    </w:p>
    <w:p w14:paraId="71705143" w14:textId="3DC7E5B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interpret the floor language into 1 of the 100 languages supported by the DICENTIS system</w:t>
      </w:r>
    </w:p>
    <w:p w14:paraId="293D0C76" w14:textId="477F7CE8"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interpret from another interpreter language into 1 of the 100 languages supported by the DICENTIS system</w:t>
      </w:r>
    </w:p>
    <w:p w14:paraId="769B1D70" w14:textId="6F3735A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select the correct headphones or headset for optimum audio and hearing protection</w:t>
      </w:r>
    </w:p>
    <w:p w14:paraId="53DCC652" w14:textId="6753DC1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preferred input languages</w:t>
      </w:r>
    </w:p>
    <w:p w14:paraId="0A82DCB8" w14:textId="5078F09B"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technician:</w:t>
      </w:r>
    </w:p>
    <w:p w14:paraId="18CC4DD0" w14:textId="7B45C113"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audio settings:</w:t>
      </w:r>
    </w:p>
    <w:p w14:paraId="4122A1C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68A51499"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0143276"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41E09C8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60E1C1B4"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3BB15F4F" w14:textId="31EE275B"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audio on delegate loudspeaker</w:t>
      </w:r>
    </w:p>
    <w:p w14:paraId="10B953D3"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5EA308E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2F9A143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priority</w:t>
      </w:r>
    </w:p>
    <w:p w14:paraId="45052FBB"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VIP</w:t>
      </w:r>
    </w:p>
    <w:p w14:paraId="7304FEE9"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voting</w:t>
      </w:r>
    </w:p>
    <w:p w14:paraId="21B412A7"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143C5AA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6A6D6A50"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6DE373CA" w14:textId="4166084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interpreter seats using the Interpreter desks:</w:t>
      </w:r>
    </w:p>
    <w:p w14:paraId="49DDED1D"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61DE5E8E" w14:textId="77777777" w:rsidR="0032780D" w:rsidRPr="009D0BFD" w:rsidRDefault="0032780D"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6358A33F" w14:textId="01670F6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synoptic layout for microphone control</w:t>
      </w:r>
    </w:p>
    <w:p w14:paraId="7FE0596C" w14:textId="2B346A56"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hall display layout to display the meeting, agenda, voting and discussion information</w:t>
      </w:r>
    </w:p>
    <w:p w14:paraId="3BE1901B" w14:textId="237E447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configure the sharing of a presentation on the hall display, multimedia device and interpreter desk with video output</w:t>
      </w:r>
    </w:p>
    <w:p w14:paraId="3CF7B138" w14:textId="4838506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 xml:space="preserve">Shall be able to configure the camera and video switching to </w:t>
      </w:r>
      <w:r w:rsidRPr="009D0BFD">
        <w:rPr>
          <w:rFonts w:ascii="Bosch Office Sans" w:hAnsi="Bosch Office Sans"/>
        </w:rPr>
        <w:t>display the active speakers on the hall display</w:t>
      </w:r>
    </w:p>
    <w:p w14:paraId="11CF9C88" w14:textId="0A2D6EC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61C5E8E5" w14:textId="477FD82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44D8B062"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511E0BF9"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254269F8"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3DA8144F"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7DC53B84" w14:textId="77777777" w:rsidR="0032780D" w:rsidRDefault="0032780D"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2B75403D" w14:textId="33EE3753" w:rsidR="00C73327" w:rsidRDefault="00C73327" w:rsidP="00C73327">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0873BA34" w14:textId="1DF3ACD8" w:rsidR="00C73327" w:rsidRPr="00C73327" w:rsidRDefault="00C73327" w:rsidP="00040DE1">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a Premium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A347A91" w14:textId="686FCBCA" w:rsidR="00C73327" w:rsidRDefault="00C73327" w:rsidP="00FF1446">
      <w:pPr>
        <w:pStyle w:val="ListParagraph"/>
        <w:numPr>
          <w:ilvl w:val="1"/>
          <w:numId w:val="66"/>
        </w:numPr>
        <w:rPr>
          <w:rFonts w:ascii="Bosch Office Sans" w:hAnsi="Bosch Office Sans"/>
        </w:rPr>
      </w:pPr>
      <w:r w:rsidRPr="00C73327">
        <w:rPr>
          <w:rFonts w:ascii="Bosch Office Sans" w:hAnsi="Bosch Office Sans"/>
        </w:rPr>
        <w:t xml:space="preserve">A Premium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75CD3B4D" w14:textId="109B52B7" w:rsidR="00C73327" w:rsidRPr="009F43D2" w:rsidRDefault="00C73327" w:rsidP="009F43D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sidR="009F43D2">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5785AEB0" w14:textId="6664D695"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22C1BCAA" w14:textId="7777777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0E956CE0" w14:textId="5C9340E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182D6184" w14:textId="4D15897B" w:rsidR="0032780D" w:rsidRPr="009D0BFD" w:rsidRDefault="0032780D" w:rsidP="0032780D">
      <w:pPr>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4E48117E" w14:textId="77777777" w:rsidR="0032780D" w:rsidRPr="009D0BFD" w:rsidRDefault="0032780D" w:rsidP="0032780D">
      <w:pPr>
        <w:ind w:left="1440"/>
        <w:rPr>
          <w:rFonts w:ascii="Bosch Office Sans" w:hAnsi="Bosch Office Sans"/>
        </w:rPr>
      </w:pPr>
    </w:p>
    <w:p w14:paraId="2D9F232F" w14:textId="69A4D9A7" w:rsidR="0032780D" w:rsidRPr="009D0BFD" w:rsidRDefault="0032780D" w:rsidP="0032780D">
      <w:pPr>
        <w:autoSpaceDE w:val="0"/>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551FD13E" w14:textId="77777777" w:rsidTr="0032780D">
        <w:trPr>
          <w:trHeight w:val="301"/>
        </w:trPr>
        <w:tc>
          <w:tcPr>
            <w:tcW w:w="2332" w:type="dxa"/>
            <w:shd w:val="clear" w:color="auto" w:fill="D9D9D9" w:themeFill="background1" w:themeFillShade="D9"/>
            <w:hideMark/>
          </w:tcPr>
          <w:p w14:paraId="274F2F48" w14:textId="77777777" w:rsidR="0032780D" w:rsidRPr="009D0BFD" w:rsidRDefault="0032780D" w:rsidP="0032780D">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23D59E1F" w14:textId="77777777" w:rsidR="0032780D" w:rsidRPr="009D0BFD" w:rsidRDefault="0032780D" w:rsidP="0032780D">
            <w:pPr>
              <w:rPr>
                <w:rFonts w:ascii="Bosch Office Sans" w:hAnsi="Bosch Office Sans"/>
              </w:rPr>
            </w:pPr>
            <w:r w:rsidRPr="009D0BFD">
              <w:rPr>
                <w:rFonts w:ascii="Bosch Office Sans" w:hAnsi="Bosch Office Sans"/>
              </w:rPr>
              <w:t>Permanent</w:t>
            </w:r>
          </w:p>
        </w:tc>
      </w:tr>
      <w:tr w:rsidR="0032780D" w:rsidRPr="009D0BFD" w14:paraId="0D37FF61" w14:textId="77777777" w:rsidTr="0032780D">
        <w:trPr>
          <w:trHeight w:val="301"/>
        </w:trPr>
        <w:tc>
          <w:tcPr>
            <w:tcW w:w="2332" w:type="dxa"/>
            <w:hideMark/>
          </w:tcPr>
          <w:p w14:paraId="40AB2A64" w14:textId="77777777" w:rsidR="0032780D" w:rsidRPr="009D0BFD" w:rsidRDefault="0032780D" w:rsidP="0032780D">
            <w:pPr>
              <w:rPr>
                <w:rFonts w:ascii="Bosch Office Sans" w:hAnsi="Bosch Office Sans"/>
              </w:rPr>
            </w:pPr>
            <w:r w:rsidRPr="009D0BFD">
              <w:rPr>
                <w:rFonts w:ascii="Bosch Office Sans" w:hAnsi="Bosch Office Sans"/>
              </w:rPr>
              <w:lastRenderedPageBreak/>
              <w:t>Software maintenance agreement</w:t>
            </w:r>
          </w:p>
        </w:tc>
        <w:tc>
          <w:tcPr>
            <w:tcW w:w="2485" w:type="dxa"/>
            <w:hideMark/>
          </w:tcPr>
          <w:p w14:paraId="01860344" w14:textId="77777777" w:rsidR="0032780D" w:rsidRPr="009D0BFD" w:rsidRDefault="0032780D" w:rsidP="0032780D">
            <w:pPr>
              <w:rPr>
                <w:rFonts w:ascii="Bosch Office Sans" w:hAnsi="Bosch Office Sans"/>
              </w:rPr>
            </w:pPr>
            <w:r w:rsidRPr="009D0BFD">
              <w:rPr>
                <w:rFonts w:ascii="Bosch Office Sans" w:hAnsi="Bosch Office Sans"/>
              </w:rPr>
              <w:t>1 year after activation</w:t>
            </w:r>
          </w:p>
        </w:tc>
      </w:tr>
    </w:tbl>
    <w:p w14:paraId="554C25D4" w14:textId="77777777" w:rsidR="0032780D" w:rsidRPr="009D0BFD" w:rsidRDefault="0032780D" w:rsidP="0032780D">
      <w:pPr>
        <w:rPr>
          <w:rFonts w:ascii="Bosch Office Sans" w:hAnsi="Bosch Office Sans"/>
        </w:rPr>
      </w:pPr>
    </w:p>
    <w:p w14:paraId="1139FA1C" w14:textId="0D1E0FAD"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12AB011E" w14:textId="77777777" w:rsidTr="0032780D">
        <w:trPr>
          <w:trHeight w:val="232"/>
        </w:trPr>
        <w:tc>
          <w:tcPr>
            <w:tcW w:w="2399" w:type="dxa"/>
            <w:shd w:val="clear" w:color="auto" w:fill="D9D9D9" w:themeFill="background1" w:themeFillShade="D9"/>
            <w:hideMark/>
          </w:tcPr>
          <w:p w14:paraId="40E18319" w14:textId="77777777" w:rsidR="0032780D" w:rsidRPr="009D0BFD" w:rsidRDefault="0032780D" w:rsidP="0032780D">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266F30AC" w14:textId="77777777" w:rsidR="0032780D" w:rsidRPr="009D0BFD" w:rsidRDefault="0032780D" w:rsidP="0032780D">
            <w:pPr>
              <w:rPr>
                <w:rFonts w:ascii="Bosch Office Sans" w:hAnsi="Bosch Office Sans"/>
              </w:rPr>
            </w:pPr>
            <w:r w:rsidRPr="009D0BFD">
              <w:rPr>
                <w:rFonts w:ascii="Bosch Office Sans" w:hAnsi="Bosch Office Sans"/>
              </w:rPr>
              <w:t>Windows Server 2022</w:t>
            </w:r>
          </w:p>
        </w:tc>
      </w:tr>
      <w:tr w:rsidR="009D0BFD" w:rsidRPr="009D0BFD" w14:paraId="132ACC10" w14:textId="77777777" w:rsidTr="0032780D">
        <w:trPr>
          <w:trHeight w:val="217"/>
        </w:trPr>
        <w:tc>
          <w:tcPr>
            <w:tcW w:w="2399" w:type="dxa"/>
            <w:hideMark/>
          </w:tcPr>
          <w:p w14:paraId="45568C14" w14:textId="0E9888CF" w:rsidR="0032780D" w:rsidRPr="009D0BFD" w:rsidRDefault="0032780D" w:rsidP="0032780D">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2448AD3D" w14:textId="66D380B0" w:rsidR="0032780D" w:rsidRPr="009D0BFD" w:rsidRDefault="0032780D" w:rsidP="0032780D">
            <w:pPr>
              <w:rPr>
                <w:rFonts w:ascii="Bosch Office Sans" w:hAnsi="Bosch Office Sans"/>
              </w:rPr>
            </w:pPr>
            <w:r w:rsidRPr="009D0BFD">
              <w:rPr>
                <w:rFonts w:ascii="Bosch Office Sans" w:hAnsi="Bosch Office Sans"/>
              </w:rPr>
              <w:t>&gt;= 10000</w:t>
            </w:r>
          </w:p>
        </w:tc>
      </w:tr>
      <w:tr w:rsidR="009D0BFD" w:rsidRPr="009D0BFD" w14:paraId="0175B113" w14:textId="77777777" w:rsidTr="0032780D">
        <w:trPr>
          <w:trHeight w:val="232"/>
        </w:trPr>
        <w:tc>
          <w:tcPr>
            <w:tcW w:w="2399" w:type="dxa"/>
            <w:shd w:val="clear" w:color="auto" w:fill="D9D9D9" w:themeFill="background1" w:themeFillShade="D9"/>
            <w:hideMark/>
          </w:tcPr>
          <w:p w14:paraId="6BE33F8D" w14:textId="77777777" w:rsidR="0032780D" w:rsidRPr="009D0BFD" w:rsidRDefault="0032780D" w:rsidP="0032780D">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0809F7D7" w14:textId="77777777" w:rsidR="0032780D" w:rsidRPr="009D0BFD" w:rsidRDefault="0032780D" w:rsidP="0032780D">
            <w:pPr>
              <w:rPr>
                <w:rFonts w:ascii="Bosch Office Sans" w:hAnsi="Bosch Office Sans"/>
              </w:rPr>
            </w:pPr>
            <w:r w:rsidRPr="009D0BFD">
              <w:rPr>
                <w:rFonts w:ascii="Bosch Office Sans" w:hAnsi="Bosch Office Sans"/>
              </w:rPr>
              <w:t>16 GB</w:t>
            </w:r>
          </w:p>
        </w:tc>
      </w:tr>
      <w:tr w:rsidR="009D0BFD" w:rsidRPr="009D0BFD" w14:paraId="5E28CC66" w14:textId="77777777" w:rsidTr="0032780D">
        <w:trPr>
          <w:trHeight w:val="232"/>
        </w:trPr>
        <w:tc>
          <w:tcPr>
            <w:tcW w:w="2399" w:type="dxa"/>
            <w:hideMark/>
          </w:tcPr>
          <w:p w14:paraId="1B16E1B3" w14:textId="77777777" w:rsidR="0032780D" w:rsidRPr="009D0BFD" w:rsidRDefault="0032780D" w:rsidP="0032780D">
            <w:pPr>
              <w:rPr>
                <w:rFonts w:ascii="Bosch Office Sans" w:hAnsi="Bosch Office Sans"/>
              </w:rPr>
            </w:pPr>
            <w:r w:rsidRPr="009D0BFD">
              <w:rPr>
                <w:rFonts w:ascii="Bosch Office Sans" w:hAnsi="Bosch Office Sans"/>
              </w:rPr>
              <w:t>Free disk space</w:t>
            </w:r>
          </w:p>
        </w:tc>
        <w:tc>
          <w:tcPr>
            <w:tcW w:w="2399" w:type="dxa"/>
            <w:hideMark/>
          </w:tcPr>
          <w:p w14:paraId="57DD418E" w14:textId="77777777" w:rsidR="0032780D" w:rsidRPr="009D0BFD" w:rsidRDefault="0032780D" w:rsidP="0032780D">
            <w:pPr>
              <w:rPr>
                <w:rFonts w:ascii="Bosch Office Sans" w:hAnsi="Bosch Office Sans"/>
              </w:rPr>
            </w:pPr>
            <w:r w:rsidRPr="009D0BFD">
              <w:rPr>
                <w:rFonts w:ascii="Bosch Office Sans" w:hAnsi="Bosch Office Sans"/>
              </w:rPr>
              <w:t>50 GB</w:t>
            </w:r>
          </w:p>
        </w:tc>
      </w:tr>
      <w:tr w:rsidR="009D0BFD" w:rsidRPr="009D0BFD" w14:paraId="018A549B" w14:textId="77777777" w:rsidTr="0032780D">
        <w:trPr>
          <w:trHeight w:val="449"/>
        </w:trPr>
        <w:tc>
          <w:tcPr>
            <w:tcW w:w="2399" w:type="dxa"/>
            <w:shd w:val="clear" w:color="auto" w:fill="D9D9D9" w:themeFill="background1" w:themeFillShade="D9"/>
            <w:hideMark/>
          </w:tcPr>
          <w:p w14:paraId="5E36451C" w14:textId="77777777" w:rsidR="0032780D" w:rsidRPr="009D0BFD" w:rsidRDefault="0032780D" w:rsidP="0032780D">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63063E21" w14:textId="77777777" w:rsidR="0032780D" w:rsidRPr="009D0BFD" w:rsidRDefault="0032780D" w:rsidP="0032780D">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10510C01" w14:textId="77777777" w:rsidR="0032780D" w:rsidRPr="009D0BFD" w:rsidRDefault="0032780D" w:rsidP="0032780D">
      <w:pPr>
        <w:ind w:left="510"/>
        <w:rPr>
          <w:rFonts w:ascii="Bosch Office Sans" w:hAnsi="Bosch Office Sans"/>
        </w:rPr>
      </w:pPr>
    </w:p>
    <w:p w14:paraId="40ED5E3D" w14:textId="2D6EB698" w:rsidR="0032780D" w:rsidRPr="009D0BFD" w:rsidRDefault="0032780D" w:rsidP="0032780D">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0EE90CC5" w14:textId="7E377D8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A0F5C00" w14:textId="565F9FB4"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w:t>
      </w:r>
      <w:r w:rsidR="0056471F" w:rsidRPr="009D0BFD">
        <w:rPr>
          <w:rFonts w:ascii="Bosch Office Sans" w:hAnsi="Bosch Office Sans"/>
        </w:rPr>
        <w:t xml:space="preserve"> be</w:t>
      </w:r>
      <w:r w:rsidRPr="009D0BFD">
        <w:rPr>
          <w:rFonts w:ascii="Bosch Office Sans" w:hAnsi="Bosch Office Sans"/>
        </w:rPr>
        <w:t xml:space="preserve"> as powerful as the processor intended for a desktop, although both can be for example, an i7</w:t>
      </w:r>
    </w:p>
    <w:p w14:paraId="1B6F879B" w14:textId="3950DF4E"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1D69BA05" w14:textId="60849EAA" w:rsidR="0032780D" w:rsidRPr="009D0BFD" w:rsidRDefault="0032780D" w:rsidP="0032780D">
      <w:pPr>
        <w:autoSpaceDE w:val="0"/>
        <w:rPr>
          <w:rFonts w:ascii="Bosch Office Sans" w:hAnsi="Bosch Office Sans"/>
        </w:rPr>
      </w:pPr>
      <w:r w:rsidRPr="009D0BFD">
        <w:rPr>
          <w:rFonts w:ascii="Bosch Office Sans" w:hAnsi="Bosch Office Sans"/>
        </w:rPr>
        <w:t>The product shall be or similar to: DCNM-LPP-PE Participant premium perpetual.</w:t>
      </w:r>
    </w:p>
    <w:p w14:paraId="5AC7B9E5" w14:textId="77777777" w:rsidR="00322942" w:rsidRPr="009D0BFD" w:rsidRDefault="00322942" w:rsidP="0032780D">
      <w:pPr>
        <w:autoSpaceDE w:val="0"/>
        <w:rPr>
          <w:rFonts w:ascii="Bosch Office Sans" w:hAnsi="Bosch Office Sans"/>
        </w:rPr>
      </w:pPr>
    </w:p>
    <w:p w14:paraId="3B3373BD" w14:textId="77777777" w:rsidR="00322942" w:rsidRPr="009D0BFD" w:rsidRDefault="00322942" w:rsidP="00322942">
      <w:pPr>
        <w:pStyle w:val="Heading2"/>
        <w:rPr>
          <w:rFonts w:ascii="Bosch Office Sans" w:hAnsi="Bosch Office Sans"/>
        </w:rPr>
      </w:pPr>
      <w:bookmarkStart w:id="195" w:name="_Toc239855082"/>
      <w:r w:rsidRPr="009D0BFD">
        <w:rPr>
          <w:rFonts w:ascii="Bosch Office Sans" w:hAnsi="Bosch Office Sans"/>
        </w:rPr>
        <w:t>Participant ultimate perpetual</w:t>
      </w:r>
      <w:bookmarkEnd w:id="195"/>
    </w:p>
    <w:p w14:paraId="3FEBE291" w14:textId="77777777" w:rsidR="00322942" w:rsidRPr="009D0BFD" w:rsidRDefault="00322942" w:rsidP="00322942">
      <w:pPr>
        <w:autoSpaceDE w:val="0"/>
        <w:rPr>
          <w:rFonts w:ascii="Bosch Office Sans" w:hAnsi="Bosch Office Sans"/>
          <w:lang w:val="de-DE"/>
        </w:rPr>
      </w:pPr>
      <w:r w:rsidRPr="009D0BFD">
        <w:rPr>
          <w:rFonts w:ascii="Bosch Office Sans" w:hAnsi="Bosch Office Sans"/>
        </w:rPr>
        <w:t xml:space="preserve">It shall be possible to license the system with a perpetual ultimate feature pack. </w:t>
      </w:r>
      <w:r w:rsidRPr="009D0BFD">
        <w:rPr>
          <w:rFonts w:ascii="Bosch Office Sans" w:hAnsi="Bosch Office Sans"/>
          <w:lang w:val="de-DE"/>
        </w:rPr>
        <w:t>It shall contain the complete set of features to enable advanced voting and interpreting functionalities together with multiple identification options.</w:t>
      </w:r>
    </w:p>
    <w:p w14:paraId="575FA466" w14:textId="77777777" w:rsidR="00322942" w:rsidRPr="009D0BFD" w:rsidRDefault="00322942" w:rsidP="00322942">
      <w:pPr>
        <w:autoSpaceDE w:val="0"/>
        <w:rPr>
          <w:rFonts w:ascii="Bosch Office Sans" w:hAnsi="Bosch Office Sans"/>
          <w:lang w:val="de-DE"/>
        </w:rPr>
      </w:pPr>
      <w:r w:rsidRPr="009D0BFD">
        <w:rPr>
          <w:rFonts w:ascii="Bosch Office Sans" w:hAnsi="Bosch Office Sans"/>
          <w:lang w:val="de-DE"/>
        </w:rPr>
        <w:t>The meeting manager shall be able to prepare and manage meetings in an easy and effective way using the powerful DICENTIS Software Suite. It shall be possible to extend the maximum number of participants that can join a meeting by ordering additional licenses. This software shall come with an one year software maintenance agreement.</w:t>
      </w:r>
    </w:p>
    <w:p w14:paraId="0B32C116" w14:textId="77777777" w:rsidR="00322942" w:rsidRPr="009D0BFD" w:rsidRDefault="00322942" w:rsidP="00322942">
      <w:pPr>
        <w:autoSpaceDE w:val="0"/>
        <w:rPr>
          <w:rFonts w:ascii="Bosch Office Sans" w:hAnsi="Bosch Office Sans"/>
          <w:lang w:val="de-DE"/>
        </w:rPr>
      </w:pPr>
    </w:p>
    <w:p w14:paraId="35262F47"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14F078CF"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Participant based perpetual license</w:t>
      </w:r>
    </w:p>
    <w:p w14:paraId="685751A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Ultimate feature pack for voting, interpreting and more</w:t>
      </w:r>
    </w:p>
    <w:p w14:paraId="78E42CD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6498FE4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One year software maintenance agreement included</w:t>
      </w:r>
    </w:p>
    <w:p w14:paraId="5C6009C3" w14:textId="59EA3089" w:rsidR="00322942"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w:t>
      </w:r>
      <w:r w:rsidR="00322942" w:rsidRPr="009D0BFD">
        <w:rPr>
          <w:rFonts w:ascii="Bosch Office Sans" w:hAnsi="Bosch Office Sans"/>
        </w:rPr>
        <w:t>, the participants:</w:t>
      </w:r>
    </w:p>
    <w:p w14:paraId="6B63767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61C4EAB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5A6DDBA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38F853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73F6144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4275A3D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361B4F3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50BBB2B9"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 shall be able to:</w:t>
      </w:r>
    </w:p>
    <w:p w14:paraId="4BC43BB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4233095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3AFAE54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Agenda</w:t>
      </w:r>
    </w:p>
    <w:p w14:paraId="463A292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404AD4D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11D494C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References to documents stored on document management systems (DMS)</w:t>
      </w:r>
    </w:p>
    <w:p w14:paraId="235D3BA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4AC5BAC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1E9B209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03EE2F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479676A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7252925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64C63F1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246E796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manual</w:t>
      </w:r>
    </w:p>
    <w:p w14:paraId="3D34DC9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Response</w:t>
      </w:r>
    </w:p>
    <w:p w14:paraId="2FFF0A6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663E2BA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Voice activated, with camera control option in this mode</w:t>
      </w:r>
    </w:p>
    <w:p w14:paraId="7A1DFF5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BD9534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0B5C4D6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6F12C32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3DD4D13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286AC0C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lastRenderedPageBreak/>
        <w:t>Configurable queue display — You shall be able to decide whether the queue should be visible to participants</w:t>
      </w:r>
    </w:p>
    <w:p w14:paraId="2272B36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2558CB0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5A71EB9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5F67D91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2E00545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DB1948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009B0A7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56ECEC1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5A291F8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76ABF4D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3DDD5BD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7018F85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8FBBBA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3C5BE42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2C4C226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7FD1984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26CB85C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68D70C2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1CFA72F0"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4F18263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6C7E312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403112C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35A9C27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4C954FB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171F806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2E8D21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773F3CB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500982F0"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processing the meeting results, the meeting manager shall be able to:</w:t>
      </w:r>
    </w:p>
    <w:p w14:paraId="17F1033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1415EAA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meeting report with attendance and voting round results;</w:t>
      </w:r>
    </w:p>
    <w:p w14:paraId="27D85BB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324455A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0296A20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67D3203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2987BBD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573F14F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2A14B92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780FCA1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10C87B5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62FBD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Clock/timer</w:t>
      </w:r>
    </w:p>
    <w:p w14:paraId="208B606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1DFCF90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0CEB27B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345F4F9A"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477DA2A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39D5ED7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5F0386F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55D3C9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04EA7A0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3257F3C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32ECF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65E447F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01A9EBD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6ECA069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priority</w:t>
      </w:r>
    </w:p>
    <w:p w14:paraId="576B235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VIP</w:t>
      </w:r>
    </w:p>
    <w:p w14:paraId="4436F82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voting</w:t>
      </w:r>
    </w:p>
    <w:p w14:paraId="0BDAB13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5FCD0B3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5833B8A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533F0A8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seat using interpreter desks:</w:t>
      </w:r>
    </w:p>
    <w:p w14:paraId="348391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3665EE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7F87EF5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1CF4C80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75AA60A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244BA62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0532608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78AD77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w:t>
      </w:r>
    </w:p>
    <w:p w14:paraId="31DACB9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31C250E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06A5917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18CA783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A73BF9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Configure the sharing of a presentation on the hall display, multimedia device and interpreter desk with video output</w:t>
      </w:r>
    </w:p>
    <w:p w14:paraId="3589A7E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7CFAE430"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40110A2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68BEAE9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763BBFF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6D3FADD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3EFDB00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25560389"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3C95B736"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56A25D2B" w14:textId="7A565474"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DDD308F" w14:textId="1F0D7F78" w:rsidR="008B24A2" w:rsidRDefault="008B24A2" w:rsidP="008B24A2">
      <w:pPr>
        <w:pStyle w:val="ListParagraph"/>
        <w:numPr>
          <w:ilvl w:val="1"/>
          <w:numId w:val="66"/>
        </w:numPr>
        <w:rPr>
          <w:rFonts w:ascii="Bosch Office Sans" w:hAnsi="Bosch Office Sans"/>
        </w:rPr>
      </w:pPr>
      <w:r w:rsidRPr="00C73327">
        <w:rPr>
          <w:rFonts w:ascii="Bosch Office Sans" w:hAnsi="Bosch Office Sans"/>
        </w:rPr>
        <w:t>A</w:t>
      </w:r>
      <w:r>
        <w:rPr>
          <w:rFonts w:ascii="Bosch Office Sans" w:hAnsi="Bosch Office Sans"/>
        </w:rPr>
        <w:t xml:space="preserve">n Ultimate </w:t>
      </w:r>
      <w:r w:rsidRPr="00C73327">
        <w:rPr>
          <w:rFonts w:ascii="Bosch Office Sans" w:hAnsi="Bosch Office Sans"/>
        </w:rPr>
        <w:t xml:space="preserve">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6CDB854C" w14:textId="70C5F336" w:rsidR="008B24A2" w:rsidRPr="008B24A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6FD26B32"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7667417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7248610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5DBE424C" w14:textId="77777777" w:rsidR="00322942" w:rsidRPr="009D0BFD" w:rsidRDefault="00322942" w:rsidP="00322942">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67023CD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5BE4FF2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the interface to enable remote interpreting systems in order to provide languages as if the interpreters were present in the meeting room;</w:t>
      </w:r>
    </w:p>
    <w:p w14:paraId="7B1CC54B" w14:textId="77777777" w:rsidR="00322942" w:rsidRPr="009D0BFD" w:rsidRDefault="00322942" w:rsidP="00322942">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19C9B77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6A8F6B2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source and destination language</w:t>
      </w:r>
    </w:p>
    <w:p w14:paraId="1B0E8F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18ACED9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3D23D94E" w14:textId="77777777" w:rsidR="00322942" w:rsidRPr="009D0BFD" w:rsidRDefault="00322942" w:rsidP="00322942">
      <w:pPr>
        <w:rPr>
          <w:rFonts w:ascii="Bosch Office Sans" w:hAnsi="Bosch Office Sans"/>
        </w:rPr>
      </w:pPr>
    </w:p>
    <w:p w14:paraId="23544D32"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tbl>
      <w:tblPr>
        <w:tblW w:w="4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485"/>
      </w:tblGrid>
      <w:tr w:rsidR="009D0BFD" w:rsidRPr="009D0BFD" w14:paraId="67BA0EE3" w14:textId="77777777" w:rsidTr="00C54CEA">
        <w:trPr>
          <w:trHeight w:val="301"/>
        </w:trPr>
        <w:tc>
          <w:tcPr>
            <w:tcW w:w="2332" w:type="dxa"/>
            <w:shd w:val="clear" w:color="auto" w:fill="D9D9D9" w:themeFill="background1" w:themeFillShade="D9"/>
            <w:hideMark/>
          </w:tcPr>
          <w:p w14:paraId="7422320E" w14:textId="77777777" w:rsidR="00322942" w:rsidRPr="009D0BFD" w:rsidRDefault="00322942" w:rsidP="00C54CEA">
            <w:pPr>
              <w:rPr>
                <w:rFonts w:ascii="Bosch Office Sans" w:hAnsi="Bosch Office Sans"/>
              </w:rPr>
            </w:pPr>
            <w:r w:rsidRPr="009D0BFD">
              <w:rPr>
                <w:rFonts w:ascii="Bosch Office Sans" w:hAnsi="Bosch Office Sans"/>
              </w:rPr>
              <w:t>End date of license</w:t>
            </w:r>
          </w:p>
        </w:tc>
        <w:tc>
          <w:tcPr>
            <w:tcW w:w="2485" w:type="dxa"/>
            <w:shd w:val="clear" w:color="auto" w:fill="D9D9D9" w:themeFill="background1" w:themeFillShade="D9"/>
            <w:hideMark/>
          </w:tcPr>
          <w:p w14:paraId="5EE73A72" w14:textId="77777777" w:rsidR="00322942" w:rsidRPr="009D0BFD" w:rsidRDefault="00322942" w:rsidP="00C54CEA">
            <w:pPr>
              <w:rPr>
                <w:rFonts w:ascii="Bosch Office Sans" w:hAnsi="Bosch Office Sans"/>
              </w:rPr>
            </w:pPr>
            <w:r w:rsidRPr="009D0BFD">
              <w:rPr>
                <w:rFonts w:ascii="Bosch Office Sans" w:hAnsi="Bosch Office Sans"/>
              </w:rPr>
              <w:t>Permanent</w:t>
            </w:r>
          </w:p>
        </w:tc>
      </w:tr>
      <w:tr w:rsidR="00322942" w:rsidRPr="009D0BFD" w14:paraId="1A9E0EC7" w14:textId="77777777" w:rsidTr="00C54CEA">
        <w:trPr>
          <w:trHeight w:val="301"/>
        </w:trPr>
        <w:tc>
          <w:tcPr>
            <w:tcW w:w="2332" w:type="dxa"/>
            <w:hideMark/>
          </w:tcPr>
          <w:p w14:paraId="67DA14BF" w14:textId="77777777" w:rsidR="00322942" w:rsidRPr="009D0BFD" w:rsidRDefault="00322942" w:rsidP="00C54CEA">
            <w:pPr>
              <w:rPr>
                <w:rFonts w:ascii="Bosch Office Sans" w:hAnsi="Bosch Office Sans"/>
              </w:rPr>
            </w:pPr>
            <w:r w:rsidRPr="009D0BFD">
              <w:rPr>
                <w:rFonts w:ascii="Bosch Office Sans" w:hAnsi="Bosch Office Sans"/>
              </w:rPr>
              <w:t>Software maintenance updates</w:t>
            </w:r>
          </w:p>
        </w:tc>
        <w:tc>
          <w:tcPr>
            <w:tcW w:w="2485" w:type="dxa"/>
            <w:hideMark/>
          </w:tcPr>
          <w:p w14:paraId="345ACE03" w14:textId="77777777" w:rsidR="00322942" w:rsidRPr="009D0BFD" w:rsidRDefault="00322942" w:rsidP="00C54CEA">
            <w:pPr>
              <w:rPr>
                <w:rFonts w:ascii="Bosch Office Sans" w:hAnsi="Bosch Office Sans"/>
              </w:rPr>
            </w:pPr>
            <w:r w:rsidRPr="009D0BFD">
              <w:rPr>
                <w:rFonts w:ascii="Bosch Office Sans" w:hAnsi="Bosch Office Sans"/>
              </w:rPr>
              <w:t>1 year after activation</w:t>
            </w:r>
          </w:p>
        </w:tc>
      </w:tr>
    </w:tbl>
    <w:p w14:paraId="3CA998EC" w14:textId="77777777" w:rsidR="00322942" w:rsidRPr="009D0BFD" w:rsidRDefault="00322942" w:rsidP="00322942">
      <w:pPr>
        <w:rPr>
          <w:rFonts w:ascii="Bosch Office Sans" w:hAnsi="Bosch Office Sans"/>
        </w:rPr>
      </w:pPr>
    </w:p>
    <w:p w14:paraId="515C6B2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399"/>
      </w:tblGrid>
      <w:tr w:rsidR="009D0BFD" w:rsidRPr="009D0BFD" w14:paraId="3BB8C582" w14:textId="77777777" w:rsidTr="00C54CEA">
        <w:trPr>
          <w:trHeight w:val="232"/>
        </w:trPr>
        <w:tc>
          <w:tcPr>
            <w:tcW w:w="2399" w:type="dxa"/>
            <w:shd w:val="clear" w:color="auto" w:fill="D9D9D9" w:themeFill="background1" w:themeFillShade="D9"/>
            <w:hideMark/>
          </w:tcPr>
          <w:p w14:paraId="618793B4" w14:textId="77777777" w:rsidR="00322942" w:rsidRPr="009D0BFD" w:rsidRDefault="00322942" w:rsidP="00C54CEA">
            <w:pPr>
              <w:rPr>
                <w:rFonts w:ascii="Bosch Office Sans" w:hAnsi="Bosch Office Sans"/>
              </w:rPr>
            </w:pPr>
            <w:r w:rsidRPr="009D0BFD">
              <w:rPr>
                <w:rFonts w:ascii="Bosch Office Sans" w:hAnsi="Bosch Office Sans"/>
              </w:rPr>
              <w:t>Operating system</w:t>
            </w:r>
          </w:p>
        </w:tc>
        <w:tc>
          <w:tcPr>
            <w:tcW w:w="2399" w:type="dxa"/>
            <w:shd w:val="clear" w:color="auto" w:fill="D9D9D9" w:themeFill="background1" w:themeFillShade="D9"/>
            <w:hideMark/>
          </w:tcPr>
          <w:p w14:paraId="293A46BF" w14:textId="77777777" w:rsidR="00322942" w:rsidRPr="009D0BFD" w:rsidRDefault="00322942" w:rsidP="00C54CEA">
            <w:pPr>
              <w:rPr>
                <w:rFonts w:ascii="Bosch Office Sans" w:hAnsi="Bosch Office Sans"/>
              </w:rPr>
            </w:pPr>
            <w:r w:rsidRPr="009D0BFD">
              <w:rPr>
                <w:rFonts w:ascii="Bosch Office Sans" w:hAnsi="Bosch Office Sans"/>
              </w:rPr>
              <w:t>Windows Server 2022</w:t>
            </w:r>
          </w:p>
        </w:tc>
      </w:tr>
      <w:tr w:rsidR="009D0BFD" w:rsidRPr="009D0BFD" w14:paraId="7618147C" w14:textId="77777777" w:rsidTr="00C54CEA">
        <w:trPr>
          <w:trHeight w:val="217"/>
        </w:trPr>
        <w:tc>
          <w:tcPr>
            <w:tcW w:w="2399" w:type="dxa"/>
            <w:hideMark/>
          </w:tcPr>
          <w:p w14:paraId="3A7DE7F1" w14:textId="2D9C4E7E" w:rsidR="00322942" w:rsidRPr="009D0BFD" w:rsidRDefault="00322942" w:rsidP="00C54CEA">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99" w:type="dxa"/>
            <w:hideMark/>
          </w:tcPr>
          <w:p w14:paraId="0B37C89E" w14:textId="5AFCDE44" w:rsidR="00322942" w:rsidRPr="009D0BFD" w:rsidRDefault="00322942" w:rsidP="00C54CEA">
            <w:pPr>
              <w:rPr>
                <w:rFonts w:ascii="Bosch Office Sans" w:hAnsi="Bosch Office Sans"/>
              </w:rPr>
            </w:pPr>
            <w:r w:rsidRPr="009D0BFD">
              <w:rPr>
                <w:rFonts w:ascii="Bosch Office Sans" w:hAnsi="Bosch Office Sans"/>
              </w:rPr>
              <w:t>&gt;= 10000</w:t>
            </w:r>
          </w:p>
        </w:tc>
      </w:tr>
      <w:tr w:rsidR="009D0BFD" w:rsidRPr="009D0BFD" w14:paraId="3B6BD746" w14:textId="77777777" w:rsidTr="00C54CEA">
        <w:trPr>
          <w:trHeight w:val="232"/>
        </w:trPr>
        <w:tc>
          <w:tcPr>
            <w:tcW w:w="2399" w:type="dxa"/>
            <w:shd w:val="clear" w:color="auto" w:fill="D9D9D9" w:themeFill="background1" w:themeFillShade="D9"/>
            <w:hideMark/>
          </w:tcPr>
          <w:p w14:paraId="14D6D701" w14:textId="77777777" w:rsidR="00322942" w:rsidRPr="009D0BFD" w:rsidRDefault="00322942" w:rsidP="00C54CEA">
            <w:pPr>
              <w:rPr>
                <w:rFonts w:ascii="Bosch Office Sans" w:hAnsi="Bosch Office Sans"/>
              </w:rPr>
            </w:pPr>
            <w:r w:rsidRPr="009D0BFD">
              <w:rPr>
                <w:rFonts w:ascii="Bosch Office Sans" w:hAnsi="Bosch Office Sans"/>
              </w:rPr>
              <w:t>RAM</w:t>
            </w:r>
          </w:p>
        </w:tc>
        <w:tc>
          <w:tcPr>
            <w:tcW w:w="2399" w:type="dxa"/>
            <w:shd w:val="clear" w:color="auto" w:fill="D9D9D9" w:themeFill="background1" w:themeFillShade="D9"/>
            <w:hideMark/>
          </w:tcPr>
          <w:p w14:paraId="110301E1" w14:textId="77777777" w:rsidR="00322942" w:rsidRPr="009D0BFD" w:rsidRDefault="00322942" w:rsidP="00C54CEA">
            <w:pPr>
              <w:rPr>
                <w:rFonts w:ascii="Bosch Office Sans" w:hAnsi="Bosch Office Sans"/>
              </w:rPr>
            </w:pPr>
            <w:r w:rsidRPr="009D0BFD">
              <w:rPr>
                <w:rFonts w:ascii="Bosch Office Sans" w:hAnsi="Bosch Office Sans"/>
              </w:rPr>
              <w:t>16 GB</w:t>
            </w:r>
          </w:p>
        </w:tc>
      </w:tr>
      <w:tr w:rsidR="009D0BFD" w:rsidRPr="009D0BFD" w14:paraId="63F3156E" w14:textId="77777777" w:rsidTr="00C54CEA">
        <w:trPr>
          <w:trHeight w:val="232"/>
        </w:trPr>
        <w:tc>
          <w:tcPr>
            <w:tcW w:w="2399" w:type="dxa"/>
            <w:hideMark/>
          </w:tcPr>
          <w:p w14:paraId="332E7DA9" w14:textId="77777777" w:rsidR="00322942" w:rsidRPr="009D0BFD" w:rsidRDefault="00322942" w:rsidP="00C54CEA">
            <w:pPr>
              <w:rPr>
                <w:rFonts w:ascii="Bosch Office Sans" w:hAnsi="Bosch Office Sans"/>
              </w:rPr>
            </w:pPr>
            <w:r w:rsidRPr="009D0BFD">
              <w:rPr>
                <w:rFonts w:ascii="Bosch Office Sans" w:hAnsi="Bosch Office Sans"/>
              </w:rPr>
              <w:t>Free disk space</w:t>
            </w:r>
          </w:p>
        </w:tc>
        <w:tc>
          <w:tcPr>
            <w:tcW w:w="2399" w:type="dxa"/>
            <w:hideMark/>
          </w:tcPr>
          <w:p w14:paraId="19977F15" w14:textId="77777777" w:rsidR="00322942" w:rsidRPr="009D0BFD" w:rsidRDefault="00322942" w:rsidP="00C54CEA">
            <w:pPr>
              <w:rPr>
                <w:rFonts w:ascii="Bosch Office Sans" w:hAnsi="Bosch Office Sans"/>
              </w:rPr>
            </w:pPr>
            <w:r w:rsidRPr="009D0BFD">
              <w:rPr>
                <w:rFonts w:ascii="Bosch Office Sans" w:hAnsi="Bosch Office Sans"/>
              </w:rPr>
              <w:t>50 GB</w:t>
            </w:r>
          </w:p>
        </w:tc>
      </w:tr>
      <w:tr w:rsidR="009D0BFD" w:rsidRPr="009D0BFD" w14:paraId="07E424BE" w14:textId="77777777" w:rsidTr="00C54CEA">
        <w:trPr>
          <w:trHeight w:val="449"/>
        </w:trPr>
        <w:tc>
          <w:tcPr>
            <w:tcW w:w="2399" w:type="dxa"/>
            <w:shd w:val="clear" w:color="auto" w:fill="D9D9D9" w:themeFill="background1" w:themeFillShade="D9"/>
            <w:hideMark/>
          </w:tcPr>
          <w:p w14:paraId="7F89FDC4" w14:textId="77777777" w:rsidR="00322942" w:rsidRPr="009D0BFD" w:rsidRDefault="00322942" w:rsidP="00C54CEA">
            <w:pPr>
              <w:rPr>
                <w:rFonts w:ascii="Bosch Office Sans" w:hAnsi="Bosch Office Sans"/>
              </w:rPr>
            </w:pPr>
            <w:r w:rsidRPr="009D0BFD">
              <w:rPr>
                <w:rFonts w:ascii="Bosch Office Sans" w:hAnsi="Bosch Office Sans"/>
              </w:rPr>
              <w:t>Ethernet card</w:t>
            </w:r>
          </w:p>
        </w:tc>
        <w:tc>
          <w:tcPr>
            <w:tcW w:w="2399" w:type="dxa"/>
            <w:shd w:val="clear" w:color="auto" w:fill="D9D9D9" w:themeFill="background1" w:themeFillShade="D9"/>
            <w:hideMark/>
          </w:tcPr>
          <w:p w14:paraId="6BD93C1D" w14:textId="77777777" w:rsidR="00322942" w:rsidRPr="009D0BFD" w:rsidRDefault="00322942" w:rsidP="00C54CEA">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56623868" w14:textId="77777777" w:rsidR="00322942" w:rsidRPr="009D0BFD" w:rsidRDefault="00322942" w:rsidP="00322942">
      <w:pPr>
        <w:ind w:left="510"/>
        <w:rPr>
          <w:rFonts w:ascii="Bosch Office Sans" w:hAnsi="Bosch Office Sans"/>
        </w:rPr>
      </w:pPr>
    </w:p>
    <w:p w14:paraId="111ACE24" w14:textId="6884E839" w:rsidR="00322942" w:rsidRPr="009D0BFD" w:rsidRDefault="00322942" w:rsidP="00322942">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4C63052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0DCAA83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32A39B5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498B719C" w14:textId="77777777" w:rsidR="00322942" w:rsidRPr="009D0BFD" w:rsidRDefault="00322942" w:rsidP="00322942">
      <w:pPr>
        <w:rPr>
          <w:rFonts w:ascii="Bosch Office Sans" w:hAnsi="Bosch Office Sans"/>
        </w:rPr>
      </w:pPr>
    </w:p>
    <w:p w14:paraId="05924411" w14:textId="4C1AE53B" w:rsidR="00322942" w:rsidRPr="009D0BFD" w:rsidRDefault="00322942" w:rsidP="00322942">
      <w:pPr>
        <w:autoSpaceDE w:val="0"/>
        <w:rPr>
          <w:rFonts w:ascii="Bosch Office Sans" w:hAnsi="Bosch Office Sans"/>
        </w:rPr>
      </w:pPr>
      <w:r w:rsidRPr="009D0BFD">
        <w:rPr>
          <w:rFonts w:ascii="Bosch Office Sans" w:hAnsi="Bosch Office Sans"/>
        </w:rPr>
        <w:t>The product shall be or similar to: DCNM-LPU-PE Participant ultimate perpetual.</w:t>
      </w:r>
    </w:p>
    <w:p w14:paraId="3ED8DBAE" w14:textId="2070747C" w:rsidR="00322942" w:rsidRDefault="00322942" w:rsidP="00322942">
      <w:pPr>
        <w:autoSpaceDE w:val="0"/>
        <w:rPr>
          <w:rFonts w:ascii="Bosch Office Sans" w:hAnsi="Bosch Office Sans"/>
        </w:rPr>
      </w:pPr>
    </w:p>
    <w:p w14:paraId="052D510D" w14:textId="5A2F7C3B" w:rsidR="001D1ADE" w:rsidRDefault="001D1ADE" w:rsidP="001D1ADE">
      <w:pPr>
        <w:pStyle w:val="Heading2"/>
      </w:pPr>
      <w:bookmarkStart w:id="196" w:name="_Toc239855083"/>
      <w:r>
        <w:t>Participant application perpetual</w:t>
      </w:r>
      <w:bookmarkEnd w:id="196"/>
    </w:p>
    <w:p w14:paraId="104BC77A" w14:textId="0662208D" w:rsidR="001D1ADE" w:rsidRDefault="001D1ADE" w:rsidP="001D1ADE">
      <w:pPr>
        <w:rPr>
          <w:rFonts w:ascii="Bosch Office Sans" w:hAnsi="Bosch Office Sans"/>
        </w:rPr>
      </w:pPr>
      <w:r w:rsidRPr="001D1ADE">
        <w:rPr>
          <w:rFonts w:ascii="Bosch Office Sans" w:hAnsi="Bosch Office Sans"/>
        </w:rPr>
        <w:t xml:space="preserve">The DICENTIS Participant Application </w:t>
      </w:r>
      <w:r>
        <w:rPr>
          <w:rFonts w:ascii="Bosch Office Sans" w:hAnsi="Bosch Office Sans"/>
        </w:rPr>
        <w:t>shall expand</w:t>
      </w:r>
      <w:r w:rsidRPr="001D1ADE">
        <w:rPr>
          <w:rFonts w:ascii="Bosch Office Sans" w:hAnsi="Bosch Office Sans"/>
        </w:rPr>
        <w:t xml:space="preserve"> the</w:t>
      </w:r>
      <w:r>
        <w:rPr>
          <w:rFonts w:ascii="Bosch Office Sans" w:hAnsi="Bosch Office Sans"/>
        </w:rPr>
        <w:t xml:space="preserve"> </w:t>
      </w:r>
      <w:r w:rsidRPr="001D1ADE">
        <w:rPr>
          <w:rFonts w:ascii="Bosch Office Sans" w:hAnsi="Bosch Office Sans"/>
        </w:rPr>
        <w:t>capability of the DICENTIS Conference System while</w:t>
      </w:r>
      <w:r>
        <w:rPr>
          <w:rFonts w:ascii="Bosch Office Sans" w:hAnsi="Bosch Office Sans"/>
        </w:rPr>
        <w:t xml:space="preserve"> </w:t>
      </w:r>
      <w:r w:rsidRPr="001D1ADE">
        <w:rPr>
          <w:rFonts w:ascii="Bosch Office Sans" w:hAnsi="Bosch Office Sans"/>
        </w:rPr>
        <w:t xml:space="preserve">providing maximum flexibility to its users. It </w:t>
      </w:r>
      <w:r>
        <w:rPr>
          <w:rFonts w:ascii="Bosch Office Sans" w:hAnsi="Bosch Office Sans"/>
        </w:rPr>
        <w:t>shall be</w:t>
      </w:r>
      <w:r w:rsidRPr="001D1ADE">
        <w:rPr>
          <w:rFonts w:ascii="Bosch Office Sans" w:hAnsi="Bosch Office Sans"/>
        </w:rPr>
        <w:t xml:space="preserve"> a</w:t>
      </w:r>
      <w:r>
        <w:rPr>
          <w:rFonts w:ascii="Bosch Office Sans" w:hAnsi="Bosch Office Sans"/>
        </w:rPr>
        <w:t xml:space="preserve"> </w:t>
      </w:r>
      <w:r w:rsidRPr="001D1ADE">
        <w:rPr>
          <w:rFonts w:ascii="Bosch Office Sans" w:hAnsi="Bosch Office Sans"/>
        </w:rPr>
        <w:t>native app that can run on standard off-</w:t>
      </w:r>
      <w:r w:rsidRPr="001D1ADE">
        <w:rPr>
          <w:rFonts w:ascii="Bosch Office Sans" w:hAnsi="Bosch Office Sans"/>
        </w:rPr>
        <w:lastRenderedPageBreak/>
        <w:t>the-shelf</w:t>
      </w:r>
      <w:r>
        <w:rPr>
          <w:rFonts w:ascii="Bosch Office Sans" w:hAnsi="Bosch Office Sans"/>
        </w:rPr>
        <w:t xml:space="preserve"> </w:t>
      </w:r>
      <w:r w:rsidRPr="001D1ADE">
        <w:rPr>
          <w:rFonts w:ascii="Bosch Office Sans" w:hAnsi="Bosch Office Sans"/>
        </w:rPr>
        <w:t>Android devices with a screen size of your choice.</w:t>
      </w:r>
      <w:r>
        <w:rPr>
          <w:rFonts w:ascii="Bosch Office Sans" w:hAnsi="Bosch Office Sans"/>
        </w:rPr>
        <w:t xml:space="preserve"> </w:t>
      </w:r>
      <w:r w:rsidRPr="001D1ADE">
        <w:rPr>
          <w:rFonts w:ascii="Bosch Office Sans" w:hAnsi="Bosch Office Sans"/>
        </w:rPr>
        <w:t xml:space="preserve">The app </w:t>
      </w:r>
      <w:r>
        <w:rPr>
          <w:rFonts w:ascii="Bosch Office Sans" w:hAnsi="Bosch Office Sans"/>
        </w:rPr>
        <w:t>shall improve</w:t>
      </w:r>
      <w:r w:rsidRPr="001D1ADE">
        <w:rPr>
          <w:rFonts w:ascii="Bosch Office Sans" w:hAnsi="Bosch Office Sans"/>
        </w:rPr>
        <w:t xml:space="preserve"> the meeting experience for the</w:t>
      </w:r>
      <w:r>
        <w:rPr>
          <w:rFonts w:ascii="Bosch Office Sans" w:hAnsi="Bosch Office Sans"/>
        </w:rPr>
        <w:t xml:space="preserve"> </w:t>
      </w:r>
      <w:r w:rsidRPr="001D1ADE">
        <w:rPr>
          <w:rFonts w:ascii="Bosch Office Sans" w:hAnsi="Bosch Office Sans"/>
        </w:rPr>
        <w:t>participants by offering additional control, meeting</w:t>
      </w:r>
      <w:r>
        <w:rPr>
          <w:rFonts w:ascii="Bosch Office Sans" w:hAnsi="Bosch Office Sans"/>
        </w:rPr>
        <w:t xml:space="preserve"> </w:t>
      </w:r>
      <w:r w:rsidRPr="001D1ADE">
        <w:rPr>
          <w:rFonts w:ascii="Bosch Office Sans" w:hAnsi="Bosch Office Sans"/>
        </w:rPr>
        <w:t xml:space="preserve">data, and multimedia content. It </w:t>
      </w:r>
      <w:r>
        <w:rPr>
          <w:rFonts w:ascii="Bosch Office Sans" w:hAnsi="Bosch Office Sans"/>
        </w:rPr>
        <w:t>shall enable</w:t>
      </w:r>
      <w:r w:rsidRPr="001D1ADE">
        <w:rPr>
          <w:rFonts w:ascii="Bosch Office Sans" w:hAnsi="Bosch Office Sans"/>
        </w:rPr>
        <w:t xml:space="preserve"> the</w:t>
      </w:r>
      <w:r>
        <w:rPr>
          <w:rFonts w:ascii="Bosch Office Sans" w:hAnsi="Bosch Office Sans"/>
        </w:rPr>
        <w:t xml:space="preserve"> </w:t>
      </w:r>
      <w:r w:rsidRPr="001D1ADE">
        <w:rPr>
          <w:rFonts w:ascii="Bosch Office Sans" w:hAnsi="Bosch Office Sans"/>
        </w:rPr>
        <w:t>participants to request to speak, cast votes, and</w:t>
      </w:r>
      <w:r>
        <w:rPr>
          <w:rFonts w:ascii="Bosch Office Sans" w:hAnsi="Bosch Office Sans"/>
        </w:rPr>
        <w:t xml:space="preserve"> </w:t>
      </w:r>
      <w:r w:rsidRPr="001D1ADE">
        <w:rPr>
          <w:rFonts w:ascii="Bosch Office Sans" w:hAnsi="Bosch Office Sans"/>
        </w:rPr>
        <w:t>access meeting information, such as the agenda</w:t>
      </w:r>
      <w:r>
        <w:rPr>
          <w:rFonts w:ascii="Bosch Office Sans" w:hAnsi="Bosch Office Sans"/>
        </w:rPr>
        <w:t xml:space="preserve"> </w:t>
      </w:r>
      <w:r w:rsidRPr="001D1ADE">
        <w:rPr>
          <w:rFonts w:ascii="Bosch Office Sans" w:hAnsi="Bosch Office Sans"/>
        </w:rPr>
        <w:t>topics and document links, from a standard tablet</w:t>
      </w:r>
      <w:r>
        <w:rPr>
          <w:rFonts w:ascii="Bosch Office Sans" w:hAnsi="Bosch Office Sans"/>
        </w:rPr>
        <w:t xml:space="preserve"> </w:t>
      </w:r>
      <w:r w:rsidRPr="001D1ADE">
        <w:rPr>
          <w:rFonts w:ascii="Bosch Office Sans" w:hAnsi="Bosch Office Sans"/>
        </w:rPr>
        <w:t>that is connected to a discussion device in the</w:t>
      </w:r>
      <w:r>
        <w:rPr>
          <w:rFonts w:ascii="Bosch Office Sans" w:hAnsi="Bosch Office Sans"/>
        </w:rPr>
        <w:t xml:space="preserve"> </w:t>
      </w:r>
      <w:r w:rsidRPr="001D1ADE">
        <w:rPr>
          <w:rFonts w:ascii="Bosch Office Sans" w:hAnsi="Bosch Office Sans"/>
        </w:rPr>
        <w:t xml:space="preserve">meeting room. The app </w:t>
      </w:r>
      <w:r>
        <w:rPr>
          <w:rFonts w:ascii="Bosch Office Sans" w:hAnsi="Bosch Office Sans"/>
        </w:rPr>
        <w:t>shall provide</w:t>
      </w:r>
      <w:r w:rsidRPr="001D1ADE">
        <w:rPr>
          <w:rFonts w:ascii="Bosch Office Sans" w:hAnsi="Bosch Office Sans"/>
        </w:rPr>
        <w:t xml:space="preserve"> the participants</w:t>
      </w:r>
      <w:r>
        <w:rPr>
          <w:rFonts w:ascii="Bosch Office Sans" w:hAnsi="Bosch Office Sans"/>
        </w:rPr>
        <w:t xml:space="preserve"> </w:t>
      </w:r>
      <w:r w:rsidRPr="001D1ADE">
        <w:rPr>
          <w:rFonts w:ascii="Bosch Office Sans" w:hAnsi="Bosch Office Sans"/>
        </w:rPr>
        <w:t>with a second alternative to use critical features,</w:t>
      </w:r>
      <w:r>
        <w:rPr>
          <w:rFonts w:ascii="Bosch Office Sans" w:hAnsi="Bosch Office Sans"/>
        </w:rPr>
        <w:t xml:space="preserve"> </w:t>
      </w:r>
      <w:r w:rsidRPr="001D1ADE">
        <w:rPr>
          <w:rFonts w:ascii="Bosch Office Sans" w:hAnsi="Bosch Office Sans"/>
        </w:rPr>
        <w:t>such as request to speak and cast votes. The control</w:t>
      </w:r>
      <w:r>
        <w:rPr>
          <w:rFonts w:ascii="Bosch Office Sans" w:hAnsi="Bosch Office Sans"/>
        </w:rPr>
        <w:t xml:space="preserve"> </w:t>
      </w:r>
      <w:r w:rsidRPr="001D1ADE">
        <w:rPr>
          <w:rFonts w:ascii="Bosch Office Sans" w:hAnsi="Bosch Office Sans"/>
        </w:rPr>
        <w:t xml:space="preserve">of these features </w:t>
      </w:r>
      <w:r>
        <w:rPr>
          <w:rFonts w:ascii="Bosch Office Sans" w:hAnsi="Bosch Office Sans"/>
        </w:rPr>
        <w:t>shall be</w:t>
      </w:r>
      <w:r w:rsidRPr="001D1ADE">
        <w:rPr>
          <w:rFonts w:ascii="Bosch Office Sans" w:hAnsi="Bosch Office Sans"/>
        </w:rPr>
        <w:t xml:space="preserve"> done through both the</w:t>
      </w:r>
      <w:r>
        <w:rPr>
          <w:rFonts w:ascii="Bosch Office Sans" w:hAnsi="Bosch Office Sans"/>
        </w:rPr>
        <w:t xml:space="preserve"> </w:t>
      </w:r>
      <w:r w:rsidRPr="001D1ADE">
        <w:rPr>
          <w:rFonts w:ascii="Bosch Office Sans" w:hAnsi="Bosch Office Sans"/>
        </w:rPr>
        <w:t>discussion devices and the app. For IT professionals,</w:t>
      </w:r>
      <w:r>
        <w:rPr>
          <w:rFonts w:ascii="Bosch Office Sans" w:hAnsi="Bosch Office Sans"/>
        </w:rPr>
        <w:t xml:space="preserve"> </w:t>
      </w:r>
      <w:r w:rsidRPr="001D1ADE">
        <w:rPr>
          <w:rFonts w:ascii="Bosch Office Sans" w:hAnsi="Bosch Office Sans"/>
        </w:rPr>
        <w:t xml:space="preserve">it </w:t>
      </w:r>
      <w:r>
        <w:rPr>
          <w:rFonts w:ascii="Bosch Office Sans" w:hAnsi="Bosch Office Sans"/>
        </w:rPr>
        <w:t>shall offer</w:t>
      </w:r>
      <w:r w:rsidRPr="001D1ADE">
        <w:rPr>
          <w:rFonts w:ascii="Bosch Office Sans" w:hAnsi="Bosch Office Sans"/>
        </w:rPr>
        <w:t xml:space="preserve"> ease of management, with periodic device</w:t>
      </w:r>
      <w:r>
        <w:rPr>
          <w:rFonts w:ascii="Bosch Office Sans" w:hAnsi="Bosch Office Sans"/>
        </w:rPr>
        <w:t xml:space="preserve"> </w:t>
      </w:r>
      <w:r w:rsidRPr="001D1ADE">
        <w:rPr>
          <w:rFonts w:ascii="Bosch Office Sans" w:hAnsi="Bosch Office Sans"/>
        </w:rPr>
        <w:t>replacements and Android security updates.</w:t>
      </w:r>
    </w:p>
    <w:p w14:paraId="6379D441" w14:textId="77777777" w:rsidR="00D54FEB" w:rsidRDefault="00D54FEB" w:rsidP="001D1ADE">
      <w:pPr>
        <w:rPr>
          <w:rFonts w:ascii="Bosch Office Sans" w:hAnsi="Bosch Office Sans"/>
        </w:rPr>
      </w:pPr>
    </w:p>
    <w:p w14:paraId="728F8BE6" w14:textId="77777777" w:rsidR="00D54FEB" w:rsidRDefault="00D54FEB" w:rsidP="00D54FEB">
      <w:pPr>
        <w:suppressAutoHyphens w:val="0"/>
        <w:rPr>
          <w:rFonts w:ascii="Bosch Office Sans" w:hAnsi="Bosch Office Sans"/>
        </w:rPr>
      </w:pPr>
      <w:r w:rsidRPr="009D0BFD">
        <w:rPr>
          <w:rFonts w:ascii="Bosch Office Sans" w:hAnsi="Bosch Office Sans"/>
        </w:rPr>
        <w:t>The product shall have the following features and benefits:</w:t>
      </w:r>
    </w:p>
    <w:p w14:paraId="2D503B9A" w14:textId="28B118AD"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Enriched meeting experience with additional control, meeting data, and multimedia content</w:t>
      </w:r>
    </w:p>
    <w:p w14:paraId="4E32137D" w14:textId="01A9C508"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It shall run on standard off-the-shelf Android devices with any screen size</w:t>
      </w:r>
    </w:p>
    <w:p w14:paraId="1ED7DE7A" w14:textId="78885080"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Easy linking to the DICENTIS devices for an enhanced user experience</w:t>
      </w:r>
    </w:p>
    <w:p w14:paraId="328413FC" w14:textId="6AF4BB1A" w:rsid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Request to speak and voting shall be available via the DICENTIS devices as well as the app</w:t>
      </w:r>
    </w:p>
    <w:p w14:paraId="1A697082" w14:textId="7B7E47A2" w:rsidR="00FB257B" w:rsidRPr="00FB257B" w:rsidRDefault="00FB257B" w:rsidP="00FB257B">
      <w:pPr>
        <w:pStyle w:val="ListParagraph"/>
        <w:numPr>
          <w:ilvl w:val="0"/>
          <w:numId w:val="66"/>
        </w:numPr>
        <w:suppressAutoHyphens w:val="0"/>
        <w:rPr>
          <w:rFonts w:ascii="Bosch Office Sans" w:hAnsi="Bosch Office Sans"/>
        </w:rPr>
      </w:pPr>
      <w:r>
        <w:rPr>
          <w:rFonts w:ascii="Bosch Office Sans" w:hAnsi="Bosch Office Sans"/>
        </w:rPr>
        <w:t>Easy IT management with simple device replacements and security updates</w:t>
      </w:r>
    </w:p>
    <w:p w14:paraId="7077B2D5" w14:textId="745EB96F" w:rsidR="00D54FEB" w:rsidRPr="00D54FEB" w:rsidRDefault="00D54FEB" w:rsidP="007946FA">
      <w:pPr>
        <w:pStyle w:val="ListParagraph"/>
        <w:numPr>
          <w:ilvl w:val="0"/>
          <w:numId w:val="66"/>
        </w:numPr>
        <w:rPr>
          <w:rFonts w:ascii="Bosch Office Sans" w:hAnsi="Bosch Office Sans"/>
        </w:rPr>
      </w:pPr>
      <w:r w:rsidRPr="00D54FEB">
        <w:rPr>
          <w:rFonts w:ascii="Bosch Office Sans" w:hAnsi="Bosch Office Sans"/>
        </w:rPr>
        <w:t xml:space="preserve">For security purposes, the technician </w:t>
      </w:r>
      <w:r>
        <w:rPr>
          <w:rFonts w:ascii="Bosch Office Sans" w:hAnsi="Bosch Office Sans"/>
        </w:rPr>
        <w:t>shall register</w:t>
      </w:r>
      <w:r w:rsidRPr="00D54FEB">
        <w:rPr>
          <w:rFonts w:ascii="Bosch Office Sans" w:hAnsi="Bosch Office Sans"/>
        </w:rPr>
        <w:t xml:space="preserve"> the</w:t>
      </w:r>
      <w:r>
        <w:rPr>
          <w:rFonts w:ascii="Bosch Office Sans" w:hAnsi="Bosch Office Sans"/>
        </w:rPr>
        <w:t xml:space="preserve"> </w:t>
      </w:r>
      <w:r w:rsidRPr="00D54FEB">
        <w:rPr>
          <w:rFonts w:ascii="Bosch Office Sans" w:hAnsi="Bosch Office Sans"/>
        </w:rPr>
        <w:t>Android devices in the system once prior to use</w:t>
      </w:r>
    </w:p>
    <w:p w14:paraId="1F11AE6F" w14:textId="3BFE4F99" w:rsidR="00D54FEB" w:rsidRPr="00D54FEB" w:rsidRDefault="00D54FEB" w:rsidP="0082742F">
      <w:pPr>
        <w:pStyle w:val="ListParagraph"/>
        <w:numPr>
          <w:ilvl w:val="0"/>
          <w:numId w:val="66"/>
        </w:numPr>
        <w:rPr>
          <w:rFonts w:ascii="Bosch Office Sans" w:hAnsi="Bosch Office Sans"/>
        </w:rPr>
      </w:pPr>
      <w:r w:rsidRPr="00D54FEB">
        <w:rPr>
          <w:rFonts w:ascii="Bosch Office Sans" w:hAnsi="Bosch Office Sans"/>
        </w:rPr>
        <w:t xml:space="preserve">The Participant Application </w:t>
      </w:r>
      <w:r>
        <w:rPr>
          <w:rFonts w:ascii="Bosch Office Sans" w:hAnsi="Bosch Office Sans"/>
        </w:rPr>
        <w:t>shall</w:t>
      </w:r>
      <w:r w:rsidRPr="00D54FEB">
        <w:rPr>
          <w:rFonts w:ascii="Bosch Office Sans" w:hAnsi="Bosch Office Sans"/>
        </w:rPr>
        <w:t xml:space="preserve"> be used both in</w:t>
      </w:r>
      <w:r>
        <w:rPr>
          <w:rFonts w:ascii="Bosch Office Sans" w:hAnsi="Bosch Office Sans"/>
        </w:rPr>
        <w:t xml:space="preserve"> </w:t>
      </w:r>
      <w:r w:rsidRPr="00D54FEB">
        <w:rPr>
          <w:rFonts w:ascii="Bosch Office Sans" w:hAnsi="Bosch Office Sans"/>
        </w:rPr>
        <w:t>fixed-seating and free-seating systems</w:t>
      </w:r>
    </w:p>
    <w:p w14:paraId="15A9138D" w14:textId="3F9A1B0C" w:rsidR="00D54FEB" w:rsidRPr="00D54FEB" w:rsidRDefault="00D54FEB" w:rsidP="00967AA1">
      <w:pPr>
        <w:pStyle w:val="ListParagraph"/>
        <w:numPr>
          <w:ilvl w:val="0"/>
          <w:numId w:val="66"/>
        </w:numPr>
        <w:rPr>
          <w:rFonts w:ascii="Bosch Office Sans" w:hAnsi="Bosch Office Sans"/>
        </w:rPr>
      </w:pPr>
      <w:r w:rsidRPr="00D54FEB">
        <w:rPr>
          <w:rFonts w:ascii="Bosch Office Sans" w:hAnsi="Bosch Office Sans"/>
        </w:rPr>
        <w:t>With the Participant Application, the participants</w:t>
      </w:r>
      <w:r>
        <w:rPr>
          <w:rFonts w:ascii="Bosch Office Sans" w:hAnsi="Bosch Office Sans"/>
        </w:rPr>
        <w:t xml:space="preserve"> shall be able to</w:t>
      </w:r>
      <w:r w:rsidRPr="00D54FEB">
        <w:rPr>
          <w:rFonts w:ascii="Bosch Office Sans" w:hAnsi="Bosch Office Sans"/>
        </w:rPr>
        <w:t>:</w:t>
      </w:r>
    </w:p>
    <w:p w14:paraId="3EFF6AAF" w14:textId="370E5C77" w:rsidR="00D54FEB" w:rsidRPr="00D54FEB" w:rsidRDefault="00D54FEB" w:rsidP="00A67979">
      <w:pPr>
        <w:pStyle w:val="ListParagraph"/>
        <w:numPr>
          <w:ilvl w:val="1"/>
          <w:numId w:val="66"/>
        </w:numPr>
        <w:rPr>
          <w:rFonts w:ascii="Bosch Office Sans" w:hAnsi="Bosch Office Sans"/>
        </w:rPr>
      </w:pPr>
      <w:r w:rsidRPr="00D54FEB">
        <w:rPr>
          <w:rFonts w:ascii="Bosch Office Sans" w:hAnsi="Bosch Office Sans"/>
        </w:rPr>
        <w:t>Easily log in with their user name and password, PIN-code or via their DICENTIS</w:t>
      </w:r>
      <w:r>
        <w:rPr>
          <w:rFonts w:ascii="Bosch Office Sans" w:hAnsi="Bosch Office Sans"/>
        </w:rPr>
        <w:t xml:space="preserve"> </w:t>
      </w:r>
      <w:r w:rsidRPr="00D54FEB">
        <w:rPr>
          <w:rFonts w:ascii="Bosch Office Sans" w:hAnsi="Bosch Office Sans"/>
        </w:rPr>
        <w:t>discussion device</w:t>
      </w:r>
    </w:p>
    <w:p w14:paraId="629C58CD" w14:textId="0443326E" w:rsidR="00D54FEB" w:rsidRPr="00D54FEB" w:rsidRDefault="00D54FEB" w:rsidP="00E35DB5">
      <w:pPr>
        <w:pStyle w:val="ListParagraph"/>
        <w:numPr>
          <w:ilvl w:val="1"/>
          <w:numId w:val="66"/>
        </w:numPr>
        <w:rPr>
          <w:rFonts w:ascii="Bosch Office Sans" w:hAnsi="Bosch Office Sans"/>
        </w:rPr>
      </w:pPr>
      <w:r w:rsidRPr="00D54FEB">
        <w:rPr>
          <w:rFonts w:ascii="Bosch Office Sans" w:hAnsi="Bosch Office Sans"/>
        </w:rPr>
        <w:t>Select their preferred user interface language</w:t>
      </w:r>
      <w:r>
        <w:rPr>
          <w:rFonts w:ascii="Bosch Office Sans" w:hAnsi="Bosch Office Sans"/>
        </w:rPr>
        <w:t xml:space="preserve"> </w:t>
      </w:r>
      <w:r w:rsidRPr="00D54FEB">
        <w:rPr>
          <w:rFonts w:ascii="Bosch Office Sans" w:hAnsi="Bosch Office Sans"/>
        </w:rPr>
        <w:t>upon the login</w:t>
      </w:r>
    </w:p>
    <w:p w14:paraId="077AC533" w14:textId="7DCBA9C1"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Watch the live video of the active speaker(s)</w:t>
      </w:r>
    </w:p>
    <w:p w14:paraId="2D6EFB07" w14:textId="5626B720"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Issue a request to speak</w:t>
      </w:r>
    </w:p>
    <w:p w14:paraId="15A0F6E4" w14:textId="543DE79B"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active speaker and the speaker list</w:t>
      </w:r>
    </w:p>
    <w:p w14:paraId="5B2C36E8" w14:textId="033FA6FF"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Cast votes</w:t>
      </w:r>
    </w:p>
    <w:p w14:paraId="4A435752" w14:textId="723AA688"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voting results</w:t>
      </w:r>
    </w:p>
    <w:p w14:paraId="1479B3FE" w14:textId="3EF78001"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the list of present and absent participants</w:t>
      </w:r>
    </w:p>
    <w:p w14:paraId="1BFACA87" w14:textId="08C623DD" w:rsidR="00D54FEB" w:rsidRPr="00D54FEB" w:rsidRDefault="00D54FEB" w:rsidP="00D54FEB">
      <w:pPr>
        <w:pStyle w:val="ListParagraph"/>
        <w:numPr>
          <w:ilvl w:val="1"/>
          <w:numId w:val="66"/>
        </w:numPr>
        <w:rPr>
          <w:rFonts w:ascii="Bosch Office Sans" w:hAnsi="Bosch Office Sans"/>
        </w:rPr>
      </w:pPr>
      <w:r w:rsidRPr="00D54FEB">
        <w:rPr>
          <w:rFonts w:ascii="Bosch Office Sans" w:hAnsi="Bosch Office Sans"/>
        </w:rPr>
        <w:t>View agenda topics</w:t>
      </w:r>
    </w:p>
    <w:p w14:paraId="2FDA3FF4" w14:textId="35DFAF94" w:rsidR="00D54FEB" w:rsidRPr="00D54FEB" w:rsidRDefault="00D54FEB" w:rsidP="00D269DE">
      <w:pPr>
        <w:pStyle w:val="ListParagraph"/>
        <w:numPr>
          <w:ilvl w:val="1"/>
          <w:numId w:val="66"/>
        </w:numPr>
        <w:rPr>
          <w:rFonts w:ascii="Bosch Office Sans" w:hAnsi="Bosch Office Sans"/>
        </w:rPr>
      </w:pPr>
      <w:r w:rsidRPr="00D54FEB">
        <w:rPr>
          <w:rFonts w:ascii="Bosch Office Sans" w:hAnsi="Bosch Office Sans"/>
        </w:rPr>
        <w:t>Open documents and files linked to the</w:t>
      </w:r>
      <w:r>
        <w:rPr>
          <w:rFonts w:ascii="Bosch Office Sans" w:hAnsi="Bosch Office Sans"/>
        </w:rPr>
        <w:t xml:space="preserve"> </w:t>
      </w:r>
      <w:r w:rsidRPr="00D54FEB">
        <w:rPr>
          <w:rFonts w:ascii="Bosch Office Sans" w:hAnsi="Bosch Office Sans"/>
        </w:rPr>
        <w:t>agenda topics</w:t>
      </w:r>
    </w:p>
    <w:p w14:paraId="6BA08FCE" w14:textId="15E72268" w:rsidR="00D54FEB" w:rsidRDefault="00D54FEB" w:rsidP="00D54FEB">
      <w:pPr>
        <w:pStyle w:val="ListParagraph"/>
        <w:numPr>
          <w:ilvl w:val="1"/>
          <w:numId w:val="66"/>
        </w:numPr>
        <w:rPr>
          <w:rFonts w:ascii="Bosch Office Sans" w:hAnsi="Bosch Office Sans"/>
        </w:rPr>
      </w:pPr>
      <w:r w:rsidRPr="00D54FEB">
        <w:rPr>
          <w:rFonts w:ascii="Bosch Office Sans" w:hAnsi="Bosch Office Sans"/>
        </w:rPr>
        <w:t>See an incoming presentation stream</w:t>
      </w:r>
    </w:p>
    <w:p w14:paraId="2D774521" w14:textId="2582F28C" w:rsidR="009D000E" w:rsidRDefault="009D000E" w:rsidP="00D54FEB">
      <w:pPr>
        <w:pStyle w:val="ListParagraph"/>
        <w:numPr>
          <w:ilvl w:val="1"/>
          <w:numId w:val="66"/>
        </w:numPr>
        <w:rPr>
          <w:rFonts w:ascii="Bosch Office Sans" w:hAnsi="Bosch Office Sans"/>
        </w:rPr>
      </w:pPr>
      <w:r>
        <w:rPr>
          <w:rFonts w:ascii="Bosch Office Sans" w:hAnsi="Bosch Office Sans"/>
        </w:rPr>
        <w:t>Share their screen with other participants for seamless collaboration</w:t>
      </w:r>
    </w:p>
    <w:p w14:paraId="29BFDD93" w14:textId="6A2E44FA" w:rsidR="009D000E" w:rsidRDefault="009D000E" w:rsidP="00D54FEB">
      <w:pPr>
        <w:pStyle w:val="ListParagraph"/>
        <w:numPr>
          <w:ilvl w:val="1"/>
          <w:numId w:val="66"/>
        </w:numPr>
        <w:rPr>
          <w:rFonts w:ascii="Bosch Office Sans" w:hAnsi="Bosch Office Sans"/>
        </w:rPr>
      </w:pPr>
      <w:r>
        <w:rPr>
          <w:rFonts w:ascii="Bosch Office Sans" w:hAnsi="Bosch Office Sans"/>
        </w:rPr>
        <w:t>Manage the discussion (specific for meeting managers and chairpersons)</w:t>
      </w:r>
    </w:p>
    <w:p w14:paraId="74BFD0CE" w14:textId="77777777" w:rsidR="00D54FEB" w:rsidRDefault="00D54FEB" w:rsidP="00D54FEB">
      <w:pPr>
        <w:rPr>
          <w:rFonts w:ascii="Bosch Office Sans" w:hAnsi="Bosch Office Sans"/>
        </w:rPr>
      </w:pPr>
    </w:p>
    <w:p w14:paraId="34FDEFC0" w14:textId="7808C5D4" w:rsidR="00D54FEB" w:rsidRDefault="00D54FEB" w:rsidP="00D54FEB">
      <w:pPr>
        <w:rPr>
          <w:rFonts w:ascii="Bosch Office Sans" w:hAnsi="Bosch Office Sans"/>
        </w:rPr>
      </w:pPr>
      <w:r>
        <w:rPr>
          <w:rFonts w:ascii="Bosch Office Sans" w:hAnsi="Bosch Office Sans"/>
        </w:rPr>
        <w:t>The product shall have the following technical specifications:</w:t>
      </w:r>
    </w:p>
    <w:p w14:paraId="05ACE668" w14:textId="0A48CC78" w:rsidR="00D54FEB" w:rsidRPr="00D54FEB" w:rsidRDefault="00D54FEB" w:rsidP="00D54FEB">
      <w:pPr>
        <w:rPr>
          <w:rFonts w:ascii="Bosch Office Sans" w:hAnsi="Bosch Office Sans"/>
        </w:rPr>
      </w:pPr>
      <w:r w:rsidRPr="00D54FEB">
        <w:rPr>
          <w:rFonts w:ascii="Bosch Office Sans" w:hAnsi="Bosch Office Sans"/>
        </w:rPr>
        <w:t xml:space="preserve">The DCNM-LPAPP-PE </w:t>
      </w:r>
      <w:r>
        <w:rPr>
          <w:rFonts w:ascii="Bosch Office Sans" w:hAnsi="Bosch Office Sans"/>
        </w:rPr>
        <w:t>shall be</w:t>
      </w:r>
      <w:r w:rsidRPr="00D54FEB">
        <w:rPr>
          <w:rFonts w:ascii="Bosch Office Sans" w:hAnsi="Bosch Office Sans"/>
        </w:rPr>
        <w:t xml:space="preserve"> an add-on license for</w:t>
      </w:r>
      <w:r>
        <w:rPr>
          <w:rFonts w:ascii="Bosch Office Sans" w:hAnsi="Bosch Office Sans"/>
        </w:rPr>
        <w:t xml:space="preserve"> </w:t>
      </w:r>
      <w:r w:rsidRPr="00D54FEB">
        <w:rPr>
          <w:rFonts w:ascii="Bosch Office Sans" w:hAnsi="Bosch Office Sans"/>
        </w:rPr>
        <w:t>DICENTIS systems with a perpetual license plan.</w:t>
      </w:r>
      <w:r>
        <w:rPr>
          <w:rFonts w:ascii="Bosch Office Sans" w:hAnsi="Bosch Office Sans"/>
        </w:rPr>
        <w:t xml:space="preserve"> </w:t>
      </w:r>
      <w:r w:rsidRPr="00D54FEB">
        <w:rPr>
          <w:rFonts w:ascii="Bosch Office Sans" w:hAnsi="Bosch Office Sans"/>
        </w:rPr>
        <w:t>The systems running with perpetual licenses</w:t>
      </w:r>
    </w:p>
    <w:p w14:paraId="5191839C" w14:textId="751693B9" w:rsidR="00D54FEB" w:rsidRDefault="00D54FEB" w:rsidP="00D54FEB">
      <w:pPr>
        <w:rPr>
          <w:rFonts w:ascii="Bosch Office Sans" w:hAnsi="Bosch Office Sans"/>
        </w:rPr>
      </w:pPr>
      <w:r w:rsidRPr="00D54FEB">
        <w:rPr>
          <w:rFonts w:ascii="Bosch Office Sans" w:hAnsi="Bosch Office Sans"/>
        </w:rPr>
        <w:t xml:space="preserve">(premium and ultimate) </w:t>
      </w:r>
      <w:r>
        <w:rPr>
          <w:rFonts w:ascii="Bosch Office Sans" w:hAnsi="Bosch Office Sans"/>
        </w:rPr>
        <w:t xml:space="preserve">shall </w:t>
      </w:r>
      <w:r w:rsidRPr="00D54FEB">
        <w:rPr>
          <w:rFonts w:ascii="Bosch Office Sans" w:hAnsi="Bosch Office Sans"/>
        </w:rPr>
        <w:t>already include one free</w:t>
      </w:r>
      <w:r>
        <w:rPr>
          <w:rFonts w:ascii="Bosch Office Sans" w:hAnsi="Bosch Office Sans"/>
        </w:rPr>
        <w:t xml:space="preserve"> </w:t>
      </w:r>
      <w:r w:rsidRPr="00D54FEB">
        <w:rPr>
          <w:rFonts w:ascii="Bosch Office Sans" w:hAnsi="Bosch Office Sans"/>
        </w:rPr>
        <w:t xml:space="preserve">DCNM-LPAPP-PE license. This license </w:t>
      </w:r>
      <w:r>
        <w:rPr>
          <w:rFonts w:ascii="Bosch Office Sans" w:hAnsi="Bosch Office Sans"/>
        </w:rPr>
        <w:t>shall enable</w:t>
      </w:r>
      <w:r w:rsidRPr="00D54FEB">
        <w:rPr>
          <w:rFonts w:ascii="Bosch Office Sans" w:hAnsi="Bosch Office Sans"/>
        </w:rPr>
        <w:t xml:space="preserve"> one</w:t>
      </w:r>
      <w:r>
        <w:rPr>
          <w:rFonts w:ascii="Bosch Office Sans" w:hAnsi="Bosch Office Sans"/>
        </w:rPr>
        <w:t xml:space="preserve"> </w:t>
      </w:r>
      <w:r w:rsidRPr="00D54FEB">
        <w:rPr>
          <w:rFonts w:ascii="Bosch Office Sans" w:hAnsi="Bosch Office Sans"/>
        </w:rPr>
        <w:t>participant to use the Participant Application. To</w:t>
      </w:r>
      <w:r>
        <w:rPr>
          <w:rFonts w:ascii="Bosch Office Sans" w:hAnsi="Bosch Office Sans"/>
        </w:rPr>
        <w:t xml:space="preserve"> </w:t>
      </w:r>
      <w:r w:rsidRPr="00D54FEB">
        <w:rPr>
          <w:rFonts w:ascii="Bosch Office Sans" w:hAnsi="Bosch Office Sans"/>
        </w:rPr>
        <w:t>increase the number of participants that can use the</w:t>
      </w:r>
      <w:r>
        <w:rPr>
          <w:rFonts w:ascii="Bosch Office Sans" w:hAnsi="Bosch Office Sans"/>
        </w:rPr>
        <w:t xml:space="preserve"> </w:t>
      </w:r>
      <w:r w:rsidRPr="00D54FEB">
        <w:rPr>
          <w:rFonts w:ascii="Bosch Office Sans" w:hAnsi="Bosch Office Sans"/>
        </w:rPr>
        <w:t>app, additional DCNM-LPAPP-PE licenses are</w:t>
      </w:r>
      <w:r>
        <w:rPr>
          <w:rFonts w:ascii="Bosch Office Sans" w:hAnsi="Bosch Office Sans"/>
        </w:rPr>
        <w:t xml:space="preserve"> </w:t>
      </w:r>
      <w:r w:rsidRPr="00D54FEB">
        <w:rPr>
          <w:rFonts w:ascii="Bosch Office Sans" w:hAnsi="Bosch Office Sans"/>
        </w:rPr>
        <w:t>required. The number of DCNM-LPAPP-PE licenses</w:t>
      </w:r>
      <w:r>
        <w:rPr>
          <w:rFonts w:ascii="Bosch Office Sans" w:hAnsi="Bosch Office Sans"/>
        </w:rPr>
        <w:t xml:space="preserve"> shall determine</w:t>
      </w:r>
      <w:r w:rsidRPr="00D54FEB">
        <w:rPr>
          <w:rFonts w:ascii="Bosch Office Sans" w:hAnsi="Bosch Office Sans"/>
        </w:rPr>
        <w:t xml:space="preserve"> the number of participants that can use</w:t>
      </w:r>
      <w:r>
        <w:rPr>
          <w:rFonts w:ascii="Bosch Office Sans" w:hAnsi="Bosch Office Sans"/>
        </w:rPr>
        <w:t xml:space="preserve"> </w:t>
      </w:r>
      <w:r w:rsidRPr="00D54FEB">
        <w:rPr>
          <w:rFonts w:ascii="Bosch Office Sans" w:hAnsi="Bosch Office Sans"/>
        </w:rPr>
        <w:t>the app.</w:t>
      </w:r>
      <w:r>
        <w:rPr>
          <w:rFonts w:ascii="Bosch Office Sans" w:hAnsi="Bosch Office Sans"/>
        </w:rPr>
        <w:t xml:space="preserve"> </w:t>
      </w:r>
      <w:r w:rsidR="00FB257B">
        <w:rPr>
          <w:rFonts w:ascii="Bosch Office Sans" w:hAnsi="Bosch Office Sans"/>
        </w:rPr>
        <w:t xml:space="preserve">Up to 300 Participant Applications shall be supported. </w:t>
      </w:r>
      <w:r w:rsidRPr="00D54FEB">
        <w:rPr>
          <w:rFonts w:ascii="Bosch Office Sans" w:hAnsi="Bosch Office Sans"/>
        </w:rPr>
        <w:t>The DCNM-LPAPP-PE license cannot be added to</w:t>
      </w:r>
      <w:r>
        <w:rPr>
          <w:rFonts w:ascii="Bosch Office Sans" w:hAnsi="Bosch Office Sans"/>
        </w:rPr>
        <w:t xml:space="preserve"> </w:t>
      </w:r>
      <w:r w:rsidRPr="00D54FEB">
        <w:rPr>
          <w:rFonts w:ascii="Bosch Office Sans" w:hAnsi="Bosch Office Sans"/>
        </w:rPr>
        <w:t>DICENTIS systems with professional license plans</w:t>
      </w:r>
      <w:r>
        <w:rPr>
          <w:rFonts w:ascii="Bosch Office Sans" w:hAnsi="Bosch Office Sans"/>
        </w:rPr>
        <w:t xml:space="preserve"> </w:t>
      </w:r>
      <w:r w:rsidRPr="00D54FEB">
        <w:rPr>
          <w:rFonts w:ascii="Bosch Office Sans" w:hAnsi="Bosch Office Sans"/>
        </w:rPr>
        <w:t>(prepaid or subscription). In these systems, the</w:t>
      </w:r>
      <w:r>
        <w:rPr>
          <w:rFonts w:ascii="Bosch Office Sans" w:hAnsi="Bosch Office Sans"/>
        </w:rPr>
        <w:t xml:space="preserve"> </w:t>
      </w:r>
      <w:r w:rsidRPr="00D54FEB">
        <w:rPr>
          <w:rFonts w:ascii="Bosch Office Sans" w:hAnsi="Bosch Office Sans"/>
        </w:rPr>
        <w:t xml:space="preserve">Participant App </w:t>
      </w:r>
      <w:r>
        <w:rPr>
          <w:rFonts w:ascii="Bosch Office Sans" w:hAnsi="Bosch Office Sans"/>
        </w:rPr>
        <w:t>shall be</w:t>
      </w:r>
      <w:r w:rsidRPr="00D54FEB">
        <w:rPr>
          <w:rFonts w:ascii="Bosch Office Sans" w:hAnsi="Bosch Office Sans"/>
        </w:rPr>
        <w:t xml:space="preserve"> included as a standard feature to</w:t>
      </w:r>
      <w:r>
        <w:rPr>
          <w:rFonts w:ascii="Bosch Office Sans" w:hAnsi="Bosch Office Sans"/>
        </w:rPr>
        <w:t xml:space="preserve"> </w:t>
      </w:r>
      <w:r w:rsidRPr="00D54FEB">
        <w:rPr>
          <w:rFonts w:ascii="Bosch Office Sans" w:hAnsi="Bosch Office Sans"/>
        </w:rPr>
        <w:t>add extra value.</w:t>
      </w:r>
    </w:p>
    <w:tbl>
      <w:tblPr>
        <w:tblStyle w:val="TableGrid"/>
        <w:tblW w:w="0" w:type="auto"/>
        <w:tblLook w:val="04A0" w:firstRow="1" w:lastRow="0" w:firstColumn="1" w:lastColumn="0" w:noHBand="0" w:noVBand="1"/>
      </w:tblPr>
      <w:tblGrid>
        <w:gridCol w:w="2308"/>
        <w:gridCol w:w="2308"/>
      </w:tblGrid>
      <w:tr w:rsidR="00D54FEB" w14:paraId="29DBB4E8" w14:textId="77777777" w:rsidTr="00D54FEB">
        <w:tc>
          <w:tcPr>
            <w:tcW w:w="2308" w:type="dxa"/>
            <w:shd w:val="clear" w:color="auto" w:fill="D9D9D9" w:themeFill="background1" w:themeFillShade="D9"/>
          </w:tcPr>
          <w:p w14:paraId="1FFC8DF8" w14:textId="24D58A65" w:rsidR="00D54FEB" w:rsidRDefault="00D54FEB" w:rsidP="00D54FEB">
            <w:pPr>
              <w:rPr>
                <w:rFonts w:ascii="Bosch Office Sans" w:hAnsi="Bosch Office Sans"/>
              </w:rPr>
            </w:pPr>
            <w:r>
              <w:rPr>
                <w:rFonts w:ascii="Bosch Office Sans" w:hAnsi="Bosch Office Sans"/>
              </w:rPr>
              <w:t>Type of participant licenses activated in the system</w:t>
            </w:r>
          </w:p>
        </w:tc>
        <w:tc>
          <w:tcPr>
            <w:tcW w:w="2308" w:type="dxa"/>
            <w:shd w:val="clear" w:color="auto" w:fill="D9D9D9" w:themeFill="background1" w:themeFillShade="D9"/>
          </w:tcPr>
          <w:p w14:paraId="36DF26AE" w14:textId="3F799DFA" w:rsidR="00D54FEB" w:rsidRDefault="00D54FEB" w:rsidP="00D54FEB">
            <w:pPr>
              <w:rPr>
                <w:rFonts w:ascii="Bosch Office Sans" w:hAnsi="Bosch Office Sans"/>
              </w:rPr>
            </w:pPr>
            <w:r>
              <w:rPr>
                <w:rFonts w:ascii="Bosch Office Sans" w:hAnsi="Bosch Office Sans"/>
              </w:rPr>
              <w:t>Participant App usage</w:t>
            </w:r>
          </w:p>
        </w:tc>
      </w:tr>
      <w:tr w:rsidR="00D54FEB" w14:paraId="0ADF5A4E" w14:textId="77777777" w:rsidTr="00D54FEB">
        <w:tc>
          <w:tcPr>
            <w:tcW w:w="2308" w:type="dxa"/>
          </w:tcPr>
          <w:p w14:paraId="6CB7FDFF" w14:textId="16E537EF" w:rsidR="00D54FEB" w:rsidRDefault="00D54FEB" w:rsidP="00D54FEB">
            <w:pPr>
              <w:rPr>
                <w:rFonts w:ascii="Bosch Office Sans" w:hAnsi="Bosch Office Sans"/>
              </w:rPr>
            </w:pPr>
            <w:r w:rsidRPr="00D54FEB">
              <w:rPr>
                <w:rFonts w:ascii="Bosch Office Sans" w:hAnsi="Bosch Office Sans"/>
              </w:rPr>
              <w:t>Perpetual (DCNM-LPP-PE and</w:t>
            </w:r>
            <w:r>
              <w:rPr>
                <w:rFonts w:ascii="Bosch Office Sans" w:hAnsi="Bosch Office Sans"/>
              </w:rPr>
              <w:t xml:space="preserve"> </w:t>
            </w:r>
            <w:r w:rsidRPr="00D54FEB">
              <w:rPr>
                <w:rFonts w:ascii="Bosch Office Sans" w:hAnsi="Bosch Office Sans"/>
              </w:rPr>
              <w:t>DCNM-LPU-PE)</w:t>
            </w:r>
          </w:p>
        </w:tc>
        <w:tc>
          <w:tcPr>
            <w:tcW w:w="2308" w:type="dxa"/>
          </w:tcPr>
          <w:p w14:paraId="6998180B" w14:textId="1C7ECCF1" w:rsidR="00D54FEB" w:rsidRDefault="00D54FEB" w:rsidP="00D54FEB">
            <w:pPr>
              <w:rPr>
                <w:rFonts w:ascii="Bosch Office Sans" w:hAnsi="Bosch Office Sans"/>
              </w:rPr>
            </w:pPr>
            <w:r w:rsidRPr="00D54FEB">
              <w:rPr>
                <w:rFonts w:ascii="Bosch Office Sans" w:hAnsi="Bosch Office Sans"/>
              </w:rPr>
              <w:t xml:space="preserve">1 DCNM-LPAPP-PE license </w:t>
            </w:r>
            <w:r w:rsidR="00FB257B">
              <w:rPr>
                <w:rFonts w:ascii="Bosch Office Sans" w:hAnsi="Bosch Office Sans"/>
              </w:rPr>
              <w:t>shall be</w:t>
            </w:r>
            <w:r w:rsidRPr="00D54FEB">
              <w:rPr>
                <w:rFonts w:ascii="Bosch Office Sans" w:hAnsi="Bosch Office Sans"/>
              </w:rPr>
              <w:t xml:space="preserve"> included</w:t>
            </w:r>
            <w:r>
              <w:rPr>
                <w:rFonts w:ascii="Bosch Office Sans" w:hAnsi="Bosch Office Sans"/>
              </w:rPr>
              <w:t xml:space="preserve"> </w:t>
            </w:r>
            <w:r w:rsidRPr="00D54FEB">
              <w:rPr>
                <w:rFonts w:ascii="Bosch Office Sans" w:hAnsi="Bosch Office Sans"/>
              </w:rPr>
              <w:t>in the system. Increasing the</w:t>
            </w:r>
            <w:r>
              <w:rPr>
                <w:rFonts w:ascii="Bosch Office Sans" w:hAnsi="Bosch Office Sans"/>
              </w:rPr>
              <w:t xml:space="preserve"> </w:t>
            </w:r>
            <w:r w:rsidRPr="00D54FEB">
              <w:rPr>
                <w:rFonts w:ascii="Bosch Office Sans" w:hAnsi="Bosch Office Sans"/>
              </w:rPr>
              <w:t>number of participants that can use</w:t>
            </w:r>
            <w:r>
              <w:rPr>
                <w:rFonts w:ascii="Bosch Office Sans" w:hAnsi="Bosch Office Sans"/>
              </w:rPr>
              <w:t xml:space="preserve"> </w:t>
            </w:r>
            <w:r w:rsidRPr="00D54FEB">
              <w:rPr>
                <w:rFonts w:ascii="Bosch Office Sans" w:hAnsi="Bosch Office Sans"/>
              </w:rPr>
              <w:t xml:space="preserve">the app </w:t>
            </w:r>
            <w:r w:rsidR="00FB257B">
              <w:rPr>
                <w:rFonts w:ascii="Bosch Office Sans" w:hAnsi="Bosch Office Sans"/>
              </w:rPr>
              <w:t>shall require</w:t>
            </w:r>
            <w:r w:rsidRPr="00D54FEB">
              <w:rPr>
                <w:rFonts w:ascii="Bosch Office Sans" w:hAnsi="Bosch Office Sans"/>
              </w:rPr>
              <w:t xml:space="preserve"> additional DCNMLPAPP-PE licenses.</w:t>
            </w:r>
          </w:p>
        </w:tc>
      </w:tr>
      <w:tr w:rsidR="00D54FEB" w14:paraId="6AAAA00D" w14:textId="77777777" w:rsidTr="00D54FEB">
        <w:tc>
          <w:tcPr>
            <w:tcW w:w="2308" w:type="dxa"/>
          </w:tcPr>
          <w:p w14:paraId="359822ED" w14:textId="7AD87954" w:rsidR="00D54FEB" w:rsidRDefault="00D54FEB" w:rsidP="00D54FEB">
            <w:pPr>
              <w:rPr>
                <w:rFonts w:ascii="Bosch Office Sans" w:hAnsi="Bosch Office Sans"/>
              </w:rPr>
            </w:pPr>
            <w:r w:rsidRPr="00D54FEB">
              <w:rPr>
                <w:rFonts w:ascii="Bosch Office Sans" w:hAnsi="Bosch Office Sans"/>
              </w:rPr>
              <w:t>Prepaid (DCNM-LPPP-P1Y and</w:t>
            </w:r>
            <w:r>
              <w:rPr>
                <w:rFonts w:ascii="Bosch Office Sans" w:hAnsi="Bosch Office Sans"/>
              </w:rPr>
              <w:t xml:space="preserve"> </w:t>
            </w:r>
            <w:r w:rsidRPr="00D54FEB">
              <w:rPr>
                <w:rFonts w:ascii="Bosch Office Sans" w:hAnsi="Bosch Office Sans"/>
              </w:rPr>
              <w:t>DCNM-LPUP-P1Y)</w:t>
            </w:r>
          </w:p>
        </w:tc>
        <w:tc>
          <w:tcPr>
            <w:tcW w:w="2308" w:type="dxa"/>
          </w:tcPr>
          <w:p w14:paraId="2880A79B" w14:textId="63DC21CB" w:rsidR="00D54FEB" w:rsidRDefault="00D54FEB" w:rsidP="00D54FEB">
            <w:pPr>
              <w:rPr>
                <w:rFonts w:ascii="Bosch Office Sans" w:hAnsi="Bosch Office Sans"/>
              </w:rPr>
            </w:pPr>
            <w:r w:rsidRPr="00D54FEB">
              <w:rPr>
                <w:rFonts w:ascii="Bosch Office Sans" w:hAnsi="Bosch Office Sans"/>
              </w:rPr>
              <w:t xml:space="preserve">The app </w:t>
            </w:r>
            <w:r w:rsidR="00FB257B">
              <w:rPr>
                <w:rFonts w:ascii="Bosch Office Sans" w:hAnsi="Bosch Office Sans"/>
              </w:rPr>
              <w:t>shall be</w:t>
            </w:r>
            <w:r w:rsidRPr="00D54FEB">
              <w:rPr>
                <w:rFonts w:ascii="Bosch Office Sans" w:hAnsi="Bosch Office Sans"/>
              </w:rPr>
              <w:t xml:space="preserve"> included in the participant</w:t>
            </w:r>
            <w:r>
              <w:rPr>
                <w:rFonts w:ascii="Bosch Office Sans" w:hAnsi="Bosch Office Sans"/>
              </w:rPr>
              <w:t xml:space="preserve"> </w:t>
            </w:r>
            <w:r w:rsidRPr="00D54FEB">
              <w:rPr>
                <w:rFonts w:ascii="Bosch Office Sans" w:hAnsi="Bosch Office Sans"/>
              </w:rPr>
              <w:t>licenses.</w:t>
            </w:r>
          </w:p>
        </w:tc>
      </w:tr>
      <w:tr w:rsidR="00D54FEB" w14:paraId="4C74A332" w14:textId="77777777" w:rsidTr="00D54FEB">
        <w:tc>
          <w:tcPr>
            <w:tcW w:w="2308" w:type="dxa"/>
          </w:tcPr>
          <w:p w14:paraId="2ECAFC26" w14:textId="6095432B" w:rsidR="00D54FEB" w:rsidRDefault="00D54FEB" w:rsidP="00D54FEB">
            <w:pPr>
              <w:rPr>
                <w:rFonts w:ascii="Bosch Office Sans" w:hAnsi="Bosch Office Sans"/>
              </w:rPr>
            </w:pPr>
            <w:r w:rsidRPr="00D54FEB">
              <w:rPr>
                <w:rFonts w:ascii="Bosch Office Sans" w:hAnsi="Bosch Office Sans"/>
              </w:rPr>
              <w:t>Subscription (DCNM-LPPP-S1Y and</w:t>
            </w:r>
            <w:r>
              <w:rPr>
                <w:rFonts w:ascii="Bosch Office Sans" w:hAnsi="Bosch Office Sans"/>
              </w:rPr>
              <w:t xml:space="preserve"> </w:t>
            </w:r>
            <w:r w:rsidRPr="00D54FEB">
              <w:rPr>
                <w:rFonts w:ascii="Bosch Office Sans" w:hAnsi="Bosch Office Sans"/>
              </w:rPr>
              <w:t>DCNM-LPUP-S1Y)</w:t>
            </w:r>
          </w:p>
        </w:tc>
        <w:tc>
          <w:tcPr>
            <w:tcW w:w="2308" w:type="dxa"/>
          </w:tcPr>
          <w:p w14:paraId="3C380716" w14:textId="049FCCFF" w:rsidR="00D54FEB" w:rsidRDefault="00D54FEB" w:rsidP="00D54FEB">
            <w:pPr>
              <w:rPr>
                <w:rFonts w:ascii="Bosch Office Sans" w:hAnsi="Bosch Office Sans"/>
              </w:rPr>
            </w:pPr>
            <w:r w:rsidRPr="00D54FEB">
              <w:rPr>
                <w:rFonts w:ascii="Bosch Office Sans" w:hAnsi="Bosch Office Sans"/>
              </w:rPr>
              <w:t xml:space="preserve">The app </w:t>
            </w:r>
            <w:r w:rsidR="00FB257B">
              <w:rPr>
                <w:rFonts w:ascii="Bosch Office Sans" w:hAnsi="Bosch Office Sans"/>
              </w:rPr>
              <w:t>shall be</w:t>
            </w:r>
            <w:r w:rsidRPr="00D54FEB">
              <w:rPr>
                <w:rFonts w:ascii="Bosch Office Sans" w:hAnsi="Bosch Office Sans"/>
              </w:rPr>
              <w:t xml:space="preserve"> included in the participant</w:t>
            </w:r>
            <w:r>
              <w:rPr>
                <w:rFonts w:ascii="Bosch Office Sans" w:hAnsi="Bosch Office Sans"/>
              </w:rPr>
              <w:t xml:space="preserve"> </w:t>
            </w:r>
            <w:r w:rsidRPr="00D54FEB">
              <w:rPr>
                <w:rFonts w:ascii="Bosch Office Sans" w:hAnsi="Bosch Office Sans"/>
              </w:rPr>
              <w:t>licenses.</w:t>
            </w:r>
          </w:p>
        </w:tc>
      </w:tr>
    </w:tbl>
    <w:p w14:paraId="0B9BEFEF" w14:textId="77777777" w:rsidR="00D54FEB" w:rsidRDefault="00D54FEB" w:rsidP="00D54FEB">
      <w:pPr>
        <w:rPr>
          <w:rFonts w:ascii="Bosch Office Sans" w:hAnsi="Bosch Office Sans"/>
        </w:rPr>
      </w:pPr>
    </w:p>
    <w:p w14:paraId="12FCF7C5" w14:textId="5CE6130B" w:rsidR="00D54FEB" w:rsidRDefault="00D54FEB" w:rsidP="00D54FEB">
      <w:pPr>
        <w:rPr>
          <w:rFonts w:ascii="Bosch Office Sans" w:hAnsi="Bosch Office Sans"/>
        </w:rPr>
      </w:pPr>
      <w:r w:rsidRPr="00D54FEB">
        <w:rPr>
          <w:rFonts w:ascii="Bosch Office Sans" w:hAnsi="Bosch Office Sans"/>
        </w:rPr>
        <w:t xml:space="preserve">The following </w:t>
      </w:r>
      <w:r w:rsidR="00FB257B">
        <w:rPr>
          <w:rFonts w:ascii="Bosch Office Sans" w:hAnsi="Bosch Office Sans"/>
        </w:rPr>
        <w:t>recommended</w:t>
      </w:r>
      <w:r w:rsidRPr="00D54FEB">
        <w:rPr>
          <w:rFonts w:ascii="Bosch Office Sans" w:hAnsi="Bosch Office Sans"/>
        </w:rPr>
        <w:t xml:space="preserve"> requirements </w:t>
      </w:r>
      <w:r>
        <w:rPr>
          <w:rFonts w:ascii="Bosch Office Sans" w:hAnsi="Bosch Office Sans"/>
        </w:rPr>
        <w:t xml:space="preserve">shall </w:t>
      </w:r>
      <w:r w:rsidRPr="00D54FEB">
        <w:rPr>
          <w:rFonts w:ascii="Bosch Office Sans" w:hAnsi="Bosch Office Sans"/>
        </w:rPr>
        <w:t>apply to the</w:t>
      </w:r>
      <w:r>
        <w:rPr>
          <w:rFonts w:ascii="Bosch Office Sans" w:hAnsi="Bosch Office Sans"/>
        </w:rPr>
        <w:t xml:space="preserve"> </w:t>
      </w:r>
      <w:r w:rsidRPr="00D54FEB">
        <w:rPr>
          <w:rFonts w:ascii="Bosch Office Sans" w:hAnsi="Bosch Office Sans"/>
        </w:rPr>
        <w:t>tablets running the Participant Application:</w:t>
      </w:r>
    </w:p>
    <w:tbl>
      <w:tblPr>
        <w:tblStyle w:val="TableGrid"/>
        <w:tblW w:w="4729" w:type="dxa"/>
        <w:tblLook w:val="04A0" w:firstRow="1" w:lastRow="0" w:firstColumn="1" w:lastColumn="0" w:noHBand="0" w:noVBand="1"/>
      </w:tblPr>
      <w:tblGrid>
        <w:gridCol w:w="1527"/>
        <w:gridCol w:w="3202"/>
      </w:tblGrid>
      <w:tr w:rsidR="00FB257B" w14:paraId="5A1B878D" w14:textId="77777777" w:rsidTr="00FB257B">
        <w:tc>
          <w:tcPr>
            <w:tcW w:w="1527" w:type="dxa"/>
            <w:shd w:val="clear" w:color="auto" w:fill="D9D9D9" w:themeFill="background1" w:themeFillShade="D9"/>
          </w:tcPr>
          <w:p w14:paraId="3AAC5086" w14:textId="283051A8" w:rsidR="00FB257B" w:rsidRDefault="00FB257B" w:rsidP="00D54FEB">
            <w:pPr>
              <w:rPr>
                <w:rFonts w:ascii="Bosch Office Sans" w:hAnsi="Bosch Office Sans"/>
              </w:rPr>
            </w:pPr>
            <w:r>
              <w:rPr>
                <w:rFonts w:ascii="Bosch Office Sans" w:hAnsi="Bosch Office Sans"/>
              </w:rPr>
              <w:t>Specification</w:t>
            </w:r>
          </w:p>
        </w:tc>
        <w:tc>
          <w:tcPr>
            <w:tcW w:w="3202" w:type="dxa"/>
            <w:shd w:val="clear" w:color="auto" w:fill="D9D9D9" w:themeFill="background1" w:themeFillShade="D9"/>
          </w:tcPr>
          <w:p w14:paraId="7F9A05EF" w14:textId="605FB7C1" w:rsidR="00FB257B" w:rsidRDefault="00FB257B" w:rsidP="00D54FEB">
            <w:pPr>
              <w:rPr>
                <w:rFonts w:ascii="Bosch Office Sans" w:hAnsi="Bosch Office Sans"/>
              </w:rPr>
            </w:pPr>
            <w:r>
              <w:rPr>
                <w:rFonts w:ascii="Bosch Office Sans" w:hAnsi="Bosch Office Sans"/>
              </w:rPr>
              <w:t>Recommended</w:t>
            </w:r>
          </w:p>
        </w:tc>
      </w:tr>
      <w:tr w:rsidR="00FB257B" w14:paraId="176BF9C4" w14:textId="77777777" w:rsidTr="00FB257B">
        <w:tc>
          <w:tcPr>
            <w:tcW w:w="1527" w:type="dxa"/>
            <w:shd w:val="clear" w:color="auto" w:fill="D9D9D9" w:themeFill="background1" w:themeFillShade="D9"/>
          </w:tcPr>
          <w:p w14:paraId="6D2C0024" w14:textId="2327261B" w:rsidR="00FB257B" w:rsidRDefault="00FB257B" w:rsidP="00D54FEB">
            <w:pPr>
              <w:rPr>
                <w:rFonts w:ascii="Bosch Office Sans" w:hAnsi="Bosch Office Sans"/>
              </w:rPr>
            </w:pPr>
            <w:r w:rsidRPr="00D54FEB">
              <w:rPr>
                <w:rFonts w:ascii="Bosch Office Sans" w:hAnsi="Bosch Office Sans"/>
              </w:rPr>
              <w:t>Operating system</w:t>
            </w:r>
          </w:p>
        </w:tc>
        <w:tc>
          <w:tcPr>
            <w:tcW w:w="3202" w:type="dxa"/>
          </w:tcPr>
          <w:p w14:paraId="4C0E4FB3" w14:textId="460AC4AA" w:rsidR="00FB257B" w:rsidRDefault="00FB257B" w:rsidP="00D54FEB">
            <w:pPr>
              <w:rPr>
                <w:rFonts w:ascii="Bosch Office Sans" w:hAnsi="Bosch Office Sans"/>
              </w:rPr>
            </w:pPr>
            <w:r w:rsidRPr="00D54FEB">
              <w:rPr>
                <w:rFonts w:ascii="Bosch Office Sans" w:hAnsi="Bosch Office Sans"/>
              </w:rPr>
              <w:t>Android 11 or higher</w:t>
            </w:r>
          </w:p>
        </w:tc>
      </w:tr>
      <w:tr w:rsidR="00FB257B" w14:paraId="1AFB82B4" w14:textId="77777777" w:rsidTr="00FB257B">
        <w:tc>
          <w:tcPr>
            <w:tcW w:w="1527" w:type="dxa"/>
            <w:shd w:val="clear" w:color="auto" w:fill="D9D9D9" w:themeFill="background1" w:themeFillShade="D9"/>
          </w:tcPr>
          <w:p w14:paraId="2459A581" w14:textId="13F7CAF5" w:rsidR="00FB257B" w:rsidRDefault="00FB257B" w:rsidP="00D54FEB">
            <w:pPr>
              <w:rPr>
                <w:rFonts w:ascii="Bosch Office Sans" w:hAnsi="Bosch Office Sans"/>
              </w:rPr>
            </w:pPr>
            <w:r w:rsidRPr="00D54FEB">
              <w:rPr>
                <w:rFonts w:ascii="Bosch Office Sans" w:hAnsi="Bosch Office Sans"/>
              </w:rPr>
              <w:t>Screen resolution</w:t>
            </w:r>
            <w:r>
              <w:rPr>
                <w:rFonts w:ascii="Bosch Office Sans" w:hAnsi="Bosch Office Sans"/>
              </w:rPr>
              <w:t xml:space="preserve"> </w:t>
            </w:r>
            <w:r w:rsidRPr="00D54FEB">
              <w:rPr>
                <w:rFonts w:ascii="Bosch Office Sans" w:hAnsi="Bosch Office Sans"/>
              </w:rPr>
              <w:t>(pixels)</w:t>
            </w:r>
          </w:p>
        </w:tc>
        <w:tc>
          <w:tcPr>
            <w:tcW w:w="3202" w:type="dxa"/>
          </w:tcPr>
          <w:p w14:paraId="1E2EFC6A" w14:textId="2D2AFA66" w:rsidR="00FB257B" w:rsidRDefault="00FB257B" w:rsidP="00D54FEB">
            <w:pPr>
              <w:rPr>
                <w:rFonts w:ascii="Bosch Office Sans" w:hAnsi="Bosch Office Sans"/>
              </w:rPr>
            </w:pPr>
            <w:r w:rsidRPr="00D54FEB">
              <w:rPr>
                <w:rFonts w:ascii="Bosch Office Sans" w:hAnsi="Bosch Office Sans"/>
              </w:rPr>
              <w:t>1920 x 1080 px or</w:t>
            </w:r>
            <w:r>
              <w:rPr>
                <w:rFonts w:ascii="Bosch Office Sans" w:hAnsi="Bosch Office Sans"/>
              </w:rPr>
              <w:t xml:space="preserve"> </w:t>
            </w:r>
            <w:r w:rsidRPr="00D54FEB">
              <w:rPr>
                <w:rFonts w:ascii="Bosch Office Sans" w:hAnsi="Bosch Office Sans"/>
              </w:rPr>
              <w:t>higher</w:t>
            </w:r>
          </w:p>
        </w:tc>
      </w:tr>
      <w:tr w:rsidR="00FB257B" w14:paraId="5D85D813" w14:textId="77777777" w:rsidTr="00FB257B">
        <w:tc>
          <w:tcPr>
            <w:tcW w:w="1527" w:type="dxa"/>
            <w:shd w:val="clear" w:color="auto" w:fill="D9D9D9" w:themeFill="background1" w:themeFillShade="D9"/>
          </w:tcPr>
          <w:p w14:paraId="3DD1EA9D" w14:textId="766A78DE" w:rsidR="00FB257B" w:rsidRDefault="00FB257B" w:rsidP="00D54FEB">
            <w:pPr>
              <w:rPr>
                <w:rFonts w:ascii="Bosch Office Sans" w:hAnsi="Bosch Office Sans"/>
              </w:rPr>
            </w:pPr>
            <w:r w:rsidRPr="00D54FEB">
              <w:rPr>
                <w:rFonts w:ascii="Bosch Office Sans" w:hAnsi="Bosch Office Sans"/>
              </w:rPr>
              <w:t>CPU</w:t>
            </w:r>
            <w:r w:rsidRPr="00D54FEB">
              <w:rPr>
                <w:rFonts w:ascii="Bosch Office Sans" w:hAnsi="Bosch Office Sans"/>
                <w:vertAlign w:val="superscript"/>
              </w:rPr>
              <w:t>1</w:t>
            </w:r>
          </w:p>
        </w:tc>
        <w:tc>
          <w:tcPr>
            <w:tcW w:w="3202" w:type="dxa"/>
          </w:tcPr>
          <w:p w14:paraId="39225DDB" w14:textId="2F8956B1" w:rsidR="00FB257B" w:rsidRDefault="00FB257B" w:rsidP="00D54FEB">
            <w:pPr>
              <w:rPr>
                <w:rFonts w:ascii="Bosch Office Sans" w:hAnsi="Bosch Office Sans"/>
              </w:rPr>
            </w:pPr>
            <w:r w:rsidRPr="00D54FEB">
              <w:rPr>
                <w:rFonts w:ascii="Bosch Office Sans" w:hAnsi="Bosch Office Sans"/>
              </w:rPr>
              <w:t>Snapdragon Gen 6 or</w:t>
            </w:r>
            <w:r>
              <w:rPr>
                <w:rFonts w:ascii="Bosch Office Sans" w:hAnsi="Bosch Office Sans"/>
              </w:rPr>
              <w:t xml:space="preserve"> </w:t>
            </w:r>
            <w:r w:rsidRPr="00D54FEB">
              <w:rPr>
                <w:rFonts w:ascii="Bosch Office Sans" w:hAnsi="Bosch Office Sans"/>
              </w:rPr>
              <w:t>better (Passmark</w:t>
            </w:r>
            <w:r>
              <w:rPr>
                <w:rFonts w:ascii="Bosch Office Sans" w:hAnsi="Bosch Office Sans"/>
              </w:rPr>
              <w:t xml:space="preserve"> </w:t>
            </w:r>
            <w:r w:rsidRPr="00D54FEB">
              <w:rPr>
                <w:rFonts w:ascii="Bosch Office Sans" w:hAnsi="Bosch Office Sans"/>
              </w:rPr>
              <w:t>&gt; 8000, CPU</w:t>
            </w:r>
            <w:r>
              <w:rPr>
                <w:rFonts w:ascii="Bosch Office Sans" w:hAnsi="Bosch Office Sans"/>
              </w:rPr>
              <w:t xml:space="preserve"> </w:t>
            </w:r>
            <w:r w:rsidRPr="00D54FEB">
              <w:rPr>
                <w:rFonts w:ascii="Bosch Office Sans" w:hAnsi="Bosch Office Sans"/>
              </w:rPr>
              <w:t>Score &gt; 4000)</w:t>
            </w:r>
          </w:p>
        </w:tc>
      </w:tr>
      <w:tr w:rsidR="00FB257B" w14:paraId="5F14C5EB" w14:textId="77777777" w:rsidTr="00FB257B">
        <w:tc>
          <w:tcPr>
            <w:tcW w:w="1527" w:type="dxa"/>
            <w:shd w:val="clear" w:color="auto" w:fill="D9D9D9" w:themeFill="background1" w:themeFillShade="D9"/>
          </w:tcPr>
          <w:p w14:paraId="72BF2C89" w14:textId="0B052304" w:rsidR="00FB257B" w:rsidRDefault="00FB257B" w:rsidP="00D54FEB">
            <w:pPr>
              <w:rPr>
                <w:rFonts w:ascii="Bosch Office Sans" w:hAnsi="Bosch Office Sans"/>
              </w:rPr>
            </w:pPr>
            <w:r w:rsidRPr="00D54FEB">
              <w:rPr>
                <w:rFonts w:ascii="Bosch Office Sans" w:hAnsi="Bosch Office Sans"/>
              </w:rPr>
              <w:t>Video decoder</w:t>
            </w:r>
            <w:r w:rsidRPr="00D54FEB">
              <w:rPr>
                <w:rFonts w:ascii="Bosch Office Sans" w:hAnsi="Bosch Office Sans"/>
                <w:vertAlign w:val="superscript"/>
              </w:rPr>
              <w:t>2</w:t>
            </w:r>
          </w:p>
        </w:tc>
        <w:tc>
          <w:tcPr>
            <w:tcW w:w="3202" w:type="dxa"/>
          </w:tcPr>
          <w:p w14:paraId="2B1C8998" w14:textId="1B0282A6" w:rsidR="00FB257B" w:rsidRDefault="00FB257B" w:rsidP="00D54FEB">
            <w:pPr>
              <w:rPr>
                <w:rFonts w:ascii="Bosch Office Sans" w:hAnsi="Bosch Office Sans"/>
              </w:rPr>
            </w:pPr>
            <w:r w:rsidRPr="00D54FEB">
              <w:rPr>
                <w:rFonts w:ascii="Bosch Office Sans" w:hAnsi="Bosch Office Sans"/>
              </w:rPr>
              <w:t>Hardware H264 and</w:t>
            </w:r>
            <w:r>
              <w:rPr>
                <w:rFonts w:ascii="Bosch Office Sans" w:hAnsi="Bosch Office Sans"/>
              </w:rPr>
              <w:t xml:space="preserve"> </w:t>
            </w:r>
            <w:r w:rsidRPr="00D54FEB">
              <w:rPr>
                <w:rFonts w:ascii="Bosch Office Sans" w:hAnsi="Bosch Office Sans"/>
              </w:rPr>
              <w:t>H265 (HEVEC) video</w:t>
            </w:r>
            <w:r>
              <w:rPr>
                <w:rFonts w:ascii="Bosch Office Sans" w:hAnsi="Bosch Office Sans"/>
              </w:rPr>
              <w:t xml:space="preserve"> </w:t>
            </w:r>
            <w:r w:rsidRPr="00D54FEB">
              <w:rPr>
                <w:rFonts w:ascii="Bosch Office Sans" w:hAnsi="Bosch Office Sans"/>
              </w:rPr>
              <w:t>decoding</w:t>
            </w:r>
          </w:p>
        </w:tc>
      </w:tr>
      <w:tr w:rsidR="00FB257B" w14:paraId="1129563C" w14:textId="77777777" w:rsidTr="00FB257B">
        <w:tc>
          <w:tcPr>
            <w:tcW w:w="1527" w:type="dxa"/>
            <w:shd w:val="clear" w:color="auto" w:fill="D9D9D9" w:themeFill="background1" w:themeFillShade="D9"/>
          </w:tcPr>
          <w:p w14:paraId="3AF9AA74" w14:textId="360D87D4" w:rsidR="00FB257B" w:rsidRDefault="00FB257B" w:rsidP="00D54FEB">
            <w:pPr>
              <w:rPr>
                <w:rFonts w:ascii="Bosch Office Sans" w:hAnsi="Bosch Office Sans"/>
              </w:rPr>
            </w:pPr>
            <w:r w:rsidRPr="00D54FEB">
              <w:rPr>
                <w:rFonts w:ascii="Bosch Office Sans" w:hAnsi="Bosch Office Sans"/>
              </w:rPr>
              <w:lastRenderedPageBreak/>
              <w:t>Video encoder</w:t>
            </w:r>
          </w:p>
        </w:tc>
        <w:tc>
          <w:tcPr>
            <w:tcW w:w="3202" w:type="dxa"/>
          </w:tcPr>
          <w:p w14:paraId="170D0088" w14:textId="3D00ECB2" w:rsidR="00FB257B" w:rsidRDefault="00FB257B" w:rsidP="00D54FEB">
            <w:pPr>
              <w:rPr>
                <w:rFonts w:ascii="Bosch Office Sans" w:hAnsi="Bosch Office Sans"/>
              </w:rPr>
            </w:pPr>
            <w:r w:rsidRPr="00D54FEB">
              <w:rPr>
                <w:rFonts w:ascii="Bosch Office Sans" w:hAnsi="Bosch Office Sans"/>
              </w:rPr>
              <w:t>Hardware video encoding</w:t>
            </w:r>
            <w:r>
              <w:rPr>
                <w:rFonts w:ascii="Bosch Office Sans" w:hAnsi="Bosch Office Sans"/>
              </w:rPr>
              <w:t xml:space="preserve"> </w:t>
            </w:r>
            <w:r w:rsidRPr="00D54FEB">
              <w:rPr>
                <w:rFonts w:ascii="Bosch Office Sans" w:hAnsi="Bosch Office Sans"/>
              </w:rPr>
              <w:t>H264/H265</w:t>
            </w:r>
          </w:p>
        </w:tc>
      </w:tr>
      <w:tr w:rsidR="00FB257B" w14:paraId="4A9F2AE1" w14:textId="77777777" w:rsidTr="00FB257B">
        <w:tc>
          <w:tcPr>
            <w:tcW w:w="1527" w:type="dxa"/>
            <w:shd w:val="clear" w:color="auto" w:fill="D9D9D9" w:themeFill="background1" w:themeFillShade="D9"/>
          </w:tcPr>
          <w:p w14:paraId="79DDF065" w14:textId="08F4891B" w:rsidR="00FB257B" w:rsidRDefault="00FB257B" w:rsidP="00D54FEB">
            <w:pPr>
              <w:rPr>
                <w:rFonts w:ascii="Bosch Office Sans" w:hAnsi="Bosch Office Sans"/>
              </w:rPr>
            </w:pPr>
            <w:r w:rsidRPr="00D54FEB">
              <w:rPr>
                <w:rFonts w:ascii="Bosch Office Sans" w:hAnsi="Bosch Office Sans"/>
              </w:rPr>
              <w:t>Memory</w:t>
            </w:r>
          </w:p>
        </w:tc>
        <w:tc>
          <w:tcPr>
            <w:tcW w:w="3202" w:type="dxa"/>
          </w:tcPr>
          <w:p w14:paraId="525C4029" w14:textId="194D7B60" w:rsidR="00FB257B" w:rsidRDefault="00FB257B" w:rsidP="00D54FEB">
            <w:pPr>
              <w:rPr>
                <w:rFonts w:ascii="Bosch Office Sans" w:hAnsi="Bosch Office Sans"/>
              </w:rPr>
            </w:pPr>
            <w:r>
              <w:rPr>
                <w:rFonts w:ascii="Bosch Office Sans" w:hAnsi="Bosch Office Sans"/>
                <w:lang w:val="pt-PT"/>
              </w:rPr>
              <w:t xml:space="preserve">Min. </w:t>
            </w:r>
            <w:r w:rsidRPr="00D54FEB">
              <w:rPr>
                <w:rFonts w:ascii="Bosch Office Sans" w:hAnsi="Bosch Office Sans"/>
                <w:lang w:val="pt-PT"/>
              </w:rPr>
              <w:t>4 GB</w:t>
            </w:r>
          </w:p>
        </w:tc>
      </w:tr>
      <w:tr w:rsidR="00FB257B" w14:paraId="5D4CCCE6" w14:textId="77777777" w:rsidTr="00FB257B">
        <w:tc>
          <w:tcPr>
            <w:tcW w:w="1527" w:type="dxa"/>
            <w:shd w:val="clear" w:color="auto" w:fill="D9D9D9" w:themeFill="background1" w:themeFillShade="D9"/>
          </w:tcPr>
          <w:p w14:paraId="573CD945" w14:textId="7C037F43" w:rsidR="00FB257B" w:rsidRDefault="00FB257B" w:rsidP="00D54FEB">
            <w:pPr>
              <w:rPr>
                <w:rFonts w:ascii="Bosch Office Sans" w:hAnsi="Bosch Office Sans"/>
              </w:rPr>
            </w:pPr>
            <w:r w:rsidRPr="00D54FEB">
              <w:rPr>
                <w:rFonts w:ascii="Bosch Office Sans" w:hAnsi="Bosch Office Sans"/>
              </w:rPr>
              <w:t>Connectivity</w:t>
            </w:r>
            <w:r w:rsidRPr="00D54FEB">
              <w:rPr>
                <w:rFonts w:ascii="Bosch Office Sans" w:hAnsi="Bosch Office Sans"/>
                <w:vertAlign w:val="superscript"/>
              </w:rPr>
              <w:t>3</w:t>
            </w:r>
          </w:p>
        </w:tc>
        <w:tc>
          <w:tcPr>
            <w:tcW w:w="3202" w:type="dxa"/>
          </w:tcPr>
          <w:p w14:paraId="54681C9C" w14:textId="036911EE" w:rsidR="00FB257B" w:rsidRDefault="00FB257B" w:rsidP="00D54FEB">
            <w:pPr>
              <w:rPr>
                <w:rFonts w:ascii="Bosch Office Sans" w:hAnsi="Bosch Office Sans"/>
              </w:rPr>
            </w:pPr>
            <w:r w:rsidRPr="00D54FEB">
              <w:rPr>
                <w:rFonts w:ascii="Bosch Office Sans" w:hAnsi="Bosch Office Sans"/>
              </w:rPr>
              <w:t xml:space="preserve">Min </w:t>
            </w:r>
            <w:r>
              <w:rPr>
                <w:rFonts w:ascii="Bosch Office Sans" w:hAnsi="Bosch Office Sans"/>
              </w:rPr>
              <w:t>1 Gb/s wired Ethernet connection</w:t>
            </w:r>
          </w:p>
        </w:tc>
      </w:tr>
    </w:tbl>
    <w:p w14:paraId="02D5932A" w14:textId="5CF1E67F" w:rsidR="00D54FEB" w:rsidRPr="00D54FEB" w:rsidRDefault="00D54FEB" w:rsidP="00D54FEB">
      <w:pPr>
        <w:rPr>
          <w:rFonts w:ascii="Bosch Office Sans" w:hAnsi="Bosch Office Sans"/>
        </w:rPr>
      </w:pPr>
      <w:r w:rsidRPr="00D54FEB">
        <w:rPr>
          <w:rFonts w:ascii="Bosch Office Sans" w:hAnsi="Bosch Office Sans"/>
        </w:rPr>
        <w:t xml:space="preserve">1 - </w:t>
      </w:r>
      <w:r w:rsidR="00FB257B">
        <w:rPr>
          <w:rFonts w:ascii="Bosch Office Sans" w:hAnsi="Bosch Office Sans"/>
        </w:rPr>
        <w:t>Refer</w:t>
      </w:r>
      <w:r w:rsidRPr="00D54FEB">
        <w:rPr>
          <w:rFonts w:ascii="Bosch Office Sans" w:hAnsi="Bosch Office Sans"/>
        </w:rPr>
        <w:t xml:space="preserve"> to https://www.androidbenchmark.net/ to</w:t>
      </w:r>
      <w:r>
        <w:rPr>
          <w:rFonts w:ascii="Bosch Office Sans" w:hAnsi="Bosch Office Sans"/>
        </w:rPr>
        <w:t xml:space="preserve"> </w:t>
      </w:r>
      <w:r w:rsidRPr="00D54FEB">
        <w:rPr>
          <w:rFonts w:ascii="Bosch Office Sans" w:hAnsi="Bosch Office Sans"/>
        </w:rPr>
        <w:t>check the CPU Mark score of the chipset.</w:t>
      </w:r>
    </w:p>
    <w:p w14:paraId="60E60ADD" w14:textId="3B955F1C" w:rsidR="00D54FEB" w:rsidRPr="00D54FEB" w:rsidRDefault="00D54FEB" w:rsidP="00FB257B">
      <w:pPr>
        <w:rPr>
          <w:rFonts w:ascii="Bosch Office Sans" w:hAnsi="Bosch Office Sans"/>
        </w:rPr>
      </w:pPr>
      <w:r w:rsidRPr="00D54FEB">
        <w:rPr>
          <w:rFonts w:ascii="Bosch Office Sans" w:hAnsi="Bosch Office Sans"/>
        </w:rPr>
        <w:t xml:space="preserve">2 </w:t>
      </w:r>
      <w:r w:rsidR="00FB257B">
        <w:rPr>
          <w:rFonts w:ascii="Bosch Office Sans" w:hAnsi="Bosch Office Sans"/>
        </w:rPr>
        <w:t>–</w:t>
      </w:r>
      <w:r w:rsidRPr="00D54FEB">
        <w:rPr>
          <w:rFonts w:ascii="Bosch Office Sans" w:hAnsi="Bosch Office Sans"/>
        </w:rPr>
        <w:t xml:space="preserve"> </w:t>
      </w:r>
      <w:r w:rsidR="00FB257B">
        <w:rPr>
          <w:rFonts w:ascii="Bosch Office Sans" w:hAnsi="Bosch Office Sans"/>
        </w:rPr>
        <w:t>Video decoder performance may vary due to differences in Android devices. It is recommended to test the Android device with a DICENTIS Conference System to verify the video performance.</w:t>
      </w:r>
    </w:p>
    <w:p w14:paraId="1862108F" w14:textId="07FC1BE5" w:rsidR="00D54FEB" w:rsidRDefault="00D54FEB" w:rsidP="00D54FEB">
      <w:pPr>
        <w:rPr>
          <w:rFonts w:ascii="Bosch Office Sans" w:hAnsi="Bosch Office Sans"/>
        </w:rPr>
      </w:pPr>
      <w:r w:rsidRPr="00D54FEB">
        <w:rPr>
          <w:rFonts w:ascii="Bosch Office Sans" w:hAnsi="Bosch Office Sans"/>
        </w:rPr>
        <w:t xml:space="preserve">3 </w:t>
      </w:r>
      <w:r w:rsidR="00FB257B">
        <w:rPr>
          <w:rFonts w:ascii="Bosch Office Sans" w:hAnsi="Bosch Office Sans"/>
        </w:rPr>
        <w:t>–</w:t>
      </w:r>
      <w:r w:rsidRPr="00D54FEB">
        <w:rPr>
          <w:rFonts w:ascii="Bosch Office Sans" w:hAnsi="Bosch Office Sans"/>
        </w:rPr>
        <w:t xml:space="preserve"> </w:t>
      </w:r>
      <w:r w:rsidR="00FB257B">
        <w:rPr>
          <w:rFonts w:ascii="Bosch Office Sans" w:hAnsi="Bosch Office Sans"/>
        </w:rPr>
        <w:t>If the device does not have an integrated Ethernet port, it is required to use an external Ethernet to USB-C adapter with minimum 1Gb/s speed to connect to the DICENTIS network. It is recommended to use an adapter that supports passthrough charging.</w:t>
      </w:r>
    </w:p>
    <w:p w14:paraId="5259CB44" w14:textId="77777777" w:rsidR="00D54FEB" w:rsidRDefault="00D54FEB" w:rsidP="00D54FEB">
      <w:pPr>
        <w:rPr>
          <w:rFonts w:ascii="Bosch Office Sans" w:hAnsi="Bosch Office Sans"/>
        </w:rPr>
      </w:pPr>
    </w:p>
    <w:p w14:paraId="23E920A3" w14:textId="61A94036" w:rsidR="00AF0723" w:rsidRPr="009D0BFD" w:rsidRDefault="00AF0723" w:rsidP="00AF0723">
      <w:pPr>
        <w:autoSpaceDE w:val="0"/>
        <w:rPr>
          <w:rFonts w:ascii="Bosch Office Sans" w:hAnsi="Bosch Office Sans"/>
        </w:rPr>
      </w:pPr>
      <w:r w:rsidRPr="009D0BFD">
        <w:rPr>
          <w:rFonts w:ascii="Bosch Office Sans" w:hAnsi="Bosch Office Sans"/>
        </w:rPr>
        <w:t xml:space="preserve">The product shall be or similar to: </w:t>
      </w:r>
      <w:r>
        <w:rPr>
          <w:rFonts w:ascii="Bosch Office Sans" w:hAnsi="Bosch Office Sans"/>
        </w:rPr>
        <w:t>DCNM-LPAPP-PE Participant application perpetual</w:t>
      </w:r>
      <w:r w:rsidRPr="009D0BFD">
        <w:rPr>
          <w:rFonts w:ascii="Bosch Office Sans" w:hAnsi="Bosch Office Sans"/>
        </w:rPr>
        <w:t>.</w:t>
      </w:r>
    </w:p>
    <w:p w14:paraId="0AD99012" w14:textId="77777777" w:rsidR="00AF0723" w:rsidRPr="00D54FEB" w:rsidRDefault="00AF0723" w:rsidP="00D54FEB">
      <w:pPr>
        <w:rPr>
          <w:rFonts w:ascii="Bosch Office Sans" w:hAnsi="Bosch Office Sans"/>
        </w:rPr>
      </w:pPr>
    </w:p>
    <w:p w14:paraId="26A6C520" w14:textId="77777777" w:rsidR="00322942" w:rsidRPr="009D0BFD" w:rsidRDefault="00322942" w:rsidP="00322942">
      <w:pPr>
        <w:pStyle w:val="Heading2"/>
        <w:rPr>
          <w:rFonts w:ascii="Bosch Office Sans" w:hAnsi="Bosch Office Sans"/>
        </w:rPr>
      </w:pPr>
      <w:bookmarkStart w:id="197" w:name="_Toc239855084"/>
      <w:r w:rsidRPr="009D0BFD">
        <w:rPr>
          <w:rFonts w:ascii="Bosch Office Sans" w:hAnsi="Bosch Office Sans"/>
        </w:rPr>
        <w:t>SMA for 1 part. DCNM-LPx-PE. 1yr</w:t>
      </w:r>
      <w:bookmarkEnd w:id="197"/>
    </w:p>
    <w:p w14:paraId="66E52B5F" w14:textId="77777777" w:rsidR="00322942" w:rsidRPr="009D0BFD" w:rsidRDefault="00322942" w:rsidP="00322942">
      <w:pPr>
        <w:rPr>
          <w:rFonts w:ascii="Bosch Office Sans" w:hAnsi="Bosch Office Sans"/>
        </w:rPr>
      </w:pPr>
      <w:r w:rsidRPr="009D0BFD">
        <w:rPr>
          <w:rFonts w:ascii="Bosch Office Sans" w:hAnsi="Bosch Office Sans"/>
        </w:rPr>
        <w:t>With regular software updates, the DICENTIS Conference System shall grow with you, guaranteeing the best-possible functionality. This shall include the licensed system and third party compatible updates.</w:t>
      </w:r>
    </w:p>
    <w:p w14:paraId="00BDD80C" w14:textId="77777777" w:rsidR="00322942" w:rsidRPr="009D0BFD" w:rsidRDefault="00322942" w:rsidP="00322942">
      <w:pPr>
        <w:rPr>
          <w:rFonts w:ascii="Bosch Office Sans" w:hAnsi="Bosch Office Sans"/>
        </w:rPr>
      </w:pPr>
      <w:r w:rsidRPr="009D0BFD">
        <w:rPr>
          <w:rFonts w:ascii="Bosch Office Sans" w:hAnsi="Bosch Office Sans"/>
        </w:rPr>
        <w:t>The SMA shall be free-of-charge for the first year for the Perpetual licenses and can be extended with additional SMA licenses.</w:t>
      </w:r>
    </w:p>
    <w:p w14:paraId="0E15F37E" w14:textId="77777777" w:rsidR="00322942" w:rsidRPr="009D0BFD" w:rsidRDefault="00322942" w:rsidP="00322942">
      <w:pPr>
        <w:rPr>
          <w:rFonts w:ascii="Bosch Office Sans" w:hAnsi="Bosch Office Sans"/>
        </w:rPr>
      </w:pPr>
      <w:r w:rsidRPr="009D0BFD">
        <w:rPr>
          <w:rFonts w:ascii="Bosch Office Sans" w:hAnsi="Bosch Office Sans"/>
        </w:rPr>
        <w:t>The Software maintenance agreement shall be valid for both Premium and Ultimate licenses.</w:t>
      </w:r>
    </w:p>
    <w:p w14:paraId="7B2AE5EA" w14:textId="77777777" w:rsidR="00322942" w:rsidRPr="009D0BFD" w:rsidRDefault="00322942" w:rsidP="00322942">
      <w:pPr>
        <w:rPr>
          <w:rFonts w:ascii="Bosch Office Sans" w:hAnsi="Bosch Office Sans"/>
        </w:rPr>
      </w:pPr>
    </w:p>
    <w:p w14:paraId="37C32FBE"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560B5347"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Participant based software maintenance agreement for 1 year</w:t>
      </w:r>
    </w:p>
    <w:p w14:paraId="0B86C109"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Shall enable best-possible system performance</w:t>
      </w:r>
    </w:p>
    <w:p w14:paraId="4BA81B82"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Shall be valid for both Premium and Ultimate perpetual licenses</w:t>
      </w:r>
    </w:p>
    <w:p w14:paraId="0B342EA2" w14:textId="77777777" w:rsidR="00322942" w:rsidRPr="009D0BFD" w:rsidRDefault="00322942" w:rsidP="00001D7E">
      <w:pPr>
        <w:pStyle w:val="ListParagraph"/>
        <w:numPr>
          <w:ilvl w:val="0"/>
          <w:numId w:val="75"/>
        </w:numPr>
        <w:rPr>
          <w:rFonts w:ascii="Bosch Office Sans" w:hAnsi="Bosch Office Sans"/>
        </w:rPr>
      </w:pPr>
      <w:r w:rsidRPr="009D0BFD">
        <w:rPr>
          <w:rFonts w:ascii="Bosch Office Sans" w:hAnsi="Bosch Office Sans"/>
        </w:rPr>
        <w:t>Regular updates</w:t>
      </w:r>
    </w:p>
    <w:p w14:paraId="6BEDBF9C" w14:textId="77777777" w:rsidR="00322942" w:rsidRPr="009D0BFD" w:rsidRDefault="00322942" w:rsidP="00322942">
      <w:pPr>
        <w:rPr>
          <w:rFonts w:ascii="Bosch Office Sans" w:hAnsi="Bosch Office Sans"/>
        </w:rPr>
      </w:pPr>
    </w:p>
    <w:p w14:paraId="1ADCBDCF"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216A64AD" w14:textId="77777777" w:rsidR="00322942" w:rsidRPr="009D0BFD" w:rsidRDefault="00322942" w:rsidP="00001D7E">
      <w:pPr>
        <w:pStyle w:val="ListParagraph"/>
        <w:numPr>
          <w:ilvl w:val="0"/>
          <w:numId w:val="76"/>
        </w:numPr>
        <w:rPr>
          <w:rFonts w:ascii="Bosch Office Sans" w:hAnsi="Bosch Office Sans"/>
        </w:rPr>
      </w:pPr>
      <w:r w:rsidRPr="009D0BFD">
        <w:rPr>
          <w:rFonts w:ascii="Bosch Office Sans" w:hAnsi="Bosch Office Sans"/>
        </w:rPr>
        <w:t>DICENTIS Software Maintenance Agreement for 1 year. Free of charge SMA for the first year for Perpetual (can be extended with additional SMA licenses). This shall include the licensed system and seat software upgrades, as well as third party compatibility updates.</w:t>
      </w:r>
    </w:p>
    <w:p w14:paraId="09A4F65A" w14:textId="77777777" w:rsidR="00322942" w:rsidRPr="009D0BFD" w:rsidRDefault="00322942" w:rsidP="00001D7E">
      <w:pPr>
        <w:pStyle w:val="ListParagraph"/>
        <w:numPr>
          <w:ilvl w:val="0"/>
          <w:numId w:val="76"/>
        </w:numPr>
        <w:rPr>
          <w:rFonts w:ascii="Bosch Office Sans" w:hAnsi="Bosch Office Sans"/>
        </w:rPr>
      </w:pPr>
      <w:r w:rsidRPr="009D0BFD">
        <w:rPr>
          <w:rFonts w:ascii="Bosch Office Sans" w:hAnsi="Bosch Office Sans"/>
        </w:rPr>
        <w:t xml:space="preserve">In order to extend the software maintenance for an additional year, it shall be necessary to have 1 DCNM-LPSMA-PE license per DCNM-LPP-PE or DCNM-LPU-PE license. The extension of software maintenance shall be contingent upon having an equal or greater number of </w:t>
      </w:r>
      <w:r w:rsidRPr="009D0BFD">
        <w:rPr>
          <w:rFonts w:ascii="Bosch Office Sans" w:hAnsi="Bosch Office Sans"/>
        </w:rPr>
        <w:t>DCNM-LPSMA-PE licenses as compared to the total number of participant licenses (DCNM-LPP-PE or DCNM-LPU-PE). If multiple years of software maintenance extension are desired, multiple sets of DCNM-LPSMA-PE need to be ordered and activated accordingly. This shall ensure that the software remains supported and updated over an extended period of time, with each DCNM-LPSMA-PE license serving as a prerequisite for the extension.</w:t>
      </w:r>
    </w:p>
    <w:p w14:paraId="188B8256" w14:textId="77777777" w:rsidR="00322942" w:rsidRPr="009D0BFD" w:rsidRDefault="00322942" w:rsidP="00322942">
      <w:pPr>
        <w:rPr>
          <w:rFonts w:ascii="Bosch Office Sans" w:hAnsi="Bosch Office Sans"/>
        </w:rPr>
      </w:pPr>
    </w:p>
    <w:p w14:paraId="3B13D417" w14:textId="77777777" w:rsidR="00322942" w:rsidRPr="009D0BFD" w:rsidRDefault="00322942" w:rsidP="00322942">
      <w:pPr>
        <w:rPr>
          <w:rFonts w:ascii="Bosch Office Sans" w:hAnsi="Bosch Office Sans"/>
        </w:rPr>
      </w:pPr>
      <w:r w:rsidRPr="009D0BFD">
        <w:rPr>
          <w:rFonts w:ascii="Bosch Office Sans" w:hAnsi="Bosch Office Sans"/>
        </w:rPr>
        <w:t>The product shall be or similar to: DCNM-LPSMA-PE SMA for 1 part. DCNM-LPx-PE, 1yr.</w:t>
      </w:r>
    </w:p>
    <w:p w14:paraId="3C373954" w14:textId="00926937" w:rsidR="0032780D" w:rsidRPr="009D0BFD" w:rsidRDefault="0032780D" w:rsidP="0032780D">
      <w:pPr>
        <w:rPr>
          <w:rFonts w:ascii="Bosch Office Sans" w:hAnsi="Bosch Office Sans"/>
        </w:rPr>
      </w:pPr>
    </w:p>
    <w:p w14:paraId="0BDB07EC" w14:textId="7E0ADA36" w:rsidR="0032780D" w:rsidRPr="009D0BFD" w:rsidRDefault="0032780D" w:rsidP="0032780D">
      <w:pPr>
        <w:pStyle w:val="Heading2"/>
        <w:rPr>
          <w:rFonts w:ascii="Bosch Office Sans" w:hAnsi="Bosch Office Sans"/>
        </w:rPr>
      </w:pPr>
      <w:bookmarkStart w:id="198" w:name="_Toc239855085"/>
      <w:r w:rsidRPr="009D0BFD">
        <w:rPr>
          <w:rFonts w:ascii="Bosch Office Sans" w:hAnsi="Bosch Office Sans"/>
        </w:rPr>
        <w:t>Participant premium pro prepaid</w:t>
      </w:r>
      <w:bookmarkEnd w:id="198"/>
    </w:p>
    <w:p w14:paraId="0F31C352" w14:textId="0D50B7FD" w:rsidR="0032780D" w:rsidRPr="009D0BFD" w:rsidRDefault="00B01665" w:rsidP="0032780D">
      <w:pPr>
        <w:autoSpaceDE w:val="0"/>
        <w:rPr>
          <w:rFonts w:ascii="Bosch Office Sans" w:hAnsi="Bosch Office Sans"/>
        </w:rPr>
      </w:pPr>
      <w:r w:rsidRPr="009D0BFD">
        <w:rPr>
          <w:rFonts w:ascii="Bosch Office Sans" w:hAnsi="Bosch Office Sans"/>
        </w:rPr>
        <w:t>It shall be possible to license the system with a</w:t>
      </w:r>
      <w:r w:rsidR="0032780D" w:rsidRPr="009D0BFD">
        <w:rPr>
          <w:rFonts w:ascii="Bosch Office Sans" w:hAnsi="Bosch Office Sans"/>
        </w:rPr>
        <w:t xml:space="preserve"> prepaid premium feature pack. The premium feature pack shall enable a voting and interpreting functionality together with multiple identification options. </w:t>
      </w:r>
      <w:r w:rsidR="00243208">
        <w:rPr>
          <w:rFonts w:ascii="Bosch Office Sans" w:hAnsi="Bosch Office Sans"/>
        </w:rPr>
        <w:t xml:space="preserve">The participants shall be able to use the Participant Application as an extension of the conference devices to control critical features, such as speaking requests and voting, and to access multimedia content related to the meeting. </w:t>
      </w:r>
      <w:r w:rsidR="0032780D" w:rsidRPr="009D0BFD">
        <w:rPr>
          <w:rFonts w:ascii="Bosch Office Sans" w:hAnsi="Bosch Office Sans"/>
        </w:rPr>
        <w:t>The meeting manager shall prepare and manage the meetings easily and effectively using the powerful DICENTIS Software Suite.</w:t>
      </w:r>
    </w:p>
    <w:p w14:paraId="318CB50F" w14:textId="10053305" w:rsidR="0032780D" w:rsidRPr="009D0BFD" w:rsidRDefault="0032780D" w:rsidP="0032780D">
      <w:pPr>
        <w:autoSpaceDE w:val="0"/>
        <w:rPr>
          <w:rFonts w:ascii="Bosch Office Sans" w:hAnsi="Bosch Office Sans"/>
        </w:rPr>
      </w:pPr>
      <w:r w:rsidRPr="009D0BFD">
        <w:rPr>
          <w:rFonts w:ascii="Bosch Office Sans" w:hAnsi="Bosch Office Sans"/>
        </w:rPr>
        <w:t>By adding additional licenses, the maximum number of participants that can join a meeting shall increase. With the premium feature pack, a system using this license setup shall also allow for 1 participant to join from remote</w:t>
      </w:r>
      <w:r w:rsidRPr="009D0BFD">
        <w:rPr>
          <w:rFonts w:ascii="Bosch Office Sans" w:hAnsi="Bosch Office Sans"/>
          <w:vertAlign w:val="superscript"/>
        </w:rPr>
        <w:t>1</w:t>
      </w:r>
      <w:r w:rsidRPr="009D0BFD">
        <w:rPr>
          <w:rFonts w:ascii="Bosch Office Sans" w:hAnsi="Bosch Office Sans"/>
        </w:rPr>
        <w:t>. License extensions shall be done yearly by ordering additional prepaid licenses. Regular software updates shall be included throughout the life of the license.</w:t>
      </w:r>
    </w:p>
    <w:p w14:paraId="32830C93" w14:textId="6886415C" w:rsidR="0032780D" w:rsidRPr="009D0BFD" w:rsidRDefault="0032780D" w:rsidP="0032780D">
      <w:pPr>
        <w:autoSpaceDE w:val="0"/>
        <w:rPr>
          <w:rFonts w:ascii="Bosch Office Sans" w:hAnsi="Bosch Office Sans"/>
        </w:rPr>
      </w:pPr>
    </w:p>
    <w:p w14:paraId="1AD4288B" w14:textId="77777777" w:rsidR="0032780D" w:rsidRPr="009D0BFD" w:rsidRDefault="0032780D" w:rsidP="0032780D">
      <w:pPr>
        <w:suppressAutoHyphens w:val="0"/>
        <w:rPr>
          <w:rFonts w:ascii="Bosch Office Sans" w:hAnsi="Bosch Office Sans"/>
        </w:rPr>
      </w:pPr>
      <w:r w:rsidRPr="009D0BFD">
        <w:rPr>
          <w:rFonts w:ascii="Bosch Office Sans" w:hAnsi="Bosch Office Sans"/>
        </w:rPr>
        <w:t>The product shall have the following features and benefits:</w:t>
      </w:r>
    </w:p>
    <w:p w14:paraId="41083013" w14:textId="7777777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Participant based prepaid license for 1 year</w:t>
      </w:r>
    </w:p>
    <w:p w14:paraId="72290D62" w14:textId="22D7F292"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 xml:space="preserve">Premium feature pack for voting, interpreting, and </w:t>
      </w:r>
      <w:r w:rsidR="000D6084">
        <w:rPr>
          <w:rFonts w:ascii="Bosch Office Sans" w:hAnsi="Bosch Office Sans"/>
        </w:rPr>
        <w:t>standard access to the Participant Application</w:t>
      </w:r>
    </w:p>
    <w:p w14:paraId="2BF3698E" w14:textId="77777777"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3425374A" w14:textId="59D5494C"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One participant shall join remotely</w:t>
      </w:r>
      <w:r w:rsidRPr="009D0BFD">
        <w:rPr>
          <w:rFonts w:ascii="Bosch Office Sans" w:hAnsi="Bosch Office Sans"/>
          <w:vertAlign w:val="superscript"/>
        </w:rPr>
        <w:t>1</w:t>
      </w:r>
    </w:p>
    <w:p w14:paraId="01865E16" w14:textId="19D7D22E" w:rsidR="0032780D" w:rsidRPr="009D0BFD" w:rsidRDefault="0032780D"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07A6ED21" w14:textId="4881850E" w:rsidR="0032780D" w:rsidRPr="009D0BFD" w:rsidRDefault="000D6084" w:rsidP="00001D7E">
      <w:pPr>
        <w:pStyle w:val="ListParagraph"/>
        <w:numPr>
          <w:ilvl w:val="0"/>
          <w:numId w:val="66"/>
        </w:numPr>
        <w:rPr>
          <w:rFonts w:ascii="Bosch Office Sans" w:hAnsi="Bosch Office Sans"/>
        </w:rPr>
      </w:pPr>
      <w:r>
        <w:rPr>
          <w:rFonts w:ascii="Bosch Office Sans" w:hAnsi="Bosch Office Sans"/>
        </w:rPr>
        <w:t>In the conference devices</w:t>
      </w:r>
      <w:r w:rsidR="0032780D" w:rsidRPr="009D0BFD">
        <w:rPr>
          <w:rFonts w:ascii="Bosch Office Sans" w:hAnsi="Bosch Office Sans"/>
        </w:rPr>
        <w:t>, the participants:</w:t>
      </w:r>
    </w:p>
    <w:p w14:paraId="087BA4E5" w14:textId="7A042869"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A719958" w14:textId="43BB4518"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431488A1" w14:textId="284CD997"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05CA6328" w14:textId="776B5793"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lastRenderedPageBreak/>
        <w:t>Shall be able to issue requests to speak, if they have request to speak rights</w:t>
      </w:r>
    </w:p>
    <w:p w14:paraId="404AA0C4" w14:textId="716E7982"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0A0651A1" w14:textId="023F32F5"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2F763979" w14:textId="3D76BF4F" w:rsidR="0032780D" w:rsidRPr="009D0BFD" w:rsidRDefault="0032780D"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6587A255" w14:textId="33C4A22F" w:rsidR="0032780D" w:rsidRPr="003108E0" w:rsidRDefault="003108E0" w:rsidP="00A253FF">
      <w:pPr>
        <w:pStyle w:val="ListParagraph"/>
        <w:numPr>
          <w:ilvl w:val="1"/>
          <w:numId w:val="66"/>
        </w:numPr>
        <w:rPr>
          <w:rFonts w:ascii="Bosch Office Sans" w:hAnsi="Bosch Office Sans"/>
        </w:rPr>
      </w:pPr>
      <w:r w:rsidRPr="003108E0">
        <w:rPr>
          <w:rFonts w:ascii="Bosch Office Sans" w:hAnsi="Bosch Office Sans"/>
        </w:rPr>
        <w:t xml:space="preserve">A system based on this license </w:t>
      </w:r>
      <w:r>
        <w:rPr>
          <w:rFonts w:ascii="Bosch Office Sans" w:hAnsi="Bosch Office Sans"/>
        </w:rPr>
        <w:t>shall allow</w:t>
      </w:r>
      <w:r w:rsidRPr="003108E0">
        <w:rPr>
          <w:rFonts w:ascii="Bosch Office Sans" w:hAnsi="Bosch Office Sans"/>
        </w:rPr>
        <w:t xml:space="preserve"> one participant to join remotely</w:t>
      </w:r>
      <w:r w:rsidRPr="003108E0">
        <w:rPr>
          <w:rFonts w:ascii="Bosch Office Sans" w:hAnsi="Bosch Office Sans"/>
          <w:vertAlign w:val="superscript"/>
        </w:rPr>
        <w:t>1</w:t>
      </w:r>
      <w:r w:rsidRPr="003108E0">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3108E0">
        <w:rPr>
          <w:rFonts w:ascii="Bosch Office Sans" w:hAnsi="Bosch Office Sans"/>
        </w:rPr>
        <w:t xml:space="preserve"> how many participants can join the meeting, while the number of Hybrid add</w:t>
      </w:r>
      <w:r>
        <w:rPr>
          <w:rFonts w:ascii="Bosch Office Sans" w:hAnsi="Bosch Office Sans"/>
        </w:rPr>
        <w:t>-</w:t>
      </w:r>
      <w:r w:rsidRPr="003108E0">
        <w:rPr>
          <w:rFonts w:ascii="Bosch Office Sans" w:hAnsi="Bosch Office Sans"/>
        </w:rPr>
        <w:t xml:space="preserve">on licenses plus the one included in the set of participant licenses </w:t>
      </w:r>
      <w:r>
        <w:rPr>
          <w:rFonts w:ascii="Bosch Office Sans" w:hAnsi="Bosch Office Sans"/>
        </w:rPr>
        <w:t>shall define</w:t>
      </w:r>
      <w:r w:rsidRPr="003108E0">
        <w:rPr>
          <w:rFonts w:ascii="Bosch Office Sans" w:hAnsi="Bosch Office Sans"/>
        </w:rPr>
        <w:t xml:space="preserve"> the number of</w:t>
      </w:r>
      <w:r>
        <w:rPr>
          <w:rFonts w:ascii="Bosch Office Sans" w:hAnsi="Bosch Office Sans"/>
        </w:rPr>
        <w:t xml:space="preserve"> </w:t>
      </w:r>
      <w:r w:rsidRPr="003108E0">
        <w:rPr>
          <w:rFonts w:ascii="Bosch Office Sans" w:hAnsi="Bosch Office Sans"/>
        </w:rPr>
        <w:t>participants who can join remotely</w:t>
      </w:r>
    </w:p>
    <w:p w14:paraId="6FB1A9AA" w14:textId="358B779C" w:rsidR="000D6084" w:rsidRDefault="000D6084" w:rsidP="000D6084">
      <w:pPr>
        <w:pStyle w:val="ListParagraph"/>
        <w:numPr>
          <w:ilvl w:val="0"/>
          <w:numId w:val="66"/>
        </w:numPr>
        <w:rPr>
          <w:rFonts w:ascii="Bosch Office Sans" w:hAnsi="Bosch Office Sans"/>
        </w:rPr>
      </w:pPr>
      <w:r>
        <w:rPr>
          <w:rFonts w:ascii="Bosch Office Sans" w:hAnsi="Bosch Office Sans"/>
        </w:rPr>
        <w:t xml:space="preserve">In the </w:t>
      </w:r>
      <w:r w:rsidR="003108E0">
        <w:rPr>
          <w:rFonts w:ascii="Bosch Office Sans" w:hAnsi="Bosch Office Sans"/>
        </w:rPr>
        <w:t>Participant Application, the participants shall be able to:</w:t>
      </w:r>
    </w:p>
    <w:p w14:paraId="00E24ACA" w14:textId="75202825" w:rsidR="003108E0" w:rsidRDefault="003108E0" w:rsidP="003108E0">
      <w:pPr>
        <w:pStyle w:val="ListParagraph"/>
        <w:numPr>
          <w:ilvl w:val="1"/>
          <w:numId w:val="66"/>
        </w:numPr>
        <w:rPr>
          <w:rFonts w:ascii="Bosch Office Sans" w:hAnsi="Bosch Office Sans"/>
        </w:rPr>
      </w:pPr>
      <w:r>
        <w:rPr>
          <w:rFonts w:ascii="Bosch Office Sans" w:hAnsi="Bosch Office Sans"/>
        </w:rPr>
        <w:t>Easily log in with their user name and password, PIN or via their DICENTIS discussion device</w:t>
      </w:r>
    </w:p>
    <w:p w14:paraId="3E56C696" w14:textId="4A7083D9" w:rsidR="003108E0" w:rsidRDefault="003108E0" w:rsidP="003108E0">
      <w:pPr>
        <w:pStyle w:val="ListParagraph"/>
        <w:numPr>
          <w:ilvl w:val="1"/>
          <w:numId w:val="66"/>
        </w:numPr>
        <w:rPr>
          <w:rFonts w:ascii="Bosch Office Sans" w:hAnsi="Bosch Office Sans"/>
        </w:rPr>
      </w:pPr>
      <w:r>
        <w:rPr>
          <w:rFonts w:ascii="Bosch Office Sans" w:hAnsi="Bosch Office Sans"/>
        </w:rPr>
        <w:t>Select their preferred user interface language upon login</w:t>
      </w:r>
    </w:p>
    <w:p w14:paraId="7447F450" w14:textId="44BA3BFF" w:rsidR="003108E0" w:rsidRDefault="003108E0" w:rsidP="003108E0">
      <w:pPr>
        <w:pStyle w:val="ListParagraph"/>
        <w:numPr>
          <w:ilvl w:val="1"/>
          <w:numId w:val="66"/>
        </w:numPr>
        <w:rPr>
          <w:rFonts w:ascii="Bosch Office Sans" w:hAnsi="Bosch Office Sans"/>
        </w:rPr>
      </w:pPr>
      <w:r>
        <w:rPr>
          <w:rFonts w:ascii="Bosch Office Sans" w:hAnsi="Bosch Office Sans"/>
        </w:rPr>
        <w:t>Watch the live video of the active speaker(s)</w:t>
      </w:r>
    </w:p>
    <w:p w14:paraId="06F91DD8" w14:textId="6EBBC13B" w:rsidR="003108E0" w:rsidRDefault="003108E0" w:rsidP="003108E0">
      <w:pPr>
        <w:pStyle w:val="ListParagraph"/>
        <w:numPr>
          <w:ilvl w:val="1"/>
          <w:numId w:val="66"/>
        </w:numPr>
        <w:rPr>
          <w:rFonts w:ascii="Bosch Office Sans" w:hAnsi="Bosch Office Sans"/>
        </w:rPr>
      </w:pPr>
      <w:r>
        <w:rPr>
          <w:rFonts w:ascii="Bosch Office Sans" w:hAnsi="Bosch Office Sans"/>
        </w:rPr>
        <w:t>Issue requests to speak</w:t>
      </w:r>
    </w:p>
    <w:p w14:paraId="3A764A89" w14:textId="05DDBDD6" w:rsidR="003108E0" w:rsidRDefault="003108E0" w:rsidP="003108E0">
      <w:pPr>
        <w:pStyle w:val="ListParagraph"/>
        <w:numPr>
          <w:ilvl w:val="1"/>
          <w:numId w:val="66"/>
        </w:numPr>
        <w:rPr>
          <w:rFonts w:ascii="Bosch Office Sans" w:hAnsi="Bosch Office Sans"/>
        </w:rPr>
      </w:pPr>
      <w:r>
        <w:rPr>
          <w:rFonts w:ascii="Bosch Office Sans" w:hAnsi="Bosch Office Sans"/>
        </w:rPr>
        <w:t>Cast votes</w:t>
      </w:r>
    </w:p>
    <w:p w14:paraId="7125386E" w14:textId="6B46D17A" w:rsidR="003108E0" w:rsidRDefault="003108E0" w:rsidP="003108E0">
      <w:pPr>
        <w:pStyle w:val="ListParagraph"/>
        <w:numPr>
          <w:ilvl w:val="1"/>
          <w:numId w:val="66"/>
        </w:numPr>
        <w:rPr>
          <w:rFonts w:ascii="Bosch Office Sans" w:hAnsi="Bosch Office Sans"/>
        </w:rPr>
      </w:pPr>
      <w:r>
        <w:rPr>
          <w:rFonts w:ascii="Bosch Office Sans" w:hAnsi="Bosch Office Sans"/>
        </w:rPr>
        <w:t>See the voting results</w:t>
      </w:r>
    </w:p>
    <w:p w14:paraId="0BD8CA39" w14:textId="131985EB" w:rsidR="003108E0" w:rsidRDefault="003108E0" w:rsidP="003108E0">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286692B2" w14:textId="2932408E" w:rsidR="003108E0" w:rsidRDefault="003108E0" w:rsidP="003108E0">
      <w:pPr>
        <w:pStyle w:val="ListParagraph"/>
        <w:numPr>
          <w:ilvl w:val="1"/>
          <w:numId w:val="66"/>
        </w:numPr>
        <w:rPr>
          <w:rFonts w:ascii="Bosch Office Sans" w:hAnsi="Bosch Office Sans"/>
        </w:rPr>
      </w:pPr>
      <w:r>
        <w:rPr>
          <w:rFonts w:ascii="Bosch Office Sans" w:hAnsi="Bosch Office Sans"/>
        </w:rPr>
        <w:t>View agenda topics</w:t>
      </w:r>
    </w:p>
    <w:p w14:paraId="3700FC95" w14:textId="122755DE" w:rsidR="003108E0" w:rsidRDefault="003108E0" w:rsidP="003108E0">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386A4F83" w14:textId="77777777" w:rsidR="00243208" w:rsidRDefault="003108E0"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6AB15858" w14:textId="502862FC" w:rsidR="00243208"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sidRPr="00243208">
        <w:rPr>
          <w:rFonts w:ascii="Bosch Office Sans" w:hAnsi="Bosch Office Sans"/>
        </w:rPr>
        <w:t xml:space="preserve"> For more details about the Participant Application, you shall refer to the section related to the DCNM-LPAPP-PE Participant application perpetual in this document.</w:t>
      </w:r>
    </w:p>
    <w:p w14:paraId="50A54265" w14:textId="32872091" w:rsidR="0032780D"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preparing the meeting, the meeting manager shall be able to:</w:t>
      </w:r>
    </w:p>
    <w:p w14:paraId="66313420" w14:textId="3058F988"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6069AEBF" w14:textId="2D8800D3"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55947664" w14:textId="355DF5C3"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Agenda</w:t>
      </w:r>
    </w:p>
    <w:p w14:paraId="70A9FDCC" w14:textId="2CEB2BE2"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54FF4901" w14:textId="304F11EE"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04F917AC" w14:textId="631032E6"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5CDE8EF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61209D4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3B3DD7E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44AACD2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14084043" w14:textId="0B6F84E5"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Set the discussion mode per agenda item. The following discussion modes </w:t>
      </w:r>
      <w:r w:rsidR="004526E7" w:rsidRPr="009D0BFD">
        <w:rPr>
          <w:rFonts w:ascii="Bosch Office Sans" w:hAnsi="Bosch Office Sans"/>
        </w:rPr>
        <w:t>shall be</w:t>
      </w:r>
      <w:r w:rsidRPr="009D0BFD">
        <w:rPr>
          <w:rFonts w:ascii="Bosch Office Sans" w:hAnsi="Bosch Office Sans"/>
        </w:rPr>
        <w:t xml:space="preserve"> supported:</w:t>
      </w:r>
    </w:p>
    <w:p w14:paraId="1B9605E9"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656D7EA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Open manual</w:t>
      </w:r>
    </w:p>
    <w:p w14:paraId="349FCF2A"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Response</w:t>
      </w:r>
    </w:p>
    <w:p w14:paraId="71DB4E9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0562792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2DCFA577"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120B923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60F4DC2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2CADFF3C"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2A25767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7A3D9820" w14:textId="05C4FA48"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Configurable queue display — You</w:t>
      </w:r>
      <w:r w:rsidR="004526E7" w:rsidRPr="009D0BFD">
        <w:rPr>
          <w:rFonts w:ascii="Bosch Office Sans" w:hAnsi="Bosch Office Sans"/>
        </w:rPr>
        <w:t xml:space="preserve"> shall be able to</w:t>
      </w:r>
      <w:r w:rsidRPr="009D0BFD">
        <w:rPr>
          <w:rFonts w:ascii="Bosch Office Sans" w:hAnsi="Bosch Office Sans"/>
        </w:rPr>
        <w:t xml:space="preserve"> decide whether the queue should be visible to participants</w:t>
      </w:r>
    </w:p>
    <w:p w14:paraId="7F7D8F79" w14:textId="4F901AA5"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05B0366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Answer set</w:t>
      </w:r>
    </w:p>
    <w:p w14:paraId="54250422"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B1C74F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7DBF7DF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665B100B" w14:textId="4050E74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7AC5627C" w14:textId="44EF026C"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6F50E94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0E11B04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57A4F7F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203CCBC4" w14:textId="2E89C309"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For processing the results, the meeting manager shall be able to:</w:t>
      </w:r>
    </w:p>
    <w:p w14:paraId="5B4B5EE8"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Access the meeting report with attendance and voting round results;</w:t>
      </w:r>
    </w:p>
    <w:p w14:paraId="7584BED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009B73F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lastRenderedPageBreak/>
        <w:t>Access the voting results stored as separated files</w:t>
      </w:r>
    </w:p>
    <w:p w14:paraId="760BFDE4" w14:textId="60BD90B4"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73FD3234"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537BF504"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55738BA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4CC20A9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63653609" w14:textId="6B5B1674"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16F5F58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74DA384D"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72AEDB8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3927D5AE"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483D4AC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7269A015"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473397C2" w14:textId="126C561B"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4C5BFFB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006EFFE8"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3D5C1FA1"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priority</w:t>
      </w:r>
    </w:p>
    <w:p w14:paraId="12362DBF"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VIP</w:t>
      </w:r>
    </w:p>
    <w:p w14:paraId="4385B78D"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voting</w:t>
      </w:r>
    </w:p>
    <w:p w14:paraId="7BDF7AC7"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47762D56"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1BB61EA0"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1867B58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interpreter seats using the Interpreter desks:</w:t>
      </w:r>
    </w:p>
    <w:p w14:paraId="5DAAC5E4"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7B76A639" w14:textId="77777777" w:rsidR="000E3593" w:rsidRPr="009D0BFD" w:rsidRDefault="000E3593"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16156150"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4D42E4FF"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1A57E78D"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395AC8B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0DE329F5" w14:textId="3525EF2D"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0A1B473D"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538893A6"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399532C1"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 xml:space="preserve">Control the IP-video based video matrix with enhanced video processing like name overlay, split screen, picture in picture and </w:t>
      </w:r>
      <w:r w:rsidRPr="009D0BFD">
        <w:rPr>
          <w:rFonts w:ascii="Bosch Office Sans" w:hAnsi="Bosch Office Sans"/>
        </w:rPr>
        <w:t>Mosaic to display one or more speakers</w:t>
      </w:r>
    </w:p>
    <w:p w14:paraId="2BC8DBB9"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53A2183B"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0C8868FA" w14:textId="77777777" w:rsidR="000E3593" w:rsidRDefault="000E3593"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71BD1FF0" w14:textId="2BF8371B" w:rsidR="00E2073B" w:rsidRDefault="00E2073B" w:rsidP="00E2073B">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73E44883" w14:textId="0282DCAA" w:rsidR="00E2073B" w:rsidRPr="00E2073B" w:rsidRDefault="00E2073B" w:rsidP="00E2073B">
      <w:pPr>
        <w:pStyle w:val="ListParagraph"/>
        <w:numPr>
          <w:ilvl w:val="1"/>
          <w:numId w:val="66"/>
        </w:numPr>
        <w:rPr>
          <w:rFonts w:ascii="Bosch Office Sans" w:hAnsi="Bosch Office Sans"/>
        </w:rPr>
      </w:pPr>
      <w:r w:rsidRPr="00E2073B">
        <w:rPr>
          <w:rFonts w:ascii="Bosch Office Sans" w:hAnsi="Bosch Office Sans"/>
        </w:rPr>
        <w:t xml:space="preserve">When the DICENTIS Conference System is operating on a Premium license plan, it </w:t>
      </w:r>
      <w:r>
        <w:rPr>
          <w:rFonts w:ascii="Bosch Office Sans" w:hAnsi="Bosch Office Sans"/>
        </w:rPr>
        <w:t>shall be able to</w:t>
      </w:r>
      <w:r w:rsidRPr="00E2073B">
        <w:rPr>
          <w:rFonts w:ascii="Bosch Office Sans" w:hAnsi="Bosch Office Sans"/>
        </w:rPr>
        <w:t xml:space="preserve"> be</w:t>
      </w:r>
      <w:r>
        <w:rPr>
          <w:rFonts w:ascii="Bosch Office Sans" w:hAnsi="Bosch Office Sans"/>
        </w:rPr>
        <w:t xml:space="preserve"> </w:t>
      </w:r>
      <w:r w:rsidRPr="00E2073B">
        <w:rPr>
          <w:rFonts w:ascii="Bosch Office Sans" w:hAnsi="Bosch Office Sans"/>
        </w:rPr>
        <w:t>connected to the DICENTIS Wireless Conference</w:t>
      </w:r>
      <w:r>
        <w:rPr>
          <w:rFonts w:ascii="Bosch Office Sans" w:hAnsi="Bosch Office Sans"/>
        </w:rPr>
        <w:t xml:space="preserve"> </w:t>
      </w:r>
      <w:r w:rsidRPr="00E2073B">
        <w:rPr>
          <w:rFonts w:ascii="Bosch Office Sans" w:hAnsi="Bosch Office Sans"/>
        </w:rPr>
        <w:t>System and manage the wireless devices</w:t>
      </w:r>
    </w:p>
    <w:p w14:paraId="0D674176" w14:textId="2610A74C" w:rsidR="00E2073B" w:rsidRPr="00E2073B" w:rsidRDefault="00E2073B" w:rsidP="003D5580">
      <w:pPr>
        <w:pStyle w:val="ListParagraph"/>
        <w:numPr>
          <w:ilvl w:val="1"/>
          <w:numId w:val="66"/>
        </w:numPr>
        <w:rPr>
          <w:rFonts w:ascii="Bosch Office Sans" w:hAnsi="Bosch Office Sans"/>
        </w:rPr>
      </w:pPr>
      <w:r w:rsidRPr="00E2073B">
        <w:rPr>
          <w:rFonts w:ascii="Bosch Office Sans" w:hAnsi="Bosch Office Sans"/>
        </w:rPr>
        <w:t xml:space="preserve">A Premium license </w:t>
      </w:r>
      <w:r>
        <w:rPr>
          <w:rFonts w:ascii="Bosch Office Sans" w:hAnsi="Bosch Office Sans"/>
        </w:rPr>
        <w:t xml:space="preserve">shall be </w:t>
      </w:r>
      <w:r w:rsidRPr="00E2073B">
        <w:rPr>
          <w:rFonts w:ascii="Bosch Office Sans" w:hAnsi="Bosch Office Sans"/>
        </w:rPr>
        <w:t>required for every participant</w:t>
      </w:r>
      <w:r>
        <w:rPr>
          <w:rFonts w:ascii="Bosch Office Sans" w:hAnsi="Bosch Office Sans"/>
        </w:rPr>
        <w:t xml:space="preserve"> </w:t>
      </w:r>
      <w:r w:rsidRPr="00E2073B">
        <w:rPr>
          <w:rFonts w:ascii="Bosch Office Sans" w:hAnsi="Bosch Office Sans"/>
        </w:rPr>
        <w:t>using a wireless discussion device</w:t>
      </w:r>
    </w:p>
    <w:p w14:paraId="29FF2E6F" w14:textId="4BE61125" w:rsidR="00E2073B" w:rsidRPr="00E2073B" w:rsidRDefault="00E2073B" w:rsidP="00DC583D">
      <w:pPr>
        <w:pStyle w:val="ListParagraph"/>
        <w:numPr>
          <w:ilvl w:val="1"/>
          <w:numId w:val="66"/>
        </w:numPr>
        <w:rPr>
          <w:rFonts w:ascii="Bosch Office Sans" w:hAnsi="Bosch Office Sans"/>
        </w:rPr>
      </w:pPr>
      <w:r w:rsidRPr="00E2073B">
        <w:rPr>
          <w:rFonts w:ascii="Bosch Office Sans" w:hAnsi="Bosch Office Sans"/>
        </w:rPr>
        <w:t xml:space="preserve">This setup </w:t>
      </w:r>
      <w:r>
        <w:rPr>
          <w:rFonts w:ascii="Bosch Office Sans" w:hAnsi="Bosch Office Sans"/>
        </w:rPr>
        <w:t>shall require</w:t>
      </w:r>
      <w:r w:rsidRPr="00E2073B">
        <w:rPr>
          <w:rFonts w:ascii="Bosch Office Sans" w:hAnsi="Bosch Office Sans"/>
        </w:rPr>
        <w:t xml:space="preserve"> you to set the system operation mode to wired or wireless. When set to wireless, the system configuration options </w:t>
      </w:r>
      <w:r>
        <w:rPr>
          <w:rFonts w:ascii="Bosch Office Sans" w:hAnsi="Bosch Office Sans"/>
        </w:rPr>
        <w:t>shall be</w:t>
      </w:r>
      <w:r w:rsidRPr="00E2073B">
        <w:rPr>
          <w:rFonts w:ascii="Bosch Office Sans" w:hAnsi="Bosch Office Sans"/>
        </w:rPr>
        <w:t xml:space="preserve"> limited</w:t>
      </w:r>
      <w:r w:rsidRPr="00E2073B">
        <w:rPr>
          <w:rFonts w:ascii="Bosch Office Sans" w:hAnsi="Bosch Office Sans"/>
        </w:rPr>
        <w:br/>
      </w:r>
      <w:r w:rsidRPr="00E2073B">
        <w:rPr>
          <w:rFonts w:ascii="Bosch Office Sans" w:hAnsi="Bosch Office Sans"/>
          <w:b/>
          <w:bCs/>
        </w:rPr>
        <w:t>Note</w:t>
      </w:r>
      <w:r w:rsidRPr="00E2073B">
        <w:rPr>
          <w:rFonts w:ascii="Bosch Office Sans" w:hAnsi="Bosch Office Sans"/>
        </w:rPr>
        <w:t xml:space="preserve">: For more information on this, </w:t>
      </w:r>
      <w:r>
        <w:rPr>
          <w:rFonts w:ascii="Bosch Office Sans" w:hAnsi="Bosch Office Sans"/>
        </w:rPr>
        <w:t>you shall refer</w:t>
      </w:r>
      <w:r w:rsidRPr="00E2073B">
        <w:rPr>
          <w:rFonts w:ascii="Bosch Office Sans" w:hAnsi="Bosch Office Sans"/>
        </w:rPr>
        <w:t xml:space="preserve"> to the configuration manual of the DICENTIS Conference</w:t>
      </w:r>
      <w:r>
        <w:rPr>
          <w:rFonts w:ascii="Bosch Office Sans" w:hAnsi="Bosch Office Sans"/>
        </w:rPr>
        <w:t xml:space="preserve"> </w:t>
      </w:r>
      <w:r w:rsidRPr="00E2073B">
        <w:rPr>
          <w:rFonts w:ascii="Bosch Office Sans" w:hAnsi="Bosch Office Sans"/>
        </w:rPr>
        <w:t>System in the product catalog</w:t>
      </w:r>
    </w:p>
    <w:p w14:paraId="612FF9FC" w14:textId="709C9C7B"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3rd party systems shall be used to:</w:t>
      </w:r>
    </w:p>
    <w:p w14:paraId="5BBF17E3"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4D04522E" w14:textId="77777777"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432C0468" w14:textId="071C754A" w:rsidR="000E3593" w:rsidRPr="009D0BFD" w:rsidRDefault="000E3593" w:rsidP="000E3593">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5EEF4905" w14:textId="460E8EA3" w:rsidR="000E3593" w:rsidRPr="009D0BFD" w:rsidRDefault="000E3593" w:rsidP="00001D7E">
      <w:pPr>
        <w:pStyle w:val="ListParagraph"/>
        <w:numPr>
          <w:ilvl w:val="0"/>
          <w:numId w:val="66"/>
        </w:numPr>
        <w:rPr>
          <w:rFonts w:ascii="Bosch Office Sans" w:hAnsi="Bosch Office Sans"/>
        </w:rPr>
      </w:pPr>
      <w:r w:rsidRPr="009D0BFD">
        <w:rPr>
          <w:rFonts w:ascii="Bosch Office Sans" w:hAnsi="Bosch Office Sans"/>
        </w:rPr>
        <w:t>License extension:</w:t>
      </w:r>
    </w:p>
    <w:p w14:paraId="2C226047" w14:textId="520B7AE2"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The prepaid license shall have a duration of one year after activation.</w:t>
      </w:r>
    </w:p>
    <w:p w14:paraId="69CC553F" w14:textId="19CC3AB4" w:rsidR="000E3593" w:rsidRPr="009D0BFD" w:rsidRDefault="000E3593" w:rsidP="00001D7E">
      <w:pPr>
        <w:pStyle w:val="ListParagraph"/>
        <w:numPr>
          <w:ilvl w:val="1"/>
          <w:numId w:val="66"/>
        </w:numPr>
        <w:rPr>
          <w:rFonts w:ascii="Bosch Office Sans" w:hAnsi="Bosch Office Sans"/>
        </w:rPr>
      </w:pPr>
      <w:r w:rsidRPr="009D0BFD">
        <w:rPr>
          <w:rFonts w:ascii="Bosch Office Sans" w:hAnsi="Bosch Office Sans"/>
        </w:rPr>
        <w:t>Email notifications shall inform the dealer that prepaid licenses are expiring so the dealer can activate new prepaid licenses to extend the duration.</w:t>
      </w:r>
    </w:p>
    <w:p w14:paraId="4199143B" w14:textId="28A9EC82" w:rsidR="0056471F" w:rsidRPr="009D0BFD" w:rsidRDefault="0056471F" w:rsidP="000E3593">
      <w:pPr>
        <w:rPr>
          <w:rFonts w:ascii="Bosch Office Sans" w:hAnsi="Bosch Office Sans"/>
          <w:vertAlign w:val="subscript"/>
        </w:rPr>
      </w:pPr>
    </w:p>
    <w:p w14:paraId="346669A1" w14:textId="77777777" w:rsidR="0056471F" w:rsidRPr="009D0BFD" w:rsidRDefault="0056471F" w:rsidP="0056471F">
      <w:pPr>
        <w:autoSpaceDE w:val="0"/>
        <w:rPr>
          <w:rFonts w:ascii="Bosch Office Sans" w:hAnsi="Bosch Office Sans"/>
        </w:rPr>
      </w:pPr>
      <w:r w:rsidRPr="009D0BFD">
        <w:rPr>
          <w:rFonts w:ascii="Bosch Office Sans" w:hAnsi="Bosch Office Sans"/>
        </w:rPr>
        <w:t>The product shall have the following technical specifications:</w:t>
      </w:r>
    </w:p>
    <w:tbl>
      <w:tblPr>
        <w:tblW w:w="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2"/>
        <w:gridCol w:w="2453"/>
      </w:tblGrid>
      <w:tr w:rsidR="009D0BFD" w:rsidRPr="009D0BFD" w14:paraId="37AADAC2" w14:textId="77777777" w:rsidTr="005007F3">
        <w:trPr>
          <w:trHeight w:val="340"/>
        </w:trPr>
        <w:tc>
          <w:tcPr>
            <w:tcW w:w="2302" w:type="dxa"/>
            <w:shd w:val="clear" w:color="auto" w:fill="D9D9D9" w:themeFill="background1" w:themeFillShade="D9"/>
            <w:hideMark/>
          </w:tcPr>
          <w:p w14:paraId="57EF0E3E" w14:textId="77777777" w:rsidR="0056471F" w:rsidRPr="009D0BFD" w:rsidRDefault="0056471F" w:rsidP="00DE7036">
            <w:pPr>
              <w:rPr>
                <w:rFonts w:ascii="Bosch Office Sans" w:hAnsi="Bosch Office Sans"/>
              </w:rPr>
            </w:pPr>
            <w:r w:rsidRPr="009D0BFD">
              <w:rPr>
                <w:rFonts w:ascii="Bosch Office Sans" w:hAnsi="Bosch Office Sans"/>
              </w:rPr>
              <w:t>End date of license</w:t>
            </w:r>
          </w:p>
        </w:tc>
        <w:tc>
          <w:tcPr>
            <w:tcW w:w="2453" w:type="dxa"/>
            <w:shd w:val="clear" w:color="auto" w:fill="D9D9D9" w:themeFill="background1" w:themeFillShade="D9"/>
            <w:hideMark/>
          </w:tcPr>
          <w:p w14:paraId="090248AD" w14:textId="41C6B7C9" w:rsidR="0056471F" w:rsidRPr="009D0BFD" w:rsidRDefault="0056471F" w:rsidP="00DE7036">
            <w:pPr>
              <w:rPr>
                <w:rFonts w:ascii="Bosch Office Sans" w:hAnsi="Bosch Office Sans"/>
              </w:rPr>
            </w:pPr>
            <w:r w:rsidRPr="009D0BFD">
              <w:rPr>
                <w:rFonts w:ascii="Bosch Office Sans" w:hAnsi="Bosch Office Sans"/>
              </w:rPr>
              <w:t>1 year after activation</w:t>
            </w:r>
          </w:p>
        </w:tc>
      </w:tr>
      <w:tr w:rsidR="009D0BFD" w:rsidRPr="009D0BFD" w14:paraId="04C20F1B" w14:textId="77777777" w:rsidTr="005007F3">
        <w:trPr>
          <w:trHeight w:val="340"/>
        </w:trPr>
        <w:tc>
          <w:tcPr>
            <w:tcW w:w="2302" w:type="dxa"/>
            <w:hideMark/>
          </w:tcPr>
          <w:p w14:paraId="30970A03" w14:textId="6E3D4DC9" w:rsidR="0056471F" w:rsidRPr="009D0BFD" w:rsidRDefault="0056471F" w:rsidP="00DE7036">
            <w:pPr>
              <w:rPr>
                <w:rFonts w:ascii="Bosch Office Sans" w:hAnsi="Bosch Office Sans"/>
              </w:rPr>
            </w:pPr>
            <w:r w:rsidRPr="009D0BFD">
              <w:rPr>
                <w:rFonts w:ascii="Bosch Office Sans" w:hAnsi="Bosch Office Sans"/>
              </w:rPr>
              <w:t>Software maintenance updates</w:t>
            </w:r>
          </w:p>
        </w:tc>
        <w:tc>
          <w:tcPr>
            <w:tcW w:w="2453" w:type="dxa"/>
            <w:hideMark/>
          </w:tcPr>
          <w:p w14:paraId="2D67DE25" w14:textId="4B33415A" w:rsidR="0056471F" w:rsidRPr="009D0BFD" w:rsidRDefault="0056471F" w:rsidP="00DE7036">
            <w:pPr>
              <w:rPr>
                <w:rFonts w:ascii="Bosch Office Sans" w:hAnsi="Bosch Office Sans"/>
              </w:rPr>
            </w:pPr>
            <w:r w:rsidRPr="009D0BFD">
              <w:rPr>
                <w:rFonts w:ascii="Bosch Office Sans" w:hAnsi="Bosch Office Sans"/>
              </w:rPr>
              <w:t>Included</w:t>
            </w:r>
          </w:p>
        </w:tc>
      </w:tr>
      <w:tr w:rsidR="009D0BFD" w:rsidRPr="009D0BFD" w14:paraId="4C156870" w14:textId="77777777" w:rsidTr="005007F3">
        <w:trPr>
          <w:trHeight w:val="340"/>
        </w:trPr>
        <w:tc>
          <w:tcPr>
            <w:tcW w:w="2302" w:type="dxa"/>
            <w:shd w:val="clear" w:color="auto" w:fill="D9D9D9" w:themeFill="background1" w:themeFillShade="D9"/>
          </w:tcPr>
          <w:p w14:paraId="0A225138" w14:textId="03377373" w:rsidR="0056471F" w:rsidRPr="009D0BFD" w:rsidRDefault="0056471F" w:rsidP="00DE7036">
            <w:pPr>
              <w:rPr>
                <w:rFonts w:ascii="Bosch Office Sans" w:hAnsi="Bosch Office Sans"/>
                <w:vertAlign w:val="superscript"/>
              </w:rPr>
            </w:pPr>
            <w:r w:rsidRPr="009D0BFD">
              <w:rPr>
                <w:rFonts w:ascii="Bosch Office Sans" w:hAnsi="Bosch Office Sans"/>
              </w:rPr>
              <w:t>Hybrid meetings</w:t>
            </w:r>
            <w:r w:rsidR="005B09E0" w:rsidRPr="009D0BFD">
              <w:rPr>
                <w:rFonts w:ascii="Bosch Office Sans" w:hAnsi="Bosch Office Sans"/>
                <w:vertAlign w:val="superscript"/>
              </w:rPr>
              <w:t>1</w:t>
            </w:r>
          </w:p>
        </w:tc>
        <w:tc>
          <w:tcPr>
            <w:tcW w:w="2453" w:type="dxa"/>
            <w:shd w:val="clear" w:color="auto" w:fill="D9D9D9" w:themeFill="background1" w:themeFillShade="D9"/>
          </w:tcPr>
          <w:p w14:paraId="61927EC0" w14:textId="261EE640" w:rsidR="0056471F" w:rsidRPr="009D0BFD" w:rsidRDefault="0056471F" w:rsidP="00DE7036">
            <w:pPr>
              <w:rPr>
                <w:rFonts w:ascii="Bosch Office Sans" w:hAnsi="Bosch Office Sans"/>
              </w:rPr>
            </w:pPr>
            <w:r w:rsidRPr="009D0BFD">
              <w:rPr>
                <w:rFonts w:ascii="Bosch Office Sans" w:hAnsi="Bosch Office Sans"/>
              </w:rPr>
              <w:t>1 participant included</w:t>
            </w:r>
          </w:p>
        </w:tc>
      </w:tr>
    </w:tbl>
    <w:p w14:paraId="23CA343C" w14:textId="77777777" w:rsidR="0056471F" w:rsidRPr="009D0BFD" w:rsidRDefault="0056471F" w:rsidP="0056471F">
      <w:pPr>
        <w:rPr>
          <w:rFonts w:ascii="Bosch Office Sans" w:hAnsi="Bosch Office Sans"/>
        </w:rPr>
      </w:pPr>
    </w:p>
    <w:p w14:paraId="1F42A8D5" w14:textId="77777777" w:rsidR="0056471F" w:rsidRPr="009D0BFD" w:rsidRDefault="0056471F" w:rsidP="00001D7E">
      <w:pPr>
        <w:pStyle w:val="ListParagraph"/>
        <w:numPr>
          <w:ilvl w:val="0"/>
          <w:numId w:val="66"/>
        </w:numPr>
        <w:rPr>
          <w:rFonts w:ascii="Bosch Office Sans" w:hAnsi="Bosch Office Sans"/>
        </w:rPr>
      </w:pPr>
      <w:r w:rsidRPr="009D0BFD">
        <w:rPr>
          <w:rFonts w:ascii="Bosch Office Sans" w:hAnsi="Bosch Office Sans"/>
        </w:rPr>
        <w:lastRenderedPageBreak/>
        <w:t>The minimal PC requirements for the computer running the services in a DICENTIS system shall be:</w:t>
      </w:r>
    </w:p>
    <w:tbl>
      <w:tblP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2385"/>
      </w:tblGrid>
      <w:tr w:rsidR="009D0BFD" w:rsidRPr="009D0BFD" w14:paraId="24989AE4" w14:textId="77777777" w:rsidTr="005007F3">
        <w:trPr>
          <w:trHeight w:val="237"/>
        </w:trPr>
        <w:tc>
          <w:tcPr>
            <w:tcW w:w="2385" w:type="dxa"/>
            <w:shd w:val="clear" w:color="auto" w:fill="D9D9D9" w:themeFill="background1" w:themeFillShade="D9"/>
            <w:hideMark/>
          </w:tcPr>
          <w:p w14:paraId="5B53AE59" w14:textId="77777777" w:rsidR="0056471F" w:rsidRPr="009D0BFD" w:rsidRDefault="0056471F" w:rsidP="00DE7036">
            <w:pPr>
              <w:rPr>
                <w:rFonts w:ascii="Bosch Office Sans" w:hAnsi="Bosch Office Sans"/>
              </w:rPr>
            </w:pPr>
            <w:r w:rsidRPr="009D0BFD">
              <w:rPr>
                <w:rFonts w:ascii="Bosch Office Sans" w:hAnsi="Bosch Office Sans"/>
              </w:rPr>
              <w:t>Operating system</w:t>
            </w:r>
          </w:p>
        </w:tc>
        <w:tc>
          <w:tcPr>
            <w:tcW w:w="2385" w:type="dxa"/>
            <w:shd w:val="clear" w:color="auto" w:fill="D9D9D9" w:themeFill="background1" w:themeFillShade="D9"/>
            <w:hideMark/>
          </w:tcPr>
          <w:p w14:paraId="3454644D" w14:textId="77777777" w:rsidR="0056471F" w:rsidRPr="009D0BFD" w:rsidRDefault="0056471F" w:rsidP="00DE7036">
            <w:pPr>
              <w:rPr>
                <w:rFonts w:ascii="Bosch Office Sans" w:hAnsi="Bosch Office Sans"/>
              </w:rPr>
            </w:pPr>
            <w:r w:rsidRPr="009D0BFD">
              <w:rPr>
                <w:rFonts w:ascii="Bosch Office Sans" w:hAnsi="Bosch Office Sans"/>
              </w:rPr>
              <w:t>Windows Server 2022</w:t>
            </w:r>
          </w:p>
        </w:tc>
      </w:tr>
      <w:tr w:rsidR="009D0BFD" w:rsidRPr="009D0BFD" w14:paraId="24226466" w14:textId="77777777" w:rsidTr="005007F3">
        <w:trPr>
          <w:trHeight w:val="221"/>
        </w:trPr>
        <w:tc>
          <w:tcPr>
            <w:tcW w:w="2385" w:type="dxa"/>
            <w:hideMark/>
          </w:tcPr>
          <w:p w14:paraId="0D7AEA28" w14:textId="24748978" w:rsidR="0056471F" w:rsidRPr="009D0BFD" w:rsidRDefault="0056471F" w:rsidP="00DE7036">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385" w:type="dxa"/>
            <w:hideMark/>
          </w:tcPr>
          <w:p w14:paraId="3F75C564" w14:textId="205E35BC" w:rsidR="0056471F" w:rsidRPr="009D0BFD" w:rsidRDefault="0056471F" w:rsidP="00DE7036">
            <w:pPr>
              <w:rPr>
                <w:rFonts w:ascii="Bosch Office Sans" w:hAnsi="Bosch Office Sans"/>
              </w:rPr>
            </w:pPr>
            <w:r w:rsidRPr="009D0BFD">
              <w:rPr>
                <w:rFonts w:ascii="Bosch Office Sans" w:hAnsi="Bosch Office Sans"/>
              </w:rPr>
              <w:t>&gt;= 10000</w:t>
            </w:r>
          </w:p>
        </w:tc>
      </w:tr>
      <w:tr w:rsidR="009D0BFD" w:rsidRPr="009D0BFD" w14:paraId="7DDC3FEF" w14:textId="77777777" w:rsidTr="005007F3">
        <w:trPr>
          <w:trHeight w:val="237"/>
        </w:trPr>
        <w:tc>
          <w:tcPr>
            <w:tcW w:w="2385" w:type="dxa"/>
            <w:shd w:val="clear" w:color="auto" w:fill="D9D9D9" w:themeFill="background1" w:themeFillShade="D9"/>
            <w:hideMark/>
          </w:tcPr>
          <w:p w14:paraId="56725314" w14:textId="77777777" w:rsidR="0056471F" w:rsidRPr="009D0BFD" w:rsidRDefault="0056471F" w:rsidP="00DE7036">
            <w:pPr>
              <w:rPr>
                <w:rFonts w:ascii="Bosch Office Sans" w:hAnsi="Bosch Office Sans"/>
              </w:rPr>
            </w:pPr>
            <w:r w:rsidRPr="009D0BFD">
              <w:rPr>
                <w:rFonts w:ascii="Bosch Office Sans" w:hAnsi="Bosch Office Sans"/>
              </w:rPr>
              <w:t>RAM</w:t>
            </w:r>
          </w:p>
        </w:tc>
        <w:tc>
          <w:tcPr>
            <w:tcW w:w="2385" w:type="dxa"/>
            <w:shd w:val="clear" w:color="auto" w:fill="D9D9D9" w:themeFill="background1" w:themeFillShade="D9"/>
            <w:hideMark/>
          </w:tcPr>
          <w:p w14:paraId="7AE9FEAE" w14:textId="77777777" w:rsidR="0056471F" w:rsidRPr="009D0BFD" w:rsidRDefault="0056471F" w:rsidP="00DE7036">
            <w:pPr>
              <w:rPr>
                <w:rFonts w:ascii="Bosch Office Sans" w:hAnsi="Bosch Office Sans"/>
              </w:rPr>
            </w:pPr>
            <w:r w:rsidRPr="009D0BFD">
              <w:rPr>
                <w:rFonts w:ascii="Bosch Office Sans" w:hAnsi="Bosch Office Sans"/>
              </w:rPr>
              <w:t>16 GB</w:t>
            </w:r>
          </w:p>
        </w:tc>
      </w:tr>
      <w:tr w:rsidR="009D0BFD" w:rsidRPr="009D0BFD" w14:paraId="28A28F7E" w14:textId="77777777" w:rsidTr="005007F3">
        <w:trPr>
          <w:trHeight w:val="237"/>
        </w:trPr>
        <w:tc>
          <w:tcPr>
            <w:tcW w:w="2385" w:type="dxa"/>
            <w:hideMark/>
          </w:tcPr>
          <w:p w14:paraId="058DB53B" w14:textId="77777777" w:rsidR="0056471F" w:rsidRPr="009D0BFD" w:rsidRDefault="0056471F" w:rsidP="00DE7036">
            <w:pPr>
              <w:rPr>
                <w:rFonts w:ascii="Bosch Office Sans" w:hAnsi="Bosch Office Sans"/>
              </w:rPr>
            </w:pPr>
            <w:r w:rsidRPr="009D0BFD">
              <w:rPr>
                <w:rFonts w:ascii="Bosch Office Sans" w:hAnsi="Bosch Office Sans"/>
              </w:rPr>
              <w:t>Free disk space</w:t>
            </w:r>
          </w:p>
        </w:tc>
        <w:tc>
          <w:tcPr>
            <w:tcW w:w="2385" w:type="dxa"/>
            <w:hideMark/>
          </w:tcPr>
          <w:p w14:paraId="286E4039" w14:textId="77777777" w:rsidR="0056471F" w:rsidRPr="009D0BFD" w:rsidRDefault="0056471F" w:rsidP="00DE7036">
            <w:pPr>
              <w:rPr>
                <w:rFonts w:ascii="Bosch Office Sans" w:hAnsi="Bosch Office Sans"/>
              </w:rPr>
            </w:pPr>
            <w:r w:rsidRPr="009D0BFD">
              <w:rPr>
                <w:rFonts w:ascii="Bosch Office Sans" w:hAnsi="Bosch Office Sans"/>
              </w:rPr>
              <w:t>50 GB</w:t>
            </w:r>
          </w:p>
        </w:tc>
      </w:tr>
      <w:tr w:rsidR="009D0BFD" w:rsidRPr="009D0BFD" w14:paraId="4287C95B" w14:textId="77777777" w:rsidTr="005007F3">
        <w:trPr>
          <w:trHeight w:val="458"/>
        </w:trPr>
        <w:tc>
          <w:tcPr>
            <w:tcW w:w="2385" w:type="dxa"/>
            <w:shd w:val="clear" w:color="auto" w:fill="D9D9D9" w:themeFill="background1" w:themeFillShade="D9"/>
            <w:hideMark/>
          </w:tcPr>
          <w:p w14:paraId="7F67A4DE" w14:textId="77777777" w:rsidR="0056471F" w:rsidRPr="009D0BFD" w:rsidRDefault="0056471F" w:rsidP="00DE7036">
            <w:pPr>
              <w:rPr>
                <w:rFonts w:ascii="Bosch Office Sans" w:hAnsi="Bosch Office Sans"/>
              </w:rPr>
            </w:pPr>
            <w:r w:rsidRPr="009D0BFD">
              <w:rPr>
                <w:rFonts w:ascii="Bosch Office Sans" w:hAnsi="Bosch Office Sans"/>
              </w:rPr>
              <w:t>Ethernet card</w:t>
            </w:r>
          </w:p>
        </w:tc>
        <w:tc>
          <w:tcPr>
            <w:tcW w:w="2385" w:type="dxa"/>
            <w:shd w:val="clear" w:color="auto" w:fill="D9D9D9" w:themeFill="background1" w:themeFillShade="D9"/>
            <w:hideMark/>
          </w:tcPr>
          <w:p w14:paraId="462CDF85" w14:textId="77777777" w:rsidR="0056471F" w:rsidRPr="009D0BFD" w:rsidRDefault="0056471F" w:rsidP="00DE7036">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6E44924E" w14:textId="77777777" w:rsidR="0056471F" w:rsidRPr="009D0BFD" w:rsidRDefault="0056471F" w:rsidP="0056471F">
      <w:pPr>
        <w:ind w:left="510"/>
        <w:rPr>
          <w:rFonts w:ascii="Bosch Office Sans" w:hAnsi="Bosch Office Sans"/>
        </w:rPr>
      </w:pPr>
    </w:p>
    <w:p w14:paraId="57ADA9E7" w14:textId="2331D63E" w:rsidR="0056471F" w:rsidRPr="009D0BFD" w:rsidRDefault="0056471F" w:rsidP="0056471F">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3C5BEE97" w14:textId="77777777"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DDCF15F" w14:textId="2D7E92DC"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10248D2D" w14:textId="27C1386B" w:rsidR="0056471F" w:rsidRPr="009D0BFD" w:rsidRDefault="0056471F"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3A9E1BD7" w14:textId="77777777" w:rsidR="005B09E0" w:rsidRPr="009D0BFD" w:rsidRDefault="005B09E0" w:rsidP="005B09E0">
      <w:pPr>
        <w:rPr>
          <w:rFonts w:ascii="Bosch Office Sans" w:hAnsi="Bosch Office Sans"/>
        </w:rPr>
      </w:pPr>
    </w:p>
    <w:p w14:paraId="464E7DC4" w14:textId="77777777" w:rsidR="005B09E0" w:rsidRPr="009D0BFD" w:rsidRDefault="005B09E0" w:rsidP="005B09E0">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F839742" w14:textId="77777777" w:rsidR="005B09E0" w:rsidRPr="009D0BFD" w:rsidRDefault="005B09E0" w:rsidP="005B09E0">
      <w:pPr>
        <w:rPr>
          <w:rFonts w:ascii="Bosch Office Sans" w:hAnsi="Bosch Office Sans"/>
        </w:rPr>
      </w:pPr>
    </w:p>
    <w:p w14:paraId="338FC12C" w14:textId="4632F43A" w:rsidR="0056471F" w:rsidRPr="009D0BFD" w:rsidRDefault="0056471F" w:rsidP="0056471F">
      <w:pPr>
        <w:autoSpaceDE w:val="0"/>
        <w:rPr>
          <w:rFonts w:ascii="Bosch Office Sans" w:hAnsi="Bosch Office Sans"/>
        </w:rPr>
      </w:pPr>
      <w:r w:rsidRPr="009D0BFD">
        <w:rPr>
          <w:rFonts w:ascii="Bosch Office Sans" w:hAnsi="Bosch Office Sans"/>
        </w:rPr>
        <w:t>The product shall be or similar to: DCNM-LPPP-P1Y Participant premium pro prepaid.</w:t>
      </w:r>
    </w:p>
    <w:p w14:paraId="2BD02C70" w14:textId="11DA3290" w:rsidR="001D4623" w:rsidRPr="009D0BFD" w:rsidRDefault="001D4623" w:rsidP="0056471F">
      <w:pPr>
        <w:autoSpaceDE w:val="0"/>
        <w:rPr>
          <w:rFonts w:ascii="Bosch Office Sans" w:hAnsi="Bosch Office Sans"/>
        </w:rPr>
      </w:pPr>
    </w:p>
    <w:p w14:paraId="765E644F" w14:textId="77777777" w:rsidR="00322942" w:rsidRPr="009D0BFD" w:rsidRDefault="00322942" w:rsidP="00322942">
      <w:pPr>
        <w:pStyle w:val="Heading2"/>
        <w:rPr>
          <w:rFonts w:ascii="Bosch Office Sans" w:hAnsi="Bosch Office Sans"/>
        </w:rPr>
      </w:pPr>
      <w:bookmarkStart w:id="199" w:name="_Toc239855086"/>
      <w:r w:rsidRPr="009D0BFD">
        <w:rPr>
          <w:rFonts w:ascii="Bosch Office Sans" w:hAnsi="Bosch Office Sans"/>
        </w:rPr>
        <w:t>Participant ultimate pro prepaid</w:t>
      </w:r>
      <w:bookmarkEnd w:id="199"/>
    </w:p>
    <w:p w14:paraId="1E3B32B2" w14:textId="2DA7BADB" w:rsidR="00322942" w:rsidRPr="009D0BFD" w:rsidRDefault="00322942" w:rsidP="00322942">
      <w:pPr>
        <w:autoSpaceDE w:val="0"/>
        <w:rPr>
          <w:rFonts w:ascii="Bosch Office Sans" w:hAnsi="Bosch Office Sans"/>
        </w:rPr>
      </w:pPr>
      <w:r w:rsidRPr="009D0BFD">
        <w:rPr>
          <w:rFonts w:ascii="Bosch Office Sans" w:hAnsi="Bosch Office Sans"/>
        </w:rPr>
        <w:t>It shall be possible to license the system with a prepaid ultimate feature pack for participants. It shall contain all features to enable advance voting and interpreting functionalities together with multiple identification options.</w:t>
      </w:r>
      <w:r w:rsidR="00457036">
        <w:rPr>
          <w:rFonts w:ascii="Bosch Office Sans" w:hAnsi="Bosch Office Sans"/>
        </w:rPr>
        <w:t xml:space="preserve"> The participants shall be able to use the Participant Application as an extension of the conference devices to control critical features, such as speaking requests and voting, and to access multimedia content related to the meeting.</w:t>
      </w:r>
    </w:p>
    <w:p w14:paraId="6014A437" w14:textId="77777777" w:rsidR="00322942" w:rsidRPr="009D0BFD" w:rsidRDefault="00322942" w:rsidP="00322942">
      <w:pPr>
        <w:autoSpaceDE w:val="0"/>
        <w:rPr>
          <w:rFonts w:ascii="Bosch Office Sans" w:hAnsi="Bosch Office Sans"/>
          <w:lang w:val="de-DE"/>
        </w:rPr>
      </w:pPr>
      <w:r w:rsidRPr="009D0BFD">
        <w:rPr>
          <w:rFonts w:ascii="Bosch Office Sans" w:hAnsi="Bosch Office Sans"/>
          <w:lang w:val="de-DE"/>
        </w:rPr>
        <w:t>The meeting manager shall be able to prepare and manage meetings in an easy and effective way using the powerful DICENTIS Software Suite.</w:t>
      </w:r>
      <w:r w:rsidRPr="009D0BFD">
        <w:t xml:space="preserve"> </w:t>
      </w:r>
      <w:r w:rsidRPr="009D0BFD">
        <w:rPr>
          <w:rFonts w:ascii="Bosch Office Sans" w:hAnsi="Bosch Office Sans"/>
          <w:lang w:val="de-DE"/>
        </w:rPr>
        <w:t>It shall be possible to extend the maximum number of participants that can join a meeting by ordering additional licenses.</w:t>
      </w:r>
    </w:p>
    <w:p w14:paraId="12ECABBF" w14:textId="77777777" w:rsidR="00322942" w:rsidRPr="009D0BFD" w:rsidRDefault="00322942" w:rsidP="00322942">
      <w:pPr>
        <w:autoSpaceDE w:val="0"/>
        <w:rPr>
          <w:rFonts w:ascii="Bosch Office Sans" w:hAnsi="Bosch Office Sans"/>
          <w:lang w:val="de-DE"/>
        </w:rPr>
      </w:pPr>
      <w:r w:rsidRPr="009D0BFD">
        <w:rPr>
          <w:rFonts w:ascii="Bosch Office Sans" w:hAnsi="Bosch Office Sans"/>
          <w:lang w:val="de-DE"/>
        </w:rPr>
        <w:t>A system using this license setup shall allow for 1 participant to join from remote</w:t>
      </w:r>
      <w:r w:rsidRPr="009D0BFD">
        <w:rPr>
          <w:rFonts w:ascii="Bosch Office Sans" w:hAnsi="Bosch Office Sans"/>
          <w:vertAlign w:val="superscript"/>
          <w:lang w:val="de-DE"/>
        </w:rPr>
        <w:t>1</w:t>
      </w:r>
      <w:r w:rsidRPr="009D0BFD">
        <w:rPr>
          <w:rFonts w:ascii="Bosch Office Sans" w:hAnsi="Bosch Office Sans"/>
          <w:lang w:val="de-DE"/>
        </w:rPr>
        <w:t>. The license needs to be yearly extended by ordering prepaid licenses. Regular software updates shall be included.</w:t>
      </w:r>
    </w:p>
    <w:p w14:paraId="1C858918" w14:textId="77777777" w:rsidR="00322942" w:rsidRPr="009D0BFD" w:rsidRDefault="00322942" w:rsidP="00322942">
      <w:pPr>
        <w:autoSpaceDE w:val="0"/>
        <w:rPr>
          <w:rFonts w:ascii="Bosch Office Sans" w:hAnsi="Bosch Office Sans"/>
          <w:lang w:val="de-DE"/>
        </w:rPr>
      </w:pPr>
    </w:p>
    <w:p w14:paraId="49E914DE"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0DD25681"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1 year participant based prepaid license</w:t>
      </w:r>
    </w:p>
    <w:p w14:paraId="594D3BC6" w14:textId="3A98BEFB" w:rsidR="00322942" w:rsidRPr="009D0BFD" w:rsidRDefault="00457036" w:rsidP="00001D7E">
      <w:pPr>
        <w:pStyle w:val="ListParagraph"/>
        <w:numPr>
          <w:ilvl w:val="0"/>
          <w:numId w:val="66"/>
        </w:numPr>
        <w:rPr>
          <w:rFonts w:ascii="Bosch Office Sans" w:hAnsi="Bosch Office Sans"/>
        </w:rPr>
      </w:pPr>
      <w:r>
        <w:rPr>
          <w:rFonts w:ascii="Bosch Office Sans" w:hAnsi="Bosch Office Sans"/>
        </w:rPr>
        <w:t>Ultimate feature pack for voting, interpreting, and standard access to the Participant Appplication</w:t>
      </w:r>
    </w:p>
    <w:p w14:paraId="02FAFB84"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 for the meeting manager</w:t>
      </w:r>
    </w:p>
    <w:p w14:paraId="718FAF99"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1 participant can join from remote</w:t>
      </w:r>
      <w:r w:rsidRPr="009D0BFD">
        <w:rPr>
          <w:rFonts w:ascii="Bosch Office Sans" w:hAnsi="Bosch Office Sans"/>
          <w:vertAlign w:val="superscript"/>
        </w:rPr>
        <w:t>1</w:t>
      </w:r>
    </w:p>
    <w:p w14:paraId="305066B7"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178134B4" w14:textId="4E9601AB" w:rsidR="00322942" w:rsidRPr="009D0BFD" w:rsidRDefault="00457036" w:rsidP="00001D7E">
      <w:pPr>
        <w:pStyle w:val="ListParagraph"/>
        <w:numPr>
          <w:ilvl w:val="0"/>
          <w:numId w:val="66"/>
        </w:numPr>
        <w:rPr>
          <w:rFonts w:ascii="Bosch Office Sans" w:hAnsi="Bosch Office Sans"/>
        </w:rPr>
      </w:pPr>
      <w:r>
        <w:rPr>
          <w:rFonts w:ascii="Bosch Office Sans" w:hAnsi="Bosch Office Sans"/>
        </w:rPr>
        <w:t>In the conference devices</w:t>
      </w:r>
      <w:r w:rsidR="00322942" w:rsidRPr="009D0BFD">
        <w:rPr>
          <w:rFonts w:ascii="Bosch Office Sans" w:hAnsi="Bosch Office Sans"/>
        </w:rPr>
        <w:t>, the participants:</w:t>
      </w:r>
    </w:p>
    <w:p w14:paraId="52CF960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00BBBD6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3D5DBBA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FF41DE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632CFDD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5013EF4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Can bypass the queue, if they have VIP rights</w:t>
      </w:r>
    </w:p>
    <w:p w14:paraId="27CFA1D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6544232A" w14:textId="2242FCDE" w:rsidR="00457036" w:rsidRDefault="00457036" w:rsidP="00457036">
      <w:pPr>
        <w:pStyle w:val="ListParagraph"/>
        <w:numPr>
          <w:ilvl w:val="1"/>
          <w:numId w:val="66"/>
        </w:numPr>
        <w:rPr>
          <w:rFonts w:ascii="Bosch Office Sans" w:hAnsi="Bosch Office Sans"/>
        </w:rPr>
      </w:pPr>
      <w:r w:rsidRPr="00457036">
        <w:rPr>
          <w:rFonts w:ascii="Bosch Office Sans" w:hAnsi="Bosch Office Sans"/>
        </w:rPr>
        <w:t xml:space="preserve">A system based on this license </w:t>
      </w:r>
      <w:r>
        <w:rPr>
          <w:rFonts w:ascii="Bosch Office Sans" w:hAnsi="Bosch Office Sans"/>
        </w:rPr>
        <w:t>shall allow</w:t>
      </w:r>
      <w:r w:rsidRPr="00457036">
        <w:rPr>
          <w:rFonts w:ascii="Bosch Office Sans" w:hAnsi="Bosch Office Sans"/>
        </w:rPr>
        <w:t xml:space="preserve"> one participant to join remotely</w:t>
      </w:r>
      <w:r w:rsidRPr="00457036">
        <w:rPr>
          <w:rFonts w:ascii="Bosch Office Sans" w:hAnsi="Bosch Office Sans"/>
          <w:vertAlign w:val="superscript"/>
        </w:rPr>
        <w:t>1</w:t>
      </w:r>
      <w:r w:rsidRPr="00457036">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457036">
        <w:rPr>
          <w:rFonts w:ascii="Bosch Office Sans" w:hAnsi="Bosch Office Sans"/>
        </w:rPr>
        <w:t xml:space="preserve"> how many participants can join the meeting, while the number of Hybrid add</w:t>
      </w:r>
      <w:r>
        <w:rPr>
          <w:rFonts w:ascii="Bosch Office Sans" w:hAnsi="Bosch Office Sans"/>
        </w:rPr>
        <w:t>-</w:t>
      </w:r>
      <w:r w:rsidRPr="00457036">
        <w:rPr>
          <w:rFonts w:ascii="Bosch Office Sans" w:hAnsi="Bosch Office Sans"/>
        </w:rPr>
        <w:t xml:space="preserve">on licenses plus the one included in the set of participant licenses </w:t>
      </w:r>
      <w:r>
        <w:rPr>
          <w:rFonts w:ascii="Bosch Office Sans" w:hAnsi="Bosch Office Sans"/>
        </w:rPr>
        <w:t>shall define</w:t>
      </w:r>
      <w:r w:rsidRPr="00457036">
        <w:rPr>
          <w:rFonts w:ascii="Bosch Office Sans" w:hAnsi="Bosch Office Sans"/>
        </w:rPr>
        <w:t xml:space="preserve"> the number of</w:t>
      </w:r>
      <w:r>
        <w:rPr>
          <w:rFonts w:ascii="Bosch Office Sans" w:hAnsi="Bosch Office Sans"/>
        </w:rPr>
        <w:t xml:space="preserve"> </w:t>
      </w:r>
      <w:r w:rsidRPr="00457036">
        <w:rPr>
          <w:rFonts w:ascii="Bosch Office Sans" w:hAnsi="Bosch Office Sans"/>
        </w:rPr>
        <w:t>participants who can join remotely.</w:t>
      </w:r>
    </w:p>
    <w:p w14:paraId="2FA269FC" w14:textId="6FD257A3" w:rsidR="00457036" w:rsidRDefault="00457036" w:rsidP="00457036">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2CB80885" w14:textId="351D9AF4" w:rsidR="00457036" w:rsidRDefault="00457036" w:rsidP="00457036">
      <w:pPr>
        <w:pStyle w:val="ListParagraph"/>
        <w:numPr>
          <w:ilvl w:val="1"/>
          <w:numId w:val="66"/>
        </w:numPr>
        <w:rPr>
          <w:rFonts w:ascii="Bosch Office Sans" w:hAnsi="Bosch Office Sans"/>
        </w:rPr>
      </w:pPr>
      <w:r>
        <w:rPr>
          <w:rFonts w:ascii="Bosch Office Sans" w:hAnsi="Bosch Office Sans"/>
        </w:rPr>
        <w:t>Easily log in with their user name and password, PIN or via their DICENTIS discussion device</w:t>
      </w:r>
    </w:p>
    <w:p w14:paraId="43495430" w14:textId="36C69C0D" w:rsidR="00457036" w:rsidRDefault="00457036" w:rsidP="00457036">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26493C1F" w14:textId="1D342E94" w:rsidR="00457036" w:rsidRDefault="00457036" w:rsidP="00457036">
      <w:pPr>
        <w:pStyle w:val="ListParagraph"/>
        <w:numPr>
          <w:ilvl w:val="1"/>
          <w:numId w:val="66"/>
        </w:numPr>
        <w:rPr>
          <w:rFonts w:ascii="Bosch Office Sans" w:hAnsi="Bosch Office Sans"/>
        </w:rPr>
      </w:pPr>
      <w:r>
        <w:rPr>
          <w:rFonts w:ascii="Bosch Office Sans" w:hAnsi="Bosch Office Sans"/>
        </w:rPr>
        <w:t>Watch the live view of the active speaker(s)</w:t>
      </w:r>
    </w:p>
    <w:p w14:paraId="6DDBCBBD" w14:textId="2E8ABFE5" w:rsidR="00457036" w:rsidRDefault="00457036" w:rsidP="00457036">
      <w:pPr>
        <w:pStyle w:val="ListParagraph"/>
        <w:numPr>
          <w:ilvl w:val="1"/>
          <w:numId w:val="66"/>
        </w:numPr>
        <w:rPr>
          <w:rFonts w:ascii="Bosch Office Sans" w:hAnsi="Bosch Office Sans"/>
        </w:rPr>
      </w:pPr>
      <w:r>
        <w:rPr>
          <w:rFonts w:ascii="Bosch Office Sans" w:hAnsi="Bosch Office Sans"/>
        </w:rPr>
        <w:t>Issue requests to speak</w:t>
      </w:r>
    </w:p>
    <w:p w14:paraId="71BD11AB" w14:textId="6323F637" w:rsidR="00457036" w:rsidRDefault="00457036" w:rsidP="00457036">
      <w:pPr>
        <w:pStyle w:val="ListParagraph"/>
        <w:numPr>
          <w:ilvl w:val="1"/>
          <w:numId w:val="66"/>
        </w:numPr>
        <w:rPr>
          <w:rFonts w:ascii="Bosch Office Sans" w:hAnsi="Bosch Office Sans"/>
        </w:rPr>
      </w:pPr>
      <w:r>
        <w:rPr>
          <w:rFonts w:ascii="Bosch Office Sans" w:hAnsi="Bosch Office Sans"/>
        </w:rPr>
        <w:t>Cast votes</w:t>
      </w:r>
    </w:p>
    <w:p w14:paraId="05B455F1" w14:textId="108F06D8" w:rsidR="00457036" w:rsidRDefault="00457036" w:rsidP="00457036">
      <w:pPr>
        <w:pStyle w:val="ListParagraph"/>
        <w:numPr>
          <w:ilvl w:val="1"/>
          <w:numId w:val="66"/>
        </w:numPr>
        <w:rPr>
          <w:rFonts w:ascii="Bosch Office Sans" w:hAnsi="Bosch Office Sans"/>
        </w:rPr>
      </w:pPr>
      <w:r>
        <w:rPr>
          <w:rFonts w:ascii="Bosch Office Sans" w:hAnsi="Bosch Office Sans"/>
        </w:rPr>
        <w:t>See the voting results</w:t>
      </w:r>
    </w:p>
    <w:p w14:paraId="3EA48382" w14:textId="3A85A53F" w:rsidR="00457036" w:rsidRDefault="00457036" w:rsidP="00457036">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7A0E5F77" w14:textId="28561AB3" w:rsidR="00457036" w:rsidRDefault="00457036" w:rsidP="00457036">
      <w:pPr>
        <w:pStyle w:val="ListParagraph"/>
        <w:numPr>
          <w:ilvl w:val="1"/>
          <w:numId w:val="66"/>
        </w:numPr>
        <w:rPr>
          <w:rFonts w:ascii="Bosch Office Sans" w:hAnsi="Bosch Office Sans"/>
        </w:rPr>
      </w:pPr>
      <w:r>
        <w:rPr>
          <w:rFonts w:ascii="Bosch Office Sans" w:hAnsi="Bosch Office Sans"/>
        </w:rPr>
        <w:t>View agenda topics</w:t>
      </w:r>
    </w:p>
    <w:p w14:paraId="7EFD3B8A" w14:textId="1E961F7D" w:rsidR="00457036" w:rsidRDefault="00457036" w:rsidP="00457036">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4D9074B1" w14:textId="77777777" w:rsidR="00243208" w:rsidRDefault="00457036"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24D9C580" w14:textId="41865821" w:rsidR="00457036" w:rsidRPr="00243208" w:rsidRDefault="00243208" w:rsidP="00243208">
      <w:pPr>
        <w:pStyle w:val="ListParagraph"/>
        <w:ind w:left="1440"/>
        <w:rPr>
          <w:rFonts w:ascii="Bosch Office Sans" w:hAnsi="Bosch Office Sans"/>
        </w:rPr>
      </w:pPr>
      <w:r w:rsidRPr="00243208">
        <w:rPr>
          <w:rFonts w:ascii="Bosch Office Sans" w:hAnsi="Bosch Office Sans"/>
          <w:b/>
          <w:bCs/>
        </w:rPr>
        <w:lastRenderedPageBreak/>
        <w:t>Note:</w:t>
      </w:r>
      <w:r>
        <w:rPr>
          <w:rFonts w:ascii="Bosch Office Sans" w:hAnsi="Bosch Office Sans"/>
        </w:rPr>
        <w:t xml:space="preserve"> </w:t>
      </w:r>
      <w:r w:rsidR="00457036"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00457036" w:rsidRPr="00243208">
        <w:rPr>
          <w:rFonts w:ascii="Bosch Office Sans" w:hAnsi="Bosch Office Sans"/>
        </w:rPr>
        <w:t>DCNM-LPAPP-PE Participant application perpetual in this document.</w:t>
      </w:r>
    </w:p>
    <w:p w14:paraId="6B28D78C" w14:textId="082DEF5B" w:rsidR="00322942" w:rsidRPr="00457036" w:rsidRDefault="00322942" w:rsidP="0090488B">
      <w:pPr>
        <w:pStyle w:val="ListParagraph"/>
        <w:numPr>
          <w:ilvl w:val="0"/>
          <w:numId w:val="66"/>
        </w:numPr>
        <w:rPr>
          <w:rFonts w:ascii="Bosch Office Sans" w:hAnsi="Bosch Office Sans"/>
        </w:rPr>
      </w:pPr>
      <w:r w:rsidRPr="00457036">
        <w:rPr>
          <w:rFonts w:ascii="Bosch Office Sans" w:hAnsi="Bosch Office Sans"/>
        </w:rPr>
        <w:t>For preparing the meeting, the meeting manager shall be able to:</w:t>
      </w:r>
    </w:p>
    <w:p w14:paraId="18E1FA9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305644F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789FE18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Agenda</w:t>
      </w:r>
    </w:p>
    <w:p w14:paraId="289D2F8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3134016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3327170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7DAB210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291E562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0BDB8C3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009E7AA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5AD4821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258F2D8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00D3824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Open manual</w:t>
      </w:r>
    </w:p>
    <w:p w14:paraId="4D3A4BB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Response</w:t>
      </w:r>
    </w:p>
    <w:p w14:paraId="507693F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7017B87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590D3E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6C29126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7EB52C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0765E9A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6BC048B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4AB240B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3368805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4B118D9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7B717B7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4B9BA65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2D48D3A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DEBD6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3B7DAA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5EFA04F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389D40C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Answer set</w:t>
      </w:r>
    </w:p>
    <w:p w14:paraId="03CB3CA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6E3BB0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989B60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031932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78A9261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0C287CE9"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84CB49D"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01B9A6D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4A41EAE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5DDDA298"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managing the meeting, the meeting manager shall be able to:</w:t>
      </w:r>
    </w:p>
    <w:p w14:paraId="1AB389A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74B546E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696DE75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3850726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0142DBE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7CFADCA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3EEF9AD5"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0913AA2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52748784" w14:textId="77777777" w:rsidR="00322942" w:rsidRPr="009D0BFD" w:rsidRDefault="00322942" w:rsidP="00001D7E">
      <w:pPr>
        <w:pStyle w:val="ListParagraph"/>
        <w:numPr>
          <w:ilvl w:val="0"/>
          <w:numId w:val="68"/>
        </w:numPr>
        <w:rPr>
          <w:rFonts w:ascii="Bosch Office Sans" w:hAnsi="Bosch Office Sans"/>
        </w:rPr>
      </w:pPr>
      <w:r w:rsidRPr="009D0BFD">
        <w:rPr>
          <w:rFonts w:ascii="Bosch Office Sans" w:hAnsi="Bosch Office Sans"/>
        </w:rPr>
        <w:t>For processing the meeting results, the meeting manager shall be able to:</w:t>
      </w:r>
    </w:p>
    <w:p w14:paraId="5B7FC6D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meeting report with attendance and voting round results; The meeting report and voting results include information to detect tampering</w:t>
      </w:r>
    </w:p>
    <w:p w14:paraId="4FFD0C6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39D20936"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49B83A2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the floor language into 1 of the 100 languages supported by the DICENTIS system</w:t>
      </w:r>
    </w:p>
    <w:p w14:paraId="3B9AD1D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3D70F46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315C0DD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Configure the preferred input languages</w:t>
      </w:r>
    </w:p>
    <w:p w14:paraId="338B104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78FD19B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20D131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145AD96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C5277D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Clock/timer</w:t>
      </w:r>
    </w:p>
    <w:p w14:paraId="02CC5AE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74C7599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1EC5706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1776930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3AF2A1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0921C35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6F4F89F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596CACC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392C7B3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7A7F1C81"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9757DE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2B6C805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7C84F0C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13152A2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priority</w:t>
      </w:r>
    </w:p>
    <w:p w14:paraId="2DFFE92C"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VIP</w:t>
      </w:r>
    </w:p>
    <w:p w14:paraId="4DA11B3E"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voting</w:t>
      </w:r>
    </w:p>
    <w:p w14:paraId="389F06B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47D0A717"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2AA701B0"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63F878B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seats using the Interpreter desks:</w:t>
      </w:r>
    </w:p>
    <w:p w14:paraId="4E3C75D3"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0080FBF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6F4F042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45601D32"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134CED4B"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9381FD4"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4929C9BA"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632CC9DF"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Speak slow</w:t>
      </w:r>
    </w:p>
    <w:p w14:paraId="48496008"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41F5DB96" w14:textId="77777777" w:rsidR="00322942" w:rsidRPr="009D0BFD" w:rsidRDefault="00322942"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0FF5EAA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6838B8E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631954E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5DDAC82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2D3C8C41"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06DD738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78A5DAA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0DC340D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169B6D3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63B9D38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6AF41E1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48C614E8"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721CEA0F" w14:textId="1569C8E5"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5A4C4339" w14:textId="4CF0D19B" w:rsidR="008B24A2" w:rsidRDefault="008B24A2" w:rsidP="008B24A2">
      <w:pPr>
        <w:pStyle w:val="ListParagraph"/>
        <w:numPr>
          <w:ilvl w:val="1"/>
          <w:numId w:val="66"/>
        </w:numPr>
        <w:rPr>
          <w:rFonts w:ascii="Bosch Office Sans" w:hAnsi="Bosch Office Sans"/>
        </w:rPr>
      </w:pPr>
      <w:r w:rsidRPr="00C73327">
        <w:rPr>
          <w:rFonts w:ascii="Bosch Office Sans" w:hAnsi="Bosch Office Sans"/>
        </w:rPr>
        <w:t>A</w:t>
      </w:r>
      <w:r>
        <w:rPr>
          <w:rFonts w:ascii="Bosch Office Sans" w:hAnsi="Bosch Office Sans"/>
        </w:rPr>
        <w:t xml:space="preserve">n Ultimate </w:t>
      </w:r>
      <w:r w:rsidRPr="00C73327">
        <w:rPr>
          <w:rFonts w:ascii="Bosch Office Sans" w:hAnsi="Bosch Office Sans"/>
        </w:rPr>
        <w:t xml:space="preserve">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3ABBD2A0" w14:textId="77777777" w:rsidR="008B24A2" w:rsidRPr="009F43D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3232EF2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670CCD9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7137ABF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7FCDE119" w14:textId="77777777" w:rsidR="00322942" w:rsidRPr="009D0BFD" w:rsidRDefault="00322942" w:rsidP="00322942">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1841745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22191BF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be the interface to enable remote interpreting systems in order to provide languages as if the interpreters were present in the meeting room;</w:t>
      </w:r>
    </w:p>
    <w:p w14:paraId="38530EA7" w14:textId="77777777" w:rsidR="00322942" w:rsidRPr="009D0BFD" w:rsidRDefault="00322942" w:rsidP="00322942">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6565E56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111F486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lastRenderedPageBreak/>
        <w:t>Shall support source and destination language</w:t>
      </w:r>
    </w:p>
    <w:p w14:paraId="7828C3D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4EEF2DE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48C10CB3" w14:textId="77777777" w:rsidR="00322942" w:rsidRPr="009D0BFD" w:rsidRDefault="00322942" w:rsidP="00322942">
      <w:pPr>
        <w:rPr>
          <w:rFonts w:ascii="Bosch Office Sans" w:hAnsi="Bosch Office Sans"/>
        </w:rPr>
      </w:pPr>
    </w:p>
    <w:p w14:paraId="31110CB0"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799DD246" w14:textId="77777777" w:rsidTr="00C54CEA">
        <w:trPr>
          <w:trHeight w:val="301"/>
        </w:trPr>
        <w:tc>
          <w:tcPr>
            <w:tcW w:w="2332" w:type="dxa"/>
            <w:shd w:val="clear" w:color="auto" w:fill="D9D9D9" w:themeFill="background1" w:themeFillShade="D9"/>
            <w:hideMark/>
          </w:tcPr>
          <w:p w14:paraId="762097B9" w14:textId="77777777" w:rsidR="00322942" w:rsidRPr="009D0BFD" w:rsidRDefault="00322942" w:rsidP="00C54CEA">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5B69819A" w14:textId="77777777" w:rsidR="00322942" w:rsidRPr="009D0BFD" w:rsidRDefault="00322942" w:rsidP="00C54CEA">
            <w:pPr>
              <w:rPr>
                <w:rFonts w:ascii="Bosch Office Sans" w:hAnsi="Bosch Office Sans"/>
              </w:rPr>
            </w:pPr>
            <w:r w:rsidRPr="009D0BFD">
              <w:rPr>
                <w:rFonts w:ascii="Bosch Office Sans" w:hAnsi="Bosch Office Sans"/>
              </w:rPr>
              <w:t>1 year after activation</w:t>
            </w:r>
          </w:p>
        </w:tc>
      </w:tr>
      <w:tr w:rsidR="009D0BFD" w:rsidRPr="009D0BFD" w14:paraId="562F4D8B" w14:textId="77777777" w:rsidTr="00C54CEA">
        <w:trPr>
          <w:trHeight w:val="301"/>
        </w:trPr>
        <w:tc>
          <w:tcPr>
            <w:tcW w:w="2332" w:type="dxa"/>
            <w:hideMark/>
          </w:tcPr>
          <w:p w14:paraId="3698C5C2" w14:textId="77777777" w:rsidR="00322942" w:rsidRPr="009D0BFD" w:rsidRDefault="00322942" w:rsidP="00C54CEA">
            <w:pPr>
              <w:rPr>
                <w:rFonts w:ascii="Bosch Office Sans" w:hAnsi="Bosch Office Sans"/>
              </w:rPr>
            </w:pPr>
            <w:r w:rsidRPr="009D0BFD">
              <w:rPr>
                <w:rFonts w:ascii="Bosch Office Sans" w:hAnsi="Bosch Office Sans"/>
              </w:rPr>
              <w:t>Software maintenance updates</w:t>
            </w:r>
          </w:p>
        </w:tc>
        <w:tc>
          <w:tcPr>
            <w:tcW w:w="2341" w:type="dxa"/>
            <w:hideMark/>
          </w:tcPr>
          <w:p w14:paraId="1DE786E9" w14:textId="77777777" w:rsidR="00322942" w:rsidRPr="009D0BFD" w:rsidRDefault="00322942" w:rsidP="00C54CEA">
            <w:pPr>
              <w:rPr>
                <w:rFonts w:ascii="Bosch Office Sans" w:hAnsi="Bosch Office Sans"/>
              </w:rPr>
            </w:pPr>
            <w:r w:rsidRPr="009D0BFD">
              <w:rPr>
                <w:rFonts w:ascii="Bosch Office Sans" w:hAnsi="Bosch Office Sans"/>
              </w:rPr>
              <w:t>Included</w:t>
            </w:r>
          </w:p>
        </w:tc>
      </w:tr>
      <w:tr w:rsidR="009D0BFD" w:rsidRPr="009D0BFD" w14:paraId="68C8E40E" w14:textId="77777777" w:rsidTr="00C54CEA">
        <w:trPr>
          <w:trHeight w:val="301"/>
        </w:trPr>
        <w:tc>
          <w:tcPr>
            <w:tcW w:w="2332" w:type="dxa"/>
            <w:shd w:val="clear" w:color="auto" w:fill="D9D9D9" w:themeFill="background1" w:themeFillShade="D9"/>
          </w:tcPr>
          <w:p w14:paraId="6FBEB079" w14:textId="77777777" w:rsidR="00322942" w:rsidRPr="009D0BFD" w:rsidRDefault="00322942" w:rsidP="00C54CEA">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01851024" w14:textId="77777777" w:rsidR="00322942" w:rsidRPr="009D0BFD" w:rsidRDefault="00322942" w:rsidP="00C54CEA">
            <w:pPr>
              <w:rPr>
                <w:rFonts w:ascii="Bosch Office Sans" w:hAnsi="Bosch Office Sans"/>
              </w:rPr>
            </w:pPr>
            <w:r w:rsidRPr="009D0BFD">
              <w:rPr>
                <w:rFonts w:ascii="Bosch Office Sans" w:hAnsi="Bosch Office Sans"/>
              </w:rPr>
              <w:t>1 participant included</w:t>
            </w:r>
          </w:p>
        </w:tc>
      </w:tr>
    </w:tbl>
    <w:p w14:paraId="7DE1E904" w14:textId="77777777" w:rsidR="00322942" w:rsidRPr="009D0BFD" w:rsidRDefault="00322942" w:rsidP="00322942">
      <w:pPr>
        <w:rPr>
          <w:rFonts w:ascii="Bosch Office Sans" w:hAnsi="Bosch Office Sans"/>
        </w:rPr>
      </w:pPr>
    </w:p>
    <w:p w14:paraId="5EB53464"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65D89CE2" w14:textId="77777777" w:rsidTr="00C54CEA">
        <w:trPr>
          <w:trHeight w:val="232"/>
        </w:trPr>
        <w:tc>
          <w:tcPr>
            <w:tcW w:w="2399" w:type="dxa"/>
            <w:shd w:val="clear" w:color="auto" w:fill="D9D9D9" w:themeFill="background1" w:themeFillShade="D9"/>
            <w:hideMark/>
          </w:tcPr>
          <w:p w14:paraId="68A7B692" w14:textId="77777777" w:rsidR="00322942" w:rsidRPr="009D0BFD" w:rsidRDefault="00322942" w:rsidP="00C54CEA">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0513DB81" w14:textId="77777777" w:rsidR="00322942" w:rsidRPr="009D0BFD" w:rsidRDefault="00322942" w:rsidP="00C54CEA">
            <w:pPr>
              <w:rPr>
                <w:rFonts w:ascii="Bosch Office Sans" w:hAnsi="Bosch Office Sans"/>
              </w:rPr>
            </w:pPr>
            <w:r w:rsidRPr="009D0BFD">
              <w:rPr>
                <w:rFonts w:ascii="Bosch Office Sans" w:hAnsi="Bosch Office Sans"/>
              </w:rPr>
              <w:t>Windows Server 2022</w:t>
            </w:r>
          </w:p>
        </w:tc>
      </w:tr>
      <w:tr w:rsidR="009D0BFD" w:rsidRPr="009D0BFD" w14:paraId="4E68574E" w14:textId="77777777" w:rsidTr="00C54CEA">
        <w:trPr>
          <w:trHeight w:val="217"/>
        </w:trPr>
        <w:tc>
          <w:tcPr>
            <w:tcW w:w="2399" w:type="dxa"/>
            <w:hideMark/>
          </w:tcPr>
          <w:p w14:paraId="42076CB5" w14:textId="48030CBE" w:rsidR="00322942" w:rsidRPr="009D0BFD" w:rsidRDefault="00322942" w:rsidP="00C54CEA">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31E23718" w14:textId="4CCA8687" w:rsidR="00322942" w:rsidRPr="009D0BFD" w:rsidRDefault="00322942" w:rsidP="00C54CEA">
            <w:pPr>
              <w:rPr>
                <w:rFonts w:ascii="Bosch Office Sans" w:hAnsi="Bosch Office Sans"/>
              </w:rPr>
            </w:pPr>
            <w:r w:rsidRPr="009D0BFD">
              <w:rPr>
                <w:rFonts w:ascii="Bosch Office Sans" w:hAnsi="Bosch Office Sans"/>
              </w:rPr>
              <w:t>&gt;= 10000</w:t>
            </w:r>
          </w:p>
        </w:tc>
      </w:tr>
      <w:tr w:rsidR="009D0BFD" w:rsidRPr="009D0BFD" w14:paraId="21230B2C" w14:textId="77777777" w:rsidTr="00C54CEA">
        <w:trPr>
          <w:trHeight w:val="232"/>
        </w:trPr>
        <w:tc>
          <w:tcPr>
            <w:tcW w:w="2399" w:type="dxa"/>
            <w:shd w:val="clear" w:color="auto" w:fill="D9D9D9" w:themeFill="background1" w:themeFillShade="D9"/>
            <w:hideMark/>
          </w:tcPr>
          <w:p w14:paraId="13EA1F09" w14:textId="77777777" w:rsidR="00322942" w:rsidRPr="009D0BFD" w:rsidRDefault="00322942" w:rsidP="00C54CEA">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17B54BA1" w14:textId="77777777" w:rsidR="00322942" w:rsidRPr="009D0BFD" w:rsidRDefault="00322942" w:rsidP="00C54CEA">
            <w:pPr>
              <w:rPr>
                <w:rFonts w:ascii="Bosch Office Sans" w:hAnsi="Bosch Office Sans"/>
              </w:rPr>
            </w:pPr>
            <w:r w:rsidRPr="009D0BFD">
              <w:rPr>
                <w:rFonts w:ascii="Bosch Office Sans" w:hAnsi="Bosch Office Sans"/>
              </w:rPr>
              <w:t>16 GB</w:t>
            </w:r>
          </w:p>
        </w:tc>
      </w:tr>
      <w:tr w:rsidR="009D0BFD" w:rsidRPr="009D0BFD" w14:paraId="4141FD56" w14:textId="77777777" w:rsidTr="00C54CEA">
        <w:trPr>
          <w:trHeight w:val="232"/>
        </w:trPr>
        <w:tc>
          <w:tcPr>
            <w:tcW w:w="2399" w:type="dxa"/>
            <w:hideMark/>
          </w:tcPr>
          <w:p w14:paraId="58706CDA" w14:textId="77777777" w:rsidR="00322942" w:rsidRPr="009D0BFD" w:rsidRDefault="00322942" w:rsidP="00C54CEA">
            <w:pPr>
              <w:rPr>
                <w:rFonts w:ascii="Bosch Office Sans" w:hAnsi="Bosch Office Sans"/>
              </w:rPr>
            </w:pPr>
            <w:r w:rsidRPr="009D0BFD">
              <w:rPr>
                <w:rFonts w:ascii="Bosch Office Sans" w:hAnsi="Bosch Office Sans"/>
              </w:rPr>
              <w:t>Free disk space</w:t>
            </w:r>
          </w:p>
        </w:tc>
        <w:tc>
          <w:tcPr>
            <w:tcW w:w="2274" w:type="dxa"/>
            <w:hideMark/>
          </w:tcPr>
          <w:p w14:paraId="6C0CC72D" w14:textId="77777777" w:rsidR="00322942" w:rsidRPr="009D0BFD" w:rsidRDefault="00322942" w:rsidP="00C54CEA">
            <w:pPr>
              <w:rPr>
                <w:rFonts w:ascii="Bosch Office Sans" w:hAnsi="Bosch Office Sans"/>
              </w:rPr>
            </w:pPr>
            <w:r w:rsidRPr="009D0BFD">
              <w:rPr>
                <w:rFonts w:ascii="Bosch Office Sans" w:hAnsi="Bosch Office Sans"/>
              </w:rPr>
              <w:t>50 GB</w:t>
            </w:r>
          </w:p>
        </w:tc>
      </w:tr>
      <w:tr w:rsidR="009D0BFD" w:rsidRPr="009D0BFD" w14:paraId="158D824E" w14:textId="77777777" w:rsidTr="00C54CEA">
        <w:trPr>
          <w:trHeight w:val="449"/>
        </w:trPr>
        <w:tc>
          <w:tcPr>
            <w:tcW w:w="2399" w:type="dxa"/>
            <w:shd w:val="clear" w:color="auto" w:fill="D9D9D9" w:themeFill="background1" w:themeFillShade="D9"/>
            <w:hideMark/>
          </w:tcPr>
          <w:p w14:paraId="1BA0ACFA" w14:textId="77777777" w:rsidR="00322942" w:rsidRPr="009D0BFD" w:rsidRDefault="00322942" w:rsidP="00C54CEA">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7E18B966" w14:textId="77777777" w:rsidR="00322942" w:rsidRPr="009D0BFD" w:rsidRDefault="00322942" w:rsidP="00C54CEA">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70CCB4BD" w14:textId="77777777" w:rsidR="00322942" w:rsidRPr="009D0BFD" w:rsidRDefault="00322942" w:rsidP="00322942">
      <w:pPr>
        <w:ind w:left="510"/>
        <w:rPr>
          <w:rFonts w:ascii="Bosch Office Sans" w:hAnsi="Bosch Office Sans"/>
        </w:rPr>
      </w:pPr>
    </w:p>
    <w:p w14:paraId="783E9EA8" w14:textId="050D31B6" w:rsidR="00322942" w:rsidRPr="009D0BFD" w:rsidRDefault="00322942" w:rsidP="00322942">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155997BB"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91EAEC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1924244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1A9131D5"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4F317106" w14:textId="77777777" w:rsidR="00322942" w:rsidRPr="009D0BFD" w:rsidRDefault="00322942" w:rsidP="00322942">
      <w:pPr>
        <w:rPr>
          <w:rFonts w:ascii="Bosch Office Sans" w:hAnsi="Bosch Office Sans"/>
        </w:rPr>
      </w:pPr>
    </w:p>
    <w:p w14:paraId="36C9D94F"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be or similar to: DCNM-LPUP-P1Y Participant ultimate pro prepaid.</w:t>
      </w:r>
    </w:p>
    <w:p w14:paraId="7AD271A3" w14:textId="5B2DA438" w:rsidR="00322942" w:rsidRPr="009D0BFD" w:rsidRDefault="00322942" w:rsidP="0056471F">
      <w:pPr>
        <w:autoSpaceDE w:val="0"/>
        <w:rPr>
          <w:rFonts w:ascii="Bosch Office Sans" w:hAnsi="Bosch Office Sans"/>
        </w:rPr>
      </w:pPr>
    </w:p>
    <w:p w14:paraId="40AF26CE" w14:textId="77777777" w:rsidR="00322942" w:rsidRPr="009D0BFD" w:rsidRDefault="00322942" w:rsidP="00322942">
      <w:pPr>
        <w:pStyle w:val="Heading2"/>
        <w:rPr>
          <w:rFonts w:ascii="Bosch Office Sans" w:hAnsi="Bosch Office Sans"/>
        </w:rPr>
      </w:pPr>
      <w:bookmarkStart w:id="200" w:name="_Toc239855087"/>
      <w:r w:rsidRPr="009D0BFD">
        <w:rPr>
          <w:rFonts w:ascii="Bosch Office Sans" w:hAnsi="Bosch Office Sans"/>
        </w:rPr>
        <w:t>Hybrid add on for 1 part. prepaid</w:t>
      </w:r>
      <w:bookmarkEnd w:id="200"/>
    </w:p>
    <w:p w14:paraId="1A7071C6" w14:textId="77777777" w:rsidR="00322942" w:rsidRPr="009D0BFD" w:rsidRDefault="00322942" w:rsidP="00322942">
      <w:pPr>
        <w:rPr>
          <w:rFonts w:ascii="Bosch Office Sans" w:hAnsi="Bosch Office Sans"/>
        </w:rPr>
      </w:pPr>
      <w:r w:rsidRPr="009D0BFD">
        <w:rPr>
          <w:rFonts w:ascii="Bosch Office Sans" w:hAnsi="Bosch Office Sans"/>
        </w:rPr>
        <w:t>This prepaid license shall extend the number of participants that can join from remote by 1. This subscription needs to be manually renewed. This license can only be added to a license of the same subscription method.</w:t>
      </w:r>
    </w:p>
    <w:p w14:paraId="5AA9686C"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3017E5AE"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Hybrid add on license for 1 participant for 1 year</w:t>
      </w:r>
    </w:p>
    <w:p w14:paraId="1FD3140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Access to the same professional meeting features as if present in the physical meeting room</w:t>
      </w:r>
    </w:p>
    <w:p w14:paraId="7FB37BB8"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Intuitive and browser-based user interface</w:t>
      </w:r>
    </w:p>
    <w:p w14:paraId="239E50BC"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Ensured security and compliance</w:t>
      </w:r>
    </w:p>
    <w:p w14:paraId="0B8BFEC3"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This license shall extend the number of participants joining by remote. The number or Hybrid add on licenses shall define the number of participants that can join from remote participation.</w:t>
      </w:r>
    </w:p>
    <w:p w14:paraId="14B936BD" w14:textId="77777777" w:rsidR="00322942" w:rsidRPr="009D0BFD" w:rsidRDefault="00322942" w:rsidP="00001D7E">
      <w:pPr>
        <w:pStyle w:val="ListParagraph"/>
        <w:numPr>
          <w:ilvl w:val="0"/>
          <w:numId w:val="66"/>
        </w:numPr>
        <w:rPr>
          <w:rFonts w:ascii="Bosch Office Sans" w:hAnsi="Bosch Office Sans"/>
        </w:rPr>
      </w:pPr>
      <w:r w:rsidRPr="009D0BFD">
        <w:rPr>
          <w:rFonts w:ascii="Bosch Office Sans" w:hAnsi="Bosch Office Sans"/>
        </w:rPr>
        <w:t>The participants shall be able to:</w:t>
      </w:r>
    </w:p>
    <w:p w14:paraId="2075B77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5F0C430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7473FB2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20769C9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016271A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38ADCB0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7E51FB4B"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24072D46" w14:textId="46C827C5"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2A22634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0448994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702E036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3044630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4A96CAD8"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15F0A420"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0951EFF5" w14:textId="5399AFE7"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6FAC6F71" w14:textId="584FCBD7" w:rsidR="003C330A" w:rsidRPr="009D0BFD" w:rsidRDefault="003C330A" w:rsidP="00001D7E">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4BD5296E"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4BA33794"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be an addition to a system with a Professional prepaid license.</w:t>
      </w:r>
    </w:p>
    <w:p w14:paraId="4F9801B4"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expire 1 year after its activation. It can also be combined with licenses like the DCNM-LPH10-P1Y.</w:t>
      </w:r>
    </w:p>
    <w:p w14:paraId="15864789"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Recommend list of supported browsers (latest versions):</w:t>
      </w:r>
    </w:p>
    <w:p w14:paraId="5B7310E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685B9E3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1DD0B3D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6A8F0F9F" w14:textId="77777777" w:rsidR="00322942" w:rsidRDefault="00322942" w:rsidP="00322942">
      <w:pPr>
        <w:rPr>
          <w:rFonts w:ascii="Bosch Office Sans" w:hAnsi="Bosch Office Sans"/>
          <w:vertAlign w:val="subscript"/>
        </w:rPr>
      </w:pPr>
      <w:r w:rsidRPr="009D0BFD">
        <w:rPr>
          <w:rFonts w:ascii="Bosch Office Sans" w:hAnsi="Bosch Office Sans"/>
          <w:vertAlign w:val="subscript"/>
        </w:rPr>
        <w:lastRenderedPageBreak/>
        <w:t>1 - Screen sharing shall not be supported by browsers when using iOS or Android tablets.</w:t>
      </w:r>
    </w:p>
    <w:p w14:paraId="47F010B0" w14:textId="77777777" w:rsidR="00AF0723" w:rsidRPr="009D0BFD" w:rsidRDefault="00AF0723" w:rsidP="00322942">
      <w:pPr>
        <w:rPr>
          <w:rFonts w:ascii="Bosch Office Sans" w:hAnsi="Bosch Office Sans"/>
          <w:vertAlign w:val="subscript"/>
        </w:rPr>
      </w:pPr>
    </w:p>
    <w:p w14:paraId="0101E4B2" w14:textId="231C7D7F" w:rsidR="00322942" w:rsidRPr="009D0BFD" w:rsidRDefault="00322942" w:rsidP="00322942">
      <w:pPr>
        <w:autoSpaceDE w:val="0"/>
        <w:rPr>
          <w:rFonts w:ascii="Bosch Office Sans" w:hAnsi="Bosch Office Sans"/>
        </w:rPr>
      </w:pPr>
      <w:r w:rsidRPr="009D0BFD">
        <w:rPr>
          <w:rFonts w:ascii="Bosch Office Sans" w:hAnsi="Bosch Office Sans"/>
        </w:rPr>
        <w:t>The product shall be or similar to: DCNM-LPH-P1Y Hybrid add on for 1 part. Prepaid</w:t>
      </w:r>
    </w:p>
    <w:p w14:paraId="170733E7" w14:textId="77777777" w:rsidR="00322942" w:rsidRPr="009D0BFD" w:rsidRDefault="00322942" w:rsidP="00322942">
      <w:pPr>
        <w:pStyle w:val="Heading2"/>
        <w:rPr>
          <w:rFonts w:ascii="Bosch Office Sans" w:hAnsi="Bosch Office Sans"/>
        </w:rPr>
      </w:pPr>
      <w:bookmarkStart w:id="201" w:name="_Toc239855088"/>
      <w:r w:rsidRPr="009D0BFD">
        <w:rPr>
          <w:rFonts w:ascii="Bosch Office Sans" w:hAnsi="Bosch Office Sans"/>
        </w:rPr>
        <w:t>Hybrid add on for 10 part. prepaid</w:t>
      </w:r>
      <w:bookmarkEnd w:id="201"/>
    </w:p>
    <w:p w14:paraId="0A5ED254" w14:textId="77777777" w:rsidR="00322942" w:rsidRPr="009D0BFD" w:rsidRDefault="00322942" w:rsidP="00322942">
      <w:pPr>
        <w:rPr>
          <w:rFonts w:ascii="Bosch Office Sans" w:hAnsi="Bosch Office Sans"/>
        </w:rPr>
      </w:pPr>
      <w:r w:rsidRPr="009D0BFD">
        <w:rPr>
          <w:rFonts w:ascii="Bosch Office Sans" w:hAnsi="Bosch Office Sans"/>
        </w:rPr>
        <w:t>This prepaid license shall extend the number of participants that can join from remote by 10. This subscription shall be manually renewed. This license can only be added to a license of the same subscription method.</w:t>
      </w:r>
    </w:p>
    <w:p w14:paraId="72B796D6" w14:textId="77777777" w:rsidR="00322942" w:rsidRPr="009D0BFD" w:rsidRDefault="00322942" w:rsidP="00322942">
      <w:pPr>
        <w:rPr>
          <w:rFonts w:ascii="Bosch Office Sans" w:hAnsi="Bosch Office Sans"/>
        </w:rPr>
      </w:pPr>
    </w:p>
    <w:p w14:paraId="08228409"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2F2FFD26"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Hybrid add on license for 10 participants for 1 year</w:t>
      </w:r>
    </w:p>
    <w:p w14:paraId="5F0F7744"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Access to the same professional meeting features as if present in the physical meeting room</w:t>
      </w:r>
    </w:p>
    <w:p w14:paraId="6F5F4B16"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Intuitive and browser-based user interface</w:t>
      </w:r>
    </w:p>
    <w:p w14:paraId="35D06D99"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Ensured security and compliance</w:t>
      </w:r>
    </w:p>
    <w:p w14:paraId="180961EC"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DICENTIS Hybrid add on for ten participants for 1 year. This license shall extend the number of participants joining by remote. The number or Hybrid add on licenses shall define the number of participants that can join from remote participation.</w:t>
      </w:r>
    </w:p>
    <w:p w14:paraId="3AFE5E52" w14:textId="77777777" w:rsidR="00322942" w:rsidRPr="009D0BFD" w:rsidRDefault="00322942" w:rsidP="00001D7E">
      <w:pPr>
        <w:pStyle w:val="ListParagraph"/>
        <w:numPr>
          <w:ilvl w:val="0"/>
          <w:numId w:val="73"/>
        </w:numPr>
        <w:rPr>
          <w:rFonts w:ascii="Bosch Office Sans" w:hAnsi="Bosch Office Sans"/>
        </w:rPr>
      </w:pPr>
      <w:r w:rsidRPr="009D0BFD">
        <w:rPr>
          <w:rFonts w:ascii="Bosch Office Sans" w:hAnsi="Bosch Office Sans"/>
        </w:rPr>
        <w:t>The participants shall be able to:</w:t>
      </w:r>
    </w:p>
    <w:p w14:paraId="4B75437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6CAAC1C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6DD84E3F"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1E3EC332"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68D315D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04F9367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7AC366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53EEF210" w14:textId="6AA786D6" w:rsidR="0011440E" w:rsidRPr="0011440E" w:rsidRDefault="0011440E" w:rsidP="00001D7E">
      <w:pPr>
        <w:pStyle w:val="ListParagraph"/>
        <w:numPr>
          <w:ilvl w:val="1"/>
          <w:numId w:val="66"/>
        </w:numPr>
        <w:rPr>
          <w:rFonts w:ascii="Bosch Office Sans" w:hAnsi="Bosch Office Sans"/>
        </w:rPr>
      </w:pPr>
      <w:r w:rsidRPr="0011440E">
        <w:rPr>
          <w:rFonts w:ascii="Bosch Office Sans" w:hAnsi="Bosch Office Sans"/>
        </w:rPr>
        <w:t>Listen up to 31 interpreted languages, if they have language selection rights</w:t>
      </w:r>
    </w:p>
    <w:p w14:paraId="54AFAA7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722C698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2CD9645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2AEC3B9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43B72111"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637C63C3"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30E4322D" w14:textId="37B1589B"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2E3E6BE3" w14:textId="7C50EA94"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360C20D5"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0A5461ED"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This license shall be an addition to a system with a Professional subscription license.</w:t>
      </w:r>
    </w:p>
    <w:p w14:paraId="623D6CB4"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This license shall expire 1 year after its activation. It can also be combined with licenses like the DCNM-LPH-P1Y.</w:t>
      </w:r>
    </w:p>
    <w:p w14:paraId="69802AA7" w14:textId="77777777" w:rsidR="00322942" w:rsidRPr="009D0BFD" w:rsidRDefault="00322942" w:rsidP="00001D7E">
      <w:pPr>
        <w:pStyle w:val="ListParagraph"/>
        <w:numPr>
          <w:ilvl w:val="0"/>
          <w:numId w:val="74"/>
        </w:numPr>
        <w:rPr>
          <w:rFonts w:ascii="Bosch Office Sans" w:hAnsi="Bosch Office Sans"/>
        </w:rPr>
      </w:pPr>
      <w:r w:rsidRPr="009D0BFD">
        <w:rPr>
          <w:rFonts w:ascii="Bosch Office Sans" w:hAnsi="Bosch Office Sans"/>
        </w:rPr>
        <w:t>Recommend list of supported browsers (latest versions):</w:t>
      </w:r>
    </w:p>
    <w:p w14:paraId="74F12CC5"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634F752E"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7A4F4A0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4ED843CA"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59AD746C" w14:textId="77777777" w:rsidR="00322942" w:rsidRPr="009D0BFD" w:rsidRDefault="00322942" w:rsidP="00322942">
      <w:pPr>
        <w:rPr>
          <w:rFonts w:ascii="Bosch Office Sans" w:hAnsi="Bosch Office Sans"/>
        </w:rPr>
      </w:pPr>
    </w:p>
    <w:p w14:paraId="6E583D7B" w14:textId="77777777" w:rsidR="00322942" w:rsidRPr="009D0BFD" w:rsidRDefault="00322942" w:rsidP="00322942">
      <w:pPr>
        <w:rPr>
          <w:rFonts w:ascii="Bosch Office Sans" w:hAnsi="Bosch Office Sans"/>
        </w:rPr>
      </w:pPr>
      <w:r w:rsidRPr="009D0BFD">
        <w:rPr>
          <w:rFonts w:ascii="Bosch Office Sans" w:hAnsi="Bosch Office Sans"/>
        </w:rPr>
        <w:t>The product shall be or similar to: DCNM-LPH10-P1Y Hybrid add on for 10 part. prepaid</w:t>
      </w:r>
    </w:p>
    <w:p w14:paraId="06195B03" w14:textId="77777777" w:rsidR="00322942" w:rsidRPr="009D0BFD" w:rsidRDefault="00322942" w:rsidP="00322942">
      <w:pPr>
        <w:autoSpaceDE w:val="0"/>
        <w:rPr>
          <w:rFonts w:ascii="Bosch Office Sans" w:hAnsi="Bosch Office Sans"/>
        </w:rPr>
      </w:pPr>
    </w:p>
    <w:p w14:paraId="44AEC06C" w14:textId="38B26ED5" w:rsidR="001D4623" w:rsidRPr="009D0BFD" w:rsidRDefault="001D4623" w:rsidP="001D4623">
      <w:pPr>
        <w:pStyle w:val="Heading2"/>
        <w:rPr>
          <w:rFonts w:ascii="Bosch Office Sans" w:hAnsi="Bosch Office Sans"/>
        </w:rPr>
      </w:pPr>
      <w:bookmarkStart w:id="202" w:name="_Toc239855089"/>
      <w:r w:rsidRPr="009D0BFD">
        <w:rPr>
          <w:rFonts w:ascii="Bosch Office Sans" w:hAnsi="Bosch Office Sans"/>
        </w:rPr>
        <w:t>Participant premium pro subscr</w:t>
      </w:r>
      <w:r w:rsidR="000E176D" w:rsidRPr="009D0BFD">
        <w:rPr>
          <w:rFonts w:ascii="Bosch Office Sans" w:hAnsi="Bosch Office Sans"/>
        </w:rPr>
        <w:t>.</w:t>
      </w:r>
      <w:bookmarkEnd w:id="202"/>
    </w:p>
    <w:p w14:paraId="32F4C2F4" w14:textId="5389AFC0" w:rsidR="0078575F" w:rsidRPr="009D0BFD" w:rsidRDefault="00B01665" w:rsidP="0078575F">
      <w:pPr>
        <w:autoSpaceDE w:val="0"/>
        <w:rPr>
          <w:rFonts w:ascii="Bosch Office Sans" w:hAnsi="Bosch Office Sans"/>
        </w:rPr>
      </w:pPr>
      <w:r w:rsidRPr="009D0BFD">
        <w:rPr>
          <w:rFonts w:ascii="Bosch Office Sans" w:hAnsi="Bosch Office Sans"/>
        </w:rPr>
        <w:t>It shall be possible to license the system with a</w:t>
      </w:r>
      <w:r w:rsidR="0078575F" w:rsidRPr="009D0BFD">
        <w:rPr>
          <w:rFonts w:ascii="Bosch Office Sans" w:hAnsi="Bosch Office Sans"/>
        </w:rPr>
        <w:t xml:space="preserve"> subscription premium feature pack. It shall contain features to enable voting and interpreting functionality together with multiple identification options.</w:t>
      </w:r>
      <w:r w:rsidR="00243208">
        <w:rPr>
          <w:rFonts w:ascii="Bosch Office Sans" w:hAnsi="Bosch Office Sans"/>
        </w:rPr>
        <w:t xml:space="preserve"> The participants shall be able to use the Participant Application as an extension of the conference devices to control critical features, such as speaking requests and voting, and to access multimedia content related to the meeting.</w:t>
      </w:r>
      <w:r w:rsidR="0078575F" w:rsidRPr="009D0BFD">
        <w:rPr>
          <w:rFonts w:ascii="Bosch Office Sans" w:hAnsi="Bosch Office Sans"/>
        </w:rPr>
        <w:t xml:space="preserve"> The meeting manager shall be able to prepare and manage the meetings easily and effectively by using the powerful DICENTIS Software Suite.</w:t>
      </w:r>
    </w:p>
    <w:p w14:paraId="054C9EF0" w14:textId="5F5691C3" w:rsidR="0078575F" w:rsidRPr="009D0BFD" w:rsidRDefault="0078575F" w:rsidP="0078575F">
      <w:pPr>
        <w:autoSpaceDE w:val="0"/>
        <w:rPr>
          <w:rFonts w:ascii="Bosch Office Sans" w:hAnsi="Bosch Office Sans"/>
        </w:rPr>
      </w:pPr>
      <w:r w:rsidRPr="009D0BFD">
        <w:rPr>
          <w:rFonts w:ascii="Bosch Office Sans" w:hAnsi="Bosch Office Sans"/>
        </w:rPr>
        <w:t>The professional plan subscription shall cover the base subscription, which includes a software maintenance agreement. The subscription shall be easy to extend by ordering additional licenses, with the flexibility of add-on services such as Hybrid meetings. By default, the professional subscription shall come with a license for a one-participant hybrid add on. A system with this license setup allows for 1 participant to join from remote</w:t>
      </w:r>
      <w:r w:rsidRPr="009D0BFD">
        <w:rPr>
          <w:rFonts w:ascii="Bosch Office Sans" w:hAnsi="Bosch Office Sans"/>
          <w:vertAlign w:val="superscript"/>
        </w:rPr>
        <w:t>1</w:t>
      </w:r>
      <w:r w:rsidRPr="009D0BFD">
        <w:rPr>
          <w:rFonts w:ascii="Bosch Office Sans" w:hAnsi="Bosch Office Sans"/>
        </w:rPr>
        <w:t>. Additional hybrid add on licenses shall be available for purchase.</w:t>
      </w:r>
    </w:p>
    <w:p w14:paraId="4B3D915A" w14:textId="77777777" w:rsidR="0078575F" w:rsidRPr="009D0BFD" w:rsidRDefault="0078575F" w:rsidP="0078575F">
      <w:pPr>
        <w:suppressAutoHyphens w:val="0"/>
        <w:rPr>
          <w:rFonts w:ascii="Bosch Office Sans" w:hAnsi="Bosch Office Sans"/>
        </w:rPr>
      </w:pPr>
      <w:r w:rsidRPr="009D0BFD">
        <w:rPr>
          <w:rFonts w:ascii="Bosch Office Sans" w:hAnsi="Bosch Office Sans"/>
        </w:rPr>
        <w:t>The product shall have the following features and benefits:</w:t>
      </w:r>
    </w:p>
    <w:p w14:paraId="4CD158B7" w14:textId="2A59D57F"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Participant based yearly subscription</w:t>
      </w:r>
    </w:p>
    <w:p w14:paraId="164545F7" w14:textId="28CBC1D8"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 xml:space="preserve">Premium feature pack for voting, interpretation, </w:t>
      </w:r>
      <w:r w:rsidR="003108E0">
        <w:rPr>
          <w:rFonts w:ascii="Bosch Office Sans" w:hAnsi="Bosch Office Sans"/>
        </w:rPr>
        <w:t>and standard access to the Participant Application</w:t>
      </w:r>
    </w:p>
    <w:p w14:paraId="7A99D444" w14:textId="28E414BC"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w:t>
      </w:r>
    </w:p>
    <w:p w14:paraId="7A71361A" w14:textId="752BA6A2"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lastRenderedPageBreak/>
        <w:t>Software agreement included</w:t>
      </w:r>
    </w:p>
    <w:p w14:paraId="25550F6D" w14:textId="682FE911"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Easy and flexible expansion through add-on services like hybrid meetings</w:t>
      </w:r>
    </w:p>
    <w:p w14:paraId="3F23326D" w14:textId="5949E85D" w:rsidR="0078575F" w:rsidRPr="009D0BFD" w:rsidRDefault="003108E0" w:rsidP="00001D7E">
      <w:pPr>
        <w:pStyle w:val="ListParagraph"/>
        <w:numPr>
          <w:ilvl w:val="0"/>
          <w:numId w:val="66"/>
        </w:numPr>
        <w:rPr>
          <w:rFonts w:ascii="Bosch Office Sans" w:hAnsi="Bosch Office Sans"/>
        </w:rPr>
      </w:pPr>
      <w:r>
        <w:rPr>
          <w:rFonts w:ascii="Bosch Office Sans" w:hAnsi="Bosch Office Sans"/>
        </w:rPr>
        <w:t>In the conference devices</w:t>
      </w:r>
      <w:r w:rsidR="0078575F" w:rsidRPr="009D0BFD">
        <w:rPr>
          <w:rFonts w:ascii="Bosch Office Sans" w:hAnsi="Bosch Office Sans"/>
        </w:rPr>
        <w:t>, the participants:</w:t>
      </w:r>
    </w:p>
    <w:p w14:paraId="26CDA8E5" w14:textId="31EAB396"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13F84D66" w14:textId="058D8862"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21B5CF0D" w14:textId="6109635C"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40359BAF" w14:textId="26B1957B"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6582F285" w14:textId="6F29296A"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bypass the queue, if they have VIP rights</w:t>
      </w:r>
    </w:p>
    <w:p w14:paraId="66F40DDE"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63CBC5B8" w14:textId="1CF868D6" w:rsidR="003108E0" w:rsidRDefault="003108E0" w:rsidP="00243208">
      <w:pPr>
        <w:pStyle w:val="ListParagraph"/>
        <w:numPr>
          <w:ilvl w:val="1"/>
          <w:numId w:val="66"/>
        </w:numPr>
        <w:rPr>
          <w:rFonts w:ascii="Bosch Office Sans" w:hAnsi="Bosch Office Sans"/>
        </w:rPr>
      </w:pPr>
      <w:r w:rsidRPr="003108E0">
        <w:rPr>
          <w:rFonts w:ascii="Bosch Office Sans" w:hAnsi="Bosch Office Sans"/>
        </w:rPr>
        <w:t xml:space="preserve">A system based on this license </w:t>
      </w:r>
      <w:r>
        <w:rPr>
          <w:rFonts w:ascii="Bosch Office Sans" w:hAnsi="Bosch Office Sans"/>
        </w:rPr>
        <w:t>shall al</w:t>
      </w:r>
      <w:r w:rsidR="00243208">
        <w:rPr>
          <w:rFonts w:ascii="Bosch Office Sans" w:hAnsi="Bosch Office Sans"/>
        </w:rPr>
        <w:t>l</w:t>
      </w:r>
      <w:r>
        <w:rPr>
          <w:rFonts w:ascii="Bosch Office Sans" w:hAnsi="Bosch Office Sans"/>
        </w:rPr>
        <w:t>ow</w:t>
      </w:r>
      <w:r w:rsidRPr="003108E0">
        <w:rPr>
          <w:rFonts w:ascii="Bosch Office Sans" w:hAnsi="Bosch Office Sans"/>
        </w:rPr>
        <w:t xml:space="preserve"> one participant to join remotely</w:t>
      </w:r>
      <w:r w:rsidRPr="003108E0">
        <w:rPr>
          <w:rFonts w:ascii="Bosch Office Sans" w:hAnsi="Bosch Office Sans"/>
          <w:vertAlign w:val="superscript"/>
        </w:rPr>
        <w:t>1</w:t>
      </w:r>
      <w:r w:rsidRPr="003108E0">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3108E0">
        <w:rPr>
          <w:rFonts w:ascii="Bosch Office Sans" w:hAnsi="Bosch Office Sans"/>
        </w:rPr>
        <w:t xml:space="preserve"> how many participants can join the meeting, while the number of Hybrid add</w:t>
      </w:r>
      <w:r>
        <w:rPr>
          <w:rFonts w:ascii="Bosch Office Sans" w:hAnsi="Bosch Office Sans"/>
        </w:rPr>
        <w:t>-</w:t>
      </w:r>
      <w:r w:rsidRPr="003108E0">
        <w:rPr>
          <w:rFonts w:ascii="Bosch Office Sans" w:hAnsi="Bosch Office Sans"/>
        </w:rPr>
        <w:t xml:space="preserve">on licenses plus the one included in the set of participant licenses </w:t>
      </w:r>
      <w:r>
        <w:rPr>
          <w:rFonts w:ascii="Bosch Office Sans" w:hAnsi="Bosch Office Sans"/>
        </w:rPr>
        <w:t>shall define</w:t>
      </w:r>
      <w:r w:rsidRPr="003108E0">
        <w:rPr>
          <w:rFonts w:ascii="Bosch Office Sans" w:hAnsi="Bosch Office Sans"/>
        </w:rPr>
        <w:t xml:space="preserve"> the number of</w:t>
      </w:r>
      <w:r>
        <w:rPr>
          <w:rFonts w:ascii="Bosch Office Sans" w:hAnsi="Bosch Office Sans"/>
        </w:rPr>
        <w:t xml:space="preserve"> </w:t>
      </w:r>
      <w:r w:rsidRPr="003108E0">
        <w:rPr>
          <w:rFonts w:ascii="Bosch Office Sans" w:hAnsi="Bosch Office Sans"/>
        </w:rPr>
        <w:t>participants who can join remotely</w:t>
      </w:r>
    </w:p>
    <w:p w14:paraId="431C4927" w14:textId="06F0F80E" w:rsidR="003108E0" w:rsidRDefault="003108E0" w:rsidP="007F7030">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05516BC3" w14:textId="6769A225" w:rsidR="003108E0" w:rsidRDefault="003108E0" w:rsidP="003108E0">
      <w:pPr>
        <w:pStyle w:val="ListParagraph"/>
        <w:numPr>
          <w:ilvl w:val="1"/>
          <w:numId w:val="66"/>
        </w:numPr>
        <w:rPr>
          <w:rFonts w:ascii="Bosch Office Sans" w:hAnsi="Bosch Office Sans"/>
        </w:rPr>
      </w:pPr>
      <w:r>
        <w:rPr>
          <w:rFonts w:ascii="Bosch Office Sans" w:hAnsi="Bosch Office Sans"/>
        </w:rPr>
        <w:t>Easily log in with their user name and password, PIN or via their DICENTIS discussion device</w:t>
      </w:r>
    </w:p>
    <w:p w14:paraId="39655249" w14:textId="5327F83C" w:rsidR="003108E0" w:rsidRDefault="003108E0" w:rsidP="003108E0">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0397DBFA" w14:textId="495BBD9D" w:rsidR="003108E0" w:rsidRDefault="003108E0" w:rsidP="003108E0">
      <w:pPr>
        <w:pStyle w:val="ListParagraph"/>
        <w:numPr>
          <w:ilvl w:val="1"/>
          <w:numId w:val="66"/>
        </w:numPr>
        <w:rPr>
          <w:rFonts w:ascii="Bosch Office Sans" w:hAnsi="Bosch Office Sans"/>
        </w:rPr>
      </w:pPr>
      <w:r>
        <w:rPr>
          <w:rFonts w:ascii="Bosch Office Sans" w:hAnsi="Bosch Office Sans"/>
        </w:rPr>
        <w:t>Watch the live video of the active speaker(s)</w:t>
      </w:r>
    </w:p>
    <w:p w14:paraId="36A56BFC" w14:textId="3D3189C8" w:rsidR="003108E0" w:rsidRDefault="003108E0" w:rsidP="003108E0">
      <w:pPr>
        <w:pStyle w:val="ListParagraph"/>
        <w:numPr>
          <w:ilvl w:val="1"/>
          <w:numId w:val="66"/>
        </w:numPr>
        <w:rPr>
          <w:rFonts w:ascii="Bosch Office Sans" w:hAnsi="Bosch Office Sans"/>
        </w:rPr>
      </w:pPr>
      <w:r>
        <w:rPr>
          <w:rFonts w:ascii="Bosch Office Sans" w:hAnsi="Bosch Office Sans"/>
        </w:rPr>
        <w:t>Issue requests to speak</w:t>
      </w:r>
    </w:p>
    <w:p w14:paraId="285706A8" w14:textId="0BBB7B45" w:rsidR="003108E0" w:rsidRDefault="003108E0" w:rsidP="003108E0">
      <w:pPr>
        <w:pStyle w:val="ListParagraph"/>
        <w:numPr>
          <w:ilvl w:val="1"/>
          <w:numId w:val="66"/>
        </w:numPr>
        <w:rPr>
          <w:rFonts w:ascii="Bosch Office Sans" w:hAnsi="Bosch Office Sans"/>
        </w:rPr>
      </w:pPr>
      <w:r>
        <w:rPr>
          <w:rFonts w:ascii="Bosch Office Sans" w:hAnsi="Bosch Office Sans"/>
        </w:rPr>
        <w:t>Cast votes</w:t>
      </w:r>
    </w:p>
    <w:p w14:paraId="4662F41D" w14:textId="0C7C332C" w:rsidR="003108E0" w:rsidRDefault="003108E0" w:rsidP="003108E0">
      <w:pPr>
        <w:pStyle w:val="ListParagraph"/>
        <w:numPr>
          <w:ilvl w:val="1"/>
          <w:numId w:val="66"/>
        </w:numPr>
        <w:rPr>
          <w:rFonts w:ascii="Bosch Office Sans" w:hAnsi="Bosch Office Sans"/>
        </w:rPr>
      </w:pPr>
      <w:r>
        <w:rPr>
          <w:rFonts w:ascii="Bosch Office Sans" w:hAnsi="Bosch Office Sans"/>
        </w:rPr>
        <w:t>See the voting results</w:t>
      </w:r>
    </w:p>
    <w:p w14:paraId="5C481533" w14:textId="68FC7E03" w:rsidR="003108E0" w:rsidRDefault="003108E0" w:rsidP="003108E0">
      <w:pPr>
        <w:pStyle w:val="ListParagraph"/>
        <w:numPr>
          <w:ilvl w:val="1"/>
          <w:numId w:val="66"/>
        </w:numPr>
        <w:rPr>
          <w:rFonts w:ascii="Bosch Office Sans" w:hAnsi="Bosch Office Sans"/>
        </w:rPr>
      </w:pPr>
      <w:r>
        <w:rPr>
          <w:rFonts w:ascii="Bosch Office Sans" w:hAnsi="Bosch Office Sans"/>
        </w:rPr>
        <w:t>See the list of present and absent participants</w:t>
      </w:r>
    </w:p>
    <w:p w14:paraId="45F5F391" w14:textId="70B1B4C7" w:rsidR="003108E0" w:rsidRDefault="003108E0" w:rsidP="003108E0">
      <w:pPr>
        <w:pStyle w:val="ListParagraph"/>
        <w:numPr>
          <w:ilvl w:val="1"/>
          <w:numId w:val="66"/>
        </w:numPr>
        <w:rPr>
          <w:rFonts w:ascii="Bosch Office Sans" w:hAnsi="Bosch Office Sans"/>
        </w:rPr>
      </w:pPr>
      <w:r>
        <w:rPr>
          <w:rFonts w:ascii="Bosch Office Sans" w:hAnsi="Bosch Office Sans"/>
        </w:rPr>
        <w:t>View agenda topics</w:t>
      </w:r>
    </w:p>
    <w:p w14:paraId="4D2504D1" w14:textId="4EE7BC4E" w:rsidR="003108E0" w:rsidRDefault="003108E0" w:rsidP="003108E0">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48660FD7" w14:textId="77777777" w:rsidR="00243208" w:rsidRDefault="003108E0" w:rsidP="00243208">
      <w:pPr>
        <w:pStyle w:val="ListParagraph"/>
        <w:numPr>
          <w:ilvl w:val="1"/>
          <w:numId w:val="66"/>
        </w:numPr>
        <w:rPr>
          <w:rFonts w:ascii="Bosch Office Sans" w:hAnsi="Bosch Office Sans"/>
        </w:rPr>
      </w:pPr>
      <w:r>
        <w:rPr>
          <w:rFonts w:ascii="Bosch Office Sans" w:hAnsi="Bosch Office Sans"/>
        </w:rPr>
        <w:t>See an incoming presentation stream</w:t>
      </w:r>
    </w:p>
    <w:p w14:paraId="355D8035" w14:textId="00DAA5E0" w:rsidR="003108E0"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Pr>
          <w:rFonts w:ascii="Bosch Office Sans" w:hAnsi="Bosch Office Sans"/>
        </w:rPr>
        <w:t xml:space="preserve"> </w:t>
      </w:r>
      <w:r w:rsidR="003108E0"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003108E0" w:rsidRPr="00243208">
        <w:rPr>
          <w:rFonts w:ascii="Bosch Office Sans" w:hAnsi="Bosch Office Sans"/>
        </w:rPr>
        <w:t>DCNM-LPAPP-PE Participant application perpetual in this document</w:t>
      </w:r>
      <w:r>
        <w:rPr>
          <w:rFonts w:ascii="Bosch Office Sans" w:hAnsi="Bosch Office Sans"/>
        </w:rPr>
        <w:t>.</w:t>
      </w:r>
    </w:p>
    <w:p w14:paraId="2442A91D" w14:textId="1644ADC9" w:rsidR="0078575F" w:rsidRPr="003108E0" w:rsidRDefault="0078575F" w:rsidP="007F7030">
      <w:pPr>
        <w:pStyle w:val="ListParagraph"/>
        <w:numPr>
          <w:ilvl w:val="0"/>
          <w:numId w:val="66"/>
        </w:numPr>
        <w:rPr>
          <w:rFonts w:ascii="Bosch Office Sans" w:hAnsi="Bosch Office Sans"/>
        </w:rPr>
      </w:pPr>
      <w:r w:rsidRPr="003108E0">
        <w:rPr>
          <w:rFonts w:ascii="Bosch Office Sans" w:hAnsi="Bosch Office Sans"/>
        </w:rPr>
        <w:t>For preparing the meeting, the meeting manager shall be able to:</w:t>
      </w:r>
    </w:p>
    <w:p w14:paraId="27C7AFF3"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58A74659" w14:textId="7BDBDA39"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3C4FC0BB" w14:textId="253E329B"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Agenda</w:t>
      </w:r>
    </w:p>
    <w:p w14:paraId="5E2839E0" w14:textId="09B74CBB"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58075602" w14:textId="586B1615"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017E0012"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59D56770"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6AEE16AB"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AE88167"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7FD56124" w14:textId="37FC9F82" w:rsidR="0078575F" w:rsidRPr="009D0BFD" w:rsidRDefault="0078575F" w:rsidP="0078575F">
      <w:pPr>
        <w:ind w:left="1080"/>
        <w:rPr>
          <w:rFonts w:ascii="Bosch Office Sans" w:hAnsi="Bosch Office Sans"/>
        </w:rPr>
      </w:pPr>
      <w:r w:rsidRPr="009D0BFD">
        <w:rPr>
          <w:rFonts w:ascii="Bosch Office Sans" w:hAnsi="Bosch Office Sans"/>
          <w:lang w:val="de-DE"/>
        </w:rPr>
        <w:t>•</w:t>
      </w:r>
      <w:r w:rsidRPr="009D0BFD">
        <w:rPr>
          <w:rFonts w:ascii="Bosch Office Sans" w:hAnsi="Bosch Office Sans"/>
          <w:lang w:val="de-DE"/>
        </w:rPr>
        <w:tab/>
      </w:r>
      <w:r w:rsidRPr="009D0BFD">
        <w:rPr>
          <w:rFonts w:ascii="Bosch Office Sans" w:hAnsi="Bosch Office Sans"/>
        </w:rPr>
        <w:t>Prepare request lists for agenda items</w:t>
      </w:r>
    </w:p>
    <w:p w14:paraId="0285F8D2" w14:textId="70363849" w:rsidR="0078575F" w:rsidRPr="009D0BFD" w:rsidRDefault="0078575F" w:rsidP="0078575F">
      <w:pPr>
        <w:ind w:left="1080"/>
        <w:rPr>
          <w:rFonts w:ascii="Bosch Office Sans" w:hAnsi="Bosch Office Sans"/>
        </w:rPr>
      </w:pPr>
      <w:r w:rsidRPr="009D0BFD">
        <w:rPr>
          <w:rFonts w:ascii="Bosch Office Sans" w:hAnsi="Bosch Office Sans"/>
        </w:rPr>
        <w:t>•</w:t>
      </w:r>
      <w:r w:rsidRPr="009D0BFD">
        <w:rPr>
          <w:rFonts w:ascii="Bosch Office Sans" w:hAnsi="Bosch Office Sans"/>
        </w:rPr>
        <w:tab/>
        <w:t>Set the discussion mode per agenda item. The following discussion modes shall be supported:</w:t>
      </w:r>
    </w:p>
    <w:p w14:paraId="68A7494F" w14:textId="57CCD6EE"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74B449CD" w14:textId="05B777E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Open manual</w:t>
      </w:r>
    </w:p>
    <w:p w14:paraId="438036DB" w14:textId="3BD7BDBE"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Response</w:t>
      </w:r>
    </w:p>
    <w:p w14:paraId="28C5534A" w14:textId="5E85FEC5"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35190EA8" w14:textId="6BB6BD09"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Voice activated</w:t>
      </w:r>
    </w:p>
    <w:p w14:paraId="1D541588" w14:textId="0B0B21B2"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3DCAB55C" w14:textId="54C2485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249C51AE" w14:textId="020BE202"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1BF65016" w14:textId="5C15ED66"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536B2798" w14:textId="7535A8BC"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6ACF342D" w14:textId="24A40980"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59CA3EE8" w14:textId="1F421D84"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default voting settings:</w:t>
      </w:r>
    </w:p>
    <w:p w14:paraId="6519948E"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Answer set</w:t>
      </w:r>
    </w:p>
    <w:p w14:paraId="2164EAAC"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378B8F38"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00021CCE"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6C17CCEC"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224FDD5F" w14:textId="70B125DC"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For managing the meeting, the meeting manager shall be able to:</w:t>
      </w:r>
    </w:p>
    <w:p w14:paraId="32CEDBC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meeting and agenda using the Meeting application</w:t>
      </w:r>
    </w:p>
    <w:p w14:paraId="4A70DC5C"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7B829873"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5DE28860" w14:textId="102E5AB0"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lastRenderedPageBreak/>
        <w:t>For processing the meeting results, the meeting manager shall be able to:</w:t>
      </w:r>
    </w:p>
    <w:p w14:paraId="427D6431" w14:textId="06228AE4"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Access the meeting report with attendance and voting round results; The meeting report and voting results include information to detect tampering</w:t>
      </w:r>
    </w:p>
    <w:p w14:paraId="74C85402"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Access the voting results stored as separated files</w:t>
      </w:r>
    </w:p>
    <w:p w14:paraId="00927F09" w14:textId="1EF001AA"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interpreter shall be able to:</w:t>
      </w:r>
    </w:p>
    <w:p w14:paraId="5A925BB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Interpret the floor language into 1 of the 100 languages supported by the DICENTIS system</w:t>
      </w:r>
    </w:p>
    <w:p w14:paraId="54156F32"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28F52A0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Select the correct headphones or headset for optimum audio and hearing protection</w:t>
      </w:r>
    </w:p>
    <w:p w14:paraId="051860AD"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preferred input languages</w:t>
      </w:r>
    </w:p>
    <w:p w14:paraId="4E111678" w14:textId="671A77D0"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technician shall be able to:</w:t>
      </w:r>
    </w:p>
    <w:p w14:paraId="43DC4F38"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audio settings:</w:t>
      </w:r>
    </w:p>
    <w:p w14:paraId="75D7F214"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786EE831"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51CE949D"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7D282BC4"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0923EB27"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41DB596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audio on delegate loudspeaker</w:t>
      </w:r>
    </w:p>
    <w:p w14:paraId="2DF1E268"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seats:</w:t>
      </w:r>
    </w:p>
    <w:p w14:paraId="3387717F"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6E19D41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priority</w:t>
      </w:r>
    </w:p>
    <w:p w14:paraId="6FE9CCEB"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VIP</w:t>
      </w:r>
    </w:p>
    <w:p w14:paraId="7767427D"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voting</w:t>
      </w:r>
    </w:p>
    <w:p w14:paraId="4F6E9DA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61A2432A"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28F79101"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30FE598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interpreter seats using the Interpreter desks:</w:t>
      </w:r>
    </w:p>
    <w:p w14:paraId="28BDC093"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12919F25" w14:textId="77777777" w:rsidR="0078575F" w:rsidRPr="009D0BFD" w:rsidRDefault="0078575F"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74E8D05D"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synoptic layout for microphone control</w:t>
      </w:r>
    </w:p>
    <w:p w14:paraId="46928CC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9337C6F"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0A49BD4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Configure the camera and video switching to display the active speakers on the hall display</w:t>
      </w:r>
    </w:p>
    <w:p w14:paraId="557B0306" w14:textId="08E6D7A5"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The Hall display shall be used to:</w:t>
      </w:r>
    </w:p>
    <w:p w14:paraId="440D2DF2" w14:textId="52930A49"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476A16AA"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TvOne CorioMatrix and Kramer MV6 SDI video switchers to show one speaker</w:t>
      </w:r>
    </w:p>
    <w:p w14:paraId="6F882B55"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6BCFDECC"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Display meeting and agenda information</w:t>
      </w:r>
    </w:p>
    <w:p w14:paraId="360955E9"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Display attendance information including Quorum</w:t>
      </w:r>
    </w:p>
    <w:p w14:paraId="6DF49DEC" w14:textId="77777777" w:rsidR="0078575F" w:rsidRDefault="0078575F" w:rsidP="00001D7E">
      <w:pPr>
        <w:pStyle w:val="ListParagraph"/>
        <w:numPr>
          <w:ilvl w:val="1"/>
          <w:numId w:val="68"/>
        </w:numPr>
        <w:rPr>
          <w:rFonts w:ascii="Bosch Office Sans" w:hAnsi="Bosch Office Sans"/>
        </w:rPr>
      </w:pPr>
      <w:r w:rsidRPr="009D0BFD">
        <w:rPr>
          <w:rFonts w:ascii="Bosch Office Sans" w:hAnsi="Bosch Office Sans"/>
        </w:rPr>
        <w:t>Display voting information, majority and individual and total results</w:t>
      </w:r>
    </w:p>
    <w:p w14:paraId="44E1C8E0" w14:textId="77777777" w:rsidR="008B24A2" w:rsidRDefault="008B24A2" w:rsidP="008B24A2">
      <w:pPr>
        <w:pStyle w:val="ListParagraph"/>
        <w:numPr>
          <w:ilvl w:val="0"/>
          <w:numId w:val="68"/>
        </w:numPr>
        <w:rPr>
          <w:rFonts w:ascii="Bosch Office Sans" w:hAnsi="Bosch Office Sans"/>
        </w:rPr>
      </w:pPr>
      <w:r>
        <w:rPr>
          <w:rFonts w:ascii="Bosch Office Sans" w:hAnsi="Bosch Office Sans"/>
        </w:rPr>
        <w:t>The system shall support wireless discussion devices:</w:t>
      </w:r>
    </w:p>
    <w:p w14:paraId="24E41564" w14:textId="77777777" w:rsidR="008B24A2" w:rsidRPr="00C73327"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When the DICENTIS Conference System is operating on a Premium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5D1552E7" w14:textId="77777777" w:rsidR="008B24A2"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A Premium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161A3CE4" w14:textId="77777777" w:rsidR="008B24A2" w:rsidRPr="009F43D2" w:rsidRDefault="008B24A2" w:rsidP="008B24A2">
      <w:pPr>
        <w:pStyle w:val="ListParagraph"/>
        <w:numPr>
          <w:ilvl w:val="1"/>
          <w:numId w:val="68"/>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6DC3EBD2" w14:textId="480ED92E"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4689F2B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Prepare and control meetings using the .NET API</w:t>
      </w:r>
    </w:p>
    <w:p w14:paraId="2656918E" w14:textId="7777777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Control meetings using the WebSocket based Conference Protocol</w:t>
      </w:r>
    </w:p>
    <w:p w14:paraId="6DFE8576" w14:textId="663E4862" w:rsidR="0078575F" w:rsidRPr="009D0BFD" w:rsidRDefault="0078575F" w:rsidP="0078575F">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07C1C85A" w14:textId="58B63FEE" w:rsidR="0078575F" w:rsidRPr="009D0BFD" w:rsidRDefault="0078575F" w:rsidP="00001D7E">
      <w:pPr>
        <w:pStyle w:val="ListParagraph"/>
        <w:numPr>
          <w:ilvl w:val="0"/>
          <w:numId w:val="68"/>
        </w:numPr>
        <w:rPr>
          <w:rFonts w:ascii="Bosch Office Sans" w:hAnsi="Bosch Office Sans"/>
        </w:rPr>
      </w:pPr>
      <w:r w:rsidRPr="009D0BFD">
        <w:rPr>
          <w:rFonts w:ascii="Bosch Office Sans" w:hAnsi="Bosch Office Sans"/>
        </w:rPr>
        <w:t>License extension:</w:t>
      </w:r>
    </w:p>
    <w:p w14:paraId="7E3D963E" w14:textId="557ABC99"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prepaid license shall have a duration of one year after activation.</w:t>
      </w:r>
    </w:p>
    <w:p w14:paraId="1BB9B852" w14:textId="6773CA0F"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subscription automatically extended every year until cancelled.</w:t>
      </w:r>
    </w:p>
    <w:p w14:paraId="7E6BC717" w14:textId="57265A37" w:rsidR="0078575F" w:rsidRPr="009D0BFD" w:rsidRDefault="0078575F" w:rsidP="00001D7E">
      <w:pPr>
        <w:pStyle w:val="ListParagraph"/>
        <w:numPr>
          <w:ilvl w:val="1"/>
          <w:numId w:val="68"/>
        </w:numPr>
        <w:rPr>
          <w:rFonts w:ascii="Bosch Office Sans" w:hAnsi="Bosch Office Sans"/>
        </w:rPr>
      </w:pPr>
      <w:r w:rsidRPr="009D0BFD">
        <w:rPr>
          <w:rFonts w:ascii="Bosch Office Sans" w:hAnsi="Bosch Office Sans"/>
        </w:rPr>
        <w:t>The dealer shall be informed via mail that license will be extended and invoiced.</w:t>
      </w:r>
    </w:p>
    <w:p w14:paraId="755FD116" w14:textId="550C544E" w:rsidR="0078575F" w:rsidRPr="009D0BFD" w:rsidRDefault="0078575F" w:rsidP="0078575F">
      <w:pPr>
        <w:rPr>
          <w:rFonts w:ascii="Bosch Office Sans" w:hAnsi="Bosch Office Sans"/>
        </w:rPr>
      </w:pPr>
    </w:p>
    <w:p w14:paraId="2841F6F2" w14:textId="77777777" w:rsidR="0078575F" w:rsidRPr="009D0BFD" w:rsidRDefault="0078575F" w:rsidP="0078575F">
      <w:pPr>
        <w:autoSpaceDE w:val="0"/>
        <w:rPr>
          <w:rFonts w:ascii="Bosch Office Sans" w:hAnsi="Bosch Office Sans"/>
        </w:rPr>
      </w:pPr>
      <w:r w:rsidRPr="009D0BFD">
        <w:rPr>
          <w:rFonts w:ascii="Bosch Office Sans" w:hAnsi="Bosch Office Sans"/>
        </w:rPr>
        <w:lastRenderedPageBreak/>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01E136C1" w14:textId="77777777" w:rsidTr="005007F3">
        <w:trPr>
          <w:trHeight w:val="301"/>
        </w:trPr>
        <w:tc>
          <w:tcPr>
            <w:tcW w:w="2332" w:type="dxa"/>
            <w:shd w:val="clear" w:color="auto" w:fill="D9D9D9" w:themeFill="background1" w:themeFillShade="D9"/>
            <w:hideMark/>
          </w:tcPr>
          <w:p w14:paraId="05AB7769" w14:textId="77777777" w:rsidR="0078575F" w:rsidRPr="009D0BFD" w:rsidRDefault="0078575F" w:rsidP="00E6431B">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1E10B44A" w14:textId="75706940" w:rsidR="0078575F" w:rsidRPr="009D0BFD" w:rsidRDefault="0078575F" w:rsidP="00E6431B">
            <w:pPr>
              <w:rPr>
                <w:rFonts w:ascii="Bosch Office Sans" w:hAnsi="Bosch Office Sans"/>
              </w:rPr>
            </w:pPr>
            <w:r w:rsidRPr="009D0BFD">
              <w:rPr>
                <w:rFonts w:ascii="Bosch Office Sans" w:hAnsi="Bosch Office Sans"/>
              </w:rPr>
              <w:t>Yearly – automatically renewed until cancelled</w:t>
            </w:r>
          </w:p>
        </w:tc>
      </w:tr>
      <w:tr w:rsidR="009D0BFD" w:rsidRPr="009D0BFD" w14:paraId="4302311C" w14:textId="77777777" w:rsidTr="005007F3">
        <w:trPr>
          <w:trHeight w:val="301"/>
        </w:trPr>
        <w:tc>
          <w:tcPr>
            <w:tcW w:w="2332" w:type="dxa"/>
            <w:hideMark/>
          </w:tcPr>
          <w:p w14:paraId="37FE429C" w14:textId="77777777" w:rsidR="0078575F" w:rsidRPr="009D0BFD" w:rsidRDefault="0078575F" w:rsidP="00E6431B">
            <w:pPr>
              <w:rPr>
                <w:rFonts w:ascii="Bosch Office Sans" w:hAnsi="Bosch Office Sans"/>
              </w:rPr>
            </w:pPr>
            <w:r w:rsidRPr="009D0BFD">
              <w:rPr>
                <w:rFonts w:ascii="Bosch Office Sans" w:hAnsi="Bosch Office Sans"/>
              </w:rPr>
              <w:t>Software maintenance updates</w:t>
            </w:r>
          </w:p>
        </w:tc>
        <w:tc>
          <w:tcPr>
            <w:tcW w:w="2341" w:type="dxa"/>
            <w:hideMark/>
          </w:tcPr>
          <w:p w14:paraId="304E32DE" w14:textId="77777777" w:rsidR="0078575F" w:rsidRPr="009D0BFD" w:rsidRDefault="0078575F" w:rsidP="00E6431B">
            <w:pPr>
              <w:rPr>
                <w:rFonts w:ascii="Bosch Office Sans" w:hAnsi="Bosch Office Sans"/>
              </w:rPr>
            </w:pPr>
            <w:r w:rsidRPr="009D0BFD">
              <w:rPr>
                <w:rFonts w:ascii="Bosch Office Sans" w:hAnsi="Bosch Office Sans"/>
              </w:rPr>
              <w:t>Included</w:t>
            </w:r>
          </w:p>
        </w:tc>
      </w:tr>
      <w:tr w:rsidR="009D0BFD" w:rsidRPr="009D0BFD" w14:paraId="03DF8EC8" w14:textId="77777777" w:rsidTr="005007F3">
        <w:trPr>
          <w:trHeight w:val="301"/>
        </w:trPr>
        <w:tc>
          <w:tcPr>
            <w:tcW w:w="2332" w:type="dxa"/>
            <w:shd w:val="clear" w:color="auto" w:fill="D9D9D9" w:themeFill="background1" w:themeFillShade="D9"/>
          </w:tcPr>
          <w:p w14:paraId="4622DD6E" w14:textId="77777777" w:rsidR="0078575F" w:rsidRPr="009D0BFD" w:rsidRDefault="0078575F" w:rsidP="00E6431B">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4295B222" w14:textId="77777777" w:rsidR="0078575F" w:rsidRPr="009D0BFD" w:rsidRDefault="0078575F" w:rsidP="00E6431B">
            <w:pPr>
              <w:rPr>
                <w:rFonts w:ascii="Bosch Office Sans" w:hAnsi="Bosch Office Sans"/>
              </w:rPr>
            </w:pPr>
            <w:r w:rsidRPr="009D0BFD">
              <w:rPr>
                <w:rFonts w:ascii="Bosch Office Sans" w:hAnsi="Bosch Office Sans"/>
              </w:rPr>
              <w:t>1 participant included</w:t>
            </w:r>
          </w:p>
        </w:tc>
      </w:tr>
    </w:tbl>
    <w:p w14:paraId="32754CA0" w14:textId="77777777" w:rsidR="0078575F" w:rsidRPr="009D0BFD" w:rsidRDefault="0078575F" w:rsidP="0078575F">
      <w:pPr>
        <w:rPr>
          <w:rFonts w:ascii="Bosch Office Sans" w:hAnsi="Bosch Office Sans"/>
        </w:rPr>
      </w:pPr>
    </w:p>
    <w:p w14:paraId="590951EB" w14:textId="77777777" w:rsidR="0078575F" w:rsidRPr="009D0BFD" w:rsidRDefault="0078575F"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24E0C21E" w14:textId="77777777" w:rsidTr="005007F3">
        <w:trPr>
          <w:trHeight w:val="232"/>
        </w:trPr>
        <w:tc>
          <w:tcPr>
            <w:tcW w:w="2399" w:type="dxa"/>
            <w:shd w:val="clear" w:color="auto" w:fill="D9D9D9" w:themeFill="background1" w:themeFillShade="D9"/>
            <w:hideMark/>
          </w:tcPr>
          <w:p w14:paraId="55987C43" w14:textId="77777777" w:rsidR="0078575F" w:rsidRPr="009D0BFD" w:rsidRDefault="0078575F" w:rsidP="00E6431B">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55E3F2A7" w14:textId="77777777" w:rsidR="0078575F" w:rsidRPr="009D0BFD" w:rsidRDefault="0078575F" w:rsidP="00E6431B">
            <w:pPr>
              <w:rPr>
                <w:rFonts w:ascii="Bosch Office Sans" w:hAnsi="Bosch Office Sans"/>
              </w:rPr>
            </w:pPr>
            <w:r w:rsidRPr="009D0BFD">
              <w:rPr>
                <w:rFonts w:ascii="Bosch Office Sans" w:hAnsi="Bosch Office Sans"/>
              </w:rPr>
              <w:t>Windows Server 2022</w:t>
            </w:r>
          </w:p>
        </w:tc>
      </w:tr>
      <w:tr w:rsidR="009D0BFD" w:rsidRPr="009D0BFD" w14:paraId="3C89A96E" w14:textId="77777777" w:rsidTr="005007F3">
        <w:trPr>
          <w:trHeight w:val="217"/>
        </w:trPr>
        <w:tc>
          <w:tcPr>
            <w:tcW w:w="2399" w:type="dxa"/>
            <w:hideMark/>
          </w:tcPr>
          <w:p w14:paraId="5D83BD62" w14:textId="1EF2E2D1" w:rsidR="0078575F" w:rsidRPr="009D0BFD" w:rsidRDefault="0078575F" w:rsidP="00E6431B">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22053331" w14:textId="4F7C7C26" w:rsidR="0078575F" w:rsidRPr="009D0BFD" w:rsidRDefault="0078575F" w:rsidP="00E6431B">
            <w:pPr>
              <w:rPr>
                <w:rFonts w:ascii="Bosch Office Sans" w:hAnsi="Bosch Office Sans"/>
              </w:rPr>
            </w:pPr>
            <w:r w:rsidRPr="009D0BFD">
              <w:rPr>
                <w:rFonts w:ascii="Bosch Office Sans" w:hAnsi="Bosch Office Sans"/>
              </w:rPr>
              <w:t>&gt;= 10000</w:t>
            </w:r>
          </w:p>
        </w:tc>
      </w:tr>
      <w:tr w:rsidR="009D0BFD" w:rsidRPr="009D0BFD" w14:paraId="5EC65DA4" w14:textId="77777777" w:rsidTr="005007F3">
        <w:trPr>
          <w:trHeight w:val="232"/>
        </w:trPr>
        <w:tc>
          <w:tcPr>
            <w:tcW w:w="2399" w:type="dxa"/>
            <w:shd w:val="clear" w:color="auto" w:fill="D9D9D9" w:themeFill="background1" w:themeFillShade="D9"/>
            <w:hideMark/>
          </w:tcPr>
          <w:p w14:paraId="0835B782" w14:textId="77777777" w:rsidR="0078575F" w:rsidRPr="009D0BFD" w:rsidRDefault="0078575F" w:rsidP="00E6431B">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0FCDA1D7" w14:textId="77777777" w:rsidR="0078575F" w:rsidRPr="009D0BFD" w:rsidRDefault="0078575F" w:rsidP="00E6431B">
            <w:pPr>
              <w:rPr>
                <w:rFonts w:ascii="Bosch Office Sans" w:hAnsi="Bosch Office Sans"/>
              </w:rPr>
            </w:pPr>
            <w:r w:rsidRPr="009D0BFD">
              <w:rPr>
                <w:rFonts w:ascii="Bosch Office Sans" w:hAnsi="Bosch Office Sans"/>
              </w:rPr>
              <w:t>16 GB</w:t>
            </w:r>
          </w:p>
        </w:tc>
      </w:tr>
      <w:tr w:rsidR="009D0BFD" w:rsidRPr="009D0BFD" w14:paraId="7F0AF0FA" w14:textId="77777777" w:rsidTr="005007F3">
        <w:trPr>
          <w:trHeight w:val="232"/>
        </w:trPr>
        <w:tc>
          <w:tcPr>
            <w:tcW w:w="2399" w:type="dxa"/>
            <w:hideMark/>
          </w:tcPr>
          <w:p w14:paraId="7B0340AE" w14:textId="77777777" w:rsidR="0078575F" w:rsidRPr="009D0BFD" w:rsidRDefault="0078575F" w:rsidP="00E6431B">
            <w:pPr>
              <w:rPr>
                <w:rFonts w:ascii="Bosch Office Sans" w:hAnsi="Bosch Office Sans"/>
              </w:rPr>
            </w:pPr>
            <w:r w:rsidRPr="009D0BFD">
              <w:rPr>
                <w:rFonts w:ascii="Bosch Office Sans" w:hAnsi="Bosch Office Sans"/>
              </w:rPr>
              <w:t>Free disk space</w:t>
            </w:r>
          </w:p>
        </w:tc>
        <w:tc>
          <w:tcPr>
            <w:tcW w:w="2274" w:type="dxa"/>
            <w:hideMark/>
          </w:tcPr>
          <w:p w14:paraId="46D546D3" w14:textId="77777777" w:rsidR="0078575F" w:rsidRPr="009D0BFD" w:rsidRDefault="0078575F" w:rsidP="00E6431B">
            <w:pPr>
              <w:rPr>
                <w:rFonts w:ascii="Bosch Office Sans" w:hAnsi="Bosch Office Sans"/>
              </w:rPr>
            </w:pPr>
            <w:r w:rsidRPr="009D0BFD">
              <w:rPr>
                <w:rFonts w:ascii="Bosch Office Sans" w:hAnsi="Bosch Office Sans"/>
              </w:rPr>
              <w:t>50 GB</w:t>
            </w:r>
          </w:p>
        </w:tc>
      </w:tr>
      <w:tr w:rsidR="009D0BFD" w:rsidRPr="009D0BFD" w14:paraId="0511C832" w14:textId="77777777" w:rsidTr="005007F3">
        <w:trPr>
          <w:trHeight w:val="449"/>
        </w:trPr>
        <w:tc>
          <w:tcPr>
            <w:tcW w:w="2399" w:type="dxa"/>
            <w:shd w:val="clear" w:color="auto" w:fill="D9D9D9" w:themeFill="background1" w:themeFillShade="D9"/>
            <w:hideMark/>
          </w:tcPr>
          <w:p w14:paraId="61CBAF57" w14:textId="77777777" w:rsidR="0078575F" w:rsidRPr="009D0BFD" w:rsidRDefault="0078575F" w:rsidP="00E6431B">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5E1274A5" w14:textId="77777777" w:rsidR="0078575F" w:rsidRPr="009D0BFD" w:rsidRDefault="0078575F" w:rsidP="00E6431B">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1639C902" w14:textId="77777777" w:rsidR="0078575F" w:rsidRPr="009D0BFD" w:rsidRDefault="0078575F" w:rsidP="0078575F">
      <w:pPr>
        <w:ind w:left="510"/>
        <w:rPr>
          <w:rFonts w:ascii="Bosch Office Sans" w:hAnsi="Bosch Office Sans"/>
        </w:rPr>
      </w:pPr>
    </w:p>
    <w:p w14:paraId="41E116F6" w14:textId="247843DD" w:rsidR="0078575F" w:rsidRPr="009D0BFD" w:rsidRDefault="0078575F" w:rsidP="0078575F">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733AAEE9"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2D550ECA"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332535D3" w14:textId="77777777" w:rsidR="0078575F" w:rsidRPr="009D0BFD" w:rsidRDefault="0078575F"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3B10BAC1" w14:textId="77777777" w:rsidR="0078575F" w:rsidRPr="009D0BFD" w:rsidRDefault="0078575F" w:rsidP="0078575F">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BD94F57" w14:textId="77777777" w:rsidR="0078575F" w:rsidRPr="009D0BFD" w:rsidRDefault="0078575F" w:rsidP="0078575F">
      <w:pPr>
        <w:rPr>
          <w:rFonts w:ascii="Bosch Office Sans" w:hAnsi="Bosch Office Sans"/>
        </w:rPr>
      </w:pPr>
    </w:p>
    <w:p w14:paraId="2AC56C30" w14:textId="3052A830" w:rsidR="0078575F" w:rsidRPr="009D0BFD" w:rsidRDefault="0078575F" w:rsidP="0078575F">
      <w:pPr>
        <w:autoSpaceDE w:val="0"/>
        <w:rPr>
          <w:rFonts w:ascii="Bosch Office Sans" w:hAnsi="Bosch Office Sans"/>
        </w:rPr>
      </w:pPr>
      <w:r w:rsidRPr="009D0BFD">
        <w:rPr>
          <w:rFonts w:ascii="Bosch Office Sans" w:hAnsi="Bosch Office Sans"/>
        </w:rPr>
        <w:t>The product shall be or similar to: DCNM-LPPP-S1Y Participant premium pro subscr.</w:t>
      </w:r>
    </w:p>
    <w:p w14:paraId="348F961A" w14:textId="30B6AE01" w:rsidR="005007F3" w:rsidRPr="009D0BFD" w:rsidRDefault="005007F3" w:rsidP="005007F3">
      <w:pPr>
        <w:rPr>
          <w:rFonts w:ascii="Bosch Office Sans" w:hAnsi="Bosch Office Sans"/>
        </w:rPr>
      </w:pPr>
    </w:p>
    <w:p w14:paraId="6B3E20EC" w14:textId="7B4FC6F1" w:rsidR="00E312F6" w:rsidRPr="009D0BFD" w:rsidRDefault="00E312F6" w:rsidP="00E312F6">
      <w:pPr>
        <w:pStyle w:val="Heading2"/>
        <w:rPr>
          <w:rFonts w:ascii="Bosch Office Sans" w:hAnsi="Bosch Office Sans"/>
        </w:rPr>
      </w:pPr>
      <w:bookmarkStart w:id="203" w:name="_Toc239855090"/>
      <w:r w:rsidRPr="009D0BFD">
        <w:rPr>
          <w:rFonts w:ascii="Bosch Office Sans" w:hAnsi="Bosch Office Sans"/>
        </w:rPr>
        <w:t>Participant ultimate pro subsc</w:t>
      </w:r>
      <w:r w:rsidR="000E176D" w:rsidRPr="009D0BFD">
        <w:rPr>
          <w:rFonts w:ascii="Bosch Office Sans" w:hAnsi="Bosch Office Sans"/>
        </w:rPr>
        <w:t>r.</w:t>
      </w:r>
      <w:bookmarkEnd w:id="203"/>
    </w:p>
    <w:p w14:paraId="2FA983C6" w14:textId="7B7596A2" w:rsidR="00E312F6" w:rsidRPr="009D0BFD" w:rsidRDefault="00B01665" w:rsidP="00E312F6">
      <w:pPr>
        <w:rPr>
          <w:rFonts w:ascii="Bosch Office Sans" w:hAnsi="Bosch Office Sans"/>
          <w:lang w:val="de-DE"/>
        </w:rPr>
      </w:pPr>
      <w:r w:rsidRPr="009D0BFD">
        <w:rPr>
          <w:rFonts w:ascii="Bosch Office Sans" w:hAnsi="Bosch Office Sans"/>
        </w:rPr>
        <w:t>It shall be possible to license the system with</w:t>
      </w:r>
      <w:r w:rsidR="00E312F6" w:rsidRPr="009D0BFD">
        <w:rPr>
          <w:rFonts w:ascii="Bosch Office Sans" w:hAnsi="Bosch Office Sans"/>
        </w:rPr>
        <w:t xml:space="preserve"> </w:t>
      </w:r>
      <w:r w:rsidRPr="009D0BFD">
        <w:rPr>
          <w:rFonts w:ascii="Bosch Office Sans" w:hAnsi="Bosch Office Sans"/>
        </w:rPr>
        <w:t xml:space="preserve">a </w:t>
      </w:r>
      <w:r w:rsidR="00E312F6" w:rsidRPr="009D0BFD">
        <w:rPr>
          <w:rFonts w:ascii="Bosch Office Sans" w:hAnsi="Bosch Office Sans"/>
        </w:rPr>
        <w:t xml:space="preserve">subscription ultimate feature pack for participants. </w:t>
      </w:r>
      <w:r w:rsidR="00E312F6" w:rsidRPr="009D0BFD">
        <w:rPr>
          <w:rFonts w:ascii="Bosch Office Sans" w:hAnsi="Bosch Office Sans"/>
          <w:lang w:val="de-DE"/>
        </w:rPr>
        <w:t xml:space="preserve">It shall contain the complete set of features to enable advanced voting and interpreting functionalities together with multiple identification options. </w:t>
      </w:r>
      <w:r w:rsidR="00243208">
        <w:rPr>
          <w:rFonts w:ascii="Bosch Office Sans" w:hAnsi="Bosch Office Sans"/>
          <w:lang w:val="de-DE"/>
        </w:rPr>
        <w:t xml:space="preserve">The participants shall be able to use the Participant Application as an extension of the conference devices to control critical features, such as speaking requests and voting, and to access multimedia content related to the meeting. </w:t>
      </w:r>
      <w:r w:rsidR="00E312F6" w:rsidRPr="009D0BFD">
        <w:rPr>
          <w:rFonts w:ascii="Bosch Office Sans" w:hAnsi="Bosch Office Sans"/>
          <w:lang w:val="de-DE"/>
        </w:rPr>
        <w:t>The meeting manager can prepare and manage meetings in an easy and effective way using the powerful DICENTIS Software Suite.</w:t>
      </w:r>
    </w:p>
    <w:p w14:paraId="13AC8B9F" w14:textId="3E0B4548" w:rsidR="00E312F6" w:rsidRPr="009D0BFD" w:rsidRDefault="00E312F6" w:rsidP="00E312F6">
      <w:pPr>
        <w:rPr>
          <w:rFonts w:ascii="Bosch Office Sans" w:hAnsi="Bosch Office Sans"/>
          <w:lang w:val="de-DE"/>
        </w:rPr>
      </w:pPr>
      <w:r w:rsidRPr="009D0BFD">
        <w:rPr>
          <w:rFonts w:ascii="Bosch Office Sans" w:hAnsi="Bosch Office Sans"/>
          <w:lang w:val="de-DE"/>
        </w:rPr>
        <w:t xml:space="preserve">It shall be possible to extend the maximum number of participants that can join a meeting by ordering additional licenses. A system using this license </w:t>
      </w:r>
      <w:r w:rsidRPr="009D0BFD">
        <w:rPr>
          <w:rFonts w:ascii="Bosch Office Sans" w:hAnsi="Bosch Office Sans"/>
          <w:lang w:val="de-DE"/>
        </w:rPr>
        <w:t>setup shall allow for 1 participant to join from remote</w:t>
      </w:r>
      <w:r w:rsidRPr="009D0BFD">
        <w:rPr>
          <w:rFonts w:ascii="Bosch Office Sans" w:hAnsi="Bosch Office Sans"/>
          <w:vertAlign w:val="superscript"/>
          <w:lang w:val="de-DE"/>
        </w:rPr>
        <w:t>1</w:t>
      </w:r>
      <w:r w:rsidRPr="009D0BFD">
        <w:rPr>
          <w:rFonts w:ascii="Bosch Office Sans" w:hAnsi="Bosch Office Sans"/>
          <w:lang w:val="de-DE"/>
        </w:rPr>
        <w:t>. The license shall be automatically yearly extended until it gets cancelled. Regular software updates shall be included.</w:t>
      </w:r>
    </w:p>
    <w:p w14:paraId="516DA5EF" w14:textId="7683A64D" w:rsidR="00E312F6" w:rsidRPr="009D0BFD" w:rsidRDefault="00E312F6" w:rsidP="00E312F6">
      <w:pPr>
        <w:rPr>
          <w:rFonts w:ascii="Bosch Office Sans" w:hAnsi="Bosch Office Sans"/>
          <w:lang w:val="de-DE"/>
        </w:rPr>
      </w:pPr>
    </w:p>
    <w:p w14:paraId="5BC9061A" w14:textId="77777777" w:rsidR="00E312F6" w:rsidRPr="009D0BFD" w:rsidRDefault="00E312F6" w:rsidP="00E312F6">
      <w:pPr>
        <w:suppressAutoHyphens w:val="0"/>
        <w:rPr>
          <w:rFonts w:ascii="Bosch Office Sans" w:hAnsi="Bosch Office Sans"/>
        </w:rPr>
      </w:pPr>
      <w:r w:rsidRPr="009D0BFD">
        <w:rPr>
          <w:rFonts w:ascii="Bosch Office Sans" w:hAnsi="Bosch Office Sans"/>
        </w:rPr>
        <w:t>The product shall have the following features and benefits:</w:t>
      </w:r>
    </w:p>
    <w:p w14:paraId="76694CC9"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Participant based yearly subscription</w:t>
      </w:r>
    </w:p>
    <w:p w14:paraId="6177536E" w14:textId="0B94550B" w:rsidR="00E312F6" w:rsidRPr="009D0BFD" w:rsidRDefault="00243208" w:rsidP="00001D7E">
      <w:pPr>
        <w:pStyle w:val="ListParagraph"/>
        <w:numPr>
          <w:ilvl w:val="0"/>
          <w:numId w:val="66"/>
        </w:numPr>
        <w:rPr>
          <w:rFonts w:ascii="Bosch Office Sans" w:hAnsi="Bosch Office Sans"/>
        </w:rPr>
      </w:pPr>
      <w:r>
        <w:rPr>
          <w:rFonts w:ascii="Bosch Office Sans" w:hAnsi="Bosch Office Sans"/>
        </w:rPr>
        <w:t>Ultimate feature pack for voting, interpreting, and standard access to the Participant Application</w:t>
      </w:r>
    </w:p>
    <w:p w14:paraId="7859BB72"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Easy and effective meeting preparation and management for the meeting manager</w:t>
      </w:r>
    </w:p>
    <w:p w14:paraId="08F0F004"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1 participant can join from remote</w:t>
      </w:r>
      <w:r w:rsidRPr="009D0BFD">
        <w:rPr>
          <w:rFonts w:ascii="Bosch Office Sans" w:hAnsi="Bosch Office Sans"/>
          <w:vertAlign w:val="superscript"/>
        </w:rPr>
        <w:t>1</w:t>
      </w:r>
    </w:p>
    <w:p w14:paraId="1B177314"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Optimal reliability, performance and security with regular software updates</w:t>
      </w:r>
    </w:p>
    <w:p w14:paraId="61E42C49" w14:textId="60EF1EAA" w:rsidR="00E312F6" w:rsidRPr="009D0BFD" w:rsidRDefault="00243208" w:rsidP="00001D7E">
      <w:pPr>
        <w:pStyle w:val="ListParagraph"/>
        <w:numPr>
          <w:ilvl w:val="0"/>
          <w:numId w:val="66"/>
        </w:numPr>
        <w:rPr>
          <w:rFonts w:ascii="Bosch Office Sans" w:hAnsi="Bosch Office Sans"/>
        </w:rPr>
      </w:pPr>
      <w:r>
        <w:rPr>
          <w:rFonts w:ascii="Bosch Office Sans" w:hAnsi="Bosch Office Sans"/>
        </w:rPr>
        <w:t>In the conference devices, the participants</w:t>
      </w:r>
      <w:r w:rsidR="00E312F6" w:rsidRPr="009D0BFD">
        <w:rPr>
          <w:rFonts w:ascii="Bosch Office Sans" w:hAnsi="Bosch Office Sans"/>
        </w:rPr>
        <w:t>:</w:t>
      </w:r>
    </w:p>
    <w:p w14:paraId="403C66DC" w14:textId="0D7EDE24"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register their attendance via identification</w:t>
      </w:r>
    </w:p>
    <w:p w14:paraId="6842D4D2" w14:textId="29DCA98C"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have their preferred headphone language automatically selected upon login</w:t>
      </w:r>
    </w:p>
    <w:p w14:paraId="66EB6064" w14:textId="507DD211"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have their user interface language automatically selected upon login</w:t>
      </w:r>
    </w:p>
    <w:p w14:paraId="6EDDCFF1" w14:textId="394DB5EF"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issue requests to speak, if they have request to speak rights</w:t>
      </w:r>
    </w:p>
    <w:p w14:paraId="4E7F34CE" w14:textId="7A2C73D6"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participate in voting rounds, if they have voting rights</w:t>
      </w:r>
    </w:p>
    <w:p w14:paraId="01199E2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Can bypass the queue, if they have VIP rights</w:t>
      </w:r>
    </w:p>
    <w:p w14:paraId="4ED5E7EF" w14:textId="162DAFE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be able to issue a priority call, e.g. the chairperson, if they have priority rights</w:t>
      </w:r>
    </w:p>
    <w:p w14:paraId="5AAFDBA5" w14:textId="5F1A2477" w:rsidR="00243208" w:rsidRDefault="00243208" w:rsidP="00243208">
      <w:pPr>
        <w:pStyle w:val="ListParagraph"/>
        <w:numPr>
          <w:ilvl w:val="1"/>
          <w:numId w:val="66"/>
        </w:numPr>
        <w:rPr>
          <w:rFonts w:ascii="Bosch Office Sans" w:hAnsi="Bosch Office Sans"/>
        </w:rPr>
      </w:pPr>
      <w:r w:rsidRPr="00243208">
        <w:rPr>
          <w:rFonts w:ascii="Bosch Office Sans" w:hAnsi="Bosch Office Sans"/>
        </w:rPr>
        <w:t xml:space="preserve">A system based on this license </w:t>
      </w:r>
      <w:r>
        <w:rPr>
          <w:rFonts w:ascii="Bosch Office Sans" w:hAnsi="Bosch Office Sans"/>
        </w:rPr>
        <w:t>shall allow</w:t>
      </w:r>
      <w:r w:rsidRPr="00243208">
        <w:rPr>
          <w:rFonts w:ascii="Bosch Office Sans" w:hAnsi="Bosch Office Sans"/>
        </w:rPr>
        <w:t xml:space="preserve"> one participant to join remotely</w:t>
      </w:r>
      <w:r w:rsidRPr="00243208">
        <w:rPr>
          <w:rFonts w:ascii="Bosch Office Sans" w:hAnsi="Bosch Office Sans"/>
          <w:vertAlign w:val="superscript"/>
        </w:rPr>
        <w:t>1</w:t>
      </w:r>
      <w:r w:rsidRPr="00243208">
        <w:rPr>
          <w:rFonts w:ascii="Bosch Office Sans" w:hAnsi="Bosch Office Sans"/>
        </w:rPr>
        <w:t xml:space="preserve">. Hybrid add-on licenses can be added to extend the number of remote participants. The number of participant licenses </w:t>
      </w:r>
      <w:r>
        <w:rPr>
          <w:rFonts w:ascii="Bosch Office Sans" w:hAnsi="Bosch Office Sans"/>
        </w:rPr>
        <w:t>shall determine</w:t>
      </w:r>
      <w:r w:rsidRPr="00243208">
        <w:rPr>
          <w:rFonts w:ascii="Bosch Office Sans" w:hAnsi="Bosch Office Sans"/>
        </w:rPr>
        <w:t xml:space="preserve"> how many participants can join the meeting, while the number of Hybrid add</w:t>
      </w:r>
      <w:r>
        <w:rPr>
          <w:rFonts w:ascii="Bosch Office Sans" w:hAnsi="Bosch Office Sans"/>
        </w:rPr>
        <w:t>-</w:t>
      </w:r>
      <w:r w:rsidRPr="00243208">
        <w:rPr>
          <w:rFonts w:ascii="Bosch Office Sans" w:hAnsi="Bosch Office Sans"/>
        </w:rPr>
        <w:t xml:space="preserve">on licenses plus the one included in the set of participant licenses </w:t>
      </w:r>
      <w:r>
        <w:rPr>
          <w:rFonts w:ascii="Bosch Office Sans" w:hAnsi="Bosch Office Sans"/>
        </w:rPr>
        <w:t>shall define</w:t>
      </w:r>
      <w:r w:rsidRPr="00243208">
        <w:rPr>
          <w:rFonts w:ascii="Bosch Office Sans" w:hAnsi="Bosch Office Sans"/>
        </w:rPr>
        <w:t xml:space="preserve"> the number of</w:t>
      </w:r>
      <w:r>
        <w:rPr>
          <w:rFonts w:ascii="Bosch Office Sans" w:hAnsi="Bosch Office Sans"/>
        </w:rPr>
        <w:t xml:space="preserve"> </w:t>
      </w:r>
      <w:r w:rsidRPr="00243208">
        <w:rPr>
          <w:rFonts w:ascii="Bosch Office Sans" w:hAnsi="Bosch Office Sans"/>
        </w:rPr>
        <w:t>participants who can join remotely</w:t>
      </w:r>
    </w:p>
    <w:p w14:paraId="4179ABDF" w14:textId="7597424A" w:rsidR="00243208" w:rsidRDefault="00243208" w:rsidP="00243208">
      <w:pPr>
        <w:pStyle w:val="ListParagraph"/>
        <w:numPr>
          <w:ilvl w:val="0"/>
          <w:numId w:val="66"/>
        </w:numPr>
        <w:rPr>
          <w:rFonts w:ascii="Bosch Office Sans" w:hAnsi="Bosch Office Sans"/>
        </w:rPr>
      </w:pPr>
      <w:r>
        <w:rPr>
          <w:rFonts w:ascii="Bosch Office Sans" w:hAnsi="Bosch Office Sans"/>
        </w:rPr>
        <w:t>In the Participant Application, the participants shall be able to:</w:t>
      </w:r>
    </w:p>
    <w:p w14:paraId="3F871B0E" w14:textId="6383955B" w:rsidR="00243208" w:rsidRDefault="00243208" w:rsidP="00243208">
      <w:pPr>
        <w:pStyle w:val="ListParagraph"/>
        <w:numPr>
          <w:ilvl w:val="1"/>
          <w:numId w:val="66"/>
        </w:numPr>
        <w:rPr>
          <w:rFonts w:ascii="Bosch Office Sans" w:hAnsi="Bosch Office Sans"/>
        </w:rPr>
      </w:pPr>
      <w:r>
        <w:rPr>
          <w:rFonts w:ascii="Bosch Office Sans" w:hAnsi="Bosch Office Sans"/>
        </w:rPr>
        <w:t>Easily log in with their user name and password, PIN or via their DICENTIS discussion device</w:t>
      </w:r>
    </w:p>
    <w:p w14:paraId="5938DC2B" w14:textId="2141DD6C" w:rsidR="00243208" w:rsidRDefault="00243208" w:rsidP="00243208">
      <w:pPr>
        <w:pStyle w:val="ListParagraph"/>
        <w:numPr>
          <w:ilvl w:val="1"/>
          <w:numId w:val="66"/>
        </w:numPr>
        <w:rPr>
          <w:rFonts w:ascii="Bosch Office Sans" w:hAnsi="Bosch Office Sans"/>
        </w:rPr>
      </w:pPr>
      <w:r>
        <w:rPr>
          <w:rFonts w:ascii="Bosch Office Sans" w:hAnsi="Bosch Office Sans"/>
        </w:rPr>
        <w:t>Select their preferred user interface language upon the login</w:t>
      </w:r>
    </w:p>
    <w:p w14:paraId="5F706702" w14:textId="49695B73" w:rsidR="00243208" w:rsidRDefault="00243208" w:rsidP="00243208">
      <w:pPr>
        <w:pStyle w:val="ListParagraph"/>
        <w:numPr>
          <w:ilvl w:val="1"/>
          <w:numId w:val="66"/>
        </w:numPr>
        <w:rPr>
          <w:rFonts w:ascii="Bosch Office Sans" w:hAnsi="Bosch Office Sans"/>
        </w:rPr>
      </w:pPr>
      <w:r>
        <w:rPr>
          <w:rFonts w:ascii="Bosch Office Sans" w:hAnsi="Bosch Office Sans"/>
        </w:rPr>
        <w:t>Watch the live video of the active speaker(s)</w:t>
      </w:r>
    </w:p>
    <w:p w14:paraId="3FA135D8" w14:textId="1679D902" w:rsidR="00243208" w:rsidRDefault="00243208" w:rsidP="00243208">
      <w:pPr>
        <w:pStyle w:val="ListParagraph"/>
        <w:numPr>
          <w:ilvl w:val="1"/>
          <w:numId w:val="66"/>
        </w:numPr>
        <w:rPr>
          <w:rFonts w:ascii="Bosch Office Sans" w:hAnsi="Bosch Office Sans"/>
        </w:rPr>
      </w:pPr>
      <w:r>
        <w:rPr>
          <w:rFonts w:ascii="Bosch Office Sans" w:hAnsi="Bosch Office Sans"/>
        </w:rPr>
        <w:t>Issue requests to speak</w:t>
      </w:r>
    </w:p>
    <w:p w14:paraId="5F60358B" w14:textId="4F7F9DDF" w:rsidR="00243208" w:rsidRDefault="00243208" w:rsidP="00243208">
      <w:pPr>
        <w:pStyle w:val="ListParagraph"/>
        <w:numPr>
          <w:ilvl w:val="1"/>
          <w:numId w:val="66"/>
        </w:numPr>
        <w:rPr>
          <w:rFonts w:ascii="Bosch Office Sans" w:hAnsi="Bosch Office Sans"/>
        </w:rPr>
      </w:pPr>
      <w:r>
        <w:rPr>
          <w:rFonts w:ascii="Bosch Office Sans" w:hAnsi="Bosch Office Sans"/>
        </w:rPr>
        <w:t>Cast votes</w:t>
      </w:r>
    </w:p>
    <w:p w14:paraId="1C7A8987" w14:textId="2C59718E" w:rsidR="00243208" w:rsidRDefault="00243208" w:rsidP="00243208">
      <w:pPr>
        <w:pStyle w:val="ListParagraph"/>
        <w:numPr>
          <w:ilvl w:val="1"/>
          <w:numId w:val="66"/>
        </w:numPr>
        <w:rPr>
          <w:rFonts w:ascii="Bosch Office Sans" w:hAnsi="Bosch Office Sans"/>
        </w:rPr>
      </w:pPr>
      <w:r>
        <w:rPr>
          <w:rFonts w:ascii="Bosch Office Sans" w:hAnsi="Bosch Office Sans"/>
        </w:rPr>
        <w:t>See the voting results</w:t>
      </w:r>
    </w:p>
    <w:p w14:paraId="318B77B6" w14:textId="11B59020" w:rsidR="00243208" w:rsidRDefault="00243208" w:rsidP="00243208">
      <w:pPr>
        <w:pStyle w:val="ListParagraph"/>
        <w:numPr>
          <w:ilvl w:val="1"/>
          <w:numId w:val="66"/>
        </w:numPr>
        <w:rPr>
          <w:rFonts w:ascii="Bosch Office Sans" w:hAnsi="Bosch Office Sans"/>
        </w:rPr>
      </w:pPr>
      <w:r>
        <w:rPr>
          <w:rFonts w:ascii="Bosch Office Sans" w:hAnsi="Bosch Office Sans"/>
        </w:rPr>
        <w:lastRenderedPageBreak/>
        <w:t>See the list of present and absent participants</w:t>
      </w:r>
    </w:p>
    <w:p w14:paraId="6D183F1F" w14:textId="764F2615" w:rsidR="00243208" w:rsidRDefault="00243208" w:rsidP="00243208">
      <w:pPr>
        <w:pStyle w:val="ListParagraph"/>
        <w:numPr>
          <w:ilvl w:val="1"/>
          <w:numId w:val="66"/>
        </w:numPr>
        <w:rPr>
          <w:rFonts w:ascii="Bosch Office Sans" w:hAnsi="Bosch Office Sans"/>
        </w:rPr>
      </w:pPr>
      <w:r>
        <w:rPr>
          <w:rFonts w:ascii="Bosch Office Sans" w:hAnsi="Bosch Office Sans"/>
        </w:rPr>
        <w:t>View agenda topics</w:t>
      </w:r>
    </w:p>
    <w:p w14:paraId="01D7EE46" w14:textId="7131F4F0" w:rsidR="00243208" w:rsidRDefault="00243208" w:rsidP="00243208">
      <w:pPr>
        <w:pStyle w:val="ListParagraph"/>
        <w:numPr>
          <w:ilvl w:val="1"/>
          <w:numId w:val="66"/>
        </w:numPr>
        <w:rPr>
          <w:rFonts w:ascii="Bosch Office Sans" w:hAnsi="Bosch Office Sans"/>
        </w:rPr>
      </w:pPr>
      <w:r>
        <w:rPr>
          <w:rFonts w:ascii="Bosch Office Sans" w:hAnsi="Bosch Office Sans"/>
        </w:rPr>
        <w:t>Open documents and files linked to the agenda topics</w:t>
      </w:r>
    </w:p>
    <w:p w14:paraId="2CB6E618" w14:textId="77777777" w:rsidR="00243208" w:rsidRDefault="00243208" w:rsidP="00243208">
      <w:pPr>
        <w:pStyle w:val="ListParagraph"/>
        <w:numPr>
          <w:ilvl w:val="1"/>
          <w:numId w:val="66"/>
        </w:numPr>
        <w:rPr>
          <w:rFonts w:ascii="Bosch Office Sans" w:hAnsi="Bosch Office Sans"/>
        </w:rPr>
      </w:pPr>
      <w:r>
        <w:rPr>
          <w:rFonts w:ascii="Bosch Office Sans" w:hAnsi="Bosch Office Sans"/>
        </w:rPr>
        <w:t>See and incoming presentation stream</w:t>
      </w:r>
    </w:p>
    <w:p w14:paraId="18622043" w14:textId="1EA67168" w:rsidR="00243208" w:rsidRPr="00243208" w:rsidRDefault="00243208" w:rsidP="00243208">
      <w:pPr>
        <w:pStyle w:val="ListParagraph"/>
        <w:ind w:left="1440"/>
        <w:rPr>
          <w:rFonts w:ascii="Bosch Office Sans" w:hAnsi="Bosch Office Sans"/>
        </w:rPr>
      </w:pPr>
      <w:r w:rsidRPr="00243208">
        <w:rPr>
          <w:rFonts w:ascii="Bosch Office Sans" w:hAnsi="Bosch Office Sans"/>
          <w:b/>
          <w:bCs/>
        </w:rPr>
        <w:t>Note:</w:t>
      </w:r>
      <w:r>
        <w:rPr>
          <w:rFonts w:ascii="Bosch Office Sans" w:hAnsi="Bosch Office Sans"/>
        </w:rPr>
        <w:t xml:space="preserve"> </w:t>
      </w:r>
      <w:r w:rsidRPr="00243208">
        <w:rPr>
          <w:rFonts w:ascii="Bosch Office Sans" w:hAnsi="Bosch Office Sans"/>
        </w:rPr>
        <w:t xml:space="preserve">For more details about the Participant Application, you shall refer to the section related to </w:t>
      </w:r>
      <w:r>
        <w:rPr>
          <w:rFonts w:ascii="Bosch Office Sans" w:hAnsi="Bosch Office Sans"/>
        </w:rPr>
        <w:t xml:space="preserve">the </w:t>
      </w:r>
      <w:r w:rsidRPr="00243208">
        <w:rPr>
          <w:rFonts w:ascii="Bosch Office Sans" w:hAnsi="Bosch Office Sans"/>
        </w:rPr>
        <w:t>DCNM-LPAPP-PE Participant application perpetual in this document.</w:t>
      </w:r>
    </w:p>
    <w:p w14:paraId="23E9D94F" w14:textId="4E136FAB" w:rsidR="00E312F6" w:rsidRPr="00243208" w:rsidRDefault="00E312F6" w:rsidP="00EA2134">
      <w:pPr>
        <w:pStyle w:val="ListParagraph"/>
        <w:numPr>
          <w:ilvl w:val="0"/>
          <w:numId w:val="66"/>
        </w:numPr>
        <w:rPr>
          <w:rFonts w:ascii="Bosch Office Sans" w:hAnsi="Bosch Office Sans"/>
        </w:rPr>
      </w:pPr>
      <w:r w:rsidRPr="00243208">
        <w:rPr>
          <w:rFonts w:ascii="Bosch Office Sans" w:hAnsi="Bosch Office Sans"/>
        </w:rPr>
        <w:t>For preparing the meeting, the meeting manager shall be able to:</w:t>
      </w:r>
    </w:p>
    <w:p w14:paraId="499214F9"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Create profiles with preferred UI and headphone language</w:t>
      </w:r>
    </w:p>
    <w:p w14:paraId="043B78D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meetings with:</w:t>
      </w:r>
    </w:p>
    <w:p w14:paraId="7898790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Agenda</w:t>
      </w:r>
    </w:p>
    <w:p w14:paraId="0C68952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Identification mode</w:t>
      </w:r>
    </w:p>
    <w:p w14:paraId="232DEFD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Quorum settings</w:t>
      </w:r>
    </w:p>
    <w:p w14:paraId="34564D8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References to documents stored on document management systems (DMS)</w:t>
      </w:r>
    </w:p>
    <w:p w14:paraId="788FE6B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Assign participants to meetings with:</w:t>
      </w:r>
    </w:p>
    <w:p w14:paraId="4393DFAA"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Discussing, VIP and priority rights</w:t>
      </w:r>
    </w:p>
    <w:p w14:paraId="1AF8521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Weighted voting and regular voting rights</w:t>
      </w:r>
    </w:p>
    <w:p w14:paraId="4372850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Preferred seats</w:t>
      </w:r>
    </w:p>
    <w:p w14:paraId="1FD0127E"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request lists for agenda items</w:t>
      </w:r>
    </w:p>
    <w:p w14:paraId="0C623D73" w14:textId="2C40D97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Set the discussion mode per agenda item. The following discussion modes shall be supported:</w:t>
      </w:r>
    </w:p>
    <w:p w14:paraId="2FDC17C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Open automatic</w:t>
      </w:r>
    </w:p>
    <w:p w14:paraId="298A0810"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Open manual</w:t>
      </w:r>
    </w:p>
    <w:p w14:paraId="2F64199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Response</w:t>
      </w:r>
    </w:p>
    <w:p w14:paraId="2E359BA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First in first out</w:t>
      </w:r>
    </w:p>
    <w:p w14:paraId="59A1368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Voice activated, with camera control option in this mode</w:t>
      </w:r>
    </w:p>
    <w:p w14:paraId="18B693B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25 microphones can be open at the same time</w:t>
      </w:r>
    </w:p>
    <w:p w14:paraId="2F4EB5A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queue</w:t>
      </w:r>
    </w:p>
    <w:p w14:paraId="799C2C3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Up to 200 participants can be in the response queue</w:t>
      </w:r>
    </w:p>
    <w:p w14:paraId="77587A8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The microphone can be automatically turned off after 30 seconds of silence</w:t>
      </w:r>
    </w:p>
    <w:p w14:paraId="1860F9A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Configuration of speech timer per speaking turn to evenly distribute speaking time and increase the effectiveness of the meeting</w:t>
      </w:r>
    </w:p>
    <w:p w14:paraId="5B55BA67" w14:textId="76975538"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Configurable queue display — You shall be able to decide whether the queue should be visible to participants</w:t>
      </w:r>
    </w:p>
    <w:p w14:paraId="2B6EEA89"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default voting settings:</w:t>
      </w:r>
    </w:p>
    <w:p w14:paraId="592860F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Answer set</w:t>
      </w:r>
    </w:p>
    <w:p w14:paraId="7D1D8DD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71D8742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17EE16B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23E9B2F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4B2A72B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voting rounds per meeting with different voting settings:</w:t>
      </w:r>
    </w:p>
    <w:p w14:paraId="367F4F83"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Number, subject description and direct link to a document or website</w:t>
      </w:r>
    </w:p>
    <w:p w14:paraId="4D1A328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Answer set</w:t>
      </w:r>
    </w:p>
    <w:p w14:paraId="01121C8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Majority settings</w:t>
      </w:r>
    </w:p>
    <w:p w14:paraId="2EDCF73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Display settings</w:t>
      </w:r>
    </w:p>
    <w:p w14:paraId="6E054EE6"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Individual/group results</w:t>
      </w:r>
    </w:p>
    <w:p w14:paraId="5CB0C94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Total results</w:t>
      </w:r>
    </w:p>
    <w:p w14:paraId="10D6F8BE"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Define the language and interpreting settings per meeting:</w:t>
      </w:r>
    </w:p>
    <w:p w14:paraId="2211488C"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0C18ED3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33502B7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Configurable interpreter desk buttons</w:t>
      </w:r>
    </w:p>
    <w:p w14:paraId="25A07D0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4FEAB68D" w14:textId="4B7D96DD"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For managing the meeting, the meeting manager shall be able to:</w:t>
      </w:r>
    </w:p>
    <w:p w14:paraId="1D745BBF"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meeting and agenda using the Meeting application</w:t>
      </w:r>
    </w:p>
    <w:p w14:paraId="13F0772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voting rounds using the Meeting application and define the reference number, subject and description of the voting round</w:t>
      </w:r>
    </w:p>
    <w:p w14:paraId="0B17883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prepared voting rounds</w:t>
      </w:r>
    </w:p>
    <w:p w14:paraId="20D2055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discussions using the Meeting application or the configurable synoptic layout of the DICENTIS Webserver synoptic control</w:t>
      </w:r>
    </w:p>
    <w:p w14:paraId="3423C681"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Manage interpretations:</w:t>
      </w:r>
    </w:p>
    <w:p w14:paraId="5B830BE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View which booths and desks deliver which languages and from which sources</w:t>
      </w:r>
    </w:p>
    <w:p w14:paraId="4D6D140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Assist interpreters by turning off a microphone or switch between the various output languages</w:t>
      </w:r>
    </w:p>
    <w:p w14:paraId="6CA652B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Receive speak slow notifications</w:t>
      </w:r>
    </w:p>
    <w:p w14:paraId="2E701963" w14:textId="2560B05B"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For processing the meeting results, the meeting manager shall be able to:</w:t>
      </w:r>
    </w:p>
    <w:p w14:paraId="7DCB3B7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Access the voting results stored as separated files</w:t>
      </w:r>
    </w:p>
    <w:p w14:paraId="78B4C0D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Access the meeting report with attendance and voting round results;</w:t>
      </w:r>
    </w:p>
    <w:p w14:paraId="49578B2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The meeting report and voting results include information to detect tampering</w:t>
      </w:r>
    </w:p>
    <w:p w14:paraId="0E371711" w14:textId="12F653FC"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interpreter shall be able to:</w:t>
      </w:r>
    </w:p>
    <w:p w14:paraId="242F3BF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lastRenderedPageBreak/>
        <w:t>Interpret the floor language into 1 of the 100 languages supported by the DICENTIS system</w:t>
      </w:r>
    </w:p>
    <w:p w14:paraId="431CC2F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Interpret from another interpreter language into 1 of the 100 languages supported by the DICENTIS system</w:t>
      </w:r>
    </w:p>
    <w:p w14:paraId="4170026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Select the correct headphones or headset for optimum audio and hearing protection</w:t>
      </w:r>
    </w:p>
    <w:p w14:paraId="011800C2"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preferred input languages</w:t>
      </w:r>
    </w:p>
    <w:p w14:paraId="10E1CAD3"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auxiliary buttons for:</w:t>
      </w:r>
    </w:p>
    <w:p w14:paraId="412ECAE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 function</w:t>
      </w:r>
    </w:p>
    <w:p w14:paraId="3B2B0BD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Headphone selection</w:t>
      </w:r>
    </w:p>
    <w:p w14:paraId="7D7252A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Clock/timer</w:t>
      </w:r>
    </w:p>
    <w:p w14:paraId="25D9D42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Language overview</w:t>
      </w:r>
    </w:p>
    <w:p w14:paraId="30AD471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Presentation/video mode</w:t>
      </w:r>
    </w:p>
    <w:p w14:paraId="028C4207"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Issue a Speak slow request</w:t>
      </w:r>
    </w:p>
    <w:p w14:paraId="214AFD71" w14:textId="5723644F"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technician shall be able to:</w:t>
      </w:r>
    </w:p>
    <w:p w14:paraId="7B9C57C6"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audio settings:</w:t>
      </w:r>
    </w:p>
    <w:p w14:paraId="37E048A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analog inputs and outputs</w:t>
      </w:r>
    </w:p>
    <w:p w14:paraId="324F3E0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Dante inputs and outputs</w:t>
      </w:r>
    </w:p>
    <w:p w14:paraId="250C525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2 OMNEO inputs and outputs</w:t>
      </w:r>
    </w:p>
    <w:p w14:paraId="64BF905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Sound reinforcement equalizer</w:t>
      </w:r>
    </w:p>
    <w:p w14:paraId="24127244"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Delegate device loudspeaker equalizer</w:t>
      </w:r>
    </w:p>
    <w:p w14:paraId="76DE46AF"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audio on delegate loudspeaker</w:t>
      </w:r>
    </w:p>
    <w:p w14:paraId="484AA80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seats:</w:t>
      </w:r>
    </w:p>
    <w:p w14:paraId="731BEEB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request to speak rights</w:t>
      </w:r>
    </w:p>
    <w:p w14:paraId="11A2308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priority</w:t>
      </w:r>
    </w:p>
    <w:p w14:paraId="162CBF07"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VIP</w:t>
      </w:r>
    </w:p>
    <w:p w14:paraId="4DA93F6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voting</w:t>
      </w:r>
    </w:p>
    <w:p w14:paraId="70F2B779"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identification</w:t>
      </w:r>
    </w:p>
    <w:p w14:paraId="2A75815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For language selection</w:t>
      </w:r>
    </w:p>
    <w:p w14:paraId="78F08F8B"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be used by 2 participants</w:t>
      </w:r>
    </w:p>
    <w:p w14:paraId="71FFB210"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interpreter seat using interpreter desks:</w:t>
      </w:r>
    </w:p>
    <w:p w14:paraId="795F172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assign seats to booths</w:t>
      </w:r>
    </w:p>
    <w:p w14:paraId="50074EFD"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To assign languages to desks</w:t>
      </w:r>
    </w:p>
    <w:p w14:paraId="2C725E8D"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interpreter settings using the Meeting application:</w:t>
      </w:r>
    </w:p>
    <w:p w14:paraId="3AA20A0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Booths and desks</w:t>
      </w:r>
    </w:p>
    <w:p w14:paraId="7568BC2F"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Interlock and override settings</w:t>
      </w:r>
    </w:p>
    <w:p w14:paraId="4E08560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Automatic relay settings</w:t>
      </w:r>
    </w:p>
    <w:p w14:paraId="30D832D1"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Output languages</w:t>
      </w:r>
    </w:p>
    <w:p w14:paraId="71223638"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Speak slow</w:t>
      </w:r>
    </w:p>
    <w:p w14:paraId="4886E852"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desk buttons</w:t>
      </w:r>
    </w:p>
    <w:p w14:paraId="7A8B73DE" w14:textId="77777777" w:rsidR="00E312F6" w:rsidRPr="009D0BFD" w:rsidRDefault="00E312F6" w:rsidP="00001D7E">
      <w:pPr>
        <w:pStyle w:val="ListParagraph"/>
        <w:numPr>
          <w:ilvl w:val="3"/>
          <w:numId w:val="68"/>
        </w:numPr>
        <w:rPr>
          <w:rFonts w:ascii="Bosch Office Sans" w:hAnsi="Bosch Office Sans"/>
        </w:rPr>
      </w:pPr>
      <w:r w:rsidRPr="009D0BFD">
        <w:rPr>
          <w:rFonts w:ascii="Bosch Office Sans" w:hAnsi="Bosch Office Sans"/>
        </w:rPr>
        <w:t>Interpreter headphone or headset</w:t>
      </w:r>
    </w:p>
    <w:p w14:paraId="27BCC487"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synoptic layout for microphone control</w:t>
      </w:r>
    </w:p>
    <w:p w14:paraId="0FCC37BA"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hall display layout to display the meeting, agenda, voting and discussion information</w:t>
      </w:r>
    </w:p>
    <w:p w14:paraId="2882956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sharing of a presentation on the hall display, multimedia device and interpreter desk with video output</w:t>
      </w:r>
    </w:p>
    <w:p w14:paraId="34A9E75C"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Configure the camera and video switching to display the active speakers on the hall display</w:t>
      </w:r>
    </w:p>
    <w:p w14:paraId="4FC2A43B" w14:textId="066E98C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Hall display shall be used to:</w:t>
      </w:r>
    </w:p>
    <w:p w14:paraId="4C48605B"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ONVIF, Panasonic and Sony cameras to capture the image of the active speaker or speakers</w:t>
      </w:r>
    </w:p>
    <w:p w14:paraId="0FA55C3A"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TvOne CorioMatrix and Kramer MV6 SDI video switchers to show one speaker</w:t>
      </w:r>
    </w:p>
    <w:p w14:paraId="55CFD66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the IP-video based video matrix with enhanced video processing like name overlay, split screen, picture in picture and Mosaic to display one or more speakers</w:t>
      </w:r>
    </w:p>
    <w:p w14:paraId="21609272"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Display meeting and agenda information</w:t>
      </w:r>
    </w:p>
    <w:p w14:paraId="10DEEA45"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Display attendance information including Quorum</w:t>
      </w:r>
    </w:p>
    <w:p w14:paraId="52CE1E26" w14:textId="77777777" w:rsidR="00E312F6" w:rsidRDefault="00E312F6" w:rsidP="00001D7E">
      <w:pPr>
        <w:pStyle w:val="ListParagraph"/>
        <w:numPr>
          <w:ilvl w:val="1"/>
          <w:numId w:val="66"/>
        </w:numPr>
        <w:rPr>
          <w:rFonts w:ascii="Bosch Office Sans" w:hAnsi="Bosch Office Sans"/>
        </w:rPr>
      </w:pPr>
      <w:r w:rsidRPr="009D0BFD">
        <w:rPr>
          <w:rFonts w:ascii="Bosch Office Sans" w:hAnsi="Bosch Office Sans"/>
        </w:rPr>
        <w:t>Display voting information, majority and individual and total results</w:t>
      </w:r>
    </w:p>
    <w:p w14:paraId="6B5F98F6" w14:textId="77777777" w:rsidR="008B24A2" w:rsidRDefault="008B24A2" w:rsidP="008B24A2">
      <w:pPr>
        <w:pStyle w:val="ListParagraph"/>
        <w:numPr>
          <w:ilvl w:val="0"/>
          <w:numId w:val="66"/>
        </w:numPr>
        <w:rPr>
          <w:rFonts w:ascii="Bosch Office Sans" w:hAnsi="Bosch Office Sans"/>
        </w:rPr>
      </w:pPr>
      <w:r>
        <w:rPr>
          <w:rFonts w:ascii="Bosch Office Sans" w:hAnsi="Bosch Office Sans"/>
        </w:rPr>
        <w:t>The system shall support wireless discussion devices:</w:t>
      </w:r>
    </w:p>
    <w:p w14:paraId="4D7C01A3" w14:textId="57654C47" w:rsidR="008B24A2" w:rsidRPr="00C73327"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When the DICENTIS Conference System is operating on </w:t>
      </w:r>
      <w:r>
        <w:rPr>
          <w:rFonts w:ascii="Bosch Office Sans" w:hAnsi="Bosch Office Sans"/>
        </w:rPr>
        <w:t>an Ultimate</w:t>
      </w:r>
      <w:r w:rsidRPr="00C73327">
        <w:rPr>
          <w:rFonts w:ascii="Bosch Office Sans" w:hAnsi="Bosch Office Sans"/>
        </w:rPr>
        <w:t xml:space="preserve"> license plan, it </w:t>
      </w:r>
      <w:r>
        <w:rPr>
          <w:rFonts w:ascii="Bosch Office Sans" w:hAnsi="Bosch Office Sans"/>
        </w:rPr>
        <w:t xml:space="preserve">shall be able to be </w:t>
      </w:r>
      <w:r w:rsidRPr="00C73327">
        <w:rPr>
          <w:rFonts w:ascii="Bosch Office Sans" w:hAnsi="Bosch Office Sans"/>
        </w:rPr>
        <w:t>connected to the DICENTIS Wireless Conference</w:t>
      </w:r>
      <w:r>
        <w:rPr>
          <w:rFonts w:ascii="Bosch Office Sans" w:hAnsi="Bosch Office Sans"/>
        </w:rPr>
        <w:t xml:space="preserve"> </w:t>
      </w:r>
      <w:r w:rsidRPr="00C73327">
        <w:rPr>
          <w:rFonts w:ascii="Bosch Office Sans" w:hAnsi="Bosch Office Sans"/>
        </w:rPr>
        <w:t>System and manage the wireless devices</w:t>
      </w:r>
    </w:p>
    <w:p w14:paraId="2957B630" w14:textId="00DA104C" w:rsidR="008B24A2" w:rsidRDefault="008B24A2" w:rsidP="008B24A2">
      <w:pPr>
        <w:pStyle w:val="ListParagraph"/>
        <w:numPr>
          <w:ilvl w:val="1"/>
          <w:numId w:val="66"/>
        </w:numPr>
        <w:rPr>
          <w:rFonts w:ascii="Bosch Office Sans" w:hAnsi="Bosch Office Sans"/>
        </w:rPr>
      </w:pPr>
      <w:r>
        <w:rPr>
          <w:rFonts w:ascii="Bosch Office Sans" w:hAnsi="Bosch Office Sans"/>
        </w:rPr>
        <w:t>An Ultimate</w:t>
      </w:r>
      <w:r w:rsidRPr="00C73327">
        <w:rPr>
          <w:rFonts w:ascii="Bosch Office Sans" w:hAnsi="Bosch Office Sans"/>
        </w:rPr>
        <w:t xml:space="preserve"> license </w:t>
      </w:r>
      <w:r>
        <w:rPr>
          <w:rFonts w:ascii="Bosch Office Sans" w:hAnsi="Bosch Office Sans"/>
        </w:rPr>
        <w:t>shall be</w:t>
      </w:r>
      <w:r w:rsidRPr="00C73327">
        <w:rPr>
          <w:rFonts w:ascii="Bosch Office Sans" w:hAnsi="Bosch Office Sans"/>
        </w:rPr>
        <w:t xml:space="preserve"> required for every participant using a wireless discussion device</w:t>
      </w:r>
      <w:r>
        <w:rPr>
          <w:rFonts w:ascii="Bosch Office Sans" w:hAnsi="Bosch Office Sans"/>
        </w:rPr>
        <w:t xml:space="preserve"> </w:t>
      </w:r>
    </w:p>
    <w:p w14:paraId="24F51F77" w14:textId="77777777" w:rsidR="008B24A2" w:rsidRPr="009F43D2" w:rsidRDefault="008B24A2" w:rsidP="008B24A2">
      <w:pPr>
        <w:pStyle w:val="ListParagraph"/>
        <w:numPr>
          <w:ilvl w:val="1"/>
          <w:numId w:val="66"/>
        </w:numPr>
        <w:rPr>
          <w:rFonts w:ascii="Bosch Office Sans" w:hAnsi="Bosch Office Sans"/>
        </w:rPr>
      </w:pPr>
      <w:r w:rsidRPr="00C73327">
        <w:rPr>
          <w:rFonts w:ascii="Bosch Office Sans" w:hAnsi="Bosch Office Sans"/>
        </w:rPr>
        <w:t xml:space="preserve">This setup </w:t>
      </w:r>
      <w:r>
        <w:rPr>
          <w:rFonts w:ascii="Bosch Office Sans" w:hAnsi="Bosch Office Sans"/>
        </w:rPr>
        <w:t>shall require you</w:t>
      </w:r>
      <w:r w:rsidRPr="00C73327">
        <w:rPr>
          <w:rFonts w:ascii="Bosch Office Sans" w:hAnsi="Bosch Office Sans"/>
        </w:rPr>
        <w:t xml:space="preserve"> to set the system operation mode to wired or wireless. When set to wireless, the system configuration options </w:t>
      </w:r>
      <w:r>
        <w:rPr>
          <w:rFonts w:ascii="Bosch Office Sans" w:hAnsi="Bosch Office Sans"/>
        </w:rPr>
        <w:t xml:space="preserve">shall be </w:t>
      </w:r>
      <w:r w:rsidRPr="00C73327">
        <w:rPr>
          <w:rFonts w:ascii="Bosch Office Sans" w:hAnsi="Bosch Office Sans"/>
        </w:rPr>
        <w:t>limited</w:t>
      </w:r>
      <w:r>
        <w:rPr>
          <w:rFonts w:ascii="Bosch Office Sans" w:hAnsi="Bosch Office Sans"/>
        </w:rPr>
        <w:br/>
      </w:r>
      <w:r w:rsidRPr="009F43D2">
        <w:rPr>
          <w:rFonts w:ascii="Bosch Office Sans" w:hAnsi="Bosch Office Sans"/>
          <w:b/>
          <w:bCs/>
        </w:rPr>
        <w:t>Note</w:t>
      </w:r>
      <w:r w:rsidRPr="009F43D2">
        <w:rPr>
          <w:rFonts w:ascii="Bosch Office Sans" w:hAnsi="Bosch Office Sans"/>
        </w:rPr>
        <w:t>: For more information on this, you shall refer to the configuration manual of the DICENTIS Conference System in the product catalog</w:t>
      </w:r>
    </w:p>
    <w:p w14:paraId="703FE58D" w14:textId="669446BA"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3</w:t>
      </w:r>
      <w:r w:rsidRPr="009D0BFD">
        <w:rPr>
          <w:rFonts w:ascii="Bosch Office Sans" w:hAnsi="Bosch Office Sans"/>
          <w:vertAlign w:val="superscript"/>
        </w:rPr>
        <w:t>rd</w:t>
      </w:r>
      <w:r w:rsidRPr="009D0BFD">
        <w:rPr>
          <w:rFonts w:ascii="Bosch Office Sans" w:hAnsi="Bosch Office Sans"/>
        </w:rPr>
        <w:t xml:space="preserve"> party systems shall be used to:</w:t>
      </w:r>
    </w:p>
    <w:p w14:paraId="0105F00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Prepare and control meetings using the .NET API</w:t>
      </w:r>
    </w:p>
    <w:p w14:paraId="5BD6203C"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Control meetings using the WebSocket based Conference Protocol</w:t>
      </w:r>
    </w:p>
    <w:p w14:paraId="409F7E45" w14:textId="251A11CB" w:rsidR="00E312F6" w:rsidRPr="009D0BFD" w:rsidRDefault="00E312F6" w:rsidP="00E312F6">
      <w:pPr>
        <w:ind w:left="1080"/>
        <w:rPr>
          <w:rFonts w:ascii="Bosch Office Sans" w:hAnsi="Bosch Office Sans"/>
        </w:rPr>
      </w:pPr>
      <w:r w:rsidRPr="009D0BFD">
        <w:rPr>
          <w:rFonts w:ascii="Bosch Office Sans" w:hAnsi="Bosch Office Sans"/>
          <w:b/>
          <w:bCs/>
        </w:rPr>
        <w:t>Note</w:t>
      </w:r>
      <w:r w:rsidRPr="009D0BFD">
        <w:rPr>
          <w:rFonts w:ascii="Bosch Office Sans" w:hAnsi="Bosch Office Sans"/>
        </w:rPr>
        <w:t>: The .NET API and Conference Protocol shall be supported by documentation and a demo application including source code to facilitate implementation and validation. There shall be drivers available for AMX and Extron.</w:t>
      </w:r>
    </w:p>
    <w:p w14:paraId="750F56CF" w14:textId="2A730069"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remote interpreting feature:</w:t>
      </w:r>
    </w:p>
    <w:p w14:paraId="13A10C7C" w14:textId="17E960FD"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 xml:space="preserve">Shall be the interface to enable remote interpreting systems in order to provide languages as if the </w:t>
      </w:r>
      <w:r w:rsidRPr="009D0BFD">
        <w:rPr>
          <w:rFonts w:ascii="Bosch Office Sans" w:hAnsi="Bosch Office Sans"/>
        </w:rPr>
        <w:lastRenderedPageBreak/>
        <w:t>interpreters were present in the meeting room;</w:t>
      </w:r>
    </w:p>
    <w:p w14:paraId="2468BAB4" w14:textId="1C6749B2" w:rsidR="00E312F6" w:rsidRPr="009D0BFD" w:rsidRDefault="00E312F6" w:rsidP="00E312F6">
      <w:pPr>
        <w:pStyle w:val="ListParagraph"/>
        <w:ind w:left="1440"/>
        <w:rPr>
          <w:rFonts w:ascii="Bosch Office Sans" w:hAnsi="Bosch Office Sans"/>
        </w:rPr>
      </w:pPr>
      <w:r w:rsidRPr="009D0BFD">
        <w:rPr>
          <w:rFonts w:ascii="Bosch Office Sans" w:hAnsi="Bosch Office Sans"/>
          <w:b/>
          <w:bCs/>
        </w:rPr>
        <w:t>Note</w:t>
      </w:r>
      <w:r w:rsidRPr="009D0BFD">
        <w:rPr>
          <w:rFonts w:ascii="Bosch Office Sans" w:hAnsi="Bosch Office Sans"/>
        </w:rPr>
        <w:t>: This interface shall be available as .NET API and as WebSocket based Conference protocol.</w:t>
      </w:r>
    </w:p>
    <w:p w14:paraId="529EA294" w14:textId="523F1AA2"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Booth and desk information</w:t>
      </w:r>
    </w:p>
    <w:p w14:paraId="2ACFF17E" w14:textId="6E226D40"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source and destination language</w:t>
      </w:r>
    </w:p>
    <w:p w14:paraId="06702D91" w14:textId="0F08FF36"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automatic relay functionality</w:t>
      </w:r>
    </w:p>
    <w:p w14:paraId="1890CF65" w14:textId="04F1B6E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Shall support Speak slow function</w:t>
      </w:r>
    </w:p>
    <w:p w14:paraId="3E18BC73" w14:textId="77777777" w:rsidR="00E312F6" w:rsidRPr="009D0BFD" w:rsidRDefault="00E312F6" w:rsidP="00E312F6">
      <w:pPr>
        <w:rPr>
          <w:rFonts w:ascii="Bosch Office Sans" w:hAnsi="Bosch Office Sans"/>
        </w:rPr>
      </w:pPr>
    </w:p>
    <w:p w14:paraId="42CF91B5" w14:textId="77777777" w:rsidR="00E312F6" w:rsidRPr="009D0BFD" w:rsidRDefault="00E312F6" w:rsidP="00E312F6">
      <w:pPr>
        <w:autoSpaceDE w:val="0"/>
        <w:rPr>
          <w:rFonts w:ascii="Bosch Office Sans" w:hAnsi="Bosch Office Sans"/>
        </w:rPr>
      </w:pPr>
      <w:r w:rsidRPr="009D0BFD">
        <w:rPr>
          <w:rFonts w:ascii="Bosch Office Sans" w:hAnsi="Bosch Office Sans"/>
        </w:rPr>
        <w:t>The product shall have the following technical specifications:</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2341"/>
      </w:tblGrid>
      <w:tr w:rsidR="009D0BFD" w:rsidRPr="009D0BFD" w14:paraId="7C1116ED" w14:textId="77777777" w:rsidTr="001C032D">
        <w:trPr>
          <w:trHeight w:val="301"/>
        </w:trPr>
        <w:tc>
          <w:tcPr>
            <w:tcW w:w="2332" w:type="dxa"/>
            <w:shd w:val="clear" w:color="auto" w:fill="D9D9D9" w:themeFill="background1" w:themeFillShade="D9"/>
            <w:hideMark/>
          </w:tcPr>
          <w:p w14:paraId="301595A9" w14:textId="77777777" w:rsidR="00E312F6" w:rsidRPr="009D0BFD" w:rsidRDefault="00E312F6" w:rsidP="001C032D">
            <w:pPr>
              <w:rPr>
                <w:rFonts w:ascii="Bosch Office Sans" w:hAnsi="Bosch Office Sans"/>
              </w:rPr>
            </w:pPr>
            <w:r w:rsidRPr="009D0BFD">
              <w:rPr>
                <w:rFonts w:ascii="Bosch Office Sans" w:hAnsi="Bosch Office Sans"/>
              </w:rPr>
              <w:t>End date of license</w:t>
            </w:r>
          </w:p>
        </w:tc>
        <w:tc>
          <w:tcPr>
            <w:tcW w:w="2341" w:type="dxa"/>
            <w:shd w:val="clear" w:color="auto" w:fill="D9D9D9" w:themeFill="background1" w:themeFillShade="D9"/>
            <w:hideMark/>
          </w:tcPr>
          <w:p w14:paraId="471B441E" w14:textId="72E0CEB9" w:rsidR="00E312F6" w:rsidRPr="009D0BFD" w:rsidRDefault="00E312F6" w:rsidP="001C032D">
            <w:pPr>
              <w:rPr>
                <w:rFonts w:ascii="Bosch Office Sans" w:hAnsi="Bosch Office Sans"/>
              </w:rPr>
            </w:pPr>
            <w:r w:rsidRPr="009D0BFD">
              <w:rPr>
                <w:rFonts w:ascii="Bosch Office Sans" w:hAnsi="Bosch Office Sans"/>
              </w:rPr>
              <w:t>Yearly – automatically renewed until cancelled</w:t>
            </w:r>
          </w:p>
        </w:tc>
      </w:tr>
      <w:tr w:rsidR="009D0BFD" w:rsidRPr="009D0BFD" w14:paraId="30CD7E9C" w14:textId="77777777" w:rsidTr="001C032D">
        <w:trPr>
          <w:trHeight w:val="301"/>
        </w:trPr>
        <w:tc>
          <w:tcPr>
            <w:tcW w:w="2332" w:type="dxa"/>
            <w:hideMark/>
          </w:tcPr>
          <w:p w14:paraId="36A96EBF" w14:textId="77777777" w:rsidR="00E312F6" w:rsidRPr="009D0BFD" w:rsidRDefault="00E312F6" w:rsidP="001C032D">
            <w:pPr>
              <w:rPr>
                <w:rFonts w:ascii="Bosch Office Sans" w:hAnsi="Bosch Office Sans"/>
              </w:rPr>
            </w:pPr>
            <w:r w:rsidRPr="009D0BFD">
              <w:rPr>
                <w:rFonts w:ascii="Bosch Office Sans" w:hAnsi="Bosch Office Sans"/>
              </w:rPr>
              <w:t>Software maintenance updates</w:t>
            </w:r>
          </w:p>
        </w:tc>
        <w:tc>
          <w:tcPr>
            <w:tcW w:w="2341" w:type="dxa"/>
            <w:hideMark/>
          </w:tcPr>
          <w:p w14:paraId="1D0A578D" w14:textId="77777777" w:rsidR="00E312F6" w:rsidRPr="009D0BFD" w:rsidRDefault="00E312F6" w:rsidP="001C032D">
            <w:pPr>
              <w:rPr>
                <w:rFonts w:ascii="Bosch Office Sans" w:hAnsi="Bosch Office Sans"/>
              </w:rPr>
            </w:pPr>
            <w:r w:rsidRPr="009D0BFD">
              <w:rPr>
                <w:rFonts w:ascii="Bosch Office Sans" w:hAnsi="Bosch Office Sans"/>
              </w:rPr>
              <w:t>Included</w:t>
            </w:r>
          </w:p>
        </w:tc>
      </w:tr>
      <w:tr w:rsidR="009D0BFD" w:rsidRPr="009D0BFD" w14:paraId="4E4F9A72" w14:textId="77777777" w:rsidTr="001C032D">
        <w:trPr>
          <w:trHeight w:val="301"/>
        </w:trPr>
        <w:tc>
          <w:tcPr>
            <w:tcW w:w="2332" w:type="dxa"/>
            <w:shd w:val="clear" w:color="auto" w:fill="D9D9D9" w:themeFill="background1" w:themeFillShade="D9"/>
          </w:tcPr>
          <w:p w14:paraId="567EFDF6" w14:textId="77777777" w:rsidR="00E312F6" w:rsidRPr="009D0BFD" w:rsidRDefault="00E312F6" w:rsidP="001C032D">
            <w:pPr>
              <w:rPr>
                <w:rFonts w:ascii="Bosch Office Sans" w:hAnsi="Bosch Office Sans"/>
                <w:vertAlign w:val="superscript"/>
              </w:rPr>
            </w:pPr>
            <w:r w:rsidRPr="009D0BFD">
              <w:rPr>
                <w:rFonts w:ascii="Bosch Office Sans" w:hAnsi="Bosch Office Sans"/>
              </w:rPr>
              <w:t>Hybrid meetings</w:t>
            </w:r>
            <w:r w:rsidRPr="009D0BFD">
              <w:rPr>
                <w:rFonts w:ascii="Bosch Office Sans" w:hAnsi="Bosch Office Sans"/>
                <w:vertAlign w:val="superscript"/>
              </w:rPr>
              <w:t>1</w:t>
            </w:r>
          </w:p>
        </w:tc>
        <w:tc>
          <w:tcPr>
            <w:tcW w:w="2341" w:type="dxa"/>
            <w:shd w:val="clear" w:color="auto" w:fill="D9D9D9" w:themeFill="background1" w:themeFillShade="D9"/>
          </w:tcPr>
          <w:p w14:paraId="60E1B7A8" w14:textId="77777777" w:rsidR="00E312F6" w:rsidRPr="009D0BFD" w:rsidRDefault="00E312F6" w:rsidP="001C032D">
            <w:pPr>
              <w:rPr>
                <w:rFonts w:ascii="Bosch Office Sans" w:hAnsi="Bosch Office Sans"/>
              </w:rPr>
            </w:pPr>
            <w:r w:rsidRPr="009D0BFD">
              <w:rPr>
                <w:rFonts w:ascii="Bosch Office Sans" w:hAnsi="Bosch Office Sans"/>
              </w:rPr>
              <w:t>1 participant included</w:t>
            </w:r>
          </w:p>
        </w:tc>
      </w:tr>
    </w:tbl>
    <w:p w14:paraId="5EE4EF43" w14:textId="77777777" w:rsidR="00E312F6" w:rsidRPr="009D0BFD" w:rsidRDefault="00E312F6" w:rsidP="00E312F6">
      <w:pPr>
        <w:rPr>
          <w:rFonts w:ascii="Bosch Office Sans" w:hAnsi="Bosch Office Sans"/>
        </w:rPr>
      </w:pPr>
    </w:p>
    <w:p w14:paraId="0FBBD41B" w14:textId="77777777" w:rsidR="00E312F6" w:rsidRPr="009D0BFD" w:rsidRDefault="00E312F6" w:rsidP="00001D7E">
      <w:pPr>
        <w:pStyle w:val="ListParagraph"/>
        <w:numPr>
          <w:ilvl w:val="0"/>
          <w:numId w:val="66"/>
        </w:numPr>
        <w:rPr>
          <w:rFonts w:ascii="Bosch Office Sans" w:hAnsi="Bosch Office Sans"/>
        </w:rPr>
      </w:pPr>
      <w:r w:rsidRPr="009D0BFD">
        <w:rPr>
          <w:rFonts w:ascii="Bosch Office Sans" w:hAnsi="Bosch Office Sans"/>
        </w:rPr>
        <w:t>The minimal PC requirements for the computer running the services in a DICENTIS system shall be:</w:t>
      </w:r>
    </w:p>
    <w:tbl>
      <w:tblPr>
        <w:tblW w:w="46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9"/>
        <w:gridCol w:w="2274"/>
      </w:tblGrid>
      <w:tr w:rsidR="009D0BFD" w:rsidRPr="009D0BFD" w14:paraId="67EEADC4" w14:textId="77777777" w:rsidTr="001C032D">
        <w:trPr>
          <w:trHeight w:val="232"/>
        </w:trPr>
        <w:tc>
          <w:tcPr>
            <w:tcW w:w="2399" w:type="dxa"/>
            <w:shd w:val="clear" w:color="auto" w:fill="D9D9D9" w:themeFill="background1" w:themeFillShade="D9"/>
            <w:hideMark/>
          </w:tcPr>
          <w:p w14:paraId="33C4BF77" w14:textId="77777777" w:rsidR="00E312F6" w:rsidRPr="009D0BFD" w:rsidRDefault="00E312F6" w:rsidP="001C032D">
            <w:pPr>
              <w:rPr>
                <w:rFonts w:ascii="Bosch Office Sans" w:hAnsi="Bosch Office Sans"/>
              </w:rPr>
            </w:pPr>
            <w:r w:rsidRPr="009D0BFD">
              <w:rPr>
                <w:rFonts w:ascii="Bosch Office Sans" w:hAnsi="Bosch Office Sans"/>
              </w:rPr>
              <w:t>Operating system</w:t>
            </w:r>
          </w:p>
        </w:tc>
        <w:tc>
          <w:tcPr>
            <w:tcW w:w="2274" w:type="dxa"/>
            <w:shd w:val="clear" w:color="auto" w:fill="D9D9D9" w:themeFill="background1" w:themeFillShade="D9"/>
            <w:hideMark/>
          </w:tcPr>
          <w:p w14:paraId="1DF1FFCA" w14:textId="77777777" w:rsidR="00E312F6" w:rsidRPr="009D0BFD" w:rsidRDefault="00E312F6" w:rsidP="001C032D">
            <w:pPr>
              <w:rPr>
                <w:rFonts w:ascii="Bosch Office Sans" w:hAnsi="Bosch Office Sans"/>
              </w:rPr>
            </w:pPr>
            <w:r w:rsidRPr="009D0BFD">
              <w:rPr>
                <w:rFonts w:ascii="Bosch Office Sans" w:hAnsi="Bosch Office Sans"/>
              </w:rPr>
              <w:t>Windows Server 2022</w:t>
            </w:r>
          </w:p>
        </w:tc>
      </w:tr>
      <w:tr w:rsidR="009D0BFD" w:rsidRPr="009D0BFD" w14:paraId="222D075C" w14:textId="77777777" w:rsidTr="001C032D">
        <w:trPr>
          <w:trHeight w:val="217"/>
        </w:trPr>
        <w:tc>
          <w:tcPr>
            <w:tcW w:w="2399" w:type="dxa"/>
            <w:hideMark/>
          </w:tcPr>
          <w:p w14:paraId="4A8D19AF" w14:textId="59235967" w:rsidR="00E312F6" w:rsidRPr="009D0BFD" w:rsidRDefault="00E312F6" w:rsidP="001C032D">
            <w:pPr>
              <w:rPr>
                <w:rFonts w:ascii="Bosch Office Sans" w:hAnsi="Bosch Office Sans"/>
              </w:rPr>
            </w:pPr>
            <w:r w:rsidRPr="009D0BFD">
              <w:rPr>
                <w:rFonts w:ascii="Bosch Office Sans" w:hAnsi="Bosch Office Sans"/>
              </w:rPr>
              <w:t xml:space="preserve">CPU </w:t>
            </w:r>
            <w:r w:rsidR="0011440E">
              <w:rPr>
                <w:rFonts w:ascii="Bosch Office Sans" w:hAnsi="Bosch Office Sans"/>
              </w:rPr>
              <w:t>Mark</w:t>
            </w:r>
          </w:p>
        </w:tc>
        <w:tc>
          <w:tcPr>
            <w:tcW w:w="2274" w:type="dxa"/>
            <w:hideMark/>
          </w:tcPr>
          <w:p w14:paraId="221F347B" w14:textId="1453B772" w:rsidR="00E312F6" w:rsidRPr="009D0BFD" w:rsidRDefault="00E312F6" w:rsidP="001C032D">
            <w:pPr>
              <w:rPr>
                <w:rFonts w:ascii="Bosch Office Sans" w:hAnsi="Bosch Office Sans"/>
              </w:rPr>
            </w:pPr>
            <w:r w:rsidRPr="009D0BFD">
              <w:rPr>
                <w:rFonts w:ascii="Bosch Office Sans" w:hAnsi="Bosch Office Sans"/>
              </w:rPr>
              <w:t>&gt;= 10000</w:t>
            </w:r>
          </w:p>
        </w:tc>
      </w:tr>
      <w:tr w:rsidR="009D0BFD" w:rsidRPr="009D0BFD" w14:paraId="626E65A5" w14:textId="77777777" w:rsidTr="001C032D">
        <w:trPr>
          <w:trHeight w:val="232"/>
        </w:trPr>
        <w:tc>
          <w:tcPr>
            <w:tcW w:w="2399" w:type="dxa"/>
            <w:shd w:val="clear" w:color="auto" w:fill="D9D9D9" w:themeFill="background1" w:themeFillShade="D9"/>
            <w:hideMark/>
          </w:tcPr>
          <w:p w14:paraId="34802280" w14:textId="77777777" w:rsidR="00E312F6" w:rsidRPr="009D0BFD" w:rsidRDefault="00E312F6" w:rsidP="001C032D">
            <w:pPr>
              <w:rPr>
                <w:rFonts w:ascii="Bosch Office Sans" w:hAnsi="Bosch Office Sans"/>
              </w:rPr>
            </w:pPr>
            <w:r w:rsidRPr="009D0BFD">
              <w:rPr>
                <w:rFonts w:ascii="Bosch Office Sans" w:hAnsi="Bosch Office Sans"/>
              </w:rPr>
              <w:t>RAM</w:t>
            </w:r>
          </w:p>
        </w:tc>
        <w:tc>
          <w:tcPr>
            <w:tcW w:w="2274" w:type="dxa"/>
            <w:shd w:val="clear" w:color="auto" w:fill="D9D9D9" w:themeFill="background1" w:themeFillShade="D9"/>
            <w:hideMark/>
          </w:tcPr>
          <w:p w14:paraId="32B84651" w14:textId="77777777" w:rsidR="00E312F6" w:rsidRPr="009D0BFD" w:rsidRDefault="00E312F6" w:rsidP="001C032D">
            <w:pPr>
              <w:rPr>
                <w:rFonts w:ascii="Bosch Office Sans" w:hAnsi="Bosch Office Sans"/>
              </w:rPr>
            </w:pPr>
            <w:r w:rsidRPr="009D0BFD">
              <w:rPr>
                <w:rFonts w:ascii="Bosch Office Sans" w:hAnsi="Bosch Office Sans"/>
              </w:rPr>
              <w:t>16 GB</w:t>
            </w:r>
          </w:p>
        </w:tc>
      </w:tr>
      <w:tr w:rsidR="009D0BFD" w:rsidRPr="009D0BFD" w14:paraId="27D2F4B9" w14:textId="77777777" w:rsidTr="001C032D">
        <w:trPr>
          <w:trHeight w:val="232"/>
        </w:trPr>
        <w:tc>
          <w:tcPr>
            <w:tcW w:w="2399" w:type="dxa"/>
            <w:hideMark/>
          </w:tcPr>
          <w:p w14:paraId="403E4B13" w14:textId="77777777" w:rsidR="00E312F6" w:rsidRPr="009D0BFD" w:rsidRDefault="00E312F6" w:rsidP="001C032D">
            <w:pPr>
              <w:rPr>
                <w:rFonts w:ascii="Bosch Office Sans" w:hAnsi="Bosch Office Sans"/>
              </w:rPr>
            </w:pPr>
            <w:r w:rsidRPr="009D0BFD">
              <w:rPr>
                <w:rFonts w:ascii="Bosch Office Sans" w:hAnsi="Bosch Office Sans"/>
              </w:rPr>
              <w:t>Free disk space</w:t>
            </w:r>
          </w:p>
        </w:tc>
        <w:tc>
          <w:tcPr>
            <w:tcW w:w="2274" w:type="dxa"/>
            <w:hideMark/>
          </w:tcPr>
          <w:p w14:paraId="30D2F377" w14:textId="77777777" w:rsidR="00E312F6" w:rsidRPr="009D0BFD" w:rsidRDefault="00E312F6" w:rsidP="001C032D">
            <w:pPr>
              <w:rPr>
                <w:rFonts w:ascii="Bosch Office Sans" w:hAnsi="Bosch Office Sans"/>
              </w:rPr>
            </w:pPr>
            <w:r w:rsidRPr="009D0BFD">
              <w:rPr>
                <w:rFonts w:ascii="Bosch Office Sans" w:hAnsi="Bosch Office Sans"/>
              </w:rPr>
              <w:t>50 GB</w:t>
            </w:r>
          </w:p>
        </w:tc>
      </w:tr>
      <w:tr w:rsidR="009D0BFD" w:rsidRPr="009D0BFD" w14:paraId="5B02764D" w14:textId="77777777" w:rsidTr="001C032D">
        <w:trPr>
          <w:trHeight w:val="449"/>
        </w:trPr>
        <w:tc>
          <w:tcPr>
            <w:tcW w:w="2399" w:type="dxa"/>
            <w:shd w:val="clear" w:color="auto" w:fill="D9D9D9" w:themeFill="background1" w:themeFillShade="D9"/>
            <w:hideMark/>
          </w:tcPr>
          <w:p w14:paraId="63032489" w14:textId="77777777" w:rsidR="00E312F6" w:rsidRPr="009D0BFD" w:rsidRDefault="00E312F6" w:rsidP="001C032D">
            <w:pPr>
              <w:rPr>
                <w:rFonts w:ascii="Bosch Office Sans" w:hAnsi="Bosch Office Sans"/>
              </w:rPr>
            </w:pPr>
            <w:r w:rsidRPr="009D0BFD">
              <w:rPr>
                <w:rFonts w:ascii="Bosch Office Sans" w:hAnsi="Bosch Office Sans"/>
              </w:rPr>
              <w:t>Ethernet card</w:t>
            </w:r>
          </w:p>
        </w:tc>
        <w:tc>
          <w:tcPr>
            <w:tcW w:w="2274" w:type="dxa"/>
            <w:shd w:val="clear" w:color="auto" w:fill="D9D9D9" w:themeFill="background1" w:themeFillShade="D9"/>
            <w:hideMark/>
          </w:tcPr>
          <w:p w14:paraId="0A9D98FA" w14:textId="77777777" w:rsidR="00E312F6" w:rsidRPr="009D0BFD" w:rsidRDefault="00E312F6" w:rsidP="001C032D">
            <w:pPr>
              <w:rPr>
                <w:rFonts w:ascii="Bosch Office Sans" w:hAnsi="Bosch Office Sans"/>
              </w:rPr>
            </w:pPr>
            <w:r w:rsidRPr="009D0BFD">
              <w:rPr>
                <w:rFonts w:ascii="Bosch Office Sans" w:hAnsi="Bosch Office Sans"/>
              </w:rPr>
              <w:t>1 GB for DICENTIS network</w:t>
            </w:r>
            <w:r w:rsidRPr="009D0BFD">
              <w:rPr>
                <w:rFonts w:ascii="Bosch Office Sans" w:hAnsi="Bosch Office Sans"/>
              </w:rPr>
              <w:br/>
              <w:t>1 GB for internet connection</w:t>
            </w:r>
          </w:p>
        </w:tc>
      </w:tr>
    </w:tbl>
    <w:p w14:paraId="08814CC1" w14:textId="77777777" w:rsidR="00E312F6" w:rsidRPr="009D0BFD" w:rsidRDefault="00E312F6" w:rsidP="00E312F6">
      <w:pPr>
        <w:ind w:left="510"/>
        <w:rPr>
          <w:rFonts w:ascii="Bosch Office Sans" w:hAnsi="Bosch Office Sans"/>
        </w:rPr>
      </w:pPr>
    </w:p>
    <w:p w14:paraId="636A475A" w14:textId="43285FFA" w:rsidR="00E312F6" w:rsidRPr="009D0BFD" w:rsidRDefault="00E312F6" w:rsidP="00E312F6">
      <w:pPr>
        <w:ind w:left="510"/>
        <w:rPr>
          <w:rFonts w:ascii="Bosch Office Sans" w:hAnsi="Bosch Office Sans"/>
        </w:rPr>
      </w:pPr>
      <w:r w:rsidRPr="009D0BFD">
        <w:rPr>
          <w:rFonts w:ascii="Bosch Office Sans" w:hAnsi="Bosch Office Sans"/>
          <w:b/>
          <w:bCs/>
        </w:rPr>
        <w:t>Note</w:t>
      </w:r>
      <w:r w:rsidRPr="009D0BFD">
        <w:rPr>
          <w:rFonts w:ascii="Bosch Office Sans" w:hAnsi="Bosch Office Sans"/>
        </w:rPr>
        <w:t xml:space="preserve">: The power of the processor shall be measured by a CPU </w:t>
      </w:r>
      <w:r w:rsidR="0011440E">
        <w:rPr>
          <w:rFonts w:ascii="Bosch Office Sans" w:hAnsi="Bosch Office Sans"/>
        </w:rPr>
        <w:t>Mark</w:t>
      </w:r>
      <w:r w:rsidRPr="009D0BFD">
        <w:rPr>
          <w:rFonts w:ascii="Bosch Office Sans" w:hAnsi="Bosch Office Sans"/>
        </w:rPr>
        <w:t xml:space="preserve"> score, because this gives a more reliable benchmark score than just the processor family:</w:t>
      </w:r>
    </w:p>
    <w:p w14:paraId="7F402D3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Many different processor brands and families shall be available</w:t>
      </w:r>
    </w:p>
    <w:p w14:paraId="5C13C244"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A processor intended for a laptop shall not be as powerful as the processor intended for a desktop, although both can be for example, an i7</w:t>
      </w:r>
    </w:p>
    <w:p w14:paraId="7D108D88" w14:textId="77777777" w:rsidR="00E312F6" w:rsidRPr="009D0BFD" w:rsidRDefault="00E312F6" w:rsidP="00001D7E">
      <w:pPr>
        <w:pStyle w:val="ListParagraph"/>
        <w:numPr>
          <w:ilvl w:val="1"/>
          <w:numId w:val="66"/>
        </w:numPr>
        <w:rPr>
          <w:rFonts w:ascii="Bosch Office Sans" w:hAnsi="Bosch Office Sans"/>
        </w:rPr>
      </w:pPr>
      <w:r w:rsidRPr="009D0BFD">
        <w:rPr>
          <w:rFonts w:ascii="Bosch Office Sans" w:hAnsi="Bosch Office Sans"/>
        </w:rPr>
        <w:t>Newer versions of the same processor shall be faster than older versions</w:t>
      </w:r>
    </w:p>
    <w:p w14:paraId="7F128AA5" w14:textId="77777777" w:rsidR="00E312F6" w:rsidRPr="009D0BFD" w:rsidRDefault="00E312F6" w:rsidP="00E312F6">
      <w:pPr>
        <w:rPr>
          <w:rFonts w:ascii="Bosch Office Sans" w:hAnsi="Bosch Office Sans"/>
          <w:vertAlign w:val="subscript"/>
        </w:rPr>
      </w:pPr>
      <w:r w:rsidRPr="009D0BFD">
        <w:rPr>
          <w:rFonts w:ascii="Bosch Office Sans" w:hAnsi="Bosch Office Sans"/>
          <w:vertAlign w:val="subscript"/>
        </w:rPr>
        <w:t>1 - Hybrid meetings shall be available in select countries and only active after accepting the Data Protection Agreement. You shall contact your local sales organization for more information.</w:t>
      </w:r>
    </w:p>
    <w:p w14:paraId="055DE00B" w14:textId="77777777" w:rsidR="00E312F6" w:rsidRPr="009D0BFD" w:rsidRDefault="00E312F6" w:rsidP="00E312F6">
      <w:pPr>
        <w:rPr>
          <w:rFonts w:ascii="Bosch Office Sans" w:hAnsi="Bosch Office Sans"/>
        </w:rPr>
      </w:pPr>
    </w:p>
    <w:p w14:paraId="338FC811" w14:textId="11F0E876" w:rsidR="00E312F6" w:rsidRPr="009D0BFD" w:rsidRDefault="00E312F6" w:rsidP="00E312F6">
      <w:pPr>
        <w:rPr>
          <w:rFonts w:ascii="Bosch Office Sans" w:hAnsi="Bosch Office Sans"/>
        </w:rPr>
      </w:pPr>
      <w:r w:rsidRPr="009D0BFD">
        <w:rPr>
          <w:rFonts w:ascii="Bosch Office Sans" w:hAnsi="Bosch Office Sans"/>
        </w:rPr>
        <w:t>The product shall be or similar to: DCNM-LPUP-S1Y Participant ultimate pro subs</w:t>
      </w:r>
      <w:r w:rsidR="00735B04" w:rsidRPr="009D0BFD">
        <w:rPr>
          <w:rFonts w:ascii="Bosch Office Sans" w:hAnsi="Bosch Office Sans"/>
        </w:rPr>
        <w:t>cr</w:t>
      </w:r>
      <w:r w:rsidRPr="009D0BFD">
        <w:rPr>
          <w:rFonts w:ascii="Bosch Office Sans" w:hAnsi="Bosch Office Sans"/>
        </w:rPr>
        <w:t>.</w:t>
      </w:r>
    </w:p>
    <w:p w14:paraId="7FD845F1" w14:textId="31E5DF08" w:rsidR="00407E34" w:rsidRPr="009D0BFD" w:rsidRDefault="00407E34" w:rsidP="00407E34">
      <w:pPr>
        <w:rPr>
          <w:rFonts w:ascii="Bosch Office Sans" w:hAnsi="Bosch Office Sans"/>
        </w:rPr>
      </w:pPr>
    </w:p>
    <w:p w14:paraId="44E97513" w14:textId="77777777" w:rsidR="00322942" w:rsidRPr="009D0BFD" w:rsidRDefault="00322942" w:rsidP="00322942">
      <w:pPr>
        <w:pStyle w:val="Heading2"/>
        <w:rPr>
          <w:rFonts w:ascii="Bosch Office Sans" w:hAnsi="Bosch Office Sans"/>
        </w:rPr>
      </w:pPr>
      <w:bookmarkStart w:id="204" w:name="_Toc239855091"/>
      <w:r w:rsidRPr="009D0BFD">
        <w:rPr>
          <w:rFonts w:ascii="Bosch Office Sans" w:hAnsi="Bosch Office Sans"/>
        </w:rPr>
        <w:t>Hybrid add on for 10 part. subscr.</w:t>
      </w:r>
      <w:bookmarkEnd w:id="204"/>
    </w:p>
    <w:p w14:paraId="4B3D2847" w14:textId="77777777" w:rsidR="00322942" w:rsidRPr="009D0BFD" w:rsidRDefault="00322942" w:rsidP="00322942">
      <w:pPr>
        <w:rPr>
          <w:rFonts w:ascii="Bosch Office Sans" w:hAnsi="Bosch Office Sans"/>
        </w:rPr>
      </w:pPr>
      <w:r w:rsidRPr="009D0BFD">
        <w:rPr>
          <w:rFonts w:ascii="Bosch Office Sans" w:hAnsi="Bosch Office Sans"/>
        </w:rPr>
        <w:t>This subscription license shall extend the number of participants that can join from remote by 10.</w:t>
      </w:r>
    </w:p>
    <w:p w14:paraId="043F057C" w14:textId="77777777" w:rsidR="00322942" w:rsidRPr="009D0BFD" w:rsidRDefault="00322942" w:rsidP="00322942">
      <w:pPr>
        <w:rPr>
          <w:rFonts w:ascii="Bosch Office Sans" w:hAnsi="Bosch Office Sans"/>
        </w:rPr>
      </w:pPr>
      <w:r w:rsidRPr="009D0BFD">
        <w:rPr>
          <w:rFonts w:ascii="Bosch Office Sans" w:hAnsi="Bosch Office Sans"/>
        </w:rPr>
        <w:t>This subscription shall be renewed by automatic yearly invoicing. This license can only be added to a license of the same subscription method.</w:t>
      </w:r>
    </w:p>
    <w:p w14:paraId="00C229C9" w14:textId="77777777" w:rsidR="00322942" w:rsidRPr="009D0BFD" w:rsidRDefault="00322942" w:rsidP="00322942">
      <w:pPr>
        <w:rPr>
          <w:rFonts w:ascii="Bosch Office Sans" w:hAnsi="Bosch Office Sans"/>
        </w:rPr>
      </w:pPr>
    </w:p>
    <w:p w14:paraId="33C9BF4A" w14:textId="77777777" w:rsidR="00322942" w:rsidRPr="009D0BFD" w:rsidRDefault="00322942" w:rsidP="00322942">
      <w:pPr>
        <w:suppressAutoHyphens w:val="0"/>
        <w:rPr>
          <w:rFonts w:ascii="Bosch Office Sans" w:hAnsi="Bosch Office Sans"/>
        </w:rPr>
      </w:pPr>
      <w:r w:rsidRPr="009D0BFD">
        <w:rPr>
          <w:rFonts w:ascii="Bosch Office Sans" w:hAnsi="Bosch Office Sans"/>
        </w:rPr>
        <w:t>The product shall have the following features and benefits:</w:t>
      </w:r>
    </w:p>
    <w:p w14:paraId="5DBC475C"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Hybrid add on license for 10 participants for 1 year</w:t>
      </w:r>
    </w:p>
    <w:p w14:paraId="1B0A72B9"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Access to the same professional meeting features as if present in the physical meeting room</w:t>
      </w:r>
    </w:p>
    <w:p w14:paraId="7ADFDA5A"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Intuitive and browser-based user interface</w:t>
      </w:r>
    </w:p>
    <w:p w14:paraId="78C8A2E8"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Ensured security and compliance</w:t>
      </w:r>
    </w:p>
    <w:p w14:paraId="441E93FE"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DICENTIS Hybrid add on for ten participants for 1 year. This license shall extend the number of participants joining by remote. The number of Hybrid add on licenses shall define the number of participants that can join from remote participation.</w:t>
      </w:r>
    </w:p>
    <w:p w14:paraId="64205EE6" w14:textId="77777777" w:rsidR="00322942" w:rsidRPr="009D0BFD" w:rsidRDefault="00322942" w:rsidP="00001D7E">
      <w:pPr>
        <w:pStyle w:val="ListParagraph"/>
        <w:numPr>
          <w:ilvl w:val="0"/>
          <w:numId w:val="71"/>
        </w:numPr>
        <w:rPr>
          <w:rFonts w:ascii="Bosch Office Sans" w:hAnsi="Bosch Office Sans"/>
        </w:rPr>
      </w:pPr>
      <w:r w:rsidRPr="009D0BFD">
        <w:rPr>
          <w:rFonts w:ascii="Bosch Office Sans" w:hAnsi="Bosch Office Sans"/>
        </w:rPr>
        <w:t>The participants shall be able to:</w:t>
      </w:r>
    </w:p>
    <w:p w14:paraId="48E57F69"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2755C187"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1FEE1E7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0D13FE4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530E6FA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BDDA07F"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3F5DB8BF" w14:textId="77777777"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306311A3"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63A86A76"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4F091F50"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room1</w:t>
      </w:r>
    </w:p>
    <w:p w14:paraId="2C030FDD"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0C8455EC"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4BE100E5" w14:textId="77777777" w:rsidR="00322942" w:rsidRDefault="00322942"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1FC3DD5A" w14:textId="45B5077E"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1AFFF0BA" w14:textId="04FA3974"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11EC39F2" w14:textId="77777777" w:rsidR="00322942" w:rsidRPr="009D0BFD" w:rsidRDefault="00322942" w:rsidP="00322942">
      <w:pPr>
        <w:autoSpaceDE w:val="0"/>
        <w:rPr>
          <w:rFonts w:ascii="Bosch Office Sans" w:hAnsi="Bosch Office Sans"/>
        </w:rPr>
      </w:pPr>
      <w:r w:rsidRPr="009D0BFD">
        <w:rPr>
          <w:rFonts w:ascii="Bosch Office Sans" w:hAnsi="Bosch Office Sans"/>
        </w:rPr>
        <w:t>The product shall have the following technical specifications:</w:t>
      </w:r>
    </w:p>
    <w:p w14:paraId="2E77A9D8"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lastRenderedPageBreak/>
        <w:t>This license shall be an addition to a system with a Professional subscription license.</w:t>
      </w:r>
    </w:p>
    <w:p w14:paraId="3FBB8E66"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This license shall be automatically extended 1 year after its activation. It can also be combined with licenses like the DCNM-LPH-S1Y.</w:t>
      </w:r>
    </w:p>
    <w:p w14:paraId="1952AB1C" w14:textId="77777777" w:rsidR="00322942" w:rsidRPr="009D0BFD" w:rsidRDefault="00322942" w:rsidP="00001D7E">
      <w:pPr>
        <w:pStyle w:val="ListParagraph"/>
        <w:numPr>
          <w:ilvl w:val="0"/>
          <w:numId w:val="70"/>
        </w:numPr>
        <w:rPr>
          <w:rFonts w:ascii="Bosch Office Sans" w:hAnsi="Bosch Office Sans"/>
        </w:rPr>
      </w:pPr>
      <w:r w:rsidRPr="009D0BFD">
        <w:rPr>
          <w:rFonts w:ascii="Bosch Office Sans" w:hAnsi="Bosch Office Sans"/>
        </w:rPr>
        <w:t>Recommend list of supported browsers (latest versions):</w:t>
      </w:r>
    </w:p>
    <w:p w14:paraId="137B12A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7387ADCA"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37231AC4" w14:textId="77777777" w:rsidR="00322942" w:rsidRPr="009D0BFD" w:rsidRDefault="00322942" w:rsidP="00001D7E">
      <w:pPr>
        <w:pStyle w:val="ListParagraph"/>
        <w:numPr>
          <w:ilvl w:val="1"/>
          <w:numId w:val="66"/>
        </w:numPr>
        <w:rPr>
          <w:rFonts w:ascii="Bosch Office Sans" w:hAnsi="Bosch Office Sans"/>
        </w:rPr>
      </w:pPr>
      <w:r w:rsidRPr="009D0BFD">
        <w:rPr>
          <w:rFonts w:ascii="Bosch Office Sans" w:hAnsi="Bosch Office Sans"/>
        </w:rPr>
        <w:t>Apple Safari</w:t>
      </w:r>
    </w:p>
    <w:p w14:paraId="58C698C2" w14:textId="77777777" w:rsidR="00322942" w:rsidRPr="009D0BFD" w:rsidRDefault="00322942" w:rsidP="00322942">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55DF3639" w14:textId="77777777" w:rsidR="00322942" w:rsidRPr="009D0BFD" w:rsidRDefault="00322942" w:rsidP="00322942">
      <w:pPr>
        <w:rPr>
          <w:rFonts w:ascii="Bosch Office Sans" w:hAnsi="Bosch Office Sans"/>
        </w:rPr>
      </w:pPr>
    </w:p>
    <w:p w14:paraId="6F300A30" w14:textId="77777777" w:rsidR="00322942" w:rsidRPr="009D0BFD" w:rsidRDefault="00322942" w:rsidP="00322942">
      <w:pPr>
        <w:rPr>
          <w:rFonts w:ascii="Bosch Office Sans" w:hAnsi="Bosch Office Sans"/>
        </w:rPr>
      </w:pPr>
      <w:r w:rsidRPr="009D0BFD">
        <w:rPr>
          <w:rFonts w:ascii="Bosch Office Sans" w:hAnsi="Bosch Office Sans"/>
        </w:rPr>
        <w:t>The product shall be or similar to: DCNM-LPH10-S1Y Hybrid add on for 10 part. subscr.</w:t>
      </w:r>
    </w:p>
    <w:p w14:paraId="5AA9F359" w14:textId="77777777" w:rsidR="00322942" w:rsidRPr="009D0BFD" w:rsidRDefault="00322942" w:rsidP="00407E34">
      <w:pPr>
        <w:rPr>
          <w:rFonts w:ascii="Bosch Office Sans" w:hAnsi="Bosch Office Sans"/>
        </w:rPr>
      </w:pPr>
    </w:p>
    <w:p w14:paraId="6107BC10" w14:textId="4C5298D6" w:rsidR="00D9618F" w:rsidRPr="009D0BFD" w:rsidRDefault="00D9618F" w:rsidP="00D9618F">
      <w:pPr>
        <w:pStyle w:val="Heading2"/>
        <w:rPr>
          <w:rFonts w:ascii="Bosch Office Sans" w:hAnsi="Bosch Office Sans"/>
        </w:rPr>
      </w:pPr>
      <w:bookmarkStart w:id="205" w:name="_Toc239855092"/>
      <w:r w:rsidRPr="009D0BFD">
        <w:rPr>
          <w:rFonts w:ascii="Bosch Office Sans" w:hAnsi="Bosch Office Sans"/>
        </w:rPr>
        <w:t>Hybrid add on for 1 part. subscr.</w:t>
      </w:r>
      <w:bookmarkEnd w:id="205"/>
    </w:p>
    <w:p w14:paraId="17BE1486" w14:textId="1AC86356" w:rsidR="00D9618F" w:rsidRPr="009D0BFD" w:rsidRDefault="00B01665" w:rsidP="00D9618F">
      <w:pPr>
        <w:rPr>
          <w:rFonts w:ascii="Bosch Office Sans" w:hAnsi="Bosch Office Sans"/>
        </w:rPr>
      </w:pPr>
      <w:r w:rsidRPr="009D0BFD">
        <w:rPr>
          <w:rFonts w:ascii="Bosch Office Sans" w:hAnsi="Bosch Office Sans"/>
        </w:rPr>
        <w:t>This subscription license shall</w:t>
      </w:r>
      <w:r w:rsidR="00D9618F" w:rsidRPr="009D0BFD">
        <w:rPr>
          <w:rFonts w:ascii="Bosch Office Sans" w:hAnsi="Bosch Office Sans"/>
        </w:rPr>
        <w:t xml:space="preserve"> extend the number of participants that can join from remote by 1. This subscription shall be renewed by automatic yearly invoicing. This license can only be added to a license of the same subscription method.</w:t>
      </w:r>
    </w:p>
    <w:p w14:paraId="20C35809" w14:textId="01151143" w:rsidR="00D9618F" w:rsidRPr="009D0BFD" w:rsidRDefault="00D9618F" w:rsidP="00D9618F">
      <w:pPr>
        <w:rPr>
          <w:rFonts w:ascii="Bosch Office Sans" w:hAnsi="Bosch Office Sans"/>
        </w:rPr>
      </w:pPr>
    </w:p>
    <w:p w14:paraId="4B80E8B2" w14:textId="77777777" w:rsidR="00D9618F" w:rsidRPr="009D0BFD" w:rsidRDefault="00D9618F" w:rsidP="00D9618F">
      <w:pPr>
        <w:suppressAutoHyphens w:val="0"/>
        <w:rPr>
          <w:rFonts w:ascii="Bosch Office Sans" w:hAnsi="Bosch Office Sans"/>
        </w:rPr>
      </w:pPr>
      <w:r w:rsidRPr="009D0BFD">
        <w:rPr>
          <w:rFonts w:ascii="Bosch Office Sans" w:hAnsi="Bosch Office Sans"/>
        </w:rPr>
        <w:t>The product shall have the following features and benefits:</w:t>
      </w:r>
    </w:p>
    <w:p w14:paraId="734BCF05"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Hybrid add on license for 1 participant for 1 year</w:t>
      </w:r>
    </w:p>
    <w:p w14:paraId="3E51FA96"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Access to the same professional meeting features as if present in the physical meeting room</w:t>
      </w:r>
    </w:p>
    <w:p w14:paraId="6A072B6D"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Intuitive and browser-based user interface</w:t>
      </w:r>
    </w:p>
    <w:p w14:paraId="3019D3C2"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Ensured security and compliance</w:t>
      </w:r>
    </w:p>
    <w:p w14:paraId="2043EF77" w14:textId="3C79E42F"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DICENTIS Hybrid add on for one participant for 1 year. This license shall extend the number of participants joining by remote. The number or Hybrid add on licenses shall define the number of participants that can join from remote participation.</w:t>
      </w:r>
    </w:p>
    <w:p w14:paraId="2B33B205" w14:textId="5D304A62"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The participants shall be able to:</w:t>
      </w:r>
    </w:p>
    <w:p w14:paraId="65DA5D4A" w14:textId="15229BA5"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Join meetings from remote</w:t>
      </w:r>
    </w:p>
    <w:p w14:paraId="0539D7B2" w14:textId="4F980561"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Receive the meeting invitation via e-mail</w:t>
      </w:r>
    </w:p>
    <w:p w14:paraId="17148C27" w14:textId="79E43362"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Join the meeting via the URL in the invitation e-mail</w:t>
      </w:r>
    </w:p>
    <w:p w14:paraId="0A516866" w14:textId="494CA280"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Enter their username and password to confirm their attendance</w:t>
      </w:r>
    </w:p>
    <w:p w14:paraId="701EB551" w14:textId="340B684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Have their preferred user interface language automatically selected upon login</w:t>
      </w:r>
    </w:p>
    <w:p w14:paraId="651EE154" w14:textId="5FF2917E"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Issue requests to speak, if they have the request to speak rights</w:t>
      </w:r>
    </w:p>
    <w:p w14:paraId="6CB74BEC" w14:textId="45A8F84D" w:rsidR="00D9618F" w:rsidRDefault="00D9618F" w:rsidP="00001D7E">
      <w:pPr>
        <w:pStyle w:val="ListParagraph"/>
        <w:numPr>
          <w:ilvl w:val="1"/>
          <w:numId w:val="66"/>
        </w:numPr>
        <w:rPr>
          <w:rFonts w:ascii="Bosch Office Sans" w:hAnsi="Bosch Office Sans"/>
        </w:rPr>
      </w:pPr>
      <w:r w:rsidRPr="009D0BFD">
        <w:rPr>
          <w:rFonts w:ascii="Bosch Office Sans" w:hAnsi="Bosch Office Sans"/>
        </w:rPr>
        <w:t>Participate in voting rounds, if they have voting rights</w:t>
      </w:r>
    </w:p>
    <w:p w14:paraId="5070770F" w14:textId="77777777" w:rsidR="0011440E" w:rsidRPr="0011440E" w:rsidRDefault="0011440E" w:rsidP="00001D7E">
      <w:pPr>
        <w:pStyle w:val="ListParagraph"/>
        <w:numPr>
          <w:ilvl w:val="1"/>
          <w:numId w:val="66"/>
        </w:numPr>
        <w:rPr>
          <w:rFonts w:ascii="Bosch Office Sans" w:hAnsi="Bosch Office Sans"/>
        </w:rPr>
      </w:pPr>
      <w:r>
        <w:rPr>
          <w:rFonts w:ascii="Bosch Office Sans" w:hAnsi="Bosch Office Sans"/>
        </w:rPr>
        <w:t>Listen</w:t>
      </w:r>
      <w:r w:rsidRPr="0011440E">
        <w:rPr>
          <w:rFonts w:ascii="Bosch Office Sans" w:hAnsi="Bosch Office Sans"/>
        </w:rPr>
        <w:t xml:space="preserve"> up to 31 interpreted languages, if they</w:t>
      </w:r>
      <w:r>
        <w:rPr>
          <w:rFonts w:ascii="Bosch Office Sans" w:hAnsi="Bosch Office Sans"/>
        </w:rPr>
        <w:t xml:space="preserve"> </w:t>
      </w:r>
      <w:r w:rsidRPr="0011440E">
        <w:rPr>
          <w:rFonts w:ascii="Bosch Office Sans" w:hAnsi="Bosch Office Sans"/>
        </w:rPr>
        <w:t>have language selection rights</w:t>
      </w:r>
    </w:p>
    <w:p w14:paraId="4EE898F7" w14:textId="0A882BB8"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Bypass the queue, if they have VIP rights</w:t>
      </w:r>
    </w:p>
    <w:p w14:paraId="4C411BDD" w14:textId="5803273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Issue a priority call, e.g. the chairperson, if they have priority rights</w:t>
      </w:r>
    </w:p>
    <w:p w14:paraId="78D6C8D8" w14:textId="1ACF009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Share their screen with all the participants, remotely and locally in the meeting room</w:t>
      </w:r>
      <w:r w:rsidRPr="009D0BFD">
        <w:rPr>
          <w:rFonts w:ascii="Bosch Office Sans" w:hAnsi="Bosch Office Sans"/>
          <w:vertAlign w:val="superscript"/>
        </w:rPr>
        <w:t>1</w:t>
      </w:r>
    </w:p>
    <w:p w14:paraId="62E40552" w14:textId="274CBEFA"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Share the video of their camera</w:t>
      </w:r>
    </w:p>
    <w:p w14:paraId="60AD088F" w14:textId="357ED4FD"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Check who is present in the meeting room locally and who is participating remotely</w:t>
      </w:r>
    </w:p>
    <w:p w14:paraId="692E33C2" w14:textId="518006A2" w:rsidR="00D9618F" w:rsidRDefault="00D9618F" w:rsidP="00001D7E">
      <w:pPr>
        <w:pStyle w:val="ListParagraph"/>
        <w:numPr>
          <w:ilvl w:val="1"/>
          <w:numId w:val="66"/>
        </w:numPr>
        <w:rPr>
          <w:rFonts w:ascii="Bosch Office Sans" w:hAnsi="Bosch Office Sans"/>
        </w:rPr>
      </w:pPr>
      <w:r w:rsidRPr="009D0BFD">
        <w:rPr>
          <w:rFonts w:ascii="Bosch Office Sans" w:hAnsi="Bosch Office Sans"/>
        </w:rPr>
        <w:t>See the video sharing of the one that is speaking</w:t>
      </w:r>
    </w:p>
    <w:p w14:paraId="474494FD" w14:textId="6DD80A6F" w:rsidR="00AF0723" w:rsidRDefault="00AF0723" w:rsidP="00001D7E">
      <w:pPr>
        <w:pStyle w:val="ListParagraph"/>
        <w:numPr>
          <w:ilvl w:val="1"/>
          <w:numId w:val="66"/>
        </w:numPr>
        <w:rPr>
          <w:rFonts w:ascii="Bosch Office Sans" w:hAnsi="Bosch Office Sans"/>
        </w:rPr>
      </w:pPr>
      <w:r>
        <w:rPr>
          <w:rFonts w:ascii="Bosch Office Sans" w:hAnsi="Bosch Office Sans"/>
        </w:rPr>
        <w:t>Chat with the meeting operator in case they need support</w:t>
      </w:r>
    </w:p>
    <w:p w14:paraId="1870F8ED" w14:textId="659ABFB9" w:rsidR="003C330A" w:rsidRPr="003C330A" w:rsidRDefault="003C330A" w:rsidP="003C330A">
      <w:pPr>
        <w:pStyle w:val="ListParagraph"/>
        <w:numPr>
          <w:ilvl w:val="1"/>
          <w:numId w:val="66"/>
        </w:numPr>
        <w:rPr>
          <w:rFonts w:ascii="Bosch Office Sans" w:hAnsi="Bosch Office Sans"/>
        </w:rPr>
      </w:pPr>
      <w:r>
        <w:rPr>
          <w:rFonts w:ascii="Bosch Office Sans" w:hAnsi="Bosch Office Sans"/>
        </w:rPr>
        <w:t>Manage the speaker list and discussions using DICENTIS Hybrid meetings (specific for chairpersons)</w:t>
      </w:r>
    </w:p>
    <w:p w14:paraId="76B86993" w14:textId="77777777" w:rsidR="00D9618F" w:rsidRPr="009D0BFD" w:rsidRDefault="00D9618F" w:rsidP="00D9618F">
      <w:pPr>
        <w:autoSpaceDE w:val="0"/>
        <w:rPr>
          <w:rFonts w:ascii="Bosch Office Sans" w:hAnsi="Bosch Office Sans"/>
        </w:rPr>
      </w:pPr>
      <w:r w:rsidRPr="009D0BFD">
        <w:rPr>
          <w:rFonts w:ascii="Bosch Office Sans" w:hAnsi="Bosch Office Sans"/>
        </w:rPr>
        <w:t>The product shall have the following technical specifications:</w:t>
      </w:r>
    </w:p>
    <w:p w14:paraId="45556A6B" w14:textId="5EC808B5"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This license shall be an addition to a system with a Professional subscription license.</w:t>
      </w:r>
    </w:p>
    <w:p w14:paraId="3B02FFB7" w14:textId="3C25DABD"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This license shall be automatically extended 1 year after its activation. It can also be combined with licenses like the DCNM-LPH10-S1Y.</w:t>
      </w:r>
    </w:p>
    <w:p w14:paraId="61A73F02" w14:textId="77777777" w:rsidR="00D9618F" w:rsidRPr="009D0BFD" w:rsidRDefault="00D9618F" w:rsidP="00001D7E">
      <w:pPr>
        <w:pStyle w:val="ListParagraph"/>
        <w:numPr>
          <w:ilvl w:val="0"/>
          <w:numId w:val="72"/>
        </w:numPr>
        <w:rPr>
          <w:rFonts w:ascii="Bosch Office Sans" w:hAnsi="Bosch Office Sans"/>
        </w:rPr>
      </w:pPr>
      <w:r w:rsidRPr="009D0BFD">
        <w:rPr>
          <w:rFonts w:ascii="Bosch Office Sans" w:hAnsi="Bosch Office Sans"/>
        </w:rPr>
        <w:t>Recommend list of supported browsers (latest versions):</w:t>
      </w:r>
    </w:p>
    <w:p w14:paraId="68290A76"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Google Chrome</w:t>
      </w:r>
    </w:p>
    <w:p w14:paraId="09834FCD"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Microsoft Edge</w:t>
      </w:r>
    </w:p>
    <w:p w14:paraId="0D99136A" w14:textId="77777777" w:rsidR="00D9618F" w:rsidRPr="009D0BFD" w:rsidRDefault="00D9618F" w:rsidP="00001D7E">
      <w:pPr>
        <w:pStyle w:val="ListParagraph"/>
        <w:numPr>
          <w:ilvl w:val="1"/>
          <w:numId w:val="66"/>
        </w:numPr>
        <w:rPr>
          <w:rFonts w:ascii="Bosch Office Sans" w:hAnsi="Bosch Office Sans"/>
        </w:rPr>
      </w:pPr>
      <w:r w:rsidRPr="009D0BFD">
        <w:rPr>
          <w:rFonts w:ascii="Bosch Office Sans" w:hAnsi="Bosch Office Sans"/>
        </w:rPr>
        <w:t>Apple Safari</w:t>
      </w:r>
    </w:p>
    <w:p w14:paraId="1345567C" w14:textId="3E5F7E13" w:rsidR="00D9618F" w:rsidRPr="009D0BFD" w:rsidRDefault="00D9618F" w:rsidP="00D9618F">
      <w:pPr>
        <w:rPr>
          <w:rFonts w:ascii="Bosch Office Sans" w:hAnsi="Bosch Office Sans"/>
          <w:vertAlign w:val="subscript"/>
        </w:rPr>
      </w:pPr>
      <w:r w:rsidRPr="009D0BFD">
        <w:rPr>
          <w:rFonts w:ascii="Bosch Office Sans" w:hAnsi="Bosch Office Sans"/>
          <w:vertAlign w:val="subscript"/>
        </w:rPr>
        <w:t>1 - Screen sharing shall not be supported by browsers when using iOS or Android tablets.</w:t>
      </w:r>
    </w:p>
    <w:p w14:paraId="6E2A0B3C" w14:textId="77777777" w:rsidR="00D9618F" w:rsidRPr="009D0BFD" w:rsidRDefault="00D9618F" w:rsidP="00D9618F">
      <w:pPr>
        <w:rPr>
          <w:rFonts w:ascii="Bosch Office Sans" w:hAnsi="Bosch Office Sans"/>
        </w:rPr>
      </w:pPr>
    </w:p>
    <w:p w14:paraId="1B89922D" w14:textId="245AFA26" w:rsidR="00934DEA" w:rsidRDefault="00D9618F" w:rsidP="00934DEA">
      <w:pPr>
        <w:rPr>
          <w:rFonts w:ascii="Bosch Office Sans" w:hAnsi="Bosch Office Sans"/>
        </w:rPr>
      </w:pPr>
      <w:r w:rsidRPr="009D0BFD">
        <w:rPr>
          <w:rFonts w:ascii="Bosch Office Sans" w:hAnsi="Bosch Office Sans"/>
        </w:rPr>
        <w:t>The product shall be or similar to: DCNM-LPH-S1Y Hybrid add on for 1 part. subscr.</w:t>
      </w:r>
    </w:p>
    <w:p w14:paraId="513B4212" w14:textId="4C638D9D" w:rsidR="008C411B" w:rsidRDefault="008C411B" w:rsidP="00934DEA">
      <w:pPr>
        <w:rPr>
          <w:rFonts w:ascii="Bosch Office Sans" w:hAnsi="Bosch Office Sans"/>
        </w:rPr>
      </w:pPr>
    </w:p>
    <w:p w14:paraId="2282DBCC" w14:textId="77777777" w:rsidR="008C411B" w:rsidRPr="00FB7398" w:rsidRDefault="008C411B" w:rsidP="008C411B">
      <w:pPr>
        <w:pStyle w:val="Heading2"/>
        <w:rPr>
          <w:rFonts w:ascii="Bosch Office Sans" w:hAnsi="Bosch Office Sans"/>
        </w:rPr>
      </w:pPr>
      <w:bookmarkStart w:id="206" w:name="_Toc88652716"/>
      <w:bookmarkStart w:id="207" w:name="_Toc239855093"/>
      <w:r w:rsidRPr="00FB7398">
        <w:rPr>
          <w:rFonts w:ascii="Bosch Office Sans" w:hAnsi="Bosch Office Sans"/>
        </w:rPr>
        <w:t>License for 1 Dante stream</w:t>
      </w:r>
      <w:bookmarkEnd w:id="206"/>
      <w:bookmarkEnd w:id="207"/>
    </w:p>
    <w:p w14:paraId="1136EEAA" w14:textId="77777777" w:rsidR="008C411B" w:rsidRPr="00FB7398" w:rsidRDefault="008C411B" w:rsidP="008C411B">
      <w:pPr>
        <w:rPr>
          <w:rFonts w:ascii="Bosch Office Sans" w:hAnsi="Bosch Office Sans"/>
        </w:rPr>
      </w:pPr>
    </w:p>
    <w:p w14:paraId="036EA32A" w14:textId="77777777" w:rsidR="008C411B" w:rsidRPr="00FB7398" w:rsidRDefault="008C411B" w:rsidP="008C411B">
      <w:pPr>
        <w:rPr>
          <w:rFonts w:ascii="Bosch Office Sans" w:hAnsi="Bosch Office Sans"/>
        </w:rPr>
      </w:pPr>
      <w:r w:rsidRPr="00FB7398">
        <w:rPr>
          <w:rFonts w:ascii="Bosch Office Sans" w:hAnsi="Bosch Office Sans"/>
        </w:rPr>
        <w:t>The “License for 1 Dante stream” shall enable the sending or receiving of Dante</w:t>
      </w:r>
      <w:r w:rsidRPr="00FB7398">
        <w:rPr>
          <w:rFonts w:ascii="Bosch Office Sans" w:hAnsi="Bosch Office Sans"/>
          <w:vertAlign w:val="superscript"/>
        </w:rPr>
        <w:t>TM</w:t>
      </w:r>
      <w:r w:rsidRPr="00FB7398">
        <w:rPr>
          <w:rFonts w:ascii="Bosch Office Sans" w:hAnsi="Bosch Office Sans"/>
        </w:rPr>
        <w:t xml:space="preserve"> audio streams, allowing the interfacing of the conference system with other systems based on Dante</w:t>
      </w:r>
      <w:r w:rsidRPr="00FB7398">
        <w:rPr>
          <w:rFonts w:ascii="Bosch Office Sans" w:hAnsi="Bosch Office Sans"/>
          <w:vertAlign w:val="superscript"/>
        </w:rPr>
        <w:t>TM</w:t>
      </w:r>
      <w:r w:rsidRPr="00FB7398">
        <w:rPr>
          <w:rFonts w:ascii="Bosch Office Sans" w:hAnsi="Bosch Office Sans"/>
        </w:rPr>
        <w:t xml:space="preserve"> and providing the ability to record the interpreted languages or to interface with a 3</w:t>
      </w:r>
      <w:r w:rsidRPr="00FB7398">
        <w:rPr>
          <w:rFonts w:ascii="Bosch Office Sans" w:hAnsi="Bosch Office Sans"/>
          <w:vertAlign w:val="superscript"/>
        </w:rPr>
        <w:t>rd</w:t>
      </w:r>
      <w:r w:rsidRPr="00FB7398">
        <w:rPr>
          <w:rFonts w:ascii="Bosch Office Sans" w:hAnsi="Bosch Office Sans"/>
        </w:rPr>
        <w:t xml:space="preserve"> party discussion or interpreting system.</w:t>
      </w:r>
    </w:p>
    <w:p w14:paraId="46762699" w14:textId="77777777" w:rsidR="008C411B" w:rsidRPr="00FB7398" w:rsidRDefault="008C411B" w:rsidP="008C411B">
      <w:pPr>
        <w:rPr>
          <w:rFonts w:ascii="Bosch Office Sans" w:hAnsi="Bosch Office Sans"/>
        </w:rPr>
      </w:pPr>
    </w:p>
    <w:p w14:paraId="3DB39918" w14:textId="77777777" w:rsidR="008C411B" w:rsidRPr="00FB7398" w:rsidRDefault="008C411B" w:rsidP="008C411B">
      <w:pPr>
        <w:rPr>
          <w:rFonts w:ascii="Bosch Office Sans" w:hAnsi="Bosch Office Sans"/>
        </w:rPr>
      </w:pPr>
      <w:r w:rsidRPr="00FB7398">
        <w:rPr>
          <w:rFonts w:ascii="Bosch Office Sans" w:hAnsi="Bosch Office Sans"/>
        </w:rPr>
        <w:t>This feature shall enable technicians to:</w:t>
      </w:r>
    </w:p>
    <w:p w14:paraId="2E04FB92"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Configure languages to be received as Dante</w:t>
      </w:r>
      <w:r w:rsidRPr="00FB7398">
        <w:rPr>
          <w:rFonts w:ascii="Bosch Office Sans" w:hAnsi="Bosch Office Sans"/>
          <w:vertAlign w:val="superscript"/>
        </w:rPr>
        <w:t>TM</w:t>
      </w:r>
      <w:r w:rsidRPr="00FB7398">
        <w:rPr>
          <w:rFonts w:ascii="Bosch Office Sans" w:hAnsi="Bosch Office Sans"/>
        </w:rPr>
        <w:t xml:space="preserve"> multicast audio streams.</w:t>
      </w:r>
    </w:p>
    <w:p w14:paraId="1033DF51"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Configure languages to be sent as Dante</w:t>
      </w:r>
      <w:r w:rsidRPr="00FB7398">
        <w:rPr>
          <w:rFonts w:ascii="Bosch Office Sans" w:hAnsi="Bosch Office Sans"/>
          <w:vertAlign w:val="superscript"/>
        </w:rPr>
        <w:t>TM</w:t>
      </w:r>
      <w:r w:rsidRPr="00FB7398">
        <w:rPr>
          <w:rFonts w:ascii="Bosch Office Sans" w:hAnsi="Bosch Office Sans"/>
        </w:rPr>
        <w:t xml:space="preserve"> multicast audio streams.</w:t>
      </w:r>
    </w:p>
    <w:p w14:paraId="310AE0A5"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Each Dante</w:t>
      </w:r>
      <w:r w:rsidRPr="00FB7398">
        <w:rPr>
          <w:rFonts w:ascii="Bosch Office Sans" w:hAnsi="Bosch Office Sans"/>
          <w:vertAlign w:val="superscript"/>
        </w:rPr>
        <w:t>TM</w:t>
      </w:r>
      <w:r w:rsidRPr="00FB7398">
        <w:rPr>
          <w:rFonts w:ascii="Bosch Office Sans" w:hAnsi="Bosch Office Sans"/>
        </w:rPr>
        <w:t xml:space="preserve"> audio stream, input or output, requires 1 Dante</w:t>
      </w:r>
      <w:r w:rsidRPr="00FB7398">
        <w:rPr>
          <w:rFonts w:ascii="Bosch Office Sans" w:hAnsi="Bosch Office Sans"/>
          <w:vertAlign w:val="superscript"/>
        </w:rPr>
        <w:t>TM</w:t>
      </w:r>
      <w:r w:rsidRPr="00FB7398">
        <w:rPr>
          <w:rFonts w:ascii="Bosch Office Sans" w:hAnsi="Bosch Office Sans"/>
        </w:rPr>
        <w:t xml:space="preserve"> stream license. If you need to send 2 Dante</w:t>
      </w:r>
      <w:r w:rsidRPr="00FB7398">
        <w:rPr>
          <w:rFonts w:ascii="Bosch Office Sans" w:hAnsi="Bosch Office Sans"/>
          <w:vertAlign w:val="superscript"/>
        </w:rPr>
        <w:t>TM</w:t>
      </w:r>
      <w:r w:rsidRPr="00FB7398">
        <w:rPr>
          <w:rFonts w:ascii="Bosch Office Sans" w:hAnsi="Bosch Office Sans"/>
        </w:rPr>
        <w:t xml:space="preserve"> streams and </w:t>
      </w:r>
      <w:r w:rsidRPr="00FB7398">
        <w:rPr>
          <w:rFonts w:ascii="Bosch Office Sans" w:hAnsi="Bosch Office Sans"/>
        </w:rPr>
        <w:lastRenderedPageBreak/>
        <w:t>receive 3 Dante</w:t>
      </w:r>
      <w:r w:rsidRPr="00FB7398">
        <w:rPr>
          <w:rFonts w:ascii="Bosch Office Sans" w:hAnsi="Bosch Office Sans"/>
          <w:vertAlign w:val="superscript"/>
        </w:rPr>
        <w:t>TM</w:t>
      </w:r>
      <w:r w:rsidRPr="00FB7398">
        <w:rPr>
          <w:rFonts w:ascii="Bosch Office Sans" w:hAnsi="Bosch Office Sans"/>
        </w:rPr>
        <w:t xml:space="preserve"> streams, you will need a total of 5 licenses.</w:t>
      </w:r>
    </w:p>
    <w:p w14:paraId="0958F8F4" w14:textId="77777777" w:rsidR="008C411B" w:rsidRPr="00FB7398" w:rsidRDefault="008C411B" w:rsidP="00001D7E">
      <w:pPr>
        <w:pStyle w:val="ListParagraph"/>
        <w:numPr>
          <w:ilvl w:val="0"/>
          <w:numId w:val="83"/>
        </w:numPr>
        <w:rPr>
          <w:rFonts w:ascii="Bosch Office Sans" w:hAnsi="Bosch Office Sans"/>
        </w:rPr>
      </w:pPr>
      <w:r w:rsidRPr="00FB7398">
        <w:rPr>
          <w:rFonts w:ascii="Bosch Office Sans" w:hAnsi="Bosch Office Sans"/>
        </w:rPr>
        <w:t>Configuration can be done using the Meeting Application or via the API.</w:t>
      </w:r>
    </w:p>
    <w:p w14:paraId="35536868" w14:textId="77777777" w:rsidR="008C411B" w:rsidRPr="00FB7398" w:rsidRDefault="008C411B" w:rsidP="008C411B">
      <w:pPr>
        <w:rPr>
          <w:rFonts w:ascii="Bosch Office Sans" w:hAnsi="Bosch Office Sans"/>
        </w:rPr>
      </w:pPr>
    </w:p>
    <w:p w14:paraId="5BD9275C" w14:textId="77777777" w:rsidR="008C411B" w:rsidRPr="00FB7398" w:rsidRDefault="008C411B" w:rsidP="008C411B">
      <w:pPr>
        <w:rPr>
          <w:rFonts w:ascii="Bosch Office Sans" w:hAnsi="Bosch Office Sans"/>
        </w:rPr>
      </w:pPr>
      <w:r w:rsidRPr="00FB7398">
        <w:rPr>
          <w:rFonts w:ascii="Bosch Office Sans" w:hAnsi="Bosch Office Sans"/>
        </w:rPr>
        <w:t>The product shall be or similar to:</w:t>
      </w:r>
    </w:p>
    <w:p w14:paraId="34C7DC80" w14:textId="77777777" w:rsidR="008C411B" w:rsidRPr="00FB7398" w:rsidRDefault="008C411B" w:rsidP="008C411B">
      <w:pPr>
        <w:rPr>
          <w:rFonts w:ascii="Bosch Office Sans" w:hAnsi="Bosch Office Sans"/>
        </w:rPr>
      </w:pPr>
      <w:r w:rsidRPr="00FB7398">
        <w:rPr>
          <w:rFonts w:ascii="Bosch Office Sans" w:hAnsi="Bosch Office Sans"/>
        </w:rPr>
        <w:t>DCNM-LDANTE License for 1 Dante stream.</w:t>
      </w:r>
    </w:p>
    <w:p w14:paraId="223CA544" w14:textId="77777777" w:rsidR="008C411B" w:rsidRPr="009D0BFD" w:rsidRDefault="008C411B" w:rsidP="00934DEA">
      <w:pPr>
        <w:rPr>
          <w:rFonts w:ascii="Bosch Office Sans" w:hAnsi="Bosch Office Sans"/>
        </w:rPr>
      </w:pPr>
    </w:p>
    <w:bookmarkEnd w:id="191"/>
    <w:p w14:paraId="1FF193DA" w14:textId="707A4A41" w:rsidR="008331D6" w:rsidRPr="009D0BFD" w:rsidRDefault="000653EA">
      <w:pPr>
        <w:suppressAutoHyphens w:val="0"/>
        <w:rPr>
          <w:rFonts w:ascii="Bosch Office Sans" w:hAnsi="Bosch Office Sans" w:cs="Arial"/>
          <w:b/>
          <w:bCs/>
          <w:kern w:val="1"/>
          <w:sz w:val="32"/>
          <w:szCs w:val="32"/>
        </w:rPr>
      </w:pPr>
      <w:r w:rsidRPr="009D0BFD">
        <w:rPr>
          <w:rFonts w:ascii="Bosch Office Sans" w:hAnsi="Bosch Office Sans"/>
        </w:rPr>
        <w:br w:type="page"/>
      </w:r>
    </w:p>
    <w:p w14:paraId="4712E842" w14:textId="5F717DBD" w:rsidR="000653EA" w:rsidRPr="009D0BFD" w:rsidRDefault="000653EA" w:rsidP="000653EA">
      <w:pPr>
        <w:pStyle w:val="Heading1"/>
        <w:pageBreakBefore/>
        <w:rPr>
          <w:rFonts w:ascii="Bosch Office Sans" w:hAnsi="Bosch Office Sans"/>
        </w:rPr>
      </w:pPr>
      <w:bookmarkStart w:id="208" w:name="_Toc135041547"/>
      <w:bookmarkStart w:id="209" w:name="_Toc239855094"/>
      <w:r w:rsidRPr="009D0BFD">
        <w:rPr>
          <w:rFonts w:ascii="Bosch Office Sans" w:hAnsi="Bosch Office Sans"/>
        </w:rPr>
        <w:lastRenderedPageBreak/>
        <w:t>Wireless language distribution</w:t>
      </w:r>
      <w:bookmarkEnd w:id="208"/>
      <w:bookmarkEnd w:id="209"/>
    </w:p>
    <w:p w14:paraId="30E21121" w14:textId="3474CEFB" w:rsidR="000653EA" w:rsidRPr="009D0BFD" w:rsidRDefault="000653EA" w:rsidP="000653EA">
      <w:pPr>
        <w:pStyle w:val="Heading2"/>
        <w:rPr>
          <w:rFonts w:ascii="Bosch Office Sans" w:hAnsi="Bosch Office Sans"/>
        </w:rPr>
      </w:pPr>
      <w:bookmarkStart w:id="210" w:name="_Toc135041548"/>
      <w:bookmarkStart w:id="211" w:name="_Toc239855095"/>
      <w:r w:rsidRPr="009D0BFD">
        <w:rPr>
          <w:rFonts w:ascii="Bosch Office Sans" w:hAnsi="Bosch Office Sans"/>
        </w:rPr>
        <w:t>Transmitter OMNEO</w:t>
      </w:r>
      <w:bookmarkEnd w:id="210"/>
      <w:bookmarkEnd w:id="211"/>
    </w:p>
    <w:p w14:paraId="4C8C6FA5" w14:textId="407B86C8" w:rsidR="007E1EE9" w:rsidRDefault="007E1EE9" w:rsidP="000653EA">
      <w:pPr>
        <w:rPr>
          <w:rFonts w:ascii="Bosch Office Sans" w:hAnsi="Bosch Office Sans"/>
        </w:rPr>
      </w:pPr>
      <w:r w:rsidRPr="007E1EE9">
        <w:rPr>
          <w:rFonts w:ascii="Bosch Office Sans" w:hAnsi="Bosch Office Sans"/>
        </w:rPr>
        <w:t xml:space="preserve">The INT-TXO </w:t>
      </w:r>
      <w:r>
        <w:rPr>
          <w:rFonts w:ascii="Bosch Office Sans" w:hAnsi="Bosch Office Sans"/>
        </w:rPr>
        <w:t xml:space="preserve">shall be </w:t>
      </w:r>
      <w:r w:rsidRPr="007E1EE9">
        <w:rPr>
          <w:rFonts w:ascii="Bosch Office Sans" w:hAnsi="Bosch Office Sans"/>
        </w:rPr>
        <w:t>the central element in the INTEGRUS</w:t>
      </w:r>
      <w:r>
        <w:rPr>
          <w:rFonts w:ascii="Bosch Office Sans" w:hAnsi="Bosch Office Sans"/>
        </w:rPr>
        <w:t xml:space="preserve"> </w:t>
      </w:r>
      <w:r w:rsidRPr="007E1EE9">
        <w:rPr>
          <w:rFonts w:ascii="Bosch Office Sans" w:hAnsi="Bosch Office Sans"/>
        </w:rPr>
        <w:t xml:space="preserve">system that </w:t>
      </w:r>
      <w:r>
        <w:rPr>
          <w:rFonts w:ascii="Bosch Office Sans" w:hAnsi="Bosch Office Sans"/>
        </w:rPr>
        <w:t>shall allow</w:t>
      </w:r>
      <w:r w:rsidRPr="007E1EE9">
        <w:rPr>
          <w:rFonts w:ascii="Bosch Office Sans" w:hAnsi="Bosch Office Sans"/>
        </w:rPr>
        <w:t xml:space="preserve"> INTEGRUS to interact with the</w:t>
      </w:r>
      <w:r>
        <w:rPr>
          <w:rFonts w:ascii="Bosch Office Sans" w:hAnsi="Bosch Office Sans"/>
        </w:rPr>
        <w:t xml:space="preserve"> </w:t>
      </w:r>
      <w:r w:rsidRPr="007E1EE9">
        <w:rPr>
          <w:rFonts w:ascii="Bosch Office Sans" w:hAnsi="Bosch Office Sans"/>
        </w:rPr>
        <w:t>DICENTIS Conference System. The INT-TXO</w:t>
      </w:r>
      <w:r>
        <w:rPr>
          <w:rFonts w:ascii="Bosch Office Sans" w:hAnsi="Bosch Office Sans"/>
        </w:rPr>
        <w:t xml:space="preserve"> shall modulate</w:t>
      </w:r>
      <w:r w:rsidRPr="007E1EE9">
        <w:rPr>
          <w:rFonts w:ascii="Bosch Office Sans" w:hAnsi="Bosch Office Sans"/>
        </w:rPr>
        <w:t xml:space="preserve"> the signals into carrier waves and</w:t>
      </w:r>
      <w:r>
        <w:rPr>
          <w:rFonts w:ascii="Bosch Office Sans" w:hAnsi="Bosch Office Sans"/>
        </w:rPr>
        <w:t xml:space="preserve"> </w:t>
      </w:r>
      <w:r w:rsidRPr="007E1EE9">
        <w:rPr>
          <w:rFonts w:ascii="Bosch Office Sans" w:hAnsi="Bosch Office Sans"/>
        </w:rPr>
        <w:t>transmit them to the radiators in the room.</w:t>
      </w:r>
      <w:r>
        <w:rPr>
          <w:rFonts w:ascii="Bosch Office Sans" w:hAnsi="Bosch Office Sans"/>
        </w:rPr>
        <w:t xml:space="preserve"> </w:t>
      </w:r>
      <w:r w:rsidRPr="007E1EE9">
        <w:rPr>
          <w:rFonts w:ascii="Bosch Office Sans" w:hAnsi="Bosch Office Sans"/>
        </w:rPr>
        <w:t>When connected to a DICENTIS system, the</w:t>
      </w:r>
      <w:r>
        <w:rPr>
          <w:rFonts w:ascii="Bosch Office Sans" w:hAnsi="Bosch Office Sans"/>
        </w:rPr>
        <w:t xml:space="preserve"> </w:t>
      </w:r>
      <w:r w:rsidRPr="007E1EE9">
        <w:rPr>
          <w:rFonts w:ascii="Bosch Office Sans" w:hAnsi="Bosch Office Sans"/>
        </w:rPr>
        <w:t xml:space="preserve">Transmitter OMNEO </w:t>
      </w:r>
      <w:r>
        <w:rPr>
          <w:rFonts w:ascii="Bosch Office Sans" w:hAnsi="Bosch Office Sans"/>
        </w:rPr>
        <w:t>shall be</w:t>
      </w:r>
      <w:r w:rsidRPr="007E1EE9">
        <w:rPr>
          <w:rFonts w:ascii="Bosch Office Sans" w:hAnsi="Bosch Office Sans"/>
        </w:rPr>
        <w:t xml:space="preserve"> fully controlled by DICENTIS</w:t>
      </w:r>
      <w:r>
        <w:rPr>
          <w:rFonts w:ascii="Bosch Office Sans" w:hAnsi="Bosch Office Sans"/>
        </w:rPr>
        <w:t xml:space="preserve"> </w:t>
      </w:r>
      <w:r w:rsidRPr="007E1EE9">
        <w:rPr>
          <w:rFonts w:ascii="Bosch Office Sans" w:hAnsi="Bosch Office Sans"/>
        </w:rPr>
        <w:t xml:space="preserve">and </w:t>
      </w:r>
      <w:r>
        <w:rPr>
          <w:rFonts w:ascii="Bosch Office Sans" w:hAnsi="Bosch Office Sans"/>
        </w:rPr>
        <w:t>shall</w:t>
      </w:r>
      <w:r w:rsidRPr="007E1EE9">
        <w:rPr>
          <w:rFonts w:ascii="Bosch Office Sans" w:hAnsi="Bosch Office Sans"/>
        </w:rPr>
        <w:t xml:space="preserve"> not require any configuration.</w:t>
      </w:r>
      <w:r>
        <w:rPr>
          <w:rFonts w:ascii="Bosch Office Sans" w:hAnsi="Bosch Office Sans"/>
        </w:rPr>
        <w:t xml:space="preserve"> </w:t>
      </w:r>
      <w:r w:rsidRPr="007E1EE9">
        <w:rPr>
          <w:rFonts w:ascii="Bosch Office Sans" w:hAnsi="Bosch Office Sans"/>
        </w:rPr>
        <w:t>The INT-TXO can also be used in Manually controlled</w:t>
      </w:r>
      <w:r>
        <w:rPr>
          <w:rFonts w:ascii="Bosch Office Sans" w:hAnsi="Bosch Office Sans"/>
        </w:rPr>
        <w:t xml:space="preserve"> </w:t>
      </w:r>
      <w:r w:rsidRPr="007E1EE9">
        <w:rPr>
          <w:rFonts w:ascii="Bosch Office Sans" w:hAnsi="Bosch Office Sans"/>
        </w:rPr>
        <w:t xml:space="preserve">mode. In this operation mode, the device </w:t>
      </w:r>
      <w:r>
        <w:rPr>
          <w:rFonts w:ascii="Bosch Office Sans" w:hAnsi="Bosch Office Sans"/>
        </w:rPr>
        <w:t>shall be</w:t>
      </w:r>
      <w:r w:rsidRPr="007E1EE9">
        <w:rPr>
          <w:rFonts w:ascii="Bosch Office Sans" w:hAnsi="Bosch Office Sans"/>
        </w:rPr>
        <w:t xml:space="preserve"> able to</w:t>
      </w:r>
      <w:r>
        <w:rPr>
          <w:rFonts w:ascii="Bosch Office Sans" w:hAnsi="Bosch Office Sans"/>
        </w:rPr>
        <w:t xml:space="preserve"> </w:t>
      </w:r>
      <w:r w:rsidRPr="007E1EE9">
        <w:rPr>
          <w:rFonts w:ascii="Bosch Office Sans" w:hAnsi="Bosch Office Sans"/>
        </w:rPr>
        <w:t>receive a combination of DICENTIS and Dante</w:t>
      </w:r>
      <w:r>
        <w:rPr>
          <w:rFonts w:ascii="Bosch Office Sans" w:hAnsi="Bosch Office Sans"/>
        </w:rPr>
        <w:t xml:space="preserve"> </w:t>
      </w:r>
      <w:r w:rsidRPr="007E1EE9">
        <w:rPr>
          <w:rFonts w:ascii="Bosch Office Sans" w:hAnsi="Bosch Office Sans"/>
        </w:rPr>
        <w:t>sources for maximum flexibility.</w:t>
      </w:r>
    </w:p>
    <w:p w14:paraId="22FC2DCC" w14:textId="77777777" w:rsidR="007E1EE9" w:rsidRDefault="007E1EE9" w:rsidP="000653EA">
      <w:pPr>
        <w:rPr>
          <w:rFonts w:ascii="Bosch Office Sans" w:hAnsi="Bosch Office Sans"/>
        </w:rPr>
      </w:pPr>
    </w:p>
    <w:p w14:paraId="40ED5C3A" w14:textId="42A3DA58" w:rsidR="00BF65C8" w:rsidRDefault="00BF65C8" w:rsidP="000653EA">
      <w:pPr>
        <w:rPr>
          <w:rFonts w:ascii="Bosch Office Sans" w:hAnsi="Bosch Office Sans"/>
        </w:rPr>
      </w:pPr>
      <w:r w:rsidRPr="009D0BFD">
        <w:rPr>
          <w:rFonts w:ascii="Bosch Office Sans" w:hAnsi="Bosch Office Sans"/>
        </w:rPr>
        <w:t>The product shall have the following features and benefits:</w:t>
      </w:r>
    </w:p>
    <w:p w14:paraId="3D64ADA4" w14:textId="5FA627D7"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Transmitter OMNEO </w:t>
      </w:r>
      <w:r>
        <w:rPr>
          <w:rFonts w:ascii="Bosch Office Sans" w:hAnsi="Bosch Office Sans"/>
        </w:rPr>
        <w:t>shall</w:t>
      </w:r>
      <w:r w:rsidRPr="00F72138">
        <w:rPr>
          <w:rFonts w:ascii="Bosch Office Sans" w:hAnsi="Bosch Office Sans"/>
        </w:rPr>
        <w:t xml:space="preserve"> be </w:t>
      </w:r>
      <w:r>
        <w:rPr>
          <w:rFonts w:ascii="Bosch Office Sans" w:hAnsi="Bosch Office Sans"/>
        </w:rPr>
        <w:t xml:space="preserve">able to be </w:t>
      </w:r>
      <w:r w:rsidRPr="00F72138">
        <w:rPr>
          <w:rFonts w:ascii="Bosch Office Sans" w:hAnsi="Bosch Office Sans"/>
        </w:rPr>
        <w:t xml:space="preserve">connected to, and controlled by, a DICENTIS system. In this setup, it </w:t>
      </w:r>
      <w:r>
        <w:rPr>
          <w:rFonts w:ascii="Bosch Office Sans" w:hAnsi="Bosch Office Sans"/>
        </w:rPr>
        <w:t>shall</w:t>
      </w:r>
      <w:r w:rsidRPr="00F72138">
        <w:rPr>
          <w:rFonts w:ascii="Bosch Office Sans" w:hAnsi="Bosch Office Sans"/>
        </w:rPr>
        <w:t xml:space="preserve"> </w:t>
      </w:r>
      <w:r>
        <w:rPr>
          <w:rFonts w:ascii="Bosch Office Sans" w:hAnsi="Bosch Office Sans"/>
        </w:rPr>
        <w:t xml:space="preserve">be able to </w:t>
      </w:r>
      <w:r w:rsidRPr="00F72138">
        <w:rPr>
          <w:rFonts w:ascii="Bosch Office Sans" w:hAnsi="Bosch Office Sans"/>
        </w:rPr>
        <w:t>be powered through a DICENTIS cable, including the RSTP functionality</w:t>
      </w:r>
      <w:r>
        <w:rPr>
          <w:rFonts w:ascii="Bosch Office Sans" w:hAnsi="Bosch Office Sans"/>
        </w:rPr>
        <w:t>.</w:t>
      </w:r>
    </w:p>
    <w:p w14:paraId="575FDE3D" w14:textId="265BBC75"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INT-TXO </w:t>
      </w:r>
      <w:r>
        <w:rPr>
          <w:rFonts w:ascii="Bosch Office Sans" w:hAnsi="Bosch Office Sans"/>
        </w:rPr>
        <w:t>shall be able to</w:t>
      </w:r>
      <w:r w:rsidRPr="00F72138">
        <w:rPr>
          <w:rFonts w:ascii="Bosch Office Sans" w:hAnsi="Bosch Office Sans"/>
        </w:rPr>
        <w:t xml:space="preserve"> be set to Manually controlled mode to support both DICENTIS and Dante sources. In this mode, you </w:t>
      </w:r>
      <w:r>
        <w:rPr>
          <w:rFonts w:ascii="Bosch Office Sans" w:hAnsi="Bosch Office Sans"/>
        </w:rPr>
        <w:t>shall be able to</w:t>
      </w:r>
      <w:r w:rsidRPr="00F72138">
        <w:rPr>
          <w:rFonts w:ascii="Bosch Office Sans" w:hAnsi="Bosch Office Sans"/>
        </w:rPr>
        <w:t xml:space="preserve"> configure the sources through the INT-TXO web page, which </w:t>
      </w:r>
      <w:r>
        <w:rPr>
          <w:rFonts w:ascii="Bosch Office Sans" w:hAnsi="Bosch Office Sans"/>
        </w:rPr>
        <w:t>shall enable</w:t>
      </w:r>
      <w:r w:rsidRPr="00F72138">
        <w:rPr>
          <w:rFonts w:ascii="Bosch Office Sans" w:hAnsi="Bosch Office Sans"/>
        </w:rPr>
        <w:t xml:space="preserve"> you to setup a system more suitable to your needs.</w:t>
      </w:r>
    </w:p>
    <w:p w14:paraId="7FA15AD2" w14:textId="7892158D"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The INT-TXO </w:t>
      </w:r>
      <w:r>
        <w:rPr>
          <w:rFonts w:ascii="Bosch Office Sans" w:hAnsi="Bosch Office Sans"/>
        </w:rPr>
        <w:t>shall be able to</w:t>
      </w:r>
      <w:r w:rsidRPr="00F72138">
        <w:rPr>
          <w:rFonts w:ascii="Bosch Office Sans" w:hAnsi="Bosch Office Sans"/>
        </w:rPr>
        <w:t xml:space="preserve"> be switched to the slave mode to act as a repeater of another INT-TXO. In this case, the signal </w:t>
      </w:r>
      <w:r>
        <w:rPr>
          <w:rFonts w:ascii="Bosch Office Sans" w:hAnsi="Bosch Office Sans"/>
        </w:rPr>
        <w:t>shall be</w:t>
      </w:r>
      <w:r w:rsidRPr="00F72138">
        <w:rPr>
          <w:rFonts w:ascii="Bosch Office Sans" w:hAnsi="Bosch Office Sans"/>
        </w:rPr>
        <w:t xml:space="preserve"> received through the coaxial input and synchronize</w:t>
      </w:r>
      <w:r>
        <w:rPr>
          <w:rFonts w:ascii="Bosch Office Sans" w:hAnsi="Bosch Office Sans"/>
        </w:rPr>
        <w:t>d</w:t>
      </w:r>
      <w:r w:rsidRPr="00F72138">
        <w:rPr>
          <w:rFonts w:ascii="Bosch Office Sans" w:hAnsi="Bosch Office Sans"/>
        </w:rPr>
        <w:t xml:space="preserve"> with the master INT-TXO. The slave mode </w:t>
      </w:r>
      <w:r>
        <w:rPr>
          <w:rFonts w:ascii="Bosch Office Sans" w:hAnsi="Bosch Office Sans"/>
        </w:rPr>
        <w:t>shall be</w:t>
      </w:r>
      <w:r w:rsidRPr="00F72138">
        <w:rPr>
          <w:rFonts w:ascii="Bosch Office Sans" w:hAnsi="Bosch Office Sans"/>
        </w:rPr>
        <w:t xml:space="preserve"> enabled through a switch on the rear of</w:t>
      </w:r>
      <w:r>
        <w:rPr>
          <w:rFonts w:ascii="Bosch Office Sans" w:hAnsi="Bosch Office Sans"/>
        </w:rPr>
        <w:t xml:space="preserve"> </w:t>
      </w:r>
      <w:r w:rsidRPr="00F72138">
        <w:rPr>
          <w:rFonts w:ascii="Bosch Office Sans" w:hAnsi="Bosch Office Sans"/>
        </w:rPr>
        <w:t>the device</w:t>
      </w:r>
      <w:r>
        <w:rPr>
          <w:rFonts w:ascii="Bosch Office Sans" w:hAnsi="Bosch Office Sans"/>
        </w:rPr>
        <w:t>.</w:t>
      </w:r>
    </w:p>
    <w:p w14:paraId="47FDF43A" w14:textId="4683B106" w:rsid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Once the INT-TXO is in standby, the radiators </w:t>
      </w:r>
      <w:r>
        <w:rPr>
          <w:rFonts w:ascii="Bosch Office Sans" w:hAnsi="Bosch Office Sans"/>
        </w:rPr>
        <w:t xml:space="preserve">shall </w:t>
      </w:r>
      <w:r w:rsidRPr="00F72138">
        <w:rPr>
          <w:rFonts w:ascii="Bosch Office Sans" w:hAnsi="Bosch Office Sans"/>
        </w:rPr>
        <w:t xml:space="preserve">go to power saving mode. This </w:t>
      </w:r>
      <w:r>
        <w:rPr>
          <w:rFonts w:ascii="Bosch Office Sans" w:hAnsi="Bosch Office Sans"/>
        </w:rPr>
        <w:t>shall reduce</w:t>
      </w:r>
      <w:r w:rsidRPr="00F72138">
        <w:rPr>
          <w:rFonts w:ascii="Bosch Office Sans" w:hAnsi="Bosch Office Sans"/>
        </w:rPr>
        <w:t xml:space="preserve"> power consumption and increase the lifespan of</w:t>
      </w:r>
      <w:r>
        <w:rPr>
          <w:rFonts w:ascii="Bosch Office Sans" w:hAnsi="Bosch Office Sans"/>
        </w:rPr>
        <w:t xml:space="preserve"> </w:t>
      </w:r>
      <w:r w:rsidRPr="00F72138">
        <w:rPr>
          <w:rFonts w:ascii="Bosch Office Sans" w:hAnsi="Bosch Office Sans"/>
        </w:rPr>
        <w:t>radiators</w:t>
      </w:r>
      <w:r>
        <w:rPr>
          <w:rFonts w:ascii="Bosch Office Sans" w:hAnsi="Bosch Office Sans"/>
        </w:rPr>
        <w:t>.</w:t>
      </w:r>
    </w:p>
    <w:p w14:paraId="2A53542C" w14:textId="3F66A3C9" w:rsidR="00F72138" w:rsidRPr="00F72138" w:rsidRDefault="00F72138" w:rsidP="00001D7E">
      <w:pPr>
        <w:pStyle w:val="ListParagraph"/>
        <w:numPr>
          <w:ilvl w:val="0"/>
          <w:numId w:val="84"/>
        </w:numPr>
        <w:rPr>
          <w:rFonts w:ascii="Bosch Office Sans" w:hAnsi="Bosch Office Sans"/>
        </w:rPr>
      </w:pPr>
      <w:r w:rsidRPr="00F72138">
        <w:rPr>
          <w:rFonts w:ascii="Bosch Office Sans" w:hAnsi="Bosch Office Sans"/>
        </w:rPr>
        <w:t xml:space="preserve">If the AUX input on the rear is activated, the audio transmitted to the analog AUX audio input </w:t>
      </w:r>
      <w:r>
        <w:rPr>
          <w:rFonts w:ascii="Bosch Office Sans" w:hAnsi="Bosch Office Sans"/>
        </w:rPr>
        <w:t xml:space="preserve">shall be </w:t>
      </w:r>
      <w:r w:rsidRPr="00F72138">
        <w:rPr>
          <w:rFonts w:ascii="Bosch Office Sans" w:hAnsi="Bosch Office Sans"/>
        </w:rPr>
        <w:t>distributed to all the infrared channels configured</w:t>
      </w:r>
      <w:r>
        <w:rPr>
          <w:rFonts w:ascii="Bosch Office Sans" w:hAnsi="Bosch Office Sans"/>
        </w:rPr>
        <w:t xml:space="preserve"> </w:t>
      </w:r>
      <w:r w:rsidRPr="00F72138">
        <w:rPr>
          <w:rFonts w:ascii="Bosch Office Sans" w:hAnsi="Bosch Office Sans"/>
        </w:rPr>
        <w:t>in the INT-TXO</w:t>
      </w:r>
      <w:r>
        <w:rPr>
          <w:rFonts w:ascii="Bosch Office Sans" w:hAnsi="Bosch Office Sans"/>
        </w:rPr>
        <w:t>.</w:t>
      </w:r>
    </w:p>
    <w:p w14:paraId="38DDE631" w14:textId="77777777" w:rsidR="00F72138" w:rsidRPr="00F72138" w:rsidRDefault="00F72138" w:rsidP="00F72138">
      <w:pPr>
        <w:ind w:left="360"/>
        <w:rPr>
          <w:rFonts w:ascii="Bosch Office Sans" w:hAnsi="Bosch Office Sans"/>
        </w:rPr>
      </w:pPr>
    </w:p>
    <w:p w14:paraId="6AEFC09A" w14:textId="1E970637" w:rsidR="00BF65C8" w:rsidRPr="009D0BFD" w:rsidRDefault="00BF65C8" w:rsidP="00BF65C8">
      <w:pPr>
        <w:autoSpaceDE w:val="0"/>
        <w:rPr>
          <w:rFonts w:ascii="Bosch Office Sans" w:hAnsi="Bosch Office Sans"/>
        </w:rPr>
      </w:pPr>
      <w:r w:rsidRPr="009D0BFD">
        <w:rPr>
          <w:rFonts w:ascii="Bosch Office Sans" w:hAnsi="Bosch Office Sans"/>
        </w:rPr>
        <w:t>The product shall have the following controls and indicators:</w:t>
      </w:r>
    </w:p>
    <w:p w14:paraId="0A30737B" w14:textId="77777777" w:rsidR="00BF65C8" w:rsidRPr="009D0BFD" w:rsidRDefault="00BF65C8" w:rsidP="00001D7E">
      <w:pPr>
        <w:pStyle w:val="ListParagraph"/>
        <w:numPr>
          <w:ilvl w:val="0"/>
          <w:numId w:val="54"/>
        </w:numPr>
        <w:rPr>
          <w:rFonts w:ascii="Bosch Office Sans" w:hAnsi="Bosch Office Sans"/>
        </w:rPr>
      </w:pPr>
      <w:r w:rsidRPr="009D0BFD">
        <w:rPr>
          <w:rFonts w:ascii="Bosch Office Sans" w:hAnsi="Bosch Office Sans"/>
        </w:rPr>
        <w:t>System and radiator status visible at the front of the device.</w:t>
      </w:r>
    </w:p>
    <w:p w14:paraId="434A0D49" w14:textId="2DFFA828" w:rsidR="00BF65C8" w:rsidRPr="009D0BFD" w:rsidRDefault="00BF65C8" w:rsidP="00001D7E">
      <w:pPr>
        <w:pStyle w:val="ListParagraph"/>
        <w:numPr>
          <w:ilvl w:val="0"/>
          <w:numId w:val="54"/>
        </w:numPr>
        <w:rPr>
          <w:rFonts w:ascii="Bosch Office Sans" w:hAnsi="Bosch Office Sans"/>
        </w:rPr>
      </w:pPr>
      <w:r w:rsidRPr="009D0BFD">
        <w:rPr>
          <w:rFonts w:ascii="Bosch Office Sans" w:hAnsi="Bosch Office Sans"/>
        </w:rPr>
        <w:t>Two LEDs shall be located near each Ethernet connector.</w:t>
      </w:r>
    </w:p>
    <w:p w14:paraId="3F682A81" w14:textId="77777777" w:rsidR="006544B6" w:rsidRPr="009D0BFD" w:rsidRDefault="006544B6" w:rsidP="00BF65C8">
      <w:pPr>
        <w:rPr>
          <w:rFonts w:ascii="Bosch Office Sans" w:hAnsi="Bosch Office Sans"/>
        </w:rPr>
      </w:pPr>
    </w:p>
    <w:p w14:paraId="54CC84C9" w14:textId="77777777" w:rsidR="006544B6" w:rsidRPr="009D0BFD" w:rsidRDefault="006544B6" w:rsidP="00BF65C8">
      <w:pPr>
        <w:rPr>
          <w:rFonts w:ascii="Bosch Office Sans" w:hAnsi="Bosch Office Sans"/>
        </w:rPr>
      </w:pPr>
      <w:r w:rsidRPr="009D0BFD">
        <w:rPr>
          <w:rFonts w:ascii="Bosch Office Sans" w:hAnsi="Bosch Office Sans"/>
        </w:rPr>
        <w:t>The product shall have the following controls and indicators:</w:t>
      </w:r>
    </w:p>
    <w:p w14:paraId="3A550151" w14:textId="143C1AD9" w:rsidR="00BF65C8" w:rsidRPr="009D0BFD" w:rsidRDefault="00BF65C8" w:rsidP="00001D7E">
      <w:pPr>
        <w:pStyle w:val="ListParagraph"/>
        <w:numPr>
          <w:ilvl w:val="0"/>
          <w:numId w:val="55"/>
        </w:numPr>
        <w:rPr>
          <w:rFonts w:ascii="Bosch Office Sans" w:hAnsi="Bosch Office Sans"/>
        </w:rPr>
      </w:pPr>
      <w:r w:rsidRPr="009D0BFD">
        <w:rPr>
          <w:rFonts w:ascii="Bosch Office Sans" w:hAnsi="Bosch Office Sans"/>
        </w:rPr>
        <w:t xml:space="preserve">Different power options that </w:t>
      </w:r>
      <w:r w:rsidR="006544B6" w:rsidRPr="009D0BFD">
        <w:rPr>
          <w:rFonts w:ascii="Bosch Office Sans" w:hAnsi="Bosch Office Sans"/>
        </w:rPr>
        <w:t>shall</w:t>
      </w:r>
      <w:r w:rsidRPr="009D0BFD">
        <w:rPr>
          <w:rFonts w:ascii="Bosch Office Sans" w:hAnsi="Bosch Office Sans"/>
        </w:rPr>
        <w:t xml:space="preserve"> not influence each</w:t>
      </w:r>
      <w:r w:rsidR="006544B6" w:rsidRPr="009D0BFD">
        <w:rPr>
          <w:rFonts w:ascii="Bosch Office Sans" w:hAnsi="Bosch Office Sans"/>
        </w:rPr>
        <w:t xml:space="preserve"> </w:t>
      </w:r>
      <w:r w:rsidRPr="009D0BFD">
        <w:rPr>
          <w:rFonts w:ascii="Bosch Office Sans" w:hAnsi="Bosch Office Sans"/>
        </w:rPr>
        <w:t>other:</w:t>
      </w:r>
    </w:p>
    <w:p w14:paraId="6A20541E" w14:textId="3161D74F" w:rsidR="00BF65C8"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DC wall adapter</w:t>
      </w:r>
      <w:r w:rsidR="006544B6" w:rsidRPr="009D0BFD">
        <w:rPr>
          <w:rFonts w:ascii="Bosch Office Sans" w:hAnsi="Bosch Office Sans"/>
        </w:rPr>
        <w:t>.</w:t>
      </w:r>
    </w:p>
    <w:p w14:paraId="5FE279E2" w14:textId="77777777" w:rsidR="006544B6"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DICENTIS</w:t>
      </w:r>
      <w:r w:rsidR="006544B6" w:rsidRPr="009D0BFD">
        <w:rPr>
          <w:rFonts w:ascii="Bosch Office Sans" w:hAnsi="Bosch Office Sans"/>
        </w:rPr>
        <w:t>.</w:t>
      </w:r>
    </w:p>
    <w:p w14:paraId="296496CC" w14:textId="6C405548" w:rsidR="006544B6" w:rsidRPr="009D0BFD" w:rsidRDefault="00BF65C8" w:rsidP="00001D7E">
      <w:pPr>
        <w:pStyle w:val="ListParagraph"/>
        <w:numPr>
          <w:ilvl w:val="1"/>
          <w:numId w:val="55"/>
        </w:numPr>
        <w:rPr>
          <w:rFonts w:ascii="Bosch Office Sans" w:hAnsi="Bosch Office Sans"/>
        </w:rPr>
      </w:pPr>
      <w:r w:rsidRPr="009D0BFD">
        <w:rPr>
          <w:rFonts w:ascii="Bosch Office Sans" w:hAnsi="Bosch Office Sans"/>
        </w:rPr>
        <w:t>PoE</w:t>
      </w:r>
      <w:r w:rsidR="006544B6" w:rsidRPr="009D0BFD">
        <w:rPr>
          <w:rFonts w:ascii="Bosch Office Sans" w:hAnsi="Bosch Office Sans"/>
        </w:rPr>
        <w:t>.</w:t>
      </w:r>
    </w:p>
    <w:p w14:paraId="20FD589C" w14:textId="77777777" w:rsidR="006544B6" w:rsidRPr="009D0BFD" w:rsidRDefault="006544B6" w:rsidP="00001D7E">
      <w:pPr>
        <w:pStyle w:val="ListParagraph"/>
        <w:numPr>
          <w:ilvl w:val="0"/>
          <w:numId w:val="55"/>
        </w:numPr>
        <w:rPr>
          <w:rFonts w:ascii="Bosch Office Sans" w:hAnsi="Bosch Office Sans"/>
        </w:rPr>
      </w:pPr>
      <w:r w:rsidRPr="009D0BFD">
        <w:rPr>
          <w:rFonts w:ascii="Bosch Office Sans" w:hAnsi="Bosch Office Sans"/>
        </w:rPr>
        <w:t>One BNC connector shall accept a HF signal from another transmitter. The device shall include a switch to set the transmitter as a slave to another transmitter with synchronized audio.</w:t>
      </w:r>
    </w:p>
    <w:p w14:paraId="5277CC65" w14:textId="58E9239E" w:rsidR="00F72138" w:rsidRDefault="00F72138" w:rsidP="00001D7E">
      <w:pPr>
        <w:pStyle w:val="ListParagraph"/>
        <w:numPr>
          <w:ilvl w:val="0"/>
          <w:numId w:val="55"/>
        </w:numPr>
        <w:rPr>
          <w:rFonts w:ascii="Bosch Office Sans" w:hAnsi="Bosch Office Sans"/>
        </w:rPr>
      </w:pPr>
      <w:r w:rsidRPr="00F72138">
        <w:rPr>
          <w:rFonts w:ascii="Bosch Office Sans" w:hAnsi="Bosch Office Sans"/>
        </w:rPr>
        <w:t xml:space="preserve">Six BNC connectors </w:t>
      </w:r>
      <w:r>
        <w:rPr>
          <w:rFonts w:ascii="Bosch Office Sans" w:hAnsi="Bosch Office Sans"/>
        </w:rPr>
        <w:t>shall</w:t>
      </w:r>
      <w:r w:rsidRPr="00F72138">
        <w:rPr>
          <w:rFonts w:ascii="Bosch Office Sans" w:hAnsi="Bosch Office Sans"/>
        </w:rPr>
        <w:t xml:space="preserve"> send HF signal to up to 30 radiators per output, transmitting to a total of 180</w:t>
      </w:r>
      <w:r>
        <w:rPr>
          <w:rFonts w:ascii="Bosch Office Sans" w:hAnsi="Bosch Office Sans"/>
        </w:rPr>
        <w:t xml:space="preserve"> </w:t>
      </w:r>
      <w:r w:rsidRPr="00F72138">
        <w:rPr>
          <w:rFonts w:ascii="Bosch Office Sans" w:hAnsi="Bosch Office Sans"/>
        </w:rPr>
        <w:t>radiators</w:t>
      </w:r>
      <w:r>
        <w:rPr>
          <w:rFonts w:ascii="Bosch Office Sans" w:hAnsi="Bosch Office Sans"/>
        </w:rPr>
        <w:t>.</w:t>
      </w:r>
    </w:p>
    <w:p w14:paraId="67097488" w14:textId="62A797CF" w:rsidR="006544B6" w:rsidRPr="00F72138" w:rsidRDefault="006544B6" w:rsidP="00001D7E">
      <w:pPr>
        <w:pStyle w:val="ListParagraph"/>
        <w:numPr>
          <w:ilvl w:val="0"/>
          <w:numId w:val="55"/>
        </w:numPr>
        <w:rPr>
          <w:rFonts w:ascii="Bosch Office Sans" w:hAnsi="Bosch Office Sans"/>
        </w:rPr>
      </w:pPr>
      <w:r w:rsidRPr="00F72138">
        <w:rPr>
          <w:rFonts w:ascii="Bosch Office Sans" w:hAnsi="Bosch Office Sans"/>
        </w:rPr>
        <w:t>Power through the DICENTIS system cables.</w:t>
      </w:r>
    </w:p>
    <w:p w14:paraId="66199E1B" w14:textId="04E2BF17" w:rsidR="006544B6" w:rsidRPr="009D0BFD" w:rsidRDefault="006544B6" w:rsidP="00001D7E">
      <w:pPr>
        <w:pStyle w:val="ListParagraph"/>
        <w:numPr>
          <w:ilvl w:val="0"/>
          <w:numId w:val="55"/>
        </w:numPr>
        <w:rPr>
          <w:rFonts w:ascii="Bosch Office Sans" w:hAnsi="Bosch Office Sans"/>
        </w:rPr>
      </w:pPr>
      <w:r w:rsidRPr="009D0BFD">
        <w:rPr>
          <w:rFonts w:ascii="Bosch Office Sans" w:hAnsi="Bosch Office Sans"/>
        </w:rPr>
        <w:t>Two DICENTIS connectors compatible with RJ45 connectors for:</w:t>
      </w:r>
    </w:p>
    <w:p w14:paraId="6ACD1129" w14:textId="329BAF31" w:rsidR="006544B6" w:rsidRPr="009D0BFD" w:rsidRDefault="006544B6" w:rsidP="00001D7E">
      <w:pPr>
        <w:pStyle w:val="ListParagraph"/>
        <w:numPr>
          <w:ilvl w:val="1"/>
          <w:numId w:val="55"/>
        </w:numPr>
        <w:rPr>
          <w:rFonts w:ascii="Bosch Office Sans" w:hAnsi="Bosch Office Sans"/>
        </w:rPr>
      </w:pPr>
      <w:r w:rsidRPr="009D0BFD">
        <w:rPr>
          <w:rFonts w:ascii="Bosch Office Sans" w:hAnsi="Bosch Office Sans"/>
        </w:rPr>
        <w:t>Loop through in a DICENTIS system, including RSTP.</w:t>
      </w:r>
    </w:p>
    <w:p w14:paraId="7B14A1B1" w14:textId="2A98C2A3" w:rsidR="006544B6" w:rsidRDefault="006544B6" w:rsidP="00001D7E">
      <w:pPr>
        <w:pStyle w:val="ListParagraph"/>
        <w:numPr>
          <w:ilvl w:val="1"/>
          <w:numId w:val="55"/>
        </w:numPr>
        <w:rPr>
          <w:rFonts w:ascii="Bosch Office Sans" w:hAnsi="Bosch Office Sans"/>
        </w:rPr>
      </w:pPr>
      <w:r w:rsidRPr="009D0BFD">
        <w:rPr>
          <w:rFonts w:ascii="Bosch Office Sans" w:hAnsi="Bosch Office Sans"/>
        </w:rPr>
        <w:t>Powering through PoE.</w:t>
      </w:r>
    </w:p>
    <w:p w14:paraId="6E2F913B" w14:textId="77777777" w:rsidR="00F72138" w:rsidRDefault="00F72138" w:rsidP="00F72138">
      <w:pPr>
        <w:rPr>
          <w:rFonts w:ascii="Bosch Office Sans" w:hAnsi="Bosch Office Sans"/>
        </w:rPr>
      </w:pPr>
    </w:p>
    <w:p w14:paraId="787A3851" w14:textId="47E64055" w:rsidR="00F72138" w:rsidRDefault="00F72138" w:rsidP="00F72138">
      <w:pPr>
        <w:rPr>
          <w:rFonts w:ascii="Bosch Office Sans" w:hAnsi="Bosch Office Sans"/>
        </w:rPr>
      </w:pPr>
      <w:r w:rsidRPr="009D0BFD">
        <w:rPr>
          <w:rFonts w:ascii="Bosch Office Sans" w:hAnsi="Bosch Office Sans"/>
        </w:rPr>
        <w:t xml:space="preserve">The product shall have the following </w:t>
      </w:r>
      <w:r>
        <w:rPr>
          <w:rFonts w:ascii="Bosch Office Sans" w:hAnsi="Bosch Office Sans"/>
        </w:rPr>
        <w:t>sources and channels:</w:t>
      </w:r>
    </w:p>
    <w:p w14:paraId="1B3BE786" w14:textId="5EF675BC" w:rsidR="00F72138" w:rsidRDefault="00F72138" w:rsidP="00F72138">
      <w:pPr>
        <w:rPr>
          <w:rFonts w:ascii="Bosch Office Sans" w:hAnsi="Bosch Office Sans"/>
        </w:rPr>
      </w:pPr>
      <w:r w:rsidRPr="00F72138">
        <w:rPr>
          <w:rFonts w:ascii="Bosch Office Sans" w:hAnsi="Bosch Office Sans"/>
        </w:rPr>
        <w:t>In both operation modes, DICENTIS controlled and</w:t>
      </w:r>
      <w:r>
        <w:rPr>
          <w:rFonts w:ascii="Bosch Office Sans" w:hAnsi="Bosch Office Sans"/>
        </w:rPr>
        <w:t xml:space="preserve"> </w:t>
      </w:r>
      <w:r w:rsidRPr="00F72138">
        <w:rPr>
          <w:rFonts w:ascii="Bosch Office Sans" w:hAnsi="Bosch Office Sans"/>
        </w:rPr>
        <w:t xml:space="preserve">Manually controlled, the INT-TXO </w:t>
      </w:r>
      <w:r w:rsidR="003F6EF0">
        <w:rPr>
          <w:rFonts w:ascii="Bosch Office Sans" w:hAnsi="Bosch Office Sans"/>
        </w:rPr>
        <w:t>shall support</w:t>
      </w:r>
      <w:r w:rsidRPr="00F72138">
        <w:rPr>
          <w:rFonts w:ascii="Bosch Office Sans" w:hAnsi="Bosch Office Sans"/>
        </w:rPr>
        <w:t xml:space="preserve"> four</w:t>
      </w:r>
      <w:r>
        <w:rPr>
          <w:rFonts w:ascii="Bosch Office Sans" w:hAnsi="Bosch Office Sans"/>
        </w:rPr>
        <w:t xml:space="preserve"> </w:t>
      </w:r>
      <w:r w:rsidRPr="00F72138">
        <w:rPr>
          <w:rFonts w:ascii="Bosch Office Sans" w:hAnsi="Bosch Office Sans"/>
        </w:rPr>
        <w:t>sources (input channels) when it is out of the box:</w:t>
      </w:r>
    </w:p>
    <w:p w14:paraId="234D6E8A" w14:textId="61CFAFD4" w:rsidR="00F72138" w:rsidRPr="00F72138" w:rsidRDefault="00F72138" w:rsidP="00001D7E">
      <w:pPr>
        <w:pStyle w:val="ListParagraph"/>
        <w:numPr>
          <w:ilvl w:val="0"/>
          <w:numId w:val="85"/>
        </w:numPr>
        <w:rPr>
          <w:rFonts w:ascii="Bosch Office Sans" w:hAnsi="Bosch Office Sans"/>
        </w:rPr>
      </w:pPr>
      <w:r w:rsidRPr="00F72138">
        <w:rPr>
          <w:rFonts w:ascii="Bosch Office Sans" w:hAnsi="Bosch Office Sans"/>
        </w:rPr>
        <w:t xml:space="preserve">To increase the number of sources you </w:t>
      </w:r>
      <w:r w:rsidR="003F6EF0">
        <w:rPr>
          <w:rFonts w:ascii="Bosch Office Sans" w:hAnsi="Bosch Office Sans"/>
        </w:rPr>
        <w:t xml:space="preserve">shall </w:t>
      </w:r>
      <w:r w:rsidRPr="00F72138">
        <w:rPr>
          <w:rFonts w:ascii="Bosch Office Sans" w:hAnsi="Bosch Office Sans"/>
        </w:rPr>
        <w:t>need to add INT-L1AL licenses</w:t>
      </w:r>
      <w:r>
        <w:rPr>
          <w:rFonts w:ascii="Bosch Office Sans" w:hAnsi="Bosch Office Sans"/>
        </w:rPr>
        <w:t>.</w:t>
      </w:r>
    </w:p>
    <w:p w14:paraId="7344058B" w14:textId="1EB40A4A" w:rsidR="00F72138" w:rsidRPr="00F72138" w:rsidRDefault="00F72138" w:rsidP="00001D7E">
      <w:pPr>
        <w:pStyle w:val="ListParagraph"/>
        <w:numPr>
          <w:ilvl w:val="0"/>
          <w:numId w:val="85"/>
        </w:numPr>
        <w:rPr>
          <w:rFonts w:ascii="Bosch Office Sans" w:hAnsi="Bosch Office Sans"/>
        </w:rPr>
      </w:pPr>
      <w:r w:rsidRPr="00F72138">
        <w:rPr>
          <w:rFonts w:ascii="Bosch Office Sans" w:hAnsi="Bosch Office Sans"/>
        </w:rPr>
        <w:t xml:space="preserve">Each INT-L1AL license </w:t>
      </w:r>
      <w:r w:rsidR="003F6EF0">
        <w:rPr>
          <w:rFonts w:ascii="Bosch Office Sans" w:hAnsi="Bosch Office Sans"/>
        </w:rPr>
        <w:t>shall increase</w:t>
      </w:r>
      <w:r w:rsidRPr="00F72138">
        <w:rPr>
          <w:rFonts w:ascii="Bosch Office Sans" w:hAnsi="Bosch Office Sans"/>
        </w:rPr>
        <w:t xml:space="preserve"> the number of sources by one</w:t>
      </w:r>
      <w:r>
        <w:rPr>
          <w:rFonts w:ascii="Bosch Office Sans" w:hAnsi="Bosch Office Sans"/>
        </w:rPr>
        <w:t>.</w:t>
      </w:r>
    </w:p>
    <w:p w14:paraId="505181D9" w14:textId="5FAC203A" w:rsidR="00F72138" w:rsidRDefault="00F72138" w:rsidP="00F72138">
      <w:pPr>
        <w:rPr>
          <w:rFonts w:ascii="Bosch Office Sans" w:hAnsi="Bosch Office Sans"/>
        </w:rPr>
      </w:pPr>
      <w:r w:rsidRPr="00F72138">
        <w:rPr>
          <w:rFonts w:ascii="Bosch Office Sans" w:hAnsi="Bosch Office Sans"/>
        </w:rPr>
        <w:t>If the INT-TXO is connected to the DICENTIS system,</w:t>
      </w:r>
      <w:r>
        <w:rPr>
          <w:rFonts w:ascii="Bosch Office Sans" w:hAnsi="Bosch Office Sans"/>
        </w:rPr>
        <w:t xml:space="preserve"> </w:t>
      </w:r>
      <w:r w:rsidRPr="00F72138">
        <w:rPr>
          <w:rFonts w:ascii="Bosch Office Sans" w:hAnsi="Bosch Office Sans"/>
        </w:rPr>
        <w:t xml:space="preserve">the operation mode </w:t>
      </w:r>
      <w:r w:rsidR="003F6EF0">
        <w:rPr>
          <w:rFonts w:ascii="Bosch Office Sans" w:hAnsi="Bosch Office Sans"/>
        </w:rPr>
        <w:t>shall be</w:t>
      </w:r>
      <w:r w:rsidRPr="00F72138">
        <w:rPr>
          <w:rFonts w:ascii="Bosch Office Sans" w:hAnsi="Bosch Office Sans"/>
        </w:rPr>
        <w:t xml:space="preserve"> set to DICENTIS controlled. In</w:t>
      </w:r>
      <w:r>
        <w:rPr>
          <w:rFonts w:ascii="Bosch Office Sans" w:hAnsi="Bosch Office Sans"/>
        </w:rPr>
        <w:t xml:space="preserve"> </w:t>
      </w:r>
      <w:r w:rsidRPr="00F72138">
        <w:rPr>
          <w:rFonts w:ascii="Bosch Office Sans" w:hAnsi="Bosch Office Sans"/>
        </w:rPr>
        <w:t xml:space="preserve">this case, the following </w:t>
      </w:r>
      <w:r w:rsidR="003F6EF0">
        <w:rPr>
          <w:rFonts w:ascii="Bosch Office Sans" w:hAnsi="Bosch Office Sans"/>
        </w:rPr>
        <w:t>shall apply</w:t>
      </w:r>
      <w:r w:rsidRPr="00F72138">
        <w:rPr>
          <w:rFonts w:ascii="Bosch Office Sans" w:hAnsi="Bosch Office Sans"/>
        </w:rPr>
        <w:t>:</w:t>
      </w:r>
    </w:p>
    <w:p w14:paraId="6C89ED51" w14:textId="55EEE628"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 xml:space="preserve">With the addition of licenses, the INT-TXO </w:t>
      </w:r>
      <w:r w:rsidR="003F6EF0">
        <w:rPr>
          <w:rFonts w:ascii="Bosch Office Sans" w:hAnsi="Bosch Office Sans"/>
        </w:rPr>
        <w:t>shall be able to</w:t>
      </w:r>
      <w:r w:rsidRPr="00F72138">
        <w:rPr>
          <w:rFonts w:ascii="Bosch Office Sans" w:hAnsi="Bosch Office Sans"/>
        </w:rPr>
        <w:t xml:space="preserve"> support up to 32 DICENTIS sources: the floor plus 31 interpretations.</w:t>
      </w:r>
    </w:p>
    <w:p w14:paraId="7983F52C" w14:textId="0BF9A633"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 xml:space="preserve">The audio quality </w:t>
      </w:r>
      <w:r w:rsidR="003F6EF0">
        <w:rPr>
          <w:rFonts w:ascii="Bosch Office Sans" w:hAnsi="Bosch Office Sans"/>
        </w:rPr>
        <w:t>shall be</w:t>
      </w:r>
      <w:r w:rsidRPr="00F72138">
        <w:rPr>
          <w:rFonts w:ascii="Bosch Office Sans" w:hAnsi="Bosch Office Sans"/>
        </w:rPr>
        <w:t xml:space="preserve"> set to standard and the audio mode to mono. These settings </w:t>
      </w:r>
      <w:r w:rsidR="003F6EF0">
        <w:rPr>
          <w:rFonts w:ascii="Bosch Office Sans" w:hAnsi="Bosch Office Sans"/>
        </w:rPr>
        <w:t>shall apply</w:t>
      </w:r>
      <w:r w:rsidRPr="00F72138">
        <w:rPr>
          <w:rFonts w:ascii="Bosch Office Sans" w:hAnsi="Bosch Office Sans"/>
        </w:rPr>
        <w:t xml:space="preserve"> to all sources and cannot be changed.</w:t>
      </w:r>
    </w:p>
    <w:p w14:paraId="3052B85C" w14:textId="27A6FC9A" w:rsidR="00F72138" w:rsidRPr="00F72138" w:rsidRDefault="00F72138" w:rsidP="00001D7E">
      <w:pPr>
        <w:pStyle w:val="ListParagraph"/>
        <w:numPr>
          <w:ilvl w:val="0"/>
          <w:numId w:val="86"/>
        </w:numPr>
        <w:rPr>
          <w:rFonts w:ascii="Bosch Office Sans" w:hAnsi="Bosch Office Sans"/>
        </w:rPr>
      </w:pPr>
      <w:r w:rsidRPr="00F72138">
        <w:rPr>
          <w:rFonts w:ascii="Bosch Office Sans" w:hAnsi="Bosch Office Sans"/>
        </w:rPr>
        <w:t>Each DICENTIS source, which is standard an</w:t>
      </w:r>
      <w:r w:rsidR="00D436CD">
        <w:rPr>
          <w:rFonts w:ascii="Bosch Office Sans" w:hAnsi="Bosch Office Sans"/>
        </w:rPr>
        <w:t>d</w:t>
      </w:r>
      <w:r w:rsidRPr="00F72138">
        <w:rPr>
          <w:rFonts w:ascii="Bosch Office Sans" w:hAnsi="Bosch Office Sans"/>
        </w:rPr>
        <w:t xml:space="preserve"> mono, </w:t>
      </w:r>
      <w:r w:rsidR="003F6EF0">
        <w:rPr>
          <w:rFonts w:ascii="Bosch Office Sans" w:hAnsi="Bosch Office Sans"/>
        </w:rPr>
        <w:t>shall consume</w:t>
      </w:r>
      <w:r w:rsidRPr="00F72138">
        <w:rPr>
          <w:rFonts w:ascii="Bosch Office Sans" w:hAnsi="Bosch Office Sans"/>
        </w:rPr>
        <w:t xml:space="preserve"> one output channel.</w:t>
      </w:r>
    </w:p>
    <w:p w14:paraId="2E961AFE" w14:textId="7ACEFAF0" w:rsidR="00F72138" w:rsidRDefault="00D436CD" w:rsidP="00D436CD">
      <w:pPr>
        <w:rPr>
          <w:rFonts w:ascii="Bosch Office Sans" w:hAnsi="Bosch Office Sans"/>
        </w:rPr>
      </w:pPr>
      <w:r w:rsidRPr="00D436CD">
        <w:rPr>
          <w:rFonts w:ascii="Bosch Office Sans" w:hAnsi="Bosch Office Sans"/>
        </w:rPr>
        <w:t>If the operation mode is set to Manually controlled,</w:t>
      </w:r>
      <w:r>
        <w:rPr>
          <w:rFonts w:ascii="Bosch Office Sans" w:hAnsi="Bosch Office Sans"/>
        </w:rPr>
        <w:t xml:space="preserve"> </w:t>
      </w:r>
      <w:r w:rsidRPr="00D436CD">
        <w:rPr>
          <w:rFonts w:ascii="Bosch Office Sans" w:hAnsi="Bosch Office Sans"/>
        </w:rPr>
        <w:t xml:space="preserve">the following </w:t>
      </w:r>
      <w:r w:rsidR="003F6EF0">
        <w:rPr>
          <w:rFonts w:ascii="Bosch Office Sans" w:hAnsi="Bosch Office Sans"/>
        </w:rPr>
        <w:t>shall apply</w:t>
      </w:r>
      <w:r w:rsidRPr="00D436CD">
        <w:rPr>
          <w:rFonts w:ascii="Bosch Office Sans" w:hAnsi="Bosch Office Sans"/>
        </w:rPr>
        <w:t>:</w:t>
      </w:r>
    </w:p>
    <w:p w14:paraId="5572A08D" w14:textId="4DD717A3" w:rsidR="00F72138"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With the addition of licenses, the INT-TXO </w:t>
      </w:r>
      <w:r w:rsidR="003F6EF0">
        <w:rPr>
          <w:rFonts w:ascii="Bosch Office Sans" w:hAnsi="Bosch Office Sans"/>
        </w:rPr>
        <w:t>shall be able to</w:t>
      </w:r>
      <w:r>
        <w:rPr>
          <w:rFonts w:ascii="Bosch Office Sans" w:hAnsi="Bosch Office Sans"/>
        </w:rPr>
        <w:t xml:space="preserve"> </w:t>
      </w:r>
      <w:r w:rsidRPr="00D436CD">
        <w:rPr>
          <w:rFonts w:ascii="Bosch Office Sans" w:hAnsi="Bosch Office Sans"/>
        </w:rPr>
        <w:t>support up to 32 sources. These can consist of:</w:t>
      </w:r>
    </w:p>
    <w:p w14:paraId="6636B3B4" w14:textId="34DF495D"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Only DICENTIS sources</w:t>
      </w:r>
      <w:r w:rsidR="00CE01A8">
        <w:rPr>
          <w:rFonts w:ascii="Bosch Office Sans" w:hAnsi="Bosch Office Sans"/>
        </w:rPr>
        <w:t>.</w:t>
      </w:r>
    </w:p>
    <w:p w14:paraId="5B98E611" w14:textId="750E452E"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Only Dante sources</w:t>
      </w:r>
      <w:r w:rsidR="00CE01A8">
        <w:rPr>
          <w:rFonts w:ascii="Bosch Office Sans" w:hAnsi="Bosch Office Sans"/>
        </w:rPr>
        <w:t>.</w:t>
      </w:r>
    </w:p>
    <w:p w14:paraId="44D9017B" w14:textId="3F80FD98"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A combination of DICENTIS and Dante sources</w:t>
      </w:r>
      <w:r w:rsidR="00CE01A8">
        <w:rPr>
          <w:rFonts w:ascii="Bosch Office Sans" w:hAnsi="Bosch Office Sans"/>
        </w:rPr>
        <w:t>.</w:t>
      </w:r>
    </w:p>
    <w:p w14:paraId="6D605FA2" w14:textId="528D8676"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The audio quality of the DICENTIS and Dante sources </w:t>
      </w:r>
      <w:r w:rsidR="003F6EF0">
        <w:rPr>
          <w:rFonts w:ascii="Bosch Office Sans" w:hAnsi="Bosch Office Sans"/>
        </w:rPr>
        <w:t>shall be able to</w:t>
      </w:r>
      <w:r w:rsidRPr="00D436CD">
        <w:rPr>
          <w:rFonts w:ascii="Bosch Office Sans" w:hAnsi="Bosch Office Sans"/>
        </w:rPr>
        <w:t xml:space="preserve"> be set to standard or premium:</w:t>
      </w:r>
    </w:p>
    <w:p w14:paraId="16DF993E" w14:textId="1A6C3955"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The audio quality you set </w:t>
      </w:r>
      <w:r w:rsidR="003F6EF0">
        <w:rPr>
          <w:rFonts w:ascii="Bosch Office Sans" w:hAnsi="Bosch Office Sans"/>
        </w:rPr>
        <w:t>shall apply</w:t>
      </w:r>
      <w:r w:rsidRPr="00D436CD">
        <w:rPr>
          <w:rFonts w:ascii="Bosch Office Sans" w:hAnsi="Bosch Office Sans"/>
        </w:rPr>
        <w:t xml:space="preserve"> to all sources</w:t>
      </w:r>
      <w:r w:rsidR="00CE01A8">
        <w:rPr>
          <w:rFonts w:ascii="Bosch Office Sans" w:hAnsi="Bosch Office Sans"/>
        </w:rPr>
        <w:t>.</w:t>
      </w:r>
    </w:p>
    <w:p w14:paraId="644DF6BB" w14:textId="44E02AE6" w:rsid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Setting the audio quality from standard to premium </w:t>
      </w:r>
      <w:r w:rsidR="003F6EF0">
        <w:rPr>
          <w:rFonts w:ascii="Bosch Office Sans" w:hAnsi="Bosch Office Sans"/>
        </w:rPr>
        <w:t>shall decrease</w:t>
      </w:r>
      <w:r w:rsidRPr="00D436CD">
        <w:rPr>
          <w:rFonts w:ascii="Bosch Office Sans" w:hAnsi="Bosch Office Sans"/>
        </w:rPr>
        <w:t xml:space="preserve"> the number of available channels by half because it </w:t>
      </w:r>
      <w:r w:rsidR="003F6EF0">
        <w:rPr>
          <w:rFonts w:ascii="Bosch Office Sans" w:hAnsi="Bosch Office Sans"/>
        </w:rPr>
        <w:t>shall consume</w:t>
      </w:r>
      <w:r w:rsidRPr="00D436CD">
        <w:rPr>
          <w:rFonts w:ascii="Bosch Office Sans" w:hAnsi="Bosch Office Sans"/>
        </w:rPr>
        <w:t xml:space="preserve"> double the infrared bandwidth</w:t>
      </w:r>
      <w:r w:rsidR="00CE01A8">
        <w:rPr>
          <w:rFonts w:ascii="Bosch Office Sans" w:hAnsi="Bosch Office Sans"/>
        </w:rPr>
        <w:t>.</w:t>
      </w:r>
    </w:p>
    <w:p w14:paraId="544736E9" w14:textId="604FA404"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lastRenderedPageBreak/>
        <w:t xml:space="preserve">The DICENTIS sources </w:t>
      </w:r>
      <w:r w:rsidR="003F6EF0">
        <w:rPr>
          <w:rFonts w:ascii="Bosch Office Sans" w:hAnsi="Bosch Office Sans"/>
        </w:rPr>
        <w:t>shall be</w:t>
      </w:r>
      <w:r w:rsidRPr="00D436CD">
        <w:rPr>
          <w:rFonts w:ascii="Bosch Office Sans" w:hAnsi="Bosch Office Sans"/>
        </w:rPr>
        <w:t xml:space="preserve"> set to mono and this setting cannot be changed.</w:t>
      </w:r>
    </w:p>
    <w:p w14:paraId="10FEC9E5" w14:textId="2A78F1A7" w:rsidR="00D436CD" w:rsidRPr="00D436CD" w:rsidRDefault="00D436CD" w:rsidP="00001D7E">
      <w:pPr>
        <w:pStyle w:val="ListParagraph"/>
        <w:numPr>
          <w:ilvl w:val="0"/>
          <w:numId w:val="87"/>
        </w:numPr>
        <w:rPr>
          <w:rFonts w:ascii="Bosch Office Sans" w:hAnsi="Bosch Office Sans"/>
        </w:rPr>
      </w:pPr>
      <w:r w:rsidRPr="00D436CD">
        <w:rPr>
          <w:rFonts w:ascii="Bosch Office Sans" w:hAnsi="Bosch Office Sans"/>
        </w:rPr>
        <w:t xml:space="preserve">The Dante sources </w:t>
      </w:r>
      <w:r w:rsidR="003F6EF0">
        <w:rPr>
          <w:rFonts w:ascii="Bosch Office Sans" w:hAnsi="Bosch Office Sans"/>
        </w:rPr>
        <w:t>shall be able to</w:t>
      </w:r>
      <w:r w:rsidRPr="00D436CD">
        <w:rPr>
          <w:rFonts w:ascii="Bosch Office Sans" w:hAnsi="Bosch Office Sans"/>
        </w:rPr>
        <w:t xml:space="preserve"> be set to mono or stereo:</w:t>
      </w:r>
    </w:p>
    <w:p w14:paraId="43E29D6F" w14:textId="66DA9C29"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Each stereo source </w:t>
      </w:r>
      <w:r w:rsidR="003F6EF0">
        <w:rPr>
          <w:rFonts w:ascii="Bosch Office Sans" w:hAnsi="Bosch Office Sans"/>
        </w:rPr>
        <w:t>shall consume</w:t>
      </w:r>
      <w:r w:rsidRPr="00D436CD">
        <w:rPr>
          <w:rFonts w:ascii="Bosch Office Sans" w:hAnsi="Bosch Office Sans"/>
        </w:rPr>
        <w:t xml:space="preserve"> two output channels</w:t>
      </w:r>
      <w:r w:rsidR="00CE01A8">
        <w:rPr>
          <w:rFonts w:ascii="Bosch Office Sans" w:hAnsi="Bosch Office Sans"/>
        </w:rPr>
        <w:t>.</w:t>
      </w:r>
    </w:p>
    <w:p w14:paraId="698C0611" w14:textId="6BA5AC3B" w:rsidR="00D436CD" w:rsidRPr="00D436CD" w:rsidRDefault="00D436CD" w:rsidP="00001D7E">
      <w:pPr>
        <w:pStyle w:val="ListParagraph"/>
        <w:numPr>
          <w:ilvl w:val="1"/>
          <w:numId w:val="87"/>
        </w:numPr>
        <w:rPr>
          <w:rFonts w:ascii="Bosch Office Sans" w:hAnsi="Bosch Office Sans"/>
        </w:rPr>
      </w:pPr>
      <w:r w:rsidRPr="00D436CD">
        <w:rPr>
          <w:rFonts w:ascii="Bosch Office Sans" w:hAnsi="Bosch Office Sans"/>
        </w:rPr>
        <w:t xml:space="preserve">Two INT-L1AL licenses </w:t>
      </w:r>
      <w:r w:rsidR="003F6EF0">
        <w:rPr>
          <w:rFonts w:ascii="Bosch Office Sans" w:hAnsi="Bosch Office Sans"/>
        </w:rPr>
        <w:t xml:space="preserve">shall be </w:t>
      </w:r>
      <w:r w:rsidRPr="00D436CD">
        <w:rPr>
          <w:rFonts w:ascii="Bosch Office Sans" w:hAnsi="Bosch Office Sans"/>
        </w:rPr>
        <w:t>required per stereo source</w:t>
      </w:r>
      <w:r w:rsidR="00CE01A8">
        <w:rPr>
          <w:rFonts w:ascii="Bosch Office Sans" w:hAnsi="Bosch Office Sans"/>
        </w:rPr>
        <w:t>.</w:t>
      </w:r>
    </w:p>
    <w:p w14:paraId="4F83E8E7" w14:textId="77D15D2A" w:rsidR="00001D7E" w:rsidRPr="00001D7E" w:rsidRDefault="00001D7E" w:rsidP="00001D7E">
      <w:pPr>
        <w:pStyle w:val="ListParagraph"/>
        <w:numPr>
          <w:ilvl w:val="0"/>
          <w:numId w:val="87"/>
        </w:numPr>
        <w:rPr>
          <w:rFonts w:ascii="Bosch Office Sans" w:hAnsi="Bosch Office Sans"/>
        </w:rPr>
      </w:pPr>
      <w:r w:rsidRPr="00001D7E">
        <w:rPr>
          <w:rFonts w:ascii="Bosch Office Sans" w:hAnsi="Bosch Office Sans"/>
        </w:rPr>
        <w:t xml:space="preserve">The configuration of each source </w:t>
      </w:r>
      <w:r w:rsidR="003F6EF0">
        <w:rPr>
          <w:rFonts w:ascii="Bosch Office Sans" w:hAnsi="Bosch Office Sans"/>
        </w:rPr>
        <w:t>shall determine</w:t>
      </w:r>
      <w:r w:rsidRPr="00001D7E">
        <w:rPr>
          <w:rFonts w:ascii="Bosch Office Sans" w:hAnsi="Bosch Office Sans"/>
        </w:rPr>
        <w:t xml:space="preserve"> the number of channels it consumes:</w:t>
      </w:r>
    </w:p>
    <w:p w14:paraId="6E199C19" w14:textId="4DCD3D6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standard mono source </w:t>
      </w:r>
      <w:r w:rsidR="003F6EF0">
        <w:rPr>
          <w:rFonts w:ascii="Bosch Office Sans" w:hAnsi="Bosch Office Sans"/>
        </w:rPr>
        <w:t>shall consume</w:t>
      </w:r>
      <w:r w:rsidRPr="00001D7E">
        <w:rPr>
          <w:rFonts w:ascii="Bosch Office Sans" w:hAnsi="Bosch Office Sans"/>
        </w:rPr>
        <w:t xml:space="preserve"> one output channel</w:t>
      </w:r>
      <w:r w:rsidR="00CE01A8">
        <w:rPr>
          <w:rFonts w:ascii="Bosch Office Sans" w:hAnsi="Bosch Office Sans"/>
        </w:rPr>
        <w:t>.</w:t>
      </w:r>
    </w:p>
    <w:p w14:paraId="274DC99E" w14:textId="55B8AC7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standard stereo source </w:t>
      </w:r>
      <w:r w:rsidR="003F6EF0">
        <w:rPr>
          <w:rFonts w:ascii="Bosch Office Sans" w:hAnsi="Bosch Office Sans"/>
        </w:rPr>
        <w:t>shall consume</w:t>
      </w:r>
      <w:r w:rsidRPr="00001D7E">
        <w:rPr>
          <w:rFonts w:ascii="Bosch Office Sans" w:hAnsi="Bosch Office Sans"/>
        </w:rPr>
        <w:t xml:space="preserve"> two output channels</w:t>
      </w:r>
      <w:r w:rsidR="00CE01A8">
        <w:rPr>
          <w:rFonts w:ascii="Bosch Office Sans" w:hAnsi="Bosch Office Sans"/>
        </w:rPr>
        <w:t>.</w:t>
      </w:r>
    </w:p>
    <w:p w14:paraId="220E06A8" w14:textId="28BC7512" w:rsidR="00001D7E"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premium mono source </w:t>
      </w:r>
      <w:r w:rsidR="003F6EF0">
        <w:rPr>
          <w:rFonts w:ascii="Bosch Office Sans" w:hAnsi="Bosch Office Sans"/>
        </w:rPr>
        <w:t xml:space="preserve">shall consume </w:t>
      </w:r>
      <w:r w:rsidRPr="00001D7E">
        <w:rPr>
          <w:rFonts w:ascii="Bosch Office Sans" w:hAnsi="Bosch Office Sans"/>
        </w:rPr>
        <w:t>two output channels</w:t>
      </w:r>
      <w:r w:rsidR="00CE01A8">
        <w:rPr>
          <w:rFonts w:ascii="Bosch Office Sans" w:hAnsi="Bosch Office Sans"/>
        </w:rPr>
        <w:t>.</w:t>
      </w:r>
    </w:p>
    <w:p w14:paraId="745E75A5" w14:textId="60E3FD57" w:rsidR="00D436CD" w:rsidRPr="00001D7E" w:rsidRDefault="00001D7E" w:rsidP="00001D7E">
      <w:pPr>
        <w:pStyle w:val="ListParagraph"/>
        <w:numPr>
          <w:ilvl w:val="1"/>
          <w:numId w:val="87"/>
        </w:numPr>
        <w:rPr>
          <w:rFonts w:ascii="Bosch Office Sans" w:hAnsi="Bosch Office Sans"/>
        </w:rPr>
      </w:pPr>
      <w:r w:rsidRPr="00001D7E">
        <w:rPr>
          <w:rFonts w:ascii="Bosch Office Sans" w:hAnsi="Bosch Office Sans"/>
        </w:rPr>
        <w:t xml:space="preserve">A premium stereo source </w:t>
      </w:r>
      <w:r w:rsidR="003F6EF0">
        <w:rPr>
          <w:rFonts w:ascii="Bosch Office Sans" w:hAnsi="Bosch Office Sans"/>
        </w:rPr>
        <w:t>shall consume</w:t>
      </w:r>
      <w:r w:rsidRPr="00001D7E">
        <w:rPr>
          <w:rFonts w:ascii="Bosch Office Sans" w:hAnsi="Bosch Office Sans"/>
        </w:rPr>
        <w:t xml:space="preserve"> four output channels</w:t>
      </w:r>
      <w:r w:rsidR="00CE01A8">
        <w:rPr>
          <w:rFonts w:ascii="Bosch Office Sans" w:hAnsi="Bosch Office Sans"/>
        </w:rPr>
        <w:t>.</w:t>
      </w:r>
    </w:p>
    <w:p w14:paraId="4D6C5A71" w14:textId="7763E433" w:rsidR="00D436CD" w:rsidRDefault="00001D7E" w:rsidP="00001D7E">
      <w:pPr>
        <w:rPr>
          <w:rFonts w:ascii="Bosch Office Sans" w:hAnsi="Bosch Office Sans"/>
        </w:rPr>
      </w:pPr>
      <w:r w:rsidRPr="00001D7E">
        <w:rPr>
          <w:rFonts w:ascii="Bosch Office Sans" w:hAnsi="Bosch Office Sans"/>
        </w:rPr>
        <w:t>The number of sources that the INT-TXO can transmit</w:t>
      </w:r>
      <w:r>
        <w:rPr>
          <w:rFonts w:ascii="Bosch Office Sans" w:hAnsi="Bosch Office Sans"/>
        </w:rPr>
        <w:t xml:space="preserve"> </w:t>
      </w:r>
      <w:r w:rsidR="003F6EF0">
        <w:rPr>
          <w:rFonts w:ascii="Bosch Office Sans" w:hAnsi="Bosch Office Sans"/>
        </w:rPr>
        <w:t>shall depend</w:t>
      </w:r>
      <w:r w:rsidRPr="00001D7E">
        <w:rPr>
          <w:rFonts w:ascii="Bosch Office Sans" w:hAnsi="Bosch Office Sans"/>
        </w:rPr>
        <w:t xml:space="preserve"> on:</w:t>
      </w:r>
    </w:p>
    <w:p w14:paraId="27A800F2" w14:textId="257AEF96" w:rsidR="00001D7E"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number of INT-L1AL licenses</w:t>
      </w:r>
      <w:r w:rsidR="00CE01A8">
        <w:rPr>
          <w:rFonts w:ascii="Bosch Office Sans" w:hAnsi="Bosch Office Sans"/>
        </w:rPr>
        <w:t>.</w:t>
      </w:r>
    </w:p>
    <w:p w14:paraId="4E215AEA" w14:textId="6CF4BB76" w:rsidR="00D436CD"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carrier management:</w:t>
      </w:r>
    </w:p>
    <w:p w14:paraId="634332BB" w14:textId="7846266E" w:rsidR="00001D7E" w:rsidRPr="00001D7E" w:rsidRDefault="00001D7E" w:rsidP="00001D7E">
      <w:pPr>
        <w:pStyle w:val="ListParagraph"/>
        <w:numPr>
          <w:ilvl w:val="1"/>
          <w:numId w:val="88"/>
        </w:numPr>
        <w:rPr>
          <w:rFonts w:ascii="Bosch Office Sans" w:hAnsi="Bosch Office Sans"/>
        </w:rPr>
      </w:pPr>
      <w:r w:rsidRPr="00001D7E">
        <w:rPr>
          <w:rFonts w:ascii="Bosch Office Sans" w:hAnsi="Bosch Office Sans"/>
        </w:rPr>
        <w:t xml:space="preserve">The INT-TXO </w:t>
      </w:r>
      <w:r w:rsidR="003F6EF0">
        <w:rPr>
          <w:rFonts w:ascii="Bosch Office Sans" w:hAnsi="Bosch Office Sans"/>
        </w:rPr>
        <w:t>shall have</w:t>
      </w:r>
      <w:r w:rsidRPr="00001D7E">
        <w:rPr>
          <w:rFonts w:ascii="Bosch Office Sans" w:hAnsi="Bosch Office Sans"/>
        </w:rPr>
        <w:t xml:space="preserve"> eight carriers available</w:t>
      </w:r>
      <w:r w:rsidR="00CE01A8">
        <w:rPr>
          <w:rFonts w:ascii="Bosch Office Sans" w:hAnsi="Bosch Office Sans"/>
        </w:rPr>
        <w:t>.</w:t>
      </w:r>
    </w:p>
    <w:p w14:paraId="23FE225A" w14:textId="363D3B1B" w:rsidR="00001D7E" w:rsidRPr="00001D7E" w:rsidRDefault="00001D7E" w:rsidP="00001D7E">
      <w:pPr>
        <w:pStyle w:val="ListParagraph"/>
        <w:numPr>
          <w:ilvl w:val="1"/>
          <w:numId w:val="88"/>
        </w:numPr>
        <w:rPr>
          <w:rFonts w:ascii="Bosch Office Sans" w:hAnsi="Bosch Office Sans"/>
        </w:rPr>
      </w:pPr>
      <w:r w:rsidRPr="00001D7E">
        <w:rPr>
          <w:rFonts w:ascii="Bosch Office Sans" w:hAnsi="Bosch Office Sans"/>
        </w:rPr>
        <w:t>Each carrier</w:t>
      </w:r>
      <w:r w:rsidR="003F6EF0">
        <w:rPr>
          <w:rFonts w:ascii="Bosch Office Sans" w:hAnsi="Bosch Office Sans"/>
        </w:rPr>
        <w:t xml:space="preserve"> shall be able to allocate</w:t>
      </w:r>
      <w:r w:rsidRPr="00001D7E">
        <w:rPr>
          <w:rFonts w:ascii="Bosch Office Sans" w:hAnsi="Bosch Office Sans"/>
        </w:rPr>
        <w:t xml:space="preserve"> four output channels</w:t>
      </w:r>
      <w:r w:rsidR="00CE01A8">
        <w:rPr>
          <w:rFonts w:ascii="Bosch Office Sans" w:hAnsi="Bosch Office Sans"/>
        </w:rPr>
        <w:t>.</w:t>
      </w:r>
    </w:p>
    <w:p w14:paraId="37ADAE97" w14:textId="66113912" w:rsidR="00D436CD" w:rsidRPr="00001D7E" w:rsidRDefault="00001D7E" w:rsidP="00001D7E">
      <w:pPr>
        <w:pStyle w:val="ListParagraph"/>
        <w:numPr>
          <w:ilvl w:val="0"/>
          <w:numId w:val="88"/>
        </w:numPr>
        <w:rPr>
          <w:rFonts w:ascii="Bosch Office Sans" w:hAnsi="Bosch Office Sans"/>
        </w:rPr>
      </w:pPr>
      <w:r w:rsidRPr="00001D7E">
        <w:rPr>
          <w:rFonts w:ascii="Bosch Office Sans" w:hAnsi="Bosch Office Sans"/>
        </w:rPr>
        <w:t>The settings of the sources</w:t>
      </w:r>
      <w:r w:rsidR="00CE01A8">
        <w:rPr>
          <w:rFonts w:ascii="Bosch Office Sans" w:hAnsi="Bosch Office Sans"/>
        </w:rPr>
        <w:t>.</w:t>
      </w:r>
    </w:p>
    <w:p w14:paraId="4C320742" w14:textId="14FE13DC" w:rsidR="00001D7E" w:rsidRDefault="00001D7E" w:rsidP="00001D7E">
      <w:pPr>
        <w:rPr>
          <w:rFonts w:ascii="Bosch Office Sans" w:hAnsi="Bosch Office Sans"/>
        </w:rPr>
      </w:pPr>
      <w:r w:rsidRPr="00001D7E">
        <w:rPr>
          <w:rFonts w:ascii="Bosch Office Sans" w:hAnsi="Bosch Office Sans"/>
        </w:rPr>
        <w:t>For example, when the INT-TXO is out of the box and</w:t>
      </w:r>
      <w:r>
        <w:rPr>
          <w:rFonts w:ascii="Bosch Office Sans" w:hAnsi="Bosch Office Sans"/>
        </w:rPr>
        <w:t xml:space="preserve"> </w:t>
      </w:r>
      <w:r w:rsidRPr="00001D7E">
        <w:rPr>
          <w:rFonts w:ascii="Bosch Office Sans" w:hAnsi="Bosch Office Sans"/>
        </w:rPr>
        <w:t xml:space="preserve">in Manually controlled mode, </w:t>
      </w:r>
      <w:r w:rsidR="003F6EF0">
        <w:rPr>
          <w:rFonts w:ascii="Bosch Office Sans" w:hAnsi="Bosch Office Sans"/>
        </w:rPr>
        <w:t>you shall be able to</w:t>
      </w:r>
      <w:r w:rsidRPr="00001D7E">
        <w:rPr>
          <w:rFonts w:ascii="Bosch Office Sans" w:hAnsi="Bosch Office Sans"/>
        </w:rPr>
        <w:t>:</w:t>
      </w:r>
    </w:p>
    <w:p w14:paraId="7891B3B2" w14:textId="77777777" w:rsidR="00001D7E" w:rsidRPr="00001D7E" w:rsidRDefault="00001D7E" w:rsidP="00001D7E">
      <w:pPr>
        <w:pStyle w:val="ListParagraph"/>
        <w:numPr>
          <w:ilvl w:val="0"/>
          <w:numId w:val="89"/>
        </w:numPr>
        <w:rPr>
          <w:rFonts w:ascii="Bosch Office Sans" w:hAnsi="Bosch Office Sans"/>
        </w:rPr>
      </w:pPr>
      <w:r w:rsidRPr="00001D7E">
        <w:rPr>
          <w:rFonts w:ascii="Bosch Office Sans" w:hAnsi="Bosch Office Sans"/>
        </w:rPr>
        <w:t>Set all sources to mono and standard:</w:t>
      </w:r>
    </w:p>
    <w:p w14:paraId="08A7A1F6" w14:textId="3DC76592"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source </w:t>
      </w:r>
      <w:r w:rsidR="003F6EF0">
        <w:rPr>
          <w:rFonts w:ascii="Bosch Office Sans" w:hAnsi="Bosch Office Sans"/>
        </w:rPr>
        <w:t>shall consume</w:t>
      </w:r>
      <w:r w:rsidRPr="00001D7E">
        <w:rPr>
          <w:rFonts w:ascii="Bosch Office Sans" w:hAnsi="Bosch Office Sans"/>
        </w:rPr>
        <w:t xml:space="preserve"> one output channel</w:t>
      </w:r>
      <w:r w:rsidR="00CE01A8">
        <w:rPr>
          <w:rFonts w:ascii="Bosch Office Sans" w:hAnsi="Bosch Office Sans"/>
        </w:rPr>
        <w:t>.</w:t>
      </w:r>
    </w:p>
    <w:p w14:paraId="21FD1C3B" w14:textId="25905973"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Four output channels </w:t>
      </w:r>
      <w:r w:rsidR="003F6EF0">
        <w:rPr>
          <w:rFonts w:ascii="Bosch Office Sans" w:hAnsi="Bosch Office Sans"/>
        </w:rPr>
        <w:t>shall be consumed</w:t>
      </w:r>
      <w:r w:rsidRPr="00001D7E">
        <w:rPr>
          <w:rFonts w:ascii="Bosch Office Sans" w:hAnsi="Bosch Office Sans"/>
        </w:rPr>
        <w:t xml:space="preserve"> in total</w:t>
      </w:r>
      <w:r w:rsidR="00CE01A8">
        <w:rPr>
          <w:rFonts w:ascii="Bosch Office Sans" w:hAnsi="Bosch Office Sans"/>
        </w:rPr>
        <w:t>.</w:t>
      </w:r>
    </w:p>
    <w:p w14:paraId="5022B240" w14:textId="2DC4483A"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carrier </w:t>
      </w:r>
      <w:r w:rsidR="003F6EF0">
        <w:rPr>
          <w:rFonts w:ascii="Bosch Office Sans" w:hAnsi="Bosch Office Sans"/>
        </w:rPr>
        <w:t xml:space="preserve">shall be able to </w:t>
      </w:r>
      <w:r w:rsidRPr="00001D7E">
        <w:rPr>
          <w:rFonts w:ascii="Bosch Office Sans" w:hAnsi="Bosch Office Sans"/>
        </w:rPr>
        <w:t xml:space="preserve">host four mono standard sources, which means the four sources </w:t>
      </w:r>
      <w:r w:rsidR="003F6EF0">
        <w:rPr>
          <w:rFonts w:ascii="Bosch Office Sans" w:hAnsi="Bosch Office Sans"/>
        </w:rPr>
        <w:t>shall be</w:t>
      </w:r>
      <w:r w:rsidRPr="00001D7E">
        <w:rPr>
          <w:rFonts w:ascii="Bosch Office Sans" w:hAnsi="Bosch Office Sans"/>
        </w:rPr>
        <w:t xml:space="preserve"> hosted by one carrier</w:t>
      </w:r>
      <w:r w:rsidR="00CE01A8">
        <w:rPr>
          <w:rFonts w:ascii="Bosch Office Sans" w:hAnsi="Bosch Office Sans"/>
        </w:rPr>
        <w:t>.</w:t>
      </w:r>
    </w:p>
    <w:p w14:paraId="1B3D44AD" w14:textId="77777777" w:rsidR="00001D7E" w:rsidRPr="00001D7E" w:rsidRDefault="00001D7E" w:rsidP="00001D7E">
      <w:pPr>
        <w:pStyle w:val="ListParagraph"/>
        <w:numPr>
          <w:ilvl w:val="0"/>
          <w:numId w:val="89"/>
        </w:numPr>
        <w:rPr>
          <w:rFonts w:ascii="Bosch Office Sans" w:hAnsi="Bosch Office Sans"/>
        </w:rPr>
      </w:pPr>
      <w:r w:rsidRPr="00001D7E">
        <w:rPr>
          <w:rFonts w:ascii="Bosch Office Sans" w:hAnsi="Bosch Office Sans"/>
        </w:rPr>
        <w:t>Set all sources to mono and premium:</w:t>
      </w:r>
    </w:p>
    <w:p w14:paraId="18805740" w14:textId="5E139C6E"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source </w:t>
      </w:r>
      <w:r w:rsidR="003F6EF0">
        <w:rPr>
          <w:rFonts w:ascii="Bosch Office Sans" w:hAnsi="Bosch Office Sans"/>
        </w:rPr>
        <w:t>shall consume</w:t>
      </w:r>
      <w:r w:rsidRPr="00001D7E">
        <w:rPr>
          <w:rFonts w:ascii="Bosch Office Sans" w:hAnsi="Bosch Office Sans"/>
        </w:rPr>
        <w:t xml:space="preserve"> two output channels</w:t>
      </w:r>
      <w:r w:rsidR="00CE01A8">
        <w:rPr>
          <w:rFonts w:ascii="Bosch Office Sans" w:hAnsi="Bosch Office Sans"/>
        </w:rPr>
        <w:t>.</w:t>
      </w:r>
    </w:p>
    <w:p w14:paraId="0E9FE0C9" w14:textId="31650D1E"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Eight output channels </w:t>
      </w:r>
      <w:r w:rsidR="003F6EF0">
        <w:rPr>
          <w:rFonts w:ascii="Bosch Office Sans" w:hAnsi="Bosch Office Sans"/>
        </w:rPr>
        <w:t>shall be consumed</w:t>
      </w:r>
      <w:r w:rsidRPr="00001D7E">
        <w:rPr>
          <w:rFonts w:ascii="Bosch Office Sans" w:hAnsi="Bosch Office Sans"/>
        </w:rPr>
        <w:t xml:space="preserve"> in total</w:t>
      </w:r>
      <w:r w:rsidR="00CE01A8">
        <w:rPr>
          <w:rFonts w:ascii="Bosch Office Sans" w:hAnsi="Bosch Office Sans"/>
        </w:rPr>
        <w:t>.</w:t>
      </w:r>
    </w:p>
    <w:p w14:paraId="1D43576D" w14:textId="0CB4F39F" w:rsidR="00001D7E" w:rsidRPr="00001D7E" w:rsidRDefault="00001D7E" w:rsidP="00001D7E">
      <w:pPr>
        <w:pStyle w:val="ListParagraph"/>
        <w:numPr>
          <w:ilvl w:val="1"/>
          <w:numId w:val="89"/>
        </w:numPr>
        <w:rPr>
          <w:rFonts w:ascii="Bosch Office Sans" w:hAnsi="Bosch Office Sans"/>
        </w:rPr>
      </w:pPr>
      <w:r w:rsidRPr="00001D7E">
        <w:rPr>
          <w:rFonts w:ascii="Bosch Office Sans" w:hAnsi="Bosch Office Sans"/>
        </w:rPr>
        <w:t xml:space="preserve">Each carrier </w:t>
      </w:r>
      <w:r w:rsidR="003F6EF0">
        <w:rPr>
          <w:rFonts w:ascii="Bosch Office Sans" w:hAnsi="Bosch Office Sans"/>
        </w:rPr>
        <w:t>shall be able to</w:t>
      </w:r>
      <w:r w:rsidRPr="00001D7E">
        <w:rPr>
          <w:rFonts w:ascii="Bosch Office Sans" w:hAnsi="Bosch Office Sans"/>
        </w:rPr>
        <w:t xml:space="preserve"> host two mono premium sources, which means the four sources </w:t>
      </w:r>
      <w:r w:rsidR="003F6EF0">
        <w:rPr>
          <w:rFonts w:ascii="Bosch Office Sans" w:hAnsi="Bosch Office Sans"/>
        </w:rPr>
        <w:t>shall be</w:t>
      </w:r>
      <w:r w:rsidRPr="00001D7E">
        <w:rPr>
          <w:rFonts w:ascii="Bosch Office Sans" w:hAnsi="Bosch Office Sans"/>
        </w:rPr>
        <w:t xml:space="preserve"> hosted by two carriers</w:t>
      </w:r>
      <w:r w:rsidR="00CE01A8">
        <w:rPr>
          <w:rFonts w:ascii="Bosch Office Sans" w:hAnsi="Bosch Office Sans"/>
        </w:rPr>
        <w:t>.</w:t>
      </w:r>
    </w:p>
    <w:p w14:paraId="1C219FF3" w14:textId="77777777" w:rsidR="00F72138" w:rsidRDefault="00F72138" w:rsidP="006544B6">
      <w:pPr>
        <w:rPr>
          <w:rFonts w:ascii="Bosch Office Sans" w:hAnsi="Bosch Office Sans"/>
        </w:rPr>
      </w:pPr>
    </w:p>
    <w:p w14:paraId="39118AAF" w14:textId="29863164" w:rsidR="00030AA9" w:rsidRDefault="00030AA9" w:rsidP="006544B6">
      <w:pPr>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030AA9" w14:paraId="29223A25" w14:textId="77777777" w:rsidTr="00030AA9">
        <w:tc>
          <w:tcPr>
            <w:tcW w:w="4616" w:type="dxa"/>
            <w:gridSpan w:val="2"/>
            <w:shd w:val="clear" w:color="auto" w:fill="D9D9D9" w:themeFill="background1" w:themeFillShade="D9"/>
          </w:tcPr>
          <w:p w14:paraId="21F0ACCF" w14:textId="36042548" w:rsidR="00030AA9" w:rsidRDefault="00030AA9" w:rsidP="006544B6">
            <w:pPr>
              <w:rPr>
                <w:rFonts w:ascii="Bosch Office Sans" w:hAnsi="Bosch Office Sans"/>
              </w:rPr>
            </w:pPr>
            <w:r>
              <w:rPr>
                <w:rFonts w:ascii="Bosch Office Sans" w:hAnsi="Bosch Office Sans"/>
              </w:rPr>
              <w:t>Electrical</w:t>
            </w:r>
          </w:p>
        </w:tc>
      </w:tr>
      <w:tr w:rsidR="00030AA9" w14:paraId="545949C8" w14:textId="77777777" w:rsidTr="00030AA9">
        <w:tc>
          <w:tcPr>
            <w:tcW w:w="2308" w:type="dxa"/>
          </w:tcPr>
          <w:p w14:paraId="211D7915" w14:textId="7E756EFE" w:rsidR="00030AA9" w:rsidRDefault="00030AA9" w:rsidP="006544B6">
            <w:pPr>
              <w:rPr>
                <w:rFonts w:ascii="Bosch Office Sans" w:hAnsi="Bosch Office Sans"/>
              </w:rPr>
            </w:pPr>
            <w:r w:rsidRPr="00030AA9">
              <w:rPr>
                <w:rFonts w:ascii="Bosch Office Sans" w:hAnsi="Bosch Office Sans"/>
              </w:rPr>
              <w:t>Power consumption (W)</w:t>
            </w:r>
          </w:p>
        </w:tc>
        <w:tc>
          <w:tcPr>
            <w:tcW w:w="2308" w:type="dxa"/>
          </w:tcPr>
          <w:p w14:paraId="02BAD3BA" w14:textId="367C05F6" w:rsidR="00030AA9" w:rsidRDefault="00030AA9" w:rsidP="006544B6">
            <w:pPr>
              <w:rPr>
                <w:rFonts w:ascii="Bosch Office Sans" w:hAnsi="Bosch Office Sans"/>
              </w:rPr>
            </w:pPr>
            <w:r w:rsidRPr="00030AA9">
              <w:rPr>
                <w:rFonts w:ascii="Bosch Office Sans" w:hAnsi="Bosch Office Sans"/>
              </w:rPr>
              <w:t>10 W</w:t>
            </w:r>
          </w:p>
        </w:tc>
      </w:tr>
      <w:tr w:rsidR="00030AA9" w14:paraId="513500B6" w14:textId="77777777" w:rsidTr="00030AA9">
        <w:tc>
          <w:tcPr>
            <w:tcW w:w="2308" w:type="dxa"/>
          </w:tcPr>
          <w:p w14:paraId="007054E1" w14:textId="001C19B8" w:rsidR="00030AA9" w:rsidRDefault="00030AA9" w:rsidP="006544B6">
            <w:pPr>
              <w:rPr>
                <w:rFonts w:ascii="Bosch Office Sans" w:hAnsi="Bosch Office Sans"/>
              </w:rPr>
            </w:pPr>
            <w:r w:rsidRPr="00030AA9">
              <w:rPr>
                <w:rFonts w:ascii="Bosch Office Sans" w:hAnsi="Bosch Office Sans"/>
              </w:rPr>
              <w:t>Nominal voltage (VDC)</w:t>
            </w:r>
          </w:p>
        </w:tc>
        <w:tc>
          <w:tcPr>
            <w:tcW w:w="2308" w:type="dxa"/>
          </w:tcPr>
          <w:p w14:paraId="7074F056" w14:textId="6539AEC4" w:rsidR="00030AA9" w:rsidRDefault="00030AA9" w:rsidP="006544B6">
            <w:pPr>
              <w:rPr>
                <w:rFonts w:ascii="Bosch Office Sans" w:hAnsi="Bosch Office Sans"/>
              </w:rPr>
            </w:pPr>
            <w:r w:rsidRPr="00030AA9">
              <w:rPr>
                <w:rFonts w:ascii="Bosch Office Sans" w:hAnsi="Bosch Office Sans"/>
              </w:rPr>
              <w:t>48 VDC</w:t>
            </w:r>
          </w:p>
        </w:tc>
      </w:tr>
      <w:tr w:rsidR="00030AA9" w14:paraId="4E797756" w14:textId="77777777" w:rsidTr="00030AA9">
        <w:tc>
          <w:tcPr>
            <w:tcW w:w="2308" w:type="dxa"/>
          </w:tcPr>
          <w:p w14:paraId="79693A07" w14:textId="1837A5FC" w:rsidR="00030AA9" w:rsidRDefault="00030AA9" w:rsidP="006544B6">
            <w:pPr>
              <w:rPr>
                <w:rFonts w:ascii="Bosch Office Sans" w:hAnsi="Bosch Office Sans"/>
              </w:rPr>
            </w:pPr>
            <w:r w:rsidRPr="00030AA9">
              <w:rPr>
                <w:rFonts w:ascii="Bosch Office Sans" w:hAnsi="Bosch Office Sans"/>
              </w:rPr>
              <w:t>PoE input</w:t>
            </w:r>
          </w:p>
        </w:tc>
        <w:tc>
          <w:tcPr>
            <w:tcW w:w="2308" w:type="dxa"/>
          </w:tcPr>
          <w:p w14:paraId="5D92527B" w14:textId="77777777" w:rsidR="00030AA9" w:rsidRPr="00A24B3A" w:rsidRDefault="00030AA9" w:rsidP="00030AA9">
            <w:pPr>
              <w:rPr>
                <w:rFonts w:ascii="Bosch Office Sans" w:hAnsi="Bosch Office Sans"/>
                <w:lang w:val="nl-NL"/>
              </w:rPr>
            </w:pPr>
            <w:r w:rsidRPr="00A24B3A">
              <w:rPr>
                <w:rFonts w:ascii="Bosch Office Sans" w:hAnsi="Bosch Office Sans"/>
                <w:lang w:val="nl-NL"/>
              </w:rPr>
              <w:t>PoE IEEE 802.3af Type 1, Class 3;</w:t>
            </w:r>
          </w:p>
          <w:p w14:paraId="54E41EAB" w14:textId="5173233B" w:rsidR="00030AA9" w:rsidRDefault="00030AA9" w:rsidP="00030AA9">
            <w:pPr>
              <w:rPr>
                <w:rFonts w:ascii="Bosch Office Sans" w:hAnsi="Bosch Office Sans"/>
              </w:rPr>
            </w:pPr>
            <w:r w:rsidRPr="00030AA9">
              <w:rPr>
                <w:rFonts w:ascii="Bosch Office Sans" w:hAnsi="Bosch Office Sans"/>
              </w:rPr>
              <w:t>PoE IEEE 802.3at Type 1, Class 3</w:t>
            </w:r>
          </w:p>
        </w:tc>
      </w:tr>
      <w:tr w:rsidR="00030AA9" w14:paraId="56480AAB" w14:textId="77777777" w:rsidTr="00030AA9">
        <w:tc>
          <w:tcPr>
            <w:tcW w:w="2308" w:type="dxa"/>
          </w:tcPr>
          <w:p w14:paraId="24E409B1" w14:textId="3FD1256F" w:rsidR="00030AA9" w:rsidRDefault="00030AA9" w:rsidP="006544B6">
            <w:pPr>
              <w:rPr>
                <w:rFonts w:ascii="Bosch Office Sans" w:hAnsi="Bosch Office Sans"/>
              </w:rPr>
            </w:pPr>
            <w:r w:rsidRPr="00030AA9">
              <w:rPr>
                <w:rFonts w:ascii="Bosch Office Sans" w:hAnsi="Bosch Office Sans"/>
              </w:rPr>
              <w:t>Battery type</w:t>
            </w:r>
          </w:p>
        </w:tc>
        <w:tc>
          <w:tcPr>
            <w:tcW w:w="2308" w:type="dxa"/>
          </w:tcPr>
          <w:p w14:paraId="5B5490E8" w14:textId="3DCE19C7" w:rsidR="00030AA9" w:rsidRDefault="00030AA9" w:rsidP="006544B6">
            <w:pPr>
              <w:rPr>
                <w:rFonts w:ascii="Bosch Office Sans" w:hAnsi="Bosch Office Sans"/>
              </w:rPr>
            </w:pPr>
            <w:r w:rsidRPr="00030AA9">
              <w:rPr>
                <w:rFonts w:ascii="Bosch Office Sans" w:hAnsi="Bosch Office Sans"/>
              </w:rPr>
              <w:t>Lithium</w:t>
            </w:r>
          </w:p>
        </w:tc>
      </w:tr>
      <w:tr w:rsidR="00030AA9" w14:paraId="57BD7775" w14:textId="77777777" w:rsidTr="00030AA9">
        <w:tc>
          <w:tcPr>
            <w:tcW w:w="2308" w:type="dxa"/>
          </w:tcPr>
          <w:p w14:paraId="24CE1BAA" w14:textId="09070E20" w:rsidR="00030AA9" w:rsidRDefault="00030AA9" w:rsidP="006544B6">
            <w:pPr>
              <w:rPr>
                <w:rFonts w:ascii="Bosch Office Sans" w:hAnsi="Bosch Office Sans"/>
              </w:rPr>
            </w:pPr>
            <w:r w:rsidRPr="00030AA9">
              <w:rPr>
                <w:rFonts w:ascii="Bosch Office Sans" w:hAnsi="Bosch Office Sans"/>
              </w:rPr>
              <w:t>Typical battery life (years)</w:t>
            </w:r>
          </w:p>
        </w:tc>
        <w:tc>
          <w:tcPr>
            <w:tcW w:w="2308" w:type="dxa"/>
          </w:tcPr>
          <w:p w14:paraId="1207FE8F" w14:textId="3128DD22" w:rsidR="00030AA9" w:rsidRDefault="00030AA9" w:rsidP="006544B6">
            <w:pPr>
              <w:rPr>
                <w:rFonts w:ascii="Bosch Office Sans" w:hAnsi="Bosch Office Sans"/>
              </w:rPr>
            </w:pPr>
            <w:r w:rsidRPr="00030AA9">
              <w:rPr>
                <w:rFonts w:ascii="Bosch Office Sans" w:hAnsi="Bosch Office Sans"/>
              </w:rPr>
              <w:t>7</w:t>
            </w:r>
          </w:p>
        </w:tc>
      </w:tr>
      <w:tr w:rsidR="00683EA7" w14:paraId="698E73F0" w14:textId="77777777" w:rsidTr="00B96B5A">
        <w:tc>
          <w:tcPr>
            <w:tcW w:w="4616" w:type="dxa"/>
            <w:gridSpan w:val="2"/>
          </w:tcPr>
          <w:p w14:paraId="50EE85C3" w14:textId="1E93AC63" w:rsidR="00683EA7" w:rsidRPr="00030AA9" w:rsidRDefault="00683EA7" w:rsidP="006544B6">
            <w:pPr>
              <w:rPr>
                <w:rFonts w:ascii="Bosch Office Sans" w:hAnsi="Bosch Office Sans"/>
              </w:rPr>
            </w:pPr>
            <w:r>
              <w:rPr>
                <w:rFonts w:ascii="Bosch Office Sans" w:hAnsi="Bosch Office Sans"/>
              </w:rPr>
              <w:t>XLR input</w:t>
            </w:r>
          </w:p>
        </w:tc>
      </w:tr>
      <w:tr w:rsidR="00683EA7" w14:paraId="7454BBC9" w14:textId="77777777" w:rsidTr="00030AA9">
        <w:tc>
          <w:tcPr>
            <w:tcW w:w="2308" w:type="dxa"/>
          </w:tcPr>
          <w:p w14:paraId="3FEF1A00" w14:textId="053E4A95" w:rsidR="00683EA7" w:rsidRPr="00030AA9" w:rsidRDefault="00683EA7" w:rsidP="00683EA7">
            <w:pPr>
              <w:rPr>
                <w:rFonts w:ascii="Bosch Office Sans" w:hAnsi="Bosch Office Sans"/>
              </w:rPr>
            </w:pPr>
            <w:r w:rsidRPr="00683EA7">
              <w:rPr>
                <w:rFonts w:ascii="Bosch Office Sans" w:hAnsi="Bosch Office Sans"/>
              </w:rPr>
              <w:t>Nominal input level (dBV) @ 0 dB</w:t>
            </w:r>
            <w:r>
              <w:rPr>
                <w:rFonts w:ascii="Bosch Office Sans" w:hAnsi="Bosch Office Sans"/>
              </w:rPr>
              <w:t xml:space="preserve"> </w:t>
            </w:r>
            <w:r w:rsidRPr="00683EA7">
              <w:rPr>
                <w:rFonts w:ascii="Bosch Office Sans" w:hAnsi="Bosch Office Sans"/>
              </w:rPr>
              <w:t>gain setting</w:t>
            </w:r>
          </w:p>
        </w:tc>
        <w:tc>
          <w:tcPr>
            <w:tcW w:w="2308" w:type="dxa"/>
          </w:tcPr>
          <w:p w14:paraId="52C540D3" w14:textId="5E12CD06" w:rsidR="00683EA7" w:rsidRPr="00030AA9" w:rsidRDefault="00683EA7" w:rsidP="006544B6">
            <w:pPr>
              <w:rPr>
                <w:rFonts w:ascii="Bosch Office Sans" w:hAnsi="Bosch Office Sans"/>
              </w:rPr>
            </w:pPr>
            <w:r w:rsidRPr="00683EA7">
              <w:rPr>
                <w:rFonts w:ascii="Bosch Office Sans" w:hAnsi="Bosch Office Sans"/>
              </w:rPr>
              <w:t>-18 dBV</w:t>
            </w:r>
          </w:p>
        </w:tc>
      </w:tr>
      <w:tr w:rsidR="00683EA7" w14:paraId="115DD3D6" w14:textId="77777777" w:rsidTr="00030AA9">
        <w:tc>
          <w:tcPr>
            <w:tcW w:w="2308" w:type="dxa"/>
          </w:tcPr>
          <w:p w14:paraId="54F4CECC" w14:textId="3EE91029" w:rsidR="00683EA7" w:rsidRPr="00030AA9" w:rsidRDefault="00683EA7" w:rsidP="00683EA7">
            <w:pPr>
              <w:rPr>
                <w:rFonts w:ascii="Bosch Office Sans" w:hAnsi="Bosch Office Sans"/>
              </w:rPr>
            </w:pPr>
            <w:r w:rsidRPr="00683EA7">
              <w:rPr>
                <w:rFonts w:ascii="Bosch Office Sans" w:hAnsi="Bosch Office Sans"/>
              </w:rPr>
              <w:t>Maximum input level (dBV) @ 0 dB</w:t>
            </w:r>
            <w:r>
              <w:rPr>
                <w:rFonts w:ascii="Bosch Office Sans" w:hAnsi="Bosch Office Sans"/>
              </w:rPr>
              <w:t xml:space="preserve"> </w:t>
            </w:r>
            <w:r w:rsidRPr="00683EA7">
              <w:rPr>
                <w:rFonts w:ascii="Bosch Office Sans" w:hAnsi="Bosch Office Sans"/>
              </w:rPr>
              <w:t>gain setting</w:t>
            </w:r>
          </w:p>
        </w:tc>
        <w:tc>
          <w:tcPr>
            <w:tcW w:w="2308" w:type="dxa"/>
          </w:tcPr>
          <w:p w14:paraId="4EAE5774" w14:textId="4ADC6AB1" w:rsidR="00683EA7" w:rsidRPr="00030AA9" w:rsidRDefault="00683EA7" w:rsidP="006544B6">
            <w:pPr>
              <w:rPr>
                <w:rFonts w:ascii="Bosch Office Sans" w:hAnsi="Bosch Office Sans"/>
              </w:rPr>
            </w:pPr>
            <w:r w:rsidRPr="00683EA7">
              <w:rPr>
                <w:rFonts w:ascii="Bosch Office Sans" w:hAnsi="Bosch Office Sans"/>
              </w:rPr>
              <w:t>12 dBV</w:t>
            </w:r>
          </w:p>
        </w:tc>
      </w:tr>
      <w:tr w:rsidR="00683EA7" w14:paraId="53F5150C" w14:textId="77777777" w:rsidTr="00030AA9">
        <w:tc>
          <w:tcPr>
            <w:tcW w:w="2308" w:type="dxa"/>
          </w:tcPr>
          <w:p w14:paraId="67525DFC" w14:textId="5A525248" w:rsidR="00683EA7" w:rsidRPr="00030AA9" w:rsidRDefault="00683EA7" w:rsidP="00683EA7">
            <w:pPr>
              <w:rPr>
                <w:rFonts w:ascii="Bosch Office Sans" w:hAnsi="Bosch Office Sans"/>
              </w:rPr>
            </w:pPr>
            <w:r w:rsidRPr="00683EA7">
              <w:rPr>
                <w:rFonts w:ascii="Bosch Office Sans" w:hAnsi="Bosch Office Sans"/>
              </w:rPr>
              <w:t>Maximum input level (dBV) @ -6 dB</w:t>
            </w:r>
            <w:r>
              <w:rPr>
                <w:rFonts w:ascii="Bosch Office Sans" w:hAnsi="Bosch Office Sans"/>
              </w:rPr>
              <w:t xml:space="preserve"> </w:t>
            </w:r>
            <w:r w:rsidRPr="00683EA7">
              <w:rPr>
                <w:rFonts w:ascii="Bosch Office Sans" w:hAnsi="Bosch Office Sans"/>
              </w:rPr>
              <w:t>gain setting</w:t>
            </w:r>
          </w:p>
        </w:tc>
        <w:tc>
          <w:tcPr>
            <w:tcW w:w="2308" w:type="dxa"/>
          </w:tcPr>
          <w:p w14:paraId="5DEC7944" w14:textId="53D7B781" w:rsidR="00683EA7" w:rsidRPr="00030AA9" w:rsidRDefault="00683EA7" w:rsidP="006544B6">
            <w:pPr>
              <w:rPr>
                <w:rFonts w:ascii="Bosch Office Sans" w:hAnsi="Bosch Office Sans"/>
              </w:rPr>
            </w:pPr>
            <w:r w:rsidRPr="00683EA7">
              <w:rPr>
                <w:rFonts w:ascii="Bosch Office Sans" w:hAnsi="Bosch Office Sans"/>
              </w:rPr>
              <w:t>18 dBV</w:t>
            </w:r>
          </w:p>
        </w:tc>
      </w:tr>
    </w:tbl>
    <w:p w14:paraId="37D9596A" w14:textId="07B83D84" w:rsidR="00030AA9" w:rsidRDefault="00030AA9" w:rsidP="006544B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30AA9" w14:paraId="0F0EA4CB" w14:textId="77777777" w:rsidTr="00030AA9">
        <w:tc>
          <w:tcPr>
            <w:tcW w:w="4616" w:type="dxa"/>
            <w:gridSpan w:val="2"/>
            <w:shd w:val="clear" w:color="auto" w:fill="D9D9D9" w:themeFill="background1" w:themeFillShade="D9"/>
          </w:tcPr>
          <w:p w14:paraId="6A385B2C" w14:textId="41184F59" w:rsidR="00030AA9" w:rsidRDefault="00030AA9" w:rsidP="006544B6">
            <w:pPr>
              <w:rPr>
                <w:rFonts w:ascii="Bosch Office Sans" w:hAnsi="Bosch Office Sans"/>
              </w:rPr>
            </w:pPr>
            <w:r>
              <w:rPr>
                <w:rFonts w:ascii="Bosch Office Sans" w:hAnsi="Bosch Office Sans"/>
              </w:rPr>
              <w:t>Mechanical</w:t>
            </w:r>
          </w:p>
        </w:tc>
      </w:tr>
      <w:tr w:rsidR="00030AA9" w14:paraId="3719F90D" w14:textId="77777777" w:rsidTr="00030AA9">
        <w:tc>
          <w:tcPr>
            <w:tcW w:w="2308" w:type="dxa"/>
          </w:tcPr>
          <w:p w14:paraId="3FD4B240" w14:textId="35FE3916" w:rsidR="00030AA9" w:rsidRDefault="00030AA9" w:rsidP="006544B6">
            <w:pPr>
              <w:rPr>
                <w:rFonts w:ascii="Bosch Office Sans" w:hAnsi="Bosch Office Sans"/>
              </w:rPr>
            </w:pPr>
            <w:r w:rsidRPr="00030AA9">
              <w:rPr>
                <w:rFonts w:ascii="Bosch Office Sans" w:hAnsi="Bosch Office Sans"/>
              </w:rPr>
              <w:t>Mounting type</w:t>
            </w:r>
          </w:p>
        </w:tc>
        <w:tc>
          <w:tcPr>
            <w:tcW w:w="2308" w:type="dxa"/>
          </w:tcPr>
          <w:p w14:paraId="5DC7050F" w14:textId="4CF32F92" w:rsidR="00030AA9" w:rsidRDefault="00030AA9" w:rsidP="006544B6">
            <w:pPr>
              <w:rPr>
                <w:rFonts w:ascii="Bosch Office Sans" w:hAnsi="Bosch Office Sans"/>
              </w:rPr>
            </w:pPr>
            <w:r w:rsidRPr="00030AA9">
              <w:rPr>
                <w:rFonts w:ascii="Bosch Office Sans" w:hAnsi="Bosch Office Sans"/>
              </w:rPr>
              <w:t>Rack-mounted; Tabletop</w:t>
            </w:r>
          </w:p>
        </w:tc>
      </w:tr>
      <w:tr w:rsidR="00030AA9" w:rsidRPr="00030AA9" w14:paraId="45705724" w14:textId="77777777" w:rsidTr="00030AA9">
        <w:tc>
          <w:tcPr>
            <w:tcW w:w="2308" w:type="dxa"/>
          </w:tcPr>
          <w:p w14:paraId="7A743113" w14:textId="7A842599" w:rsidR="00030AA9" w:rsidRPr="00030AA9" w:rsidRDefault="00030AA9" w:rsidP="006544B6">
            <w:pPr>
              <w:rPr>
                <w:rFonts w:ascii="Bosch Office Sans" w:hAnsi="Bosch Office Sans"/>
                <w:lang w:val="pt-PT"/>
              </w:rPr>
            </w:pPr>
            <w:r w:rsidRPr="00030AA9">
              <w:rPr>
                <w:rFonts w:ascii="Bosch Office Sans" w:hAnsi="Bosch Office Sans"/>
                <w:lang w:val="pt-PT"/>
              </w:rPr>
              <w:t>Dimensions (H x W x D) (mm)</w:t>
            </w:r>
          </w:p>
        </w:tc>
        <w:tc>
          <w:tcPr>
            <w:tcW w:w="2308" w:type="dxa"/>
          </w:tcPr>
          <w:p w14:paraId="568B9F6F" w14:textId="0A20A6F7" w:rsidR="00030AA9" w:rsidRPr="00030AA9" w:rsidRDefault="00030AA9" w:rsidP="006544B6">
            <w:pPr>
              <w:rPr>
                <w:rFonts w:ascii="Bosch Office Sans" w:hAnsi="Bosch Office Sans"/>
                <w:lang w:val="pt-PT"/>
              </w:rPr>
            </w:pPr>
            <w:r w:rsidRPr="00030AA9">
              <w:rPr>
                <w:rFonts w:ascii="Bosch Office Sans" w:hAnsi="Bosch Office Sans"/>
                <w:lang w:val="pt-PT"/>
              </w:rPr>
              <w:t>44.45 mm x 442 mm x 390 mm</w:t>
            </w:r>
          </w:p>
        </w:tc>
      </w:tr>
      <w:tr w:rsidR="00030AA9" w:rsidRPr="00030AA9" w14:paraId="09B98850" w14:textId="77777777" w:rsidTr="00030AA9">
        <w:tc>
          <w:tcPr>
            <w:tcW w:w="2308" w:type="dxa"/>
          </w:tcPr>
          <w:p w14:paraId="01CBD68D" w14:textId="5AF24DC5" w:rsidR="00030AA9" w:rsidRPr="00030AA9" w:rsidRDefault="00030AA9" w:rsidP="006544B6">
            <w:pPr>
              <w:rPr>
                <w:rFonts w:ascii="Bosch Office Sans" w:hAnsi="Bosch Office Sans"/>
              </w:rPr>
            </w:pPr>
            <w:r w:rsidRPr="00030AA9">
              <w:rPr>
                <w:rFonts w:ascii="Bosch Office Sans" w:hAnsi="Bosch Office Sans"/>
              </w:rPr>
              <w:t>Dimensions (H x W x D) (in)</w:t>
            </w:r>
          </w:p>
        </w:tc>
        <w:tc>
          <w:tcPr>
            <w:tcW w:w="2308" w:type="dxa"/>
          </w:tcPr>
          <w:p w14:paraId="03F283DE" w14:textId="01294FE8" w:rsidR="00030AA9" w:rsidRPr="00030AA9" w:rsidRDefault="00030AA9" w:rsidP="006544B6">
            <w:pPr>
              <w:rPr>
                <w:rFonts w:ascii="Bosch Office Sans" w:hAnsi="Bosch Office Sans"/>
              </w:rPr>
            </w:pPr>
            <w:r w:rsidRPr="00030AA9">
              <w:rPr>
                <w:rFonts w:ascii="Bosch Office Sans" w:hAnsi="Bosch Office Sans"/>
              </w:rPr>
              <w:t>1.75 in x 17.40 in x 15.35 in</w:t>
            </w:r>
          </w:p>
        </w:tc>
      </w:tr>
      <w:tr w:rsidR="00030AA9" w:rsidRPr="00030AA9" w14:paraId="7A85B3FA" w14:textId="77777777" w:rsidTr="00030AA9">
        <w:tc>
          <w:tcPr>
            <w:tcW w:w="2308" w:type="dxa"/>
          </w:tcPr>
          <w:p w14:paraId="2DAF1310" w14:textId="6161C671" w:rsidR="00030AA9" w:rsidRPr="00030AA9" w:rsidRDefault="00030AA9" w:rsidP="006544B6">
            <w:pPr>
              <w:rPr>
                <w:rFonts w:ascii="Bosch Office Sans" w:hAnsi="Bosch Office Sans"/>
              </w:rPr>
            </w:pPr>
            <w:r w:rsidRPr="00030AA9">
              <w:rPr>
                <w:rFonts w:ascii="Bosch Office Sans" w:hAnsi="Bosch Office Sans"/>
              </w:rPr>
              <w:t>Color in RAL</w:t>
            </w:r>
          </w:p>
        </w:tc>
        <w:tc>
          <w:tcPr>
            <w:tcW w:w="2308" w:type="dxa"/>
          </w:tcPr>
          <w:p w14:paraId="307B0543" w14:textId="2F562040" w:rsidR="00030AA9" w:rsidRPr="00030AA9" w:rsidRDefault="00030AA9" w:rsidP="006544B6">
            <w:pPr>
              <w:rPr>
                <w:rFonts w:ascii="Bosch Office Sans" w:hAnsi="Bosch Office Sans"/>
              </w:rPr>
            </w:pPr>
            <w:r w:rsidRPr="00030AA9">
              <w:rPr>
                <w:rFonts w:ascii="Bosch Office Sans" w:hAnsi="Bosch Office Sans"/>
              </w:rPr>
              <w:t>RAL 9017 Traffic black</w:t>
            </w:r>
          </w:p>
        </w:tc>
      </w:tr>
    </w:tbl>
    <w:p w14:paraId="421CB477" w14:textId="161FFDD6" w:rsidR="00030AA9" w:rsidRDefault="00030AA9" w:rsidP="006544B6">
      <w:pPr>
        <w:rPr>
          <w:rFonts w:ascii="Bosch Office Sans" w:hAnsi="Bosch Office Sans"/>
        </w:rPr>
      </w:pPr>
    </w:p>
    <w:tbl>
      <w:tblPr>
        <w:tblStyle w:val="TableGrid"/>
        <w:tblW w:w="0" w:type="auto"/>
        <w:tblLook w:val="04A0" w:firstRow="1" w:lastRow="0" w:firstColumn="1" w:lastColumn="0" w:noHBand="0" w:noVBand="1"/>
      </w:tblPr>
      <w:tblGrid>
        <w:gridCol w:w="2308"/>
        <w:gridCol w:w="2308"/>
      </w:tblGrid>
      <w:tr w:rsidR="00030AA9" w14:paraId="3CC991B0" w14:textId="77777777" w:rsidTr="00030AA9">
        <w:tc>
          <w:tcPr>
            <w:tcW w:w="4616" w:type="dxa"/>
            <w:gridSpan w:val="2"/>
            <w:shd w:val="clear" w:color="auto" w:fill="D9D9D9" w:themeFill="background1" w:themeFillShade="D9"/>
          </w:tcPr>
          <w:p w14:paraId="619C1B20" w14:textId="05E20122" w:rsidR="00030AA9" w:rsidRDefault="00030AA9" w:rsidP="006544B6">
            <w:pPr>
              <w:rPr>
                <w:rFonts w:ascii="Bosch Office Sans" w:hAnsi="Bosch Office Sans"/>
              </w:rPr>
            </w:pPr>
            <w:r>
              <w:rPr>
                <w:rFonts w:ascii="Bosch Office Sans" w:hAnsi="Bosch Office Sans"/>
              </w:rPr>
              <w:t>Environmental</w:t>
            </w:r>
          </w:p>
        </w:tc>
      </w:tr>
      <w:tr w:rsidR="00030AA9" w14:paraId="0170A902" w14:textId="77777777" w:rsidTr="00030AA9">
        <w:tc>
          <w:tcPr>
            <w:tcW w:w="2308" w:type="dxa"/>
          </w:tcPr>
          <w:p w14:paraId="1BE6D878" w14:textId="60ED8937" w:rsidR="00030AA9" w:rsidRDefault="00030AA9" w:rsidP="006544B6">
            <w:pPr>
              <w:rPr>
                <w:rFonts w:ascii="Bosch Office Sans" w:hAnsi="Bosch Office Sans"/>
              </w:rPr>
            </w:pPr>
            <w:r w:rsidRPr="00030AA9">
              <w:rPr>
                <w:rFonts w:ascii="Bosch Office Sans" w:hAnsi="Bosch Office Sans"/>
              </w:rPr>
              <w:t>Operating temperature (°C)</w:t>
            </w:r>
          </w:p>
        </w:tc>
        <w:tc>
          <w:tcPr>
            <w:tcW w:w="2308" w:type="dxa"/>
          </w:tcPr>
          <w:p w14:paraId="020B2AAC" w14:textId="5DE5B42D" w:rsidR="00030AA9" w:rsidRDefault="00030AA9" w:rsidP="006544B6">
            <w:pPr>
              <w:rPr>
                <w:rFonts w:ascii="Bosch Office Sans" w:hAnsi="Bosch Office Sans"/>
              </w:rPr>
            </w:pPr>
            <w:r w:rsidRPr="00030AA9">
              <w:rPr>
                <w:rFonts w:ascii="Bosch Office Sans" w:hAnsi="Bosch Office Sans"/>
              </w:rPr>
              <w:t>5 °C – 45 °C</w:t>
            </w:r>
          </w:p>
        </w:tc>
      </w:tr>
      <w:tr w:rsidR="00030AA9" w14:paraId="250212EF" w14:textId="77777777" w:rsidTr="00030AA9">
        <w:tc>
          <w:tcPr>
            <w:tcW w:w="2308" w:type="dxa"/>
          </w:tcPr>
          <w:p w14:paraId="5A105EC2" w14:textId="743A378C" w:rsidR="00030AA9" w:rsidRDefault="00030AA9" w:rsidP="006544B6">
            <w:pPr>
              <w:rPr>
                <w:rFonts w:ascii="Bosch Office Sans" w:hAnsi="Bosch Office Sans"/>
              </w:rPr>
            </w:pPr>
            <w:r w:rsidRPr="00030AA9">
              <w:rPr>
                <w:rFonts w:ascii="Bosch Office Sans" w:hAnsi="Bosch Office Sans"/>
              </w:rPr>
              <w:t>Operating temperature (°F)</w:t>
            </w:r>
          </w:p>
        </w:tc>
        <w:tc>
          <w:tcPr>
            <w:tcW w:w="2308" w:type="dxa"/>
          </w:tcPr>
          <w:p w14:paraId="41102FAF" w14:textId="6C1DA740" w:rsidR="00030AA9" w:rsidRDefault="00030AA9" w:rsidP="006544B6">
            <w:pPr>
              <w:rPr>
                <w:rFonts w:ascii="Bosch Office Sans" w:hAnsi="Bosch Office Sans"/>
              </w:rPr>
            </w:pPr>
            <w:r w:rsidRPr="00030AA9">
              <w:rPr>
                <w:rFonts w:ascii="Bosch Office Sans" w:hAnsi="Bosch Office Sans"/>
              </w:rPr>
              <w:t>41 °F – 113 °F</w:t>
            </w:r>
          </w:p>
        </w:tc>
      </w:tr>
      <w:tr w:rsidR="00030AA9" w14:paraId="051756F5" w14:textId="77777777" w:rsidTr="00030AA9">
        <w:tc>
          <w:tcPr>
            <w:tcW w:w="2308" w:type="dxa"/>
          </w:tcPr>
          <w:p w14:paraId="5B9D23CE" w14:textId="0BA097DF" w:rsidR="00030AA9" w:rsidRDefault="00030AA9" w:rsidP="006544B6">
            <w:pPr>
              <w:rPr>
                <w:rFonts w:ascii="Bosch Office Sans" w:hAnsi="Bosch Office Sans"/>
              </w:rPr>
            </w:pPr>
            <w:r w:rsidRPr="00030AA9">
              <w:rPr>
                <w:rFonts w:ascii="Bosch Office Sans" w:hAnsi="Bosch Office Sans"/>
              </w:rPr>
              <w:t>Storage temperature (°C)</w:t>
            </w:r>
          </w:p>
        </w:tc>
        <w:tc>
          <w:tcPr>
            <w:tcW w:w="2308" w:type="dxa"/>
          </w:tcPr>
          <w:p w14:paraId="36736C87" w14:textId="4A297EDC" w:rsidR="00030AA9" w:rsidRDefault="00030AA9" w:rsidP="006544B6">
            <w:pPr>
              <w:rPr>
                <w:rFonts w:ascii="Bosch Office Sans" w:hAnsi="Bosch Office Sans"/>
              </w:rPr>
            </w:pPr>
            <w:r w:rsidRPr="00030AA9">
              <w:rPr>
                <w:rFonts w:ascii="Bosch Office Sans" w:hAnsi="Bosch Office Sans"/>
              </w:rPr>
              <w:t>5 °C – 45 °C</w:t>
            </w:r>
          </w:p>
        </w:tc>
      </w:tr>
      <w:tr w:rsidR="00030AA9" w14:paraId="743DC096" w14:textId="77777777" w:rsidTr="00030AA9">
        <w:tc>
          <w:tcPr>
            <w:tcW w:w="2308" w:type="dxa"/>
          </w:tcPr>
          <w:p w14:paraId="6B6F954C" w14:textId="77D33425" w:rsidR="00030AA9" w:rsidRDefault="00030AA9" w:rsidP="006544B6">
            <w:pPr>
              <w:rPr>
                <w:rFonts w:ascii="Bosch Office Sans" w:hAnsi="Bosch Office Sans"/>
              </w:rPr>
            </w:pPr>
            <w:r w:rsidRPr="00030AA9">
              <w:rPr>
                <w:rFonts w:ascii="Bosch Office Sans" w:hAnsi="Bosch Office Sans"/>
              </w:rPr>
              <w:t>Storage temperature (°F)</w:t>
            </w:r>
          </w:p>
        </w:tc>
        <w:tc>
          <w:tcPr>
            <w:tcW w:w="2308" w:type="dxa"/>
          </w:tcPr>
          <w:p w14:paraId="32BF6977" w14:textId="5FA63A2D" w:rsidR="00030AA9" w:rsidRDefault="00030AA9" w:rsidP="006544B6">
            <w:pPr>
              <w:rPr>
                <w:rFonts w:ascii="Bosch Office Sans" w:hAnsi="Bosch Office Sans"/>
              </w:rPr>
            </w:pPr>
            <w:r w:rsidRPr="00030AA9">
              <w:rPr>
                <w:rFonts w:ascii="Bosch Office Sans" w:hAnsi="Bosch Office Sans"/>
              </w:rPr>
              <w:t>41 °F – 113 °F</w:t>
            </w:r>
          </w:p>
        </w:tc>
      </w:tr>
      <w:tr w:rsidR="00030AA9" w14:paraId="326ABAFA" w14:textId="77777777" w:rsidTr="00030AA9">
        <w:tc>
          <w:tcPr>
            <w:tcW w:w="2308" w:type="dxa"/>
          </w:tcPr>
          <w:p w14:paraId="001229D7" w14:textId="1A29D454" w:rsidR="00030AA9" w:rsidRDefault="00030AA9" w:rsidP="006544B6">
            <w:pPr>
              <w:rPr>
                <w:rFonts w:ascii="Bosch Office Sans" w:hAnsi="Bosch Office Sans"/>
              </w:rPr>
            </w:pPr>
            <w:r w:rsidRPr="00030AA9">
              <w:rPr>
                <w:rFonts w:ascii="Bosch Office Sans" w:hAnsi="Bosch Office Sans"/>
              </w:rPr>
              <w:t>Transportation temperature (°C)</w:t>
            </w:r>
          </w:p>
        </w:tc>
        <w:tc>
          <w:tcPr>
            <w:tcW w:w="2308" w:type="dxa"/>
          </w:tcPr>
          <w:p w14:paraId="53DBCD95" w14:textId="7C855AE6" w:rsidR="00030AA9" w:rsidRDefault="00030AA9" w:rsidP="006544B6">
            <w:pPr>
              <w:rPr>
                <w:rFonts w:ascii="Bosch Office Sans" w:hAnsi="Bosch Office Sans"/>
              </w:rPr>
            </w:pPr>
            <w:r w:rsidRPr="00030AA9">
              <w:rPr>
                <w:rFonts w:ascii="Bosch Office Sans" w:hAnsi="Bosch Office Sans"/>
              </w:rPr>
              <w:t>-30 °C – 70 °C</w:t>
            </w:r>
          </w:p>
        </w:tc>
      </w:tr>
      <w:tr w:rsidR="00030AA9" w14:paraId="39C32CAF" w14:textId="77777777" w:rsidTr="00030AA9">
        <w:tc>
          <w:tcPr>
            <w:tcW w:w="2308" w:type="dxa"/>
          </w:tcPr>
          <w:p w14:paraId="4393D4DF" w14:textId="6906A4DC" w:rsidR="00030AA9" w:rsidRDefault="00030AA9" w:rsidP="006544B6">
            <w:pPr>
              <w:rPr>
                <w:rFonts w:ascii="Bosch Office Sans" w:hAnsi="Bosch Office Sans"/>
              </w:rPr>
            </w:pPr>
            <w:r w:rsidRPr="00030AA9">
              <w:rPr>
                <w:rFonts w:ascii="Bosch Office Sans" w:hAnsi="Bosch Office Sans"/>
              </w:rPr>
              <w:t>Transportation temperature (°F)</w:t>
            </w:r>
          </w:p>
        </w:tc>
        <w:tc>
          <w:tcPr>
            <w:tcW w:w="2308" w:type="dxa"/>
          </w:tcPr>
          <w:p w14:paraId="195A56DD" w14:textId="56AB7594" w:rsidR="00030AA9" w:rsidRDefault="00030AA9" w:rsidP="006544B6">
            <w:pPr>
              <w:rPr>
                <w:rFonts w:ascii="Bosch Office Sans" w:hAnsi="Bosch Office Sans"/>
              </w:rPr>
            </w:pPr>
            <w:r w:rsidRPr="00030AA9">
              <w:rPr>
                <w:rFonts w:ascii="Bosch Office Sans" w:hAnsi="Bosch Office Sans"/>
              </w:rPr>
              <w:t>-22 °F – 158 °F</w:t>
            </w:r>
          </w:p>
        </w:tc>
      </w:tr>
      <w:tr w:rsidR="00030AA9" w14:paraId="7616D0AC" w14:textId="77777777" w:rsidTr="00030AA9">
        <w:tc>
          <w:tcPr>
            <w:tcW w:w="2308" w:type="dxa"/>
          </w:tcPr>
          <w:p w14:paraId="0F960B98" w14:textId="390E109D" w:rsidR="00030AA9" w:rsidRDefault="00030AA9" w:rsidP="00030AA9">
            <w:pPr>
              <w:rPr>
                <w:rFonts w:ascii="Bosch Office Sans" w:hAnsi="Bosch Office Sans"/>
              </w:rPr>
            </w:pPr>
            <w:r w:rsidRPr="00030AA9">
              <w:rPr>
                <w:rFonts w:ascii="Bosch Office Sans" w:hAnsi="Bosch Office Sans"/>
              </w:rPr>
              <w:t>Operating relative humidity, non-condensing (%)</w:t>
            </w:r>
          </w:p>
        </w:tc>
        <w:tc>
          <w:tcPr>
            <w:tcW w:w="2308" w:type="dxa"/>
          </w:tcPr>
          <w:p w14:paraId="0A478DC7" w14:textId="3B7600EB" w:rsidR="00030AA9" w:rsidRDefault="00030AA9" w:rsidP="006544B6">
            <w:pPr>
              <w:rPr>
                <w:rFonts w:ascii="Bosch Office Sans" w:hAnsi="Bosch Office Sans"/>
              </w:rPr>
            </w:pPr>
            <w:r w:rsidRPr="00030AA9">
              <w:rPr>
                <w:rFonts w:ascii="Bosch Office Sans" w:hAnsi="Bosch Office Sans"/>
              </w:rPr>
              <w:t>5% – 95%</w:t>
            </w:r>
          </w:p>
        </w:tc>
      </w:tr>
    </w:tbl>
    <w:p w14:paraId="73A4F1EA" w14:textId="2C99E5F9" w:rsidR="006544B6" w:rsidRPr="009D0BFD" w:rsidRDefault="006544B6" w:rsidP="006544B6">
      <w:pPr>
        <w:rPr>
          <w:rFonts w:ascii="Bosch Office Sans" w:hAnsi="Bosch Office Sans"/>
        </w:rPr>
      </w:pPr>
    </w:p>
    <w:p w14:paraId="27185321" w14:textId="29144177" w:rsidR="00852091" w:rsidRPr="009D0BFD" w:rsidRDefault="00852091" w:rsidP="006544B6">
      <w:pPr>
        <w:rPr>
          <w:rFonts w:ascii="Bosch Office Sans" w:hAnsi="Bosch Office Sans"/>
        </w:rPr>
      </w:pPr>
      <w:r w:rsidRPr="009D0BFD">
        <w:rPr>
          <w:rFonts w:ascii="Bosch Office Sans" w:hAnsi="Bosch Office Sans"/>
        </w:rPr>
        <w:t>The product shall be or similar to:</w:t>
      </w:r>
    </w:p>
    <w:p w14:paraId="09203DFD" w14:textId="0F53E5CE" w:rsidR="00852091" w:rsidRPr="009D0BFD" w:rsidRDefault="00852091" w:rsidP="006544B6">
      <w:pPr>
        <w:rPr>
          <w:rFonts w:ascii="Bosch Office Sans" w:hAnsi="Bosch Office Sans"/>
        </w:rPr>
      </w:pPr>
      <w:r w:rsidRPr="009D0BFD">
        <w:rPr>
          <w:rFonts w:ascii="Bosch Office Sans" w:hAnsi="Bosch Office Sans"/>
        </w:rPr>
        <w:t>INT-TXO Transmitter OMNEO.</w:t>
      </w:r>
    </w:p>
    <w:p w14:paraId="5790E75C" w14:textId="168AA86A" w:rsidR="000653EA" w:rsidRPr="009D0BFD" w:rsidRDefault="000653EA" w:rsidP="000653EA">
      <w:pPr>
        <w:pStyle w:val="Heading2"/>
        <w:rPr>
          <w:rFonts w:ascii="Bosch Office Sans" w:hAnsi="Bosch Office Sans"/>
        </w:rPr>
      </w:pPr>
      <w:bookmarkStart w:id="212" w:name="_Toc135041549"/>
      <w:bookmarkStart w:id="213" w:name="_Toc239855096"/>
      <w:r w:rsidRPr="009D0BFD">
        <w:rPr>
          <w:rFonts w:ascii="Bosch Office Sans" w:hAnsi="Bosch Office Sans"/>
        </w:rPr>
        <w:t>1 Additional language license</w:t>
      </w:r>
      <w:bookmarkEnd w:id="212"/>
      <w:bookmarkEnd w:id="213"/>
    </w:p>
    <w:p w14:paraId="64A8BDCC" w14:textId="490B9B31" w:rsidR="000653EA" w:rsidRPr="009D0BFD" w:rsidRDefault="000653EA" w:rsidP="000653EA"/>
    <w:p w14:paraId="5D4D788C" w14:textId="63EB8497" w:rsidR="00B932FD" w:rsidRPr="009D0BFD" w:rsidRDefault="00B932FD" w:rsidP="00B932FD">
      <w:pPr>
        <w:rPr>
          <w:rFonts w:ascii="Bosch Office Sans" w:hAnsi="Bosch Office Sans"/>
        </w:rPr>
      </w:pPr>
      <w:r w:rsidRPr="009D0BFD">
        <w:rPr>
          <w:rFonts w:ascii="Bosch Office Sans" w:hAnsi="Bosch Office Sans"/>
        </w:rPr>
        <w:t>The 1 Additional language license shall allow the addition of a single language channel to the Transmitter OMNEO that shall be sent through infrared. It shall be possible to enable a maximum of 28 extra languages channels for a total of 31 interpreting languages besides the floor language.</w:t>
      </w:r>
    </w:p>
    <w:p w14:paraId="5D4A8E3D" w14:textId="103F9DE5" w:rsidR="00B932FD" w:rsidRPr="009D0BFD" w:rsidRDefault="00B932FD" w:rsidP="00B932FD">
      <w:pPr>
        <w:rPr>
          <w:rFonts w:ascii="Bosch Office Sans" w:hAnsi="Bosch Office Sans"/>
        </w:rPr>
      </w:pPr>
    </w:p>
    <w:p w14:paraId="50525A71" w14:textId="513F4B5A" w:rsidR="00B932FD" w:rsidRPr="009D0BFD" w:rsidRDefault="00B932FD" w:rsidP="00B932FD">
      <w:pPr>
        <w:rPr>
          <w:rFonts w:ascii="Bosch Office Sans" w:hAnsi="Bosch Office Sans"/>
        </w:rPr>
      </w:pPr>
      <w:r w:rsidRPr="009D0BFD">
        <w:rPr>
          <w:rFonts w:ascii="Bosch Office Sans" w:hAnsi="Bosch Office Sans"/>
        </w:rPr>
        <w:t>The product shall have the following features and benefits:</w:t>
      </w:r>
    </w:p>
    <w:p w14:paraId="5A1328EC" w14:textId="77777777" w:rsidR="00B932FD" w:rsidRPr="009D0BFD" w:rsidRDefault="00B932FD" w:rsidP="00001D7E">
      <w:pPr>
        <w:pStyle w:val="ListParagraph"/>
        <w:numPr>
          <w:ilvl w:val="0"/>
          <w:numId w:val="56"/>
        </w:numPr>
        <w:rPr>
          <w:rFonts w:ascii="Bosch Office Sans" w:hAnsi="Bosch Office Sans"/>
        </w:rPr>
      </w:pPr>
      <w:r w:rsidRPr="009D0BFD">
        <w:rPr>
          <w:rFonts w:ascii="Bosch Office Sans" w:hAnsi="Bosch Office Sans"/>
        </w:rPr>
        <w:t>It shall enable one additional language channel to the Transmitter OMNEO per license.</w:t>
      </w:r>
    </w:p>
    <w:p w14:paraId="73990499" w14:textId="043AAAAB" w:rsidR="00B932FD" w:rsidRPr="009D0BFD" w:rsidRDefault="00B932FD" w:rsidP="00001D7E">
      <w:pPr>
        <w:pStyle w:val="ListParagraph"/>
        <w:numPr>
          <w:ilvl w:val="0"/>
          <w:numId w:val="56"/>
        </w:numPr>
        <w:rPr>
          <w:rFonts w:ascii="Bosch Office Sans" w:hAnsi="Bosch Office Sans"/>
        </w:rPr>
      </w:pPr>
      <w:r w:rsidRPr="009D0BFD">
        <w:rPr>
          <w:rFonts w:ascii="Bosch Office Sans" w:hAnsi="Bosch Office Sans"/>
        </w:rPr>
        <w:lastRenderedPageBreak/>
        <w:t>It shall add a maximum of 28 languages channels to the transmitter besides the floor language.</w:t>
      </w:r>
    </w:p>
    <w:p w14:paraId="59B215F8" w14:textId="19EE9EDA" w:rsidR="00B932FD" w:rsidRPr="009D0BFD" w:rsidRDefault="00B932FD" w:rsidP="00B932FD">
      <w:pPr>
        <w:rPr>
          <w:rFonts w:ascii="Bosch Office Sans" w:hAnsi="Bosch Office Sans"/>
        </w:rPr>
      </w:pPr>
    </w:p>
    <w:p w14:paraId="7250DAC6" w14:textId="5210C9D4" w:rsidR="00B932FD" w:rsidRPr="009D0BFD" w:rsidRDefault="00B932FD" w:rsidP="00B932FD">
      <w:pPr>
        <w:rPr>
          <w:rFonts w:ascii="Bosch Office Sans" w:hAnsi="Bosch Office Sans"/>
        </w:rPr>
      </w:pPr>
      <w:r w:rsidRPr="009D0BFD">
        <w:rPr>
          <w:rFonts w:ascii="Bosch Office Sans" w:hAnsi="Bosch Office Sans"/>
        </w:rPr>
        <w:t>The product shall be or similar to:</w:t>
      </w:r>
    </w:p>
    <w:p w14:paraId="691BAFFE" w14:textId="6692989B" w:rsidR="00B932FD" w:rsidRPr="009D0BFD" w:rsidRDefault="00B932FD" w:rsidP="00B932FD">
      <w:pPr>
        <w:rPr>
          <w:rFonts w:ascii="Bosch Office Sans" w:hAnsi="Bosch Office Sans"/>
        </w:rPr>
      </w:pPr>
      <w:r w:rsidRPr="009D0BFD">
        <w:rPr>
          <w:rFonts w:ascii="Bosch Office Sans" w:hAnsi="Bosch Office Sans"/>
        </w:rPr>
        <w:t>INT-L1AL 1 Additional language license.</w:t>
      </w:r>
    </w:p>
    <w:p w14:paraId="243958DD" w14:textId="77777777" w:rsidR="000653EA" w:rsidRPr="009D0BFD" w:rsidRDefault="000653EA">
      <w:pPr>
        <w:suppressAutoHyphens w:val="0"/>
        <w:rPr>
          <w:rFonts w:ascii="Bosch Office Sans" w:hAnsi="Bosch Office Sans" w:cs="Arial"/>
          <w:b/>
          <w:bCs/>
          <w:kern w:val="1"/>
          <w:sz w:val="32"/>
          <w:szCs w:val="32"/>
        </w:rPr>
      </w:pPr>
      <w:r w:rsidRPr="009D0BFD">
        <w:rPr>
          <w:rFonts w:ascii="Bosch Office Sans" w:hAnsi="Bosch Office Sans"/>
        </w:rPr>
        <w:br w:type="page"/>
      </w:r>
    </w:p>
    <w:p w14:paraId="4D0FB49F" w14:textId="542B827A" w:rsidR="003F3B3C" w:rsidRDefault="0048342F">
      <w:pPr>
        <w:pStyle w:val="Heading1"/>
        <w:pageBreakBefore/>
        <w:rPr>
          <w:rFonts w:ascii="Bosch Office Sans" w:hAnsi="Bosch Office Sans"/>
        </w:rPr>
      </w:pPr>
      <w:bookmarkStart w:id="214" w:name="_Toc135041550"/>
      <w:bookmarkStart w:id="215" w:name="_Toc239855097"/>
      <w:r w:rsidRPr="009D0BFD">
        <w:rPr>
          <w:rFonts w:ascii="Bosch Office Sans" w:hAnsi="Bosch Office Sans"/>
        </w:rPr>
        <w:lastRenderedPageBreak/>
        <w:t>Installation Equipment</w:t>
      </w:r>
      <w:bookmarkEnd w:id="214"/>
      <w:bookmarkEnd w:id="215"/>
    </w:p>
    <w:p w14:paraId="10E882D7" w14:textId="77777777" w:rsidR="008E27FE" w:rsidRPr="008E27FE" w:rsidRDefault="008E27FE" w:rsidP="008E27FE">
      <w:pPr>
        <w:pStyle w:val="Heading2"/>
        <w:rPr>
          <w:rFonts w:ascii="Bosch Office Sans" w:hAnsi="Bosch Office Sans"/>
        </w:rPr>
      </w:pPr>
      <w:bookmarkStart w:id="216" w:name="_Toc239855098"/>
      <w:r w:rsidRPr="00F82A8E">
        <w:rPr>
          <w:rFonts w:ascii="Bosch Office Sans" w:hAnsi="Bosch Office Sans"/>
        </w:rPr>
        <w:t>System cable assembly 2m</w:t>
      </w:r>
      <w:bookmarkEnd w:id="216"/>
    </w:p>
    <w:p w14:paraId="42F0237C"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powering switch. They shall provide network communication and power transport in one cable. The cable assemblies are used when loop-through and redundant cable connections are required.</w:t>
      </w:r>
    </w:p>
    <w:p w14:paraId="118E1A6D" w14:textId="77777777" w:rsidR="008E27FE" w:rsidRPr="00F82A8E" w:rsidRDefault="008E27FE" w:rsidP="008E27FE"/>
    <w:p w14:paraId="13987AED"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5BB099D5"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210A6203"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265EDA91"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1FF3BF79" w14:textId="77777777" w:rsidR="008E27FE" w:rsidRPr="00F82A8E" w:rsidRDefault="008E27FE" w:rsidP="008E27FE"/>
    <w:p w14:paraId="650553C8"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01CDC91F" w14:textId="77777777" w:rsidTr="00FC5806">
        <w:tc>
          <w:tcPr>
            <w:tcW w:w="4616" w:type="dxa"/>
            <w:gridSpan w:val="2"/>
            <w:shd w:val="clear" w:color="auto" w:fill="D9D9D9"/>
          </w:tcPr>
          <w:p w14:paraId="186BFCCB"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7CE2339E" w14:textId="77777777" w:rsidTr="00FC5806">
        <w:tc>
          <w:tcPr>
            <w:tcW w:w="2308" w:type="dxa"/>
          </w:tcPr>
          <w:p w14:paraId="4EA967C7"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53FF1C01"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1E829C90" w14:textId="77777777" w:rsidTr="00FC5806">
        <w:tc>
          <w:tcPr>
            <w:tcW w:w="2308" w:type="dxa"/>
          </w:tcPr>
          <w:p w14:paraId="0CE32BC3"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021298F5"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2BF13848" w14:textId="77777777" w:rsidTr="00FC5806">
        <w:tc>
          <w:tcPr>
            <w:tcW w:w="2308" w:type="dxa"/>
          </w:tcPr>
          <w:p w14:paraId="13BD0494"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55655816"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2FFAD057" w14:textId="77777777" w:rsidTr="00FC5806">
        <w:tc>
          <w:tcPr>
            <w:tcW w:w="2308" w:type="dxa"/>
          </w:tcPr>
          <w:p w14:paraId="6008F866"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532E3D84"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441755D9" w14:textId="77777777" w:rsidR="008E27FE" w:rsidRPr="00F82A8E" w:rsidRDefault="008E27FE" w:rsidP="008E27FE"/>
    <w:p w14:paraId="4E45412B" w14:textId="77777777" w:rsidR="008E27FE" w:rsidRPr="00F82A8E" w:rsidRDefault="008E27FE" w:rsidP="008E27FE">
      <w:pPr>
        <w:rPr>
          <w:rFonts w:ascii="Bosch Office Sans" w:hAnsi="Bosch Office Sans"/>
        </w:rPr>
      </w:pPr>
      <w:r w:rsidRPr="00F82A8E">
        <w:rPr>
          <w:rFonts w:ascii="Bosch Office Sans" w:hAnsi="Bosch Office Sans"/>
        </w:rPr>
        <w:t>The product shall be or similar to DCNM-CB02 System cable assembly 2m.</w:t>
      </w:r>
    </w:p>
    <w:p w14:paraId="51E1F892" w14:textId="77777777" w:rsidR="008E27FE" w:rsidRPr="00F82A8E" w:rsidRDefault="008E27FE" w:rsidP="008E27FE">
      <w:pPr>
        <w:rPr>
          <w:rFonts w:ascii="Bosch Office Sans" w:hAnsi="Bosch Office Sans"/>
        </w:rPr>
      </w:pPr>
    </w:p>
    <w:p w14:paraId="6509CCBB" w14:textId="77777777" w:rsidR="008E27FE" w:rsidRPr="008E27FE" w:rsidRDefault="008E27FE" w:rsidP="008E27FE">
      <w:pPr>
        <w:pStyle w:val="Heading2"/>
        <w:rPr>
          <w:rFonts w:ascii="Bosch Office Sans" w:hAnsi="Bosch Office Sans"/>
        </w:rPr>
      </w:pPr>
      <w:bookmarkStart w:id="217" w:name="_Toc239855099"/>
      <w:r w:rsidRPr="00F82A8E">
        <w:rPr>
          <w:rFonts w:ascii="Bosch Office Sans" w:hAnsi="Bosch Office Sans"/>
        </w:rPr>
        <w:t>System cable assembly 5m</w:t>
      </w:r>
      <w:bookmarkEnd w:id="217"/>
    </w:p>
    <w:p w14:paraId="44001E04"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 switch. They shall provide network communication and power transport in one cable. The cable assemblies shall be used when loop-through and redundant cable connections are required.</w:t>
      </w:r>
    </w:p>
    <w:p w14:paraId="538C5180" w14:textId="77777777" w:rsidR="008E27FE" w:rsidRPr="00F82A8E" w:rsidRDefault="008E27FE" w:rsidP="008E27FE"/>
    <w:p w14:paraId="491F715E"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564D0321"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637DFCFA"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735EE38D"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1A4C852C" w14:textId="77777777" w:rsidR="008E27FE" w:rsidRPr="00F82A8E" w:rsidRDefault="008E27FE" w:rsidP="008E27FE"/>
    <w:p w14:paraId="049DA0A9"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7B88AD65" w14:textId="77777777" w:rsidTr="00FC5806">
        <w:tc>
          <w:tcPr>
            <w:tcW w:w="4616" w:type="dxa"/>
            <w:gridSpan w:val="2"/>
            <w:shd w:val="clear" w:color="auto" w:fill="D9D9D9"/>
          </w:tcPr>
          <w:p w14:paraId="2E29254C"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06BF1903" w14:textId="77777777" w:rsidTr="00FC5806">
        <w:tc>
          <w:tcPr>
            <w:tcW w:w="2308" w:type="dxa"/>
          </w:tcPr>
          <w:p w14:paraId="45710542"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1BE3A1B3"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5485FF50" w14:textId="77777777" w:rsidTr="00FC5806">
        <w:tc>
          <w:tcPr>
            <w:tcW w:w="2308" w:type="dxa"/>
          </w:tcPr>
          <w:p w14:paraId="6C2F386B"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6A9440C7"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219B9C2D" w14:textId="77777777" w:rsidTr="00FC5806">
        <w:tc>
          <w:tcPr>
            <w:tcW w:w="2308" w:type="dxa"/>
          </w:tcPr>
          <w:p w14:paraId="33A084EB"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3017F195"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172CDF1C" w14:textId="77777777" w:rsidTr="00FC5806">
        <w:tc>
          <w:tcPr>
            <w:tcW w:w="2308" w:type="dxa"/>
          </w:tcPr>
          <w:p w14:paraId="69C322EB"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7E1F7087"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2F77F696" w14:textId="77777777" w:rsidR="008E27FE" w:rsidRPr="00F82A8E" w:rsidRDefault="008E27FE" w:rsidP="008E27FE">
      <w:pPr>
        <w:rPr>
          <w:rFonts w:ascii="Bosch Office Sans" w:hAnsi="Bosch Office Sans"/>
        </w:rPr>
      </w:pPr>
    </w:p>
    <w:p w14:paraId="283BA1EC" w14:textId="77777777" w:rsidR="008E27FE" w:rsidRPr="00F82A8E" w:rsidRDefault="008E27FE" w:rsidP="008E27FE">
      <w:pPr>
        <w:rPr>
          <w:rFonts w:ascii="Bosch Office Sans" w:hAnsi="Bosch Office Sans"/>
        </w:rPr>
      </w:pPr>
      <w:r w:rsidRPr="00F82A8E">
        <w:rPr>
          <w:rFonts w:ascii="Bosch Office Sans" w:hAnsi="Bosch Office Sans"/>
        </w:rPr>
        <w:t>The product shall be or similar to DCNM-CB05 System cable assembly 5m.</w:t>
      </w:r>
    </w:p>
    <w:p w14:paraId="12BFB4E0" w14:textId="77777777" w:rsidR="008E27FE" w:rsidRPr="00F82A8E" w:rsidRDefault="008E27FE" w:rsidP="008E27FE">
      <w:pPr>
        <w:rPr>
          <w:rFonts w:ascii="Bosch Office Sans" w:hAnsi="Bosch Office Sans"/>
        </w:rPr>
      </w:pPr>
    </w:p>
    <w:p w14:paraId="5F8ABC8E" w14:textId="77777777" w:rsidR="008E27FE" w:rsidRPr="008E27FE" w:rsidRDefault="008E27FE" w:rsidP="008E27FE">
      <w:pPr>
        <w:pStyle w:val="Heading2"/>
        <w:rPr>
          <w:rFonts w:ascii="Bosch Office Sans" w:hAnsi="Bosch Office Sans"/>
        </w:rPr>
      </w:pPr>
      <w:bookmarkStart w:id="218" w:name="_Toc239855100"/>
      <w:r w:rsidRPr="00F82A8E">
        <w:rPr>
          <w:rFonts w:ascii="Bosch Office Sans" w:hAnsi="Bosch Office Sans"/>
        </w:rPr>
        <w:t>System cable assembly 10m</w:t>
      </w:r>
      <w:bookmarkEnd w:id="218"/>
    </w:p>
    <w:p w14:paraId="687082DA"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powering switch. They shall provide network communication and power transport in one cable. The cable assemblies shall be used when loop-through and redundant cable connections are required. The cables shall be solid core, which shall provide better performance for cable lengths over 5 meter.</w:t>
      </w:r>
    </w:p>
    <w:p w14:paraId="3F58DB48" w14:textId="77777777" w:rsidR="008E27FE" w:rsidRPr="00F82A8E" w:rsidRDefault="008E27FE" w:rsidP="008E27FE">
      <w:pPr>
        <w:rPr>
          <w:rFonts w:ascii="Bosch Office Sans" w:hAnsi="Bosch Office Sans"/>
        </w:rPr>
      </w:pPr>
    </w:p>
    <w:p w14:paraId="4EE13D2F"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31F520B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23F51B3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0D220E29"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6E85F410" w14:textId="77777777" w:rsidR="008E27FE" w:rsidRPr="00F82A8E" w:rsidRDefault="008E27FE" w:rsidP="008E27FE"/>
    <w:p w14:paraId="23F0FA5B"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07FFAA9C" w14:textId="77777777" w:rsidTr="00FC5806">
        <w:tc>
          <w:tcPr>
            <w:tcW w:w="4616" w:type="dxa"/>
            <w:gridSpan w:val="2"/>
            <w:shd w:val="clear" w:color="auto" w:fill="D9D9D9"/>
          </w:tcPr>
          <w:p w14:paraId="6EC1484D"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47E70DEE" w14:textId="77777777" w:rsidTr="00FC5806">
        <w:tc>
          <w:tcPr>
            <w:tcW w:w="2308" w:type="dxa"/>
          </w:tcPr>
          <w:p w14:paraId="7640E73A"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32F3A3FE"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2A265543" w14:textId="77777777" w:rsidTr="00FC5806">
        <w:tc>
          <w:tcPr>
            <w:tcW w:w="2308" w:type="dxa"/>
          </w:tcPr>
          <w:p w14:paraId="060E4851"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6CF911A2"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379DAC8A" w14:textId="77777777" w:rsidTr="00FC5806">
        <w:tc>
          <w:tcPr>
            <w:tcW w:w="2308" w:type="dxa"/>
          </w:tcPr>
          <w:p w14:paraId="1BA1A3EA"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231A00CE"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60D53E21" w14:textId="77777777" w:rsidTr="00FC5806">
        <w:tc>
          <w:tcPr>
            <w:tcW w:w="2308" w:type="dxa"/>
          </w:tcPr>
          <w:p w14:paraId="36F0EB79"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5386436B"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6FBD6528" w14:textId="77777777" w:rsidR="008E27FE" w:rsidRPr="00F82A8E" w:rsidRDefault="008E27FE" w:rsidP="008E27FE"/>
    <w:p w14:paraId="4FDEA252" w14:textId="77777777" w:rsidR="008E27FE" w:rsidRPr="00F82A8E" w:rsidRDefault="008E27FE" w:rsidP="008E27FE">
      <w:pPr>
        <w:rPr>
          <w:rFonts w:ascii="Bosch Office Sans" w:hAnsi="Bosch Office Sans"/>
        </w:rPr>
      </w:pPr>
      <w:r w:rsidRPr="00F82A8E">
        <w:rPr>
          <w:rFonts w:ascii="Bosch Office Sans" w:hAnsi="Bosch Office Sans"/>
        </w:rPr>
        <w:t>The product shall be or similar to DCNM-CB10 System cable assembly 10m.</w:t>
      </w:r>
    </w:p>
    <w:p w14:paraId="2B06081F" w14:textId="77777777" w:rsidR="008E27FE" w:rsidRPr="00F82A8E" w:rsidRDefault="008E27FE" w:rsidP="008E27FE"/>
    <w:p w14:paraId="2172490F" w14:textId="77777777" w:rsidR="008E27FE" w:rsidRPr="008E27FE" w:rsidRDefault="008E27FE" w:rsidP="008E27FE">
      <w:pPr>
        <w:pStyle w:val="Heading2"/>
        <w:rPr>
          <w:rFonts w:ascii="Bosch Office Sans" w:hAnsi="Bosch Office Sans"/>
        </w:rPr>
      </w:pPr>
      <w:bookmarkStart w:id="219" w:name="_Toc239855101"/>
      <w:r w:rsidRPr="00F82A8E">
        <w:rPr>
          <w:rFonts w:ascii="Bosch Office Sans" w:hAnsi="Bosch Office Sans"/>
        </w:rPr>
        <w:t>System cable assembly 25m</w:t>
      </w:r>
      <w:bookmarkEnd w:id="219"/>
    </w:p>
    <w:p w14:paraId="386975FA" w14:textId="77777777" w:rsidR="008E27FE" w:rsidRPr="00F82A8E" w:rsidRDefault="008E27FE" w:rsidP="008E27FE">
      <w:pPr>
        <w:rPr>
          <w:rFonts w:ascii="Bosch Office Sans" w:hAnsi="Bosch Office Sans"/>
        </w:rPr>
      </w:pPr>
      <w:r w:rsidRPr="00F82A8E">
        <w:rPr>
          <w:rFonts w:ascii="Bosch Office Sans" w:hAnsi="Bosch Office Sans"/>
        </w:rPr>
        <w:t>The DICENTIS System cable assemblies shall be terminated at both ends with RJ45 like connectors with additional power pins. The cable assemblies shall be used to connect a DICENTIS device to the audio powering switch or to the power switch. They shall provide network communication and power transport in one cable. The cable assemblies shall be used when loop-through and redundant cable connections are required. The cables shall be solid core, which provides better performance for cable lengths over 5 meters.</w:t>
      </w:r>
    </w:p>
    <w:p w14:paraId="40DFD422" w14:textId="77777777" w:rsidR="008E27FE" w:rsidRPr="00F82A8E" w:rsidRDefault="008E27FE" w:rsidP="008E27FE"/>
    <w:p w14:paraId="65D9EDCC"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748495F4"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1D79B298"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60C53BEC"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0998AA40" w14:textId="77777777" w:rsidR="008E27FE" w:rsidRPr="00F82A8E" w:rsidRDefault="008E27FE" w:rsidP="008E27FE"/>
    <w:p w14:paraId="40C800BD"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190FAE69" w14:textId="77777777" w:rsidTr="00FC5806">
        <w:tc>
          <w:tcPr>
            <w:tcW w:w="4616" w:type="dxa"/>
            <w:gridSpan w:val="2"/>
            <w:shd w:val="clear" w:color="auto" w:fill="D9D9D9"/>
          </w:tcPr>
          <w:p w14:paraId="53D121EF"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606A842B" w14:textId="77777777" w:rsidTr="00FC5806">
        <w:tc>
          <w:tcPr>
            <w:tcW w:w="2308" w:type="dxa"/>
          </w:tcPr>
          <w:p w14:paraId="09A2AACB" w14:textId="77777777" w:rsidR="008E27FE" w:rsidRPr="00F82A8E" w:rsidRDefault="008E27FE" w:rsidP="00FC5806">
            <w:pPr>
              <w:rPr>
                <w:rFonts w:ascii="Bosch Office Sans" w:hAnsi="Bosch Office Sans"/>
              </w:rPr>
            </w:pPr>
            <w:r w:rsidRPr="00F82A8E">
              <w:rPr>
                <w:rFonts w:ascii="Bosch Office Sans" w:hAnsi="Bosch Office Sans"/>
              </w:rPr>
              <w:lastRenderedPageBreak/>
              <w:t>Wire diameter (mm)</w:t>
            </w:r>
          </w:p>
        </w:tc>
        <w:tc>
          <w:tcPr>
            <w:tcW w:w="2308" w:type="dxa"/>
          </w:tcPr>
          <w:p w14:paraId="407EED83"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2F3215C0" w14:textId="77777777" w:rsidTr="00FC5806">
        <w:tc>
          <w:tcPr>
            <w:tcW w:w="2308" w:type="dxa"/>
          </w:tcPr>
          <w:p w14:paraId="715D4DB2"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237A8AF8"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1F640579" w14:textId="77777777" w:rsidTr="00FC5806">
        <w:tc>
          <w:tcPr>
            <w:tcW w:w="2308" w:type="dxa"/>
          </w:tcPr>
          <w:p w14:paraId="2F792F6F"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571D7024"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5633CB39" w14:textId="77777777" w:rsidTr="00FC5806">
        <w:tc>
          <w:tcPr>
            <w:tcW w:w="2308" w:type="dxa"/>
          </w:tcPr>
          <w:p w14:paraId="5B32B81D"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43CE237A"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1C0823A0" w14:textId="77777777" w:rsidR="008E27FE" w:rsidRPr="00F82A8E" w:rsidRDefault="008E27FE" w:rsidP="008E27FE"/>
    <w:p w14:paraId="7F4B6366" w14:textId="77777777" w:rsidR="008E27FE" w:rsidRPr="00F82A8E" w:rsidRDefault="008E27FE" w:rsidP="008E27FE">
      <w:pPr>
        <w:rPr>
          <w:rFonts w:ascii="Bosch Office Sans" w:hAnsi="Bosch Office Sans"/>
        </w:rPr>
      </w:pPr>
      <w:r w:rsidRPr="00F82A8E">
        <w:rPr>
          <w:rFonts w:ascii="Bosch Office Sans" w:hAnsi="Bosch Office Sans"/>
        </w:rPr>
        <w:t>The product shall be or similar to DCNM-CB25 System cable assembly 25m.</w:t>
      </w:r>
    </w:p>
    <w:p w14:paraId="0A313BB1" w14:textId="77777777" w:rsidR="008E27FE" w:rsidRPr="00F82A8E" w:rsidRDefault="008E27FE" w:rsidP="008E27FE">
      <w:pPr>
        <w:rPr>
          <w:rFonts w:ascii="Bosch Office Sans" w:hAnsi="Bosch Office Sans"/>
        </w:rPr>
      </w:pPr>
    </w:p>
    <w:p w14:paraId="1DCB9DB1" w14:textId="77777777" w:rsidR="008E27FE" w:rsidRPr="008E27FE" w:rsidRDefault="008E27FE" w:rsidP="008E27FE">
      <w:pPr>
        <w:pStyle w:val="Heading2"/>
        <w:rPr>
          <w:rFonts w:ascii="Bosch Office Sans" w:hAnsi="Bosch Office Sans"/>
        </w:rPr>
      </w:pPr>
      <w:bookmarkStart w:id="220" w:name="_Toc239855102"/>
      <w:r w:rsidRPr="00F82A8E">
        <w:rPr>
          <w:rFonts w:ascii="Bosch Office Sans" w:hAnsi="Bosch Office Sans"/>
        </w:rPr>
        <w:t>System installation cable 250m</w:t>
      </w:r>
      <w:bookmarkEnd w:id="220"/>
    </w:p>
    <w:p w14:paraId="276D3F1B" w14:textId="77777777" w:rsidR="008E27FE" w:rsidRPr="00F82A8E" w:rsidRDefault="008E27FE" w:rsidP="008E27FE">
      <w:pPr>
        <w:rPr>
          <w:rFonts w:ascii="Bosch Office Sans" w:hAnsi="Bosch Office Sans"/>
        </w:rPr>
      </w:pPr>
      <w:r w:rsidRPr="00F82A8E">
        <w:rPr>
          <w:rFonts w:ascii="Bosch Office Sans" w:hAnsi="Bosch Office Sans"/>
        </w:rPr>
        <w:t>The System installation cable shall be used for creating custom-length system installation cables. It shall be used to make cables with a maximum length of 100 m (328.084 ft) by terminating with the installation cable connectors (DCNM-CBCON) using the system cable toolkit (DCNM-CBTK).</w:t>
      </w:r>
    </w:p>
    <w:p w14:paraId="251AC44E" w14:textId="77777777" w:rsidR="008E27FE" w:rsidRPr="00F82A8E" w:rsidRDefault="008E27FE" w:rsidP="008E27FE">
      <w:pPr>
        <w:rPr>
          <w:rFonts w:ascii="Bosch Office Sans" w:hAnsi="Bosch Office Sans"/>
        </w:rPr>
      </w:pPr>
    </w:p>
    <w:p w14:paraId="0EE9A17B"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features and benefits:</w:t>
      </w:r>
    </w:p>
    <w:p w14:paraId="33E4A78D"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provide network communication and power transport up to 140 W.</w:t>
      </w:r>
    </w:p>
    <w:p w14:paraId="65FCAB14"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loop-through cabling.</w:t>
      </w:r>
    </w:p>
    <w:p w14:paraId="293C1CD2" w14:textId="77777777" w:rsidR="008E27FE" w:rsidRPr="00F82A8E" w:rsidRDefault="008E27FE" w:rsidP="008E27FE">
      <w:pPr>
        <w:numPr>
          <w:ilvl w:val="0"/>
          <w:numId w:val="18"/>
        </w:numPr>
        <w:autoSpaceDE w:val="0"/>
        <w:contextualSpacing/>
        <w:rPr>
          <w:rFonts w:ascii="Bosch Office Sans" w:hAnsi="Bosch Office Sans"/>
        </w:rPr>
      </w:pPr>
      <w:r w:rsidRPr="00F82A8E">
        <w:rPr>
          <w:rFonts w:ascii="Bosch Office Sans" w:hAnsi="Bosch Office Sans"/>
        </w:rPr>
        <w:t>It shall enable redundant cabling.</w:t>
      </w:r>
    </w:p>
    <w:p w14:paraId="022A761D" w14:textId="77777777" w:rsidR="008E27FE" w:rsidRPr="00F82A8E" w:rsidRDefault="008E27FE" w:rsidP="008E27FE">
      <w:pPr>
        <w:autoSpaceDE w:val="0"/>
        <w:rPr>
          <w:rFonts w:ascii="Bosch Office Sans" w:hAnsi="Bosch Office Sans"/>
        </w:rPr>
      </w:pPr>
    </w:p>
    <w:p w14:paraId="3201F780" w14:textId="77777777" w:rsidR="008E27FE" w:rsidRPr="00F82A8E" w:rsidRDefault="008E27FE" w:rsidP="008E27FE">
      <w:pPr>
        <w:rPr>
          <w:rFonts w:ascii="Bosch Office Sans" w:hAnsi="Bosch Office Sans"/>
        </w:rPr>
      </w:pPr>
      <w:r w:rsidRPr="00F82A8E">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8E27FE" w:rsidRPr="00F82A8E" w14:paraId="33D90B8D" w14:textId="77777777" w:rsidTr="00FC5806">
        <w:tc>
          <w:tcPr>
            <w:tcW w:w="4616" w:type="dxa"/>
            <w:gridSpan w:val="2"/>
            <w:shd w:val="clear" w:color="auto" w:fill="D9D9D9"/>
          </w:tcPr>
          <w:p w14:paraId="1080AF7D" w14:textId="77777777" w:rsidR="008E27FE" w:rsidRPr="00F82A8E" w:rsidRDefault="008E27FE" w:rsidP="00FC5806">
            <w:pPr>
              <w:rPr>
                <w:rFonts w:ascii="Bosch Office Sans" w:hAnsi="Bosch Office Sans"/>
              </w:rPr>
            </w:pPr>
            <w:r w:rsidRPr="00F82A8E">
              <w:rPr>
                <w:rFonts w:ascii="Bosch Office Sans" w:hAnsi="Bosch Office Sans"/>
              </w:rPr>
              <w:t>Mechanical</w:t>
            </w:r>
          </w:p>
        </w:tc>
      </w:tr>
      <w:tr w:rsidR="008E27FE" w:rsidRPr="00F82A8E" w14:paraId="3E710731" w14:textId="77777777" w:rsidTr="00FC5806">
        <w:tc>
          <w:tcPr>
            <w:tcW w:w="2308" w:type="dxa"/>
          </w:tcPr>
          <w:p w14:paraId="289D0275" w14:textId="77777777" w:rsidR="008E27FE" w:rsidRPr="00F82A8E" w:rsidRDefault="008E27FE" w:rsidP="00FC5806">
            <w:pPr>
              <w:rPr>
                <w:rFonts w:ascii="Bosch Office Sans" w:hAnsi="Bosch Office Sans"/>
              </w:rPr>
            </w:pPr>
            <w:r w:rsidRPr="00F82A8E">
              <w:rPr>
                <w:rFonts w:ascii="Bosch Office Sans" w:hAnsi="Bosch Office Sans"/>
              </w:rPr>
              <w:t>Wire diameter (mm)</w:t>
            </w:r>
          </w:p>
        </w:tc>
        <w:tc>
          <w:tcPr>
            <w:tcW w:w="2308" w:type="dxa"/>
          </w:tcPr>
          <w:p w14:paraId="2A73FB00" w14:textId="77777777" w:rsidR="008E27FE" w:rsidRPr="00F82A8E" w:rsidRDefault="008E27FE" w:rsidP="00FC5806">
            <w:pPr>
              <w:rPr>
                <w:rFonts w:ascii="Bosch Office Sans" w:hAnsi="Bosch Office Sans"/>
              </w:rPr>
            </w:pPr>
            <w:r w:rsidRPr="00F82A8E">
              <w:rPr>
                <w:rFonts w:ascii="Bosch Office Sans" w:hAnsi="Bosch Office Sans"/>
              </w:rPr>
              <w:t>6.40 mm</w:t>
            </w:r>
          </w:p>
        </w:tc>
      </w:tr>
      <w:tr w:rsidR="008E27FE" w:rsidRPr="00F82A8E" w14:paraId="71F07B56" w14:textId="77777777" w:rsidTr="00FC5806">
        <w:tc>
          <w:tcPr>
            <w:tcW w:w="2308" w:type="dxa"/>
          </w:tcPr>
          <w:p w14:paraId="112DB4A0" w14:textId="77777777" w:rsidR="008E27FE" w:rsidRPr="00F82A8E" w:rsidRDefault="008E27FE" w:rsidP="00FC5806">
            <w:pPr>
              <w:rPr>
                <w:rFonts w:ascii="Bosch Office Sans" w:hAnsi="Bosch Office Sans"/>
              </w:rPr>
            </w:pPr>
            <w:r w:rsidRPr="00F82A8E">
              <w:rPr>
                <w:rFonts w:ascii="Bosch Office Sans" w:hAnsi="Bosch Office Sans"/>
              </w:rPr>
              <w:t>Material</w:t>
            </w:r>
          </w:p>
        </w:tc>
        <w:tc>
          <w:tcPr>
            <w:tcW w:w="2308" w:type="dxa"/>
          </w:tcPr>
          <w:p w14:paraId="21771F17" w14:textId="77777777" w:rsidR="008E27FE" w:rsidRPr="00F82A8E" w:rsidRDefault="008E27FE" w:rsidP="00FC5806">
            <w:pPr>
              <w:rPr>
                <w:rFonts w:ascii="Bosch Office Sans" w:hAnsi="Bosch Office Sans"/>
              </w:rPr>
            </w:pPr>
            <w:r w:rsidRPr="00F82A8E">
              <w:rPr>
                <w:rFonts w:ascii="Bosch Office Sans" w:hAnsi="Bosch Office Sans"/>
              </w:rPr>
              <w:t>TPV (71±3 Shore A)</w:t>
            </w:r>
          </w:p>
        </w:tc>
      </w:tr>
      <w:tr w:rsidR="008E27FE" w:rsidRPr="00F82A8E" w14:paraId="73F8F1B6" w14:textId="77777777" w:rsidTr="00FC5806">
        <w:tc>
          <w:tcPr>
            <w:tcW w:w="2308" w:type="dxa"/>
          </w:tcPr>
          <w:p w14:paraId="31B8851C" w14:textId="77777777" w:rsidR="008E27FE" w:rsidRPr="00F82A8E" w:rsidRDefault="008E27FE" w:rsidP="00FC5806">
            <w:pPr>
              <w:rPr>
                <w:rFonts w:ascii="Bosch Office Sans" w:hAnsi="Bosch Office Sans"/>
              </w:rPr>
            </w:pPr>
            <w:r w:rsidRPr="00F82A8E">
              <w:rPr>
                <w:rFonts w:ascii="Bosch Office Sans" w:hAnsi="Bosch Office Sans"/>
              </w:rPr>
              <w:t>Color (RAL)</w:t>
            </w:r>
          </w:p>
        </w:tc>
        <w:tc>
          <w:tcPr>
            <w:tcW w:w="2308" w:type="dxa"/>
          </w:tcPr>
          <w:p w14:paraId="0ED7482F" w14:textId="77777777" w:rsidR="008E27FE" w:rsidRPr="00F82A8E" w:rsidRDefault="008E27FE" w:rsidP="00FC5806">
            <w:pPr>
              <w:rPr>
                <w:rFonts w:ascii="Bosch Office Sans" w:hAnsi="Bosch Office Sans"/>
              </w:rPr>
            </w:pPr>
            <w:r w:rsidRPr="00F82A8E">
              <w:rPr>
                <w:rFonts w:ascii="Bosch Office Sans" w:hAnsi="Bosch Office Sans"/>
              </w:rPr>
              <w:t>RAL 9004 Signal black</w:t>
            </w:r>
          </w:p>
        </w:tc>
      </w:tr>
      <w:tr w:rsidR="008E27FE" w:rsidRPr="00F82A8E" w14:paraId="1BCC7270" w14:textId="77777777" w:rsidTr="00FC5806">
        <w:tc>
          <w:tcPr>
            <w:tcW w:w="2308" w:type="dxa"/>
          </w:tcPr>
          <w:p w14:paraId="305DCDA0" w14:textId="77777777" w:rsidR="008E27FE" w:rsidRPr="00F82A8E" w:rsidRDefault="008E27FE" w:rsidP="00FC5806">
            <w:pPr>
              <w:rPr>
                <w:rFonts w:ascii="Bosch Office Sans" w:hAnsi="Bosch Office Sans"/>
              </w:rPr>
            </w:pPr>
            <w:r w:rsidRPr="00F82A8E">
              <w:rPr>
                <w:rFonts w:ascii="Bosch Office Sans" w:hAnsi="Bosch Office Sans"/>
              </w:rPr>
              <w:t>Bend radius (mm)</w:t>
            </w:r>
          </w:p>
        </w:tc>
        <w:tc>
          <w:tcPr>
            <w:tcW w:w="2308" w:type="dxa"/>
          </w:tcPr>
          <w:p w14:paraId="19A64C5E" w14:textId="77777777" w:rsidR="008E27FE" w:rsidRPr="00F82A8E" w:rsidRDefault="008E27FE" w:rsidP="00FC5806">
            <w:pPr>
              <w:rPr>
                <w:rFonts w:ascii="Bosch Office Sans" w:hAnsi="Bosch Office Sans"/>
              </w:rPr>
            </w:pPr>
            <w:r w:rsidRPr="00F82A8E">
              <w:rPr>
                <w:rFonts w:ascii="Bosch Office Sans" w:hAnsi="Bosch Office Sans"/>
              </w:rPr>
              <w:t>&gt; 26 mm</w:t>
            </w:r>
          </w:p>
        </w:tc>
      </w:tr>
    </w:tbl>
    <w:p w14:paraId="0D4F06AF" w14:textId="77777777" w:rsidR="008E27FE" w:rsidRPr="00F82A8E" w:rsidRDefault="008E27FE" w:rsidP="008E27FE">
      <w:pPr>
        <w:autoSpaceDE w:val="0"/>
        <w:rPr>
          <w:rFonts w:ascii="Bosch Office Sans" w:hAnsi="Bosch Office Sans"/>
        </w:rPr>
      </w:pPr>
    </w:p>
    <w:p w14:paraId="2BC032CE" w14:textId="77777777" w:rsidR="008E27FE" w:rsidRPr="00F82A8E" w:rsidRDefault="008E27FE" w:rsidP="008E27FE">
      <w:pPr>
        <w:autoSpaceDE w:val="0"/>
        <w:rPr>
          <w:rFonts w:ascii="Bosch Office Sans" w:hAnsi="Bosch Office Sans"/>
        </w:rPr>
      </w:pPr>
      <w:r w:rsidRPr="00F82A8E">
        <w:rPr>
          <w:rFonts w:ascii="Bosch Office Sans" w:hAnsi="Bosch Office Sans"/>
        </w:rPr>
        <w:t>The product shall be or similar to DCNM-CB250 System installation cable 250m.</w:t>
      </w:r>
    </w:p>
    <w:p w14:paraId="41811AA8" w14:textId="77777777" w:rsidR="008E27FE" w:rsidRPr="008E27FE" w:rsidRDefault="008E27FE" w:rsidP="008E27FE"/>
    <w:p w14:paraId="483158EF" w14:textId="3B210D9A" w:rsidR="009964FD" w:rsidRPr="004E34A3" w:rsidRDefault="005330C6" w:rsidP="009964FD">
      <w:pPr>
        <w:pStyle w:val="Heading2"/>
        <w:rPr>
          <w:rFonts w:ascii="Bosch Office Sans" w:hAnsi="Bosch Office Sans"/>
        </w:rPr>
      </w:pPr>
      <w:bookmarkStart w:id="221" w:name="__RefHeading__173_768757415"/>
      <w:bookmarkStart w:id="222" w:name="__RefHeading__177_768757415"/>
      <w:bookmarkStart w:id="223" w:name="_Ref411417844"/>
      <w:bookmarkStart w:id="224" w:name="_Toc135041553"/>
      <w:bookmarkStart w:id="225" w:name="_Toc239855103"/>
      <w:bookmarkEnd w:id="221"/>
      <w:bookmarkEnd w:id="222"/>
      <w:r w:rsidRPr="009D0BFD">
        <w:rPr>
          <w:rFonts w:ascii="Bosch Office Sans" w:hAnsi="Bosch Office Sans"/>
        </w:rPr>
        <w:t>Connectors</w:t>
      </w:r>
      <w:bookmarkEnd w:id="223"/>
      <w:r w:rsidR="00AD487C" w:rsidRPr="009D0BFD">
        <w:rPr>
          <w:rFonts w:ascii="Bosch Office Sans" w:hAnsi="Bosch Office Sans"/>
        </w:rPr>
        <w:t xml:space="preserve"> for solid core cable</w:t>
      </w:r>
      <w:bookmarkEnd w:id="224"/>
      <w:bookmarkEnd w:id="225"/>
    </w:p>
    <w:p w14:paraId="7A084274" w14:textId="102ED81C" w:rsidR="00AD487C" w:rsidRPr="009D0BFD" w:rsidRDefault="00EB6C9F" w:rsidP="004A431C">
      <w:pPr>
        <w:autoSpaceDE w:val="0"/>
        <w:rPr>
          <w:rFonts w:ascii="Bosch Office Sans" w:hAnsi="Bosch Office Sans"/>
        </w:rPr>
      </w:pPr>
      <w:r w:rsidRPr="009D0BFD">
        <w:rPr>
          <w:rFonts w:ascii="Bosch Office Sans" w:hAnsi="Bosch Office Sans"/>
        </w:rPr>
        <w:t>The connectors for solid core cable can be used with the 250 m (820.2 ft) system network installation cable to create your own cables, or with the cable assemblies to replace the connector or shorten the cable. These connectors are suited for both DICENTIS solid core cables and for stranded wire cables. The system cable toolkit (DCNM‑CBTK) is used to connect the connectors.</w:t>
      </w:r>
    </w:p>
    <w:p w14:paraId="03542F57" w14:textId="4332AA08" w:rsidR="00EB6C9F" w:rsidRDefault="00EB6C9F" w:rsidP="004A431C">
      <w:pPr>
        <w:autoSpaceDE w:val="0"/>
        <w:rPr>
          <w:rFonts w:ascii="Bosch Office Sans" w:hAnsi="Bosch Office Sans"/>
        </w:rPr>
      </w:pPr>
    </w:p>
    <w:p w14:paraId="09B1C3A9" w14:textId="09F7509D" w:rsidR="004E34A3" w:rsidRDefault="004E34A3" w:rsidP="004A431C">
      <w:pPr>
        <w:autoSpaceDE w:val="0"/>
        <w:rPr>
          <w:rFonts w:ascii="Bosch Office Sans" w:hAnsi="Bosch Office Sans"/>
        </w:rPr>
      </w:pPr>
      <w:r>
        <w:rPr>
          <w:rFonts w:ascii="Bosch Office Sans" w:hAnsi="Bosch Office Sans"/>
        </w:rPr>
        <w:t>The product shall have the following technical specifications:</w:t>
      </w:r>
    </w:p>
    <w:tbl>
      <w:tblPr>
        <w:tblStyle w:val="TableGrid"/>
        <w:tblW w:w="0" w:type="auto"/>
        <w:tblLook w:val="04A0" w:firstRow="1" w:lastRow="0" w:firstColumn="1" w:lastColumn="0" w:noHBand="0" w:noVBand="1"/>
      </w:tblPr>
      <w:tblGrid>
        <w:gridCol w:w="2308"/>
        <w:gridCol w:w="2308"/>
      </w:tblGrid>
      <w:tr w:rsidR="004E34A3" w14:paraId="3AC0B0C1" w14:textId="77777777" w:rsidTr="004E34A3">
        <w:tc>
          <w:tcPr>
            <w:tcW w:w="4616" w:type="dxa"/>
            <w:gridSpan w:val="2"/>
            <w:shd w:val="clear" w:color="auto" w:fill="D9D9D9" w:themeFill="background1" w:themeFillShade="D9"/>
          </w:tcPr>
          <w:p w14:paraId="20E6365F" w14:textId="3030AC4C" w:rsidR="004E34A3" w:rsidRDefault="004E34A3" w:rsidP="004A431C">
            <w:pPr>
              <w:autoSpaceDE w:val="0"/>
              <w:rPr>
                <w:rFonts w:ascii="Bosch Office Sans" w:hAnsi="Bosch Office Sans"/>
              </w:rPr>
            </w:pPr>
            <w:r>
              <w:rPr>
                <w:rFonts w:ascii="Bosch Office Sans" w:hAnsi="Bosch Office Sans"/>
              </w:rPr>
              <w:t>Mechanical</w:t>
            </w:r>
          </w:p>
        </w:tc>
      </w:tr>
      <w:tr w:rsidR="004E34A3" w14:paraId="48B607A0" w14:textId="77777777" w:rsidTr="004E34A3">
        <w:tc>
          <w:tcPr>
            <w:tcW w:w="2308" w:type="dxa"/>
          </w:tcPr>
          <w:p w14:paraId="0D49B894" w14:textId="136D8157" w:rsidR="004E34A3" w:rsidRDefault="004E34A3" w:rsidP="004A431C">
            <w:pPr>
              <w:autoSpaceDE w:val="0"/>
              <w:rPr>
                <w:rFonts w:ascii="Bosch Office Sans" w:hAnsi="Bosch Office Sans"/>
              </w:rPr>
            </w:pPr>
            <w:r>
              <w:rPr>
                <w:rFonts w:ascii="Bosch Office Sans" w:hAnsi="Bosch Office Sans"/>
              </w:rPr>
              <w:t>Dimensions</w:t>
            </w:r>
          </w:p>
        </w:tc>
        <w:tc>
          <w:tcPr>
            <w:tcW w:w="2308" w:type="dxa"/>
          </w:tcPr>
          <w:p w14:paraId="603ABEC9" w14:textId="5F97944E" w:rsidR="004E34A3" w:rsidRDefault="004E34A3" w:rsidP="004E34A3">
            <w:pPr>
              <w:autoSpaceDE w:val="0"/>
              <w:rPr>
                <w:rFonts w:ascii="Bosch Office Sans" w:hAnsi="Bosch Office Sans"/>
              </w:rPr>
            </w:pPr>
            <w:r w:rsidRPr="004E34A3">
              <w:rPr>
                <w:rFonts w:ascii="Bosch Office Sans" w:hAnsi="Bosch Office Sans"/>
              </w:rPr>
              <w:t>35 x 30.5 x 15 cm (13.78 x 12.01 x</w:t>
            </w:r>
            <w:r>
              <w:rPr>
                <w:rFonts w:ascii="Bosch Office Sans" w:hAnsi="Bosch Office Sans"/>
              </w:rPr>
              <w:t xml:space="preserve"> </w:t>
            </w:r>
            <w:r w:rsidRPr="004E34A3">
              <w:rPr>
                <w:rFonts w:ascii="Bosch Office Sans" w:hAnsi="Bosch Office Sans"/>
              </w:rPr>
              <w:t>5.91")</w:t>
            </w:r>
          </w:p>
        </w:tc>
      </w:tr>
      <w:tr w:rsidR="004E34A3" w14:paraId="520BBD9F" w14:textId="77777777" w:rsidTr="004E34A3">
        <w:tc>
          <w:tcPr>
            <w:tcW w:w="2308" w:type="dxa"/>
          </w:tcPr>
          <w:p w14:paraId="0A4F6077" w14:textId="6F65B609" w:rsidR="004E34A3" w:rsidRDefault="004E34A3" w:rsidP="004A431C">
            <w:pPr>
              <w:autoSpaceDE w:val="0"/>
              <w:rPr>
                <w:rFonts w:ascii="Bosch Office Sans" w:hAnsi="Bosch Office Sans"/>
              </w:rPr>
            </w:pPr>
            <w:r>
              <w:rPr>
                <w:rFonts w:ascii="Bosch Office Sans" w:hAnsi="Bosch Office Sans"/>
              </w:rPr>
              <w:t>Weight</w:t>
            </w:r>
          </w:p>
        </w:tc>
        <w:tc>
          <w:tcPr>
            <w:tcW w:w="2308" w:type="dxa"/>
          </w:tcPr>
          <w:p w14:paraId="223478D1" w14:textId="1ADE87AE" w:rsidR="004E34A3" w:rsidRDefault="004E34A3" w:rsidP="004A431C">
            <w:pPr>
              <w:autoSpaceDE w:val="0"/>
              <w:rPr>
                <w:rFonts w:ascii="Bosch Office Sans" w:hAnsi="Bosch Office Sans"/>
              </w:rPr>
            </w:pPr>
            <w:r w:rsidRPr="004E34A3">
              <w:rPr>
                <w:rFonts w:ascii="Bosch Office Sans" w:hAnsi="Bosch Office Sans"/>
              </w:rPr>
              <w:t>1.15 kg (2.54 lb)</w:t>
            </w:r>
          </w:p>
        </w:tc>
      </w:tr>
    </w:tbl>
    <w:p w14:paraId="6FDC3C59" w14:textId="77777777" w:rsidR="004E34A3" w:rsidRPr="009D0BFD" w:rsidRDefault="004E34A3" w:rsidP="004A431C">
      <w:pPr>
        <w:autoSpaceDE w:val="0"/>
        <w:rPr>
          <w:rFonts w:ascii="Bosch Office Sans" w:hAnsi="Bosch Office Sans"/>
        </w:rPr>
      </w:pPr>
    </w:p>
    <w:p w14:paraId="1C1F6D96" w14:textId="484A2700" w:rsidR="004A431C" w:rsidRDefault="004A431C" w:rsidP="00EF6F06">
      <w:pPr>
        <w:autoSpaceDE w:val="0"/>
        <w:rPr>
          <w:rFonts w:ascii="Bosch Office Sans" w:hAnsi="Bosch Office Sans"/>
        </w:rPr>
      </w:pPr>
      <w:r w:rsidRPr="009D0BFD">
        <w:rPr>
          <w:rFonts w:ascii="Bosch Office Sans" w:hAnsi="Bosch Office Sans"/>
        </w:rPr>
        <w:t>The product shall be or similar to</w:t>
      </w:r>
      <w:r w:rsidR="004E34A3">
        <w:rPr>
          <w:rFonts w:ascii="Bosch Office Sans" w:hAnsi="Bosch Office Sans"/>
        </w:rPr>
        <w:t xml:space="preserve"> </w:t>
      </w:r>
      <w:r w:rsidR="00EB6C9F" w:rsidRPr="009D0BFD">
        <w:rPr>
          <w:rFonts w:ascii="Bosch Office Sans" w:hAnsi="Bosch Office Sans"/>
        </w:rPr>
        <w:t>DCNM-CBCON Connector for system, installation cable</w:t>
      </w:r>
    </w:p>
    <w:p w14:paraId="5FC70EF4" w14:textId="77777777" w:rsidR="004E34A3" w:rsidRPr="009D0BFD" w:rsidRDefault="004E34A3" w:rsidP="00EF6F06">
      <w:pPr>
        <w:autoSpaceDE w:val="0"/>
        <w:rPr>
          <w:rFonts w:ascii="Bosch Office Sans" w:hAnsi="Bosch Office Sans"/>
        </w:rPr>
      </w:pPr>
    </w:p>
    <w:p w14:paraId="4DCC673C" w14:textId="46800279" w:rsidR="009964FD" w:rsidRPr="004E34A3" w:rsidRDefault="00120447" w:rsidP="009964FD">
      <w:pPr>
        <w:pStyle w:val="Heading2"/>
        <w:rPr>
          <w:rFonts w:ascii="Bosch Office Sans" w:hAnsi="Bosch Office Sans"/>
        </w:rPr>
      </w:pPr>
      <w:bookmarkStart w:id="226" w:name="__RefHeading__179_768757415"/>
      <w:bookmarkStart w:id="227" w:name="__RefHeading__187_768757415"/>
      <w:bookmarkStart w:id="228" w:name="__RefHeading__189_768757415"/>
      <w:bookmarkStart w:id="229" w:name="__RefHeading__191_768757415"/>
      <w:bookmarkStart w:id="230" w:name="_Toc135041554"/>
      <w:bookmarkStart w:id="231" w:name="_Toc239855104"/>
      <w:bookmarkEnd w:id="226"/>
      <w:bookmarkEnd w:id="227"/>
      <w:bookmarkEnd w:id="228"/>
      <w:bookmarkEnd w:id="229"/>
      <w:r w:rsidRPr="009D0BFD">
        <w:rPr>
          <w:rFonts w:ascii="Bosch Office Sans" w:hAnsi="Bosch Office Sans"/>
        </w:rPr>
        <w:t>System Cable Toolkit</w:t>
      </w:r>
      <w:bookmarkEnd w:id="230"/>
      <w:bookmarkEnd w:id="231"/>
    </w:p>
    <w:p w14:paraId="35A14E7A" w14:textId="77777777" w:rsidR="00120447" w:rsidRPr="009D0BFD" w:rsidRDefault="00120447" w:rsidP="00120447">
      <w:pPr>
        <w:autoSpaceDE w:val="0"/>
        <w:rPr>
          <w:rFonts w:ascii="Bosch Office Sans" w:hAnsi="Bosch Office Sans"/>
        </w:rPr>
      </w:pPr>
      <w:r w:rsidRPr="009D0BFD">
        <w:rPr>
          <w:rFonts w:ascii="Bosch Office Sans" w:hAnsi="Bosch Office Sans"/>
        </w:rPr>
        <w:t>The System Cable Toolkit shall contain two unique tools for connecting:</w:t>
      </w:r>
    </w:p>
    <w:p w14:paraId="084C6475" w14:textId="77777777" w:rsidR="004A431C" w:rsidRPr="009D0BFD" w:rsidRDefault="00120447" w:rsidP="00E25A2C">
      <w:pPr>
        <w:pStyle w:val="ListParagraph"/>
        <w:numPr>
          <w:ilvl w:val="0"/>
          <w:numId w:val="18"/>
        </w:numPr>
        <w:autoSpaceDE w:val="0"/>
        <w:rPr>
          <w:rFonts w:ascii="Bosch Office Sans" w:hAnsi="Bosch Office Sans"/>
        </w:rPr>
      </w:pPr>
      <w:r w:rsidRPr="009D0BFD">
        <w:rPr>
          <w:rFonts w:ascii="Bosch Office Sans" w:hAnsi="Bosch Office Sans"/>
        </w:rPr>
        <w:t>Installation Cable Connectors</w:t>
      </w:r>
      <w:r w:rsidR="004A431C" w:rsidRPr="009D0BFD">
        <w:rPr>
          <w:rFonts w:ascii="Bosch Office Sans" w:hAnsi="Bosch Office Sans"/>
        </w:rPr>
        <w:t xml:space="preserve"> to System Installation Cable</w:t>
      </w:r>
      <w:r w:rsidR="004E7E93" w:rsidRPr="009D0BFD">
        <w:rPr>
          <w:rFonts w:ascii="Bosch Office Sans" w:hAnsi="Bosch Office Sans"/>
        </w:rPr>
        <w:t>s</w:t>
      </w:r>
      <w:r w:rsidR="004A431C" w:rsidRPr="009D0BFD">
        <w:rPr>
          <w:rFonts w:ascii="Bosch Office Sans" w:hAnsi="Bosch Office Sans"/>
        </w:rPr>
        <w:t>.</w:t>
      </w:r>
    </w:p>
    <w:p w14:paraId="75B69093" w14:textId="77777777" w:rsidR="00120447" w:rsidRPr="009D0BFD" w:rsidRDefault="004A431C" w:rsidP="00E25A2C">
      <w:pPr>
        <w:pStyle w:val="ListParagraph"/>
        <w:numPr>
          <w:ilvl w:val="0"/>
          <w:numId w:val="18"/>
        </w:numPr>
        <w:autoSpaceDE w:val="0"/>
        <w:rPr>
          <w:rFonts w:ascii="Bosch Office Sans" w:hAnsi="Bosch Office Sans"/>
        </w:rPr>
      </w:pPr>
      <w:r w:rsidRPr="009D0BFD">
        <w:rPr>
          <w:rFonts w:ascii="Bosch Office Sans" w:hAnsi="Bosch Office Sans"/>
        </w:rPr>
        <w:t>Network Cable Connectors</w:t>
      </w:r>
      <w:r w:rsidR="004E7E93" w:rsidRPr="009D0BFD">
        <w:rPr>
          <w:rFonts w:ascii="Bosch Office Sans" w:hAnsi="Bosch Office Sans"/>
        </w:rPr>
        <w:t xml:space="preserve"> to </w:t>
      </w:r>
      <w:r w:rsidR="00543AB5" w:rsidRPr="009D0BFD">
        <w:rPr>
          <w:rFonts w:ascii="Bosch Office Sans" w:hAnsi="Bosch Office Sans"/>
        </w:rPr>
        <w:t>System Network Cables</w:t>
      </w:r>
      <w:r w:rsidRPr="009D0BFD">
        <w:rPr>
          <w:rFonts w:ascii="Bosch Office Sans" w:hAnsi="Bosch Office Sans"/>
        </w:rPr>
        <w:t>.</w:t>
      </w:r>
    </w:p>
    <w:p w14:paraId="77D560D1" w14:textId="3E5649E0" w:rsidR="00120447" w:rsidRPr="009D0BFD" w:rsidRDefault="00120447" w:rsidP="00442B7F">
      <w:pPr>
        <w:autoSpaceDE w:val="0"/>
        <w:rPr>
          <w:rFonts w:ascii="Bosch Office Sans" w:hAnsi="Bosch Office Sans"/>
        </w:rPr>
      </w:pPr>
      <w:r w:rsidRPr="009D0BFD">
        <w:rPr>
          <w:rFonts w:ascii="Bosch Office Sans" w:hAnsi="Bosch Office Sans"/>
        </w:rPr>
        <w:t>The product shall be or similar to DCNM</w:t>
      </w:r>
      <w:r w:rsidRPr="009D0BFD">
        <w:rPr>
          <w:rFonts w:ascii="Bosch Office Sans" w:eastAsia="MS Mincho" w:hAnsi="Bosch Office Sans" w:cs="MS Mincho"/>
        </w:rPr>
        <w:t>‑</w:t>
      </w:r>
      <w:r w:rsidRPr="009D0BFD">
        <w:rPr>
          <w:rFonts w:ascii="Bosch Office Sans" w:hAnsi="Bosch Office Sans"/>
        </w:rPr>
        <w:t>CBTK</w:t>
      </w:r>
      <w:r w:rsidR="00082E04" w:rsidRPr="009D0BFD">
        <w:rPr>
          <w:rFonts w:ascii="Bosch Office Sans" w:hAnsi="Bosch Office Sans"/>
        </w:rPr>
        <w:t xml:space="preserve"> Toolkit for connectors and cables</w:t>
      </w:r>
      <w:r w:rsidRPr="009D0BFD">
        <w:rPr>
          <w:rFonts w:ascii="Bosch Office Sans" w:hAnsi="Bosch Office Sans"/>
        </w:rPr>
        <w:t>.</w:t>
      </w:r>
    </w:p>
    <w:p w14:paraId="4FF03739" w14:textId="77777777" w:rsidR="00AD487C" w:rsidRPr="009D0BFD" w:rsidRDefault="00AD487C" w:rsidP="00442B7F">
      <w:pPr>
        <w:autoSpaceDE w:val="0"/>
        <w:rPr>
          <w:rFonts w:ascii="Bosch Office Sans" w:hAnsi="Bosch Office Sans"/>
        </w:rPr>
      </w:pPr>
    </w:p>
    <w:p w14:paraId="44C44638" w14:textId="1628AE2A" w:rsidR="009964FD" w:rsidRPr="004E34A3" w:rsidRDefault="00AD487C" w:rsidP="009964FD">
      <w:pPr>
        <w:pStyle w:val="Heading2"/>
        <w:rPr>
          <w:rFonts w:ascii="Bosch Office Sans" w:hAnsi="Bosch Office Sans"/>
        </w:rPr>
      </w:pPr>
      <w:bookmarkStart w:id="232" w:name="_Toc135041555"/>
      <w:bookmarkStart w:id="233" w:name="_Toc239855105"/>
      <w:r w:rsidRPr="009D0BFD">
        <w:rPr>
          <w:rFonts w:ascii="Bosch Office Sans" w:hAnsi="Bosch Office Sans"/>
        </w:rPr>
        <w:t>Cable couplers</w:t>
      </w:r>
      <w:bookmarkEnd w:id="232"/>
      <w:bookmarkEnd w:id="233"/>
    </w:p>
    <w:p w14:paraId="38C6B5ED" w14:textId="77777777" w:rsidR="00563323" w:rsidRPr="009D0BFD" w:rsidRDefault="00563323" w:rsidP="00563323">
      <w:pPr>
        <w:autoSpaceDE w:val="0"/>
        <w:rPr>
          <w:rFonts w:ascii="Bosch Office Sans" w:hAnsi="Bosch Office Sans"/>
        </w:rPr>
      </w:pPr>
      <w:r w:rsidRPr="009D0BFD">
        <w:rPr>
          <w:rFonts w:ascii="Bosch Office Sans" w:hAnsi="Bosch Office Sans"/>
        </w:rPr>
        <w:t>The cable coupler shall enable Technicians to connect DICENTIS cable</w:t>
      </w:r>
      <w:r w:rsidR="00DF62DE" w:rsidRPr="009D0BFD">
        <w:rPr>
          <w:rFonts w:ascii="Bosch Office Sans" w:hAnsi="Bosch Office Sans"/>
        </w:rPr>
        <w:t>s</w:t>
      </w:r>
      <w:r w:rsidRPr="009D0BFD">
        <w:rPr>
          <w:rFonts w:ascii="Bosch Office Sans" w:hAnsi="Bosch Office Sans"/>
        </w:rPr>
        <w:t xml:space="preserve"> without the need for special tools.</w:t>
      </w:r>
    </w:p>
    <w:p w14:paraId="3A3E07EF" w14:textId="77777777" w:rsidR="00563323" w:rsidRPr="009D0BFD" w:rsidRDefault="00563323" w:rsidP="00563323">
      <w:pPr>
        <w:autoSpaceDE w:val="0"/>
        <w:rPr>
          <w:rFonts w:ascii="Bosch Office Sans" w:hAnsi="Bosch Office Sans"/>
        </w:rPr>
      </w:pPr>
      <w:r w:rsidRPr="009D0BFD">
        <w:rPr>
          <w:rFonts w:ascii="Bosch Office Sans" w:hAnsi="Bosch Office Sans"/>
        </w:rPr>
        <w:t>The cable coupler can be applied in these situations:</w:t>
      </w:r>
    </w:p>
    <w:p w14:paraId="78C3368F"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Connect two cables so you can easily increase cable length</w:t>
      </w:r>
    </w:p>
    <w:p w14:paraId="74110AE0"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Connect two cables, where one is always present and ends in a “floor pod” and the other cable is only connected when it is required (for example, a rostrum microphone which will not always be used)</w:t>
      </w:r>
    </w:p>
    <w:p w14:paraId="4CDB2830" w14:textId="77777777"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Interconnect cable with standard CAT5-E cable + power cable so you can comply with local regulations</w:t>
      </w:r>
    </w:p>
    <w:p w14:paraId="0EA19A2C" w14:textId="7BDAED5E" w:rsidR="00563323" w:rsidRPr="009D0BFD" w:rsidRDefault="00563323" w:rsidP="00E25A2C">
      <w:pPr>
        <w:pStyle w:val="ListParagraph"/>
        <w:numPr>
          <w:ilvl w:val="0"/>
          <w:numId w:val="18"/>
        </w:numPr>
        <w:autoSpaceDE w:val="0"/>
        <w:rPr>
          <w:rFonts w:ascii="Bosch Office Sans" w:hAnsi="Bosch Office Sans"/>
        </w:rPr>
      </w:pPr>
      <w:r w:rsidRPr="009D0BFD">
        <w:rPr>
          <w:rFonts w:ascii="Bosch Office Sans" w:hAnsi="Bosch Office Sans"/>
        </w:rPr>
        <w:t>Interconnect cable with standard CAT5-E cable + a (</w:t>
      </w:r>
      <w:r w:rsidR="00C86BE9" w:rsidRPr="009D0BFD">
        <w:rPr>
          <w:rFonts w:ascii="Bosch Office Sans" w:hAnsi="Bosch Office Sans"/>
        </w:rPr>
        <w:t>non-Bosch</w:t>
      </w:r>
      <w:r w:rsidRPr="009D0BFD">
        <w:rPr>
          <w:rFonts w:ascii="Bosch Office Sans" w:hAnsi="Bosch Office Sans"/>
        </w:rPr>
        <w:t>) 48VDC power supply close to the devices</w:t>
      </w:r>
    </w:p>
    <w:p w14:paraId="68A45091" w14:textId="77777777" w:rsidR="00563323" w:rsidRPr="009D0BFD" w:rsidRDefault="00563323" w:rsidP="00AD487C">
      <w:pPr>
        <w:autoSpaceDE w:val="0"/>
        <w:rPr>
          <w:rFonts w:ascii="Bosch Office Sans" w:hAnsi="Bosch Office Sans"/>
        </w:rPr>
      </w:pPr>
    </w:p>
    <w:p w14:paraId="02B3A891" w14:textId="15FE3083" w:rsidR="00AD487C" w:rsidRPr="009D0BFD" w:rsidRDefault="00AD487C" w:rsidP="00AD487C">
      <w:pPr>
        <w:autoSpaceDE w:val="0"/>
        <w:rPr>
          <w:rFonts w:ascii="Bosch Office Sans" w:hAnsi="Bosch Office Sans"/>
        </w:rPr>
      </w:pPr>
      <w:r w:rsidRPr="009D0BFD">
        <w:rPr>
          <w:rFonts w:ascii="Bosch Office Sans" w:hAnsi="Bosch Office Sans"/>
        </w:rPr>
        <w:t>The product shall be or similar to DCNM</w:t>
      </w:r>
      <w:r w:rsidRPr="009D0BFD">
        <w:rPr>
          <w:rFonts w:ascii="Bosch Office Sans" w:eastAsia="MS Mincho" w:hAnsi="Bosch Office Sans" w:cs="MS Mincho"/>
        </w:rPr>
        <w:t>‑</w:t>
      </w:r>
      <w:r w:rsidRPr="009D0BFD">
        <w:rPr>
          <w:rFonts w:ascii="Bosch Office Sans" w:hAnsi="Bosch Office Sans"/>
        </w:rPr>
        <w:t>CBCPLR</w:t>
      </w:r>
      <w:r w:rsidR="00082E04" w:rsidRPr="009D0BFD">
        <w:rPr>
          <w:rFonts w:ascii="Bosch Office Sans" w:hAnsi="Bosch Office Sans"/>
        </w:rPr>
        <w:t xml:space="preserve"> Cable couple</w:t>
      </w:r>
      <w:r w:rsidRPr="009D0BFD">
        <w:rPr>
          <w:rFonts w:ascii="Bosch Office Sans" w:hAnsi="Bosch Office Sans"/>
        </w:rPr>
        <w:t>.</w:t>
      </w:r>
    </w:p>
    <w:p w14:paraId="415666A4" w14:textId="77777777" w:rsidR="00DF62DE" w:rsidRPr="009D0BFD" w:rsidRDefault="00DF62DE" w:rsidP="00AD487C">
      <w:pPr>
        <w:autoSpaceDE w:val="0"/>
        <w:rPr>
          <w:rFonts w:ascii="Bosch Office Sans" w:hAnsi="Bosch Office Sans"/>
        </w:rPr>
      </w:pPr>
    </w:p>
    <w:p w14:paraId="112574B9" w14:textId="757FE420" w:rsidR="009964FD" w:rsidRPr="004E34A3" w:rsidRDefault="008F1EE4" w:rsidP="009964FD">
      <w:pPr>
        <w:pStyle w:val="Heading2"/>
        <w:rPr>
          <w:rFonts w:ascii="Bosch Office Sans" w:hAnsi="Bosch Office Sans"/>
        </w:rPr>
      </w:pPr>
      <w:bookmarkStart w:id="234" w:name="_Toc135041556"/>
      <w:bookmarkStart w:id="235" w:name="_Toc239855106"/>
      <w:r w:rsidRPr="009D0BFD">
        <w:rPr>
          <w:rFonts w:ascii="Bosch Office Sans" w:hAnsi="Bosch Office Sans"/>
        </w:rPr>
        <w:t>Transport case for 6x DCNM-MMD</w:t>
      </w:r>
      <w:bookmarkEnd w:id="234"/>
      <w:bookmarkEnd w:id="235"/>
    </w:p>
    <w:p w14:paraId="64FBAAD5" w14:textId="1487A3DD" w:rsidR="00A37269" w:rsidRPr="009D0BFD" w:rsidRDefault="00A37269" w:rsidP="00A37269">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 xml:space="preserve">Transport case for 6x DCNM-MMD </w:t>
      </w:r>
      <w:r w:rsidRPr="009D0BFD">
        <w:rPr>
          <w:rFonts w:ascii="Bosch Office Sans" w:hAnsi="Bosch Office Sans"/>
        </w:rPr>
        <w:t>shall be able to store and protect:</w:t>
      </w:r>
    </w:p>
    <w:p w14:paraId="25D58E1D" w14:textId="77777777" w:rsidR="00A37269"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six</w:t>
      </w:r>
      <w:r w:rsidR="008F1EE4" w:rsidRPr="009D0BFD">
        <w:rPr>
          <w:rFonts w:ascii="Bosch Office Sans" w:hAnsi="Bosch Office Sans"/>
        </w:rPr>
        <w:t xml:space="preserve"> </w:t>
      </w:r>
      <w:r w:rsidRPr="009D0BFD">
        <w:rPr>
          <w:rFonts w:ascii="Bosch Office Sans" w:hAnsi="Bosch Office Sans"/>
        </w:rPr>
        <w:t>DICENTIS multimedia devices,</w:t>
      </w:r>
    </w:p>
    <w:p w14:paraId="0CB9B51F" w14:textId="77777777" w:rsidR="00A37269"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six</w:t>
      </w:r>
      <w:r w:rsidR="008F1EE4" w:rsidRPr="009D0BFD">
        <w:rPr>
          <w:rFonts w:ascii="Bosch Office Sans" w:hAnsi="Bosch Office Sans"/>
        </w:rPr>
        <w:t xml:space="preserve"> high</w:t>
      </w:r>
      <w:r w:rsidRPr="009D0BFD">
        <w:rPr>
          <w:rFonts w:ascii="Bosch Office Sans" w:hAnsi="Bosch Office Sans" w:cs="MS Mincho"/>
        </w:rPr>
        <w:noBreakHyphen/>
      </w:r>
      <w:r w:rsidR="008F1EE4" w:rsidRPr="009D0BFD">
        <w:rPr>
          <w:rFonts w:ascii="Bosch Office Sans" w:hAnsi="Bosch Office Sans"/>
        </w:rPr>
        <w:t xml:space="preserve">directive microphones, </w:t>
      </w:r>
    </w:p>
    <w:p w14:paraId="4B661DC9" w14:textId="77777777" w:rsidR="00CC0BF8" w:rsidRPr="009D0BFD" w:rsidRDefault="00A37269" w:rsidP="00E25A2C">
      <w:pPr>
        <w:pStyle w:val="ListParagraph"/>
        <w:numPr>
          <w:ilvl w:val="0"/>
          <w:numId w:val="13"/>
        </w:numPr>
        <w:rPr>
          <w:rFonts w:ascii="Bosch Office Sans" w:hAnsi="Bosch Office Sans"/>
        </w:rPr>
      </w:pPr>
      <w:r w:rsidRPr="009D0BFD">
        <w:rPr>
          <w:rFonts w:ascii="Bosch Office Sans" w:hAnsi="Bosch Office Sans"/>
        </w:rPr>
        <w:t>six short or long stem microphones, and has a compartment for cables.</w:t>
      </w:r>
    </w:p>
    <w:p w14:paraId="2791725A" w14:textId="77777777" w:rsidR="00CC0BF8" w:rsidRPr="009D0BFD" w:rsidRDefault="00CC0BF8" w:rsidP="00CC0BF8">
      <w:pPr>
        <w:rPr>
          <w:rFonts w:ascii="Bosch Office Sans" w:hAnsi="Bosch Office Sans"/>
        </w:rPr>
      </w:pPr>
    </w:p>
    <w:p w14:paraId="11DCA15E" w14:textId="68FD235F" w:rsidR="00A37269" w:rsidRPr="009D0BFD" w:rsidRDefault="00A37269" w:rsidP="00A37269">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w:t>
      </w:r>
    </w:p>
    <w:p w14:paraId="58274F3D"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7717CAEC"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a handle on the top and sides.</w:t>
      </w:r>
    </w:p>
    <w:p w14:paraId="66D0B1EC"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a retractable handle and roller wheels for ease of transportation.</w:t>
      </w:r>
    </w:p>
    <w:p w14:paraId="6F46A40A" w14:textId="77777777" w:rsidR="00A37269" w:rsidRPr="009D0BFD" w:rsidRDefault="00A37269"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041016C3" w14:textId="77777777" w:rsidR="00A37269" w:rsidRPr="009D0BFD" w:rsidRDefault="00F60AD3"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r>
      <w:r w:rsidR="00EF6AF1" w:rsidRPr="009D0BFD">
        <w:rPr>
          <w:rFonts w:ascii="Bosch Office Sans" w:hAnsi="Bosch Office Sans"/>
        </w:rPr>
        <w:t>reinforced holes for locking the transport case with padlocks</w:t>
      </w:r>
      <w:r w:rsidR="00A37269" w:rsidRPr="009D0BFD">
        <w:rPr>
          <w:rFonts w:ascii="Bosch Office Sans" w:hAnsi="Bosch Office Sans"/>
        </w:rPr>
        <w:t>.</w:t>
      </w:r>
    </w:p>
    <w:p w14:paraId="7845E584" w14:textId="77777777" w:rsidR="00CC0BF8" w:rsidRPr="009D0BFD" w:rsidRDefault="00CC0BF8" w:rsidP="00CC0BF8">
      <w:pPr>
        <w:autoSpaceDE w:val="0"/>
        <w:autoSpaceDN w:val="0"/>
        <w:adjustRightInd w:val="0"/>
        <w:rPr>
          <w:rFonts w:ascii="Bosch Office Sans" w:hAnsi="Bosch Office Sans"/>
        </w:rPr>
      </w:pPr>
    </w:p>
    <w:p w14:paraId="2C82FF60" w14:textId="74ED7C06" w:rsidR="00CC0BF8" w:rsidRPr="009D0BFD" w:rsidRDefault="00CC0BF8" w:rsidP="00CC0BF8">
      <w:pPr>
        <w:rPr>
          <w:rFonts w:ascii="Bosch Office Sans" w:hAnsi="Bosch Office Sans"/>
        </w:rPr>
      </w:pPr>
      <w:r w:rsidRPr="009D0BFD">
        <w:rPr>
          <w:rFonts w:ascii="Bosch Office Sans" w:hAnsi="Bosch Office Sans"/>
        </w:rPr>
        <w:t xml:space="preserve">The </w:t>
      </w:r>
      <w:r w:rsidR="00763EAC" w:rsidRPr="009D0BFD">
        <w:rPr>
          <w:rFonts w:ascii="Bosch Office Sans" w:hAnsi="Bosch Office Sans"/>
        </w:rPr>
        <w:t>product</w:t>
      </w:r>
      <w:r w:rsidRPr="009D0BFD">
        <w:rPr>
          <w:rFonts w:ascii="Bosch Office Sans" w:hAnsi="Bosch Office Sans"/>
        </w:rPr>
        <w:t xml:space="preserve"> shall have the following </w:t>
      </w:r>
      <w:r w:rsidR="00763EAC" w:rsidRPr="009D0BFD">
        <w:rPr>
          <w:rFonts w:ascii="Bosch Office Sans" w:hAnsi="Bosch Office Sans"/>
        </w:rPr>
        <w:t>t</w:t>
      </w:r>
      <w:r w:rsidRPr="009D0BFD">
        <w:rPr>
          <w:rFonts w:ascii="Bosch Office Sans" w:hAnsi="Bosch Office Sans"/>
        </w:rPr>
        <w:t xml:space="preserve">echnical </w:t>
      </w:r>
      <w:r w:rsidR="00763EAC"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57A71624" w14:textId="77777777" w:rsidTr="004E34A3">
        <w:tc>
          <w:tcPr>
            <w:tcW w:w="4616" w:type="dxa"/>
            <w:gridSpan w:val="2"/>
            <w:shd w:val="clear" w:color="auto" w:fill="D9D9D9" w:themeFill="background1" w:themeFillShade="D9"/>
          </w:tcPr>
          <w:p w14:paraId="261A3D1C" w14:textId="20B45215" w:rsidR="004E34A3" w:rsidRDefault="004E34A3" w:rsidP="00CC0BF8">
            <w:pPr>
              <w:autoSpaceDE w:val="0"/>
              <w:autoSpaceDN w:val="0"/>
              <w:adjustRightInd w:val="0"/>
              <w:rPr>
                <w:rFonts w:ascii="Bosch Office Sans" w:hAnsi="Bosch Office Sans"/>
              </w:rPr>
            </w:pPr>
            <w:r>
              <w:rPr>
                <w:rFonts w:ascii="Bosch Office Sans" w:hAnsi="Bosch Office Sans"/>
              </w:rPr>
              <w:t>Mechanical</w:t>
            </w:r>
          </w:p>
        </w:tc>
      </w:tr>
      <w:tr w:rsidR="004E34A3" w:rsidRPr="004E34A3" w14:paraId="3483891F" w14:textId="77777777" w:rsidTr="004E34A3">
        <w:tc>
          <w:tcPr>
            <w:tcW w:w="2308" w:type="dxa"/>
          </w:tcPr>
          <w:p w14:paraId="40093B0B" w14:textId="4B741A66" w:rsidR="004E34A3" w:rsidRPr="004E34A3" w:rsidRDefault="004E34A3" w:rsidP="004E34A3">
            <w:pPr>
              <w:autoSpaceDE w:val="0"/>
              <w:autoSpaceDN w:val="0"/>
              <w:adjustRightInd w:val="0"/>
              <w:rPr>
                <w:rFonts w:ascii="Bosch Office Sans" w:hAnsi="Bosch Office Sans"/>
                <w:lang w:val="pt-PT"/>
              </w:rPr>
            </w:pPr>
            <w:r w:rsidRPr="004E34A3">
              <w:rPr>
                <w:rFonts w:ascii="Bosch Office Sans" w:hAnsi="Bosch Office Sans"/>
                <w:lang w:val="pt-PT"/>
              </w:rPr>
              <w:lastRenderedPageBreak/>
              <w:t>Dimensions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3D2AF847" w14:textId="34CC63AD" w:rsidR="004E34A3" w:rsidRPr="004E34A3" w:rsidRDefault="004E34A3" w:rsidP="004E34A3">
            <w:pPr>
              <w:autoSpaceDE w:val="0"/>
              <w:autoSpaceDN w:val="0"/>
              <w:adjustRightInd w:val="0"/>
              <w:rPr>
                <w:rFonts w:ascii="Bosch Office Sans" w:hAnsi="Bosch Office Sans"/>
                <w:lang w:val="pt-PT"/>
              </w:rPr>
            </w:pPr>
            <w:r w:rsidRPr="004E34A3">
              <w:rPr>
                <w:rFonts w:ascii="Bosch Office Sans" w:hAnsi="Bosch Office Sans"/>
                <w:lang w:val="pt-PT"/>
              </w:rPr>
              <w:t>318 x 801 x 529 mm</w:t>
            </w:r>
            <w:r>
              <w:rPr>
                <w:rFonts w:ascii="Bosch Office Sans" w:hAnsi="Bosch Office Sans"/>
                <w:lang w:val="pt-PT"/>
              </w:rPr>
              <w:t xml:space="preserve"> </w:t>
            </w:r>
            <w:r w:rsidRPr="004E34A3">
              <w:rPr>
                <w:rFonts w:ascii="Bosch Office Sans" w:hAnsi="Bosch Office Sans"/>
                <w:lang w:val="pt-PT"/>
              </w:rPr>
              <w:t>(12.52 x 31.54 x 20.83 in)</w:t>
            </w:r>
          </w:p>
        </w:tc>
      </w:tr>
      <w:tr w:rsidR="004E34A3" w:rsidRPr="004E34A3" w14:paraId="6F6365E6" w14:textId="77777777" w:rsidTr="004E34A3">
        <w:tc>
          <w:tcPr>
            <w:tcW w:w="2308" w:type="dxa"/>
          </w:tcPr>
          <w:p w14:paraId="35302F1F" w14:textId="2DB8CADE" w:rsidR="004E34A3" w:rsidRPr="004E34A3" w:rsidRDefault="004E34A3" w:rsidP="004E34A3">
            <w:pPr>
              <w:autoSpaceDE w:val="0"/>
              <w:autoSpaceDN w:val="0"/>
              <w:adjustRightInd w:val="0"/>
              <w:rPr>
                <w:rFonts w:ascii="Bosch Office Sans" w:hAnsi="Bosch Office Sans"/>
                <w:lang w:val="pt-PT"/>
              </w:rPr>
            </w:pPr>
            <w:r w:rsidRPr="004E34A3">
              <w:rPr>
                <w:rFonts w:ascii="Bosch Office Sans" w:hAnsi="Bosch Office Sans"/>
                <w:lang w:val="pt-PT"/>
              </w:rPr>
              <w:t>Weight (without</w:t>
            </w:r>
            <w:r>
              <w:rPr>
                <w:rFonts w:ascii="Bosch Office Sans" w:hAnsi="Bosch Office Sans"/>
                <w:lang w:val="pt-PT"/>
              </w:rPr>
              <w:t xml:space="preserve"> </w:t>
            </w:r>
            <w:r w:rsidRPr="004E34A3">
              <w:rPr>
                <w:rFonts w:ascii="Bosch Office Sans" w:hAnsi="Bosch Office Sans"/>
                <w:lang w:val="pt-PT"/>
              </w:rPr>
              <w:t>equipment)</w:t>
            </w:r>
          </w:p>
        </w:tc>
        <w:tc>
          <w:tcPr>
            <w:tcW w:w="2308" w:type="dxa"/>
          </w:tcPr>
          <w:p w14:paraId="148C8F55" w14:textId="1B3B8AFA" w:rsidR="004E34A3" w:rsidRPr="004E34A3" w:rsidRDefault="004E34A3" w:rsidP="00CC0BF8">
            <w:pPr>
              <w:autoSpaceDE w:val="0"/>
              <w:autoSpaceDN w:val="0"/>
              <w:adjustRightInd w:val="0"/>
              <w:rPr>
                <w:rFonts w:ascii="Bosch Office Sans" w:hAnsi="Bosch Office Sans"/>
                <w:lang w:val="pt-PT"/>
              </w:rPr>
            </w:pPr>
            <w:r w:rsidRPr="004E34A3">
              <w:rPr>
                <w:rFonts w:ascii="Bosch Office Sans" w:hAnsi="Bosch Office Sans"/>
                <w:lang w:val="pt-PT"/>
              </w:rPr>
              <w:t>11 kg (24.25 lb)</w:t>
            </w:r>
          </w:p>
        </w:tc>
      </w:tr>
      <w:tr w:rsidR="004E34A3" w:rsidRPr="004E34A3" w14:paraId="40E0EB46" w14:textId="77777777" w:rsidTr="004E34A3">
        <w:tc>
          <w:tcPr>
            <w:tcW w:w="2308" w:type="dxa"/>
          </w:tcPr>
          <w:p w14:paraId="53492755" w14:textId="58381F93" w:rsidR="004E34A3" w:rsidRPr="004E34A3" w:rsidRDefault="004E34A3" w:rsidP="00CC0BF8">
            <w:pPr>
              <w:autoSpaceDE w:val="0"/>
              <w:autoSpaceDN w:val="0"/>
              <w:adjustRightInd w:val="0"/>
              <w:rPr>
                <w:rFonts w:ascii="Bosch Office Sans" w:hAnsi="Bosch Office Sans"/>
                <w:lang w:val="pt-PT"/>
              </w:rPr>
            </w:pPr>
            <w:r w:rsidRPr="004E34A3">
              <w:rPr>
                <w:rFonts w:ascii="Bosch Office Sans" w:hAnsi="Bosch Office Sans"/>
                <w:lang w:val="pt-PT"/>
              </w:rPr>
              <w:t>Color (case exterior)</w:t>
            </w:r>
          </w:p>
        </w:tc>
        <w:tc>
          <w:tcPr>
            <w:tcW w:w="2308" w:type="dxa"/>
          </w:tcPr>
          <w:p w14:paraId="3876CE9B" w14:textId="4D721D98" w:rsidR="004E34A3" w:rsidRPr="004E34A3" w:rsidRDefault="004E34A3" w:rsidP="00CC0BF8">
            <w:pPr>
              <w:autoSpaceDE w:val="0"/>
              <w:autoSpaceDN w:val="0"/>
              <w:adjustRightInd w:val="0"/>
              <w:rPr>
                <w:rFonts w:ascii="Bosch Office Sans" w:hAnsi="Bosch Office Sans"/>
                <w:lang w:val="pt-PT"/>
              </w:rPr>
            </w:pPr>
            <w:r w:rsidRPr="004E34A3">
              <w:rPr>
                <w:rFonts w:ascii="Bosch Office Sans" w:hAnsi="Bosch Office Sans"/>
                <w:lang w:val="pt-PT"/>
              </w:rPr>
              <w:t>Black</w:t>
            </w:r>
          </w:p>
        </w:tc>
      </w:tr>
    </w:tbl>
    <w:p w14:paraId="61C911A5" w14:textId="77777777" w:rsidR="00CC0BF8" w:rsidRPr="009D0BFD" w:rsidRDefault="00CC0BF8" w:rsidP="00CC0BF8">
      <w:pPr>
        <w:autoSpaceDE w:val="0"/>
        <w:autoSpaceDN w:val="0"/>
        <w:adjustRightInd w:val="0"/>
        <w:rPr>
          <w:rFonts w:ascii="Bosch Office Sans" w:hAnsi="Bosch Office Sans"/>
        </w:rPr>
      </w:pPr>
    </w:p>
    <w:p w14:paraId="79B6D442" w14:textId="5397D3C1" w:rsidR="00CC0BF8" w:rsidRPr="009D0BFD" w:rsidRDefault="00CC0BF8" w:rsidP="00CC0BF8">
      <w:pPr>
        <w:autoSpaceDE w:val="0"/>
        <w:autoSpaceDN w:val="0"/>
        <w:adjustRightInd w:val="0"/>
        <w:rPr>
          <w:rFonts w:ascii="Bosch Office Sans" w:hAnsi="Bosch Office Sans"/>
        </w:rPr>
      </w:pPr>
      <w:r w:rsidRPr="009D0BFD">
        <w:rPr>
          <w:rFonts w:ascii="Bosch Office Sans" w:hAnsi="Bosch Office Sans"/>
        </w:rPr>
        <w:t>The product s</w:t>
      </w:r>
      <w:r w:rsidR="00A37269" w:rsidRPr="009D0BFD">
        <w:rPr>
          <w:rFonts w:ascii="Bosch Office Sans" w:hAnsi="Bosch Office Sans"/>
        </w:rPr>
        <w:t>hall be or similar to DCNM</w:t>
      </w:r>
      <w:r w:rsidR="00A37269" w:rsidRPr="009D0BFD">
        <w:rPr>
          <w:rFonts w:ascii="Bosch Office Sans" w:hAnsi="Bosch Office Sans"/>
        </w:rPr>
        <w:noBreakHyphen/>
        <w:t>FCMMD Transport case for 6x DCNM-MMD.</w:t>
      </w:r>
    </w:p>
    <w:p w14:paraId="0F611DA1" w14:textId="2C77340D" w:rsidR="009964FD" w:rsidRPr="004E34A3" w:rsidRDefault="00883932" w:rsidP="009964FD">
      <w:pPr>
        <w:pStyle w:val="Heading2"/>
        <w:rPr>
          <w:rFonts w:ascii="Bosch Office Sans" w:hAnsi="Bosch Office Sans"/>
        </w:rPr>
      </w:pPr>
      <w:bookmarkStart w:id="236" w:name="_Toc135041557"/>
      <w:bookmarkStart w:id="237" w:name="_Toc239855107"/>
      <w:r w:rsidRPr="009D0BFD">
        <w:rPr>
          <w:rFonts w:ascii="Bosch Office Sans" w:hAnsi="Bosch Office Sans"/>
        </w:rPr>
        <w:t>Transport case for 10x DCNM</w:t>
      </w:r>
      <w:r w:rsidR="00A02935" w:rsidRPr="009D0BFD">
        <w:rPr>
          <w:rFonts w:ascii="Bosch Office Sans" w:hAnsi="Bosch Office Sans"/>
        </w:rPr>
        <w:t>-</w:t>
      </w:r>
      <w:r w:rsidR="007A5113" w:rsidRPr="009D0BFD">
        <w:rPr>
          <w:rFonts w:ascii="Bosch Office Sans" w:hAnsi="Bosch Office Sans"/>
        </w:rPr>
        <w:t>x</w:t>
      </w:r>
      <w:r w:rsidR="004D27AB" w:rsidRPr="009D0BFD">
        <w:rPr>
          <w:rFonts w:ascii="Bosch Office Sans" w:hAnsi="Bosch Office Sans"/>
        </w:rPr>
        <w:t>D</w:t>
      </w:r>
      <w:bookmarkEnd w:id="236"/>
      <w:bookmarkEnd w:id="237"/>
    </w:p>
    <w:p w14:paraId="1BBA740B" w14:textId="19992FE2" w:rsidR="00CC0BF8" w:rsidRPr="009D0BFD" w:rsidRDefault="00CC0BF8" w:rsidP="00CC0BF8">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 xml:space="preserve">Transport case for 10x DCNM-xD </w:t>
      </w:r>
      <w:r w:rsidRPr="009D0BFD">
        <w:rPr>
          <w:rFonts w:ascii="Bosch Office Sans" w:hAnsi="Bosch Office Sans"/>
        </w:rPr>
        <w:t>shall be able to store and protect:</w:t>
      </w:r>
    </w:p>
    <w:p w14:paraId="5B029992" w14:textId="77777777" w:rsidR="00256C91"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 xml:space="preserve">ten DICENTIS discussion </w:t>
      </w:r>
      <w:r w:rsidR="00C37963" w:rsidRPr="009D0BFD">
        <w:rPr>
          <w:rFonts w:ascii="Bosch Office Sans" w:hAnsi="Bosch Office Sans"/>
        </w:rPr>
        <w:t>devices,</w:t>
      </w:r>
    </w:p>
    <w:p w14:paraId="0DCA4C23" w14:textId="77777777" w:rsidR="00256C91"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ten high</w:t>
      </w:r>
      <w:r w:rsidR="00C37963" w:rsidRPr="009D0BFD">
        <w:rPr>
          <w:rFonts w:ascii="Bosch Office Sans" w:hAnsi="Bosch Office Sans" w:cs="MS Mincho"/>
        </w:rPr>
        <w:noBreakHyphen/>
      </w:r>
      <w:r w:rsidR="00C37963" w:rsidRPr="009D0BFD">
        <w:rPr>
          <w:rFonts w:ascii="Bosch Office Sans" w:hAnsi="Bosch Office Sans"/>
        </w:rPr>
        <w:t>directive microphones,</w:t>
      </w:r>
    </w:p>
    <w:p w14:paraId="24D782E1" w14:textId="77777777" w:rsidR="00CC0BF8" w:rsidRPr="009D0BFD" w:rsidRDefault="00256C91" w:rsidP="00E25A2C">
      <w:pPr>
        <w:pStyle w:val="ListParagraph"/>
        <w:numPr>
          <w:ilvl w:val="0"/>
          <w:numId w:val="13"/>
        </w:numPr>
        <w:rPr>
          <w:rFonts w:ascii="Bosch Office Sans" w:hAnsi="Bosch Office Sans"/>
        </w:rPr>
      </w:pPr>
      <w:r w:rsidRPr="009D0BFD">
        <w:rPr>
          <w:rFonts w:ascii="Bosch Office Sans" w:hAnsi="Bosch Office Sans"/>
        </w:rPr>
        <w:t>ten short or long stem microphones, and has a compartment for cables.</w:t>
      </w:r>
    </w:p>
    <w:p w14:paraId="7AC4B2FF" w14:textId="77777777" w:rsidR="00CC0BF8" w:rsidRPr="009D0BFD" w:rsidRDefault="00CC0BF8" w:rsidP="00CC0BF8">
      <w:pPr>
        <w:rPr>
          <w:rFonts w:ascii="Bosch Office Sans" w:hAnsi="Bosch Office Sans"/>
        </w:rPr>
      </w:pPr>
    </w:p>
    <w:p w14:paraId="6713E8DB" w14:textId="10FC1F3E" w:rsidR="00CC0BF8" w:rsidRPr="009D0BFD" w:rsidRDefault="00CC0BF8" w:rsidP="00CC0BF8">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w:t>
      </w:r>
    </w:p>
    <w:p w14:paraId="01D8FC18"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7C4BD2B9"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a handle on the top and sides.</w:t>
      </w:r>
    </w:p>
    <w:p w14:paraId="03DFF148"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a retractable handle and roller wheels for ease of transportation.</w:t>
      </w:r>
    </w:p>
    <w:p w14:paraId="41381B1E" w14:textId="77777777" w:rsidR="00CC0BF8" w:rsidRPr="009D0BFD" w:rsidRDefault="00CC0BF8"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20751E13" w14:textId="77777777" w:rsidR="00CC0BF8" w:rsidRPr="009D0BFD" w:rsidRDefault="00F60AD3"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r>
      <w:r w:rsidR="00EF6AF1" w:rsidRPr="009D0BFD">
        <w:rPr>
          <w:rFonts w:ascii="Bosch Office Sans" w:hAnsi="Bosch Office Sans"/>
        </w:rPr>
        <w:t>reinforced holes for locking the transport case with padlocks.</w:t>
      </w:r>
    </w:p>
    <w:p w14:paraId="480F8004" w14:textId="77777777" w:rsidR="00CC0BF8" w:rsidRPr="009D0BFD" w:rsidRDefault="00CC0BF8" w:rsidP="00CC0BF8">
      <w:pPr>
        <w:autoSpaceDE w:val="0"/>
        <w:autoSpaceDN w:val="0"/>
        <w:adjustRightInd w:val="0"/>
        <w:rPr>
          <w:rFonts w:ascii="Bosch Office Sans" w:hAnsi="Bosch Office Sans"/>
        </w:rPr>
      </w:pPr>
    </w:p>
    <w:p w14:paraId="536B8EE9" w14:textId="3FBEE539" w:rsidR="00763EAC" w:rsidRDefault="00CC0BF8" w:rsidP="00CC0BF8">
      <w:pPr>
        <w:rPr>
          <w:rFonts w:ascii="Bosch Office Sans" w:hAnsi="Bosch Office Sans"/>
        </w:rPr>
      </w:pPr>
      <w:r w:rsidRPr="009D0BFD">
        <w:rPr>
          <w:rFonts w:ascii="Bosch Office Sans" w:hAnsi="Bosch Office Sans"/>
        </w:rPr>
        <w:t xml:space="preserve">The </w:t>
      </w:r>
      <w:r w:rsidR="00763EAC" w:rsidRPr="009D0BFD">
        <w:rPr>
          <w:rFonts w:ascii="Bosch Office Sans" w:hAnsi="Bosch Office Sans"/>
        </w:rPr>
        <w:t>product</w:t>
      </w:r>
      <w:r w:rsidRPr="009D0BFD">
        <w:rPr>
          <w:rFonts w:ascii="Bosch Office Sans" w:hAnsi="Bosch Office Sans"/>
        </w:rPr>
        <w:t xml:space="preserve"> shall have the following </w:t>
      </w:r>
      <w:r w:rsidR="00763EAC" w:rsidRPr="009D0BFD">
        <w:rPr>
          <w:rFonts w:ascii="Bosch Office Sans" w:hAnsi="Bosch Office Sans"/>
        </w:rPr>
        <w:t>t</w:t>
      </w:r>
      <w:r w:rsidRPr="009D0BFD">
        <w:rPr>
          <w:rFonts w:ascii="Bosch Office Sans" w:hAnsi="Bosch Office Sans"/>
        </w:rPr>
        <w:t xml:space="preserve">echnical </w:t>
      </w:r>
      <w:r w:rsidR="00763EAC"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3A734402" w14:textId="77777777" w:rsidTr="004E34A3">
        <w:tc>
          <w:tcPr>
            <w:tcW w:w="4616" w:type="dxa"/>
            <w:gridSpan w:val="2"/>
            <w:shd w:val="clear" w:color="auto" w:fill="D9D9D9" w:themeFill="background1" w:themeFillShade="D9"/>
          </w:tcPr>
          <w:p w14:paraId="01DA9ADA" w14:textId="2813BAE0" w:rsidR="004E34A3" w:rsidRDefault="004E34A3" w:rsidP="00CC0BF8">
            <w:pPr>
              <w:rPr>
                <w:rFonts w:ascii="Bosch Office Sans" w:hAnsi="Bosch Office Sans"/>
              </w:rPr>
            </w:pPr>
            <w:r>
              <w:rPr>
                <w:rFonts w:ascii="Bosch Office Sans" w:hAnsi="Bosch Office Sans"/>
              </w:rPr>
              <w:t>Mechanical</w:t>
            </w:r>
          </w:p>
        </w:tc>
      </w:tr>
      <w:tr w:rsidR="004E34A3" w:rsidRPr="004E34A3" w14:paraId="7549B510" w14:textId="77777777" w:rsidTr="004E34A3">
        <w:tc>
          <w:tcPr>
            <w:tcW w:w="2308" w:type="dxa"/>
          </w:tcPr>
          <w:p w14:paraId="7304DE03" w14:textId="4986C7AD" w:rsidR="004E34A3" w:rsidRPr="004E34A3" w:rsidRDefault="004E34A3" w:rsidP="004E34A3">
            <w:pPr>
              <w:rPr>
                <w:rFonts w:ascii="Bosch Office Sans" w:hAnsi="Bosch Office Sans"/>
                <w:lang w:val="pt-PT"/>
              </w:rPr>
            </w:pPr>
            <w:r w:rsidRPr="004E34A3">
              <w:rPr>
                <w:rFonts w:ascii="Bosch Office Sans" w:hAnsi="Bosch Office Sans"/>
                <w:lang w:val="pt-PT"/>
              </w:rPr>
              <w:t>Dimensions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1CC60F67" w14:textId="574590C5" w:rsidR="004E34A3" w:rsidRPr="004E34A3" w:rsidRDefault="004E34A3" w:rsidP="004E34A3">
            <w:pPr>
              <w:rPr>
                <w:rFonts w:ascii="Bosch Office Sans" w:hAnsi="Bosch Office Sans"/>
                <w:lang w:val="pt-PT"/>
              </w:rPr>
            </w:pPr>
            <w:r w:rsidRPr="004E34A3">
              <w:rPr>
                <w:rFonts w:ascii="Bosch Office Sans" w:hAnsi="Bosch Office Sans"/>
                <w:lang w:val="pt-PT"/>
              </w:rPr>
              <w:t>318 x 801 x 529 mm</w:t>
            </w:r>
            <w:r>
              <w:rPr>
                <w:rFonts w:ascii="Bosch Office Sans" w:hAnsi="Bosch Office Sans"/>
                <w:lang w:val="pt-PT"/>
              </w:rPr>
              <w:t xml:space="preserve"> </w:t>
            </w:r>
            <w:r w:rsidRPr="004E34A3">
              <w:rPr>
                <w:rFonts w:ascii="Bosch Office Sans" w:hAnsi="Bosch Office Sans"/>
                <w:lang w:val="pt-PT"/>
              </w:rPr>
              <w:t>(12.52 x 31.54 x 20.83 in)</w:t>
            </w:r>
          </w:p>
        </w:tc>
      </w:tr>
      <w:tr w:rsidR="004E34A3" w:rsidRPr="004E34A3" w14:paraId="417F252A" w14:textId="77777777" w:rsidTr="004E34A3">
        <w:tc>
          <w:tcPr>
            <w:tcW w:w="2308" w:type="dxa"/>
          </w:tcPr>
          <w:p w14:paraId="27B40E11" w14:textId="2C860EA6" w:rsidR="004E34A3" w:rsidRPr="004E34A3" w:rsidRDefault="004E34A3" w:rsidP="00CC0BF8">
            <w:pPr>
              <w:rPr>
                <w:rFonts w:ascii="Bosch Office Sans" w:hAnsi="Bosch Office Sans"/>
                <w:lang w:val="pt-PT"/>
              </w:rPr>
            </w:pPr>
            <w:r w:rsidRPr="004E34A3">
              <w:rPr>
                <w:rFonts w:ascii="Bosch Office Sans" w:hAnsi="Bosch Office Sans"/>
                <w:lang w:val="pt-PT"/>
              </w:rPr>
              <w:t>Weight</w:t>
            </w:r>
          </w:p>
        </w:tc>
        <w:tc>
          <w:tcPr>
            <w:tcW w:w="2308" w:type="dxa"/>
          </w:tcPr>
          <w:p w14:paraId="418C6157" w14:textId="416DA36B" w:rsidR="004E34A3" w:rsidRPr="004E34A3" w:rsidRDefault="004E34A3" w:rsidP="00CC0BF8">
            <w:pPr>
              <w:rPr>
                <w:rFonts w:ascii="Bosch Office Sans" w:hAnsi="Bosch Office Sans"/>
                <w:lang w:val="pt-PT"/>
              </w:rPr>
            </w:pPr>
            <w:r w:rsidRPr="004E34A3">
              <w:rPr>
                <w:rFonts w:ascii="Bosch Office Sans" w:hAnsi="Bosch Office Sans"/>
                <w:lang w:val="pt-PT"/>
              </w:rPr>
              <w:t>11 kg (24.25 lb)</w:t>
            </w:r>
          </w:p>
        </w:tc>
      </w:tr>
      <w:tr w:rsidR="004E34A3" w:rsidRPr="004E34A3" w14:paraId="54BFAA9A" w14:textId="77777777" w:rsidTr="004E34A3">
        <w:tc>
          <w:tcPr>
            <w:tcW w:w="2308" w:type="dxa"/>
          </w:tcPr>
          <w:p w14:paraId="45C19EF0" w14:textId="3D65B21B" w:rsidR="004E34A3" w:rsidRPr="004E34A3" w:rsidRDefault="004E34A3" w:rsidP="00CC0BF8">
            <w:pPr>
              <w:rPr>
                <w:rFonts w:ascii="Bosch Office Sans" w:hAnsi="Bosch Office Sans"/>
                <w:lang w:val="pt-PT"/>
              </w:rPr>
            </w:pPr>
            <w:r w:rsidRPr="004E34A3">
              <w:rPr>
                <w:rFonts w:ascii="Bosch Office Sans" w:hAnsi="Bosch Office Sans"/>
                <w:lang w:val="pt-PT"/>
              </w:rPr>
              <w:t>Color</w:t>
            </w:r>
          </w:p>
        </w:tc>
        <w:tc>
          <w:tcPr>
            <w:tcW w:w="2308" w:type="dxa"/>
          </w:tcPr>
          <w:p w14:paraId="2FFB3F7F" w14:textId="6E9313E3" w:rsidR="004E34A3" w:rsidRPr="004E34A3" w:rsidRDefault="004E34A3" w:rsidP="00CC0BF8">
            <w:pPr>
              <w:rPr>
                <w:rFonts w:ascii="Bosch Office Sans" w:hAnsi="Bosch Office Sans"/>
                <w:lang w:val="pt-PT"/>
              </w:rPr>
            </w:pPr>
            <w:r w:rsidRPr="004E34A3">
              <w:rPr>
                <w:rFonts w:ascii="Bosch Office Sans" w:hAnsi="Bosch Office Sans"/>
                <w:lang w:val="pt-PT"/>
              </w:rPr>
              <w:t>Black</w:t>
            </w:r>
          </w:p>
        </w:tc>
      </w:tr>
    </w:tbl>
    <w:p w14:paraId="196C9566" w14:textId="77777777" w:rsidR="004E34A3" w:rsidRPr="004E34A3" w:rsidRDefault="004E34A3" w:rsidP="00CC0BF8">
      <w:pPr>
        <w:rPr>
          <w:rFonts w:ascii="Bosch Office Sans" w:hAnsi="Bosch Office Sans"/>
          <w:lang w:val="pt-PT"/>
        </w:rPr>
      </w:pPr>
    </w:p>
    <w:p w14:paraId="09451EC0" w14:textId="32D85FB0" w:rsidR="00723BE5" w:rsidRPr="009D0BFD" w:rsidRDefault="00CC0BF8" w:rsidP="00EA3267">
      <w:pPr>
        <w:autoSpaceDE w:val="0"/>
        <w:autoSpaceDN w:val="0"/>
        <w:adjustRightInd w:val="0"/>
        <w:rPr>
          <w:rFonts w:ascii="Bosch Office Sans" w:hAnsi="Bosch Office Sans"/>
        </w:rPr>
      </w:pPr>
      <w:r w:rsidRPr="009D0BFD">
        <w:rPr>
          <w:rFonts w:ascii="Bosch Office Sans" w:hAnsi="Bosch Office Sans"/>
        </w:rPr>
        <w:t>The product s</w:t>
      </w:r>
      <w:r w:rsidR="00C37963" w:rsidRPr="009D0BFD">
        <w:rPr>
          <w:rFonts w:ascii="Bosch Office Sans" w:hAnsi="Bosch Office Sans"/>
        </w:rPr>
        <w:t>hall be or similar to DCNM</w:t>
      </w:r>
      <w:r w:rsidR="00C37963" w:rsidRPr="009D0BFD">
        <w:rPr>
          <w:rFonts w:ascii="Bosch Office Sans" w:hAnsi="Bosch Office Sans"/>
        </w:rPr>
        <w:noBreakHyphen/>
      </w:r>
      <w:r w:rsidRPr="009D0BFD">
        <w:rPr>
          <w:rFonts w:ascii="Bosch Office Sans" w:hAnsi="Bosch Office Sans"/>
        </w:rPr>
        <w:t>TC</w:t>
      </w:r>
      <w:r w:rsidR="00C37963" w:rsidRPr="009D0BFD">
        <w:rPr>
          <w:rFonts w:ascii="Bosch Office Sans" w:hAnsi="Bosch Office Sans"/>
        </w:rPr>
        <w:t>D Transport case for 10x DCNM</w:t>
      </w:r>
      <w:r w:rsidR="007A5113" w:rsidRPr="009D0BFD">
        <w:rPr>
          <w:rFonts w:ascii="Bosch Office Sans" w:hAnsi="Bosch Office Sans"/>
        </w:rPr>
        <w:t>-</w:t>
      </w:r>
      <w:r w:rsidR="00C37963" w:rsidRPr="009D0BFD">
        <w:rPr>
          <w:rFonts w:ascii="Bosch Office Sans" w:hAnsi="Bosch Office Sans"/>
        </w:rPr>
        <w:t>xD</w:t>
      </w:r>
      <w:r w:rsidRPr="009D0BFD">
        <w:rPr>
          <w:rFonts w:ascii="Bosch Office Sans" w:hAnsi="Bosch Office Sans"/>
        </w:rPr>
        <w:t>.</w:t>
      </w:r>
    </w:p>
    <w:p w14:paraId="3BB955DC" w14:textId="77777777" w:rsidR="00627B62" w:rsidRPr="009D0BFD" w:rsidRDefault="00627B62" w:rsidP="00627B62">
      <w:pPr>
        <w:pStyle w:val="Heading2"/>
        <w:rPr>
          <w:rFonts w:ascii="Bosch Office Sans" w:hAnsi="Bosch Office Sans"/>
        </w:rPr>
      </w:pPr>
      <w:bookmarkStart w:id="238" w:name="_Toc135041558"/>
      <w:bookmarkStart w:id="239" w:name="_Toc239855108"/>
      <w:r w:rsidRPr="009D0BFD">
        <w:rPr>
          <w:rFonts w:ascii="Bosch Office Sans" w:hAnsi="Bosch Office Sans"/>
        </w:rPr>
        <w:t>Transport case for 2x DCNM-IDESK</w:t>
      </w:r>
      <w:bookmarkEnd w:id="238"/>
      <w:bookmarkEnd w:id="239"/>
    </w:p>
    <w:p w14:paraId="501FB5E8" w14:textId="3A8F3F4D" w:rsidR="00887917" w:rsidRPr="009D0BFD" w:rsidRDefault="00627B62" w:rsidP="00627B62">
      <w:pPr>
        <w:autoSpaceDE w:val="0"/>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Transport case for 2x DCNM-IDESK</w:t>
      </w:r>
      <w:r w:rsidRPr="009D0BFD">
        <w:rPr>
          <w:rFonts w:ascii="Bosch Office Sans" w:hAnsi="Bosch Office Sans"/>
        </w:rPr>
        <w:t xml:space="preserve"> shall be able to </w:t>
      </w:r>
      <w:r w:rsidR="005749D9" w:rsidRPr="009D0BFD">
        <w:rPr>
          <w:rFonts w:ascii="Bosch Office Sans" w:hAnsi="Bosch Office Sans"/>
        </w:rPr>
        <w:t>store and protect:</w:t>
      </w:r>
    </w:p>
    <w:p w14:paraId="6B926F14" w14:textId="77777777" w:rsidR="00887917" w:rsidRPr="009D0BFD" w:rsidRDefault="00887917" w:rsidP="00E25A2C">
      <w:pPr>
        <w:pStyle w:val="ListParagraph"/>
        <w:numPr>
          <w:ilvl w:val="0"/>
          <w:numId w:val="13"/>
        </w:numPr>
        <w:rPr>
          <w:rFonts w:ascii="Bosch Office Sans" w:hAnsi="Bosch Office Sans"/>
        </w:rPr>
      </w:pPr>
      <w:r w:rsidRPr="009D0BFD">
        <w:rPr>
          <w:rFonts w:ascii="Bosch Office Sans" w:hAnsi="Bosch Office Sans"/>
        </w:rPr>
        <w:t>two Interpreter desk devices</w:t>
      </w:r>
      <w:r w:rsidR="001640FD" w:rsidRPr="009D0BFD">
        <w:rPr>
          <w:rFonts w:ascii="Bosch Office Sans" w:hAnsi="Bosch Office Sans"/>
        </w:rPr>
        <w:t xml:space="preserve"> with short microphones attached</w:t>
      </w:r>
      <w:r w:rsidRPr="009D0BFD">
        <w:rPr>
          <w:rFonts w:ascii="Bosch Office Sans" w:hAnsi="Bosch Office Sans"/>
        </w:rPr>
        <w:t>,</w:t>
      </w:r>
      <w:r w:rsidR="001640FD" w:rsidRPr="009D0BFD">
        <w:rPr>
          <w:rFonts w:ascii="Bosch Office Sans" w:hAnsi="Bosch Office Sans"/>
        </w:rPr>
        <w:t xml:space="preserve"> and has a</w:t>
      </w:r>
      <w:r w:rsidRPr="009D0BFD">
        <w:rPr>
          <w:rFonts w:ascii="Bosch Office Sans" w:hAnsi="Bosch Office Sans"/>
        </w:rPr>
        <w:t xml:space="preserve"> compartment for </w:t>
      </w:r>
      <w:r w:rsidR="001640FD" w:rsidRPr="009D0BFD">
        <w:rPr>
          <w:rFonts w:ascii="Bosch Office Sans" w:hAnsi="Bosch Office Sans"/>
        </w:rPr>
        <w:t>accessories</w:t>
      </w:r>
      <w:r w:rsidRPr="009D0BFD">
        <w:rPr>
          <w:rFonts w:ascii="Bosch Office Sans" w:hAnsi="Bosch Office Sans"/>
        </w:rPr>
        <w:t>.</w:t>
      </w:r>
    </w:p>
    <w:p w14:paraId="6BBC3E63" w14:textId="77777777" w:rsidR="00887917" w:rsidRPr="009D0BFD" w:rsidRDefault="00887917" w:rsidP="00887917">
      <w:pPr>
        <w:rPr>
          <w:rFonts w:ascii="Bosch Office Sans" w:hAnsi="Bosch Office Sans"/>
        </w:rPr>
      </w:pPr>
    </w:p>
    <w:p w14:paraId="2FB23A00" w14:textId="77777777" w:rsidR="00887917" w:rsidRPr="009D0BFD" w:rsidRDefault="00887917" w:rsidP="00887917">
      <w:pPr>
        <w:rPr>
          <w:rFonts w:ascii="Bosch Office Sans" w:hAnsi="Bosch Office Sans"/>
        </w:rPr>
      </w:pPr>
      <w:r w:rsidRPr="009D0BFD">
        <w:rPr>
          <w:rFonts w:ascii="Bosch Office Sans" w:hAnsi="Bosch Office Sans"/>
        </w:rPr>
        <w:t>The Transport case shall have:</w:t>
      </w:r>
    </w:p>
    <w:p w14:paraId="6367EA57" w14:textId="77777777" w:rsidR="00887917" w:rsidRPr="009D0BFD" w:rsidRDefault="00887917" w:rsidP="00001D7E">
      <w:pPr>
        <w:pStyle w:val="ListParagraph"/>
        <w:numPr>
          <w:ilvl w:val="0"/>
          <w:numId w:val="39"/>
        </w:numPr>
        <w:rPr>
          <w:rFonts w:ascii="Bosch Office Sans" w:hAnsi="Bosch Office Sans"/>
        </w:rPr>
      </w:pPr>
      <w:r w:rsidRPr="009D0BFD">
        <w:rPr>
          <w:rFonts w:ascii="Bosch Office Sans" w:hAnsi="Bosch Office Sans"/>
        </w:rPr>
        <w:t>specially molded packing, on the inside, to accommodate the components.</w:t>
      </w:r>
    </w:p>
    <w:p w14:paraId="2495EB5E" w14:textId="77777777" w:rsidR="00887917"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a large compartment for stowing accessories such as headsets, headphones and tabletop reading</w:t>
      </w:r>
      <w:r w:rsidRPr="009D0BFD">
        <w:rPr>
          <w:rFonts w:ascii="Bosch Office Sans" w:hAnsi="Bosch Office Sans"/>
        </w:rPr>
        <w:noBreakHyphen/>
        <w:t>lights</w:t>
      </w:r>
      <w:r w:rsidR="00887917" w:rsidRPr="009D0BFD">
        <w:rPr>
          <w:rFonts w:ascii="Bosch Office Sans" w:hAnsi="Bosch Office Sans"/>
        </w:rPr>
        <w:t>.</w:t>
      </w:r>
    </w:p>
    <w:p w14:paraId="26732DDF" w14:textId="77777777" w:rsidR="00887917"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cushion grip handles.</w:t>
      </w:r>
    </w:p>
    <w:p w14:paraId="2BB38ABF" w14:textId="77777777" w:rsidR="001640FD" w:rsidRPr="009D0BFD" w:rsidRDefault="001640FD" w:rsidP="00001D7E">
      <w:pPr>
        <w:pStyle w:val="ListParagraph"/>
        <w:numPr>
          <w:ilvl w:val="0"/>
          <w:numId w:val="39"/>
        </w:numPr>
        <w:rPr>
          <w:rFonts w:ascii="Bosch Office Sans" w:hAnsi="Bosch Office Sans"/>
        </w:rPr>
      </w:pPr>
      <w:r w:rsidRPr="009D0BFD">
        <w:rPr>
          <w:rFonts w:ascii="Bosch Office Sans" w:hAnsi="Bosch Office Sans"/>
        </w:rPr>
        <w:t>trigger release latches.</w:t>
      </w:r>
    </w:p>
    <w:p w14:paraId="21DE86D9" w14:textId="77777777" w:rsidR="00887917" w:rsidRPr="009D0BFD" w:rsidRDefault="00887917" w:rsidP="00001D7E">
      <w:pPr>
        <w:pStyle w:val="ListParagraph"/>
        <w:numPr>
          <w:ilvl w:val="0"/>
          <w:numId w:val="39"/>
        </w:numPr>
        <w:rPr>
          <w:rFonts w:ascii="Bosch Office Sans" w:hAnsi="Bosch Office Sans"/>
        </w:rPr>
      </w:pPr>
      <w:r w:rsidRPr="009D0BFD">
        <w:rPr>
          <w:rFonts w:ascii="Bosch Office Sans" w:hAnsi="Bosch Office Sans"/>
        </w:rPr>
        <w:t>two metal</w:t>
      </w:r>
      <w:r w:rsidRPr="009D0BFD">
        <w:rPr>
          <w:rFonts w:ascii="Bosch Office Sans" w:hAnsi="Bosch Office Sans"/>
        </w:rPr>
        <w:noBreakHyphen/>
        <w:t>reinforced holes for locking the transport case with padlocks.</w:t>
      </w:r>
    </w:p>
    <w:p w14:paraId="70E7F4EB" w14:textId="77777777" w:rsidR="00887917" w:rsidRPr="009D0BFD" w:rsidRDefault="00887917" w:rsidP="00887917">
      <w:pPr>
        <w:autoSpaceDE w:val="0"/>
        <w:autoSpaceDN w:val="0"/>
        <w:adjustRightInd w:val="0"/>
        <w:rPr>
          <w:rFonts w:ascii="Bosch Office Sans" w:hAnsi="Bosch Office Sans"/>
        </w:rPr>
      </w:pPr>
    </w:p>
    <w:p w14:paraId="0DABBD28" w14:textId="37DB1A1F" w:rsidR="00887917" w:rsidRPr="009D0BFD" w:rsidRDefault="00887917" w:rsidP="00887917">
      <w:pPr>
        <w:rPr>
          <w:rFonts w:ascii="Bosch Office Sans" w:hAnsi="Bosch Office Sans"/>
        </w:rPr>
      </w:pPr>
      <w:r w:rsidRPr="009D0BFD">
        <w:rPr>
          <w:rFonts w:ascii="Bosch Office Sans" w:hAnsi="Bosch Office Sans"/>
        </w:rPr>
        <w:t xml:space="preserve">The </w:t>
      </w:r>
      <w:r w:rsidR="00D73E10" w:rsidRPr="009D0BFD">
        <w:rPr>
          <w:rFonts w:ascii="Bosch Office Sans" w:hAnsi="Bosch Office Sans"/>
        </w:rPr>
        <w:t>product</w:t>
      </w:r>
      <w:r w:rsidRPr="009D0BFD">
        <w:rPr>
          <w:rFonts w:ascii="Bosch Office Sans" w:hAnsi="Bosch Office Sans"/>
        </w:rPr>
        <w:t xml:space="preserve"> shall have the following </w:t>
      </w:r>
      <w:r w:rsidR="00D73E10" w:rsidRPr="009D0BFD">
        <w:rPr>
          <w:rFonts w:ascii="Bosch Office Sans" w:hAnsi="Bosch Office Sans"/>
        </w:rPr>
        <w:t>t</w:t>
      </w:r>
      <w:r w:rsidRPr="009D0BFD">
        <w:rPr>
          <w:rFonts w:ascii="Bosch Office Sans" w:hAnsi="Bosch Office Sans"/>
        </w:rPr>
        <w:t xml:space="preserve">echnical </w:t>
      </w:r>
      <w:r w:rsidR="00D73E10" w:rsidRPr="009D0BFD">
        <w:rPr>
          <w:rFonts w:ascii="Bosch Office Sans" w:hAnsi="Bosch Office Sans"/>
        </w:rPr>
        <w:t>s</w:t>
      </w:r>
      <w:r w:rsidRPr="009D0BFD">
        <w:rPr>
          <w:rFonts w:ascii="Bosch Office Sans" w:hAnsi="Bosch Office Sans"/>
        </w:rPr>
        <w:t>pecifications:</w:t>
      </w:r>
    </w:p>
    <w:tbl>
      <w:tblPr>
        <w:tblStyle w:val="TableGrid"/>
        <w:tblW w:w="0" w:type="auto"/>
        <w:tblLook w:val="04A0" w:firstRow="1" w:lastRow="0" w:firstColumn="1" w:lastColumn="0" w:noHBand="0" w:noVBand="1"/>
      </w:tblPr>
      <w:tblGrid>
        <w:gridCol w:w="2308"/>
        <w:gridCol w:w="2308"/>
      </w:tblGrid>
      <w:tr w:rsidR="004E34A3" w14:paraId="5FB4F2C4" w14:textId="77777777" w:rsidTr="004E34A3">
        <w:tc>
          <w:tcPr>
            <w:tcW w:w="4616" w:type="dxa"/>
            <w:gridSpan w:val="2"/>
            <w:shd w:val="clear" w:color="auto" w:fill="D9D9D9" w:themeFill="background1" w:themeFillShade="D9"/>
          </w:tcPr>
          <w:p w14:paraId="01F644AB" w14:textId="32A12710" w:rsidR="004E34A3" w:rsidRDefault="004E34A3" w:rsidP="00887917">
            <w:pPr>
              <w:rPr>
                <w:rFonts w:ascii="Bosch Office Sans" w:hAnsi="Bosch Office Sans"/>
              </w:rPr>
            </w:pPr>
            <w:r>
              <w:rPr>
                <w:rFonts w:ascii="Bosch Office Sans" w:hAnsi="Bosch Office Sans"/>
              </w:rPr>
              <w:t>Mechanical</w:t>
            </w:r>
          </w:p>
        </w:tc>
      </w:tr>
      <w:tr w:rsidR="004E34A3" w:rsidRPr="004E34A3" w14:paraId="00544985" w14:textId="77777777" w:rsidTr="004E34A3">
        <w:tc>
          <w:tcPr>
            <w:tcW w:w="2308" w:type="dxa"/>
          </w:tcPr>
          <w:p w14:paraId="3BD22E36" w14:textId="6F256712" w:rsidR="004E34A3" w:rsidRPr="004E34A3" w:rsidRDefault="004E34A3" w:rsidP="004E34A3">
            <w:pPr>
              <w:rPr>
                <w:rFonts w:ascii="Bosch Office Sans" w:hAnsi="Bosch Office Sans"/>
                <w:lang w:val="pt-PT"/>
              </w:rPr>
            </w:pPr>
            <w:r w:rsidRPr="004E34A3">
              <w:rPr>
                <w:rFonts w:ascii="Bosch Office Sans" w:hAnsi="Bosch Office Sans"/>
                <w:lang w:val="pt-PT"/>
              </w:rPr>
              <w:t>Dimensions (H x W x</w:t>
            </w:r>
            <w:r>
              <w:rPr>
                <w:rFonts w:ascii="Bosch Office Sans" w:hAnsi="Bosch Office Sans"/>
                <w:lang w:val="pt-PT"/>
              </w:rPr>
              <w:t xml:space="preserve"> </w:t>
            </w:r>
            <w:r w:rsidRPr="004E34A3">
              <w:rPr>
                <w:rFonts w:ascii="Bosch Office Sans" w:hAnsi="Bosch Office Sans"/>
                <w:lang w:val="pt-PT"/>
              </w:rPr>
              <w:t>D)</w:t>
            </w:r>
          </w:p>
        </w:tc>
        <w:tc>
          <w:tcPr>
            <w:tcW w:w="2308" w:type="dxa"/>
          </w:tcPr>
          <w:p w14:paraId="09439268" w14:textId="2A0913A3" w:rsidR="004E34A3" w:rsidRPr="004E34A3" w:rsidRDefault="004E34A3" w:rsidP="004E34A3">
            <w:pPr>
              <w:rPr>
                <w:rFonts w:ascii="Bosch Office Sans" w:hAnsi="Bosch Office Sans"/>
                <w:lang w:val="pt-PT"/>
              </w:rPr>
            </w:pPr>
            <w:r w:rsidRPr="004E34A3">
              <w:rPr>
                <w:rFonts w:ascii="Bosch Office Sans" w:hAnsi="Bosch Office Sans"/>
                <w:lang w:val="pt-PT"/>
              </w:rPr>
              <w:t>225 x 618 x 495 mm</w:t>
            </w:r>
            <w:r>
              <w:rPr>
                <w:rFonts w:ascii="Bosch Office Sans" w:hAnsi="Bosch Office Sans"/>
                <w:lang w:val="pt-PT"/>
              </w:rPr>
              <w:t xml:space="preserve"> </w:t>
            </w:r>
            <w:r w:rsidRPr="004E34A3">
              <w:rPr>
                <w:rFonts w:ascii="Bosch Office Sans" w:hAnsi="Bosch Office Sans"/>
                <w:lang w:val="pt-PT"/>
              </w:rPr>
              <w:t>(8.86 x 24.33 x 19.49 in)</w:t>
            </w:r>
          </w:p>
        </w:tc>
      </w:tr>
      <w:tr w:rsidR="004E34A3" w:rsidRPr="004E34A3" w14:paraId="4383BFEA" w14:textId="77777777" w:rsidTr="004E34A3">
        <w:tc>
          <w:tcPr>
            <w:tcW w:w="2308" w:type="dxa"/>
          </w:tcPr>
          <w:p w14:paraId="3C952D76" w14:textId="70335B19" w:rsidR="004E34A3" w:rsidRPr="004E34A3" w:rsidRDefault="004E34A3" w:rsidP="00887917">
            <w:pPr>
              <w:rPr>
                <w:rFonts w:ascii="Bosch Office Sans" w:hAnsi="Bosch Office Sans"/>
                <w:lang w:val="pt-PT"/>
              </w:rPr>
            </w:pPr>
            <w:r w:rsidRPr="004E34A3">
              <w:rPr>
                <w:rFonts w:ascii="Bosch Office Sans" w:hAnsi="Bosch Office Sans"/>
                <w:lang w:val="pt-PT"/>
              </w:rPr>
              <w:t>Weight</w:t>
            </w:r>
          </w:p>
        </w:tc>
        <w:tc>
          <w:tcPr>
            <w:tcW w:w="2308" w:type="dxa"/>
          </w:tcPr>
          <w:p w14:paraId="41FDDFE9" w14:textId="6552F875" w:rsidR="004E34A3" w:rsidRPr="004E34A3" w:rsidRDefault="004E34A3" w:rsidP="00887917">
            <w:pPr>
              <w:rPr>
                <w:rFonts w:ascii="Bosch Office Sans" w:hAnsi="Bosch Office Sans"/>
                <w:lang w:val="pt-PT"/>
              </w:rPr>
            </w:pPr>
            <w:r w:rsidRPr="004E34A3">
              <w:rPr>
                <w:rFonts w:ascii="Bosch Office Sans" w:hAnsi="Bosch Office Sans"/>
                <w:lang w:val="pt-PT"/>
              </w:rPr>
              <w:t>5.85 kg (12.90 lb)</w:t>
            </w:r>
          </w:p>
        </w:tc>
      </w:tr>
      <w:tr w:rsidR="004E34A3" w:rsidRPr="004E34A3" w14:paraId="09B15C8C" w14:textId="77777777" w:rsidTr="004E34A3">
        <w:tc>
          <w:tcPr>
            <w:tcW w:w="2308" w:type="dxa"/>
          </w:tcPr>
          <w:p w14:paraId="30665EC8" w14:textId="3B8D12C5" w:rsidR="004E34A3" w:rsidRPr="004E34A3" w:rsidRDefault="004E34A3" w:rsidP="00887917">
            <w:pPr>
              <w:rPr>
                <w:rFonts w:ascii="Bosch Office Sans" w:hAnsi="Bosch Office Sans"/>
                <w:lang w:val="pt-PT"/>
              </w:rPr>
            </w:pPr>
            <w:r w:rsidRPr="004E34A3">
              <w:rPr>
                <w:rFonts w:ascii="Bosch Office Sans" w:hAnsi="Bosch Office Sans"/>
                <w:lang w:val="pt-PT"/>
              </w:rPr>
              <w:t>Color</w:t>
            </w:r>
          </w:p>
        </w:tc>
        <w:tc>
          <w:tcPr>
            <w:tcW w:w="2308" w:type="dxa"/>
          </w:tcPr>
          <w:p w14:paraId="624EF246" w14:textId="6EA62C77" w:rsidR="004E34A3" w:rsidRPr="004E34A3" w:rsidRDefault="004E34A3" w:rsidP="00887917">
            <w:pPr>
              <w:rPr>
                <w:rFonts w:ascii="Bosch Office Sans" w:hAnsi="Bosch Office Sans"/>
                <w:lang w:val="pt-PT"/>
              </w:rPr>
            </w:pPr>
            <w:r w:rsidRPr="004E34A3">
              <w:rPr>
                <w:rFonts w:ascii="Bosch Office Sans" w:hAnsi="Bosch Office Sans"/>
                <w:lang w:val="pt-PT"/>
              </w:rPr>
              <w:t>Black</w:t>
            </w:r>
          </w:p>
        </w:tc>
      </w:tr>
    </w:tbl>
    <w:p w14:paraId="2313C27F" w14:textId="77777777" w:rsidR="00887917" w:rsidRPr="009D0BFD" w:rsidRDefault="00887917" w:rsidP="00887917">
      <w:pPr>
        <w:autoSpaceDE w:val="0"/>
        <w:autoSpaceDN w:val="0"/>
        <w:adjustRightInd w:val="0"/>
        <w:rPr>
          <w:rFonts w:ascii="Bosch Office Sans" w:hAnsi="Bosch Office Sans"/>
        </w:rPr>
      </w:pPr>
    </w:p>
    <w:p w14:paraId="69DAFAD6" w14:textId="052AD0D3" w:rsidR="00EA3267" w:rsidRPr="009D0BFD" w:rsidRDefault="00887917" w:rsidP="00887917">
      <w:pPr>
        <w:autoSpaceDE w:val="0"/>
        <w:rPr>
          <w:rFonts w:ascii="Bosch Office Sans" w:hAnsi="Bosch Office Sans"/>
        </w:rPr>
      </w:pPr>
      <w:r w:rsidRPr="009D0BFD">
        <w:rPr>
          <w:rFonts w:ascii="Bosch Office Sans" w:hAnsi="Bosch Office Sans"/>
        </w:rPr>
        <w:t>The product shall be or similar to DCNM</w:t>
      </w:r>
      <w:r w:rsidR="004E34A3">
        <w:rPr>
          <w:rFonts w:ascii="Bosch Office Sans" w:hAnsi="Bosch Office Sans"/>
        </w:rPr>
        <w:t>-</w:t>
      </w:r>
      <w:r w:rsidR="006D70DC" w:rsidRPr="009D0BFD">
        <w:rPr>
          <w:rFonts w:ascii="Bosch Office Sans" w:hAnsi="Bosch Office Sans"/>
        </w:rPr>
        <w:t>TCIDESK</w:t>
      </w:r>
      <w:r w:rsidRPr="009D0BFD">
        <w:rPr>
          <w:rFonts w:ascii="Bosch Office Sans" w:hAnsi="Bosch Office Sans"/>
        </w:rPr>
        <w:t xml:space="preserve"> Transport case for 2x DCNM-IDESK.</w:t>
      </w:r>
    </w:p>
    <w:p w14:paraId="0A5E5762" w14:textId="77777777" w:rsidR="003F3B3C" w:rsidRPr="009D0BFD" w:rsidRDefault="003F3B3C">
      <w:pPr>
        <w:pStyle w:val="BodyTextIndent"/>
        <w:rPr>
          <w:rFonts w:ascii="Bosch Office Sans" w:hAnsi="Bosch Office Sans"/>
          <w:lang w:val="en-US"/>
        </w:rPr>
      </w:pPr>
    </w:p>
    <w:p w14:paraId="366C3204" w14:textId="77777777" w:rsidR="00FA7C19" w:rsidRPr="009D0BFD" w:rsidRDefault="00FA7C19">
      <w:pPr>
        <w:pStyle w:val="Titel"/>
        <w:snapToGrid w:val="0"/>
        <w:rPr>
          <w:rFonts w:ascii="Bosch Office Sans" w:hAnsi="Bosch Office Sans"/>
        </w:rPr>
        <w:sectPr w:rsidR="00FA7C19" w:rsidRPr="009D0BFD" w:rsidSect="00082E04">
          <w:headerReference w:type="even" r:id="rId32"/>
          <w:headerReference w:type="default" r:id="rId33"/>
          <w:footerReference w:type="even" r:id="rId34"/>
          <w:footerReference w:type="default" r:id="rId35"/>
          <w:headerReference w:type="first" r:id="rId36"/>
          <w:footerReference w:type="first" r:id="rId37"/>
          <w:pgSz w:w="11906" w:h="16838"/>
          <w:pgMar w:top="1372" w:right="1191" w:bottom="1361" w:left="1191" w:header="567" w:footer="584" w:gutter="0"/>
          <w:cols w:num="2" w:space="272"/>
          <w:docGrid w:linePitch="360"/>
        </w:sectPr>
      </w:pPr>
    </w:p>
    <w:tbl>
      <w:tblPr>
        <w:tblW w:w="0" w:type="auto"/>
        <w:tblLayout w:type="fixed"/>
        <w:tblCellMar>
          <w:left w:w="272" w:type="dxa"/>
          <w:right w:w="272" w:type="dxa"/>
        </w:tblCellMar>
        <w:tblLook w:val="0000" w:firstRow="0" w:lastRow="0" w:firstColumn="0" w:lastColumn="0" w:noHBand="0" w:noVBand="0"/>
      </w:tblPr>
      <w:tblGrid>
        <w:gridCol w:w="9253"/>
      </w:tblGrid>
      <w:tr w:rsidR="009D0BFD" w:rsidRPr="009D0BFD" w14:paraId="38529351" w14:textId="77777777" w:rsidTr="003E5221">
        <w:trPr>
          <w:trHeight w:val="1089"/>
        </w:trPr>
        <w:tc>
          <w:tcPr>
            <w:tcW w:w="9253" w:type="dxa"/>
            <w:shd w:val="clear" w:color="auto" w:fill="FFFFFF" w:themeFill="background1"/>
            <w:vAlign w:val="center"/>
          </w:tcPr>
          <w:p w14:paraId="604B002C" w14:textId="4AB9011A" w:rsidR="003F3B3C" w:rsidRPr="009D0BFD" w:rsidRDefault="003F3B3C">
            <w:pPr>
              <w:pStyle w:val="Titel"/>
              <w:snapToGrid w:val="0"/>
              <w:rPr>
                <w:rFonts w:ascii="Bosch Office Sans" w:hAnsi="Bosch Office Sans"/>
              </w:rPr>
            </w:pPr>
          </w:p>
        </w:tc>
      </w:tr>
      <w:tr w:rsidR="009D0BFD" w:rsidRPr="009D0BFD" w14:paraId="2EB29158" w14:textId="77777777">
        <w:tblPrEx>
          <w:tblCellMar>
            <w:right w:w="0" w:type="dxa"/>
          </w:tblCellMar>
        </w:tblPrEx>
        <w:trPr>
          <w:trHeight w:val="4763"/>
        </w:trPr>
        <w:tc>
          <w:tcPr>
            <w:tcW w:w="9253" w:type="dxa"/>
            <w:shd w:val="clear" w:color="auto" w:fill="auto"/>
            <w:vAlign w:val="bottom"/>
          </w:tcPr>
          <w:p w14:paraId="52EA6384" w14:textId="0465E793" w:rsidR="003F3B3C" w:rsidRPr="009D0BFD" w:rsidRDefault="0048342F">
            <w:pPr>
              <w:rPr>
                <w:rFonts w:ascii="Bosch Office Sans" w:hAnsi="Bosch Office Sans" w:cs="Arial"/>
                <w:sz w:val="16"/>
              </w:rPr>
            </w:pPr>
            <w:r w:rsidRPr="009D0BFD">
              <w:rPr>
                <w:rFonts w:ascii="Bosch Office Sans" w:hAnsi="Bosch Office Sans" w:cs="Arial"/>
                <w:sz w:val="16"/>
              </w:rPr>
              <w:t xml:space="preserve">For more information please visit </w:t>
            </w:r>
            <w:hyperlink r:id="rId38" w:history="1">
              <w:r w:rsidR="00C73800" w:rsidRPr="00683A93">
                <w:rPr>
                  <w:rStyle w:val="Hyperlink"/>
                  <w:rFonts w:ascii="Bosch Office Sans" w:hAnsi="Bosch Office Sans"/>
                </w:rPr>
                <w:t>www.keenfinity-group.com</w:t>
              </w:r>
            </w:hyperlink>
          </w:p>
          <w:p w14:paraId="04F897AC" w14:textId="77777777" w:rsidR="003F3B3C" w:rsidRPr="009D0BFD" w:rsidRDefault="003F3B3C">
            <w:pPr>
              <w:rPr>
                <w:rFonts w:ascii="Bosch Office Sans" w:hAnsi="Bosch Office Sans" w:cs="Arial"/>
                <w:sz w:val="16"/>
              </w:rPr>
            </w:pPr>
          </w:p>
          <w:p w14:paraId="4FDF575B" w14:textId="77777777" w:rsidR="003F3B3C" w:rsidRPr="009D0BFD" w:rsidRDefault="003F3B3C">
            <w:pPr>
              <w:rPr>
                <w:rFonts w:ascii="Bosch Office Sans" w:hAnsi="Bosch Office Sans" w:cs="Arial"/>
                <w:sz w:val="16"/>
              </w:rPr>
            </w:pPr>
          </w:p>
          <w:p w14:paraId="46272EE7" w14:textId="77777777" w:rsidR="003F3B3C" w:rsidRPr="009D0BFD" w:rsidRDefault="003F3B3C">
            <w:pPr>
              <w:rPr>
                <w:rFonts w:ascii="Bosch Office Sans" w:hAnsi="Bosch Office Sans" w:cs="Arial"/>
                <w:sz w:val="16"/>
              </w:rPr>
            </w:pPr>
          </w:p>
          <w:p w14:paraId="683F1C85" w14:textId="77777777" w:rsidR="003F3B3C" w:rsidRPr="009D0BFD" w:rsidRDefault="003F3B3C">
            <w:pPr>
              <w:rPr>
                <w:rFonts w:ascii="Bosch Office Sans" w:hAnsi="Bosch Office Sans" w:cs="Arial"/>
                <w:sz w:val="16"/>
              </w:rPr>
            </w:pPr>
          </w:p>
          <w:p w14:paraId="58361AE4" w14:textId="77777777" w:rsidR="003F3B3C" w:rsidRPr="009D0BFD" w:rsidRDefault="003F3B3C">
            <w:pPr>
              <w:rPr>
                <w:rFonts w:ascii="Bosch Office Sans" w:hAnsi="Bosch Office Sans" w:cs="Arial"/>
                <w:sz w:val="16"/>
              </w:rPr>
            </w:pPr>
          </w:p>
        </w:tc>
      </w:tr>
      <w:tr w:rsidR="009D0BFD" w:rsidRPr="009D0BFD" w14:paraId="78517CAA" w14:textId="77777777">
        <w:tblPrEx>
          <w:tblCellMar>
            <w:top w:w="170" w:type="dxa"/>
            <w:right w:w="0" w:type="dxa"/>
          </w:tblCellMar>
        </w:tblPrEx>
        <w:trPr>
          <w:trHeight w:val="816"/>
        </w:trPr>
        <w:tc>
          <w:tcPr>
            <w:tcW w:w="9253" w:type="dxa"/>
            <w:shd w:val="clear" w:color="auto" w:fill="E6E6E6"/>
          </w:tcPr>
          <w:p w14:paraId="137EA1C2" w14:textId="12803009" w:rsidR="003F3B3C" w:rsidRPr="009D0BFD" w:rsidRDefault="0048342F">
            <w:pPr>
              <w:rPr>
                <w:rFonts w:ascii="Bosch Office Sans" w:hAnsi="Bosch Office Sans" w:cs="Arial"/>
                <w:sz w:val="16"/>
              </w:rPr>
            </w:pPr>
            <w:r w:rsidRPr="009D0BFD">
              <w:rPr>
                <w:rFonts w:ascii="Bosch Office Sans" w:hAnsi="Bosch Office Sans" w:cs="Arial"/>
                <w:sz w:val="16"/>
              </w:rPr>
              <w:t xml:space="preserve">© </w:t>
            </w:r>
            <w:r w:rsidR="00FA7C19" w:rsidRPr="009D0BFD">
              <w:rPr>
                <w:rFonts w:ascii="Bosch Office Sans" w:hAnsi="Bosch Office Sans" w:cs="Arial"/>
                <w:sz w:val="16"/>
              </w:rPr>
              <w:t>202</w:t>
            </w:r>
            <w:r w:rsidR="00C73800">
              <w:rPr>
                <w:rFonts w:ascii="Bosch Office Sans" w:hAnsi="Bosch Office Sans" w:cs="Arial"/>
                <w:sz w:val="16"/>
              </w:rPr>
              <w:t>6</w:t>
            </w:r>
            <w:r w:rsidR="00FA7C19" w:rsidRPr="009D0BFD">
              <w:rPr>
                <w:rFonts w:ascii="Bosch Office Sans" w:hAnsi="Bosch Office Sans" w:cs="Arial"/>
                <w:sz w:val="16"/>
              </w:rPr>
              <w:t xml:space="preserve"> </w:t>
            </w:r>
            <w:r w:rsidR="00C73800">
              <w:rPr>
                <w:rFonts w:ascii="Bosch Office Sans" w:hAnsi="Bosch Office Sans" w:cs="Arial"/>
                <w:sz w:val="16"/>
              </w:rPr>
              <w:t>Electro Voice Dynacord</w:t>
            </w:r>
            <w:r w:rsidRPr="009D0BFD">
              <w:rPr>
                <w:rFonts w:ascii="Bosch Office Sans" w:hAnsi="Bosch Office Sans" w:cs="Arial"/>
                <w:sz w:val="16"/>
              </w:rPr>
              <w:t xml:space="preserve"> B</w:t>
            </w:r>
            <w:r w:rsidR="0017754B" w:rsidRPr="009D0BFD">
              <w:rPr>
                <w:rFonts w:ascii="Bosch Office Sans" w:hAnsi="Bosch Office Sans" w:cs="Arial"/>
                <w:sz w:val="16"/>
              </w:rPr>
              <w:t>.</w:t>
            </w:r>
            <w:r w:rsidRPr="009D0BFD">
              <w:rPr>
                <w:rFonts w:ascii="Bosch Office Sans" w:hAnsi="Bosch Office Sans" w:cs="Arial"/>
                <w:sz w:val="16"/>
              </w:rPr>
              <w:t>V</w:t>
            </w:r>
            <w:r w:rsidR="0017754B" w:rsidRPr="009D0BFD">
              <w:rPr>
                <w:rFonts w:ascii="Bosch Office Sans" w:hAnsi="Bosch Office Sans" w:cs="Arial"/>
                <w:sz w:val="16"/>
              </w:rPr>
              <w:t>.</w:t>
            </w:r>
          </w:p>
          <w:p w14:paraId="7C103935" w14:textId="5582F28C" w:rsidR="003F3B3C" w:rsidRPr="009D0BFD" w:rsidRDefault="0048342F">
            <w:pPr>
              <w:rPr>
                <w:rFonts w:ascii="Bosch Office Sans" w:hAnsi="Bosch Office Sans" w:cs="Arial"/>
                <w:sz w:val="16"/>
              </w:rPr>
            </w:pPr>
            <w:r w:rsidRPr="009D0BFD">
              <w:rPr>
                <w:rFonts w:ascii="Bosch Office Sans" w:hAnsi="Bosch Office Sans" w:cs="Arial"/>
                <w:sz w:val="16"/>
              </w:rPr>
              <w:t>Data subject to change without notice</w:t>
            </w:r>
          </w:p>
          <w:p w14:paraId="1B9FCE70" w14:textId="5CBF4F8A" w:rsidR="00CE1B61" w:rsidRPr="009D0BFD" w:rsidRDefault="00CE1B61">
            <w:pPr>
              <w:rPr>
                <w:rFonts w:ascii="Bosch Office Sans" w:hAnsi="Bosch Office Sans" w:cs="Arial"/>
                <w:sz w:val="16"/>
              </w:rPr>
            </w:pPr>
          </w:p>
          <w:p w14:paraId="325B4B75" w14:textId="607F1349" w:rsidR="00CE1B61" w:rsidRPr="009D0BFD" w:rsidRDefault="00E10C39">
            <w:pPr>
              <w:rPr>
                <w:rFonts w:ascii="Bosch Office Sans" w:hAnsi="Bosch Office Sans" w:cs="Arial"/>
                <w:sz w:val="16"/>
              </w:rPr>
            </w:pPr>
            <w:r w:rsidRPr="009D0BFD">
              <w:rPr>
                <w:rFonts w:ascii="Bosch Office Sans" w:hAnsi="Bosch Office Sans" w:cs="Arial"/>
                <w:sz w:val="16"/>
              </w:rPr>
              <w:t>20</w:t>
            </w:r>
            <w:r w:rsidR="00D61D68">
              <w:rPr>
                <w:rFonts w:ascii="Bosch Office Sans" w:hAnsi="Bosch Office Sans" w:cs="Arial"/>
                <w:sz w:val="16"/>
              </w:rPr>
              <w:t>2609091203</w:t>
            </w:r>
          </w:p>
          <w:p w14:paraId="156FAD21" w14:textId="77777777" w:rsidR="003F3B3C" w:rsidRPr="009D0BFD" w:rsidRDefault="003F3B3C" w:rsidP="00D73AB9">
            <w:pPr>
              <w:rPr>
                <w:rFonts w:ascii="Bosch Office Sans" w:hAnsi="Bosch Office Sans"/>
              </w:rPr>
            </w:pPr>
          </w:p>
        </w:tc>
      </w:tr>
      <w:tr w:rsidR="009D0BFD" w:rsidRPr="009D0BFD" w14:paraId="4F5DC615" w14:textId="77777777">
        <w:tblPrEx>
          <w:tblCellMar>
            <w:left w:w="0" w:type="dxa"/>
            <w:right w:w="0" w:type="dxa"/>
          </w:tblCellMar>
        </w:tblPrEx>
        <w:trPr>
          <w:trHeight w:val="5851"/>
        </w:trPr>
        <w:tc>
          <w:tcPr>
            <w:tcW w:w="9253" w:type="dxa"/>
            <w:shd w:val="clear" w:color="auto" w:fill="E6E6E6"/>
          </w:tcPr>
          <w:p w14:paraId="69287001" w14:textId="77777777" w:rsidR="003F3B3C" w:rsidRPr="009D0BFD" w:rsidRDefault="003F3B3C">
            <w:pPr>
              <w:pStyle w:val="Languages"/>
              <w:snapToGrid w:val="0"/>
              <w:rPr>
                <w:rFonts w:ascii="Bosch Office Sans" w:hAnsi="Bosch Office Sans"/>
              </w:rPr>
            </w:pPr>
          </w:p>
        </w:tc>
      </w:tr>
    </w:tbl>
    <w:p w14:paraId="5B84E6CC" w14:textId="5416758C" w:rsidR="0048342F" w:rsidRPr="009D0BFD" w:rsidRDefault="0048342F">
      <w:pPr>
        <w:pStyle w:val="BodyTextIndent"/>
        <w:ind w:left="0"/>
        <w:rPr>
          <w:rFonts w:ascii="Bosch Office Sans" w:hAnsi="Bosch Office Sans"/>
          <w:lang w:val="en-US"/>
        </w:rPr>
      </w:pPr>
    </w:p>
    <w:sectPr w:rsidR="0048342F" w:rsidRPr="009D0BFD" w:rsidSect="0078770D">
      <w:pgSz w:w="11906" w:h="16838"/>
      <w:pgMar w:top="1372" w:right="1191" w:bottom="1361" w:left="1191" w:header="567" w:footer="584" w:gutter="0"/>
      <w:cols w:num="2" w:space="272"/>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E9EE7" w14:textId="77777777" w:rsidR="00EE67D3" w:rsidRDefault="00EE67D3" w:rsidP="00561DFB">
      <w:r>
        <w:separator/>
      </w:r>
    </w:p>
  </w:endnote>
  <w:endnote w:type="continuationSeparator" w:id="0">
    <w:p w14:paraId="15622F0D" w14:textId="77777777" w:rsidR="00EE67D3" w:rsidRDefault="00EE67D3" w:rsidP="00561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kzidenzGroteskBQ">
    <w:altName w:val="Calibri"/>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inion-Regular">
    <w:altName w:val="Times New Roman"/>
    <w:charset w:val="00"/>
    <w:family w:val="roman"/>
    <w:pitch w:val="default"/>
  </w:font>
  <w:font w:name="Courier New">
    <w:panose1 w:val="02070309020205020404"/>
    <w:charset w:val="00"/>
    <w:family w:val="modern"/>
    <w:pitch w:val="fixed"/>
    <w:sig w:usb0="E0002EFF" w:usb1="C0007843" w:usb2="00000009" w:usb3="00000000" w:csb0="000001FF" w:csb1="00000000"/>
  </w:font>
  <w:font w:name="AkzidenzGroteskBQ-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ill Sans">
    <w:altName w:val="Courier New"/>
    <w:charset w:val="00"/>
    <w:family w:val="auto"/>
    <w:pitch w:val="variable"/>
  </w:font>
  <w:font w:name="Tahoma">
    <w:panose1 w:val="020B0604030504040204"/>
    <w:charset w:val="00"/>
    <w:family w:val="swiss"/>
    <w:pitch w:val="variable"/>
    <w:sig w:usb0="E1002EFF" w:usb1="C000605B" w:usb2="00000029" w:usb3="00000000" w:csb0="000101FF" w:csb1="00000000"/>
  </w:font>
  <w:font w:name="Bosch Office Sans">
    <w:panose1 w:val="00000000000000000000"/>
    <w:charset w:val="00"/>
    <w:family w:val="auto"/>
    <w:pitch w:val="variable"/>
    <w:sig w:usb0="A00002FF" w:usb1="4000E0FB" w:usb2="00000000" w:usb3="00000000" w:csb0="0000019F" w:csb1="00000000"/>
  </w:font>
  <w:font w:name="BoschSansCond-Regular">
    <w:altName w:val="Yu Gothic UI"/>
    <w:panose1 w:val="00000000000000000000"/>
    <w:charset w:val="00"/>
    <w:family w:val="auto"/>
    <w:notTrueType/>
    <w:pitch w:val="default"/>
    <w:sig w:usb0="00000003" w:usb1="08070000" w:usb2="00000010" w:usb3="00000000" w:csb0="00020001" w:csb1="00000000"/>
  </w:font>
  <w:font w:name="MS Mincho">
    <w:altName w:val="ＭＳ 明朝"/>
    <w:panose1 w:val="02020609040205080304"/>
    <w:charset w:val="80"/>
    <w:family w:val="modern"/>
    <w:pitch w:val="fixed"/>
    <w:sig w:usb0="E00002FF" w:usb1="6AC7FDFB" w:usb2="08000012" w:usb3="00000000" w:csb0="0002009F" w:csb1="00000000"/>
  </w:font>
  <w:font w:name="BoschSans-Regular">
    <w:altName w:val="Yu Gothic UI"/>
    <w:charset w:val="00"/>
    <w:family w:val="auto"/>
    <w:pitch w:val="variable"/>
    <w:sig w:usb0="00000287" w:usb1="00000041"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DE8EB" w14:textId="77777777" w:rsidR="00E10C39" w:rsidRDefault="00E10C39">
    <w:pPr>
      <w:pStyle w:val="Footer"/>
      <w:ind w:left="-272"/>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7E188" w14:textId="07ACFD61" w:rsidR="00E10C39" w:rsidRPr="009D0BFD" w:rsidRDefault="009D0BFD" w:rsidP="006B3FD9">
    <w:pPr>
      <w:pStyle w:val="Footer"/>
      <w:ind w:left="-272"/>
    </w:pPr>
    <w:r w:rsidRPr="009D0BFD">
      <w:rPr>
        <w:noProof/>
        <w:lang w:eastAsia="en-US"/>
      </w:rPr>
      <mc:AlternateContent>
        <mc:Choice Requires="wps">
          <w:drawing>
            <wp:anchor distT="0" distB="0" distL="114300" distR="114300" simplePos="0" relativeHeight="251661824" behindDoc="0" locked="0" layoutInCell="1" allowOverlap="1" wp14:anchorId="03D25E13" wp14:editId="386FB47A">
              <wp:simplePos x="0" y="0"/>
              <wp:positionH relativeFrom="column">
                <wp:posOffset>-172720</wp:posOffset>
              </wp:positionH>
              <wp:positionV relativeFrom="page">
                <wp:posOffset>10153015</wp:posOffset>
              </wp:positionV>
              <wp:extent cx="6400800" cy="0"/>
              <wp:effectExtent l="12065" t="8890" r="6985" b="10160"/>
              <wp:wrapTopAndBottom/>
              <wp:docPr id="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C3B816" id="Line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" strokeweight=".18mm">
              <v:stroke joinstyle="miter" endcap="square"/>
              <w10:wrap type="topAndBottom" anchory="page"/>
            </v:line>
          </w:pict>
        </mc:Fallback>
      </mc:AlternateContent>
    </w:r>
    <w:r w:rsidR="0009332B">
      <w:rPr>
        <w:noProof/>
        <w:lang w:eastAsia="en-US"/>
      </w:rPr>
      <w:t>Electro Voice Dynacord</w:t>
    </w:r>
    <w:r w:rsidRPr="009D0BFD">
      <w:t xml:space="preserve"> B.V. | </w:t>
    </w:r>
    <w:r w:rsidR="001A7D34">
      <w:t>2026-0</w:t>
    </w:r>
    <w:r w:rsidR="00C5193C">
      <w:t>9</w:t>
    </w:r>
    <w:r w:rsidR="003E187C">
      <w:t xml:space="preserve"> </w:t>
    </w:r>
    <w:r w:rsidRPr="009D0BFD">
      <w:t xml:space="preserve">| </w:t>
    </w:r>
    <w:r w:rsidR="006B3FD9">
      <w:t>V2</w:t>
    </w:r>
    <w:r w:rsidR="00A33992">
      <w:t>9</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59D09" w14:textId="77777777" w:rsidR="00E10C39" w:rsidRDefault="00E10C3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C5D45" w14:textId="77777777" w:rsidR="00E10C39" w:rsidRDefault="00E10C39">
    <w:pPr>
      <w:pStyle w:val="Footer"/>
      <w:ind w:left="-27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33779" w14:textId="77777777" w:rsidR="00962D34" w:rsidRDefault="00962D3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3EB5B" w14:textId="7E575D3F" w:rsidR="00962D34" w:rsidRDefault="00962D34">
    <w:pPr>
      <w:pStyle w:val="Footer"/>
      <w:ind w:left="-272"/>
    </w:pPr>
    <w:r>
      <w:rPr>
        <w:noProof/>
        <w:lang w:eastAsia="en-US"/>
      </w:rPr>
      <mc:AlternateContent>
        <mc:Choice Requires="wps">
          <w:drawing>
            <wp:anchor distT="0" distB="0" distL="114300" distR="114300" simplePos="0" relativeHeight="251659776" behindDoc="0" locked="0" layoutInCell="1" allowOverlap="1" wp14:anchorId="2304F91F" wp14:editId="10D5CFD7">
              <wp:simplePos x="0" y="0"/>
              <wp:positionH relativeFrom="column">
                <wp:posOffset>-172720</wp:posOffset>
              </wp:positionH>
              <wp:positionV relativeFrom="page">
                <wp:posOffset>10153015</wp:posOffset>
              </wp:positionV>
              <wp:extent cx="6400800" cy="0"/>
              <wp:effectExtent l="12065" t="8890" r="6985" b="10160"/>
              <wp:wrapTopAndBottom/>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D9275" id="Line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" strokeweight=".18mm">
              <v:stroke joinstyle="miter" endcap="square"/>
              <w10:wrap type="topAndBottom" anchory="page"/>
            </v:line>
          </w:pict>
        </mc:Fallback>
      </mc:AlternateContent>
    </w:r>
    <w:r w:rsidR="0009332B">
      <w:rPr>
        <w:noProof/>
        <w:lang w:eastAsia="en-US"/>
      </w:rPr>
      <w:t>Electro Voice Dynacord</w:t>
    </w:r>
    <w:r w:rsidRPr="00A1529C">
      <w:rPr>
        <w:color w:val="000000" w:themeColor="text1"/>
      </w:rPr>
      <w:t xml:space="preserve"> B.V. </w:t>
    </w:r>
    <w:r w:rsidRPr="009D0BFD">
      <w:t>| 202</w:t>
    </w:r>
    <w:r w:rsidR="001A7D34">
      <w:t>6-0</w:t>
    </w:r>
    <w:r w:rsidR="00C5193C">
      <w:t xml:space="preserve">9 </w:t>
    </w:r>
    <w:r w:rsidRPr="009D0BFD">
      <w:t xml:space="preserve">| </w:t>
    </w:r>
    <w:r w:rsidR="006B3FD9">
      <w:t>V2</w:t>
    </w:r>
    <w:r w:rsidR="00A33992">
      <w:t>9</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270D3" w14:textId="77777777" w:rsidR="00962D34" w:rsidRDefault="00962D3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8B1BC" w14:textId="77777777" w:rsidR="00E10C39" w:rsidRDefault="00E10C39"/>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0893C" w14:textId="65E697BE" w:rsidR="00E10C39" w:rsidRPr="009D0BFD" w:rsidRDefault="00E10C39">
    <w:pPr>
      <w:pStyle w:val="Footer"/>
      <w:ind w:left="-272"/>
    </w:pPr>
    <w:r w:rsidRPr="009D0BFD">
      <w:rPr>
        <w:noProof/>
        <w:lang w:eastAsia="en-US"/>
      </w:rPr>
      <mc:AlternateContent>
        <mc:Choice Requires="wps">
          <w:drawing>
            <wp:anchor distT="0" distB="0" distL="114300" distR="114300" simplePos="0" relativeHeight="251657728" behindDoc="0" locked="0" layoutInCell="1" allowOverlap="1" wp14:anchorId="1A277558" wp14:editId="76CD6FD5">
              <wp:simplePos x="0" y="0"/>
              <wp:positionH relativeFrom="column">
                <wp:posOffset>-172720</wp:posOffset>
              </wp:positionH>
              <wp:positionV relativeFrom="page">
                <wp:posOffset>10153015</wp:posOffset>
              </wp:positionV>
              <wp:extent cx="6400800" cy="0"/>
              <wp:effectExtent l="12065" t="8890" r="6985" b="10160"/>
              <wp:wrapTopAndBottom/>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6480" cap="sq">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D4FA6B"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3.6pt,799.45pt" to="490.4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" strokeweight=".18mm">
              <v:stroke joinstyle="miter" endcap="square"/>
              <w10:wrap type="topAndBottom" anchory="page"/>
            </v:line>
          </w:pict>
        </mc:Fallback>
      </mc:AlternateContent>
    </w:r>
    <w:r w:rsidR="0009332B">
      <w:rPr>
        <w:noProof/>
        <w:lang w:eastAsia="en-US"/>
      </w:rPr>
      <w:t>Electro Voice Dynacord</w:t>
    </w:r>
    <w:r w:rsidRPr="009D0BFD">
      <w:t xml:space="preserve"> B.V. | </w:t>
    </w:r>
    <w:r w:rsidR="00A1529C" w:rsidRPr="009D0BFD">
      <w:t>202</w:t>
    </w:r>
    <w:r w:rsidR="001A7D34">
      <w:t>6</w:t>
    </w:r>
    <w:r w:rsidR="003F4538">
      <w:t>-</w:t>
    </w:r>
    <w:r w:rsidR="001A7D34">
      <w:t>0</w:t>
    </w:r>
    <w:r w:rsidR="00C5193C">
      <w:t>9</w:t>
    </w:r>
    <w:r w:rsidR="003E187C">
      <w:t xml:space="preserve"> </w:t>
    </w:r>
    <w:r w:rsidRPr="009D0BFD">
      <w:t xml:space="preserve">| </w:t>
    </w:r>
    <w:r w:rsidR="006B3FD9">
      <w:t>V2</w:t>
    </w:r>
    <w:r w:rsidR="00A33992">
      <w:t>9</w:t>
    </w:r>
  </w:p>
  <w:p w14:paraId="26AFA10B" w14:textId="77777777" w:rsidR="009D0BFD" w:rsidRDefault="009D0BFD"/>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B8F52" w14:textId="77777777" w:rsidR="00E10C39" w:rsidRDefault="00E10C39"/>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8EAA0" w14:textId="77777777" w:rsidR="00E10C39" w:rsidRDefault="00E10C3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4193F" w14:textId="77777777" w:rsidR="00EE67D3" w:rsidRDefault="00EE67D3" w:rsidP="00561DFB">
      <w:r>
        <w:separator/>
      </w:r>
    </w:p>
  </w:footnote>
  <w:footnote w:type="continuationSeparator" w:id="0">
    <w:p w14:paraId="395C5145" w14:textId="77777777" w:rsidR="00EE67D3" w:rsidRDefault="00EE67D3" w:rsidP="00561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7EF33" w14:textId="1C26F8DC" w:rsidR="001A36D3" w:rsidRDefault="001A36D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1D1A8" w14:textId="141E717B" w:rsidR="001A7D34" w:rsidRDefault="001A7D34">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78770D" w14:paraId="683F1E1E"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698DEF46" w14:textId="77777777" w:rsidR="0078770D" w:rsidRPr="00E06C17" w:rsidRDefault="0078770D">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521441F" w14:textId="77777777" w:rsidR="0078770D" w:rsidRDefault="0078770D">
          <w:pPr>
            <w:pStyle w:val="Header"/>
            <w:jc w:val="right"/>
          </w:pPr>
          <w:r>
            <w:rPr>
              <w:rStyle w:val="Headerpagenumber"/>
              <w:lang w:val="fr-FR"/>
            </w:rPr>
            <w:t xml:space="preserve">en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58736254" w14:textId="6EF42ABC" w:rsidR="0078770D" w:rsidRDefault="0078770D">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B1DFB" w14:textId="0B31E4AD" w:rsidR="001A7D34" w:rsidRDefault="001A7D3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E94E4" w14:textId="4CBB7197" w:rsidR="00E10C39" w:rsidRDefault="00E10C39"/>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B19B7" w14:textId="4E01934F" w:rsidR="001A7D34" w:rsidRDefault="001A7D34">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18C29" w14:textId="28187133" w:rsidR="00E10C39" w:rsidRDefault="00E10C3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B6C9D" w14:textId="1E25CCFE" w:rsidR="001A36D3" w:rsidRDefault="001A36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DB6DC" w14:textId="371E3012" w:rsidR="001A36D3" w:rsidRDefault="001A36D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EC8E" w14:textId="4D0C37F7" w:rsidR="00962D34" w:rsidRDefault="00962D3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962D34" w14:paraId="197CCCD6"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6E4223A6" w14:textId="77777777" w:rsidR="00962D34" w:rsidRPr="00E06C17" w:rsidRDefault="00962D34">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A5E94BB" w14:textId="77777777" w:rsidR="00962D34" w:rsidRDefault="00962D34">
          <w:pPr>
            <w:pStyle w:val="Header"/>
            <w:jc w:val="right"/>
          </w:pPr>
          <w:r>
            <w:rPr>
              <w:rStyle w:val="Headerpagenumber"/>
              <w:lang w:val="fr-FR"/>
            </w:rPr>
            <w:t xml:space="preserve">en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63CAEDCE" w14:textId="68CBD68B" w:rsidR="00962D34" w:rsidRDefault="00962D3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95AC2" w14:textId="2B35E12D" w:rsidR="00962D34" w:rsidRDefault="00962D3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0275" w14:textId="6A463675" w:rsidR="001A36D3" w:rsidRDefault="001A36D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 w:type="dxa"/>
      <w:tblLayout w:type="fixed"/>
      <w:tblCellMar>
        <w:left w:w="272" w:type="dxa"/>
        <w:right w:w="272" w:type="dxa"/>
      </w:tblCellMar>
      <w:tblLook w:val="0000" w:firstRow="0" w:lastRow="0" w:firstColumn="0" w:lastColumn="0" w:noHBand="0" w:noVBand="0"/>
    </w:tblPr>
    <w:tblGrid>
      <w:gridCol w:w="7680"/>
      <w:gridCol w:w="2410"/>
    </w:tblGrid>
    <w:tr w:rsidR="00E10C39" w14:paraId="3675EC90" w14:textId="77777777">
      <w:trPr>
        <w:trHeight w:val="408"/>
      </w:trPr>
      <w:tc>
        <w:tcPr>
          <w:tcW w:w="7680" w:type="dxa"/>
          <w:tcBorders>
            <w:top w:val="single" w:sz="4" w:space="0" w:color="808080"/>
            <w:left w:val="single" w:sz="4" w:space="0" w:color="808080"/>
            <w:bottom w:val="single" w:sz="4" w:space="0" w:color="808080"/>
          </w:tcBorders>
          <w:shd w:val="clear" w:color="auto" w:fill="999999"/>
          <w:vAlign w:val="center"/>
        </w:tcPr>
        <w:p w14:paraId="2E0796E9" w14:textId="77777777" w:rsidR="00E10C39" w:rsidRPr="00E06C17" w:rsidRDefault="00E10C39">
          <w:pPr>
            <w:pStyle w:val="Header"/>
            <w:rPr>
              <w:rStyle w:val="Headerpagenumber"/>
            </w:rPr>
          </w:pPr>
          <w:r>
            <w:rPr>
              <w:b/>
              <w:color w:val="FFFFFF"/>
            </w:rPr>
            <w:t>DICENTIS Conference System Architect’s &amp; Engineer’s Specifications</w:t>
          </w:r>
        </w:p>
      </w:tc>
      <w:tc>
        <w:tcPr>
          <w:tcW w:w="2410"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4352914" w14:textId="1DE729CB" w:rsidR="00E10C39" w:rsidRDefault="00E10C39">
          <w:pPr>
            <w:pStyle w:val="Header"/>
            <w:jc w:val="right"/>
          </w:pPr>
          <w:r>
            <w:rPr>
              <w:rStyle w:val="Headerpagenumber"/>
              <w:lang w:val="fr-FR"/>
            </w:rPr>
            <w:t xml:space="preserve">en | </w:t>
          </w:r>
          <w:r>
            <w:rPr>
              <w:rStyle w:val="Headerpagenumber"/>
            </w:rPr>
            <w:fldChar w:fldCharType="begin"/>
          </w:r>
          <w:r>
            <w:rPr>
              <w:rStyle w:val="Headerpagenumber"/>
            </w:rPr>
            <w:instrText xml:space="preserve"> PAGE </w:instrText>
          </w:r>
          <w:r>
            <w:rPr>
              <w:rStyle w:val="Headerpagenumber"/>
            </w:rPr>
            <w:fldChar w:fldCharType="separate"/>
          </w:r>
          <w:r>
            <w:rPr>
              <w:rStyle w:val="Headerpagenumber"/>
              <w:noProof/>
            </w:rPr>
            <w:t>38</w:t>
          </w:r>
          <w:r>
            <w:rPr>
              <w:rStyle w:val="Headerpagenumber"/>
            </w:rPr>
            <w:fldChar w:fldCharType="end"/>
          </w:r>
        </w:p>
      </w:tc>
    </w:tr>
  </w:tbl>
  <w:p w14:paraId="6501135F" w14:textId="22A41121" w:rsidR="00E10C39" w:rsidRDefault="00E10C39">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AF74D" w14:textId="6EF28E33" w:rsidR="00E10C39" w:rsidRDefault="00E10C3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CF7EA6C6"/>
    <w:lvl w:ilvl="0">
      <w:start w:val="1"/>
      <w:numFmt w:val="decimal"/>
      <w:pStyle w:val="Heading1"/>
      <w:lvlText w:val="%1"/>
      <w:lvlJc w:val="left"/>
      <w:pPr>
        <w:tabs>
          <w:tab w:val="num" w:pos="510"/>
        </w:tabs>
        <w:ind w:left="510" w:hanging="510"/>
      </w:pPr>
      <w:rPr>
        <w:rFonts w:ascii="AkzidenzGroteskBQ" w:hAnsi="AkzidenzGroteskBQ" w:cs="AkzidenzGroteskBQ"/>
        <w:b/>
        <w:i w:val="0"/>
        <w:color w:val="auto"/>
        <w:sz w:val="32"/>
      </w:rPr>
    </w:lvl>
    <w:lvl w:ilvl="1">
      <w:start w:val="1"/>
      <w:numFmt w:val="decimal"/>
      <w:pStyle w:val="Heading2"/>
      <w:lvlText w:val="%1.%2"/>
      <w:lvlJc w:val="left"/>
      <w:pPr>
        <w:tabs>
          <w:tab w:val="num" w:pos="510"/>
        </w:tabs>
        <w:ind w:left="510" w:hanging="510"/>
      </w:pPr>
      <w:rPr>
        <w:rFonts w:ascii="AkzidenzGroteskBQ" w:hAnsi="AkzidenzGroteskBQ" w:cs="AkzidenzGroteskBQ"/>
        <w:b/>
        <w:i w:val="0"/>
        <w:color w:val="auto"/>
        <w:sz w:val="24"/>
      </w:rPr>
    </w:lvl>
    <w:lvl w:ilvl="2">
      <w:start w:val="1"/>
      <w:numFmt w:val="decimal"/>
      <w:pStyle w:val="Heading3"/>
      <w:lvlText w:val="%1.%2.%3"/>
      <w:lvlJc w:val="left"/>
      <w:pPr>
        <w:tabs>
          <w:tab w:val="num" w:pos="510"/>
        </w:tabs>
        <w:ind w:left="510" w:hanging="510"/>
      </w:pPr>
      <w:rPr>
        <w:rFonts w:ascii="AkzidenzGroteskBQ" w:hAnsi="AkzidenzGroteskBQ" w:cs="AkzidenzGroteskBQ"/>
        <w:b/>
        <w:i w:val="0"/>
        <w:sz w:val="2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 w15:restartNumberingAfterBreak="0">
    <w:nsid w:val="00000002"/>
    <w:multiLevelType w:val="singleLevel"/>
    <w:tmpl w:val="00000002"/>
    <w:name w:val="WW8Num2"/>
    <w:lvl w:ilvl="0">
      <w:start w:val="1"/>
      <w:numFmt w:val="decimal"/>
      <w:pStyle w:val="ListNumber5"/>
      <w:lvlText w:val="%1."/>
      <w:lvlJc w:val="left"/>
      <w:pPr>
        <w:tabs>
          <w:tab w:val="num" w:pos="1800"/>
        </w:tabs>
        <w:ind w:left="1800" w:hanging="360"/>
      </w:pPr>
    </w:lvl>
  </w:abstractNum>
  <w:abstractNum w:abstractNumId="2" w15:restartNumberingAfterBreak="0">
    <w:nsid w:val="00000003"/>
    <w:multiLevelType w:val="singleLevel"/>
    <w:tmpl w:val="00000003"/>
    <w:name w:val="WW8Num3"/>
    <w:lvl w:ilvl="0">
      <w:start w:val="1"/>
      <w:numFmt w:val="decimal"/>
      <w:pStyle w:val="ListNumber4"/>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ListNumber3"/>
      <w:lvlText w:val="%1."/>
      <w:lvlJc w:val="left"/>
      <w:pPr>
        <w:tabs>
          <w:tab w:val="num" w:pos="1080"/>
        </w:tabs>
        <w:ind w:left="1080" w:hanging="360"/>
      </w:pPr>
    </w:lvl>
  </w:abstractNum>
  <w:abstractNum w:abstractNumId="4" w15:restartNumberingAfterBreak="0">
    <w:nsid w:val="00000005"/>
    <w:multiLevelType w:val="singleLevel"/>
    <w:tmpl w:val="00000005"/>
    <w:name w:val="WW8Num5"/>
    <w:lvl w:ilvl="0">
      <w:start w:val="1"/>
      <w:numFmt w:val="decimal"/>
      <w:pStyle w:val="ListNumber2"/>
      <w:lvlText w:val="%1."/>
      <w:lvlJc w:val="left"/>
      <w:pPr>
        <w:tabs>
          <w:tab w:val="num" w:pos="720"/>
        </w:tabs>
        <w:ind w:left="720" w:hanging="360"/>
      </w:pPr>
    </w:lvl>
  </w:abstractNum>
  <w:abstractNum w:abstractNumId="5" w15:restartNumberingAfterBreak="0">
    <w:nsid w:val="00000006"/>
    <w:multiLevelType w:val="singleLevel"/>
    <w:tmpl w:val="00000006"/>
    <w:name w:val="WW8Num6"/>
    <w:lvl w:ilvl="0">
      <w:start w:val="1"/>
      <w:numFmt w:val="bullet"/>
      <w:pStyle w:val="ListBullet5"/>
      <w:lvlText w:val=""/>
      <w:lvlJc w:val="left"/>
      <w:pPr>
        <w:tabs>
          <w:tab w:val="num" w:pos="1800"/>
        </w:tabs>
        <w:ind w:left="1800"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pStyle w:val="ListBullet4"/>
      <w:lvlText w:val=""/>
      <w:lvlJc w:val="left"/>
      <w:pPr>
        <w:tabs>
          <w:tab w:val="num" w:pos="1440"/>
        </w:tabs>
        <w:ind w:left="1440"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pStyle w:val="ListBullet3"/>
      <w:lvlText w:val=""/>
      <w:lvlJc w:val="left"/>
      <w:pPr>
        <w:tabs>
          <w:tab w:val="num" w:pos="1080"/>
        </w:tabs>
        <w:ind w:left="1080" w:hanging="360"/>
      </w:pPr>
      <w:rPr>
        <w:rFonts w:ascii="Symbol" w:hAnsi="Symbol" w:cs="Symbol"/>
        <w:sz w:val="16"/>
      </w:rPr>
    </w:lvl>
  </w:abstractNum>
  <w:abstractNum w:abstractNumId="8" w15:restartNumberingAfterBreak="0">
    <w:nsid w:val="00000009"/>
    <w:multiLevelType w:val="singleLevel"/>
    <w:tmpl w:val="00000009"/>
    <w:name w:val="WW8Num9"/>
    <w:lvl w:ilvl="0">
      <w:start w:val="1"/>
      <w:numFmt w:val="bullet"/>
      <w:pStyle w:val="ListBullet2"/>
      <w:lvlText w:val=""/>
      <w:lvlJc w:val="left"/>
      <w:pPr>
        <w:tabs>
          <w:tab w:val="num" w:pos="360"/>
        </w:tabs>
        <w:ind w:left="360" w:hanging="360"/>
      </w:pPr>
      <w:rPr>
        <w:rFonts w:ascii="Symbol" w:hAnsi="Symbol" w:cs="Wingdings"/>
      </w:rPr>
    </w:lvl>
  </w:abstractNum>
  <w:abstractNum w:abstractNumId="9"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Wingdings" w:hAnsi="Wingdings" w:cs="Wingdings"/>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Wingdings" w:hAnsi="Wingdings" w:cs="Wingdings"/>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Wingdings" w:hAnsi="Wingdings" w:cs="Wingdings"/>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Wingdings" w:hAnsi="Wingdings" w:cs="Wingdings"/>
      </w:rPr>
    </w:lvl>
  </w:abstractNum>
  <w:abstractNum w:abstractNumId="13" w15:restartNumberingAfterBreak="0">
    <w:nsid w:val="0000000E"/>
    <w:multiLevelType w:val="singleLevel"/>
    <w:tmpl w:val="0000000E"/>
    <w:name w:val="WW8Num14"/>
    <w:lvl w:ilvl="0">
      <w:start w:val="1"/>
      <w:numFmt w:val="bullet"/>
      <w:lvlText w:val=""/>
      <w:lvlJc w:val="left"/>
      <w:pPr>
        <w:tabs>
          <w:tab w:val="num" w:pos="360"/>
        </w:tabs>
        <w:ind w:left="360" w:hanging="360"/>
      </w:pPr>
      <w:rPr>
        <w:rFonts w:ascii="Wingdings" w:hAnsi="Wingdings" w:cs="Wingdings"/>
      </w:rPr>
    </w:lvl>
  </w:abstractNum>
  <w:abstractNum w:abstractNumId="14"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Wingdings" w:hAnsi="Wingdings" w:cs="Wingdings"/>
      </w:rPr>
    </w:lvl>
  </w:abstractNum>
  <w:abstractNum w:abstractNumId="15" w15:restartNumberingAfterBreak="0">
    <w:nsid w:val="00000010"/>
    <w:multiLevelType w:val="singleLevel"/>
    <w:tmpl w:val="00000010"/>
    <w:name w:val="WW8Num16"/>
    <w:lvl w:ilvl="0">
      <w:start w:val="1"/>
      <w:numFmt w:val="bullet"/>
      <w:lvlText w:val=""/>
      <w:lvlJc w:val="left"/>
      <w:pPr>
        <w:tabs>
          <w:tab w:val="num" w:pos="360"/>
        </w:tabs>
        <w:ind w:left="360" w:hanging="360"/>
      </w:pPr>
      <w:rPr>
        <w:rFonts w:ascii="Wingdings" w:hAnsi="Wingdings" w:cs="Wingdings"/>
      </w:rPr>
    </w:lvl>
  </w:abstractNum>
  <w:abstractNum w:abstractNumId="16" w15:restartNumberingAfterBreak="0">
    <w:nsid w:val="00000011"/>
    <w:multiLevelType w:val="singleLevel"/>
    <w:tmpl w:val="00000011"/>
    <w:name w:val="WW8Num17"/>
    <w:lvl w:ilvl="0">
      <w:start w:val="1"/>
      <w:numFmt w:val="bullet"/>
      <w:lvlText w:val=""/>
      <w:lvlJc w:val="left"/>
      <w:pPr>
        <w:tabs>
          <w:tab w:val="num" w:pos="360"/>
        </w:tabs>
        <w:ind w:left="360" w:hanging="360"/>
      </w:pPr>
      <w:rPr>
        <w:rFonts w:ascii="Wingdings" w:hAnsi="Wingdings" w:cs="Wingdings"/>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Wingdings" w:hAnsi="Wingdings" w:cs="Wingdings"/>
      </w:rPr>
    </w:lvl>
  </w:abstractNum>
  <w:abstractNum w:abstractNumId="18" w15:restartNumberingAfterBreak="0">
    <w:nsid w:val="00000013"/>
    <w:multiLevelType w:val="singleLevel"/>
    <w:tmpl w:val="00000013"/>
    <w:name w:val="WW8Num19"/>
    <w:lvl w:ilvl="0">
      <w:start w:val="2"/>
      <w:numFmt w:val="bullet"/>
      <w:lvlText w:val="-"/>
      <w:lvlJc w:val="left"/>
      <w:pPr>
        <w:tabs>
          <w:tab w:val="num" w:pos="360"/>
        </w:tabs>
        <w:ind w:left="360" w:hanging="360"/>
      </w:pPr>
      <w:rPr>
        <w:rFonts w:ascii="Minion-Regular" w:hAnsi="Minion-Regular" w:cs="Wingdings"/>
      </w:rPr>
    </w:lvl>
  </w:abstractNum>
  <w:abstractNum w:abstractNumId="19"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Wingdings" w:hAnsi="Wingdings" w:cs="Minion-Regular"/>
      </w:rPr>
    </w:lvl>
  </w:abstractNum>
  <w:abstractNum w:abstractNumId="20" w15:restartNumberingAfterBreak="0">
    <w:nsid w:val="00000015"/>
    <w:multiLevelType w:val="singleLevel"/>
    <w:tmpl w:val="00000015"/>
    <w:name w:val="WW8Num21"/>
    <w:lvl w:ilvl="0">
      <w:numFmt w:val="bullet"/>
      <w:lvlText w:val=""/>
      <w:lvlJc w:val="left"/>
      <w:pPr>
        <w:tabs>
          <w:tab w:val="num" w:pos="720"/>
        </w:tabs>
        <w:ind w:left="720" w:hanging="360"/>
      </w:pPr>
      <w:rPr>
        <w:rFonts w:ascii="Symbol" w:hAnsi="Symbol" w:cs="Wingdings"/>
      </w:rPr>
    </w:lvl>
  </w:abstractNum>
  <w:abstractNum w:abstractNumId="21" w15:restartNumberingAfterBreak="0">
    <w:nsid w:val="00000016"/>
    <w:multiLevelType w:val="singleLevel"/>
    <w:tmpl w:val="00000016"/>
    <w:name w:val="WW8Num22"/>
    <w:lvl w:ilvl="0">
      <w:start w:val="1"/>
      <w:numFmt w:val="bullet"/>
      <w:lvlText w:val=""/>
      <w:lvlJc w:val="left"/>
      <w:pPr>
        <w:tabs>
          <w:tab w:val="num" w:pos="360"/>
        </w:tabs>
        <w:ind w:left="360" w:hanging="360"/>
      </w:pPr>
      <w:rPr>
        <w:rFonts w:ascii="Wingdings" w:hAnsi="Wingdings" w:cs="Minion-Regular"/>
      </w:rPr>
    </w:lvl>
  </w:abstractNum>
  <w:abstractNum w:abstractNumId="22" w15:restartNumberingAfterBreak="0">
    <w:nsid w:val="00000017"/>
    <w:multiLevelType w:val="singleLevel"/>
    <w:tmpl w:val="00000017"/>
    <w:name w:val="WW8Num23"/>
    <w:lvl w:ilvl="0">
      <w:start w:val="1"/>
      <w:numFmt w:val="bullet"/>
      <w:lvlText w:val=""/>
      <w:lvlJc w:val="left"/>
      <w:pPr>
        <w:tabs>
          <w:tab w:val="num" w:pos="360"/>
        </w:tabs>
        <w:ind w:left="360" w:hanging="360"/>
      </w:pPr>
      <w:rPr>
        <w:rFonts w:ascii="Wingdings" w:hAnsi="Wingdings" w:cs="Wingdings"/>
      </w:rPr>
    </w:lvl>
  </w:abstractNum>
  <w:abstractNum w:abstractNumId="23" w15:restartNumberingAfterBreak="0">
    <w:nsid w:val="00000018"/>
    <w:multiLevelType w:val="singleLevel"/>
    <w:tmpl w:val="00000018"/>
    <w:name w:val="WW8Num24"/>
    <w:lvl w:ilvl="0">
      <w:start w:val="1"/>
      <w:numFmt w:val="bullet"/>
      <w:lvlText w:val=""/>
      <w:lvlJc w:val="left"/>
      <w:pPr>
        <w:tabs>
          <w:tab w:val="num" w:pos="360"/>
        </w:tabs>
        <w:ind w:left="360" w:hanging="360"/>
      </w:pPr>
      <w:rPr>
        <w:rFonts w:ascii="Wingdings" w:hAnsi="Wingdings" w:cs="AkzidenzGroteskBQ"/>
        <w:b/>
        <w:i w:val="0"/>
        <w:sz w:val="32"/>
      </w:rPr>
    </w:lvl>
  </w:abstractNum>
  <w:abstractNum w:abstractNumId="24" w15:restartNumberingAfterBreak="0">
    <w:nsid w:val="00000019"/>
    <w:multiLevelType w:val="singleLevel"/>
    <w:tmpl w:val="00000019"/>
    <w:name w:val="WW8Num25"/>
    <w:lvl w:ilvl="0">
      <w:start w:val="1"/>
      <w:numFmt w:val="bullet"/>
      <w:lvlText w:val=""/>
      <w:lvlJc w:val="left"/>
      <w:pPr>
        <w:tabs>
          <w:tab w:val="num" w:pos="360"/>
        </w:tabs>
        <w:ind w:left="360" w:hanging="360"/>
      </w:pPr>
      <w:rPr>
        <w:rFonts w:ascii="Wingdings" w:hAnsi="Wingdings" w:cs="Wingdings"/>
      </w:rPr>
    </w:lvl>
  </w:abstractNum>
  <w:abstractNum w:abstractNumId="25" w15:restartNumberingAfterBreak="0">
    <w:nsid w:val="0000001A"/>
    <w:multiLevelType w:val="singleLevel"/>
    <w:tmpl w:val="0000001A"/>
    <w:name w:val="WW8Num26"/>
    <w:lvl w:ilvl="0">
      <w:start w:val="1"/>
      <w:numFmt w:val="bullet"/>
      <w:lvlText w:val=""/>
      <w:lvlJc w:val="left"/>
      <w:pPr>
        <w:tabs>
          <w:tab w:val="num" w:pos="360"/>
        </w:tabs>
        <w:ind w:left="360" w:hanging="360"/>
      </w:pPr>
      <w:rPr>
        <w:rFonts w:ascii="Wingdings" w:hAnsi="Wingdings" w:cs="Wingdings"/>
      </w:rPr>
    </w:lvl>
  </w:abstractNum>
  <w:abstractNum w:abstractNumId="26" w15:restartNumberingAfterBreak="0">
    <w:nsid w:val="0000001B"/>
    <w:multiLevelType w:val="singleLevel"/>
    <w:tmpl w:val="0000001B"/>
    <w:name w:val="WW8Num27"/>
    <w:lvl w:ilvl="0">
      <w:start w:val="1"/>
      <w:numFmt w:val="bullet"/>
      <w:lvlText w:val=""/>
      <w:lvlJc w:val="left"/>
      <w:pPr>
        <w:tabs>
          <w:tab w:val="num" w:pos="360"/>
        </w:tabs>
        <w:ind w:left="360" w:hanging="360"/>
      </w:pPr>
      <w:rPr>
        <w:rFonts w:ascii="Wingdings" w:hAnsi="Wingdings" w:cs="Wingdings"/>
      </w:rPr>
    </w:lvl>
  </w:abstractNum>
  <w:abstractNum w:abstractNumId="27"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Symbol" w:hAnsi="Symbol" w:cs="Wingdings"/>
      </w:rPr>
    </w:lvl>
  </w:abstractNum>
  <w:abstractNum w:abstractNumId="28" w15:restartNumberingAfterBreak="0">
    <w:nsid w:val="0000001D"/>
    <w:multiLevelType w:val="singleLevel"/>
    <w:tmpl w:val="0000001D"/>
    <w:name w:val="WW8Num29"/>
    <w:lvl w:ilvl="0">
      <w:start w:val="1"/>
      <w:numFmt w:val="bullet"/>
      <w:lvlText w:val=""/>
      <w:lvlJc w:val="left"/>
      <w:pPr>
        <w:tabs>
          <w:tab w:val="num" w:pos="360"/>
        </w:tabs>
        <w:ind w:left="360" w:hanging="360"/>
      </w:pPr>
      <w:rPr>
        <w:rFonts w:ascii="Wingdings" w:hAnsi="Wingdings" w:cs="Wingdings"/>
      </w:rPr>
    </w:lvl>
  </w:abstractNum>
  <w:abstractNum w:abstractNumId="29" w15:restartNumberingAfterBreak="0">
    <w:nsid w:val="0000001E"/>
    <w:multiLevelType w:val="singleLevel"/>
    <w:tmpl w:val="0000001E"/>
    <w:name w:val="WW8Num30"/>
    <w:lvl w:ilvl="0">
      <w:start w:val="1"/>
      <w:numFmt w:val="bullet"/>
      <w:lvlText w:val=""/>
      <w:lvlJc w:val="left"/>
      <w:pPr>
        <w:tabs>
          <w:tab w:val="num" w:pos="360"/>
        </w:tabs>
        <w:ind w:left="360" w:hanging="360"/>
      </w:pPr>
      <w:rPr>
        <w:rFonts w:ascii="Wingdings" w:hAnsi="Wingdings" w:cs="Wingdings"/>
      </w:rPr>
    </w:lvl>
  </w:abstractNum>
  <w:abstractNum w:abstractNumId="30" w15:restartNumberingAfterBreak="0">
    <w:nsid w:val="0000001F"/>
    <w:multiLevelType w:val="singleLevel"/>
    <w:tmpl w:val="0000001F"/>
    <w:name w:val="WW8Num31"/>
    <w:lvl w:ilvl="0">
      <w:start w:val="1"/>
      <w:numFmt w:val="bullet"/>
      <w:lvlText w:val=""/>
      <w:lvlJc w:val="left"/>
      <w:pPr>
        <w:tabs>
          <w:tab w:val="num" w:pos="360"/>
        </w:tabs>
        <w:ind w:left="360" w:hanging="360"/>
      </w:pPr>
      <w:rPr>
        <w:rFonts w:ascii="Wingdings" w:hAnsi="Wingdings" w:cs="Symbol"/>
      </w:rPr>
    </w:lvl>
  </w:abstractNum>
  <w:abstractNum w:abstractNumId="31" w15:restartNumberingAfterBreak="0">
    <w:nsid w:val="00000020"/>
    <w:multiLevelType w:val="singleLevel"/>
    <w:tmpl w:val="00000020"/>
    <w:name w:val="WW8Num32"/>
    <w:lvl w:ilvl="0">
      <w:start w:val="1"/>
      <w:numFmt w:val="bullet"/>
      <w:lvlText w:val=""/>
      <w:lvlJc w:val="left"/>
      <w:pPr>
        <w:tabs>
          <w:tab w:val="num" w:pos="360"/>
        </w:tabs>
        <w:ind w:left="360" w:hanging="360"/>
      </w:pPr>
      <w:rPr>
        <w:rFonts w:ascii="Wingdings" w:hAnsi="Wingdings" w:cs="Wingdings"/>
      </w:rPr>
    </w:lvl>
  </w:abstractNum>
  <w:abstractNum w:abstractNumId="32" w15:restartNumberingAfterBreak="0">
    <w:nsid w:val="00000021"/>
    <w:multiLevelType w:val="singleLevel"/>
    <w:tmpl w:val="00000021"/>
    <w:name w:val="WW8Num33"/>
    <w:lvl w:ilvl="0">
      <w:start w:val="1"/>
      <w:numFmt w:val="bullet"/>
      <w:lvlText w:val=""/>
      <w:lvlJc w:val="left"/>
      <w:pPr>
        <w:tabs>
          <w:tab w:val="num" w:pos="360"/>
        </w:tabs>
        <w:ind w:left="360" w:hanging="360"/>
      </w:pPr>
      <w:rPr>
        <w:rFonts w:ascii="Wingdings" w:hAnsi="Wingdings" w:cs="Wingdings"/>
      </w:rPr>
    </w:lvl>
  </w:abstractNum>
  <w:abstractNum w:abstractNumId="33" w15:restartNumberingAfterBreak="0">
    <w:nsid w:val="00000022"/>
    <w:multiLevelType w:val="singleLevel"/>
    <w:tmpl w:val="00000022"/>
    <w:name w:val="WW8Num34"/>
    <w:lvl w:ilvl="0">
      <w:start w:val="1"/>
      <w:numFmt w:val="bullet"/>
      <w:lvlText w:val=""/>
      <w:lvlJc w:val="left"/>
      <w:pPr>
        <w:tabs>
          <w:tab w:val="num" w:pos="360"/>
        </w:tabs>
        <w:ind w:left="360" w:hanging="360"/>
      </w:pPr>
      <w:rPr>
        <w:rFonts w:ascii="Wingdings" w:hAnsi="Wingdings" w:cs="Wingdings"/>
      </w:rPr>
    </w:lvl>
  </w:abstractNum>
  <w:abstractNum w:abstractNumId="34" w15:restartNumberingAfterBreak="0">
    <w:nsid w:val="00000023"/>
    <w:multiLevelType w:val="singleLevel"/>
    <w:tmpl w:val="00000023"/>
    <w:name w:val="WW8Num35"/>
    <w:lvl w:ilvl="0">
      <w:start w:val="1"/>
      <w:numFmt w:val="bullet"/>
      <w:lvlText w:val=""/>
      <w:lvlJc w:val="left"/>
      <w:pPr>
        <w:tabs>
          <w:tab w:val="num" w:pos="360"/>
        </w:tabs>
        <w:ind w:left="360" w:hanging="360"/>
      </w:pPr>
      <w:rPr>
        <w:rFonts w:ascii="Wingdings" w:hAnsi="Wingdings" w:cs="Wingdings"/>
      </w:rPr>
    </w:lvl>
  </w:abstractNum>
  <w:abstractNum w:abstractNumId="35" w15:restartNumberingAfterBreak="0">
    <w:nsid w:val="00000024"/>
    <w:multiLevelType w:val="singleLevel"/>
    <w:tmpl w:val="00000024"/>
    <w:name w:val="WW8Num36"/>
    <w:lvl w:ilvl="0">
      <w:start w:val="1"/>
      <w:numFmt w:val="bullet"/>
      <w:lvlText w:val=""/>
      <w:lvlJc w:val="left"/>
      <w:pPr>
        <w:tabs>
          <w:tab w:val="num" w:pos="360"/>
        </w:tabs>
        <w:ind w:left="360" w:hanging="360"/>
      </w:pPr>
      <w:rPr>
        <w:rFonts w:ascii="Wingdings" w:hAnsi="Wingdings" w:cs="Wingdings"/>
      </w:rPr>
    </w:lvl>
  </w:abstractNum>
  <w:abstractNum w:abstractNumId="36" w15:restartNumberingAfterBreak="0">
    <w:nsid w:val="00000025"/>
    <w:multiLevelType w:val="singleLevel"/>
    <w:tmpl w:val="00000025"/>
    <w:name w:val="WW8Num37"/>
    <w:lvl w:ilvl="0">
      <w:start w:val="1"/>
      <w:numFmt w:val="bullet"/>
      <w:lvlText w:val=""/>
      <w:lvlJc w:val="left"/>
      <w:pPr>
        <w:tabs>
          <w:tab w:val="num" w:pos="360"/>
        </w:tabs>
        <w:ind w:left="360" w:hanging="360"/>
      </w:pPr>
      <w:rPr>
        <w:rFonts w:ascii="Wingdings" w:hAnsi="Wingdings" w:cs="Wingdings"/>
      </w:rPr>
    </w:lvl>
  </w:abstractNum>
  <w:abstractNum w:abstractNumId="37" w15:restartNumberingAfterBreak="0">
    <w:nsid w:val="00000026"/>
    <w:multiLevelType w:val="singleLevel"/>
    <w:tmpl w:val="00000026"/>
    <w:name w:val="WW8Num38"/>
    <w:lvl w:ilvl="0">
      <w:start w:val="1"/>
      <w:numFmt w:val="bullet"/>
      <w:lvlText w:val=""/>
      <w:lvlJc w:val="left"/>
      <w:pPr>
        <w:tabs>
          <w:tab w:val="num" w:pos="1440"/>
        </w:tabs>
        <w:ind w:left="1440" w:hanging="360"/>
      </w:pPr>
      <w:rPr>
        <w:rFonts w:ascii="Wingdings" w:hAnsi="Wingdings" w:cs="AkzidenzGroteskBQ"/>
        <w:b/>
        <w:i w:val="0"/>
        <w:sz w:val="32"/>
      </w:rPr>
    </w:lvl>
  </w:abstractNum>
  <w:abstractNum w:abstractNumId="38" w15:restartNumberingAfterBreak="0">
    <w:nsid w:val="00000027"/>
    <w:multiLevelType w:val="singleLevel"/>
    <w:tmpl w:val="00000027"/>
    <w:name w:val="WW8Num39"/>
    <w:lvl w:ilvl="0">
      <w:start w:val="1"/>
      <w:numFmt w:val="bullet"/>
      <w:lvlText w:val=""/>
      <w:lvlJc w:val="left"/>
      <w:pPr>
        <w:tabs>
          <w:tab w:val="num" w:pos="360"/>
        </w:tabs>
        <w:ind w:left="360" w:hanging="360"/>
      </w:pPr>
      <w:rPr>
        <w:rFonts w:ascii="Wingdings" w:hAnsi="Wingdings" w:cs="Wingdings"/>
      </w:rPr>
    </w:lvl>
  </w:abstractNum>
  <w:abstractNum w:abstractNumId="39" w15:restartNumberingAfterBreak="0">
    <w:nsid w:val="00000028"/>
    <w:multiLevelType w:val="singleLevel"/>
    <w:tmpl w:val="00000028"/>
    <w:name w:val="WW8Num40"/>
    <w:lvl w:ilvl="0">
      <w:start w:val="1"/>
      <w:numFmt w:val="bullet"/>
      <w:lvlText w:val=""/>
      <w:lvlJc w:val="left"/>
      <w:pPr>
        <w:tabs>
          <w:tab w:val="num" w:pos="360"/>
        </w:tabs>
        <w:ind w:left="360" w:hanging="360"/>
      </w:pPr>
      <w:rPr>
        <w:rFonts w:ascii="Wingdings" w:hAnsi="Wingdings" w:cs="Wingdings"/>
      </w:rPr>
    </w:lvl>
  </w:abstractNum>
  <w:abstractNum w:abstractNumId="40" w15:restartNumberingAfterBreak="0">
    <w:nsid w:val="00000029"/>
    <w:multiLevelType w:val="singleLevel"/>
    <w:tmpl w:val="00000029"/>
    <w:name w:val="WW8Num41"/>
    <w:lvl w:ilvl="0">
      <w:start w:val="1"/>
      <w:numFmt w:val="bullet"/>
      <w:lvlText w:val=""/>
      <w:lvlJc w:val="left"/>
      <w:pPr>
        <w:tabs>
          <w:tab w:val="num" w:pos="360"/>
        </w:tabs>
        <w:ind w:left="360" w:hanging="360"/>
      </w:pPr>
      <w:rPr>
        <w:rFonts w:ascii="Wingdings" w:hAnsi="Wingdings" w:cs="Wingdings"/>
      </w:rPr>
    </w:lvl>
  </w:abstractNum>
  <w:abstractNum w:abstractNumId="41"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Wingdings"/>
      </w:rPr>
    </w:lvl>
  </w:abstractNum>
  <w:abstractNum w:abstractNumId="42" w15:restartNumberingAfterBreak="0">
    <w:nsid w:val="0000002B"/>
    <w:multiLevelType w:val="singleLevel"/>
    <w:tmpl w:val="0000002B"/>
    <w:name w:val="WW8Num43"/>
    <w:lvl w:ilvl="0">
      <w:start w:val="1"/>
      <w:numFmt w:val="bullet"/>
      <w:lvlText w:val=""/>
      <w:lvlJc w:val="left"/>
      <w:pPr>
        <w:tabs>
          <w:tab w:val="num" w:pos="360"/>
        </w:tabs>
        <w:ind w:left="360" w:hanging="360"/>
      </w:pPr>
      <w:rPr>
        <w:rFonts w:ascii="Wingdings" w:hAnsi="Wingdings" w:cs="Wingdings"/>
      </w:rPr>
    </w:lvl>
  </w:abstractNum>
  <w:abstractNum w:abstractNumId="43" w15:restartNumberingAfterBreak="0">
    <w:nsid w:val="0000002C"/>
    <w:multiLevelType w:val="singleLevel"/>
    <w:tmpl w:val="0000002C"/>
    <w:name w:val="WW8Num44"/>
    <w:lvl w:ilvl="0">
      <w:start w:val="1"/>
      <w:numFmt w:val="bullet"/>
      <w:lvlText w:val=""/>
      <w:lvlJc w:val="left"/>
      <w:pPr>
        <w:tabs>
          <w:tab w:val="num" w:pos="360"/>
        </w:tabs>
        <w:ind w:left="360" w:hanging="360"/>
      </w:pPr>
      <w:rPr>
        <w:rFonts w:ascii="Wingdings" w:hAnsi="Wingdings" w:cs="Wingdings"/>
      </w:rPr>
    </w:lvl>
  </w:abstractNum>
  <w:abstractNum w:abstractNumId="44" w15:restartNumberingAfterBreak="0">
    <w:nsid w:val="0000002D"/>
    <w:multiLevelType w:val="singleLevel"/>
    <w:tmpl w:val="0000002D"/>
    <w:name w:val="WW8Num45"/>
    <w:lvl w:ilvl="0">
      <w:start w:val="1"/>
      <w:numFmt w:val="bullet"/>
      <w:lvlText w:val=""/>
      <w:lvlJc w:val="left"/>
      <w:pPr>
        <w:tabs>
          <w:tab w:val="num" w:pos="360"/>
        </w:tabs>
        <w:ind w:left="360" w:hanging="360"/>
      </w:pPr>
      <w:rPr>
        <w:rFonts w:ascii="Wingdings" w:hAnsi="Wingdings" w:cs="Wingdings"/>
      </w:rPr>
    </w:lvl>
  </w:abstractNum>
  <w:abstractNum w:abstractNumId="45" w15:restartNumberingAfterBreak="0">
    <w:nsid w:val="0000002E"/>
    <w:multiLevelType w:val="singleLevel"/>
    <w:tmpl w:val="0000002E"/>
    <w:name w:val="WW8Num46"/>
    <w:lvl w:ilvl="0">
      <w:start w:val="1"/>
      <w:numFmt w:val="bullet"/>
      <w:lvlText w:val=""/>
      <w:lvlJc w:val="left"/>
      <w:pPr>
        <w:tabs>
          <w:tab w:val="num" w:pos="360"/>
        </w:tabs>
        <w:ind w:left="360" w:hanging="360"/>
      </w:pPr>
      <w:rPr>
        <w:rFonts w:ascii="Wingdings" w:hAnsi="Wingdings" w:cs="Symbol"/>
      </w:rPr>
    </w:lvl>
  </w:abstractNum>
  <w:abstractNum w:abstractNumId="46" w15:restartNumberingAfterBreak="0">
    <w:nsid w:val="0000002F"/>
    <w:multiLevelType w:val="singleLevel"/>
    <w:tmpl w:val="0000002F"/>
    <w:name w:val="WW8Num47"/>
    <w:lvl w:ilvl="0">
      <w:start w:val="1"/>
      <w:numFmt w:val="bullet"/>
      <w:lvlText w:val=""/>
      <w:lvlJc w:val="left"/>
      <w:pPr>
        <w:tabs>
          <w:tab w:val="num" w:pos="360"/>
        </w:tabs>
        <w:ind w:left="360" w:hanging="360"/>
      </w:pPr>
      <w:rPr>
        <w:rFonts w:ascii="Wingdings" w:hAnsi="Wingdings" w:cs="Wingdings"/>
      </w:rPr>
    </w:lvl>
  </w:abstractNum>
  <w:abstractNum w:abstractNumId="47" w15:restartNumberingAfterBreak="0">
    <w:nsid w:val="00000030"/>
    <w:multiLevelType w:val="singleLevel"/>
    <w:tmpl w:val="00000030"/>
    <w:name w:val="WW8Num48"/>
    <w:lvl w:ilvl="0">
      <w:start w:val="1"/>
      <w:numFmt w:val="bullet"/>
      <w:lvlText w:val=""/>
      <w:lvlJc w:val="left"/>
      <w:pPr>
        <w:tabs>
          <w:tab w:val="num" w:pos="360"/>
        </w:tabs>
        <w:ind w:left="360" w:hanging="360"/>
      </w:pPr>
      <w:rPr>
        <w:rFonts w:ascii="Wingdings" w:hAnsi="Wingdings" w:cs="Wingdings"/>
      </w:rPr>
    </w:lvl>
  </w:abstractNum>
  <w:abstractNum w:abstractNumId="48" w15:restartNumberingAfterBreak="0">
    <w:nsid w:val="00000031"/>
    <w:multiLevelType w:val="singleLevel"/>
    <w:tmpl w:val="00000031"/>
    <w:name w:val="WW8Num49"/>
    <w:lvl w:ilvl="0">
      <w:start w:val="1"/>
      <w:numFmt w:val="bullet"/>
      <w:lvlText w:val=""/>
      <w:lvlJc w:val="left"/>
      <w:pPr>
        <w:tabs>
          <w:tab w:val="num" w:pos="360"/>
        </w:tabs>
        <w:ind w:left="360" w:hanging="360"/>
      </w:pPr>
      <w:rPr>
        <w:rFonts w:ascii="Wingdings" w:hAnsi="Wingdings" w:cs="Wingdings"/>
      </w:rPr>
    </w:lvl>
  </w:abstractNum>
  <w:abstractNum w:abstractNumId="49" w15:restartNumberingAfterBreak="0">
    <w:nsid w:val="00000032"/>
    <w:multiLevelType w:val="singleLevel"/>
    <w:tmpl w:val="00000032"/>
    <w:name w:val="WW8Num51"/>
    <w:lvl w:ilvl="0">
      <w:start w:val="1"/>
      <w:numFmt w:val="bullet"/>
      <w:lvlText w:val=""/>
      <w:lvlJc w:val="left"/>
      <w:pPr>
        <w:tabs>
          <w:tab w:val="num" w:pos="360"/>
        </w:tabs>
        <w:ind w:left="360" w:hanging="360"/>
      </w:pPr>
      <w:rPr>
        <w:rFonts w:ascii="Wingdings" w:hAnsi="Wingdings" w:cs="Wingdings"/>
      </w:rPr>
    </w:lvl>
  </w:abstractNum>
  <w:abstractNum w:abstractNumId="50" w15:restartNumberingAfterBreak="0">
    <w:nsid w:val="00000033"/>
    <w:multiLevelType w:val="singleLevel"/>
    <w:tmpl w:val="00000033"/>
    <w:name w:val="WW8Num52"/>
    <w:lvl w:ilvl="0">
      <w:start w:val="1"/>
      <w:numFmt w:val="bullet"/>
      <w:lvlText w:val=""/>
      <w:lvlJc w:val="left"/>
      <w:pPr>
        <w:tabs>
          <w:tab w:val="num" w:pos="720"/>
        </w:tabs>
        <w:ind w:left="720" w:hanging="360"/>
      </w:pPr>
      <w:rPr>
        <w:rFonts w:ascii="Symbol" w:hAnsi="Symbol" w:cs="Wingdings"/>
      </w:rPr>
    </w:lvl>
  </w:abstractNum>
  <w:abstractNum w:abstractNumId="51" w15:restartNumberingAfterBreak="0">
    <w:nsid w:val="00000034"/>
    <w:multiLevelType w:val="singleLevel"/>
    <w:tmpl w:val="00000034"/>
    <w:name w:val="WW8Num53"/>
    <w:lvl w:ilvl="0">
      <w:start w:val="1"/>
      <w:numFmt w:val="bullet"/>
      <w:lvlText w:val=""/>
      <w:lvlJc w:val="left"/>
      <w:pPr>
        <w:tabs>
          <w:tab w:val="num" w:pos="360"/>
        </w:tabs>
        <w:ind w:left="360" w:hanging="360"/>
      </w:pPr>
      <w:rPr>
        <w:rFonts w:ascii="Wingdings" w:hAnsi="Wingdings" w:cs="Wingdings"/>
      </w:rPr>
    </w:lvl>
  </w:abstractNum>
  <w:abstractNum w:abstractNumId="52" w15:restartNumberingAfterBreak="0">
    <w:nsid w:val="00000035"/>
    <w:multiLevelType w:val="singleLevel"/>
    <w:tmpl w:val="00000035"/>
    <w:name w:val="WW8Num54"/>
    <w:lvl w:ilvl="0">
      <w:start w:val="1"/>
      <w:numFmt w:val="bullet"/>
      <w:lvlText w:val=""/>
      <w:lvlJc w:val="left"/>
      <w:pPr>
        <w:tabs>
          <w:tab w:val="num" w:pos="360"/>
        </w:tabs>
        <w:ind w:left="360" w:hanging="360"/>
      </w:pPr>
      <w:rPr>
        <w:rFonts w:ascii="Wingdings" w:hAnsi="Wingdings" w:cs="Wingdings"/>
      </w:rPr>
    </w:lvl>
  </w:abstractNum>
  <w:abstractNum w:abstractNumId="53" w15:restartNumberingAfterBreak="0">
    <w:nsid w:val="00000036"/>
    <w:multiLevelType w:val="singleLevel"/>
    <w:tmpl w:val="00000036"/>
    <w:name w:val="WW8Num55"/>
    <w:lvl w:ilvl="0">
      <w:start w:val="2"/>
      <w:numFmt w:val="bullet"/>
      <w:lvlText w:val="-"/>
      <w:lvlJc w:val="left"/>
      <w:pPr>
        <w:tabs>
          <w:tab w:val="num" w:pos="360"/>
        </w:tabs>
        <w:ind w:left="360" w:hanging="360"/>
      </w:pPr>
      <w:rPr>
        <w:rFonts w:ascii="Minion-Regular" w:hAnsi="Minion-Regular" w:cs="Wingdings"/>
      </w:rPr>
    </w:lvl>
  </w:abstractNum>
  <w:abstractNum w:abstractNumId="54" w15:restartNumberingAfterBreak="0">
    <w:nsid w:val="00000037"/>
    <w:multiLevelType w:val="singleLevel"/>
    <w:tmpl w:val="00000037"/>
    <w:name w:val="WW8Num56"/>
    <w:lvl w:ilvl="0">
      <w:start w:val="1"/>
      <w:numFmt w:val="bullet"/>
      <w:lvlText w:val=""/>
      <w:lvlJc w:val="left"/>
      <w:pPr>
        <w:tabs>
          <w:tab w:val="num" w:pos="360"/>
        </w:tabs>
        <w:ind w:left="360" w:hanging="360"/>
      </w:pPr>
      <w:rPr>
        <w:rFonts w:ascii="Symbol" w:hAnsi="Symbol" w:cs="Symbol"/>
      </w:rPr>
    </w:lvl>
  </w:abstractNum>
  <w:abstractNum w:abstractNumId="55" w15:restartNumberingAfterBreak="0">
    <w:nsid w:val="00000038"/>
    <w:multiLevelType w:val="singleLevel"/>
    <w:tmpl w:val="00000038"/>
    <w:name w:val="WW8Num57"/>
    <w:lvl w:ilvl="0">
      <w:start w:val="1"/>
      <w:numFmt w:val="bullet"/>
      <w:lvlText w:val=""/>
      <w:lvlJc w:val="left"/>
      <w:pPr>
        <w:tabs>
          <w:tab w:val="num" w:pos="360"/>
        </w:tabs>
        <w:ind w:left="360" w:hanging="360"/>
      </w:pPr>
      <w:rPr>
        <w:rFonts w:ascii="Wingdings" w:hAnsi="Wingdings" w:cs="Wingdings"/>
      </w:rPr>
    </w:lvl>
  </w:abstractNum>
  <w:abstractNum w:abstractNumId="56" w15:restartNumberingAfterBreak="0">
    <w:nsid w:val="00000039"/>
    <w:multiLevelType w:val="singleLevel"/>
    <w:tmpl w:val="00000039"/>
    <w:name w:val="WW8Num58"/>
    <w:lvl w:ilvl="0">
      <w:start w:val="1"/>
      <w:numFmt w:val="bullet"/>
      <w:lvlText w:val=""/>
      <w:lvlJc w:val="left"/>
      <w:pPr>
        <w:tabs>
          <w:tab w:val="num" w:pos="360"/>
        </w:tabs>
        <w:ind w:left="360" w:hanging="360"/>
      </w:pPr>
      <w:rPr>
        <w:rFonts w:ascii="Symbol" w:hAnsi="Symbol" w:cs="Wingdings"/>
      </w:rPr>
    </w:lvl>
  </w:abstractNum>
  <w:abstractNum w:abstractNumId="57" w15:restartNumberingAfterBreak="0">
    <w:nsid w:val="0000003A"/>
    <w:multiLevelType w:val="singleLevel"/>
    <w:tmpl w:val="0000003A"/>
    <w:name w:val="WW8Num59"/>
    <w:lvl w:ilvl="0">
      <w:start w:val="1"/>
      <w:numFmt w:val="bullet"/>
      <w:lvlText w:val=""/>
      <w:lvlJc w:val="left"/>
      <w:pPr>
        <w:tabs>
          <w:tab w:val="num" w:pos="360"/>
        </w:tabs>
        <w:ind w:left="360" w:hanging="360"/>
      </w:pPr>
      <w:rPr>
        <w:rFonts w:ascii="Wingdings" w:hAnsi="Wingdings" w:cs="Minion-Regular"/>
      </w:rPr>
    </w:lvl>
  </w:abstractNum>
  <w:abstractNum w:abstractNumId="58" w15:restartNumberingAfterBreak="0">
    <w:nsid w:val="0000003B"/>
    <w:multiLevelType w:val="singleLevel"/>
    <w:tmpl w:val="0000003B"/>
    <w:name w:val="WW8Num60"/>
    <w:lvl w:ilvl="0">
      <w:start w:val="1"/>
      <w:numFmt w:val="bullet"/>
      <w:lvlText w:val=""/>
      <w:lvlJc w:val="left"/>
      <w:pPr>
        <w:tabs>
          <w:tab w:val="num" w:pos="360"/>
        </w:tabs>
        <w:ind w:left="360" w:hanging="360"/>
      </w:pPr>
      <w:rPr>
        <w:rFonts w:ascii="Wingdings" w:hAnsi="Wingdings" w:cs="Symbol"/>
      </w:rPr>
    </w:lvl>
  </w:abstractNum>
  <w:abstractNum w:abstractNumId="59" w15:restartNumberingAfterBreak="0">
    <w:nsid w:val="0000003C"/>
    <w:multiLevelType w:val="singleLevel"/>
    <w:tmpl w:val="0000003C"/>
    <w:name w:val="WW8Num61"/>
    <w:lvl w:ilvl="0">
      <w:start w:val="1"/>
      <w:numFmt w:val="bullet"/>
      <w:lvlText w:val=""/>
      <w:lvlJc w:val="left"/>
      <w:pPr>
        <w:tabs>
          <w:tab w:val="num" w:pos="360"/>
        </w:tabs>
        <w:ind w:left="360" w:hanging="360"/>
      </w:pPr>
      <w:rPr>
        <w:rFonts w:ascii="Wingdings" w:hAnsi="Wingdings" w:cs="Wingdings"/>
      </w:rPr>
    </w:lvl>
  </w:abstractNum>
  <w:abstractNum w:abstractNumId="60" w15:restartNumberingAfterBreak="0">
    <w:nsid w:val="0000003D"/>
    <w:multiLevelType w:val="singleLevel"/>
    <w:tmpl w:val="0000003D"/>
    <w:name w:val="WW8Num62"/>
    <w:lvl w:ilvl="0">
      <w:start w:val="1"/>
      <w:numFmt w:val="bullet"/>
      <w:lvlText w:val=""/>
      <w:lvlJc w:val="left"/>
      <w:pPr>
        <w:tabs>
          <w:tab w:val="num" w:pos="360"/>
        </w:tabs>
        <w:ind w:left="360" w:hanging="360"/>
      </w:pPr>
      <w:rPr>
        <w:rFonts w:ascii="Wingdings" w:hAnsi="Wingdings" w:cs="Symbol"/>
      </w:rPr>
    </w:lvl>
  </w:abstractNum>
  <w:abstractNum w:abstractNumId="61" w15:restartNumberingAfterBreak="0">
    <w:nsid w:val="0000003E"/>
    <w:multiLevelType w:val="singleLevel"/>
    <w:tmpl w:val="0000003E"/>
    <w:name w:val="WW8Num63"/>
    <w:lvl w:ilvl="0">
      <w:start w:val="1"/>
      <w:numFmt w:val="bullet"/>
      <w:lvlText w:val=""/>
      <w:lvlJc w:val="left"/>
      <w:pPr>
        <w:tabs>
          <w:tab w:val="num" w:pos="360"/>
        </w:tabs>
        <w:ind w:left="360" w:hanging="360"/>
      </w:pPr>
      <w:rPr>
        <w:rFonts w:ascii="Wingdings" w:hAnsi="Wingdings" w:cs="Symbol"/>
      </w:rPr>
    </w:lvl>
  </w:abstractNum>
  <w:abstractNum w:abstractNumId="62" w15:restartNumberingAfterBreak="0">
    <w:nsid w:val="0000003F"/>
    <w:multiLevelType w:val="multilevel"/>
    <w:tmpl w:val="0000003F"/>
    <w:name w:val="WW8Num64"/>
    <w:lvl w:ilvl="0">
      <w:start w:val="1"/>
      <w:numFmt w:val="bullet"/>
      <w:lvlText w:val=""/>
      <w:lvlJc w:val="left"/>
      <w:pPr>
        <w:tabs>
          <w:tab w:val="num" w:pos="2160"/>
        </w:tabs>
        <w:ind w:left="2160" w:hanging="360"/>
      </w:pPr>
      <w:rPr>
        <w:rFonts w:ascii="Wingdings" w:hAnsi="Wingdings" w:cs="Wingdings"/>
      </w:rPr>
    </w:lvl>
    <w:lvl w:ilvl="1">
      <w:numFmt w:val="bullet"/>
      <w:lvlText w:val=""/>
      <w:lvlJc w:val="left"/>
      <w:pPr>
        <w:tabs>
          <w:tab w:val="num" w:pos="2160"/>
        </w:tabs>
        <w:ind w:left="2160" w:hanging="360"/>
      </w:pPr>
      <w:rPr>
        <w:rFonts w:ascii="Symbol" w:hAnsi="Symbol" w:cs="Courier New"/>
      </w:rPr>
    </w:lvl>
    <w:lvl w:ilvl="2">
      <w:start w:val="1"/>
      <w:numFmt w:val="bullet"/>
      <w:lvlText w:val=""/>
      <w:lvlJc w:val="left"/>
      <w:pPr>
        <w:tabs>
          <w:tab w:val="num" w:pos="2880"/>
        </w:tabs>
        <w:ind w:left="2880" w:hanging="360"/>
      </w:pPr>
      <w:rPr>
        <w:rFonts w:ascii="Wingdings" w:hAnsi="Wingdings" w:cs="Wingdings"/>
      </w:rPr>
    </w:lvl>
    <w:lvl w:ilvl="3">
      <w:start w:val="1"/>
      <w:numFmt w:val="bullet"/>
      <w:lvlText w:val=""/>
      <w:lvlJc w:val="left"/>
      <w:pPr>
        <w:tabs>
          <w:tab w:val="num" w:pos="3600"/>
        </w:tabs>
        <w:ind w:left="3600" w:hanging="360"/>
      </w:pPr>
      <w:rPr>
        <w:rFonts w:ascii="Symbol" w:hAnsi="Symbol" w:cs="Symbol"/>
      </w:rPr>
    </w:lvl>
    <w:lvl w:ilvl="4">
      <w:start w:val="1"/>
      <w:numFmt w:val="bullet"/>
      <w:lvlText w:val="o"/>
      <w:lvlJc w:val="left"/>
      <w:pPr>
        <w:tabs>
          <w:tab w:val="num" w:pos="4320"/>
        </w:tabs>
        <w:ind w:left="4320" w:hanging="360"/>
      </w:pPr>
      <w:rPr>
        <w:rFonts w:ascii="Courier New" w:hAnsi="Courier New" w:cs="Courier New"/>
      </w:rPr>
    </w:lvl>
    <w:lvl w:ilvl="5">
      <w:start w:val="1"/>
      <w:numFmt w:val="bullet"/>
      <w:lvlText w:val=""/>
      <w:lvlJc w:val="left"/>
      <w:pPr>
        <w:tabs>
          <w:tab w:val="num" w:pos="5040"/>
        </w:tabs>
        <w:ind w:left="5040" w:hanging="360"/>
      </w:pPr>
      <w:rPr>
        <w:rFonts w:ascii="Wingdings" w:hAnsi="Wingdings" w:cs="Wingdings"/>
      </w:rPr>
    </w:lvl>
    <w:lvl w:ilvl="6">
      <w:start w:val="1"/>
      <w:numFmt w:val="bullet"/>
      <w:lvlText w:val=""/>
      <w:lvlJc w:val="left"/>
      <w:pPr>
        <w:tabs>
          <w:tab w:val="num" w:pos="5760"/>
        </w:tabs>
        <w:ind w:left="5760" w:hanging="360"/>
      </w:pPr>
      <w:rPr>
        <w:rFonts w:ascii="Symbol" w:hAnsi="Symbol" w:cs="Symbol"/>
      </w:rPr>
    </w:lvl>
    <w:lvl w:ilvl="7">
      <w:start w:val="1"/>
      <w:numFmt w:val="bullet"/>
      <w:lvlText w:val="o"/>
      <w:lvlJc w:val="left"/>
      <w:pPr>
        <w:tabs>
          <w:tab w:val="num" w:pos="6480"/>
        </w:tabs>
        <w:ind w:left="6480" w:hanging="360"/>
      </w:pPr>
      <w:rPr>
        <w:rFonts w:ascii="Courier New" w:hAnsi="Courier New" w:cs="Courier New"/>
      </w:rPr>
    </w:lvl>
    <w:lvl w:ilvl="8">
      <w:start w:val="1"/>
      <w:numFmt w:val="bullet"/>
      <w:lvlText w:val=""/>
      <w:lvlJc w:val="left"/>
      <w:pPr>
        <w:tabs>
          <w:tab w:val="num" w:pos="7200"/>
        </w:tabs>
        <w:ind w:left="7200" w:hanging="360"/>
      </w:pPr>
      <w:rPr>
        <w:rFonts w:ascii="Wingdings" w:hAnsi="Wingdings" w:cs="Wingdings"/>
      </w:rPr>
    </w:lvl>
  </w:abstractNum>
  <w:abstractNum w:abstractNumId="63" w15:restartNumberingAfterBreak="0">
    <w:nsid w:val="00000040"/>
    <w:multiLevelType w:val="singleLevel"/>
    <w:tmpl w:val="00000040"/>
    <w:name w:val="WW8Num65"/>
    <w:lvl w:ilvl="0">
      <w:start w:val="1"/>
      <w:numFmt w:val="bullet"/>
      <w:lvlText w:val=""/>
      <w:lvlJc w:val="left"/>
      <w:pPr>
        <w:tabs>
          <w:tab w:val="num" w:pos="1440"/>
        </w:tabs>
        <w:ind w:left="1440" w:hanging="360"/>
      </w:pPr>
      <w:rPr>
        <w:rFonts w:ascii="Wingdings" w:hAnsi="Wingdings" w:cs="Wingdings"/>
      </w:rPr>
    </w:lvl>
  </w:abstractNum>
  <w:abstractNum w:abstractNumId="64" w15:restartNumberingAfterBreak="0">
    <w:nsid w:val="00000041"/>
    <w:multiLevelType w:val="singleLevel"/>
    <w:tmpl w:val="00000041"/>
    <w:name w:val="WW8Num66"/>
    <w:lvl w:ilvl="0">
      <w:start w:val="1"/>
      <w:numFmt w:val="bullet"/>
      <w:pStyle w:val="Index1"/>
      <w:lvlText w:val=""/>
      <w:lvlJc w:val="left"/>
      <w:pPr>
        <w:tabs>
          <w:tab w:val="num" w:pos="360"/>
        </w:tabs>
        <w:ind w:left="340" w:hanging="340"/>
      </w:pPr>
      <w:rPr>
        <w:rFonts w:ascii="Symbol" w:hAnsi="Symbol" w:cs="Wingdings"/>
      </w:rPr>
    </w:lvl>
  </w:abstractNum>
  <w:abstractNum w:abstractNumId="65" w15:restartNumberingAfterBreak="0">
    <w:nsid w:val="00000042"/>
    <w:multiLevelType w:val="singleLevel"/>
    <w:tmpl w:val="00000042"/>
    <w:name w:val="WW8Num67"/>
    <w:lvl w:ilvl="0">
      <w:start w:val="1"/>
      <w:numFmt w:val="bullet"/>
      <w:pStyle w:val="identaction"/>
      <w:lvlText w:val=""/>
      <w:lvlJc w:val="left"/>
      <w:pPr>
        <w:tabs>
          <w:tab w:val="num" w:pos="360"/>
        </w:tabs>
        <w:ind w:left="340" w:hanging="340"/>
      </w:pPr>
      <w:rPr>
        <w:rFonts w:ascii="Symbol" w:hAnsi="Symbol" w:cs="Wingdings"/>
      </w:rPr>
    </w:lvl>
  </w:abstractNum>
  <w:abstractNum w:abstractNumId="66" w15:restartNumberingAfterBreak="0">
    <w:nsid w:val="00000043"/>
    <w:multiLevelType w:val="singleLevel"/>
    <w:tmpl w:val="00000043"/>
    <w:name w:val="WW8Num68"/>
    <w:lvl w:ilvl="0">
      <w:start w:val="1"/>
      <w:numFmt w:val="bullet"/>
      <w:lvlText w:val=""/>
      <w:lvlJc w:val="left"/>
      <w:pPr>
        <w:tabs>
          <w:tab w:val="num" w:pos="360"/>
        </w:tabs>
        <w:ind w:left="360" w:hanging="360"/>
      </w:pPr>
      <w:rPr>
        <w:rFonts w:ascii="Wingdings" w:hAnsi="Wingdings" w:cs="Wingdings"/>
      </w:rPr>
    </w:lvl>
  </w:abstractNum>
  <w:abstractNum w:abstractNumId="67" w15:restartNumberingAfterBreak="0">
    <w:nsid w:val="00000044"/>
    <w:multiLevelType w:val="singleLevel"/>
    <w:tmpl w:val="00000044"/>
    <w:name w:val="WW8Num69"/>
    <w:lvl w:ilvl="0">
      <w:start w:val="1"/>
      <w:numFmt w:val="bullet"/>
      <w:lvlText w:val=""/>
      <w:lvlJc w:val="left"/>
      <w:pPr>
        <w:tabs>
          <w:tab w:val="num" w:pos="360"/>
        </w:tabs>
        <w:ind w:left="360" w:hanging="360"/>
      </w:pPr>
      <w:rPr>
        <w:rFonts w:ascii="Wingdings" w:hAnsi="Wingdings" w:cs="Wingdings"/>
      </w:rPr>
    </w:lvl>
  </w:abstractNum>
  <w:abstractNum w:abstractNumId="68" w15:restartNumberingAfterBreak="0">
    <w:nsid w:val="00000045"/>
    <w:multiLevelType w:val="singleLevel"/>
    <w:tmpl w:val="00000045"/>
    <w:name w:val="WW8Num70"/>
    <w:lvl w:ilvl="0">
      <w:start w:val="1"/>
      <w:numFmt w:val="bullet"/>
      <w:lvlText w:val=""/>
      <w:lvlJc w:val="left"/>
      <w:pPr>
        <w:tabs>
          <w:tab w:val="num" w:pos="1440"/>
        </w:tabs>
        <w:ind w:left="1440" w:hanging="360"/>
      </w:pPr>
      <w:rPr>
        <w:rFonts w:ascii="Wingdings" w:hAnsi="Wingdings" w:cs="Wingdings"/>
      </w:rPr>
    </w:lvl>
  </w:abstractNum>
  <w:abstractNum w:abstractNumId="69" w15:restartNumberingAfterBreak="0">
    <w:nsid w:val="00000046"/>
    <w:multiLevelType w:val="singleLevel"/>
    <w:tmpl w:val="00000046"/>
    <w:name w:val="WW8Num71"/>
    <w:lvl w:ilvl="0">
      <w:start w:val="1"/>
      <w:numFmt w:val="bullet"/>
      <w:lvlText w:val=""/>
      <w:lvlJc w:val="left"/>
      <w:pPr>
        <w:tabs>
          <w:tab w:val="num" w:pos="360"/>
        </w:tabs>
        <w:ind w:left="360" w:hanging="360"/>
      </w:pPr>
      <w:rPr>
        <w:rFonts w:ascii="Symbol" w:hAnsi="Symbol" w:cs="Wingdings"/>
      </w:rPr>
    </w:lvl>
  </w:abstractNum>
  <w:abstractNum w:abstractNumId="70" w15:restartNumberingAfterBreak="0">
    <w:nsid w:val="00000047"/>
    <w:multiLevelType w:val="singleLevel"/>
    <w:tmpl w:val="00000047"/>
    <w:name w:val="WW8Num72"/>
    <w:lvl w:ilvl="0">
      <w:start w:val="1"/>
      <w:numFmt w:val="bullet"/>
      <w:lvlText w:val=""/>
      <w:lvlJc w:val="left"/>
      <w:pPr>
        <w:tabs>
          <w:tab w:val="num" w:pos="360"/>
        </w:tabs>
        <w:ind w:left="360" w:hanging="360"/>
      </w:pPr>
      <w:rPr>
        <w:rFonts w:ascii="Wingdings" w:hAnsi="Wingdings" w:cs="Wingdings"/>
      </w:rPr>
    </w:lvl>
  </w:abstractNum>
  <w:abstractNum w:abstractNumId="71" w15:restartNumberingAfterBreak="0">
    <w:nsid w:val="00000048"/>
    <w:multiLevelType w:val="singleLevel"/>
    <w:tmpl w:val="00000048"/>
    <w:name w:val="WW8Num73"/>
    <w:lvl w:ilvl="0">
      <w:start w:val="1"/>
      <w:numFmt w:val="bullet"/>
      <w:lvlText w:val=""/>
      <w:lvlJc w:val="left"/>
      <w:pPr>
        <w:tabs>
          <w:tab w:val="num" w:pos="360"/>
        </w:tabs>
        <w:ind w:left="360" w:hanging="360"/>
      </w:pPr>
      <w:rPr>
        <w:rFonts w:ascii="Wingdings" w:hAnsi="Wingdings" w:cs="Wingdings"/>
      </w:rPr>
    </w:lvl>
  </w:abstractNum>
  <w:abstractNum w:abstractNumId="72" w15:restartNumberingAfterBreak="0">
    <w:nsid w:val="00000049"/>
    <w:multiLevelType w:val="singleLevel"/>
    <w:tmpl w:val="00000049"/>
    <w:name w:val="WW8Num74"/>
    <w:lvl w:ilvl="0">
      <w:start w:val="1"/>
      <w:numFmt w:val="bullet"/>
      <w:lvlText w:val=""/>
      <w:lvlJc w:val="left"/>
      <w:pPr>
        <w:tabs>
          <w:tab w:val="num" w:pos="360"/>
        </w:tabs>
        <w:ind w:left="360" w:hanging="360"/>
      </w:pPr>
      <w:rPr>
        <w:rFonts w:ascii="Wingdings" w:hAnsi="Wingdings" w:cs="Symbol"/>
        <w:color w:val="auto"/>
      </w:rPr>
    </w:lvl>
  </w:abstractNum>
  <w:abstractNum w:abstractNumId="73" w15:restartNumberingAfterBreak="0">
    <w:nsid w:val="0000004A"/>
    <w:multiLevelType w:val="singleLevel"/>
    <w:tmpl w:val="0000004A"/>
    <w:name w:val="WW8Num75"/>
    <w:lvl w:ilvl="0">
      <w:start w:val="1"/>
      <w:numFmt w:val="bullet"/>
      <w:lvlText w:val=""/>
      <w:lvlJc w:val="left"/>
      <w:pPr>
        <w:tabs>
          <w:tab w:val="num" w:pos="360"/>
        </w:tabs>
        <w:ind w:left="360" w:hanging="360"/>
      </w:pPr>
      <w:rPr>
        <w:rFonts w:ascii="Wingdings" w:hAnsi="Wingdings" w:cs="Symbol"/>
        <w:color w:val="auto"/>
      </w:rPr>
    </w:lvl>
  </w:abstractNum>
  <w:abstractNum w:abstractNumId="74" w15:restartNumberingAfterBreak="0">
    <w:nsid w:val="0000004B"/>
    <w:multiLevelType w:val="singleLevel"/>
    <w:tmpl w:val="0000004B"/>
    <w:name w:val="WW8Num76"/>
    <w:lvl w:ilvl="0">
      <w:start w:val="1"/>
      <w:numFmt w:val="bullet"/>
      <w:lvlText w:val=""/>
      <w:lvlJc w:val="left"/>
      <w:pPr>
        <w:tabs>
          <w:tab w:val="num" w:pos="360"/>
        </w:tabs>
        <w:ind w:left="360" w:hanging="360"/>
      </w:pPr>
      <w:rPr>
        <w:rFonts w:ascii="Wingdings" w:hAnsi="Wingdings" w:cs="Wingdings"/>
      </w:rPr>
    </w:lvl>
  </w:abstractNum>
  <w:abstractNum w:abstractNumId="75" w15:restartNumberingAfterBreak="0">
    <w:nsid w:val="0000004C"/>
    <w:multiLevelType w:val="singleLevel"/>
    <w:tmpl w:val="0000004C"/>
    <w:name w:val="WW8Num77"/>
    <w:lvl w:ilvl="0">
      <w:start w:val="1"/>
      <w:numFmt w:val="bullet"/>
      <w:lvlText w:val=""/>
      <w:lvlJc w:val="left"/>
      <w:pPr>
        <w:tabs>
          <w:tab w:val="num" w:pos="360"/>
        </w:tabs>
        <w:ind w:left="360" w:hanging="360"/>
      </w:pPr>
      <w:rPr>
        <w:rFonts w:ascii="Wingdings" w:hAnsi="Wingdings" w:cs="Symbol"/>
      </w:rPr>
    </w:lvl>
  </w:abstractNum>
  <w:abstractNum w:abstractNumId="76" w15:restartNumberingAfterBreak="0">
    <w:nsid w:val="0000004D"/>
    <w:multiLevelType w:val="singleLevel"/>
    <w:tmpl w:val="0000004D"/>
    <w:name w:val="WW8Num78"/>
    <w:lvl w:ilvl="0">
      <w:start w:val="1"/>
      <w:numFmt w:val="bullet"/>
      <w:lvlText w:val=""/>
      <w:lvlJc w:val="left"/>
      <w:pPr>
        <w:tabs>
          <w:tab w:val="num" w:pos="360"/>
        </w:tabs>
        <w:ind w:left="360" w:hanging="360"/>
      </w:pPr>
      <w:rPr>
        <w:rFonts w:ascii="Wingdings" w:hAnsi="Wingdings" w:cs="Wingdings"/>
      </w:rPr>
    </w:lvl>
  </w:abstractNum>
  <w:abstractNum w:abstractNumId="77" w15:restartNumberingAfterBreak="0">
    <w:nsid w:val="0000004E"/>
    <w:multiLevelType w:val="singleLevel"/>
    <w:tmpl w:val="0000004E"/>
    <w:name w:val="WW8Num79"/>
    <w:lvl w:ilvl="0">
      <w:start w:val="1"/>
      <w:numFmt w:val="bullet"/>
      <w:lvlText w:val=""/>
      <w:lvlJc w:val="left"/>
      <w:pPr>
        <w:tabs>
          <w:tab w:val="num" w:pos="360"/>
        </w:tabs>
        <w:ind w:left="360" w:hanging="360"/>
      </w:pPr>
      <w:rPr>
        <w:rFonts w:ascii="Wingdings" w:hAnsi="Wingdings" w:cs="Wingdings"/>
      </w:rPr>
    </w:lvl>
  </w:abstractNum>
  <w:abstractNum w:abstractNumId="78" w15:restartNumberingAfterBreak="0">
    <w:nsid w:val="0000004F"/>
    <w:multiLevelType w:val="singleLevel"/>
    <w:tmpl w:val="0000004F"/>
    <w:name w:val="WW8Num80"/>
    <w:lvl w:ilvl="0">
      <w:start w:val="1"/>
      <w:numFmt w:val="bullet"/>
      <w:lvlText w:val=""/>
      <w:lvlJc w:val="left"/>
      <w:pPr>
        <w:tabs>
          <w:tab w:val="num" w:pos="360"/>
        </w:tabs>
        <w:ind w:left="360" w:hanging="360"/>
      </w:pPr>
      <w:rPr>
        <w:rFonts w:ascii="Wingdings" w:hAnsi="Wingdings" w:cs="Symbol"/>
      </w:rPr>
    </w:lvl>
  </w:abstractNum>
  <w:abstractNum w:abstractNumId="79" w15:restartNumberingAfterBreak="0">
    <w:nsid w:val="00000050"/>
    <w:multiLevelType w:val="singleLevel"/>
    <w:tmpl w:val="00000050"/>
    <w:name w:val="WW8Num81"/>
    <w:lvl w:ilvl="0">
      <w:start w:val="1"/>
      <w:numFmt w:val="bullet"/>
      <w:lvlText w:val=""/>
      <w:lvlJc w:val="left"/>
      <w:pPr>
        <w:tabs>
          <w:tab w:val="num" w:pos="1440"/>
        </w:tabs>
        <w:ind w:left="1440" w:hanging="360"/>
      </w:pPr>
      <w:rPr>
        <w:rFonts w:ascii="Wingdings" w:hAnsi="Wingdings" w:cs="Wingdings"/>
      </w:rPr>
    </w:lvl>
  </w:abstractNum>
  <w:abstractNum w:abstractNumId="80" w15:restartNumberingAfterBreak="0">
    <w:nsid w:val="00000051"/>
    <w:multiLevelType w:val="singleLevel"/>
    <w:tmpl w:val="00000051"/>
    <w:name w:val="WW8Num82"/>
    <w:lvl w:ilvl="0">
      <w:start w:val="1"/>
      <w:numFmt w:val="bullet"/>
      <w:lvlText w:val=""/>
      <w:lvlJc w:val="left"/>
      <w:pPr>
        <w:tabs>
          <w:tab w:val="num" w:pos="360"/>
        </w:tabs>
        <w:ind w:left="360" w:hanging="360"/>
      </w:pPr>
      <w:rPr>
        <w:rFonts w:ascii="Wingdings" w:hAnsi="Wingdings" w:cs="Wingdings"/>
      </w:rPr>
    </w:lvl>
  </w:abstractNum>
  <w:abstractNum w:abstractNumId="81" w15:restartNumberingAfterBreak="0">
    <w:nsid w:val="00000052"/>
    <w:multiLevelType w:val="singleLevel"/>
    <w:tmpl w:val="00000052"/>
    <w:name w:val="WW8Num83"/>
    <w:lvl w:ilvl="0">
      <w:start w:val="1"/>
      <w:numFmt w:val="bullet"/>
      <w:lvlText w:val=""/>
      <w:lvlJc w:val="left"/>
      <w:pPr>
        <w:tabs>
          <w:tab w:val="num" w:pos="360"/>
        </w:tabs>
        <w:ind w:left="360" w:hanging="360"/>
      </w:pPr>
      <w:rPr>
        <w:rFonts w:ascii="Wingdings" w:hAnsi="Wingdings" w:cs="Wingdings"/>
      </w:rPr>
    </w:lvl>
  </w:abstractNum>
  <w:abstractNum w:abstractNumId="82" w15:restartNumberingAfterBreak="0">
    <w:nsid w:val="00000053"/>
    <w:multiLevelType w:val="singleLevel"/>
    <w:tmpl w:val="00000053"/>
    <w:name w:val="WW8Num84"/>
    <w:lvl w:ilvl="0">
      <w:start w:val="1"/>
      <w:numFmt w:val="bullet"/>
      <w:lvlText w:val=""/>
      <w:lvlJc w:val="left"/>
      <w:pPr>
        <w:tabs>
          <w:tab w:val="num" w:pos="360"/>
        </w:tabs>
        <w:ind w:left="360" w:hanging="360"/>
      </w:pPr>
      <w:rPr>
        <w:rFonts w:ascii="Wingdings" w:hAnsi="Wingdings" w:cs="Wingdings"/>
      </w:rPr>
    </w:lvl>
  </w:abstractNum>
  <w:abstractNum w:abstractNumId="83" w15:restartNumberingAfterBreak="0">
    <w:nsid w:val="00000054"/>
    <w:multiLevelType w:val="singleLevel"/>
    <w:tmpl w:val="00000054"/>
    <w:name w:val="WW8Num85"/>
    <w:lvl w:ilvl="0">
      <w:start w:val="1"/>
      <w:numFmt w:val="bullet"/>
      <w:lvlText w:val=""/>
      <w:lvlJc w:val="left"/>
      <w:pPr>
        <w:tabs>
          <w:tab w:val="num" w:pos="360"/>
        </w:tabs>
        <w:ind w:left="360" w:hanging="360"/>
      </w:pPr>
      <w:rPr>
        <w:rFonts w:ascii="Wingdings" w:hAnsi="Wingdings" w:cs="Wingdings"/>
      </w:rPr>
    </w:lvl>
  </w:abstractNum>
  <w:abstractNum w:abstractNumId="84" w15:restartNumberingAfterBreak="0">
    <w:nsid w:val="00000055"/>
    <w:multiLevelType w:val="singleLevel"/>
    <w:tmpl w:val="00000055"/>
    <w:name w:val="WW8Num86"/>
    <w:lvl w:ilvl="0">
      <w:start w:val="1"/>
      <w:numFmt w:val="bullet"/>
      <w:lvlText w:val=""/>
      <w:lvlJc w:val="left"/>
      <w:pPr>
        <w:tabs>
          <w:tab w:val="num" w:pos="360"/>
        </w:tabs>
        <w:ind w:left="360" w:hanging="360"/>
      </w:pPr>
      <w:rPr>
        <w:rFonts w:ascii="Wingdings" w:hAnsi="Wingdings" w:cs="Wingdings"/>
      </w:rPr>
    </w:lvl>
  </w:abstractNum>
  <w:abstractNum w:abstractNumId="85" w15:restartNumberingAfterBreak="0">
    <w:nsid w:val="00000056"/>
    <w:multiLevelType w:val="singleLevel"/>
    <w:tmpl w:val="00000056"/>
    <w:name w:val="WW8Num87"/>
    <w:lvl w:ilvl="0">
      <w:start w:val="1"/>
      <w:numFmt w:val="bullet"/>
      <w:lvlText w:val=""/>
      <w:lvlJc w:val="left"/>
      <w:pPr>
        <w:tabs>
          <w:tab w:val="num" w:pos="360"/>
        </w:tabs>
        <w:ind w:left="360" w:hanging="360"/>
      </w:pPr>
      <w:rPr>
        <w:rFonts w:ascii="Wingdings" w:hAnsi="Wingdings" w:cs="Wingdings"/>
      </w:rPr>
    </w:lvl>
  </w:abstractNum>
  <w:abstractNum w:abstractNumId="86" w15:restartNumberingAfterBreak="0">
    <w:nsid w:val="00000057"/>
    <w:multiLevelType w:val="singleLevel"/>
    <w:tmpl w:val="00000057"/>
    <w:name w:val="WW8Num88"/>
    <w:lvl w:ilvl="0">
      <w:start w:val="1"/>
      <w:numFmt w:val="bullet"/>
      <w:lvlText w:val=""/>
      <w:lvlJc w:val="left"/>
      <w:pPr>
        <w:tabs>
          <w:tab w:val="num" w:pos="360"/>
        </w:tabs>
        <w:ind w:left="360" w:hanging="360"/>
      </w:pPr>
      <w:rPr>
        <w:rFonts w:ascii="Wingdings" w:hAnsi="Wingdings" w:cs="Wingdings"/>
      </w:rPr>
    </w:lvl>
  </w:abstractNum>
  <w:abstractNum w:abstractNumId="87" w15:restartNumberingAfterBreak="0">
    <w:nsid w:val="00000058"/>
    <w:multiLevelType w:val="multilevel"/>
    <w:tmpl w:val="00000058"/>
    <w:name w:val="WW8Num89"/>
    <w:lvl w:ilvl="0">
      <w:start w:val="1"/>
      <w:numFmt w:val="bullet"/>
      <w:lvlText w:val=""/>
      <w:lvlJc w:val="left"/>
      <w:pPr>
        <w:tabs>
          <w:tab w:val="num" w:pos="360"/>
        </w:tabs>
        <w:ind w:left="360" w:hanging="360"/>
      </w:pPr>
      <w:rPr>
        <w:rFonts w:ascii="Wingdings" w:hAnsi="Wingdings" w:cs="Wingdings"/>
      </w:rPr>
    </w:lvl>
    <w:lvl w:ilvl="1">
      <w:numFmt w:val="bullet"/>
      <w:lvlText w:val="–"/>
      <w:lvlJc w:val="left"/>
      <w:pPr>
        <w:tabs>
          <w:tab w:val="num" w:pos="360"/>
        </w:tabs>
        <w:ind w:left="360" w:hanging="360"/>
      </w:pPr>
      <w:rPr>
        <w:rFonts w:ascii="Minion-Regular" w:hAnsi="Minion-Regular"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88" w15:restartNumberingAfterBreak="0">
    <w:nsid w:val="00000059"/>
    <w:multiLevelType w:val="singleLevel"/>
    <w:tmpl w:val="00000059"/>
    <w:name w:val="WW8Num90"/>
    <w:lvl w:ilvl="0">
      <w:start w:val="1"/>
      <w:numFmt w:val="bullet"/>
      <w:lvlText w:val=""/>
      <w:lvlJc w:val="left"/>
      <w:pPr>
        <w:tabs>
          <w:tab w:val="num" w:pos="360"/>
        </w:tabs>
        <w:ind w:left="360" w:hanging="360"/>
      </w:pPr>
      <w:rPr>
        <w:rFonts w:ascii="Wingdings" w:hAnsi="Wingdings" w:cs="Wingdings"/>
      </w:rPr>
    </w:lvl>
  </w:abstractNum>
  <w:abstractNum w:abstractNumId="89" w15:restartNumberingAfterBreak="0">
    <w:nsid w:val="0000005A"/>
    <w:multiLevelType w:val="singleLevel"/>
    <w:tmpl w:val="0000005A"/>
    <w:name w:val="WW8Num91"/>
    <w:lvl w:ilvl="0">
      <w:start w:val="1"/>
      <w:numFmt w:val="bullet"/>
      <w:lvlText w:val=""/>
      <w:lvlJc w:val="left"/>
      <w:pPr>
        <w:tabs>
          <w:tab w:val="num" w:pos="360"/>
        </w:tabs>
        <w:ind w:left="360" w:hanging="360"/>
      </w:pPr>
      <w:rPr>
        <w:rFonts w:ascii="Wingdings" w:hAnsi="Wingdings" w:cs="Wingdings"/>
      </w:rPr>
    </w:lvl>
  </w:abstractNum>
  <w:abstractNum w:abstractNumId="90" w15:restartNumberingAfterBreak="0">
    <w:nsid w:val="0000005B"/>
    <w:multiLevelType w:val="singleLevel"/>
    <w:tmpl w:val="0000005B"/>
    <w:name w:val="WW8Num92"/>
    <w:lvl w:ilvl="0">
      <w:start w:val="1"/>
      <w:numFmt w:val="bullet"/>
      <w:lvlText w:val=""/>
      <w:lvlJc w:val="left"/>
      <w:pPr>
        <w:tabs>
          <w:tab w:val="num" w:pos="360"/>
        </w:tabs>
        <w:ind w:left="360" w:hanging="360"/>
      </w:pPr>
      <w:rPr>
        <w:rFonts w:ascii="Wingdings" w:hAnsi="Wingdings" w:cs="Wingdings"/>
      </w:rPr>
    </w:lvl>
  </w:abstractNum>
  <w:abstractNum w:abstractNumId="91" w15:restartNumberingAfterBreak="0">
    <w:nsid w:val="0000005C"/>
    <w:multiLevelType w:val="singleLevel"/>
    <w:tmpl w:val="0000005C"/>
    <w:name w:val="WW8Num93"/>
    <w:lvl w:ilvl="0">
      <w:start w:val="1"/>
      <w:numFmt w:val="bullet"/>
      <w:lvlText w:val=""/>
      <w:lvlJc w:val="left"/>
      <w:pPr>
        <w:tabs>
          <w:tab w:val="num" w:pos="360"/>
        </w:tabs>
        <w:ind w:left="360" w:hanging="360"/>
      </w:pPr>
      <w:rPr>
        <w:rFonts w:ascii="Wingdings" w:hAnsi="Wingdings" w:cs="Wingdings"/>
      </w:rPr>
    </w:lvl>
  </w:abstractNum>
  <w:abstractNum w:abstractNumId="92" w15:restartNumberingAfterBreak="0">
    <w:nsid w:val="0000005D"/>
    <w:multiLevelType w:val="singleLevel"/>
    <w:tmpl w:val="0000005D"/>
    <w:name w:val="WW8Num94"/>
    <w:lvl w:ilvl="0">
      <w:start w:val="1"/>
      <w:numFmt w:val="bullet"/>
      <w:lvlText w:val=""/>
      <w:lvlJc w:val="left"/>
      <w:pPr>
        <w:tabs>
          <w:tab w:val="num" w:pos="360"/>
        </w:tabs>
        <w:ind w:left="360" w:hanging="360"/>
      </w:pPr>
      <w:rPr>
        <w:rFonts w:ascii="Symbol" w:hAnsi="Symbol" w:cs="Wingdings"/>
      </w:rPr>
    </w:lvl>
  </w:abstractNum>
  <w:abstractNum w:abstractNumId="93" w15:restartNumberingAfterBreak="0">
    <w:nsid w:val="0000005E"/>
    <w:multiLevelType w:val="singleLevel"/>
    <w:tmpl w:val="0000005E"/>
    <w:name w:val="WW8Num95"/>
    <w:lvl w:ilvl="0">
      <w:start w:val="1"/>
      <w:numFmt w:val="bullet"/>
      <w:lvlText w:val=""/>
      <w:lvlJc w:val="left"/>
      <w:pPr>
        <w:tabs>
          <w:tab w:val="num" w:pos="360"/>
        </w:tabs>
        <w:ind w:left="360" w:hanging="360"/>
      </w:pPr>
      <w:rPr>
        <w:rFonts w:ascii="Wingdings" w:hAnsi="Wingdings" w:cs="Wingdings"/>
      </w:rPr>
    </w:lvl>
  </w:abstractNum>
  <w:abstractNum w:abstractNumId="94" w15:restartNumberingAfterBreak="0">
    <w:nsid w:val="0000005F"/>
    <w:multiLevelType w:val="singleLevel"/>
    <w:tmpl w:val="0000005F"/>
    <w:name w:val="WW8Num96"/>
    <w:lvl w:ilvl="0">
      <w:start w:val="1"/>
      <w:numFmt w:val="bullet"/>
      <w:lvlText w:val=""/>
      <w:lvlJc w:val="left"/>
      <w:pPr>
        <w:tabs>
          <w:tab w:val="num" w:pos="360"/>
        </w:tabs>
        <w:ind w:left="360" w:hanging="360"/>
      </w:pPr>
      <w:rPr>
        <w:rFonts w:ascii="Wingdings" w:hAnsi="Wingdings" w:cs="Wingdings"/>
      </w:rPr>
    </w:lvl>
  </w:abstractNum>
  <w:abstractNum w:abstractNumId="95" w15:restartNumberingAfterBreak="0">
    <w:nsid w:val="00000060"/>
    <w:multiLevelType w:val="singleLevel"/>
    <w:tmpl w:val="00000060"/>
    <w:name w:val="WW8Num97"/>
    <w:lvl w:ilvl="0">
      <w:start w:val="1"/>
      <w:numFmt w:val="bullet"/>
      <w:lvlText w:val=""/>
      <w:lvlJc w:val="left"/>
      <w:pPr>
        <w:tabs>
          <w:tab w:val="num" w:pos="1440"/>
        </w:tabs>
        <w:ind w:left="1440" w:hanging="360"/>
      </w:pPr>
      <w:rPr>
        <w:rFonts w:ascii="Wingdings" w:hAnsi="Wingdings" w:cs="Wingdings"/>
      </w:rPr>
    </w:lvl>
  </w:abstractNum>
  <w:abstractNum w:abstractNumId="96" w15:restartNumberingAfterBreak="0">
    <w:nsid w:val="00000061"/>
    <w:multiLevelType w:val="singleLevel"/>
    <w:tmpl w:val="00000061"/>
    <w:name w:val="WW8Num98"/>
    <w:lvl w:ilvl="0">
      <w:start w:val="1"/>
      <w:numFmt w:val="bullet"/>
      <w:lvlText w:val=""/>
      <w:lvlJc w:val="left"/>
      <w:pPr>
        <w:tabs>
          <w:tab w:val="num" w:pos="360"/>
        </w:tabs>
        <w:ind w:left="360" w:hanging="360"/>
      </w:pPr>
      <w:rPr>
        <w:rFonts w:ascii="Wingdings" w:hAnsi="Wingdings" w:cs="Wingdings"/>
      </w:rPr>
    </w:lvl>
  </w:abstractNum>
  <w:abstractNum w:abstractNumId="97" w15:restartNumberingAfterBreak="0">
    <w:nsid w:val="00000062"/>
    <w:multiLevelType w:val="singleLevel"/>
    <w:tmpl w:val="00000062"/>
    <w:name w:val="WW8Num99"/>
    <w:lvl w:ilvl="0">
      <w:start w:val="1"/>
      <w:numFmt w:val="bullet"/>
      <w:lvlText w:val=""/>
      <w:lvlJc w:val="left"/>
      <w:pPr>
        <w:tabs>
          <w:tab w:val="num" w:pos="360"/>
        </w:tabs>
        <w:ind w:left="360" w:hanging="360"/>
      </w:pPr>
      <w:rPr>
        <w:rFonts w:ascii="Symbol" w:hAnsi="Symbol" w:cs="Wingdings"/>
      </w:rPr>
    </w:lvl>
  </w:abstractNum>
  <w:abstractNum w:abstractNumId="98" w15:restartNumberingAfterBreak="0">
    <w:nsid w:val="00000063"/>
    <w:multiLevelType w:val="singleLevel"/>
    <w:tmpl w:val="00000063"/>
    <w:name w:val="WW8Num100"/>
    <w:lvl w:ilvl="0">
      <w:start w:val="1"/>
      <w:numFmt w:val="bullet"/>
      <w:lvlText w:val=""/>
      <w:lvlJc w:val="left"/>
      <w:pPr>
        <w:tabs>
          <w:tab w:val="num" w:pos="360"/>
        </w:tabs>
        <w:ind w:left="360" w:hanging="360"/>
      </w:pPr>
      <w:rPr>
        <w:rFonts w:ascii="Wingdings" w:hAnsi="Wingdings" w:cs="Wingdings"/>
      </w:rPr>
    </w:lvl>
  </w:abstractNum>
  <w:abstractNum w:abstractNumId="99" w15:restartNumberingAfterBreak="0">
    <w:nsid w:val="00000064"/>
    <w:multiLevelType w:val="singleLevel"/>
    <w:tmpl w:val="00000064"/>
    <w:name w:val="WW8Num101"/>
    <w:lvl w:ilvl="0">
      <w:start w:val="1"/>
      <w:numFmt w:val="bullet"/>
      <w:lvlText w:val=""/>
      <w:lvlJc w:val="left"/>
      <w:pPr>
        <w:tabs>
          <w:tab w:val="num" w:pos="360"/>
        </w:tabs>
        <w:ind w:left="360" w:hanging="360"/>
      </w:pPr>
      <w:rPr>
        <w:rFonts w:ascii="Wingdings" w:hAnsi="Wingdings" w:cs="Wingdings"/>
      </w:rPr>
    </w:lvl>
  </w:abstractNum>
  <w:abstractNum w:abstractNumId="100" w15:restartNumberingAfterBreak="0">
    <w:nsid w:val="00000065"/>
    <w:multiLevelType w:val="multilevel"/>
    <w:tmpl w:val="00000065"/>
    <w:name w:val="WW8Num102"/>
    <w:lvl w:ilvl="0">
      <w:start w:val="1"/>
      <w:numFmt w:val="decimal"/>
      <w:pStyle w:val="ListNumber"/>
      <w:lvlText w:val="%1)"/>
      <w:lvlJc w:val="left"/>
      <w:pPr>
        <w:tabs>
          <w:tab w:val="num" w:pos="360"/>
        </w:tabs>
        <w:ind w:left="227" w:hanging="227"/>
      </w:pPr>
      <w:rPr>
        <w:rFonts w:ascii="Wingdings" w:hAnsi="Wingdings" w:cs="Wingdings"/>
      </w:rPr>
    </w:lvl>
    <w:lvl w:ilvl="1">
      <w:start w:val="1"/>
      <w:numFmt w:val="lowerLetter"/>
      <w:lvlText w:val="%2)"/>
      <w:lvlJc w:val="left"/>
      <w:pPr>
        <w:tabs>
          <w:tab w:val="num" w:pos="587"/>
        </w:tabs>
        <w:ind w:left="454" w:hanging="227"/>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1" w15:restartNumberingAfterBreak="0">
    <w:nsid w:val="00000066"/>
    <w:multiLevelType w:val="singleLevel"/>
    <w:tmpl w:val="00000066"/>
    <w:name w:val="WW8Num103"/>
    <w:lvl w:ilvl="0">
      <w:start w:val="1"/>
      <w:numFmt w:val="bullet"/>
      <w:lvlText w:val=""/>
      <w:lvlJc w:val="left"/>
      <w:pPr>
        <w:tabs>
          <w:tab w:val="num" w:pos="360"/>
        </w:tabs>
        <w:ind w:left="360" w:hanging="360"/>
      </w:pPr>
      <w:rPr>
        <w:rFonts w:ascii="Wingdings" w:hAnsi="Wingdings" w:cs="Symbol"/>
      </w:rPr>
    </w:lvl>
  </w:abstractNum>
  <w:abstractNum w:abstractNumId="102" w15:restartNumberingAfterBreak="0">
    <w:nsid w:val="00000067"/>
    <w:multiLevelType w:val="singleLevel"/>
    <w:tmpl w:val="00000067"/>
    <w:name w:val="WW8Num104"/>
    <w:lvl w:ilvl="0">
      <w:start w:val="2"/>
      <w:numFmt w:val="bullet"/>
      <w:lvlText w:val="-"/>
      <w:lvlJc w:val="left"/>
      <w:pPr>
        <w:tabs>
          <w:tab w:val="num" w:pos="360"/>
        </w:tabs>
        <w:ind w:left="360" w:hanging="360"/>
      </w:pPr>
      <w:rPr>
        <w:rFonts w:ascii="Minion-Regular" w:hAnsi="Minion-Regular" w:cs="Wingdings"/>
      </w:rPr>
    </w:lvl>
  </w:abstractNum>
  <w:abstractNum w:abstractNumId="103" w15:restartNumberingAfterBreak="0">
    <w:nsid w:val="00000068"/>
    <w:multiLevelType w:val="singleLevel"/>
    <w:tmpl w:val="00000068"/>
    <w:name w:val="WW8Num105"/>
    <w:lvl w:ilvl="0">
      <w:start w:val="1"/>
      <w:numFmt w:val="bullet"/>
      <w:lvlText w:val=""/>
      <w:lvlJc w:val="left"/>
      <w:pPr>
        <w:tabs>
          <w:tab w:val="num" w:pos="360"/>
        </w:tabs>
        <w:ind w:left="360" w:hanging="360"/>
      </w:pPr>
      <w:rPr>
        <w:rFonts w:ascii="Wingdings" w:hAnsi="Wingdings" w:cs="Symbol"/>
      </w:rPr>
    </w:lvl>
  </w:abstractNum>
  <w:abstractNum w:abstractNumId="104" w15:restartNumberingAfterBreak="0">
    <w:nsid w:val="00000069"/>
    <w:multiLevelType w:val="multilevel"/>
    <w:tmpl w:val="00000069"/>
    <w:name w:val="WW8Num106"/>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105" w15:restartNumberingAfterBreak="0">
    <w:nsid w:val="0000006A"/>
    <w:multiLevelType w:val="singleLevel"/>
    <w:tmpl w:val="0000006A"/>
    <w:name w:val="WW8Num107"/>
    <w:lvl w:ilvl="0">
      <w:start w:val="1"/>
      <w:numFmt w:val="bullet"/>
      <w:lvlText w:val=""/>
      <w:lvlJc w:val="left"/>
      <w:pPr>
        <w:tabs>
          <w:tab w:val="num" w:pos="360"/>
        </w:tabs>
        <w:ind w:left="360" w:hanging="360"/>
      </w:pPr>
      <w:rPr>
        <w:rFonts w:ascii="Symbol" w:hAnsi="Symbol" w:cs="Wingdings"/>
      </w:rPr>
    </w:lvl>
  </w:abstractNum>
  <w:abstractNum w:abstractNumId="106" w15:restartNumberingAfterBreak="0">
    <w:nsid w:val="0000006B"/>
    <w:multiLevelType w:val="singleLevel"/>
    <w:tmpl w:val="0000006B"/>
    <w:name w:val="WW8Num108"/>
    <w:lvl w:ilvl="0">
      <w:start w:val="1"/>
      <w:numFmt w:val="bullet"/>
      <w:lvlText w:val=""/>
      <w:lvlJc w:val="left"/>
      <w:pPr>
        <w:tabs>
          <w:tab w:val="num" w:pos="1440"/>
        </w:tabs>
        <w:ind w:left="1440" w:hanging="360"/>
      </w:pPr>
      <w:rPr>
        <w:rFonts w:ascii="Wingdings" w:hAnsi="Wingdings" w:cs="Wingdings"/>
      </w:rPr>
    </w:lvl>
  </w:abstractNum>
  <w:abstractNum w:abstractNumId="107" w15:restartNumberingAfterBreak="0">
    <w:nsid w:val="0000006C"/>
    <w:multiLevelType w:val="singleLevel"/>
    <w:tmpl w:val="0000006C"/>
    <w:name w:val="WW8Num109"/>
    <w:lvl w:ilvl="0">
      <w:start w:val="1"/>
      <w:numFmt w:val="bullet"/>
      <w:lvlText w:val=""/>
      <w:lvlJc w:val="left"/>
      <w:pPr>
        <w:tabs>
          <w:tab w:val="num" w:pos="360"/>
        </w:tabs>
        <w:ind w:left="360" w:hanging="360"/>
      </w:pPr>
      <w:rPr>
        <w:rFonts w:ascii="Wingdings" w:hAnsi="Wingdings" w:cs="Wingdings"/>
      </w:rPr>
    </w:lvl>
  </w:abstractNum>
  <w:abstractNum w:abstractNumId="108" w15:restartNumberingAfterBreak="0">
    <w:nsid w:val="0000006D"/>
    <w:multiLevelType w:val="singleLevel"/>
    <w:tmpl w:val="0000006D"/>
    <w:name w:val="WW8Num110"/>
    <w:lvl w:ilvl="0">
      <w:start w:val="1"/>
      <w:numFmt w:val="bullet"/>
      <w:lvlText w:val=""/>
      <w:lvlJc w:val="left"/>
      <w:pPr>
        <w:tabs>
          <w:tab w:val="num" w:pos="360"/>
        </w:tabs>
        <w:ind w:left="360" w:hanging="360"/>
      </w:pPr>
      <w:rPr>
        <w:rFonts w:ascii="Wingdings" w:hAnsi="Wingdings" w:cs="Symbol"/>
      </w:rPr>
    </w:lvl>
  </w:abstractNum>
  <w:abstractNum w:abstractNumId="109" w15:restartNumberingAfterBreak="0">
    <w:nsid w:val="0000006E"/>
    <w:multiLevelType w:val="singleLevel"/>
    <w:tmpl w:val="0000006E"/>
    <w:name w:val="WW8Num111"/>
    <w:lvl w:ilvl="0">
      <w:start w:val="1"/>
      <w:numFmt w:val="bullet"/>
      <w:lvlText w:val=""/>
      <w:lvlJc w:val="left"/>
      <w:pPr>
        <w:tabs>
          <w:tab w:val="num" w:pos="360"/>
        </w:tabs>
        <w:ind w:left="360" w:hanging="360"/>
      </w:pPr>
      <w:rPr>
        <w:rFonts w:ascii="Wingdings" w:hAnsi="Wingdings" w:cs="Wingdings"/>
      </w:rPr>
    </w:lvl>
  </w:abstractNum>
  <w:abstractNum w:abstractNumId="110" w15:restartNumberingAfterBreak="0">
    <w:nsid w:val="0000006F"/>
    <w:multiLevelType w:val="singleLevel"/>
    <w:tmpl w:val="0000006F"/>
    <w:name w:val="WW8Num112"/>
    <w:lvl w:ilvl="0">
      <w:start w:val="1"/>
      <w:numFmt w:val="bullet"/>
      <w:lvlText w:val=""/>
      <w:lvlJc w:val="left"/>
      <w:pPr>
        <w:tabs>
          <w:tab w:val="num" w:pos="360"/>
        </w:tabs>
        <w:ind w:left="360" w:hanging="360"/>
      </w:pPr>
      <w:rPr>
        <w:rFonts w:ascii="Wingdings" w:hAnsi="Wingdings" w:cs="Wingdings"/>
      </w:rPr>
    </w:lvl>
  </w:abstractNum>
  <w:abstractNum w:abstractNumId="111" w15:restartNumberingAfterBreak="0">
    <w:nsid w:val="00000070"/>
    <w:multiLevelType w:val="singleLevel"/>
    <w:tmpl w:val="00000070"/>
    <w:name w:val="WW8Num113"/>
    <w:lvl w:ilvl="0">
      <w:start w:val="1"/>
      <w:numFmt w:val="bullet"/>
      <w:lvlText w:val=""/>
      <w:lvlJc w:val="left"/>
      <w:pPr>
        <w:tabs>
          <w:tab w:val="num" w:pos="360"/>
        </w:tabs>
        <w:ind w:left="360" w:hanging="360"/>
      </w:pPr>
      <w:rPr>
        <w:rFonts w:ascii="Wingdings" w:hAnsi="Wingdings" w:cs="AkzidenzGroteskBQ-Bold"/>
      </w:rPr>
    </w:lvl>
  </w:abstractNum>
  <w:abstractNum w:abstractNumId="112" w15:restartNumberingAfterBreak="0">
    <w:nsid w:val="00000071"/>
    <w:multiLevelType w:val="singleLevel"/>
    <w:tmpl w:val="00000071"/>
    <w:name w:val="WW8Num114"/>
    <w:lvl w:ilvl="0">
      <w:start w:val="1"/>
      <w:numFmt w:val="bullet"/>
      <w:lvlText w:val=""/>
      <w:lvlJc w:val="left"/>
      <w:pPr>
        <w:tabs>
          <w:tab w:val="num" w:pos="1440"/>
        </w:tabs>
        <w:ind w:left="1440" w:hanging="360"/>
      </w:pPr>
      <w:rPr>
        <w:rFonts w:ascii="Wingdings" w:hAnsi="Wingdings" w:cs="Wingdings"/>
      </w:rPr>
    </w:lvl>
  </w:abstractNum>
  <w:abstractNum w:abstractNumId="113" w15:restartNumberingAfterBreak="0">
    <w:nsid w:val="00000072"/>
    <w:multiLevelType w:val="singleLevel"/>
    <w:tmpl w:val="00000072"/>
    <w:name w:val="WW8Num115"/>
    <w:lvl w:ilvl="0">
      <w:start w:val="1"/>
      <w:numFmt w:val="bullet"/>
      <w:lvlText w:val=""/>
      <w:lvlJc w:val="left"/>
      <w:pPr>
        <w:tabs>
          <w:tab w:val="num" w:pos="360"/>
        </w:tabs>
        <w:ind w:left="360" w:hanging="360"/>
      </w:pPr>
      <w:rPr>
        <w:rFonts w:ascii="Wingdings" w:hAnsi="Wingdings" w:cs="Minion-Regular"/>
      </w:rPr>
    </w:lvl>
  </w:abstractNum>
  <w:abstractNum w:abstractNumId="114" w15:restartNumberingAfterBreak="0">
    <w:nsid w:val="00000073"/>
    <w:multiLevelType w:val="singleLevel"/>
    <w:tmpl w:val="00000073"/>
    <w:name w:val="WW8Num116"/>
    <w:lvl w:ilvl="0">
      <w:start w:val="1"/>
      <w:numFmt w:val="bullet"/>
      <w:lvlText w:val=""/>
      <w:lvlJc w:val="left"/>
      <w:pPr>
        <w:tabs>
          <w:tab w:val="num" w:pos="360"/>
        </w:tabs>
        <w:ind w:left="360" w:hanging="360"/>
      </w:pPr>
      <w:rPr>
        <w:rFonts w:ascii="Wingdings" w:hAnsi="Wingdings" w:cs="Wingdings"/>
      </w:rPr>
    </w:lvl>
  </w:abstractNum>
  <w:abstractNum w:abstractNumId="115" w15:restartNumberingAfterBreak="0">
    <w:nsid w:val="00000074"/>
    <w:multiLevelType w:val="singleLevel"/>
    <w:tmpl w:val="00000074"/>
    <w:name w:val="WW8Num117"/>
    <w:lvl w:ilvl="0">
      <w:start w:val="1"/>
      <w:numFmt w:val="bullet"/>
      <w:lvlText w:val=""/>
      <w:lvlJc w:val="left"/>
      <w:pPr>
        <w:tabs>
          <w:tab w:val="num" w:pos="360"/>
        </w:tabs>
        <w:ind w:left="360" w:hanging="360"/>
      </w:pPr>
      <w:rPr>
        <w:rFonts w:ascii="Wingdings" w:hAnsi="Wingdings" w:cs="Wingdings"/>
      </w:rPr>
    </w:lvl>
  </w:abstractNum>
  <w:abstractNum w:abstractNumId="116" w15:restartNumberingAfterBreak="0">
    <w:nsid w:val="00000075"/>
    <w:multiLevelType w:val="singleLevel"/>
    <w:tmpl w:val="00000075"/>
    <w:name w:val="WW8Num118"/>
    <w:lvl w:ilvl="0">
      <w:start w:val="1"/>
      <w:numFmt w:val="bullet"/>
      <w:lvlText w:val=""/>
      <w:lvlJc w:val="left"/>
      <w:pPr>
        <w:tabs>
          <w:tab w:val="num" w:pos="1440"/>
        </w:tabs>
        <w:ind w:left="1440" w:hanging="360"/>
      </w:pPr>
      <w:rPr>
        <w:rFonts w:ascii="Wingdings" w:hAnsi="Wingdings" w:cs="Symbol"/>
      </w:rPr>
    </w:lvl>
  </w:abstractNum>
  <w:abstractNum w:abstractNumId="117" w15:restartNumberingAfterBreak="0">
    <w:nsid w:val="00000076"/>
    <w:multiLevelType w:val="singleLevel"/>
    <w:tmpl w:val="00000076"/>
    <w:name w:val="WW8Num119"/>
    <w:lvl w:ilvl="0">
      <w:start w:val="1"/>
      <w:numFmt w:val="bullet"/>
      <w:lvlText w:val=""/>
      <w:lvlJc w:val="left"/>
      <w:pPr>
        <w:tabs>
          <w:tab w:val="num" w:pos="360"/>
        </w:tabs>
        <w:ind w:left="360" w:hanging="360"/>
      </w:pPr>
      <w:rPr>
        <w:rFonts w:ascii="Wingdings" w:hAnsi="Wingdings" w:cs="Wingdings"/>
      </w:rPr>
    </w:lvl>
  </w:abstractNum>
  <w:abstractNum w:abstractNumId="118" w15:restartNumberingAfterBreak="0">
    <w:nsid w:val="00000077"/>
    <w:multiLevelType w:val="singleLevel"/>
    <w:tmpl w:val="00000077"/>
    <w:name w:val="WW8Num120"/>
    <w:lvl w:ilvl="0">
      <w:start w:val="1"/>
      <w:numFmt w:val="bullet"/>
      <w:lvlText w:val=""/>
      <w:lvlJc w:val="left"/>
      <w:pPr>
        <w:tabs>
          <w:tab w:val="num" w:pos="360"/>
        </w:tabs>
        <w:ind w:left="360" w:hanging="360"/>
      </w:pPr>
      <w:rPr>
        <w:rFonts w:ascii="Wingdings" w:hAnsi="Wingdings" w:cs="Wingdings"/>
      </w:rPr>
    </w:lvl>
  </w:abstractNum>
  <w:abstractNum w:abstractNumId="119" w15:restartNumberingAfterBreak="0">
    <w:nsid w:val="00000078"/>
    <w:multiLevelType w:val="singleLevel"/>
    <w:tmpl w:val="00000078"/>
    <w:name w:val="WW8Num121"/>
    <w:lvl w:ilvl="0">
      <w:start w:val="1"/>
      <w:numFmt w:val="bullet"/>
      <w:lvlText w:val=""/>
      <w:lvlJc w:val="left"/>
      <w:pPr>
        <w:tabs>
          <w:tab w:val="num" w:pos="360"/>
        </w:tabs>
        <w:ind w:left="360" w:hanging="360"/>
      </w:pPr>
      <w:rPr>
        <w:rFonts w:ascii="Wingdings" w:hAnsi="Wingdings" w:cs="Wingdings"/>
      </w:rPr>
    </w:lvl>
  </w:abstractNum>
  <w:abstractNum w:abstractNumId="120" w15:restartNumberingAfterBreak="0">
    <w:nsid w:val="00000079"/>
    <w:multiLevelType w:val="singleLevel"/>
    <w:tmpl w:val="00000079"/>
    <w:name w:val="WW8Num122"/>
    <w:lvl w:ilvl="0">
      <w:start w:val="1"/>
      <w:numFmt w:val="bullet"/>
      <w:lvlText w:val=""/>
      <w:lvlJc w:val="left"/>
      <w:pPr>
        <w:tabs>
          <w:tab w:val="num" w:pos="360"/>
        </w:tabs>
        <w:ind w:left="360" w:hanging="360"/>
      </w:pPr>
      <w:rPr>
        <w:rFonts w:ascii="Wingdings" w:hAnsi="Wingdings" w:cs="Wingdings"/>
      </w:rPr>
    </w:lvl>
  </w:abstractNum>
  <w:abstractNum w:abstractNumId="121" w15:restartNumberingAfterBreak="0">
    <w:nsid w:val="0000007A"/>
    <w:multiLevelType w:val="singleLevel"/>
    <w:tmpl w:val="0000007A"/>
    <w:name w:val="WW8Num123"/>
    <w:lvl w:ilvl="0">
      <w:start w:val="1"/>
      <w:numFmt w:val="bullet"/>
      <w:lvlText w:val=""/>
      <w:lvlJc w:val="left"/>
      <w:pPr>
        <w:tabs>
          <w:tab w:val="num" w:pos="360"/>
        </w:tabs>
        <w:ind w:left="360" w:hanging="360"/>
      </w:pPr>
      <w:rPr>
        <w:rFonts w:ascii="Symbol" w:hAnsi="Symbol" w:cs="Wingdings"/>
      </w:rPr>
    </w:lvl>
  </w:abstractNum>
  <w:abstractNum w:abstractNumId="122" w15:restartNumberingAfterBreak="0">
    <w:nsid w:val="0000007B"/>
    <w:multiLevelType w:val="singleLevel"/>
    <w:tmpl w:val="0000007B"/>
    <w:name w:val="WW8Num124"/>
    <w:lvl w:ilvl="0">
      <w:start w:val="1"/>
      <w:numFmt w:val="bullet"/>
      <w:lvlText w:val=""/>
      <w:lvlJc w:val="left"/>
      <w:pPr>
        <w:tabs>
          <w:tab w:val="num" w:pos="360"/>
        </w:tabs>
        <w:ind w:left="360" w:hanging="360"/>
      </w:pPr>
      <w:rPr>
        <w:rFonts w:ascii="Wingdings" w:hAnsi="Wingdings" w:cs="Wingdings"/>
      </w:rPr>
    </w:lvl>
  </w:abstractNum>
  <w:abstractNum w:abstractNumId="123" w15:restartNumberingAfterBreak="0">
    <w:nsid w:val="0000007C"/>
    <w:multiLevelType w:val="singleLevel"/>
    <w:tmpl w:val="0000007C"/>
    <w:name w:val="WW8Num125"/>
    <w:lvl w:ilvl="0">
      <w:start w:val="1"/>
      <w:numFmt w:val="bullet"/>
      <w:lvlText w:val=""/>
      <w:lvlJc w:val="left"/>
      <w:pPr>
        <w:tabs>
          <w:tab w:val="num" w:pos="360"/>
        </w:tabs>
        <w:ind w:left="360" w:hanging="360"/>
      </w:pPr>
      <w:rPr>
        <w:rFonts w:ascii="Wingdings" w:hAnsi="Wingdings" w:cs="Symbol"/>
      </w:rPr>
    </w:lvl>
  </w:abstractNum>
  <w:abstractNum w:abstractNumId="124" w15:restartNumberingAfterBreak="0">
    <w:nsid w:val="0000007D"/>
    <w:multiLevelType w:val="singleLevel"/>
    <w:tmpl w:val="0000007D"/>
    <w:name w:val="WW8Num126"/>
    <w:lvl w:ilvl="0">
      <w:start w:val="1"/>
      <w:numFmt w:val="bullet"/>
      <w:lvlText w:val=""/>
      <w:lvlJc w:val="left"/>
      <w:pPr>
        <w:tabs>
          <w:tab w:val="num" w:pos="360"/>
        </w:tabs>
        <w:ind w:left="360" w:hanging="360"/>
      </w:pPr>
      <w:rPr>
        <w:rFonts w:ascii="Wingdings" w:hAnsi="Wingdings" w:cs="Wingdings"/>
      </w:rPr>
    </w:lvl>
  </w:abstractNum>
  <w:abstractNum w:abstractNumId="125" w15:restartNumberingAfterBreak="0">
    <w:nsid w:val="0000007E"/>
    <w:multiLevelType w:val="singleLevel"/>
    <w:tmpl w:val="0000007E"/>
    <w:name w:val="WW8Num127"/>
    <w:lvl w:ilvl="0">
      <w:start w:val="1"/>
      <w:numFmt w:val="bullet"/>
      <w:lvlText w:val=""/>
      <w:lvlJc w:val="left"/>
      <w:pPr>
        <w:tabs>
          <w:tab w:val="num" w:pos="360"/>
        </w:tabs>
        <w:ind w:left="360" w:hanging="360"/>
      </w:pPr>
      <w:rPr>
        <w:rFonts w:ascii="Wingdings" w:hAnsi="Wingdings" w:cs="AkzidenzGroteskBQ"/>
        <w:b/>
        <w:i w:val="0"/>
        <w:sz w:val="32"/>
      </w:rPr>
    </w:lvl>
  </w:abstractNum>
  <w:abstractNum w:abstractNumId="126" w15:restartNumberingAfterBreak="0">
    <w:nsid w:val="0000007F"/>
    <w:multiLevelType w:val="singleLevel"/>
    <w:tmpl w:val="0000007F"/>
    <w:name w:val="WW8Num128"/>
    <w:lvl w:ilvl="0">
      <w:start w:val="1"/>
      <w:numFmt w:val="bullet"/>
      <w:lvlText w:val=""/>
      <w:lvlJc w:val="left"/>
      <w:pPr>
        <w:tabs>
          <w:tab w:val="num" w:pos="360"/>
        </w:tabs>
        <w:ind w:left="360" w:hanging="360"/>
      </w:pPr>
      <w:rPr>
        <w:rFonts w:ascii="Wingdings" w:hAnsi="Wingdings" w:cs="Wingdings"/>
      </w:rPr>
    </w:lvl>
  </w:abstractNum>
  <w:abstractNum w:abstractNumId="127" w15:restartNumberingAfterBreak="0">
    <w:nsid w:val="00000080"/>
    <w:multiLevelType w:val="singleLevel"/>
    <w:tmpl w:val="00000080"/>
    <w:name w:val="WW8Num129"/>
    <w:lvl w:ilvl="0">
      <w:start w:val="1"/>
      <w:numFmt w:val="bullet"/>
      <w:lvlText w:val=""/>
      <w:lvlJc w:val="left"/>
      <w:pPr>
        <w:tabs>
          <w:tab w:val="num" w:pos="360"/>
        </w:tabs>
        <w:ind w:left="360" w:hanging="360"/>
      </w:pPr>
      <w:rPr>
        <w:rFonts w:ascii="Wingdings" w:hAnsi="Wingdings" w:cs="Wingdings"/>
      </w:rPr>
    </w:lvl>
  </w:abstractNum>
  <w:abstractNum w:abstractNumId="128" w15:restartNumberingAfterBreak="0">
    <w:nsid w:val="00000081"/>
    <w:multiLevelType w:val="singleLevel"/>
    <w:tmpl w:val="00000081"/>
    <w:name w:val="WW8Num130"/>
    <w:lvl w:ilvl="0">
      <w:start w:val="1"/>
      <w:numFmt w:val="bullet"/>
      <w:lvlText w:val=""/>
      <w:lvlJc w:val="left"/>
      <w:pPr>
        <w:tabs>
          <w:tab w:val="num" w:pos="360"/>
        </w:tabs>
        <w:ind w:left="360" w:hanging="360"/>
      </w:pPr>
      <w:rPr>
        <w:rFonts w:ascii="Wingdings" w:hAnsi="Wingdings" w:cs="Wingdings"/>
      </w:rPr>
    </w:lvl>
  </w:abstractNum>
  <w:abstractNum w:abstractNumId="129" w15:restartNumberingAfterBreak="0">
    <w:nsid w:val="00000082"/>
    <w:multiLevelType w:val="multilevel"/>
    <w:tmpl w:val="00000082"/>
    <w:name w:val="WW8Num131"/>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360" w:hanging="360"/>
      </w:pPr>
      <w:rPr>
        <w:rFonts w:ascii="Courier New" w:hAnsi="Courier New" w:cs="Courier New"/>
      </w:rPr>
    </w:lvl>
    <w:lvl w:ilvl="2">
      <w:start w:val="1"/>
      <w:numFmt w:val="bullet"/>
      <w:lvlText w:val=""/>
      <w:lvlJc w:val="left"/>
      <w:pPr>
        <w:tabs>
          <w:tab w:val="num" w:pos="1080"/>
        </w:tabs>
        <w:ind w:left="1080" w:hanging="360"/>
      </w:pPr>
      <w:rPr>
        <w:rFonts w:ascii="Wingdings" w:hAnsi="Wingdings" w:cs="Wingdings"/>
      </w:rPr>
    </w:lvl>
    <w:lvl w:ilvl="3">
      <w:start w:val="1"/>
      <w:numFmt w:val="bullet"/>
      <w:lvlText w:val=""/>
      <w:lvlJc w:val="left"/>
      <w:pPr>
        <w:tabs>
          <w:tab w:val="num" w:pos="1800"/>
        </w:tabs>
        <w:ind w:left="1800" w:hanging="360"/>
      </w:pPr>
      <w:rPr>
        <w:rFonts w:ascii="Symbol" w:hAnsi="Symbol" w:cs="Symbol"/>
      </w:rPr>
    </w:lvl>
    <w:lvl w:ilvl="4">
      <w:start w:val="1"/>
      <w:numFmt w:val="bullet"/>
      <w:lvlText w:val="o"/>
      <w:lvlJc w:val="left"/>
      <w:pPr>
        <w:tabs>
          <w:tab w:val="num" w:pos="2520"/>
        </w:tabs>
        <w:ind w:left="2520" w:hanging="360"/>
      </w:pPr>
      <w:rPr>
        <w:rFonts w:ascii="Courier New" w:hAnsi="Courier New" w:cs="Courier New"/>
      </w:rPr>
    </w:lvl>
    <w:lvl w:ilvl="5">
      <w:start w:val="1"/>
      <w:numFmt w:val="bullet"/>
      <w:lvlText w:val=""/>
      <w:lvlJc w:val="left"/>
      <w:pPr>
        <w:tabs>
          <w:tab w:val="num" w:pos="3240"/>
        </w:tabs>
        <w:ind w:left="3240" w:hanging="360"/>
      </w:pPr>
      <w:rPr>
        <w:rFonts w:ascii="Wingdings" w:hAnsi="Wingdings" w:cs="Wingdings"/>
      </w:rPr>
    </w:lvl>
    <w:lvl w:ilvl="6">
      <w:start w:val="1"/>
      <w:numFmt w:val="bullet"/>
      <w:lvlText w:val=""/>
      <w:lvlJc w:val="left"/>
      <w:pPr>
        <w:tabs>
          <w:tab w:val="num" w:pos="3960"/>
        </w:tabs>
        <w:ind w:left="3960" w:hanging="360"/>
      </w:pPr>
      <w:rPr>
        <w:rFonts w:ascii="Symbol" w:hAnsi="Symbol" w:cs="Symbol"/>
      </w:rPr>
    </w:lvl>
    <w:lvl w:ilvl="7">
      <w:start w:val="1"/>
      <w:numFmt w:val="bullet"/>
      <w:lvlText w:val="o"/>
      <w:lvlJc w:val="left"/>
      <w:pPr>
        <w:tabs>
          <w:tab w:val="num" w:pos="4680"/>
        </w:tabs>
        <w:ind w:left="4680" w:hanging="360"/>
      </w:pPr>
      <w:rPr>
        <w:rFonts w:ascii="Courier New" w:hAnsi="Courier New" w:cs="Courier New"/>
      </w:rPr>
    </w:lvl>
    <w:lvl w:ilvl="8">
      <w:start w:val="1"/>
      <w:numFmt w:val="bullet"/>
      <w:lvlText w:val=""/>
      <w:lvlJc w:val="left"/>
      <w:pPr>
        <w:tabs>
          <w:tab w:val="num" w:pos="5400"/>
        </w:tabs>
        <w:ind w:left="5400" w:hanging="360"/>
      </w:pPr>
      <w:rPr>
        <w:rFonts w:ascii="Wingdings" w:hAnsi="Wingdings" w:cs="Wingdings"/>
      </w:rPr>
    </w:lvl>
  </w:abstractNum>
  <w:abstractNum w:abstractNumId="130" w15:restartNumberingAfterBreak="0">
    <w:nsid w:val="00000083"/>
    <w:multiLevelType w:val="singleLevel"/>
    <w:tmpl w:val="00000083"/>
    <w:name w:val="WW8Num132"/>
    <w:lvl w:ilvl="0">
      <w:start w:val="1"/>
      <w:numFmt w:val="bullet"/>
      <w:lvlText w:val=""/>
      <w:lvlJc w:val="left"/>
      <w:pPr>
        <w:tabs>
          <w:tab w:val="num" w:pos="360"/>
        </w:tabs>
        <w:ind w:left="360" w:hanging="360"/>
      </w:pPr>
      <w:rPr>
        <w:rFonts w:ascii="Wingdings" w:hAnsi="Wingdings" w:cs="Wingdings"/>
      </w:rPr>
    </w:lvl>
  </w:abstractNum>
  <w:abstractNum w:abstractNumId="131" w15:restartNumberingAfterBreak="0">
    <w:nsid w:val="00000084"/>
    <w:multiLevelType w:val="singleLevel"/>
    <w:tmpl w:val="00000084"/>
    <w:name w:val="WW8Num133"/>
    <w:lvl w:ilvl="0">
      <w:start w:val="1"/>
      <w:numFmt w:val="bullet"/>
      <w:lvlText w:val=""/>
      <w:lvlJc w:val="left"/>
      <w:pPr>
        <w:tabs>
          <w:tab w:val="num" w:pos="360"/>
        </w:tabs>
        <w:ind w:left="360" w:hanging="360"/>
      </w:pPr>
      <w:rPr>
        <w:rFonts w:ascii="Symbol" w:hAnsi="Symbol" w:cs="Wingdings"/>
      </w:rPr>
    </w:lvl>
  </w:abstractNum>
  <w:abstractNum w:abstractNumId="132" w15:restartNumberingAfterBreak="0">
    <w:nsid w:val="00000085"/>
    <w:multiLevelType w:val="singleLevel"/>
    <w:tmpl w:val="00000085"/>
    <w:name w:val="WW8Num134"/>
    <w:lvl w:ilvl="0">
      <w:start w:val="1"/>
      <w:numFmt w:val="bullet"/>
      <w:lvlText w:val=""/>
      <w:lvlJc w:val="left"/>
      <w:pPr>
        <w:tabs>
          <w:tab w:val="num" w:pos="360"/>
        </w:tabs>
        <w:ind w:left="360" w:hanging="360"/>
      </w:pPr>
      <w:rPr>
        <w:rFonts w:ascii="Wingdings" w:hAnsi="Wingdings" w:cs="Wingdings"/>
      </w:rPr>
    </w:lvl>
  </w:abstractNum>
  <w:abstractNum w:abstractNumId="133" w15:restartNumberingAfterBreak="0">
    <w:nsid w:val="00000086"/>
    <w:multiLevelType w:val="singleLevel"/>
    <w:tmpl w:val="00000086"/>
    <w:name w:val="WW8Num135"/>
    <w:lvl w:ilvl="0">
      <w:start w:val="1"/>
      <w:numFmt w:val="bullet"/>
      <w:lvlText w:val=""/>
      <w:lvlJc w:val="left"/>
      <w:pPr>
        <w:tabs>
          <w:tab w:val="num" w:pos="360"/>
        </w:tabs>
        <w:ind w:left="360" w:hanging="360"/>
      </w:pPr>
      <w:rPr>
        <w:rFonts w:ascii="Wingdings" w:hAnsi="Wingdings" w:cs="Wingdings"/>
      </w:rPr>
    </w:lvl>
  </w:abstractNum>
  <w:abstractNum w:abstractNumId="134" w15:restartNumberingAfterBreak="0">
    <w:nsid w:val="00000087"/>
    <w:multiLevelType w:val="singleLevel"/>
    <w:tmpl w:val="00000087"/>
    <w:name w:val="WW8Num136"/>
    <w:lvl w:ilvl="0">
      <w:start w:val="1"/>
      <w:numFmt w:val="bullet"/>
      <w:lvlText w:val=""/>
      <w:lvlJc w:val="left"/>
      <w:pPr>
        <w:tabs>
          <w:tab w:val="num" w:pos="360"/>
        </w:tabs>
        <w:ind w:left="360" w:hanging="360"/>
      </w:pPr>
      <w:rPr>
        <w:rFonts w:ascii="Wingdings" w:hAnsi="Wingdings" w:cs="Wingdings"/>
      </w:rPr>
    </w:lvl>
  </w:abstractNum>
  <w:abstractNum w:abstractNumId="135" w15:restartNumberingAfterBreak="0">
    <w:nsid w:val="00000088"/>
    <w:multiLevelType w:val="singleLevel"/>
    <w:tmpl w:val="00000088"/>
    <w:name w:val="WW8Num137"/>
    <w:lvl w:ilvl="0">
      <w:start w:val="1"/>
      <w:numFmt w:val="bullet"/>
      <w:lvlText w:val=""/>
      <w:lvlJc w:val="left"/>
      <w:pPr>
        <w:tabs>
          <w:tab w:val="num" w:pos="360"/>
        </w:tabs>
        <w:ind w:left="360" w:hanging="360"/>
      </w:pPr>
      <w:rPr>
        <w:rFonts w:ascii="Wingdings" w:hAnsi="Wingdings" w:cs="Wingdings"/>
      </w:rPr>
    </w:lvl>
  </w:abstractNum>
  <w:abstractNum w:abstractNumId="136" w15:restartNumberingAfterBreak="0">
    <w:nsid w:val="00000089"/>
    <w:multiLevelType w:val="singleLevel"/>
    <w:tmpl w:val="00000089"/>
    <w:name w:val="WW8Num138"/>
    <w:lvl w:ilvl="0">
      <w:start w:val="1"/>
      <w:numFmt w:val="bullet"/>
      <w:lvlText w:val=""/>
      <w:lvlJc w:val="left"/>
      <w:pPr>
        <w:tabs>
          <w:tab w:val="num" w:pos="360"/>
        </w:tabs>
        <w:ind w:left="360" w:hanging="360"/>
      </w:pPr>
      <w:rPr>
        <w:rFonts w:ascii="Wingdings" w:hAnsi="Wingdings" w:cs="Wingdings"/>
      </w:rPr>
    </w:lvl>
  </w:abstractNum>
  <w:abstractNum w:abstractNumId="137" w15:restartNumberingAfterBreak="0">
    <w:nsid w:val="0000008A"/>
    <w:multiLevelType w:val="singleLevel"/>
    <w:tmpl w:val="0000008A"/>
    <w:name w:val="WW8Num139"/>
    <w:lvl w:ilvl="0">
      <w:start w:val="1"/>
      <w:numFmt w:val="bullet"/>
      <w:lvlText w:val=""/>
      <w:lvlJc w:val="left"/>
      <w:pPr>
        <w:tabs>
          <w:tab w:val="num" w:pos="360"/>
        </w:tabs>
        <w:ind w:left="360" w:hanging="360"/>
      </w:pPr>
      <w:rPr>
        <w:rFonts w:ascii="Wingdings" w:hAnsi="Wingdings" w:cs="Wingdings"/>
      </w:rPr>
    </w:lvl>
  </w:abstractNum>
  <w:abstractNum w:abstractNumId="138" w15:restartNumberingAfterBreak="0">
    <w:nsid w:val="0000008B"/>
    <w:multiLevelType w:val="singleLevel"/>
    <w:tmpl w:val="0000008B"/>
    <w:name w:val="WW8Num140"/>
    <w:lvl w:ilvl="0">
      <w:start w:val="1"/>
      <w:numFmt w:val="bullet"/>
      <w:lvlText w:val=""/>
      <w:lvlJc w:val="left"/>
      <w:pPr>
        <w:tabs>
          <w:tab w:val="num" w:pos="360"/>
        </w:tabs>
        <w:ind w:left="360" w:hanging="360"/>
      </w:pPr>
      <w:rPr>
        <w:rFonts w:ascii="Wingdings" w:hAnsi="Wingdings" w:cs="Symbol"/>
      </w:rPr>
    </w:lvl>
  </w:abstractNum>
  <w:abstractNum w:abstractNumId="139" w15:restartNumberingAfterBreak="0">
    <w:nsid w:val="0000008C"/>
    <w:multiLevelType w:val="singleLevel"/>
    <w:tmpl w:val="0000008C"/>
    <w:name w:val="WW8Num141"/>
    <w:lvl w:ilvl="0">
      <w:start w:val="1"/>
      <w:numFmt w:val="bullet"/>
      <w:lvlText w:val=""/>
      <w:lvlJc w:val="left"/>
      <w:pPr>
        <w:tabs>
          <w:tab w:val="num" w:pos="360"/>
        </w:tabs>
        <w:ind w:left="360" w:hanging="360"/>
      </w:pPr>
      <w:rPr>
        <w:rFonts w:ascii="Wingdings" w:hAnsi="Wingdings" w:cs="Wingdings"/>
      </w:rPr>
    </w:lvl>
  </w:abstractNum>
  <w:abstractNum w:abstractNumId="140" w15:restartNumberingAfterBreak="0">
    <w:nsid w:val="0000008D"/>
    <w:multiLevelType w:val="singleLevel"/>
    <w:tmpl w:val="0000008D"/>
    <w:name w:val="WW8Num142"/>
    <w:lvl w:ilvl="0">
      <w:start w:val="1"/>
      <w:numFmt w:val="bullet"/>
      <w:lvlText w:val=""/>
      <w:lvlJc w:val="left"/>
      <w:pPr>
        <w:tabs>
          <w:tab w:val="num" w:pos="360"/>
        </w:tabs>
        <w:ind w:left="360" w:hanging="360"/>
      </w:pPr>
      <w:rPr>
        <w:rFonts w:ascii="Wingdings" w:hAnsi="Wingdings" w:cs="Wingdings"/>
      </w:rPr>
    </w:lvl>
  </w:abstractNum>
  <w:abstractNum w:abstractNumId="141" w15:restartNumberingAfterBreak="0">
    <w:nsid w:val="0000008E"/>
    <w:multiLevelType w:val="singleLevel"/>
    <w:tmpl w:val="0000008E"/>
    <w:name w:val="WW8Num143"/>
    <w:lvl w:ilvl="0">
      <w:start w:val="1"/>
      <w:numFmt w:val="bullet"/>
      <w:lvlText w:val=""/>
      <w:lvlJc w:val="left"/>
      <w:pPr>
        <w:tabs>
          <w:tab w:val="num" w:pos="360"/>
        </w:tabs>
        <w:ind w:left="360" w:hanging="360"/>
      </w:pPr>
      <w:rPr>
        <w:rFonts w:ascii="Wingdings" w:hAnsi="Wingdings" w:cs="Wingdings"/>
      </w:rPr>
    </w:lvl>
  </w:abstractNum>
  <w:abstractNum w:abstractNumId="142" w15:restartNumberingAfterBreak="0">
    <w:nsid w:val="0000008F"/>
    <w:multiLevelType w:val="singleLevel"/>
    <w:tmpl w:val="0000008F"/>
    <w:name w:val="WW8Num144"/>
    <w:lvl w:ilvl="0">
      <w:start w:val="1"/>
      <w:numFmt w:val="bullet"/>
      <w:lvlText w:val=""/>
      <w:lvlJc w:val="left"/>
      <w:pPr>
        <w:tabs>
          <w:tab w:val="num" w:pos="360"/>
        </w:tabs>
        <w:ind w:left="360" w:hanging="360"/>
      </w:pPr>
      <w:rPr>
        <w:rFonts w:ascii="Wingdings" w:hAnsi="Wingdings" w:cs="Wingdings"/>
      </w:rPr>
    </w:lvl>
  </w:abstractNum>
  <w:abstractNum w:abstractNumId="143" w15:restartNumberingAfterBreak="0">
    <w:nsid w:val="022B51C3"/>
    <w:multiLevelType w:val="hybridMultilevel"/>
    <w:tmpl w:val="4CDAC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040B58EF"/>
    <w:multiLevelType w:val="hybridMultilevel"/>
    <w:tmpl w:val="4396549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5" w15:restartNumberingAfterBreak="0">
    <w:nsid w:val="06772280"/>
    <w:multiLevelType w:val="hybridMultilevel"/>
    <w:tmpl w:val="5E425E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06B50CD7"/>
    <w:multiLevelType w:val="hybridMultilevel"/>
    <w:tmpl w:val="B868E71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47" w15:restartNumberingAfterBreak="0">
    <w:nsid w:val="086B304A"/>
    <w:multiLevelType w:val="hybridMultilevel"/>
    <w:tmpl w:val="963E4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093D21B9"/>
    <w:multiLevelType w:val="hybridMultilevel"/>
    <w:tmpl w:val="C36EC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09E4106E"/>
    <w:multiLevelType w:val="hybridMultilevel"/>
    <w:tmpl w:val="F96AE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0BD6497D"/>
    <w:multiLevelType w:val="hybridMultilevel"/>
    <w:tmpl w:val="2B3281B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1" w15:restartNumberingAfterBreak="0">
    <w:nsid w:val="0CAC6674"/>
    <w:multiLevelType w:val="hybridMultilevel"/>
    <w:tmpl w:val="F8AC633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2" w15:restartNumberingAfterBreak="0">
    <w:nsid w:val="0DD60AB6"/>
    <w:multiLevelType w:val="hybridMultilevel"/>
    <w:tmpl w:val="29227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0EBC708F"/>
    <w:multiLevelType w:val="hybridMultilevel"/>
    <w:tmpl w:val="BED2061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4" w15:restartNumberingAfterBreak="0">
    <w:nsid w:val="108D20CE"/>
    <w:multiLevelType w:val="hybridMultilevel"/>
    <w:tmpl w:val="5164F4F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5" w15:restartNumberingAfterBreak="0">
    <w:nsid w:val="11052125"/>
    <w:multiLevelType w:val="hybridMultilevel"/>
    <w:tmpl w:val="33CA341A"/>
    <w:lvl w:ilvl="0" w:tplc="04090001">
      <w:start w:val="1"/>
      <w:numFmt w:val="bullet"/>
      <w:lvlText w:val=""/>
      <w:lvlJc w:val="left"/>
      <w:pPr>
        <w:ind w:left="72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1" w:tplc="04090001">
      <w:start w:val="1"/>
      <w:numFmt w:val="bullet"/>
      <w:lvlText w:val=""/>
      <w:lvlJc w:val="left"/>
      <w:pPr>
        <w:ind w:left="144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1128638B"/>
    <w:multiLevelType w:val="hybridMultilevel"/>
    <w:tmpl w:val="511AE79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7" w15:restartNumberingAfterBreak="0">
    <w:nsid w:val="177644C9"/>
    <w:multiLevelType w:val="hybridMultilevel"/>
    <w:tmpl w:val="38FA1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19673F59"/>
    <w:multiLevelType w:val="hybridMultilevel"/>
    <w:tmpl w:val="E2404EA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59" w15:restartNumberingAfterBreak="0">
    <w:nsid w:val="1AE151BC"/>
    <w:multiLevelType w:val="hybridMultilevel"/>
    <w:tmpl w:val="D17E7C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0" w15:restartNumberingAfterBreak="0">
    <w:nsid w:val="1BFD6A1D"/>
    <w:multiLevelType w:val="hybridMultilevel"/>
    <w:tmpl w:val="D87A49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1C436D1B"/>
    <w:multiLevelType w:val="hybridMultilevel"/>
    <w:tmpl w:val="C2748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15:restartNumberingAfterBreak="0">
    <w:nsid w:val="209C49DD"/>
    <w:multiLevelType w:val="hybridMultilevel"/>
    <w:tmpl w:val="AF2A9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23B62562"/>
    <w:multiLevelType w:val="hybridMultilevel"/>
    <w:tmpl w:val="5E34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25171F0F"/>
    <w:multiLevelType w:val="hybridMultilevel"/>
    <w:tmpl w:val="6AF82A3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5" w15:restartNumberingAfterBreak="0">
    <w:nsid w:val="259C0CA5"/>
    <w:multiLevelType w:val="hybridMultilevel"/>
    <w:tmpl w:val="7BAE547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6" w15:restartNumberingAfterBreak="0">
    <w:nsid w:val="2BA76CAB"/>
    <w:multiLevelType w:val="hybridMultilevel"/>
    <w:tmpl w:val="FEE05C96"/>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67" w15:restartNumberingAfterBreak="0">
    <w:nsid w:val="2C7F4C2E"/>
    <w:multiLevelType w:val="hybridMultilevel"/>
    <w:tmpl w:val="A8C069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2E8303C7"/>
    <w:multiLevelType w:val="hybridMultilevel"/>
    <w:tmpl w:val="32BE1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31584295"/>
    <w:multiLevelType w:val="hybridMultilevel"/>
    <w:tmpl w:val="C3B69506"/>
    <w:lvl w:ilvl="0" w:tplc="6E4A8CB4">
      <w:start w:val="1"/>
      <w:numFmt w:val="bullet"/>
      <w:lvlText w:val="•"/>
      <w:lvlJc w:val="left"/>
      <w:pPr>
        <w:ind w:left="36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33CA7E4B"/>
    <w:multiLevelType w:val="hybridMultilevel"/>
    <w:tmpl w:val="D07848D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1" w15:restartNumberingAfterBreak="0">
    <w:nsid w:val="369816C6"/>
    <w:multiLevelType w:val="hybridMultilevel"/>
    <w:tmpl w:val="FC8AD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37086046"/>
    <w:multiLevelType w:val="hybridMultilevel"/>
    <w:tmpl w:val="65EA3C7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3" w15:restartNumberingAfterBreak="0">
    <w:nsid w:val="379810DD"/>
    <w:multiLevelType w:val="hybridMultilevel"/>
    <w:tmpl w:val="33025B78"/>
    <w:lvl w:ilvl="0" w:tplc="04090001">
      <w:start w:val="1"/>
      <w:numFmt w:val="bullet"/>
      <w:lvlText w:val=""/>
      <w:lvlJc w:val="left"/>
      <w:pPr>
        <w:ind w:left="720" w:hanging="360"/>
      </w:pPr>
      <w:rPr>
        <w:rFonts w:ascii="Symbol" w:hAnsi="Symbol" w:hint="default"/>
        <w:b w:val="0"/>
        <w:i w:val="0"/>
        <w:strike w:val="0"/>
        <w:dstrike w:val="0"/>
        <w:color w:val="181717"/>
        <w:sz w:val="17"/>
        <w:szCs w:val="17"/>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385424C8"/>
    <w:multiLevelType w:val="hybridMultilevel"/>
    <w:tmpl w:val="D42661E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start w:val="1"/>
      <w:numFmt w:val="bullet"/>
      <w:lvlText w:val="o"/>
      <w:lvlJc w:val="left"/>
      <w:pPr>
        <w:ind w:left="1440" w:hanging="360"/>
      </w:pPr>
      <w:rPr>
        <w:rFonts w:ascii="Courier New" w:hAnsi="Courier New" w:cs="Courier New" w:hint="default"/>
      </w:rPr>
    </w:lvl>
    <w:lvl w:ilvl="3" w:tplc="FFFFFFFF">
      <w:start w:val="1"/>
      <w:numFmt w:val="bullet"/>
      <w:lvlText w:val="o"/>
      <w:lvlJc w:val="left"/>
      <w:pPr>
        <w:ind w:left="1440" w:hanging="360"/>
      </w:pPr>
      <w:rPr>
        <w:rFonts w:ascii="Courier New" w:hAnsi="Courier New" w:cs="Courier New"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eastAsia="PMingLiU" w:hAnsi="Wingdings" w:cs="Times New Roman"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393A198A"/>
    <w:multiLevelType w:val="hybridMultilevel"/>
    <w:tmpl w:val="FC10A348"/>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6" w15:restartNumberingAfterBreak="0">
    <w:nsid w:val="3AB44C2A"/>
    <w:multiLevelType w:val="hybridMultilevel"/>
    <w:tmpl w:val="C568B5B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7" w15:restartNumberingAfterBreak="0">
    <w:nsid w:val="3B0F6403"/>
    <w:multiLevelType w:val="hybridMultilevel"/>
    <w:tmpl w:val="37BA6208"/>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8" w15:restartNumberingAfterBreak="0">
    <w:nsid w:val="3C8B5CC6"/>
    <w:multiLevelType w:val="hybridMultilevel"/>
    <w:tmpl w:val="D700C47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79" w15:restartNumberingAfterBreak="0">
    <w:nsid w:val="3D077B99"/>
    <w:multiLevelType w:val="hybridMultilevel"/>
    <w:tmpl w:val="52201DE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0" w15:restartNumberingAfterBreak="0">
    <w:nsid w:val="3E0C0E89"/>
    <w:multiLevelType w:val="hybridMultilevel"/>
    <w:tmpl w:val="42F4D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1" w15:restartNumberingAfterBreak="0">
    <w:nsid w:val="3E7C6CB3"/>
    <w:multiLevelType w:val="hybridMultilevel"/>
    <w:tmpl w:val="DBCE3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41AF204D"/>
    <w:multiLevelType w:val="hybridMultilevel"/>
    <w:tmpl w:val="5322A50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FFFFFFFF">
      <w:start w:val="1"/>
      <w:numFmt w:val="bullet"/>
      <w:lvlText w:val="o"/>
      <w:lvlJc w:val="left"/>
      <w:pPr>
        <w:ind w:left="1440" w:hanging="360"/>
      </w:pPr>
      <w:rPr>
        <w:rFonts w:ascii="Courier New" w:hAnsi="Courier New" w:cs="Courier New" w:hint="default"/>
      </w:rPr>
    </w:lvl>
    <w:lvl w:ilvl="3" w:tplc="08160005">
      <w:start w:val="1"/>
      <w:numFmt w:val="bullet"/>
      <w:lvlText w:val=""/>
      <w:lvlJc w:val="left"/>
      <w:pPr>
        <w:ind w:left="1800" w:hanging="360"/>
      </w:pPr>
      <w:rPr>
        <w:rFonts w:ascii="Wingdings" w:hAnsi="Wingdings"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41D36D96"/>
    <w:multiLevelType w:val="multilevel"/>
    <w:tmpl w:val="978E8E1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4" w15:restartNumberingAfterBreak="0">
    <w:nsid w:val="43013182"/>
    <w:multiLevelType w:val="hybridMultilevel"/>
    <w:tmpl w:val="DAF45EFC"/>
    <w:lvl w:ilvl="0" w:tplc="08160001">
      <w:start w:val="1"/>
      <w:numFmt w:val="bullet"/>
      <w:lvlText w:val=""/>
      <w:lvlJc w:val="left"/>
      <w:pPr>
        <w:ind w:left="720" w:hanging="360"/>
      </w:pPr>
      <w:rPr>
        <w:rFonts w:ascii="Symbol" w:hAnsi="Symbol" w:hint="default"/>
      </w:rPr>
    </w:lvl>
    <w:lvl w:ilvl="1" w:tplc="8362DCCE">
      <w:start w:val="1"/>
      <w:numFmt w:val="bullet"/>
      <w:lvlText w:val="-"/>
      <w:lvlJc w:val="left"/>
      <w:pPr>
        <w:ind w:left="1440" w:hanging="360"/>
      </w:pPr>
      <w:rPr>
        <w:rFonts w:ascii="Courier New" w:hAnsi="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5" w15:restartNumberingAfterBreak="0">
    <w:nsid w:val="43DA4B25"/>
    <w:multiLevelType w:val="hybridMultilevel"/>
    <w:tmpl w:val="FA483A1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86" w15:restartNumberingAfterBreak="0">
    <w:nsid w:val="499C3594"/>
    <w:multiLevelType w:val="hybridMultilevel"/>
    <w:tmpl w:val="05BE9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4B611869"/>
    <w:multiLevelType w:val="hybridMultilevel"/>
    <w:tmpl w:val="CC3CB5D8"/>
    <w:lvl w:ilvl="0" w:tplc="BABAE6E8">
      <w:start w:val="1"/>
      <w:numFmt w:val="bullet"/>
      <w:pStyle w:val="ul1"/>
      <w:lvlText w:val=""/>
      <w:lvlJc w:val="left"/>
      <w:pPr>
        <w:tabs>
          <w:tab w:val="num" w:pos="360"/>
        </w:tabs>
        <w:ind w:left="360" w:hanging="360"/>
      </w:pPr>
      <w:rPr>
        <w:rFonts w:ascii="Symbol" w:hAnsi="Symbol" w:hint="default"/>
        <w:sz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8" w15:restartNumberingAfterBreak="0">
    <w:nsid w:val="4D3E00A7"/>
    <w:multiLevelType w:val="hybridMultilevel"/>
    <w:tmpl w:val="5966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4E62486D"/>
    <w:multiLevelType w:val="hybridMultilevel"/>
    <w:tmpl w:val="95101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4F745FE8"/>
    <w:multiLevelType w:val="hybridMultilevel"/>
    <w:tmpl w:val="2228C664"/>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1" w15:restartNumberingAfterBreak="0">
    <w:nsid w:val="523463C8"/>
    <w:multiLevelType w:val="hybridMultilevel"/>
    <w:tmpl w:val="DE2600AE"/>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847ACD52">
      <w:start w:val="6"/>
      <w:numFmt w:val="bullet"/>
      <w:lvlText w:val=""/>
      <w:lvlJc w:val="left"/>
      <w:pPr>
        <w:ind w:left="2160" w:hanging="360"/>
      </w:pPr>
      <w:rPr>
        <w:rFonts w:ascii="Wingdings" w:eastAsia="PMingLiU" w:hAnsi="Wingdings" w:cs="Times New Roman"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2" w15:restartNumberingAfterBreak="0">
    <w:nsid w:val="52DB6FEC"/>
    <w:multiLevelType w:val="hybridMultilevel"/>
    <w:tmpl w:val="09602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3" w15:restartNumberingAfterBreak="0">
    <w:nsid w:val="536E6A40"/>
    <w:multiLevelType w:val="hybridMultilevel"/>
    <w:tmpl w:val="647C8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548D7E9E"/>
    <w:multiLevelType w:val="hybridMultilevel"/>
    <w:tmpl w:val="C4C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556E179D"/>
    <w:multiLevelType w:val="hybridMultilevel"/>
    <w:tmpl w:val="3488981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96" w15:restartNumberingAfterBreak="0">
    <w:nsid w:val="55DB072B"/>
    <w:multiLevelType w:val="hybridMultilevel"/>
    <w:tmpl w:val="6B262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56815636"/>
    <w:multiLevelType w:val="hybridMultilevel"/>
    <w:tmpl w:val="F7EA84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8" w15:restartNumberingAfterBreak="0">
    <w:nsid w:val="569738E0"/>
    <w:multiLevelType w:val="hybridMultilevel"/>
    <w:tmpl w:val="401E0DF0"/>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99" w15:restartNumberingAfterBreak="0">
    <w:nsid w:val="57133569"/>
    <w:multiLevelType w:val="hybridMultilevel"/>
    <w:tmpl w:val="0820E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59456A6E"/>
    <w:multiLevelType w:val="hybridMultilevel"/>
    <w:tmpl w:val="88B05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59A26699"/>
    <w:multiLevelType w:val="hybridMultilevel"/>
    <w:tmpl w:val="FF8EA4C0"/>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2" w15:restartNumberingAfterBreak="0">
    <w:nsid w:val="59E97867"/>
    <w:multiLevelType w:val="hybridMultilevel"/>
    <w:tmpl w:val="C0261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5D0B36BF"/>
    <w:multiLevelType w:val="hybridMultilevel"/>
    <w:tmpl w:val="B6F6AA76"/>
    <w:lvl w:ilvl="0" w:tplc="08160001">
      <w:start w:val="1"/>
      <w:numFmt w:val="bullet"/>
      <w:lvlText w:val=""/>
      <w:lvlJc w:val="left"/>
      <w:pPr>
        <w:ind w:left="720" w:hanging="360"/>
      </w:pPr>
      <w:rPr>
        <w:rFonts w:ascii="Symbol" w:hAnsi="Symbol" w:hint="default"/>
      </w:rPr>
    </w:lvl>
    <w:lvl w:ilvl="1" w:tplc="809C4E5E">
      <w:start w:val="1"/>
      <w:numFmt w:val="bullet"/>
      <w:lvlText w:val="•"/>
      <w:lvlJc w:val="left"/>
      <w:pPr>
        <w:ind w:left="1440" w:hanging="360"/>
      </w:pPr>
      <w:rPr>
        <w:rFonts w:ascii="Calibri" w:eastAsia="Calibri" w:hAnsi="Calibri" w:cs="Calibri"/>
        <w:b w:val="0"/>
        <w:i w:val="0"/>
        <w:strike w:val="0"/>
        <w:dstrike w:val="0"/>
        <w:color w:val="181717"/>
        <w:sz w:val="17"/>
        <w:szCs w:val="17"/>
        <w:u w:val="none" w:color="000000"/>
        <w:bdr w:val="none" w:sz="0" w:space="0" w:color="auto"/>
        <w:shd w:val="clear" w:color="auto" w:fill="auto"/>
        <w:vertAlign w:val="baseline"/>
      </w:rPr>
    </w:lvl>
    <w:lvl w:ilvl="2" w:tplc="08160003">
      <w:start w:val="1"/>
      <w:numFmt w:val="bullet"/>
      <w:lvlText w:val="o"/>
      <w:lvlJc w:val="left"/>
      <w:pPr>
        <w:ind w:left="1440" w:hanging="360"/>
      </w:pPr>
      <w:rPr>
        <w:rFonts w:ascii="Courier New" w:hAnsi="Courier New" w:cs="Courier New" w:hint="default"/>
      </w:rPr>
    </w:lvl>
    <w:lvl w:ilvl="3" w:tplc="08160003">
      <w:start w:val="1"/>
      <w:numFmt w:val="bullet"/>
      <w:lvlText w:val="o"/>
      <w:lvlJc w:val="left"/>
      <w:pPr>
        <w:ind w:left="1440" w:hanging="360"/>
      </w:pPr>
      <w:rPr>
        <w:rFonts w:ascii="Courier New" w:hAnsi="Courier New" w:cs="Courier New" w:hint="default"/>
      </w:rPr>
    </w:lvl>
    <w:lvl w:ilvl="4" w:tplc="08160003">
      <w:start w:val="1"/>
      <w:numFmt w:val="bullet"/>
      <w:lvlText w:val="o"/>
      <w:lvlJc w:val="left"/>
      <w:pPr>
        <w:ind w:left="3600" w:hanging="360"/>
      </w:pPr>
      <w:rPr>
        <w:rFonts w:ascii="Courier New" w:hAnsi="Courier New" w:cs="Courier New" w:hint="default"/>
      </w:rPr>
    </w:lvl>
    <w:lvl w:ilvl="5" w:tplc="D6784B1A">
      <w:start w:val="1"/>
      <w:numFmt w:val="bullet"/>
      <w:lvlText w:val=""/>
      <w:lvlJc w:val="left"/>
      <w:pPr>
        <w:ind w:left="4320" w:hanging="360"/>
      </w:pPr>
      <w:rPr>
        <w:rFonts w:ascii="Wingdings" w:eastAsia="PMingLiU" w:hAnsi="Wingdings" w:cs="Times New Roman"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4" w15:restartNumberingAfterBreak="0">
    <w:nsid w:val="5E7902FE"/>
    <w:multiLevelType w:val="hybridMultilevel"/>
    <w:tmpl w:val="8A08EDC0"/>
    <w:lvl w:ilvl="0" w:tplc="04090001">
      <w:start w:val="1"/>
      <w:numFmt w:val="bullet"/>
      <w:lvlText w:val=""/>
      <w:lvlJc w:val="left"/>
      <w:pPr>
        <w:ind w:left="720" w:hanging="360"/>
      </w:pPr>
      <w:rPr>
        <w:rFonts w:ascii="Symbol" w:hAnsi="Symbol" w:hint="default"/>
      </w:rPr>
    </w:lvl>
    <w:lvl w:ilvl="1" w:tplc="0816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0951003"/>
    <w:multiLevelType w:val="hybridMultilevel"/>
    <w:tmpl w:val="F99EB97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6" w15:restartNumberingAfterBreak="0">
    <w:nsid w:val="62BB7B99"/>
    <w:multiLevelType w:val="hybridMultilevel"/>
    <w:tmpl w:val="E1588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62EF3E70"/>
    <w:multiLevelType w:val="hybridMultilevel"/>
    <w:tmpl w:val="ACCCA70A"/>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8" w15:restartNumberingAfterBreak="0">
    <w:nsid w:val="62F63EB7"/>
    <w:multiLevelType w:val="hybridMultilevel"/>
    <w:tmpl w:val="A8F2E82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09" w15:restartNumberingAfterBreak="0">
    <w:nsid w:val="67BA1D08"/>
    <w:multiLevelType w:val="hybridMultilevel"/>
    <w:tmpl w:val="C1DCC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8205ED3"/>
    <w:multiLevelType w:val="hybridMultilevel"/>
    <w:tmpl w:val="37BC6FE4"/>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1" w15:restartNumberingAfterBreak="0">
    <w:nsid w:val="69634F2A"/>
    <w:multiLevelType w:val="hybridMultilevel"/>
    <w:tmpl w:val="54000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2" w15:restartNumberingAfterBreak="0">
    <w:nsid w:val="6D517FA4"/>
    <w:multiLevelType w:val="hybridMultilevel"/>
    <w:tmpl w:val="9964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6EB31F7C"/>
    <w:multiLevelType w:val="hybridMultilevel"/>
    <w:tmpl w:val="F6549F8E"/>
    <w:lvl w:ilvl="0" w:tplc="04090001">
      <w:start w:val="1"/>
      <w:numFmt w:val="bullet"/>
      <w:lvlText w:val=""/>
      <w:lvlJc w:val="left"/>
      <w:pPr>
        <w:ind w:left="743" w:hanging="360"/>
      </w:pPr>
      <w:rPr>
        <w:rFonts w:ascii="Symbol" w:hAnsi="Symbol" w:hint="default"/>
      </w:rPr>
    </w:lvl>
    <w:lvl w:ilvl="1" w:tplc="04090003" w:tentative="1">
      <w:start w:val="1"/>
      <w:numFmt w:val="bullet"/>
      <w:lvlText w:val="o"/>
      <w:lvlJc w:val="left"/>
      <w:pPr>
        <w:ind w:left="1463" w:hanging="360"/>
      </w:pPr>
      <w:rPr>
        <w:rFonts w:ascii="Courier New" w:hAnsi="Courier New" w:cs="Courier New" w:hint="default"/>
      </w:rPr>
    </w:lvl>
    <w:lvl w:ilvl="2" w:tplc="04090005" w:tentative="1">
      <w:start w:val="1"/>
      <w:numFmt w:val="bullet"/>
      <w:lvlText w:val=""/>
      <w:lvlJc w:val="left"/>
      <w:pPr>
        <w:ind w:left="2183" w:hanging="360"/>
      </w:pPr>
      <w:rPr>
        <w:rFonts w:ascii="Wingdings" w:hAnsi="Wingdings" w:hint="default"/>
      </w:rPr>
    </w:lvl>
    <w:lvl w:ilvl="3" w:tplc="04090001" w:tentative="1">
      <w:start w:val="1"/>
      <w:numFmt w:val="bullet"/>
      <w:lvlText w:val=""/>
      <w:lvlJc w:val="left"/>
      <w:pPr>
        <w:ind w:left="2903" w:hanging="360"/>
      </w:pPr>
      <w:rPr>
        <w:rFonts w:ascii="Symbol" w:hAnsi="Symbol" w:hint="default"/>
      </w:rPr>
    </w:lvl>
    <w:lvl w:ilvl="4" w:tplc="04090003" w:tentative="1">
      <w:start w:val="1"/>
      <w:numFmt w:val="bullet"/>
      <w:lvlText w:val="o"/>
      <w:lvlJc w:val="left"/>
      <w:pPr>
        <w:ind w:left="3623" w:hanging="360"/>
      </w:pPr>
      <w:rPr>
        <w:rFonts w:ascii="Courier New" w:hAnsi="Courier New" w:cs="Courier New" w:hint="default"/>
      </w:rPr>
    </w:lvl>
    <w:lvl w:ilvl="5" w:tplc="04090005" w:tentative="1">
      <w:start w:val="1"/>
      <w:numFmt w:val="bullet"/>
      <w:lvlText w:val=""/>
      <w:lvlJc w:val="left"/>
      <w:pPr>
        <w:ind w:left="4343" w:hanging="360"/>
      </w:pPr>
      <w:rPr>
        <w:rFonts w:ascii="Wingdings" w:hAnsi="Wingdings" w:hint="default"/>
      </w:rPr>
    </w:lvl>
    <w:lvl w:ilvl="6" w:tplc="04090001" w:tentative="1">
      <w:start w:val="1"/>
      <w:numFmt w:val="bullet"/>
      <w:lvlText w:val=""/>
      <w:lvlJc w:val="left"/>
      <w:pPr>
        <w:ind w:left="5063" w:hanging="360"/>
      </w:pPr>
      <w:rPr>
        <w:rFonts w:ascii="Symbol" w:hAnsi="Symbol" w:hint="default"/>
      </w:rPr>
    </w:lvl>
    <w:lvl w:ilvl="7" w:tplc="04090003" w:tentative="1">
      <w:start w:val="1"/>
      <w:numFmt w:val="bullet"/>
      <w:lvlText w:val="o"/>
      <w:lvlJc w:val="left"/>
      <w:pPr>
        <w:ind w:left="5783" w:hanging="360"/>
      </w:pPr>
      <w:rPr>
        <w:rFonts w:ascii="Courier New" w:hAnsi="Courier New" w:cs="Courier New" w:hint="default"/>
      </w:rPr>
    </w:lvl>
    <w:lvl w:ilvl="8" w:tplc="04090005" w:tentative="1">
      <w:start w:val="1"/>
      <w:numFmt w:val="bullet"/>
      <w:lvlText w:val=""/>
      <w:lvlJc w:val="left"/>
      <w:pPr>
        <w:ind w:left="6503" w:hanging="360"/>
      </w:pPr>
      <w:rPr>
        <w:rFonts w:ascii="Wingdings" w:hAnsi="Wingdings" w:hint="default"/>
      </w:rPr>
    </w:lvl>
  </w:abstractNum>
  <w:abstractNum w:abstractNumId="214" w15:restartNumberingAfterBreak="0">
    <w:nsid w:val="70E43B1A"/>
    <w:multiLevelType w:val="hybridMultilevel"/>
    <w:tmpl w:val="0F348A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5" w15:restartNumberingAfterBreak="0">
    <w:nsid w:val="71B203DB"/>
    <w:multiLevelType w:val="hybridMultilevel"/>
    <w:tmpl w:val="E0B4D4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27B38FC"/>
    <w:multiLevelType w:val="hybridMultilevel"/>
    <w:tmpl w:val="BDDE81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7" w15:restartNumberingAfterBreak="0">
    <w:nsid w:val="72CB3306"/>
    <w:multiLevelType w:val="hybridMultilevel"/>
    <w:tmpl w:val="D9C4DFF6"/>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18" w15:restartNumberingAfterBreak="0">
    <w:nsid w:val="72D35864"/>
    <w:multiLevelType w:val="hybridMultilevel"/>
    <w:tmpl w:val="4F500484"/>
    <w:lvl w:ilvl="0" w:tplc="08160005">
      <w:start w:val="1"/>
      <w:numFmt w:val="bullet"/>
      <w:lvlText w:val=""/>
      <w:lvlJc w:val="left"/>
      <w:pPr>
        <w:ind w:left="1800" w:hanging="360"/>
      </w:pPr>
      <w:rPr>
        <w:rFonts w:ascii="Wingdings" w:hAnsi="Wingdings" w:hint="default"/>
        <w:b w:val="0"/>
        <w:i w:val="0"/>
        <w:strike w:val="0"/>
        <w:dstrike w:val="0"/>
        <w:color w:val="181717"/>
        <w:sz w:val="17"/>
        <w:szCs w:val="17"/>
        <w:u w:val="none" w:color="000000"/>
        <w:bdr w:val="none" w:sz="0" w:space="0" w:color="auto"/>
        <w:shd w:val="clear" w:color="auto" w:fill="auto"/>
        <w:vertAlign w:val="baseline"/>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19" w15:restartNumberingAfterBreak="0">
    <w:nsid w:val="771D55E5"/>
    <w:multiLevelType w:val="hybridMultilevel"/>
    <w:tmpl w:val="FE20A24E"/>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0" w15:restartNumberingAfterBreak="0">
    <w:nsid w:val="77F83F81"/>
    <w:multiLevelType w:val="hybridMultilevel"/>
    <w:tmpl w:val="DB5CD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1" w15:restartNumberingAfterBreak="0">
    <w:nsid w:val="7B1E75C6"/>
    <w:multiLevelType w:val="hybridMultilevel"/>
    <w:tmpl w:val="7E1A5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C965D7D"/>
    <w:multiLevelType w:val="hybridMultilevel"/>
    <w:tmpl w:val="BB6E05D2"/>
    <w:lvl w:ilvl="0" w:tplc="08160001">
      <w:start w:val="1"/>
      <w:numFmt w:val="bullet"/>
      <w:lvlText w:val=""/>
      <w:lvlJc w:val="left"/>
      <w:pPr>
        <w:ind w:left="720"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23" w15:restartNumberingAfterBreak="0">
    <w:nsid w:val="7D8822A1"/>
    <w:multiLevelType w:val="hybridMultilevel"/>
    <w:tmpl w:val="35A20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4576926">
    <w:abstractNumId w:val="0"/>
  </w:num>
  <w:num w:numId="2" w16cid:durableId="1865706220">
    <w:abstractNumId w:val="1"/>
  </w:num>
  <w:num w:numId="3" w16cid:durableId="1517382727">
    <w:abstractNumId w:val="2"/>
  </w:num>
  <w:num w:numId="4" w16cid:durableId="2113083504">
    <w:abstractNumId w:val="3"/>
  </w:num>
  <w:num w:numId="5" w16cid:durableId="1148672423">
    <w:abstractNumId w:val="4"/>
  </w:num>
  <w:num w:numId="6" w16cid:durableId="1201239422">
    <w:abstractNumId w:val="5"/>
  </w:num>
  <w:num w:numId="7" w16cid:durableId="1922372153">
    <w:abstractNumId w:val="6"/>
  </w:num>
  <w:num w:numId="8" w16cid:durableId="92363244">
    <w:abstractNumId w:val="7"/>
  </w:num>
  <w:num w:numId="9" w16cid:durableId="1733961489">
    <w:abstractNumId w:val="8"/>
  </w:num>
  <w:num w:numId="10" w16cid:durableId="113134279">
    <w:abstractNumId w:val="64"/>
  </w:num>
  <w:num w:numId="11" w16cid:durableId="410784805">
    <w:abstractNumId w:val="65"/>
  </w:num>
  <w:num w:numId="12" w16cid:durableId="2009861296">
    <w:abstractNumId w:val="100"/>
  </w:num>
  <w:num w:numId="13" w16cid:durableId="635641677">
    <w:abstractNumId w:val="204"/>
  </w:num>
  <w:num w:numId="14" w16cid:durableId="1256745158">
    <w:abstractNumId w:val="183"/>
  </w:num>
  <w:num w:numId="15" w16cid:durableId="675964675">
    <w:abstractNumId w:val="187"/>
  </w:num>
  <w:num w:numId="16" w16cid:durableId="1350520717">
    <w:abstractNumId w:val="161"/>
  </w:num>
  <w:num w:numId="17" w16cid:durableId="1076627340">
    <w:abstractNumId w:val="145"/>
  </w:num>
  <w:num w:numId="18" w16cid:durableId="2083409425">
    <w:abstractNumId w:val="211"/>
  </w:num>
  <w:num w:numId="19" w16cid:durableId="1286690611">
    <w:abstractNumId w:val="220"/>
  </w:num>
  <w:num w:numId="20" w16cid:durableId="745341250">
    <w:abstractNumId w:val="196"/>
  </w:num>
  <w:num w:numId="21" w16cid:durableId="560137919">
    <w:abstractNumId w:val="157"/>
  </w:num>
  <w:num w:numId="22" w16cid:durableId="1710572232">
    <w:abstractNumId w:val="162"/>
  </w:num>
  <w:num w:numId="23" w16cid:durableId="681666349">
    <w:abstractNumId w:val="167"/>
  </w:num>
  <w:num w:numId="24" w16cid:durableId="1814981881">
    <w:abstractNumId w:val="186"/>
  </w:num>
  <w:num w:numId="25" w16cid:durableId="1539588691">
    <w:abstractNumId w:val="223"/>
  </w:num>
  <w:num w:numId="26" w16cid:durableId="2032486537">
    <w:abstractNumId w:val="180"/>
  </w:num>
  <w:num w:numId="27" w16cid:durableId="1660038555">
    <w:abstractNumId w:val="148"/>
  </w:num>
  <w:num w:numId="28" w16cid:durableId="23947395">
    <w:abstractNumId w:val="199"/>
  </w:num>
  <w:num w:numId="29" w16cid:durableId="654652766">
    <w:abstractNumId w:val="200"/>
  </w:num>
  <w:num w:numId="30" w16cid:durableId="449978301">
    <w:abstractNumId w:val="192"/>
  </w:num>
  <w:num w:numId="31" w16cid:durableId="264505091">
    <w:abstractNumId w:val="193"/>
  </w:num>
  <w:num w:numId="32" w16cid:durableId="1863350160">
    <w:abstractNumId w:val="212"/>
  </w:num>
  <w:num w:numId="33" w16cid:durableId="1859352295">
    <w:abstractNumId w:val="213"/>
  </w:num>
  <w:num w:numId="34" w16cid:durableId="1666859189">
    <w:abstractNumId w:val="160"/>
  </w:num>
  <w:num w:numId="35" w16cid:durableId="429667217">
    <w:abstractNumId w:val="194"/>
  </w:num>
  <w:num w:numId="36" w16cid:durableId="2061317137">
    <w:abstractNumId w:val="143"/>
  </w:num>
  <w:num w:numId="37" w16cid:durableId="453794691">
    <w:abstractNumId w:val="221"/>
  </w:num>
  <w:num w:numId="38" w16cid:durableId="740370046">
    <w:abstractNumId w:val="215"/>
  </w:num>
  <w:num w:numId="39" w16cid:durableId="1810319720">
    <w:abstractNumId w:val="168"/>
  </w:num>
  <w:num w:numId="40" w16cid:durableId="153840404">
    <w:abstractNumId w:val="169"/>
  </w:num>
  <w:num w:numId="41" w16cid:durableId="3283403">
    <w:abstractNumId w:val="202"/>
  </w:num>
  <w:num w:numId="42" w16cid:durableId="1677923985">
    <w:abstractNumId w:val="147"/>
  </w:num>
  <w:num w:numId="43" w16cid:durableId="420175758">
    <w:abstractNumId w:val="209"/>
  </w:num>
  <w:num w:numId="44" w16cid:durableId="1629698868">
    <w:abstractNumId w:val="216"/>
  </w:num>
  <w:num w:numId="45" w16cid:durableId="2122456092">
    <w:abstractNumId w:val="219"/>
  </w:num>
  <w:num w:numId="46" w16cid:durableId="1478378222">
    <w:abstractNumId w:val="149"/>
  </w:num>
  <w:num w:numId="47" w16cid:durableId="365377539">
    <w:abstractNumId w:val="189"/>
  </w:num>
  <w:num w:numId="48" w16cid:durableId="1826899105">
    <w:abstractNumId w:val="188"/>
  </w:num>
  <w:num w:numId="49" w16cid:durableId="1823698923">
    <w:abstractNumId w:val="195"/>
  </w:num>
  <w:num w:numId="50" w16cid:durableId="99299947">
    <w:abstractNumId w:val="181"/>
  </w:num>
  <w:num w:numId="51" w16cid:durableId="913324123">
    <w:abstractNumId w:val="152"/>
  </w:num>
  <w:num w:numId="52" w16cid:durableId="651763610">
    <w:abstractNumId w:val="206"/>
  </w:num>
  <w:num w:numId="53" w16cid:durableId="959265792">
    <w:abstractNumId w:val="163"/>
  </w:num>
  <w:num w:numId="54" w16cid:durableId="636840022">
    <w:abstractNumId w:val="170"/>
  </w:num>
  <w:num w:numId="55" w16cid:durableId="83918257">
    <w:abstractNumId w:val="179"/>
  </w:num>
  <w:num w:numId="56" w16cid:durableId="1579946916">
    <w:abstractNumId w:val="150"/>
  </w:num>
  <w:num w:numId="57" w16cid:durableId="908611719">
    <w:abstractNumId w:val="146"/>
  </w:num>
  <w:num w:numId="58" w16cid:durableId="1015958146">
    <w:abstractNumId w:val="153"/>
  </w:num>
  <w:num w:numId="59" w16cid:durableId="792215188">
    <w:abstractNumId w:val="207"/>
  </w:num>
  <w:num w:numId="60" w16cid:durableId="1698852266">
    <w:abstractNumId w:val="190"/>
  </w:num>
  <w:num w:numId="61" w16cid:durableId="55470987">
    <w:abstractNumId w:val="154"/>
  </w:num>
  <w:num w:numId="62" w16cid:durableId="202642723">
    <w:abstractNumId w:val="165"/>
  </w:num>
  <w:num w:numId="63" w16cid:durableId="1841120273">
    <w:abstractNumId w:val="214"/>
  </w:num>
  <w:num w:numId="64" w16cid:durableId="1719039793">
    <w:abstractNumId w:val="208"/>
  </w:num>
  <w:num w:numId="65" w16cid:durableId="2136174460">
    <w:abstractNumId w:val="184"/>
  </w:num>
  <w:num w:numId="66" w16cid:durableId="1567522269">
    <w:abstractNumId w:val="203"/>
  </w:num>
  <w:num w:numId="67" w16cid:durableId="1050567200">
    <w:abstractNumId w:val="218"/>
  </w:num>
  <w:num w:numId="68" w16cid:durableId="1596742936">
    <w:abstractNumId w:val="182"/>
  </w:num>
  <w:num w:numId="69" w16cid:durableId="583882573">
    <w:abstractNumId w:val="176"/>
  </w:num>
  <w:num w:numId="70" w16cid:durableId="1181243344">
    <w:abstractNumId w:val="156"/>
  </w:num>
  <w:num w:numId="71" w16cid:durableId="1505242836">
    <w:abstractNumId w:val="175"/>
  </w:num>
  <w:num w:numId="72" w16cid:durableId="1998991509">
    <w:abstractNumId w:val="222"/>
  </w:num>
  <w:num w:numId="73" w16cid:durableId="775754707">
    <w:abstractNumId w:val="172"/>
  </w:num>
  <w:num w:numId="74" w16cid:durableId="79839941">
    <w:abstractNumId w:val="178"/>
  </w:num>
  <w:num w:numId="75" w16cid:durableId="1120340018">
    <w:abstractNumId w:val="159"/>
  </w:num>
  <w:num w:numId="76" w16cid:durableId="1248149420">
    <w:abstractNumId w:val="205"/>
  </w:num>
  <w:num w:numId="77" w16cid:durableId="1738749246">
    <w:abstractNumId w:val="198"/>
  </w:num>
  <w:num w:numId="78" w16cid:durableId="1384139541">
    <w:abstractNumId w:val="158"/>
  </w:num>
  <w:num w:numId="79" w16cid:durableId="1641573764">
    <w:abstractNumId w:val="164"/>
  </w:num>
  <w:num w:numId="80" w16cid:durableId="1414276391">
    <w:abstractNumId w:val="151"/>
  </w:num>
  <w:num w:numId="81" w16cid:durableId="1986398839">
    <w:abstractNumId w:val="177"/>
  </w:num>
  <w:num w:numId="82" w16cid:durableId="953248846">
    <w:abstractNumId w:val="185"/>
  </w:num>
  <w:num w:numId="83" w16cid:durableId="1251695722">
    <w:abstractNumId w:val="171"/>
  </w:num>
  <w:num w:numId="84" w16cid:durableId="1753164941">
    <w:abstractNumId w:val="210"/>
  </w:num>
  <w:num w:numId="85" w16cid:durableId="1782794484">
    <w:abstractNumId w:val="144"/>
  </w:num>
  <w:num w:numId="86" w16cid:durableId="838228145">
    <w:abstractNumId w:val="197"/>
  </w:num>
  <w:num w:numId="87" w16cid:durableId="2090153649">
    <w:abstractNumId w:val="191"/>
  </w:num>
  <w:num w:numId="88" w16cid:durableId="418252868">
    <w:abstractNumId w:val="201"/>
  </w:num>
  <w:num w:numId="89" w16cid:durableId="1243643269">
    <w:abstractNumId w:val="166"/>
  </w:num>
  <w:num w:numId="90" w16cid:durableId="852499376">
    <w:abstractNumId w:val="217"/>
  </w:num>
  <w:num w:numId="91" w16cid:durableId="1008409483">
    <w:abstractNumId w:val="174"/>
  </w:num>
  <w:num w:numId="92" w16cid:durableId="1773547189">
    <w:abstractNumId w:val="155"/>
  </w:num>
  <w:num w:numId="93" w16cid:durableId="1166017643">
    <w:abstractNumId w:val="173"/>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0E9"/>
    <w:rsid w:val="0000052C"/>
    <w:rsid w:val="00001D7E"/>
    <w:rsid w:val="00004494"/>
    <w:rsid w:val="00004A66"/>
    <w:rsid w:val="00006CC4"/>
    <w:rsid w:val="00007CCC"/>
    <w:rsid w:val="0001032D"/>
    <w:rsid w:val="000103A3"/>
    <w:rsid w:val="00010871"/>
    <w:rsid w:val="0001237E"/>
    <w:rsid w:val="00012EC1"/>
    <w:rsid w:val="00013042"/>
    <w:rsid w:val="00013389"/>
    <w:rsid w:val="000146B3"/>
    <w:rsid w:val="00015AD7"/>
    <w:rsid w:val="00021CFA"/>
    <w:rsid w:val="00023DE8"/>
    <w:rsid w:val="00024D61"/>
    <w:rsid w:val="000267C1"/>
    <w:rsid w:val="00027624"/>
    <w:rsid w:val="00027663"/>
    <w:rsid w:val="00027CA9"/>
    <w:rsid w:val="00030AA9"/>
    <w:rsid w:val="0003105E"/>
    <w:rsid w:val="00034DA8"/>
    <w:rsid w:val="00036534"/>
    <w:rsid w:val="00037BFA"/>
    <w:rsid w:val="00037DB9"/>
    <w:rsid w:val="00040A71"/>
    <w:rsid w:val="00043B11"/>
    <w:rsid w:val="00043E44"/>
    <w:rsid w:val="00044D14"/>
    <w:rsid w:val="000473C2"/>
    <w:rsid w:val="0004768A"/>
    <w:rsid w:val="00050B82"/>
    <w:rsid w:val="00051A1F"/>
    <w:rsid w:val="00054C9C"/>
    <w:rsid w:val="00054CA7"/>
    <w:rsid w:val="0005661D"/>
    <w:rsid w:val="00061A57"/>
    <w:rsid w:val="000653EA"/>
    <w:rsid w:val="00066868"/>
    <w:rsid w:val="00071547"/>
    <w:rsid w:val="00081ABB"/>
    <w:rsid w:val="00081DE8"/>
    <w:rsid w:val="0008202A"/>
    <w:rsid w:val="00082A4F"/>
    <w:rsid w:val="00082E04"/>
    <w:rsid w:val="000857A6"/>
    <w:rsid w:val="00087DE8"/>
    <w:rsid w:val="00092E68"/>
    <w:rsid w:val="0009332B"/>
    <w:rsid w:val="00094BAC"/>
    <w:rsid w:val="00095816"/>
    <w:rsid w:val="000A0215"/>
    <w:rsid w:val="000A37CA"/>
    <w:rsid w:val="000A434C"/>
    <w:rsid w:val="000A543A"/>
    <w:rsid w:val="000A60E9"/>
    <w:rsid w:val="000B209B"/>
    <w:rsid w:val="000B3D72"/>
    <w:rsid w:val="000C1D1C"/>
    <w:rsid w:val="000C1DC2"/>
    <w:rsid w:val="000C20C9"/>
    <w:rsid w:val="000C46AC"/>
    <w:rsid w:val="000C4A00"/>
    <w:rsid w:val="000C4DE9"/>
    <w:rsid w:val="000C73C0"/>
    <w:rsid w:val="000D327B"/>
    <w:rsid w:val="000D50E9"/>
    <w:rsid w:val="000D6084"/>
    <w:rsid w:val="000D6FF0"/>
    <w:rsid w:val="000D7062"/>
    <w:rsid w:val="000D7865"/>
    <w:rsid w:val="000E176D"/>
    <w:rsid w:val="000E3593"/>
    <w:rsid w:val="000E3FA7"/>
    <w:rsid w:val="000E415C"/>
    <w:rsid w:val="000E4406"/>
    <w:rsid w:val="000E6C25"/>
    <w:rsid w:val="000E6C9A"/>
    <w:rsid w:val="000F05BC"/>
    <w:rsid w:val="000F319B"/>
    <w:rsid w:val="000F6454"/>
    <w:rsid w:val="000F6870"/>
    <w:rsid w:val="000F7054"/>
    <w:rsid w:val="001017A0"/>
    <w:rsid w:val="00102892"/>
    <w:rsid w:val="00103C69"/>
    <w:rsid w:val="0010579F"/>
    <w:rsid w:val="001068A6"/>
    <w:rsid w:val="00111154"/>
    <w:rsid w:val="00112CB8"/>
    <w:rsid w:val="0011440E"/>
    <w:rsid w:val="0011679E"/>
    <w:rsid w:val="00120447"/>
    <w:rsid w:val="00120E1F"/>
    <w:rsid w:val="00122D5F"/>
    <w:rsid w:val="0012523F"/>
    <w:rsid w:val="00127A1D"/>
    <w:rsid w:val="00131543"/>
    <w:rsid w:val="00132B1F"/>
    <w:rsid w:val="00132C25"/>
    <w:rsid w:val="00133DFA"/>
    <w:rsid w:val="001410F3"/>
    <w:rsid w:val="00141ECF"/>
    <w:rsid w:val="00144D8A"/>
    <w:rsid w:val="00145420"/>
    <w:rsid w:val="00150DCE"/>
    <w:rsid w:val="00151349"/>
    <w:rsid w:val="0015141C"/>
    <w:rsid w:val="00152029"/>
    <w:rsid w:val="001529CB"/>
    <w:rsid w:val="001547EF"/>
    <w:rsid w:val="00155DCF"/>
    <w:rsid w:val="00157175"/>
    <w:rsid w:val="001605F8"/>
    <w:rsid w:val="0016198C"/>
    <w:rsid w:val="0016292C"/>
    <w:rsid w:val="001640FD"/>
    <w:rsid w:val="00164DEB"/>
    <w:rsid w:val="001652C4"/>
    <w:rsid w:val="00172324"/>
    <w:rsid w:val="00174F1B"/>
    <w:rsid w:val="0017754B"/>
    <w:rsid w:val="00185C6E"/>
    <w:rsid w:val="00185E53"/>
    <w:rsid w:val="0018796E"/>
    <w:rsid w:val="00191E32"/>
    <w:rsid w:val="00193FCB"/>
    <w:rsid w:val="0019659E"/>
    <w:rsid w:val="00196B34"/>
    <w:rsid w:val="001A0D78"/>
    <w:rsid w:val="001A1BD5"/>
    <w:rsid w:val="001A32DB"/>
    <w:rsid w:val="001A36D3"/>
    <w:rsid w:val="001A3D3C"/>
    <w:rsid w:val="001A74F6"/>
    <w:rsid w:val="001A7D34"/>
    <w:rsid w:val="001A7E7A"/>
    <w:rsid w:val="001B2212"/>
    <w:rsid w:val="001B2F63"/>
    <w:rsid w:val="001B34BA"/>
    <w:rsid w:val="001B3ACE"/>
    <w:rsid w:val="001B4ABB"/>
    <w:rsid w:val="001B5AF5"/>
    <w:rsid w:val="001B6876"/>
    <w:rsid w:val="001B7B2A"/>
    <w:rsid w:val="001C0151"/>
    <w:rsid w:val="001C0A53"/>
    <w:rsid w:val="001C4723"/>
    <w:rsid w:val="001C4F81"/>
    <w:rsid w:val="001D1ADE"/>
    <w:rsid w:val="001D282E"/>
    <w:rsid w:val="001D4623"/>
    <w:rsid w:val="001D5684"/>
    <w:rsid w:val="001E094D"/>
    <w:rsid w:val="001E36D4"/>
    <w:rsid w:val="001E62CB"/>
    <w:rsid w:val="001E723B"/>
    <w:rsid w:val="001F0380"/>
    <w:rsid w:val="001F0A08"/>
    <w:rsid w:val="001F2E8A"/>
    <w:rsid w:val="001F48A7"/>
    <w:rsid w:val="001F4CE9"/>
    <w:rsid w:val="001F518F"/>
    <w:rsid w:val="001F5549"/>
    <w:rsid w:val="002008CB"/>
    <w:rsid w:val="0020099F"/>
    <w:rsid w:val="0020185B"/>
    <w:rsid w:val="002036E3"/>
    <w:rsid w:val="00203E3D"/>
    <w:rsid w:val="00204F56"/>
    <w:rsid w:val="0020518D"/>
    <w:rsid w:val="00207D08"/>
    <w:rsid w:val="002151B9"/>
    <w:rsid w:val="00215D5D"/>
    <w:rsid w:val="00217F0C"/>
    <w:rsid w:val="0022701B"/>
    <w:rsid w:val="0023234E"/>
    <w:rsid w:val="002329BA"/>
    <w:rsid w:val="00233359"/>
    <w:rsid w:val="00234490"/>
    <w:rsid w:val="00236B11"/>
    <w:rsid w:val="00243208"/>
    <w:rsid w:val="00245FE5"/>
    <w:rsid w:val="002460E8"/>
    <w:rsid w:val="00247FBD"/>
    <w:rsid w:val="0025037C"/>
    <w:rsid w:val="0025132E"/>
    <w:rsid w:val="00252B38"/>
    <w:rsid w:val="00254D87"/>
    <w:rsid w:val="00256C91"/>
    <w:rsid w:val="00256DD3"/>
    <w:rsid w:val="002578B9"/>
    <w:rsid w:val="00260B45"/>
    <w:rsid w:val="00261DDE"/>
    <w:rsid w:val="00264BB3"/>
    <w:rsid w:val="002731B6"/>
    <w:rsid w:val="002763A9"/>
    <w:rsid w:val="002803B0"/>
    <w:rsid w:val="002825E5"/>
    <w:rsid w:val="00282CD9"/>
    <w:rsid w:val="00284DE6"/>
    <w:rsid w:val="002855A6"/>
    <w:rsid w:val="00286B26"/>
    <w:rsid w:val="00286B51"/>
    <w:rsid w:val="00287D9C"/>
    <w:rsid w:val="00290A0E"/>
    <w:rsid w:val="00293892"/>
    <w:rsid w:val="00293BEE"/>
    <w:rsid w:val="002957AA"/>
    <w:rsid w:val="00295881"/>
    <w:rsid w:val="00296023"/>
    <w:rsid w:val="002A05FA"/>
    <w:rsid w:val="002A200F"/>
    <w:rsid w:val="002A27AB"/>
    <w:rsid w:val="002A5447"/>
    <w:rsid w:val="002A5CE5"/>
    <w:rsid w:val="002A7FE5"/>
    <w:rsid w:val="002B264E"/>
    <w:rsid w:val="002B37D2"/>
    <w:rsid w:val="002B6B97"/>
    <w:rsid w:val="002B796B"/>
    <w:rsid w:val="002C091A"/>
    <w:rsid w:val="002C0B4D"/>
    <w:rsid w:val="002C76EE"/>
    <w:rsid w:val="002D38DA"/>
    <w:rsid w:val="002D42BB"/>
    <w:rsid w:val="002D4D90"/>
    <w:rsid w:val="002D5CF0"/>
    <w:rsid w:val="002D5D24"/>
    <w:rsid w:val="002D5F7F"/>
    <w:rsid w:val="002E16D2"/>
    <w:rsid w:val="002E69F6"/>
    <w:rsid w:val="002E761F"/>
    <w:rsid w:val="002E7890"/>
    <w:rsid w:val="002F2823"/>
    <w:rsid w:val="002F349A"/>
    <w:rsid w:val="002F3FA9"/>
    <w:rsid w:val="00305070"/>
    <w:rsid w:val="00305562"/>
    <w:rsid w:val="003106E5"/>
    <w:rsid w:val="003108E0"/>
    <w:rsid w:val="00311E69"/>
    <w:rsid w:val="003133C7"/>
    <w:rsid w:val="00315C76"/>
    <w:rsid w:val="00317057"/>
    <w:rsid w:val="003206E3"/>
    <w:rsid w:val="00321945"/>
    <w:rsid w:val="003219E5"/>
    <w:rsid w:val="00322942"/>
    <w:rsid w:val="003236E6"/>
    <w:rsid w:val="00323F8A"/>
    <w:rsid w:val="0032664C"/>
    <w:rsid w:val="003268E3"/>
    <w:rsid w:val="0032780D"/>
    <w:rsid w:val="00327F53"/>
    <w:rsid w:val="003305B2"/>
    <w:rsid w:val="003316D1"/>
    <w:rsid w:val="0033695B"/>
    <w:rsid w:val="003422DD"/>
    <w:rsid w:val="003473FC"/>
    <w:rsid w:val="00351A90"/>
    <w:rsid w:val="00352FDE"/>
    <w:rsid w:val="00354DF8"/>
    <w:rsid w:val="00355108"/>
    <w:rsid w:val="00355E2F"/>
    <w:rsid w:val="00355E62"/>
    <w:rsid w:val="00360D19"/>
    <w:rsid w:val="003613B6"/>
    <w:rsid w:val="00372EB4"/>
    <w:rsid w:val="00374CEC"/>
    <w:rsid w:val="0037706A"/>
    <w:rsid w:val="00380660"/>
    <w:rsid w:val="0038682C"/>
    <w:rsid w:val="00386A53"/>
    <w:rsid w:val="003921AB"/>
    <w:rsid w:val="00392D24"/>
    <w:rsid w:val="003934B3"/>
    <w:rsid w:val="00396ABC"/>
    <w:rsid w:val="0039753C"/>
    <w:rsid w:val="003A1190"/>
    <w:rsid w:val="003A1FA4"/>
    <w:rsid w:val="003A456D"/>
    <w:rsid w:val="003A5207"/>
    <w:rsid w:val="003A68C8"/>
    <w:rsid w:val="003B2621"/>
    <w:rsid w:val="003B5B10"/>
    <w:rsid w:val="003C0476"/>
    <w:rsid w:val="003C24E3"/>
    <w:rsid w:val="003C282D"/>
    <w:rsid w:val="003C330A"/>
    <w:rsid w:val="003C4287"/>
    <w:rsid w:val="003C506C"/>
    <w:rsid w:val="003D3C67"/>
    <w:rsid w:val="003D4427"/>
    <w:rsid w:val="003D6F81"/>
    <w:rsid w:val="003E187C"/>
    <w:rsid w:val="003E42A5"/>
    <w:rsid w:val="003E441C"/>
    <w:rsid w:val="003E47AC"/>
    <w:rsid w:val="003E5221"/>
    <w:rsid w:val="003E7889"/>
    <w:rsid w:val="003F04AA"/>
    <w:rsid w:val="003F12E7"/>
    <w:rsid w:val="003F3B3C"/>
    <w:rsid w:val="003F4538"/>
    <w:rsid w:val="003F53E6"/>
    <w:rsid w:val="003F6EF0"/>
    <w:rsid w:val="003F7188"/>
    <w:rsid w:val="003F75F7"/>
    <w:rsid w:val="003F7A0D"/>
    <w:rsid w:val="004032BF"/>
    <w:rsid w:val="00404680"/>
    <w:rsid w:val="00406143"/>
    <w:rsid w:val="00407E34"/>
    <w:rsid w:val="00412DA4"/>
    <w:rsid w:val="00413B51"/>
    <w:rsid w:val="0041451C"/>
    <w:rsid w:val="00414755"/>
    <w:rsid w:val="00414CCC"/>
    <w:rsid w:val="00415CCB"/>
    <w:rsid w:val="00417AAE"/>
    <w:rsid w:val="00424731"/>
    <w:rsid w:val="0042686C"/>
    <w:rsid w:val="00431199"/>
    <w:rsid w:val="004338F7"/>
    <w:rsid w:val="00437F08"/>
    <w:rsid w:val="00442B7F"/>
    <w:rsid w:val="00444775"/>
    <w:rsid w:val="00445613"/>
    <w:rsid w:val="00445782"/>
    <w:rsid w:val="00445A86"/>
    <w:rsid w:val="004460C7"/>
    <w:rsid w:val="00447069"/>
    <w:rsid w:val="00447452"/>
    <w:rsid w:val="004478A3"/>
    <w:rsid w:val="004526E7"/>
    <w:rsid w:val="00453B4C"/>
    <w:rsid w:val="0045471E"/>
    <w:rsid w:val="00456696"/>
    <w:rsid w:val="00457036"/>
    <w:rsid w:val="00467239"/>
    <w:rsid w:val="0047085B"/>
    <w:rsid w:val="004716B5"/>
    <w:rsid w:val="00472A8B"/>
    <w:rsid w:val="00472C78"/>
    <w:rsid w:val="00476125"/>
    <w:rsid w:val="004768E9"/>
    <w:rsid w:val="00481310"/>
    <w:rsid w:val="00481BE1"/>
    <w:rsid w:val="0048342F"/>
    <w:rsid w:val="004835DF"/>
    <w:rsid w:val="00484779"/>
    <w:rsid w:val="004874A3"/>
    <w:rsid w:val="00491503"/>
    <w:rsid w:val="00491610"/>
    <w:rsid w:val="00492817"/>
    <w:rsid w:val="00493B1B"/>
    <w:rsid w:val="004940DF"/>
    <w:rsid w:val="00496846"/>
    <w:rsid w:val="004A0BFA"/>
    <w:rsid w:val="004A431C"/>
    <w:rsid w:val="004B2B98"/>
    <w:rsid w:val="004B650E"/>
    <w:rsid w:val="004C231C"/>
    <w:rsid w:val="004C2B00"/>
    <w:rsid w:val="004C2CCF"/>
    <w:rsid w:val="004C4802"/>
    <w:rsid w:val="004C65F5"/>
    <w:rsid w:val="004C7600"/>
    <w:rsid w:val="004D000A"/>
    <w:rsid w:val="004D2496"/>
    <w:rsid w:val="004D27AB"/>
    <w:rsid w:val="004D51BC"/>
    <w:rsid w:val="004E34A3"/>
    <w:rsid w:val="004E408E"/>
    <w:rsid w:val="004E51C6"/>
    <w:rsid w:val="004E66C1"/>
    <w:rsid w:val="004E6BB0"/>
    <w:rsid w:val="004E7E93"/>
    <w:rsid w:val="004F0A17"/>
    <w:rsid w:val="004F186B"/>
    <w:rsid w:val="004F4CAF"/>
    <w:rsid w:val="004F77BE"/>
    <w:rsid w:val="005007F3"/>
    <w:rsid w:val="00500824"/>
    <w:rsid w:val="005042D4"/>
    <w:rsid w:val="00512A2A"/>
    <w:rsid w:val="00514768"/>
    <w:rsid w:val="005215CC"/>
    <w:rsid w:val="00521CD3"/>
    <w:rsid w:val="00522380"/>
    <w:rsid w:val="00523378"/>
    <w:rsid w:val="005236E8"/>
    <w:rsid w:val="00525FDD"/>
    <w:rsid w:val="00532918"/>
    <w:rsid w:val="005330C6"/>
    <w:rsid w:val="0053318F"/>
    <w:rsid w:val="005334F4"/>
    <w:rsid w:val="0053411F"/>
    <w:rsid w:val="00534403"/>
    <w:rsid w:val="0053695E"/>
    <w:rsid w:val="00540BB5"/>
    <w:rsid w:val="0054100B"/>
    <w:rsid w:val="005412E9"/>
    <w:rsid w:val="00543AB5"/>
    <w:rsid w:val="00544337"/>
    <w:rsid w:val="0054467A"/>
    <w:rsid w:val="0054658B"/>
    <w:rsid w:val="00547CB5"/>
    <w:rsid w:val="0055076F"/>
    <w:rsid w:val="00550AEF"/>
    <w:rsid w:val="00551729"/>
    <w:rsid w:val="00552A05"/>
    <w:rsid w:val="00556393"/>
    <w:rsid w:val="00561737"/>
    <w:rsid w:val="00561DFB"/>
    <w:rsid w:val="00563323"/>
    <w:rsid w:val="00564421"/>
    <w:rsid w:val="0056471F"/>
    <w:rsid w:val="0056554E"/>
    <w:rsid w:val="005656FD"/>
    <w:rsid w:val="00567DEE"/>
    <w:rsid w:val="0057469E"/>
    <w:rsid w:val="005749D9"/>
    <w:rsid w:val="00575C3F"/>
    <w:rsid w:val="00575D1D"/>
    <w:rsid w:val="005812E4"/>
    <w:rsid w:val="00581B52"/>
    <w:rsid w:val="00583EE6"/>
    <w:rsid w:val="00584356"/>
    <w:rsid w:val="00586E09"/>
    <w:rsid w:val="00594A7B"/>
    <w:rsid w:val="005958B6"/>
    <w:rsid w:val="00596165"/>
    <w:rsid w:val="005A4F21"/>
    <w:rsid w:val="005A631B"/>
    <w:rsid w:val="005B09E0"/>
    <w:rsid w:val="005B20DB"/>
    <w:rsid w:val="005B4B82"/>
    <w:rsid w:val="005B4E46"/>
    <w:rsid w:val="005B6025"/>
    <w:rsid w:val="005C679F"/>
    <w:rsid w:val="005D05B7"/>
    <w:rsid w:val="005D3071"/>
    <w:rsid w:val="005D5832"/>
    <w:rsid w:val="005E00C5"/>
    <w:rsid w:val="005E2B7B"/>
    <w:rsid w:val="005E369D"/>
    <w:rsid w:val="005E3C1B"/>
    <w:rsid w:val="005E5464"/>
    <w:rsid w:val="005E570A"/>
    <w:rsid w:val="005F04C3"/>
    <w:rsid w:val="005F2CC9"/>
    <w:rsid w:val="005F4816"/>
    <w:rsid w:val="00602961"/>
    <w:rsid w:val="00605122"/>
    <w:rsid w:val="006101B5"/>
    <w:rsid w:val="0061054C"/>
    <w:rsid w:val="006107E5"/>
    <w:rsid w:val="006143A4"/>
    <w:rsid w:val="00620458"/>
    <w:rsid w:val="006213D9"/>
    <w:rsid w:val="0062417C"/>
    <w:rsid w:val="0062436E"/>
    <w:rsid w:val="00624E83"/>
    <w:rsid w:val="0062579A"/>
    <w:rsid w:val="006261C7"/>
    <w:rsid w:val="006262DD"/>
    <w:rsid w:val="00627B62"/>
    <w:rsid w:val="0063042D"/>
    <w:rsid w:val="00632D1A"/>
    <w:rsid w:val="0063462D"/>
    <w:rsid w:val="0065099A"/>
    <w:rsid w:val="00651A51"/>
    <w:rsid w:val="006529E9"/>
    <w:rsid w:val="006544B6"/>
    <w:rsid w:val="00655920"/>
    <w:rsid w:val="006569B2"/>
    <w:rsid w:val="0065708C"/>
    <w:rsid w:val="006579C0"/>
    <w:rsid w:val="0067001A"/>
    <w:rsid w:val="0067003A"/>
    <w:rsid w:val="00672ABF"/>
    <w:rsid w:val="0067332F"/>
    <w:rsid w:val="006736B5"/>
    <w:rsid w:val="00673B4E"/>
    <w:rsid w:val="00674842"/>
    <w:rsid w:val="00681980"/>
    <w:rsid w:val="00683162"/>
    <w:rsid w:val="00683CBB"/>
    <w:rsid w:val="00683EA7"/>
    <w:rsid w:val="00684F41"/>
    <w:rsid w:val="00685B39"/>
    <w:rsid w:val="00686001"/>
    <w:rsid w:val="006901FB"/>
    <w:rsid w:val="00691C91"/>
    <w:rsid w:val="00694256"/>
    <w:rsid w:val="0069548D"/>
    <w:rsid w:val="006A3364"/>
    <w:rsid w:val="006A45DC"/>
    <w:rsid w:val="006A5C33"/>
    <w:rsid w:val="006B2178"/>
    <w:rsid w:val="006B30D3"/>
    <w:rsid w:val="006B3FD9"/>
    <w:rsid w:val="006B4F9D"/>
    <w:rsid w:val="006B5B1A"/>
    <w:rsid w:val="006B6054"/>
    <w:rsid w:val="006C0DE2"/>
    <w:rsid w:val="006C2946"/>
    <w:rsid w:val="006C5F2F"/>
    <w:rsid w:val="006D07D3"/>
    <w:rsid w:val="006D149E"/>
    <w:rsid w:val="006D70DC"/>
    <w:rsid w:val="006D7111"/>
    <w:rsid w:val="006E1F7A"/>
    <w:rsid w:val="006E684C"/>
    <w:rsid w:val="006F1AD4"/>
    <w:rsid w:val="006F56B9"/>
    <w:rsid w:val="006F5837"/>
    <w:rsid w:val="006F5AF8"/>
    <w:rsid w:val="006F6F35"/>
    <w:rsid w:val="00703AAD"/>
    <w:rsid w:val="00704B64"/>
    <w:rsid w:val="00711506"/>
    <w:rsid w:val="00713373"/>
    <w:rsid w:val="007136C4"/>
    <w:rsid w:val="0071782A"/>
    <w:rsid w:val="007178FC"/>
    <w:rsid w:val="00720C31"/>
    <w:rsid w:val="00722A40"/>
    <w:rsid w:val="00723BE5"/>
    <w:rsid w:val="00724560"/>
    <w:rsid w:val="00724B61"/>
    <w:rsid w:val="007260BE"/>
    <w:rsid w:val="007278D1"/>
    <w:rsid w:val="007342FF"/>
    <w:rsid w:val="00735B04"/>
    <w:rsid w:val="00736BDF"/>
    <w:rsid w:val="0073732E"/>
    <w:rsid w:val="0073784D"/>
    <w:rsid w:val="0074161D"/>
    <w:rsid w:val="0074315A"/>
    <w:rsid w:val="00743F99"/>
    <w:rsid w:val="0074473C"/>
    <w:rsid w:val="007447CA"/>
    <w:rsid w:val="007467D0"/>
    <w:rsid w:val="007516C1"/>
    <w:rsid w:val="00753D54"/>
    <w:rsid w:val="007549BF"/>
    <w:rsid w:val="00754A67"/>
    <w:rsid w:val="00755097"/>
    <w:rsid w:val="00756E78"/>
    <w:rsid w:val="007615FD"/>
    <w:rsid w:val="00763153"/>
    <w:rsid w:val="00763EAC"/>
    <w:rsid w:val="00764BFE"/>
    <w:rsid w:val="00765A9A"/>
    <w:rsid w:val="007669DF"/>
    <w:rsid w:val="0077107A"/>
    <w:rsid w:val="0077148D"/>
    <w:rsid w:val="007728EE"/>
    <w:rsid w:val="00775A31"/>
    <w:rsid w:val="00776C68"/>
    <w:rsid w:val="007810C1"/>
    <w:rsid w:val="007811DC"/>
    <w:rsid w:val="00781E86"/>
    <w:rsid w:val="007820DF"/>
    <w:rsid w:val="0078368D"/>
    <w:rsid w:val="0078575F"/>
    <w:rsid w:val="00785A83"/>
    <w:rsid w:val="007868DF"/>
    <w:rsid w:val="0078707A"/>
    <w:rsid w:val="0078770D"/>
    <w:rsid w:val="00787EA1"/>
    <w:rsid w:val="0079035F"/>
    <w:rsid w:val="007914AD"/>
    <w:rsid w:val="00791A71"/>
    <w:rsid w:val="00791E29"/>
    <w:rsid w:val="00793B06"/>
    <w:rsid w:val="00797200"/>
    <w:rsid w:val="0079785A"/>
    <w:rsid w:val="007A0894"/>
    <w:rsid w:val="007A421C"/>
    <w:rsid w:val="007A5113"/>
    <w:rsid w:val="007B1206"/>
    <w:rsid w:val="007B3C99"/>
    <w:rsid w:val="007B58A9"/>
    <w:rsid w:val="007C0E1F"/>
    <w:rsid w:val="007C0EC7"/>
    <w:rsid w:val="007C173F"/>
    <w:rsid w:val="007C270A"/>
    <w:rsid w:val="007C648D"/>
    <w:rsid w:val="007D0732"/>
    <w:rsid w:val="007D19C1"/>
    <w:rsid w:val="007D2FD6"/>
    <w:rsid w:val="007D4CBD"/>
    <w:rsid w:val="007D66D1"/>
    <w:rsid w:val="007D79ED"/>
    <w:rsid w:val="007D7C52"/>
    <w:rsid w:val="007E1EE9"/>
    <w:rsid w:val="007E3CBA"/>
    <w:rsid w:val="007E6818"/>
    <w:rsid w:val="007E7873"/>
    <w:rsid w:val="007F3556"/>
    <w:rsid w:val="007F4C84"/>
    <w:rsid w:val="007F7567"/>
    <w:rsid w:val="00800737"/>
    <w:rsid w:val="0080175D"/>
    <w:rsid w:val="00802217"/>
    <w:rsid w:val="008022D4"/>
    <w:rsid w:val="00804BDF"/>
    <w:rsid w:val="008104C7"/>
    <w:rsid w:val="00810BE4"/>
    <w:rsid w:val="0081361F"/>
    <w:rsid w:val="008136A6"/>
    <w:rsid w:val="0081405A"/>
    <w:rsid w:val="0081690E"/>
    <w:rsid w:val="00816C41"/>
    <w:rsid w:val="00821538"/>
    <w:rsid w:val="00821CE1"/>
    <w:rsid w:val="00823DDE"/>
    <w:rsid w:val="008245F6"/>
    <w:rsid w:val="008259DA"/>
    <w:rsid w:val="00826005"/>
    <w:rsid w:val="00826DDF"/>
    <w:rsid w:val="00827147"/>
    <w:rsid w:val="00830EFE"/>
    <w:rsid w:val="008310DB"/>
    <w:rsid w:val="0083127E"/>
    <w:rsid w:val="0083285C"/>
    <w:rsid w:val="008331D6"/>
    <w:rsid w:val="00833A4E"/>
    <w:rsid w:val="00833D47"/>
    <w:rsid w:val="00835335"/>
    <w:rsid w:val="00835758"/>
    <w:rsid w:val="00840969"/>
    <w:rsid w:val="00843CC7"/>
    <w:rsid w:val="00845880"/>
    <w:rsid w:val="00846352"/>
    <w:rsid w:val="00846636"/>
    <w:rsid w:val="00852091"/>
    <w:rsid w:val="00855D67"/>
    <w:rsid w:val="00861BE0"/>
    <w:rsid w:val="00862A89"/>
    <w:rsid w:val="008648E0"/>
    <w:rsid w:val="00865712"/>
    <w:rsid w:val="00866039"/>
    <w:rsid w:val="0086603D"/>
    <w:rsid w:val="008675A4"/>
    <w:rsid w:val="008676BF"/>
    <w:rsid w:val="00870794"/>
    <w:rsid w:val="00871CAD"/>
    <w:rsid w:val="00872326"/>
    <w:rsid w:val="0087339F"/>
    <w:rsid w:val="00873825"/>
    <w:rsid w:val="00876368"/>
    <w:rsid w:val="008764D5"/>
    <w:rsid w:val="00876CA6"/>
    <w:rsid w:val="00880FDB"/>
    <w:rsid w:val="00882217"/>
    <w:rsid w:val="008838AA"/>
    <w:rsid w:val="00883932"/>
    <w:rsid w:val="0088532E"/>
    <w:rsid w:val="00886440"/>
    <w:rsid w:val="00886B5A"/>
    <w:rsid w:val="00887917"/>
    <w:rsid w:val="0089005E"/>
    <w:rsid w:val="0089231D"/>
    <w:rsid w:val="008939B6"/>
    <w:rsid w:val="00896B62"/>
    <w:rsid w:val="00897DCB"/>
    <w:rsid w:val="008A0856"/>
    <w:rsid w:val="008A141D"/>
    <w:rsid w:val="008A1B03"/>
    <w:rsid w:val="008A2A51"/>
    <w:rsid w:val="008A3A6E"/>
    <w:rsid w:val="008A402F"/>
    <w:rsid w:val="008A65FC"/>
    <w:rsid w:val="008A6842"/>
    <w:rsid w:val="008A7E34"/>
    <w:rsid w:val="008B24A2"/>
    <w:rsid w:val="008B2604"/>
    <w:rsid w:val="008B3F5C"/>
    <w:rsid w:val="008B6395"/>
    <w:rsid w:val="008C1A60"/>
    <w:rsid w:val="008C347D"/>
    <w:rsid w:val="008C411B"/>
    <w:rsid w:val="008C5EB1"/>
    <w:rsid w:val="008D1217"/>
    <w:rsid w:val="008D14C7"/>
    <w:rsid w:val="008D1842"/>
    <w:rsid w:val="008D1879"/>
    <w:rsid w:val="008D1ECC"/>
    <w:rsid w:val="008D2E5E"/>
    <w:rsid w:val="008D583E"/>
    <w:rsid w:val="008E08AF"/>
    <w:rsid w:val="008E2768"/>
    <w:rsid w:val="008E27FE"/>
    <w:rsid w:val="008E3A4B"/>
    <w:rsid w:val="008E50DC"/>
    <w:rsid w:val="008E657F"/>
    <w:rsid w:val="008E7193"/>
    <w:rsid w:val="008F1BA8"/>
    <w:rsid w:val="008F1EE4"/>
    <w:rsid w:val="008F339B"/>
    <w:rsid w:val="008F711A"/>
    <w:rsid w:val="00901124"/>
    <w:rsid w:val="0090120B"/>
    <w:rsid w:val="00903786"/>
    <w:rsid w:val="00906A29"/>
    <w:rsid w:val="00906D5B"/>
    <w:rsid w:val="00907B61"/>
    <w:rsid w:val="0091412D"/>
    <w:rsid w:val="00915A9E"/>
    <w:rsid w:val="00917D2A"/>
    <w:rsid w:val="00920152"/>
    <w:rsid w:val="00920DD8"/>
    <w:rsid w:val="00921068"/>
    <w:rsid w:val="00925E20"/>
    <w:rsid w:val="00926193"/>
    <w:rsid w:val="00931121"/>
    <w:rsid w:val="009325F2"/>
    <w:rsid w:val="00932B8C"/>
    <w:rsid w:val="00934DEA"/>
    <w:rsid w:val="00936973"/>
    <w:rsid w:val="00936A59"/>
    <w:rsid w:val="009372EF"/>
    <w:rsid w:val="009408DA"/>
    <w:rsid w:val="00941A6C"/>
    <w:rsid w:val="00943CE6"/>
    <w:rsid w:val="00943D8F"/>
    <w:rsid w:val="00944D01"/>
    <w:rsid w:val="009468BD"/>
    <w:rsid w:val="009515AB"/>
    <w:rsid w:val="00956148"/>
    <w:rsid w:val="0095633D"/>
    <w:rsid w:val="00956B52"/>
    <w:rsid w:val="00956C6E"/>
    <w:rsid w:val="00962D34"/>
    <w:rsid w:val="00963506"/>
    <w:rsid w:val="00963BB7"/>
    <w:rsid w:val="00974237"/>
    <w:rsid w:val="00974400"/>
    <w:rsid w:val="00974FDB"/>
    <w:rsid w:val="00980F28"/>
    <w:rsid w:val="009818B1"/>
    <w:rsid w:val="00982A4D"/>
    <w:rsid w:val="00982D20"/>
    <w:rsid w:val="0098449E"/>
    <w:rsid w:val="00984759"/>
    <w:rsid w:val="00984FAB"/>
    <w:rsid w:val="00990D10"/>
    <w:rsid w:val="009917C5"/>
    <w:rsid w:val="00992709"/>
    <w:rsid w:val="00995F17"/>
    <w:rsid w:val="009964FD"/>
    <w:rsid w:val="0099688A"/>
    <w:rsid w:val="00997727"/>
    <w:rsid w:val="009A12D0"/>
    <w:rsid w:val="009A22AD"/>
    <w:rsid w:val="009A6618"/>
    <w:rsid w:val="009A6D77"/>
    <w:rsid w:val="009B5414"/>
    <w:rsid w:val="009B5A57"/>
    <w:rsid w:val="009B6567"/>
    <w:rsid w:val="009B68F0"/>
    <w:rsid w:val="009B6A87"/>
    <w:rsid w:val="009B7CCA"/>
    <w:rsid w:val="009C0BE4"/>
    <w:rsid w:val="009C1CBF"/>
    <w:rsid w:val="009C1D47"/>
    <w:rsid w:val="009C3317"/>
    <w:rsid w:val="009C34C9"/>
    <w:rsid w:val="009C36A7"/>
    <w:rsid w:val="009D000E"/>
    <w:rsid w:val="009D0016"/>
    <w:rsid w:val="009D02C3"/>
    <w:rsid w:val="009D0BFD"/>
    <w:rsid w:val="009D2681"/>
    <w:rsid w:val="009D2A71"/>
    <w:rsid w:val="009D4A95"/>
    <w:rsid w:val="009D6FE9"/>
    <w:rsid w:val="009E0BFF"/>
    <w:rsid w:val="009E0EB4"/>
    <w:rsid w:val="009E2267"/>
    <w:rsid w:val="009E4B11"/>
    <w:rsid w:val="009E6529"/>
    <w:rsid w:val="009E784D"/>
    <w:rsid w:val="009F0CC1"/>
    <w:rsid w:val="009F1533"/>
    <w:rsid w:val="009F262D"/>
    <w:rsid w:val="009F26FE"/>
    <w:rsid w:val="009F43D2"/>
    <w:rsid w:val="00A01D31"/>
    <w:rsid w:val="00A02100"/>
    <w:rsid w:val="00A02935"/>
    <w:rsid w:val="00A03886"/>
    <w:rsid w:val="00A03BDA"/>
    <w:rsid w:val="00A04D7F"/>
    <w:rsid w:val="00A05319"/>
    <w:rsid w:val="00A10012"/>
    <w:rsid w:val="00A13474"/>
    <w:rsid w:val="00A1391D"/>
    <w:rsid w:val="00A149A6"/>
    <w:rsid w:val="00A15073"/>
    <w:rsid w:val="00A1529C"/>
    <w:rsid w:val="00A16873"/>
    <w:rsid w:val="00A168FC"/>
    <w:rsid w:val="00A1777F"/>
    <w:rsid w:val="00A17FE9"/>
    <w:rsid w:val="00A202A7"/>
    <w:rsid w:val="00A2048B"/>
    <w:rsid w:val="00A22CEA"/>
    <w:rsid w:val="00A2337F"/>
    <w:rsid w:val="00A24B3A"/>
    <w:rsid w:val="00A26D0A"/>
    <w:rsid w:val="00A278A5"/>
    <w:rsid w:val="00A313F8"/>
    <w:rsid w:val="00A31935"/>
    <w:rsid w:val="00A31CDB"/>
    <w:rsid w:val="00A33992"/>
    <w:rsid w:val="00A353D4"/>
    <w:rsid w:val="00A36FA7"/>
    <w:rsid w:val="00A37269"/>
    <w:rsid w:val="00A41E22"/>
    <w:rsid w:val="00A43598"/>
    <w:rsid w:val="00A449E5"/>
    <w:rsid w:val="00A44A6F"/>
    <w:rsid w:val="00A4551D"/>
    <w:rsid w:val="00A4610E"/>
    <w:rsid w:val="00A47A0B"/>
    <w:rsid w:val="00A52E6F"/>
    <w:rsid w:val="00A54FFC"/>
    <w:rsid w:val="00A55BC4"/>
    <w:rsid w:val="00A5647B"/>
    <w:rsid w:val="00A57D39"/>
    <w:rsid w:val="00A6167A"/>
    <w:rsid w:val="00A61AF6"/>
    <w:rsid w:val="00A63BA1"/>
    <w:rsid w:val="00A63FE0"/>
    <w:rsid w:val="00A64B88"/>
    <w:rsid w:val="00A70DE2"/>
    <w:rsid w:val="00A73BC1"/>
    <w:rsid w:val="00A768F5"/>
    <w:rsid w:val="00A80F50"/>
    <w:rsid w:val="00A8276D"/>
    <w:rsid w:val="00A86382"/>
    <w:rsid w:val="00A867BF"/>
    <w:rsid w:val="00A905D3"/>
    <w:rsid w:val="00A94001"/>
    <w:rsid w:val="00AA176A"/>
    <w:rsid w:val="00AA19F0"/>
    <w:rsid w:val="00AA21BF"/>
    <w:rsid w:val="00AA37B1"/>
    <w:rsid w:val="00AA436B"/>
    <w:rsid w:val="00AA482B"/>
    <w:rsid w:val="00AA5CB6"/>
    <w:rsid w:val="00AA7052"/>
    <w:rsid w:val="00AA7A9E"/>
    <w:rsid w:val="00AB1380"/>
    <w:rsid w:val="00AB425D"/>
    <w:rsid w:val="00AB576A"/>
    <w:rsid w:val="00AB7352"/>
    <w:rsid w:val="00AB7E7D"/>
    <w:rsid w:val="00AC05F8"/>
    <w:rsid w:val="00AC15AB"/>
    <w:rsid w:val="00AC2874"/>
    <w:rsid w:val="00AC4CFB"/>
    <w:rsid w:val="00AC56CC"/>
    <w:rsid w:val="00AC5C29"/>
    <w:rsid w:val="00AC6950"/>
    <w:rsid w:val="00AD0B26"/>
    <w:rsid w:val="00AD3DC4"/>
    <w:rsid w:val="00AD487C"/>
    <w:rsid w:val="00AE11E8"/>
    <w:rsid w:val="00AE1CB2"/>
    <w:rsid w:val="00AE305D"/>
    <w:rsid w:val="00AE4DA8"/>
    <w:rsid w:val="00AE764B"/>
    <w:rsid w:val="00AF0723"/>
    <w:rsid w:val="00AF17C8"/>
    <w:rsid w:val="00AF27C7"/>
    <w:rsid w:val="00AF4B2E"/>
    <w:rsid w:val="00AF554D"/>
    <w:rsid w:val="00AF65CF"/>
    <w:rsid w:val="00AF7B47"/>
    <w:rsid w:val="00B01665"/>
    <w:rsid w:val="00B02A81"/>
    <w:rsid w:val="00B02E25"/>
    <w:rsid w:val="00B04DAA"/>
    <w:rsid w:val="00B075A6"/>
    <w:rsid w:val="00B10494"/>
    <w:rsid w:val="00B10FAF"/>
    <w:rsid w:val="00B1172E"/>
    <w:rsid w:val="00B133A2"/>
    <w:rsid w:val="00B21A1C"/>
    <w:rsid w:val="00B254B1"/>
    <w:rsid w:val="00B26829"/>
    <w:rsid w:val="00B30EEF"/>
    <w:rsid w:val="00B3385D"/>
    <w:rsid w:val="00B36BD1"/>
    <w:rsid w:val="00B37DF7"/>
    <w:rsid w:val="00B41CA2"/>
    <w:rsid w:val="00B4410A"/>
    <w:rsid w:val="00B44521"/>
    <w:rsid w:val="00B44786"/>
    <w:rsid w:val="00B44F8B"/>
    <w:rsid w:val="00B504B5"/>
    <w:rsid w:val="00B515D2"/>
    <w:rsid w:val="00B55763"/>
    <w:rsid w:val="00B55F25"/>
    <w:rsid w:val="00B561EF"/>
    <w:rsid w:val="00B6125C"/>
    <w:rsid w:val="00B61479"/>
    <w:rsid w:val="00B62CC1"/>
    <w:rsid w:val="00B636CE"/>
    <w:rsid w:val="00B646A5"/>
    <w:rsid w:val="00B64CB3"/>
    <w:rsid w:val="00B64E84"/>
    <w:rsid w:val="00B67F25"/>
    <w:rsid w:val="00B70503"/>
    <w:rsid w:val="00B70E29"/>
    <w:rsid w:val="00B72B3A"/>
    <w:rsid w:val="00B75BD7"/>
    <w:rsid w:val="00B76DA7"/>
    <w:rsid w:val="00B837B4"/>
    <w:rsid w:val="00B8396A"/>
    <w:rsid w:val="00B87547"/>
    <w:rsid w:val="00B932FD"/>
    <w:rsid w:val="00B97625"/>
    <w:rsid w:val="00BA45BB"/>
    <w:rsid w:val="00BA7057"/>
    <w:rsid w:val="00BA76AB"/>
    <w:rsid w:val="00BA7BEF"/>
    <w:rsid w:val="00BB0D48"/>
    <w:rsid w:val="00BB21C5"/>
    <w:rsid w:val="00BB7540"/>
    <w:rsid w:val="00BC2386"/>
    <w:rsid w:val="00BC3148"/>
    <w:rsid w:val="00BC3B1D"/>
    <w:rsid w:val="00BD0815"/>
    <w:rsid w:val="00BE087A"/>
    <w:rsid w:val="00BE1C65"/>
    <w:rsid w:val="00BE32A0"/>
    <w:rsid w:val="00BE67A1"/>
    <w:rsid w:val="00BE6BD5"/>
    <w:rsid w:val="00BF19EB"/>
    <w:rsid w:val="00BF61C3"/>
    <w:rsid w:val="00BF65C8"/>
    <w:rsid w:val="00BF6EAC"/>
    <w:rsid w:val="00BF70B9"/>
    <w:rsid w:val="00BF7774"/>
    <w:rsid w:val="00C00924"/>
    <w:rsid w:val="00C00CD8"/>
    <w:rsid w:val="00C0184B"/>
    <w:rsid w:val="00C04662"/>
    <w:rsid w:val="00C05726"/>
    <w:rsid w:val="00C06A3C"/>
    <w:rsid w:val="00C10B3E"/>
    <w:rsid w:val="00C11A96"/>
    <w:rsid w:val="00C12B1A"/>
    <w:rsid w:val="00C13E9F"/>
    <w:rsid w:val="00C14D00"/>
    <w:rsid w:val="00C154B2"/>
    <w:rsid w:val="00C163C9"/>
    <w:rsid w:val="00C16715"/>
    <w:rsid w:val="00C22C5A"/>
    <w:rsid w:val="00C26289"/>
    <w:rsid w:val="00C320D7"/>
    <w:rsid w:val="00C33F4F"/>
    <w:rsid w:val="00C37963"/>
    <w:rsid w:val="00C37BEB"/>
    <w:rsid w:val="00C43CD8"/>
    <w:rsid w:val="00C5193C"/>
    <w:rsid w:val="00C53222"/>
    <w:rsid w:val="00C639AE"/>
    <w:rsid w:val="00C6518D"/>
    <w:rsid w:val="00C7129D"/>
    <w:rsid w:val="00C73327"/>
    <w:rsid w:val="00C7366B"/>
    <w:rsid w:val="00C73800"/>
    <w:rsid w:val="00C73A65"/>
    <w:rsid w:val="00C7559E"/>
    <w:rsid w:val="00C77061"/>
    <w:rsid w:val="00C7716F"/>
    <w:rsid w:val="00C81241"/>
    <w:rsid w:val="00C817BD"/>
    <w:rsid w:val="00C83070"/>
    <w:rsid w:val="00C833ED"/>
    <w:rsid w:val="00C836E7"/>
    <w:rsid w:val="00C845FA"/>
    <w:rsid w:val="00C86A8A"/>
    <w:rsid w:val="00C86BE9"/>
    <w:rsid w:val="00C8732C"/>
    <w:rsid w:val="00C9113A"/>
    <w:rsid w:val="00C9228A"/>
    <w:rsid w:val="00C93511"/>
    <w:rsid w:val="00C957E7"/>
    <w:rsid w:val="00C96443"/>
    <w:rsid w:val="00C96765"/>
    <w:rsid w:val="00CA1B2D"/>
    <w:rsid w:val="00CA208F"/>
    <w:rsid w:val="00CA3B4F"/>
    <w:rsid w:val="00CA47DB"/>
    <w:rsid w:val="00CA59E3"/>
    <w:rsid w:val="00CA5CF7"/>
    <w:rsid w:val="00CA6008"/>
    <w:rsid w:val="00CA7931"/>
    <w:rsid w:val="00CB075E"/>
    <w:rsid w:val="00CB384C"/>
    <w:rsid w:val="00CC0048"/>
    <w:rsid w:val="00CC06F5"/>
    <w:rsid w:val="00CC08F9"/>
    <w:rsid w:val="00CC0BF8"/>
    <w:rsid w:val="00CC0CAA"/>
    <w:rsid w:val="00CC14BA"/>
    <w:rsid w:val="00CC7176"/>
    <w:rsid w:val="00CD0485"/>
    <w:rsid w:val="00CD12C4"/>
    <w:rsid w:val="00CD1362"/>
    <w:rsid w:val="00CD394D"/>
    <w:rsid w:val="00CE01A8"/>
    <w:rsid w:val="00CE1954"/>
    <w:rsid w:val="00CE1B61"/>
    <w:rsid w:val="00CE363D"/>
    <w:rsid w:val="00CF069C"/>
    <w:rsid w:val="00CF1644"/>
    <w:rsid w:val="00CF2417"/>
    <w:rsid w:val="00CF48A4"/>
    <w:rsid w:val="00CF4FCE"/>
    <w:rsid w:val="00CF67E9"/>
    <w:rsid w:val="00CF78E4"/>
    <w:rsid w:val="00D0067F"/>
    <w:rsid w:val="00D03A02"/>
    <w:rsid w:val="00D05726"/>
    <w:rsid w:val="00D10517"/>
    <w:rsid w:val="00D12650"/>
    <w:rsid w:val="00D1529C"/>
    <w:rsid w:val="00D16DFD"/>
    <w:rsid w:val="00D17EF7"/>
    <w:rsid w:val="00D215CC"/>
    <w:rsid w:val="00D24944"/>
    <w:rsid w:val="00D2587B"/>
    <w:rsid w:val="00D348CE"/>
    <w:rsid w:val="00D36610"/>
    <w:rsid w:val="00D36B3B"/>
    <w:rsid w:val="00D42BE5"/>
    <w:rsid w:val="00D436CD"/>
    <w:rsid w:val="00D46C89"/>
    <w:rsid w:val="00D524D7"/>
    <w:rsid w:val="00D54FEB"/>
    <w:rsid w:val="00D55AC4"/>
    <w:rsid w:val="00D56F34"/>
    <w:rsid w:val="00D61651"/>
    <w:rsid w:val="00D61D68"/>
    <w:rsid w:val="00D63574"/>
    <w:rsid w:val="00D64811"/>
    <w:rsid w:val="00D654D0"/>
    <w:rsid w:val="00D658BB"/>
    <w:rsid w:val="00D6680A"/>
    <w:rsid w:val="00D670A3"/>
    <w:rsid w:val="00D67953"/>
    <w:rsid w:val="00D71B82"/>
    <w:rsid w:val="00D71BDF"/>
    <w:rsid w:val="00D73AB9"/>
    <w:rsid w:val="00D73E10"/>
    <w:rsid w:val="00D74D94"/>
    <w:rsid w:val="00D758BD"/>
    <w:rsid w:val="00D769D4"/>
    <w:rsid w:val="00D80614"/>
    <w:rsid w:val="00D82776"/>
    <w:rsid w:val="00D904F2"/>
    <w:rsid w:val="00D92D42"/>
    <w:rsid w:val="00D9618F"/>
    <w:rsid w:val="00DA1AB7"/>
    <w:rsid w:val="00DA30C3"/>
    <w:rsid w:val="00DA718E"/>
    <w:rsid w:val="00DB11D2"/>
    <w:rsid w:val="00DB18A5"/>
    <w:rsid w:val="00DB1A67"/>
    <w:rsid w:val="00DB3204"/>
    <w:rsid w:val="00DB3578"/>
    <w:rsid w:val="00DB54BC"/>
    <w:rsid w:val="00DB5FDA"/>
    <w:rsid w:val="00DC6D02"/>
    <w:rsid w:val="00DC7E51"/>
    <w:rsid w:val="00DD080C"/>
    <w:rsid w:val="00DD2DA1"/>
    <w:rsid w:val="00DE1CDD"/>
    <w:rsid w:val="00DE4EB4"/>
    <w:rsid w:val="00DF1C54"/>
    <w:rsid w:val="00DF2A92"/>
    <w:rsid w:val="00DF3CA5"/>
    <w:rsid w:val="00DF5A6A"/>
    <w:rsid w:val="00DF62DE"/>
    <w:rsid w:val="00DF6DCF"/>
    <w:rsid w:val="00E00F96"/>
    <w:rsid w:val="00E01BF7"/>
    <w:rsid w:val="00E0233B"/>
    <w:rsid w:val="00E02FF0"/>
    <w:rsid w:val="00E03158"/>
    <w:rsid w:val="00E06C17"/>
    <w:rsid w:val="00E07D0A"/>
    <w:rsid w:val="00E10C39"/>
    <w:rsid w:val="00E164C0"/>
    <w:rsid w:val="00E2073B"/>
    <w:rsid w:val="00E22D7C"/>
    <w:rsid w:val="00E23366"/>
    <w:rsid w:val="00E24072"/>
    <w:rsid w:val="00E25A2C"/>
    <w:rsid w:val="00E277CB"/>
    <w:rsid w:val="00E312F6"/>
    <w:rsid w:val="00E31823"/>
    <w:rsid w:val="00E32390"/>
    <w:rsid w:val="00E340D0"/>
    <w:rsid w:val="00E35074"/>
    <w:rsid w:val="00E35257"/>
    <w:rsid w:val="00E408E6"/>
    <w:rsid w:val="00E42324"/>
    <w:rsid w:val="00E42846"/>
    <w:rsid w:val="00E428E2"/>
    <w:rsid w:val="00E4584A"/>
    <w:rsid w:val="00E46118"/>
    <w:rsid w:val="00E4612C"/>
    <w:rsid w:val="00E60A4F"/>
    <w:rsid w:val="00E62187"/>
    <w:rsid w:val="00E65420"/>
    <w:rsid w:val="00E65B82"/>
    <w:rsid w:val="00E667FC"/>
    <w:rsid w:val="00E66E2A"/>
    <w:rsid w:val="00E6778C"/>
    <w:rsid w:val="00E7263B"/>
    <w:rsid w:val="00E73600"/>
    <w:rsid w:val="00E759AD"/>
    <w:rsid w:val="00E85BF7"/>
    <w:rsid w:val="00E9201C"/>
    <w:rsid w:val="00E92322"/>
    <w:rsid w:val="00E93EBA"/>
    <w:rsid w:val="00E95A12"/>
    <w:rsid w:val="00E96021"/>
    <w:rsid w:val="00EA116C"/>
    <w:rsid w:val="00EA3267"/>
    <w:rsid w:val="00EA71AE"/>
    <w:rsid w:val="00EA776D"/>
    <w:rsid w:val="00EB6C9F"/>
    <w:rsid w:val="00EB7E84"/>
    <w:rsid w:val="00EC0A0B"/>
    <w:rsid w:val="00EC4541"/>
    <w:rsid w:val="00EC5D2F"/>
    <w:rsid w:val="00EC706F"/>
    <w:rsid w:val="00ED2687"/>
    <w:rsid w:val="00ED3FFB"/>
    <w:rsid w:val="00ED6CD9"/>
    <w:rsid w:val="00ED7D72"/>
    <w:rsid w:val="00EE2CBD"/>
    <w:rsid w:val="00EE5FD9"/>
    <w:rsid w:val="00EE609E"/>
    <w:rsid w:val="00EE67D3"/>
    <w:rsid w:val="00EF1177"/>
    <w:rsid w:val="00EF1D8B"/>
    <w:rsid w:val="00EF6AF1"/>
    <w:rsid w:val="00EF6F06"/>
    <w:rsid w:val="00F01C78"/>
    <w:rsid w:val="00F02B1E"/>
    <w:rsid w:val="00F04A9B"/>
    <w:rsid w:val="00F10A94"/>
    <w:rsid w:val="00F13ABA"/>
    <w:rsid w:val="00F13B66"/>
    <w:rsid w:val="00F14D09"/>
    <w:rsid w:val="00F153C8"/>
    <w:rsid w:val="00F167BB"/>
    <w:rsid w:val="00F2063D"/>
    <w:rsid w:val="00F26F1A"/>
    <w:rsid w:val="00F307B1"/>
    <w:rsid w:val="00F307BB"/>
    <w:rsid w:val="00F33458"/>
    <w:rsid w:val="00F37743"/>
    <w:rsid w:val="00F40FE0"/>
    <w:rsid w:val="00F41537"/>
    <w:rsid w:val="00F41C84"/>
    <w:rsid w:val="00F4443D"/>
    <w:rsid w:val="00F44D19"/>
    <w:rsid w:val="00F46578"/>
    <w:rsid w:val="00F479E5"/>
    <w:rsid w:val="00F55707"/>
    <w:rsid w:val="00F55808"/>
    <w:rsid w:val="00F5673E"/>
    <w:rsid w:val="00F607B8"/>
    <w:rsid w:val="00F60AD3"/>
    <w:rsid w:val="00F651F6"/>
    <w:rsid w:val="00F671A2"/>
    <w:rsid w:val="00F676C7"/>
    <w:rsid w:val="00F70441"/>
    <w:rsid w:val="00F72138"/>
    <w:rsid w:val="00F7339C"/>
    <w:rsid w:val="00F74281"/>
    <w:rsid w:val="00F74E38"/>
    <w:rsid w:val="00F769EF"/>
    <w:rsid w:val="00F77BEB"/>
    <w:rsid w:val="00F80526"/>
    <w:rsid w:val="00F8211E"/>
    <w:rsid w:val="00F879B8"/>
    <w:rsid w:val="00F94845"/>
    <w:rsid w:val="00FA549E"/>
    <w:rsid w:val="00FA5F5F"/>
    <w:rsid w:val="00FA7C19"/>
    <w:rsid w:val="00FB257B"/>
    <w:rsid w:val="00FB5ED0"/>
    <w:rsid w:val="00FB7398"/>
    <w:rsid w:val="00FC0218"/>
    <w:rsid w:val="00FC19D3"/>
    <w:rsid w:val="00FC1B2E"/>
    <w:rsid w:val="00FC246D"/>
    <w:rsid w:val="00FC2613"/>
    <w:rsid w:val="00FC4A1C"/>
    <w:rsid w:val="00FC508C"/>
    <w:rsid w:val="00FC6145"/>
    <w:rsid w:val="00FC6C56"/>
    <w:rsid w:val="00FD0390"/>
    <w:rsid w:val="00FD0878"/>
    <w:rsid w:val="00FD2682"/>
    <w:rsid w:val="00FD384F"/>
    <w:rsid w:val="00FD61A6"/>
    <w:rsid w:val="00FD77EA"/>
    <w:rsid w:val="00FE06AD"/>
    <w:rsid w:val="00FE0B1B"/>
    <w:rsid w:val="00FE346C"/>
    <w:rsid w:val="00FE40AB"/>
    <w:rsid w:val="00FE6FCC"/>
    <w:rsid w:val="00FF28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7E3C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78E4"/>
    <w:pPr>
      <w:suppressAutoHyphens/>
    </w:pPr>
    <w:rPr>
      <w:rFonts w:eastAsia="PMingLiU"/>
      <w:lang w:eastAsia="ar-SA"/>
    </w:rPr>
  </w:style>
  <w:style w:type="paragraph" w:styleId="Heading1">
    <w:name w:val="heading 1"/>
    <w:basedOn w:val="Normal"/>
    <w:next w:val="Normal"/>
    <w:qFormat/>
    <w:rsid w:val="003F3B3C"/>
    <w:pPr>
      <w:keepNext/>
      <w:numPr>
        <w:numId w:val="1"/>
      </w:numPr>
      <w:spacing w:before="360" w:after="240"/>
      <w:outlineLvl w:val="0"/>
    </w:pPr>
    <w:rPr>
      <w:rFonts w:ascii="Arial" w:hAnsi="Arial" w:cs="Arial"/>
      <w:b/>
      <w:bCs/>
      <w:kern w:val="1"/>
      <w:sz w:val="32"/>
      <w:szCs w:val="32"/>
    </w:rPr>
  </w:style>
  <w:style w:type="paragraph" w:styleId="Heading2">
    <w:name w:val="heading 2"/>
    <w:basedOn w:val="Heading1"/>
    <w:next w:val="Normal"/>
    <w:link w:val="Heading2Char"/>
    <w:qFormat/>
    <w:rsid w:val="003F3B3C"/>
    <w:pPr>
      <w:numPr>
        <w:ilvl w:val="1"/>
      </w:numPr>
      <w:spacing w:before="320" w:after="0"/>
      <w:outlineLvl w:val="1"/>
    </w:pPr>
    <w:rPr>
      <w:bCs w:val="0"/>
      <w:iCs/>
      <w:sz w:val="24"/>
      <w:szCs w:val="28"/>
    </w:rPr>
  </w:style>
  <w:style w:type="paragraph" w:styleId="Heading3">
    <w:name w:val="heading 3"/>
    <w:basedOn w:val="Heading2"/>
    <w:next w:val="Normal"/>
    <w:qFormat/>
    <w:rsid w:val="003F3B3C"/>
    <w:pPr>
      <w:numPr>
        <w:ilvl w:val="2"/>
      </w:numPr>
      <w:outlineLvl w:val="2"/>
    </w:pPr>
    <w:rPr>
      <w:bCs/>
      <w:sz w:val="20"/>
      <w:szCs w:val="26"/>
    </w:rPr>
  </w:style>
  <w:style w:type="paragraph" w:styleId="Heading4">
    <w:name w:val="heading 4"/>
    <w:basedOn w:val="Normal"/>
    <w:next w:val="Normal"/>
    <w:qFormat/>
    <w:rsid w:val="003F3B3C"/>
    <w:pPr>
      <w:keepNext/>
      <w:spacing w:before="240" w:after="60"/>
      <w:outlineLvl w:val="3"/>
    </w:pPr>
    <w:rPr>
      <w:rFonts w:ascii="Arial" w:hAnsi="Arial" w:cs="Arial"/>
      <w:b/>
      <w:bCs/>
      <w:szCs w:val="28"/>
    </w:rPr>
  </w:style>
  <w:style w:type="paragraph" w:styleId="Heading5">
    <w:name w:val="heading 5"/>
    <w:basedOn w:val="Normal"/>
    <w:next w:val="Normal"/>
    <w:qFormat/>
    <w:rsid w:val="003F3B3C"/>
    <w:pPr>
      <w:spacing w:before="240" w:after="60"/>
      <w:outlineLvl w:val="4"/>
    </w:pPr>
    <w:rPr>
      <w:b/>
      <w:bCs/>
      <w:i/>
      <w:iCs/>
      <w:sz w:val="26"/>
      <w:szCs w:val="26"/>
    </w:rPr>
  </w:style>
  <w:style w:type="paragraph" w:styleId="Heading6">
    <w:name w:val="heading 6"/>
    <w:basedOn w:val="Normal"/>
    <w:next w:val="Normal"/>
    <w:qFormat/>
    <w:rsid w:val="003F3B3C"/>
    <w:pPr>
      <w:spacing w:before="240" w:after="60"/>
      <w:outlineLvl w:val="5"/>
    </w:pPr>
    <w:rPr>
      <w:b/>
      <w:bCs/>
      <w:sz w:val="22"/>
      <w:szCs w:val="22"/>
    </w:rPr>
  </w:style>
  <w:style w:type="paragraph" w:styleId="Heading7">
    <w:name w:val="heading 7"/>
    <w:basedOn w:val="Normal"/>
    <w:next w:val="Normal"/>
    <w:qFormat/>
    <w:rsid w:val="003F3B3C"/>
    <w:pPr>
      <w:spacing w:before="240" w:after="60"/>
      <w:outlineLvl w:val="6"/>
    </w:pPr>
    <w:rPr>
      <w:sz w:val="24"/>
      <w:szCs w:val="24"/>
    </w:rPr>
  </w:style>
  <w:style w:type="paragraph" w:styleId="Heading8">
    <w:name w:val="heading 8"/>
    <w:basedOn w:val="Normal"/>
    <w:next w:val="Normal"/>
    <w:qFormat/>
    <w:rsid w:val="003F3B3C"/>
    <w:pPr>
      <w:spacing w:before="240" w:after="60"/>
      <w:outlineLvl w:val="7"/>
    </w:pPr>
    <w:rPr>
      <w:i/>
      <w:iCs/>
      <w:sz w:val="24"/>
      <w:szCs w:val="24"/>
    </w:rPr>
  </w:style>
  <w:style w:type="paragraph" w:styleId="Heading9">
    <w:name w:val="heading 9"/>
    <w:basedOn w:val="Normal"/>
    <w:next w:val="Normal"/>
    <w:qFormat/>
    <w:rsid w:val="003F3B3C"/>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3F3B3C"/>
    <w:rPr>
      <w:rFonts w:ascii="AkzidenzGroteskBQ" w:hAnsi="AkzidenzGroteskBQ" w:cs="AkzidenzGroteskBQ"/>
      <w:b/>
      <w:i w:val="0"/>
      <w:sz w:val="32"/>
    </w:rPr>
  </w:style>
  <w:style w:type="character" w:customStyle="1" w:styleId="WW8Num1z1">
    <w:name w:val="WW8Num1z1"/>
    <w:rsid w:val="003F3B3C"/>
    <w:rPr>
      <w:rFonts w:ascii="AkzidenzGroteskBQ" w:hAnsi="AkzidenzGroteskBQ" w:cs="AkzidenzGroteskBQ"/>
      <w:b/>
      <w:i w:val="0"/>
      <w:sz w:val="24"/>
    </w:rPr>
  </w:style>
  <w:style w:type="character" w:customStyle="1" w:styleId="WW8Num1z2">
    <w:name w:val="WW8Num1z2"/>
    <w:rsid w:val="003F3B3C"/>
    <w:rPr>
      <w:rFonts w:ascii="AkzidenzGroteskBQ" w:hAnsi="AkzidenzGroteskBQ" w:cs="AkzidenzGroteskBQ"/>
      <w:b/>
      <w:i w:val="0"/>
      <w:sz w:val="20"/>
    </w:rPr>
  </w:style>
  <w:style w:type="character" w:customStyle="1" w:styleId="WW8Num6z0">
    <w:name w:val="WW8Num6z0"/>
    <w:rsid w:val="003F3B3C"/>
    <w:rPr>
      <w:rFonts w:ascii="Symbol" w:hAnsi="Symbol" w:cs="Symbol"/>
    </w:rPr>
  </w:style>
  <w:style w:type="character" w:customStyle="1" w:styleId="WW8Num7z0">
    <w:name w:val="WW8Num7z0"/>
    <w:rsid w:val="003F3B3C"/>
    <w:rPr>
      <w:rFonts w:ascii="Symbol" w:hAnsi="Symbol" w:cs="Symbol"/>
    </w:rPr>
  </w:style>
  <w:style w:type="character" w:customStyle="1" w:styleId="WW8Num8z0">
    <w:name w:val="WW8Num8z0"/>
    <w:rsid w:val="003F3B3C"/>
    <w:rPr>
      <w:rFonts w:ascii="Symbol" w:hAnsi="Symbol" w:cs="Symbol"/>
      <w:sz w:val="16"/>
    </w:rPr>
  </w:style>
  <w:style w:type="character" w:customStyle="1" w:styleId="WW8Num9z0">
    <w:name w:val="WW8Num9z0"/>
    <w:rsid w:val="003F3B3C"/>
    <w:rPr>
      <w:rFonts w:ascii="Wingdings" w:hAnsi="Wingdings" w:cs="Wingdings"/>
    </w:rPr>
  </w:style>
  <w:style w:type="character" w:customStyle="1" w:styleId="WW8Num10z0">
    <w:name w:val="WW8Num10z0"/>
    <w:rsid w:val="003F3B3C"/>
    <w:rPr>
      <w:rFonts w:ascii="Wingdings" w:hAnsi="Wingdings" w:cs="Wingdings"/>
    </w:rPr>
  </w:style>
  <w:style w:type="character" w:customStyle="1" w:styleId="WW8Num11z0">
    <w:name w:val="WW8Num11z0"/>
    <w:rsid w:val="003F3B3C"/>
    <w:rPr>
      <w:rFonts w:ascii="Wingdings" w:hAnsi="Wingdings" w:cs="Wingdings"/>
    </w:rPr>
  </w:style>
  <w:style w:type="character" w:customStyle="1" w:styleId="WW8Num12z0">
    <w:name w:val="WW8Num12z0"/>
    <w:rsid w:val="003F3B3C"/>
    <w:rPr>
      <w:rFonts w:ascii="Wingdings" w:hAnsi="Wingdings" w:cs="Wingdings"/>
    </w:rPr>
  </w:style>
  <w:style w:type="character" w:customStyle="1" w:styleId="WW8Num13z0">
    <w:name w:val="WW8Num13z0"/>
    <w:rsid w:val="003F3B3C"/>
    <w:rPr>
      <w:rFonts w:ascii="Wingdings" w:hAnsi="Wingdings" w:cs="Wingdings"/>
    </w:rPr>
  </w:style>
  <w:style w:type="character" w:customStyle="1" w:styleId="WW8Num14z0">
    <w:name w:val="WW8Num14z0"/>
    <w:rsid w:val="003F3B3C"/>
    <w:rPr>
      <w:rFonts w:ascii="Wingdings" w:hAnsi="Wingdings" w:cs="Wingdings"/>
    </w:rPr>
  </w:style>
  <w:style w:type="character" w:customStyle="1" w:styleId="WW8Num15z0">
    <w:name w:val="WW8Num15z0"/>
    <w:rsid w:val="003F3B3C"/>
    <w:rPr>
      <w:rFonts w:ascii="Wingdings" w:hAnsi="Wingdings" w:cs="Wingdings"/>
    </w:rPr>
  </w:style>
  <w:style w:type="character" w:customStyle="1" w:styleId="WW8Num16z0">
    <w:name w:val="WW8Num16z0"/>
    <w:rsid w:val="003F3B3C"/>
    <w:rPr>
      <w:rFonts w:ascii="Wingdings" w:hAnsi="Wingdings" w:cs="Wingdings"/>
    </w:rPr>
  </w:style>
  <w:style w:type="character" w:customStyle="1" w:styleId="WW8Num17z0">
    <w:name w:val="WW8Num17z0"/>
    <w:rsid w:val="003F3B3C"/>
    <w:rPr>
      <w:rFonts w:ascii="Wingdings" w:hAnsi="Wingdings" w:cs="Wingdings"/>
    </w:rPr>
  </w:style>
  <w:style w:type="character" w:customStyle="1" w:styleId="WW8Num18z0">
    <w:name w:val="WW8Num18z0"/>
    <w:rsid w:val="003F3B3C"/>
    <w:rPr>
      <w:rFonts w:ascii="Wingdings" w:hAnsi="Wingdings" w:cs="Wingdings"/>
    </w:rPr>
  </w:style>
  <w:style w:type="character" w:customStyle="1" w:styleId="WW8Num19z0">
    <w:name w:val="WW8Num19z0"/>
    <w:rsid w:val="003F3B3C"/>
    <w:rPr>
      <w:rFonts w:ascii="Wingdings" w:hAnsi="Wingdings" w:cs="Wingdings"/>
    </w:rPr>
  </w:style>
  <w:style w:type="character" w:customStyle="1" w:styleId="WW8Num20z0">
    <w:name w:val="WW8Num20z0"/>
    <w:rsid w:val="003F3B3C"/>
    <w:rPr>
      <w:rFonts w:ascii="Minion-Regular" w:eastAsia="Times New Roman" w:hAnsi="Minion-Regular" w:cs="Minion-Regular"/>
    </w:rPr>
  </w:style>
  <w:style w:type="character" w:customStyle="1" w:styleId="WW8Num21z0">
    <w:name w:val="WW8Num21z0"/>
    <w:rsid w:val="003F3B3C"/>
    <w:rPr>
      <w:rFonts w:ascii="Wingdings" w:hAnsi="Wingdings" w:cs="Wingdings"/>
    </w:rPr>
  </w:style>
  <w:style w:type="character" w:customStyle="1" w:styleId="WW8Num22z0">
    <w:name w:val="WW8Num22z0"/>
    <w:rsid w:val="003F3B3C"/>
    <w:rPr>
      <w:rFonts w:ascii="Symbol" w:eastAsia="Times New Roman" w:hAnsi="Symbol" w:cs="Minion-Regular"/>
    </w:rPr>
  </w:style>
  <w:style w:type="character" w:customStyle="1" w:styleId="WW8Num23z0">
    <w:name w:val="WW8Num23z0"/>
    <w:rsid w:val="003F3B3C"/>
    <w:rPr>
      <w:rFonts w:ascii="Wingdings" w:hAnsi="Wingdings" w:cs="Wingdings"/>
    </w:rPr>
  </w:style>
  <w:style w:type="character" w:customStyle="1" w:styleId="WW8Num24z0">
    <w:name w:val="WW8Num24z0"/>
    <w:rsid w:val="003F3B3C"/>
    <w:rPr>
      <w:rFonts w:ascii="AkzidenzGroteskBQ" w:hAnsi="AkzidenzGroteskBQ" w:cs="AkzidenzGroteskBQ"/>
      <w:b/>
      <w:i w:val="0"/>
      <w:sz w:val="32"/>
    </w:rPr>
  </w:style>
  <w:style w:type="character" w:customStyle="1" w:styleId="WW8Num25z0">
    <w:name w:val="WW8Num25z0"/>
    <w:rsid w:val="003F3B3C"/>
    <w:rPr>
      <w:rFonts w:ascii="Wingdings" w:hAnsi="Wingdings" w:cs="Wingdings"/>
    </w:rPr>
  </w:style>
  <w:style w:type="character" w:customStyle="1" w:styleId="WW8Num26z0">
    <w:name w:val="WW8Num26z0"/>
    <w:rsid w:val="003F3B3C"/>
    <w:rPr>
      <w:rFonts w:ascii="Wingdings" w:hAnsi="Wingdings" w:cs="Wingdings"/>
    </w:rPr>
  </w:style>
  <w:style w:type="character" w:customStyle="1" w:styleId="WW8Num27z0">
    <w:name w:val="WW8Num27z0"/>
    <w:rsid w:val="003F3B3C"/>
    <w:rPr>
      <w:rFonts w:ascii="Wingdings" w:hAnsi="Wingdings" w:cs="Wingdings"/>
    </w:rPr>
  </w:style>
  <w:style w:type="character" w:customStyle="1" w:styleId="WW8Num28z0">
    <w:name w:val="WW8Num28z0"/>
    <w:rsid w:val="003F3B3C"/>
    <w:rPr>
      <w:rFonts w:ascii="Wingdings" w:hAnsi="Wingdings" w:cs="Wingdings"/>
    </w:rPr>
  </w:style>
  <w:style w:type="character" w:customStyle="1" w:styleId="WW8Num29z0">
    <w:name w:val="WW8Num29z0"/>
    <w:rsid w:val="003F3B3C"/>
    <w:rPr>
      <w:rFonts w:ascii="Wingdings" w:hAnsi="Wingdings" w:cs="Wingdings"/>
    </w:rPr>
  </w:style>
  <w:style w:type="character" w:customStyle="1" w:styleId="WW8Num30z0">
    <w:name w:val="WW8Num30z0"/>
    <w:rsid w:val="003F3B3C"/>
    <w:rPr>
      <w:rFonts w:ascii="Wingdings" w:hAnsi="Wingdings" w:cs="Wingdings"/>
    </w:rPr>
  </w:style>
  <w:style w:type="character" w:customStyle="1" w:styleId="WW8Num31z0">
    <w:name w:val="WW8Num31z0"/>
    <w:rsid w:val="003F3B3C"/>
    <w:rPr>
      <w:rFonts w:ascii="Symbol" w:hAnsi="Symbol" w:cs="Symbol"/>
    </w:rPr>
  </w:style>
  <w:style w:type="character" w:customStyle="1" w:styleId="WW8Num32z0">
    <w:name w:val="WW8Num32z0"/>
    <w:rsid w:val="003F3B3C"/>
    <w:rPr>
      <w:rFonts w:ascii="Wingdings" w:hAnsi="Wingdings" w:cs="Wingdings"/>
    </w:rPr>
  </w:style>
  <w:style w:type="character" w:customStyle="1" w:styleId="WW8Num33z0">
    <w:name w:val="WW8Num33z0"/>
    <w:rsid w:val="003F3B3C"/>
    <w:rPr>
      <w:rFonts w:ascii="Wingdings" w:hAnsi="Wingdings" w:cs="Wingdings"/>
    </w:rPr>
  </w:style>
  <w:style w:type="character" w:customStyle="1" w:styleId="WW8Num34z0">
    <w:name w:val="WW8Num34z0"/>
    <w:rsid w:val="003F3B3C"/>
    <w:rPr>
      <w:rFonts w:ascii="Wingdings" w:hAnsi="Wingdings" w:cs="Wingdings"/>
    </w:rPr>
  </w:style>
  <w:style w:type="character" w:customStyle="1" w:styleId="WW8Num35z0">
    <w:name w:val="WW8Num35z0"/>
    <w:rsid w:val="003F3B3C"/>
    <w:rPr>
      <w:rFonts w:ascii="Wingdings" w:hAnsi="Wingdings" w:cs="Wingdings"/>
    </w:rPr>
  </w:style>
  <w:style w:type="character" w:customStyle="1" w:styleId="WW8Num36z0">
    <w:name w:val="WW8Num36z0"/>
    <w:rsid w:val="003F3B3C"/>
    <w:rPr>
      <w:rFonts w:ascii="Wingdings" w:hAnsi="Wingdings" w:cs="Wingdings"/>
    </w:rPr>
  </w:style>
  <w:style w:type="character" w:customStyle="1" w:styleId="WW8Num37z0">
    <w:name w:val="WW8Num37z0"/>
    <w:rsid w:val="003F3B3C"/>
    <w:rPr>
      <w:rFonts w:ascii="Wingdings" w:hAnsi="Wingdings" w:cs="Wingdings"/>
    </w:rPr>
  </w:style>
  <w:style w:type="character" w:customStyle="1" w:styleId="WW8Num38z0">
    <w:name w:val="WW8Num38z0"/>
    <w:rsid w:val="003F3B3C"/>
    <w:rPr>
      <w:rFonts w:ascii="AkzidenzGroteskBQ" w:hAnsi="AkzidenzGroteskBQ" w:cs="AkzidenzGroteskBQ"/>
      <w:b/>
      <w:i w:val="0"/>
      <w:sz w:val="32"/>
    </w:rPr>
  </w:style>
  <w:style w:type="character" w:customStyle="1" w:styleId="WW8Num39z0">
    <w:name w:val="WW8Num39z0"/>
    <w:rsid w:val="003F3B3C"/>
    <w:rPr>
      <w:rFonts w:ascii="Wingdings" w:hAnsi="Wingdings" w:cs="Wingdings"/>
    </w:rPr>
  </w:style>
  <w:style w:type="character" w:customStyle="1" w:styleId="WW8Num40z0">
    <w:name w:val="WW8Num40z0"/>
    <w:rsid w:val="003F3B3C"/>
    <w:rPr>
      <w:rFonts w:ascii="Wingdings" w:hAnsi="Wingdings" w:cs="Wingdings"/>
    </w:rPr>
  </w:style>
  <w:style w:type="character" w:customStyle="1" w:styleId="WW8Num41z0">
    <w:name w:val="WW8Num41z0"/>
    <w:rsid w:val="003F3B3C"/>
    <w:rPr>
      <w:rFonts w:ascii="Wingdings" w:hAnsi="Wingdings" w:cs="Wingdings"/>
    </w:rPr>
  </w:style>
  <w:style w:type="character" w:customStyle="1" w:styleId="WW8Num42z0">
    <w:name w:val="WW8Num42z0"/>
    <w:rsid w:val="003F3B3C"/>
    <w:rPr>
      <w:rFonts w:ascii="Wingdings" w:hAnsi="Wingdings" w:cs="Wingdings"/>
    </w:rPr>
  </w:style>
  <w:style w:type="character" w:customStyle="1" w:styleId="WW8Num43z0">
    <w:name w:val="WW8Num43z0"/>
    <w:rsid w:val="003F3B3C"/>
    <w:rPr>
      <w:rFonts w:ascii="Wingdings" w:hAnsi="Wingdings" w:cs="Wingdings"/>
    </w:rPr>
  </w:style>
  <w:style w:type="character" w:customStyle="1" w:styleId="WW8Num44z0">
    <w:name w:val="WW8Num44z0"/>
    <w:rsid w:val="003F3B3C"/>
    <w:rPr>
      <w:rFonts w:ascii="Wingdings" w:hAnsi="Wingdings" w:cs="Wingdings"/>
    </w:rPr>
  </w:style>
  <w:style w:type="character" w:customStyle="1" w:styleId="WW8Num45z0">
    <w:name w:val="WW8Num45z0"/>
    <w:rsid w:val="003F3B3C"/>
    <w:rPr>
      <w:rFonts w:ascii="Wingdings" w:hAnsi="Wingdings" w:cs="Wingdings"/>
    </w:rPr>
  </w:style>
  <w:style w:type="character" w:customStyle="1" w:styleId="WW8Num46z0">
    <w:name w:val="WW8Num46z0"/>
    <w:rsid w:val="003F3B3C"/>
    <w:rPr>
      <w:rFonts w:ascii="Symbol" w:hAnsi="Symbol" w:cs="Symbol"/>
    </w:rPr>
  </w:style>
  <w:style w:type="character" w:customStyle="1" w:styleId="WW8Num47z0">
    <w:name w:val="WW8Num47z0"/>
    <w:rsid w:val="003F3B3C"/>
    <w:rPr>
      <w:rFonts w:ascii="Wingdings" w:hAnsi="Wingdings" w:cs="Wingdings"/>
    </w:rPr>
  </w:style>
  <w:style w:type="character" w:customStyle="1" w:styleId="WW8Num48z0">
    <w:name w:val="WW8Num48z0"/>
    <w:rsid w:val="003F3B3C"/>
    <w:rPr>
      <w:rFonts w:ascii="Wingdings" w:hAnsi="Wingdings" w:cs="Wingdings"/>
    </w:rPr>
  </w:style>
  <w:style w:type="character" w:customStyle="1" w:styleId="WW8Num49z0">
    <w:name w:val="WW8Num49z0"/>
    <w:rsid w:val="003F3B3C"/>
    <w:rPr>
      <w:rFonts w:ascii="Wingdings" w:hAnsi="Wingdings" w:cs="Wingdings"/>
    </w:rPr>
  </w:style>
  <w:style w:type="character" w:customStyle="1" w:styleId="WW8Num50z0">
    <w:name w:val="WW8Num50z0"/>
    <w:rsid w:val="003F3B3C"/>
    <w:rPr>
      <w:rFonts w:ascii="Wingdings" w:hAnsi="Wingdings" w:cs="Wingdings"/>
    </w:rPr>
  </w:style>
  <w:style w:type="character" w:customStyle="1" w:styleId="WW8Num51z0">
    <w:name w:val="WW8Num51z0"/>
    <w:rsid w:val="003F3B3C"/>
    <w:rPr>
      <w:rFonts w:ascii="Wingdings" w:hAnsi="Wingdings" w:cs="Wingdings"/>
    </w:rPr>
  </w:style>
  <w:style w:type="character" w:customStyle="1" w:styleId="WW8Num52z0">
    <w:name w:val="WW8Num52z0"/>
    <w:rsid w:val="003F3B3C"/>
    <w:rPr>
      <w:rFonts w:ascii="Wingdings" w:hAnsi="Wingdings" w:cs="Wingdings"/>
    </w:rPr>
  </w:style>
  <w:style w:type="character" w:customStyle="1" w:styleId="WW8Num53z0">
    <w:name w:val="WW8Num53z0"/>
    <w:rsid w:val="003F3B3C"/>
    <w:rPr>
      <w:rFonts w:ascii="Wingdings" w:hAnsi="Wingdings" w:cs="Wingdings"/>
    </w:rPr>
  </w:style>
  <w:style w:type="character" w:customStyle="1" w:styleId="WW8Num54z0">
    <w:name w:val="WW8Num54z0"/>
    <w:rsid w:val="003F3B3C"/>
    <w:rPr>
      <w:rFonts w:ascii="Wingdings" w:hAnsi="Wingdings" w:cs="Wingdings"/>
    </w:rPr>
  </w:style>
  <w:style w:type="character" w:customStyle="1" w:styleId="WW8Num55z0">
    <w:name w:val="WW8Num55z0"/>
    <w:rsid w:val="003F3B3C"/>
    <w:rPr>
      <w:rFonts w:ascii="Wingdings" w:hAnsi="Wingdings" w:cs="Wingdings"/>
    </w:rPr>
  </w:style>
  <w:style w:type="character" w:customStyle="1" w:styleId="WW8Num56z0">
    <w:name w:val="WW8Num56z0"/>
    <w:rsid w:val="003F3B3C"/>
    <w:rPr>
      <w:rFonts w:ascii="Symbol" w:hAnsi="Symbol" w:cs="Symbol"/>
    </w:rPr>
  </w:style>
  <w:style w:type="character" w:customStyle="1" w:styleId="WW8Num57z0">
    <w:name w:val="WW8Num57z0"/>
    <w:rsid w:val="003F3B3C"/>
    <w:rPr>
      <w:rFonts w:ascii="Wingdings" w:hAnsi="Wingdings" w:cs="Wingdings"/>
    </w:rPr>
  </w:style>
  <w:style w:type="character" w:customStyle="1" w:styleId="WW8Num58z0">
    <w:name w:val="WW8Num58z0"/>
    <w:rsid w:val="003F3B3C"/>
    <w:rPr>
      <w:rFonts w:ascii="Wingdings" w:hAnsi="Wingdings" w:cs="Wingdings"/>
    </w:rPr>
  </w:style>
  <w:style w:type="character" w:customStyle="1" w:styleId="WW8Num59z0">
    <w:name w:val="WW8Num59z0"/>
    <w:rsid w:val="003F3B3C"/>
    <w:rPr>
      <w:rFonts w:ascii="Minion-Regular" w:eastAsia="Times New Roman" w:hAnsi="Minion-Regular" w:cs="Minion-Regular"/>
    </w:rPr>
  </w:style>
  <w:style w:type="character" w:customStyle="1" w:styleId="WW8Num60z0">
    <w:name w:val="WW8Num60z0"/>
    <w:rsid w:val="003F3B3C"/>
    <w:rPr>
      <w:rFonts w:ascii="Symbol" w:hAnsi="Symbol" w:cs="Symbol"/>
    </w:rPr>
  </w:style>
  <w:style w:type="character" w:customStyle="1" w:styleId="WW8Num61z0">
    <w:name w:val="WW8Num61z0"/>
    <w:rsid w:val="003F3B3C"/>
    <w:rPr>
      <w:rFonts w:ascii="Wingdings" w:hAnsi="Wingdings" w:cs="Wingdings"/>
    </w:rPr>
  </w:style>
  <w:style w:type="character" w:customStyle="1" w:styleId="WW8Num62z0">
    <w:name w:val="WW8Num62z0"/>
    <w:rsid w:val="003F3B3C"/>
    <w:rPr>
      <w:rFonts w:ascii="Symbol" w:hAnsi="Symbol" w:cs="Symbol"/>
    </w:rPr>
  </w:style>
  <w:style w:type="character" w:customStyle="1" w:styleId="WW8Num63z0">
    <w:name w:val="WW8Num63z0"/>
    <w:rsid w:val="003F3B3C"/>
    <w:rPr>
      <w:rFonts w:ascii="Symbol" w:hAnsi="Symbol" w:cs="Symbol"/>
    </w:rPr>
  </w:style>
  <w:style w:type="character" w:customStyle="1" w:styleId="WW8Num64z0">
    <w:name w:val="WW8Num64z0"/>
    <w:rsid w:val="003F3B3C"/>
    <w:rPr>
      <w:rFonts w:ascii="Wingdings" w:hAnsi="Wingdings" w:cs="Wingdings"/>
    </w:rPr>
  </w:style>
  <w:style w:type="character" w:customStyle="1" w:styleId="WW8Num64z1">
    <w:name w:val="WW8Num64z1"/>
    <w:rsid w:val="003F3B3C"/>
    <w:rPr>
      <w:rFonts w:ascii="Courier New" w:hAnsi="Courier New" w:cs="Courier New"/>
    </w:rPr>
  </w:style>
  <w:style w:type="character" w:customStyle="1" w:styleId="WW8Num64z3">
    <w:name w:val="WW8Num64z3"/>
    <w:rsid w:val="003F3B3C"/>
    <w:rPr>
      <w:rFonts w:ascii="Symbol" w:hAnsi="Symbol" w:cs="Symbol"/>
    </w:rPr>
  </w:style>
  <w:style w:type="character" w:customStyle="1" w:styleId="WW8Num64z4">
    <w:name w:val="WW8Num64z4"/>
    <w:rsid w:val="003F3B3C"/>
    <w:rPr>
      <w:rFonts w:ascii="Courier New" w:hAnsi="Courier New" w:cs="Courier New"/>
    </w:rPr>
  </w:style>
  <w:style w:type="character" w:customStyle="1" w:styleId="WW8Num65z0">
    <w:name w:val="WW8Num65z0"/>
    <w:rsid w:val="003F3B3C"/>
    <w:rPr>
      <w:rFonts w:ascii="Wingdings" w:hAnsi="Wingdings" w:cs="Wingdings"/>
    </w:rPr>
  </w:style>
  <w:style w:type="character" w:customStyle="1" w:styleId="WW8Num66z0">
    <w:name w:val="WW8Num66z0"/>
    <w:rsid w:val="003F3B3C"/>
    <w:rPr>
      <w:rFonts w:ascii="Wingdings" w:hAnsi="Wingdings" w:cs="Wingdings"/>
    </w:rPr>
  </w:style>
  <w:style w:type="character" w:customStyle="1" w:styleId="WW8Num67z0">
    <w:name w:val="WW8Num67z0"/>
    <w:rsid w:val="003F3B3C"/>
    <w:rPr>
      <w:rFonts w:ascii="Wingdings" w:hAnsi="Wingdings" w:cs="Wingdings"/>
    </w:rPr>
  </w:style>
  <w:style w:type="character" w:customStyle="1" w:styleId="WW8Num68z0">
    <w:name w:val="WW8Num68z0"/>
    <w:rsid w:val="003F3B3C"/>
    <w:rPr>
      <w:rFonts w:ascii="Wingdings" w:hAnsi="Wingdings" w:cs="Wingdings"/>
    </w:rPr>
  </w:style>
  <w:style w:type="character" w:customStyle="1" w:styleId="WW8Num69z0">
    <w:name w:val="WW8Num69z0"/>
    <w:rsid w:val="003F3B3C"/>
    <w:rPr>
      <w:rFonts w:ascii="Wingdings" w:hAnsi="Wingdings" w:cs="Wingdings"/>
    </w:rPr>
  </w:style>
  <w:style w:type="character" w:customStyle="1" w:styleId="WW8Num70z0">
    <w:name w:val="WW8Num70z0"/>
    <w:rsid w:val="003F3B3C"/>
    <w:rPr>
      <w:rFonts w:ascii="Wingdings" w:hAnsi="Wingdings" w:cs="Wingdings"/>
    </w:rPr>
  </w:style>
  <w:style w:type="character" w:customStyle="1" w:styleId="WW8Num71z0">
    <w:name w:val="WW8Num71z0"/>
    <w:rsid w:val="003F3B3C"/>
    <w:rPr>
      <w:rFonts w:ascii="Wingdings" w:hAnsi="Wingdings" w:cs="Wingdings"/>
    </w:rPr>
  </w:style>
  <w:style w:type="character" w:customStyle="1" w:styleId="WW8Num72z0">
    <w:name w:val="WW8Num72z0"/>
    <w:rsid w:val="003F3B3C"/>
    <w:rPr>
      <w:rFonts w:ascii="Wingdings" w:hAnsi="Wingdings" w:cs="Wingdings"/>
    </w:rPr>
  </w:style>
  <w:style w:type="character" w:customStyle="1" w:styleId="WW8Num73z0">
    <w:name w:val="WW8Num73z0"/>
    <w:rsid w:val="003F3B3C"/>
    <w:rPr>
      <w:rFonts w:ascii="Wingdings" w:hAnsi="Wingdings" w:cs="Wingdings"/>
    </w:rPr>
  </w:style>
  <w:style w:type="character" w:customStyle="1" w:styleId="WW8Num74z0">
    <w:name w:val="WW8Num74z0"/>
    <w:rsid w:val="003F3B3C"/>
    <w:rPr>
      <w:rFonts w:ascii="Symbol" w:hAnsi="Symbol" w:cs="Symbol"/>
      <w:color w:val="auto"/>
    </w:rPr>
  </w:style>
  <w:style w:type="character" w:customStyle="1" w:styleId="WW8Num75z0">
    <w:name w:val="WW8Num75z0"/>
    <w:rsid w:val="003F3B3C"/>
    <w:rPr>
      <w:rFonts w:ascii="Symbol" w:hAnsi="Symbol" w:cs="Symbol"/>
      <w:color w:val="auto"/>
    </w:rPr>
  </w:style>
  <w:style w:type="character" w:customStyle="1" w:styleId="WW8Num76z0">
    <w:name w:val="WW8Num76z0"/>
    <w:rsid w:val="003F3B3C"/>
    <w:rPr>
      <w:rFonts w:ascii="Wingdings" w:hAnsi="Wingdings" w:cs="Wingdings"/>
    </w:rPr>
  </w:style>
  <w:style w:type="character" w:customStyle="1" w:styleId="WW8Num77z0">
    <w:name w:val="WW8Num77z0"/>
    <w:rsid w:val="003F3B3C"/>
    <w:rPr>
      <w:rFonts w:ascii="Symbol" w:hAnsi="Symbol" w:cs="Symbol"/>
    </w:rPr>
  </w:style>
  <w:style w:type="character" w:customStyle="1" w:styleId="WW8Num78z0">
    <w:name w:val="WW8Num78z0"/>
    <w:rsid w:val="003F3B3C"/>
    <w:rPr>
      <w:rFonts w:ascii="Wingdings" w:hAnsi="Wingdings" w:cs="Wingdings"/>
    </w:rPr>
  </w:style>
  <w:style w:type="character" w:customStyle="1" w:styleId="WW8Num79z0">
    <w:name w:val="WW8Num79z0"/>
    <w:rsid w:val="003F3B3C"/>
    <w:rPr>
      <w:rFonts w:ascii="Wingdings" w:hAnsi="Wingdings" w:cs="Wingdings"/>
    </w:rPr>
  </w:style>
  <w:style w:type="character" w:customStyle="1" w:styleId="WW8Num80z0">
    <w:name w:val="WW8Num80z0"/>
    <w:rsid w:val="003F3B3C"/>
    <w:rPr>
      <w:rFonts w:ascii="Symbol" w:hAnsi="Symbol" w:cs="Symbol"/>
    </w:rPr>
  </w:style>
  <w:style w:type="character" w:customStyle="1" w:styleId="WW8Num81z0">
    <w:name w:val="WW8Num81z0"/>
    <w:rsid w:val="003F3B3C"/>
    <w:rPr>
      <w:rFonts w:ascii="Wingdings" w:hAnsi="Wingdings" w:cs="Wingdings"/>
    </w:rPr>
  </w:style>
  <w:style w:type="character" w:customStyle="1" w:styleId="WW8Num82z0">
    <w:name w:val="WW8Num82z0"/>
    <w:rsid w:val="003F3B3C"/>
    <w:rPr>
      <w:rFonts w:ascii="Wingdings" w:hAnsi="Wingdings" w:cs="Wingdings"/>
    </w:rPr>
  </w:style>
  <w:style w:type="character" w:customStyle="1" w:styleId="WW8Num83z0">
    <w:name w:val="WW8Num83z0"/>
    <w:rsid w:val="003F3B3C"/>
    <w:rPr>
      <w:rFonts w:ascii="Wingdings" w:hAnsi="Wingdings" w:cs="Wingdings"/>
    </w:rPr>
  </w:style>
  <w:style w:type="character" w:customStyle="1" w:styleId="WW8Num84z0">
    <w:name w:val="WW8Num84z0"/>
    <w:rsid w:val="003F3B3C"/>
    <w:rPr>
      <w:rFonts w:ascii="Wingdings" w:hAnsi="Wingdings" w:cs="Wingdings"/>
    </w:rPr>
  </w:style>
  <w:style w:type="character" w:customStyle="1" w:styleId="WW8Num85z0">
    <w:name w:val="WW8Num85z0"/>
    <w:rsid w:val="003F3B3C"/>
    <w:rPr>
      <w:rFonts w:ascii="Wingdings" w:hAnsi="Wingdings" w:cs="Wingdings"/>
    </w:rPr>
  </w:style>
  <w:style w:type="character" w:customStyle="1" w:styleId="WW8Num86z0">
    <w:name w:val="WW8Num86z0"/>
    <w:rsid w:val="003F3B3C"/>
    <w:rPr>
      <w:rFonts w:ascii="Wingdings" w:hAnsi="Wingdings" w:cs="Wingdings"/>
    </w:rPr>
  </w:style>
  <w:style w:type="character" w:customStyle="1" w:styleId="WW8Num87z0">
    <w:name w:val="WW8Num87z0"/>
    <w:rsid w:val="003F3B3C"/>
    <w:rPr>
      <w:rFonts w:ascii="Wingdings" w:hAnsi="Wingdings" w:cs="Wingdings"/>
    </w:rPr>
  </w:style>
  <w:style w:type="character" w:customStyle="1" w:styleId="WW8Num88z0">
    <w:name w:val="WW8Num88z0"/>
    <w:rsid w:val="003F3B3C"/>
    <w:rPr>
      <w:rFonts w:ascii="Wingdings" w:hAnsi="Wingdings" w:cs="Wingdings"/>
    </w:rPr>
  </w:style>
  <w:style w:type="character" w:customStyle="1" w:styleId="WW8Num89z0">
    <w:name w:val="WW8Num89z0"/>
    <w:rsid w:val="003F3B3C"/>
    <w:rPr>
      <w:rFonts w:ascii="Wingdings" w:hAnsi="Wingdings" w:cs="Wingdings"/>
    </w:rPr>
  </w:style>
  <w:style w:type="character" w:customStyle="1" w:styleId="WW8Num89z1">
    <w:name w:val="WW8Num89z1"/>
    <w:rsid w:val="003F3B3C"/>
    <w:rPr>
      <w:rFonts w:ascii="Courier New" w:hAnsi="Courier New" w:cs="Courier New"/>
    </w:rPr>
  </w:style>
  <w:style w:type="character" w:customStyle="1" w:styleId="WW8Num89z3">
    <w:name w:val="WW8Num89z3"/>
    <w:rsid w:val="003F3B3C"/>
    <w:rPr>
      <w:rFonts w:ascii="Symbol" w:hAnsi="Symbol" w:cs="Symbol"/>
    </w:rPr>
  </w:style>
  <w:style w:type="character" w:customStyle="1" w:styleId="WW8Num89z4">
    <w:name w:val="WW8Num89z4"/>
    <w:rsid w:val="003F3B3C"/>
    <w:rPr>
      <w:rFonts w:ascii="Courier New" w:hAnsi="Courier New" w:cs="Courier New"/>
    </w:rPr>
  </w:style>
  <w:style w:type="character" w:customStyle="1" w:styleId="WW8Num90z0">
    <w:name w:val="WW8Num90z0"/>
    <w:rsid w:val="003F3B3C"/>
    <w:rPr>
      <w:rFonts w:ascii="Wingdings" w:hAnsi="Wingdings" w:cs="Wingdings"/>
    </w:rPr>
  </w:style>
  <w:style w:type="character" w:customStyle="1" w:styleId="WW8Num91z0">
    <w:name w:val="WW8Num91z0"/>
    <w:rsid w:val="003F3B3C"/>
    <w:rPr>
      <w:rFonts w:ascii="Wingdings" w:hAnsi="Wingdings" w:cs="Wingdings"/>
    </w:rPr>
  </w:style>
  <w:style w:type="character" w:customStyle="1" w:styleId="WW8Num92z0">
    <w:name w:val="WW8Num92z0"/>
    <w:rsid w:val="003F3B3C"/>
    <w:rPr>
      <w:rFonts w:ascii="Wingdings" w:hAnsi="Wingdings" w:cs="Wingdings"/>
    </w:rPr>
  </w:style>
  <w:style w:type="character" w:customStyle="1" w:styleId="WW8Num93z0">
    <w:name w:val="WW8Num93z0"/>
    <w:rsid w:val="003F3B3C"/>
    <w:rPr>
      <w:rFonts w:ascii="Wingdings" w:hAnsi="Wingdings" w:cs="Wingdings"/>
    </w:rPr>
  </w:style>
  <w:style w:type="character" w:customStyle="1" w:styleId="WW8Num94z0">
    <w:name w:val="WW8Num94z0"/>
    <w:rsid w:val="003F3B3C"/>
    <w:rPr>
      <w:rFonts w:ascii="Wingdings" w:hAnsi="Wingdings" w:cs="Wingdings"/>
    </w:rPr>
  </w:style>
  <w:style w:type="character" w:customStyle="1" w:styleId="WW8Num95z0">
    <w:name w:val="WW8Num95z0"/>
    <w:rsid w:val="003F3B3C"/>
    <w:rPr>
      <w:rFonts w:ascii="Wingdings" w:hAnsi="Wingdings" w:cs="Wingdings"/>
    </w:rPr>
  </w:style>
  <w:style w:type="character" w:customStyle="1" w:styleId="WW8Num96z0">
    <w:name w:val="WW8Num96z0"/>
    <w:rsid w:val="003F3B3C"/>
    <w:rPr>
      <w:rFonts w:ascii="Wingdings" w:hAnsi="Wingdings" w:cs="Wingdings"/>
    </w:rPr>
  </w:style>
  <w:style w:type="character" w:customStyle="1" w:styleId="WW8Num97z0">
    <w:name w:val="WW8Num97z0"/>
    <w:rsid w:val="003F3B3C"/>
    <w:rPr>
      <w:rFonts w:ascii="Wingdings" w:hAnsi="Wingdings" w:cs="Wingdings"/>
    </w:rPr>
  </w:style>
  <w:style w:type="character" w:customStyle="1" w:styleId="WW8Num98z0">
    <w:name w:val="WW8Num98z0"/>
    <w:rsid w:val="003F3B3C"/>
    <w:rPr>
      <w:rFonts w:ascii="Wingdings" w:hAnsi="Wingdings" w:cs="Wingdings"/>
    </w:rPr>
  </w:style>
  <w:style w:type="character" w:customStyle="1" w:styleId="WW8Num99z0">
    <w:name w:val="WW8Num99z0"/>
    <w:rsid w:val="003F3B3C"/>
    <w:rPr>
      <w:rFonts w:ascii="Wingdings" w:hAnsi="Wingdings" w:cs="Wingdings"/>
    </w:rPr>
  </w:style>
  <w:style w:type="character" w:customStyle="1" w:styleId="WW8Num100z0">
    <w:name w:val="WW8Num100z0"/>
    <w:rsid w:val="003F3B3C"/>
    <w:rPr>
      <w:rFonts w:ascii="Wingdings" w:hAnsi="Wingdings" w:cs="Wingdings"/>
    </w:rPr>
  </w:style>
  <w:style w:type="character" w:customStyle="1" w:styleId="WW8Num101z0">
    <w:name w:val="WW8Num101z0"/>
    <w:rsid w:val="003F3B3C"/>
    <w:rPr>
      <w:rFonts w:ascii="Wingdings" w:hAnsi="Wingdings" w:cs="Wingdings"/>
    </w:rPr>
  </w:style>
  <w:style w:type="character" w:customStyle="1" w:styleId="WW8Num102z0">
    <w:name w:val="WW8Num102z0"/>
    <w:rsid w:val="003F3B3C"/>
    <w:rPr>
      <w:rFonts w:ascii="Wingdings" w:hAnsi="Wingdings" w:cs="Wingdings"/>
    </w:rPr>
  </w:style>
  <w:style w:type="character" w:customStyle="1" w:styleId="WW8Num103z0">
    <w:name w:val="WW8Num103z0"/>
    <w:rsid w:val="003F3B3C"/>
    <w:rPr>
      <w:rFonts w:ascii="Symbol" w:hAnsi="Symbol" w:cs="Symbol"/>
    </w:rPr>
  </w:style>
  <w:style w:type="character" w:customStyle="1" w:styleId="WW8Num104z0">
    <w:name w:val="WW8Num104z0"/>
    <w:rsid w:val="003F3B3C"/>
    <w:rPr>
      <w:rFonts w:ascii="Wingdings" w:hAnsi="Wingdings" w:cs="Wingdings"/>
    </w:rPr>
  </w:style>
  <w:style w:type="character" w:customStyle="1" w:styleId="WW8Num105z0">
    <w:name w:val="WW8Num105z0"/>
    <w:rsid w:val="003F3B3C"/>
    <w:rPr>
      <w:rFonts w:ascii="Symbol" w:hAnsi="Symbol" w:cs="Symbol"/>
    </w:rPr>
  </w:style>
  <w:style w:type="character" w:customStyle="1" w:styleId="WW8Num106z0">
    <w:name w:val="WW8Num106z0"/>
    <w:rsid w:val="003F3B3C"/>
    <w:rPr>
      <w:rFonts w:ascii="Wingdings" w:hAnsi="Wingdings" w:cs="Wingdings"/>
    </w:rPr>
  </w:style>
  <w:style w:type="character" w:customStyle="1" w:styleId="WW8Num106z1">
    <w:name w:val="WW8Num106z1"/>
    <w:rsid w:val="003F3B3C"/>
    <w:rPr>
      <w:rFonts w:ascii="Courier New" w:hAnsi="Courier New" w:cs="Courier New"/>
    </w:rPr>
  </w:style>
  <w:style w:type="character" w:customStyle="1" w:styleId="WW8Num106z3">
    <w:name w:val="WW8Num106z3"/>
    <w:rsid w:val="003F3B3C"/>
    <w:rPr>
      <w:rFonts w:ascii="Symbol" w:hAnsi="Symbol" w:cs="Symbol"/>
    </w:rPr>
  </w:style>
  <w:style w:type="character" w:customStyle="1" w:styleId="WW8Num107z0">
    <w:name w:val="WW8Num107z0"/>
    <w:rsid w:val="003F3B3C"/>
    <w:rPr>
      <w:rFonts w:ascii="Wingdings" w:hAnsi="Wingdings" w:cs="Wingdings"/>
    </w:rPr>
  </w:style>
  <w:style w:type="character" w:customStyle="1" w:styleId="WW8Num108z0">
    <w:name w:val="WW8Num108z0"/>
    <w:rsid w:val="003F3B3C"/>
    <w:rPr>
      <w:rFonts w:ascii="Wingdings" w:hAnsi="Wingdings" w:cs="Wingdings"/>
    </w:rPr>
  </w:style>
  <w:style w:type="character" w:customStyle="1" w:styleId="WW8Num109z0">
    <w:name w:val="WW8Num109z0"/>
    <w:rsid w:val="003F3B3C"/>
    <w:rPr>
      <w:rFonts w:ascii="Wingdings" w:hAnsi="Wingdings" w:cs="Wingdings"/>
    </w:rPr>
  </w:style>
  <w:style w:type="character" w:customStyle="1" w:styleId="WW8Num110z0">
    <w:name w:val="WW8Num110z0"/>
    <w:rsid w:val="003F3B3C"/>
    <w:rPr>
      <w:rFonts w:ascii="Symbol" w:hAnsi="Symbol" w:cs="Symbol"/>
    </w:rPr>
  </w:style>
  <w:style w:type="character" w:customStyle="1" w:styleId="WW8Num111z0">
    <w:name w:val="WW8Num111z0"/>
    <w:rsid w:val="003F3B3C"/>
    <w:rPr>
      <w:rFonts w:ascii="Wingdings" w:hAnsi="Wingdings" w:cs="Wingdings"/>
    </w:rPr>
  </w:style>
  <w:style w:type="character" w:customStyle="1" w:styleId="WW8Num112z0">
    <w:name w:val="WW8Num112z0"/>
    <w:rsid w:val="003F3B3C"/>
    <w:rPr>
      <w:rFonts w:ascii="Wingdings" w:hAnsi="Wingdings" w:cs="Wingdings"/>
    </w:rPr>
  </w:style>
  <w:style w:type="character" w:customStyle="1" w:styleId="WW8Num113z0">
    <w:name w:val="WW8Num113z0"/>
    <w:rsid w:val="003F3B3C"/>
    <w:rPr>
      <w:rFonts w:ascii="AkzidenzGroteskBQ-Bold" w:hAnsi="AkzidenzGroteskBQ-Bold" w:cs="AkzidenzGroteskBQ-Bold"/>
    </w:rPr>
  </w:style>
  <w:style w:type="character" w:customStyle="1" w:styleId="WW8Num114z0">
    <w:name w:val="WW8Num114z0"/>
    <w:rsid w:val="003F3B3C"/>
    <w:rPr>
      <w:rFonts w:ascii="Wingdings" w:hAnsi="Wingdings" w:cs="Wingdings"/>
    </w:rPr>
  </w:style>
  <w:style w:type="character" w:customStyle="1" w:styleId="WW8Num115z0">
    <w:name w:val="WW8Num115z0"/>
    <w:rsid w:val="003F3B3C"/>
    <w:rPr>
      <w:rFonts w:ascii="Minion-Regular" w:eastAsia="Times New Roman" w:hAnsi="Minion-Regular" w:cs="Minion-Regular"/>
    </w:rPr>
  </w:style>
  <w:style w:type="character" w:customStyle="1" w:styleId="WW8Num116z0">
    <w:name w:val="WW8Num116z0"/>
    <w:rsid w:val="003F3B3C"/>
    <w:rPr>
      <w:rFonts w:ascii="Wingdings" w:hAnsi="Wingdings" w:cs="Wingdings"/>
    </w:rPr>
  </w:style>
  <w:style w:type="character" w:customStyle="1" w:styleId="WW8Num117z0">
    <w:name w:val="WW8Num117z0"/>
    <w:rsid w:val="003F3B3C"/>
    <w:rPr>
      <w:rFonts w:ascii="Wingdings" w:hAnsi="Wingdings" w:cs="Wingdings"/>
    </w:rPr>
  </w:style>
  <w:style w:type="character" w:customStyle="1" w:styleId="WW8Num118z0">
    <w:name w:val="WW8Num118z0"/>
    <w:rsid w:val="003F3B3C"/>
    <w:rPr>
      <w:rFonts w:ascii="Symbol" w:hAnsi="Symbol" w:cs="Symbol"/>
    </w:rPr>
  </w:style>
  <w:style w:type="character" w:customStyle="1" w:styleId="WW8Num119z0">
    <w:name w:val="WW8Num119z0"/>
    <w:rsid w:val="003F3B3C"/>
    <w:rPr>
      <w:rFonts w:ascii="Wingdings" w:hAnsi="Wingdings" w:cs="Wingdings"/>
    </w:rPr>
  </w:style>
  <w:style w:type="character" w:customStyle="1" w:styleId="WW8Num120z0">
    <w:name w:val="WW8Num120z0"/>
    <w:rsid w:val="003F3B3C"/>
    <w:rPr>
      <w:rFonts w:ascii="Wingdings" w:hAnsi="Wingdings" w:cs="Wingdings"/>
    </w:rPr>
  </w:style>
  <w:style w:type="character" w:customStyle="1" w:styleId="WW8Num121z0">
    <w:name w:val="WW8Num121z0"/>
    <w:rsid w:val="003F3B3C"/>
    <w:rPr>
      <w:rFonts w:ascii="Wingdings" w:hAnsi="Wingdings" w:cs="Wingdings"/>
    </w:rPr>
  </w:style>
  <w:style w:type="character" w:customStyle="1" w:styleId="WW8Num122z0">
    <w:name w:val="WW8Num122z0"/>
    <w:rsid w:val="003F3B3C"/>
    <w:rPr>
      <w:rFonts w:ascii="Wingdings" w:hAnsi="Wingdings" w:cs="Wingdings"/>
    </w:rPr>
  </w:style>
  <w:style w:type="character" w:customStyle="1" w:styleId="WW8Num123z0">
    <w:name w:val="WW8Num123z0"/>
    <w:rsid w:val="003F3B3C"/>
    <w:rPr>
      <w:rFonts w:ascii="Wingdings" w:hAnsi="Wingdings" w:cs="Wingdings"/>
    </w:rPr>
  </w:style>
  <w:style w:type="character" w:customStyle="1" w:styleId="WW8Num124z0">
    <w:name w:val="WW8Num124z0"/>
    <w:rsid w:val="003F3B3C"/>
    <w:rPr>
      <w:rFonts w:ascii="Wingdings" w:hAnsi="Wingdings" w:cs="Wingdings"/>
    </w:rPr>
  </w:style>
  <w:style w:type="character" w:customStyle="1" w:styleId="WW8Num125z0">
    <w:name w:val="WW8Num125z0"/>
    <w:rsid w:val="003F3B3C"/>
    <w:rPr>
      <w:rFonts w:ascii="Symbol" w:hAnsi="Symbol" w:cs="Symbol"/>
    </w:rPr>
  </w:style>
  <w:style w:type="character" w:customStyle="1" w:styleId="WW8Num126z0">
    <w:name w:val="WW8Num126z0"/>
    <w:rsid w:val="003F3B3C"/>
    <w:rPr>
      <w:rFonts w:ascii="Wingdings" w:hAnsi="Wingdings" w:cs="Wingdings"/>
    </w:rPr>
  </w:style>
  <w:style w:type="character" w:customStyle="1" w:styleId="WW8Num127z0">
    <w:name w:val="WW8Num127z0"/>
    <w:rsid w:val="003F3B3C"/>
    <w:rPr>
      <w:rFonts w:ascii="AkzidenzGroteskBQ" w:hAnsi="AkzidenzGroteskBQ" w:cs="AkzidenzGroteskBQ"/>
      <w:b/>
      <w:i w:val="0"/>
      <w:sz w:val="32"/>
    </w:rPr>
  </w:style>
  <w:style w:type="character" w:customStyle="1" w:styleId="WW8Num128z0">
    <w:name w:val="WW8Num128z0"/>
    <w:rsid w:val="003F3B3C"/>
    <w:rPr>
      <w:rFonts w:ascii="Wingdings" w:hAnsi="Wingdings" w:cs="Wingdings"/>
    </w:rPr>
  </w:style>
  <w:style w:type="character" w:customStyle="1" w:styleId="WW8Num129z0">
    <w:name w:val="WW8Num129z0"/>
    <w:rsid w:val="003F3B3C"/>
    <w:rPr>
      <w:rFonts w:ascii="Wingdings" w:hAnsi="Wingdings" w:cs="Wingdings"/>
    </w:rPr>
  </w:style>
  <w:style w:type="character" w:customStyle="1" w:styleId="WW8Num130z0">
    <w:name w:val="WW8Num130z0"/>
    <w:rsid w:val="003F3B3C"/>
    <w:rPr>
      <w:rFonts w:ascii="Wingdings" w:hAnsi="Wingdings" w:cs="Wingdings"/>
    </w:rPr>
  </w:style>
  <w:style w:type="character" w:customStyle="1" w:styleId="WW8Num131z0">
    <w:name w:val="WW8Num131z0"/>
    <w:rsid w:val="003F3B3C"/>
    <w:rPr>
      <w:rFonts w:ascii="Wingdings" w:hAnsi="Wingdings" w:cs="Wingdings"/>
    </w:rPr>
  </w:style>
  <w:style w:type="character" w:customStyle="1" w:styleId="WW8Num131z1">
    <w:name w:val="WW8Num131z1"/>
    <w:rsid w:val="003F3B3C"/>
    <w:rPr>
      <w:rFonts w:ascii="Courier New" w:hAnsi="Courier New" w:cs="Courier New"/>
    </w:rPr>
  </w:style>
  <w:style w:type="character" w:customStyle="1" w:styleId="WW8Num131z3">
    <w:name w:val="WW8Num131z3"/>
    <w:rsid w:val="003F3B3C"/>
    <w:rPr>
      <w:rFonts w:ascii="Symbol" w:hAnsi="Symbol" w:cs="Symbol"/>
    </w:rPr>
  </w:style>
  <w:style w:type="character" w:customStyle="1" w:styleId="WW8Num132z0">
    <w:name w:val="WW8Num132z0"/>
    <w:rsid w:val="003F3B3C"/>
    <w:rPr>
      <w:rFonts w:ascii="Wingdings" w:hAnsi="Wingdings" w:cs="Wingdings"/>
    </w:rPr>
  </w:style>
  <w:style w:type="character" w:customStyle="1" w:styleId="WW8Num133z0">
    <w:name w:val="WW8Num133z0"/>
    <w:rsid w:val="003F3B3C"/>
    <w:rPr>
      <w:rFonts w:ascii="Wingdings" w:hAnsi="Wingdings" w:cs="Wingdings"/>
    </w:rPr>
  </w:style>
  <w:style w:type="character" w:customStyle="1" w:styleId="WW8Num134z0">
    <w:name w:val="WW8Num134z0"/>
    <w:rsid w:val="003F3B3C"/>
    <w:rPr>
      <w:rFonts w:ascii="Wingdings" w:hAnsi="Wingdings" w:cs="Wingdings"/>
    </w:rPr>
  </w:style>
  <w:style w:type="character" w:customStyle="1" w:styleId="WW8Num135z0">
    <w:name w:val="WW8Num135z0"/>
    <w:rsid w:val="003F3B3C"/>
    <w:rPr>
      <w:rFonts w:ascii="Wingdings" w:hAnsi="Wingdings" w:cs="Wingdings"/>
    </w:rPr>
  </w:style>
  <w:style w:type="character" w:customStyle="1" w:styleId="WW8Num136z0">
    <w:name w:val="WW8Num136z0"/>
    <w:rsid w:val="003F3B3C"/>
    <w:rPr>
      <w:rFonts w:ascii="Wingdings" w:hAnsi="Wingdings" w:cs="Wingdings"/>
    </w:rPr>
  </w:style>
  <w:style w:type="character" w:customStyle="1" w:styleId="WW8Num137z0">
    <w:name w:val="WW8Num137z0"/>
    <w:rsid w:val="003F3B3C"/>
    <w:rPr>
      <w:rFonts w:ascii="Wingdings" w:hAnsi="Wingdings" w:cs="Wingdings"/>
    </w:rPr>
  </w:style>
  <w:style w:type="character" w:customStyle="1" w:styleId="WW8Num138z0">
    <w:name w:val="WW8Num138z0"/>
    <w:rsid w:val="003F3B3C"/>
    <w:rPr>
      <w:rFonts w:ascii="Wingdings" w:hAnsi="Wingdings" w:cs="Wingdings"/>
    </w:rPr>
  </w:style>
  <w:style w:type="character" w:customStyle="1" w:styleId="WW8Num139z0">
    <w:name w:val="WW8Num139z0"/>
    <w:rsid w:val="003F3B3C"/>
    <w:rPr>
      <w:rFonts w:ascii="Wingdings" w:hAnsi="Wingdings" w:cs="Wingdings"/>
    </w:rPr>
  </w:style>
  <w:style w:type="character" w:customStyle="1" w:styleId="WW8Num140z0">
    <w:name w:val="WW8Num140z0"/>
    <w:rsid w:val="003F3B3C"/>
    <w:rPr>
      <w:rFonts w:ascii="Symbol" w:hAnsi="Symbol" w:cs="Symbol"/>
    </w:rPr>
  </w:style>
  <w:style w:type="character" w:customStyle="1" w:styleId="WW8Num141z0">
    <w:name w:val="WW8Num141z0"/>
    <w:rsid w:val="003F3B3C"/>
    <w:rPr>
      <w:rFonts w:ascii="Wingdings" w:hAnsi="Wingdings" w:cs="Wingdings"/>
    </w:rPr>
  </w:style>
  <w:style w:type="character" w:customStyle="1" w:styleId="WW8Num142z0">
    <w:name w:val="WW8Num142z0"/>
    <w:rsid w:val="003F3B3C"/>
    <w:rPr>
      <w:rFonts w:ascii="Wingdings" w:hAnsi="Wingdings" w:cs="Wingdings"/>
    </w:rPr>
  </w:style>
  <w:style w:type="character" w:customStyle="1" w:styleId="WW8Num143z0">
    <w:name w:val="WW8Num143z0"/>
    <w:rsid w:val="003F3B3C"/>
    <w:rPr>
      <w:rFonts w:ascii="Wingdings" w:hAnsi="Wingdings" w:cs="Wingdings"/>
    </w:rPr>
  </w:style>
  <w:style w:type="character" w:customStyle="1" w:styleId="WW8Num144z0">
    <w:name w:val="WW8Num144z0"/>
    <w:rsid w:val="003F3B3C"/>
    <w:rPr>
      <w:rFonts w:ascii="Wingdings" w:hAnsi="Wingdings" w:cs="Wingdings"/>
    </w:rPr>
  </w:style>
  <w:style w:type="character" w:customStyle="1" w:styleId="WW8Num5z0">
    <w:name w:val="WW8Num5z0"/>
    <w:rsid w:val="003F3B3C"/>
    <w:rPr>
      <w:rFonts w:ascii="Symbol" w:hAnsi="Symbol" w:cs="Symbol"/>
    </w:rPr>
  </w:style>
  <w:style w:type="character" w:customStyle="1" w:styleId="WW8Num9z1">
    <w:name w:val="WW8Num9z1"/>
    <w:rsid w:val="003F3B3C"/>
    <w:rPr>
      <w:rFonts w:ascii="Courier New" w:hAnsi="Courier New" w:cs="Courier New"/>
    </w:rPr>
  </w:style>
  <w:style w:type="character" w:customStyle="1" w:styleId="WW8Num9z3">
    <w:name w:val="WW8Num9z3"/>
    <w:rsid w:val="003F3B3C"/>
    <w:rPr>
      <w:rFonts w:ascii="Symbol" w:hAnsi="Symbol" w:cs="Symbol"/>
    </w:rPr>
  </w:style>
  <w:style w:type="character" w:customStyle="1" w:styleId="WW8Num10z1">
    <w:name w:val="WW8Num10z1"/>
    <w:rsid w:val="003F3B3C"/>
    <w:rPr>
      <w:rFonts w:ascii="Arial Unicode MS" w:eastAsia="Arial Unicode MS" w:hAnsi="Arial Unicode MS" w:cs="Arial Unicode MS"/>
    </w:rPr>
  </w:style>
  <w:style w:type="character" w:customStyle="1" w:styleId="WW8Num10z3">
    <w:name w:val="WW8Num10z3"/>
    <w:rsid w:val="003F3B3C"/>
    <w:rPr>
      <w:rFonts w:ascii="Symbol" w:hAnsi="Symbol" w:cs="Symbol"/>
    </w:rPr>
  </w:style>
  <w:style w:type="character" w:customStyle="1" w:styleId="WW8Num10z4">
    <w:name w:val="WW8Num10z4"/>
    <w:rsid w:val="003F3B3C"/>
    <w:rPr>
      <w:rFonts w:ascii="Courier New" w:hAnsi="Courier New" w:cs="Courier New"/>
    </w:rPr>
  </w:style>
  <w:style w:type="character" w:customStyle="1" w:styleId="WW8Num11z1">
    <w:name w:val="WW8Num11z1"/>
    <w:rsid w:val="003F3B3C"/>
    <w:rPr>
      <w:rFonts w:ascii="Courier New" w:hAnsi="Courier New" w:cs="Courier New"/>
    </w:rPr>
  </w:style>
  <w:style w:type="character" w:customStyle="1" w:styleId="WW8Num11z3">
    <w:name w:val="WW8Num11z3"/>
    <w:rsid w:val="003F3B3C"/>
    <w:rPr>
      <w:rFonts w:ascii="Symbol" w:hAnsi="Symbol" w:cs="Symbol"/>
    </w:rPr>
  </w:style>
  <w:style w:type="character" w:customStyle="1" w:styleId="WW8Num12z1">
    <w:name w:val="WW8Num12z1"/>
    <w:rsid w:val="003F3B3C"/>
    <w:rPr>
      <w:rFonts w:ascii="Courier New" w:hAnsi="Courier New" w:cs="Courier New"/>
    </w:rPr>
  </w:style>
  <w:style w:type="character" w:customStyle="1" w:styleId="WW8Num12z3">
    <w:name w:val="WW8Num12z3"/>
    <w:rsid w:val="003F3B3C"/>
    <w:rPr>
      <w:rFonts w:ascii="Symbol" w:hAnsi="Symbol" w:cs="Symbol"/>
    </w:rPr>
  </w:style>
  <w:style w:type="character" w:customStyle="1" w:styleId="WW8Num13z1">
    <w:name w:val="WW8Num13z1"/>
    <w:rsid w:val="003F3B3C"/>
    <w:rPr>
      <w:rFonts w:ascii="Courier New" w:hAnsi="Courier New" w:cs="Courier New"/>
    </w:rPr>
  </w:style>
  <w:style w:type="character" w:customStyle="1" w:styleId="WW8Num13z3">
    <w:name w:val="WW8Num13z3"/>
    <w:rsid w:val="003F3B3C"/>
    <w:rPr>
      <w:rFonts w:ascii="Symbol" w:hAnsi="Symbol" w:cs="Symbol"/>
    </w:rPr>
  </w:style>
  <w:style w:type="character" w:customStyle="1" w:styleId="WW8Num14z1">
    <w:name w:val="WW8Num14z1"/>
    <w:rsid w:val="003F3B3C"/>
    <w:rPr>
      <w:rFonts w:ascii="Courier New" w:hAnsi="Courier New" w:cs="Courier New"/>
    </w:rPr>
  </w:style>
  <w:style w:type="character" w:customStyle="1" w:styleId="WW8Num14z3">
    <w:name w:val="WW8Num14z3"/>
    <w:rsid w:val="003F3B3C"/>
    <w:rPr>
      <w:rFonts w:ascii="Symbol" w:hAnsi="Symbol" w:cs="Symbol"/>
    </w:rPr>
  </w:style>
  <w:style w:type="character" w:customStyle="1" w:styleId="WW8Num15z1">
    <w:name w:val="WW8Num15z1"/>
    <w:rsid w:val="003F3B3C"/>
    <w:rPr>
      <w:rFonts w:ascii="Courier New" w:hAnsi="Courier New" w:cs="Courier New"/>
    </w:rPr>
  </w:style>
  <w:style w:type="character" w:customStyle="1" w:styleId="WW8Num15z3">
    <w:name w:val="WW8Num15z3"/>
    <w:rsid w:val="003F3B3C"/>
    <w:rPr>
      <w:rFonts w:ascii="Symbol" w:hAnsi="Symbol" w:cs="Symbol"/>
    </w:rPr>
  </w:style>
  <w:style w:type="character" w:customStyle="1" w:styleId="WW8Num16z1">
    <w:name w:val="WW8Num16z1"/>
    <w:rsid w:val="003F3B3C"/>
    <w:rPr>
      <w:rFonts w:ascii="Courier New" w:hAnsi="Courier New" w:cs="Courier New"/>
    </w:rPr>
  </w:style>
  <w:style w:type="character" w:customStyle="1" w:styleId="WW8Num16z3">
    <w:name w:val="WW8Num16z3"/>
    <w:rsid w:val="003F3B3C"/>
    <w:rPr>
      <w:rFonts w:ascii="Symbol" w:hAnsi="Symbol" w:cs="Symbol"/>
    </w:rPr>
  </w:style>
  <w:style w:type="character" w:customStyle="1" w:styleId="WW8Num17z1">
    <w:name w:val="WW8Num17z1"/>
    <w:rsid w:val="003F3B3C"/>
    <w:rPr>
      <w:rFonts w:ascii="Courier New" w:hAnsi="Courier New" w:cs="Courier New"/>
    </w:rPr>
  </w:style>
  <w:style w:type="character" w:customStyle="1" w:styleId="WW8Num17z3">
    <w:name w:val="WW8Num17z3"/>
    <w:rsid w:val="003F3B3C"/>
    <w:rPr>
      <w:rFonts w:ascii="Symbol" w:hAnsi="Symbol" w:cs="Symbol"/>
    </w:rPr>
  </w:style>
  <w:style w:type="character" w:customStyle="1" w:styleId="WW8Num18z1">
    <w:name w:val="WW8Num18z1"/>
    <w:rsid w:val="003F3B3C"/>
    <w:rPr>
      <w:rFonts w:ascii="Courier New" w:hAnsi="Courier New" w:cs="Courier New"/>
    </w:rPr>
  </w:style>
  <w:style w:type="character" w:customStyle="1" w:styleId="WW8Num18z3">
    <w:name w:val="WW8Num18z3"/>
    <w:rsid w:val="003F3B3C"/>
    <w:rPr>
      <w:rFonts w:ascii="Symbol" w:hAnsi="Symbol" w:cs="Symbol"/>
    </w:rPr>
  </w:style>
  <w:style w:type="character" w:customStyle="1" w:styleId="WW8Num19z1">
    <w:name w:val="WW8Num19z1"/>
    <w:rsid w:val="003F3B3C"/>
    <w:rPr>
      <w:rFonts w:ascii="Courier New" w:hAnsi="Courier New" w:cs="Courier New"/>
    </w:rPr>
  </w:style>
  <w:style w:type="character" w:customStyle="1" w:styleId="WW8Num19z3">
    <w:name w:val="WW8Num19z3"/>
    <w:rsid w:val="003F3B3C"/>
    <w:rPr>
      <w:rFonts w:ascii="Symbol" w:hAnsi="Symbol" w:cs="Symbol"/>
    </w:rPr>
  </w:style>
  <w:style w:type="character" w:customStyle="1" w:styleId="WW8Num20z1">
    <w:name w:val="WW8Num20z1"/>
    <w:rsid w:val="003F3B3C"/>
    <w:rPr>
      <w:rFonts w:ascii="Courier New" w:hAnsi="Courier New" w:cs="Courier New"/>
    </w:rPr>
  </w:style>
  <w:style w:type="character" w:customStyle="1" w:styleId="WW8Num20z2">
    <w:name w:val="WW8Num20z2"/>
    <w:rsid w:val="003F3B3C"/>
    <w:rPr>
      <w:rFonts w:ascii="Wingdings" w:hAnsi="Wingdings" w:cs="Wingdings"/>
    </w:rPr>
  </w:style>
  <w:style w:type="character" w:customStyle="1" w:styleId="WW8Num20z3">
    <w:name w:val="WW8Num20z3"/>
    <w:rsid w:val="003F3B3C"/>
    <w:rPr>
      <w:rFonts w:ascii="Symbol" w:hAnsi="Symbol" w:cs="Symbol"/>
    </w:rPr>
  </w:style>
  <w:style w:type="character" w:customStyle="1" w:styleId="WW8Num21z1">
    <w:name w:val="WW8Num21z1"/>
    <w:rsid w:val="003F3B3C"/>
    <w:rPr>
      <w:rFonts w:ascii="Courier New" w:hAnsi="Courier New" w:cs="Courier New"/>
    </w:rPr>
  </w:style>
  <w:style w:type="character" w:customStyle="1" w:styleId="WW8Num21z3">
    <w:name w:val="WW8Num21z3"/>
    <w:rsid w:val="003F3B3C"/>
    <w:rPr>
      <w:rFonts w:ascii="Symbol" w:hAnsi="Symbol" w:cs="Symbol"/>
    </w:rPr>
  </w:style>
  <w:style w:type="character" w:customStyle="1" w:styleId="WW8Num22z1">
    <w:name w:val="WW8Num22z1"/>
    <w:rsid w:val="003F3B3C"/>
    <w:rPr>
      <w:rFonts w:ascii="Courier New" w:hAnsi="Courier New" w:cs="Courier New"/>
    </w:rPr>
  </w:style>
  <w:style w:type="character" w:customStyle="1" w:styleId="WW8Num22z2">
    <w:name w:val="WW8Num22z2"/>
    <w:rsid w:val="003F3B3C"/>
    <w:rPr>
      <w:rFonts w:ascii="Wingdings" w:hAnsi="Wingdings" w:cs="Wingdings"/>
    </w:rPr>
  </w:style>
  <w:style w:type="character" w:customStyle="1" w:styleId="WW8Num22z3">
    <w:name w:val="WW8Num22z3"/>
    <w:rsid w:val="003F3B3C"/>
    <w:rPr>
      <w:rFonts w:ascii="Symbol" w:hAnsi="Symbol" w:cs="Symbol"/>
    </w:rPr>
  </w:style>
  <w:style w:type="character" w:customStyle="1" w:styleId="WW8Num23z1">
    <w:name w:val="WW8Num23z1"/>
    <w:rsid w:val="003F3B3C"/>
    <w:rPr>
      <w:rFonts w:ascii="Courier New" w:hAnsi="Courier New" w:cs="Courier New"/>
    </w:rPr>
  </w:style>
  <w:style w:type="character" w:customStyle="1" w:styleId="WW8Num23z3">
    <w:name w:val="WW8Num23z3"/>
    <w:rsid w:val="003F3B3C"/>
    <w:rPr>
      <w:rFonts w:ascii="Symbol" w:hAnsi="Symbol" w:cs="Symbol"/>
    </w:rPr>
  </w:style>
  <w:style w:type="character" w:customStyle="1" w:styleId="WW8Num24z1">
    <w:name w:val="WW8Num24z1"/>
    <w:rsid w:val="003F3B3C"/>
    <w:rPr>
      <w:rFonts w:ascii="AkzidenzGroteskBQ" w:hAnsi="AkzidenzGroteskBQ" w:cs="AkzidenzGroteskBQ"/>
      <w:b/>
      <w:i w:val="0"/>
      <w:sz w:val="24"/>
    </w:rPr>
  </w:style>
  <w:style w:type="character" w:customStyle="1" w:styleId="WW8Num24z2">
    <w:name w:val="WW8Num24z2"/>
    <w:rsid w:val="003F3B3C"/>
    <w:rPr>
      <w:rFonts w:ascii="AkzidenzGroteskBQ" w:hAnsi="AkzidenzGroteskBQ" w:cs="AkzidenzGroteskBQ"/>
      <w:b/>
      <w:i w:val="0"/>
      <w:sz w:val="20"/>
    </w:rPr>
  </w:style>
  <w:style w:type="character" w:customStyle="1" w:styleId="WW8Num25z1">
    <w:name w:val="WW8Num25z1"/>
    <w:rsid w:val="003F3B3C"/>
    <w:rPr>
      <w:rFonts w:ascii="Courier New" w:hAnsi="Courier New" w:cs="Courier New"/>
    </w:rPr>
  </w:style>
  <w:style w:type="character" w:customStyle="1" w:styleId="WW8Num25z3">
    <w:name w:val="WW8Num25z3"/>
    <w:rsid w:val="003F3B3C"/>
    <w:rPr>
      <w:rFonts w:ascii="Symbol" w:hAnsi="Symbol" w:cs="Symbol"/>
    </w:rPr>
  </w:style>
  <w:style w:type="character" w:customStyle="1" w:styleId="WW8Num26z1">
    <w:name w:val="WW8Num26z1"/>
    <w:rsid w:val="003F3B3C"/>
    <w:rPr>
      <w:rFonts w:ascii="Courier New" w:hAnsi="Courier New" w:cs="Courier New"/>
    </w:rPr>
  </w:style>
  <w:style w:type="character" w:customStyle="1" w:styleId="WW8Num26z3">
    <w:name w:val="WW8Num26z3"/>
    <w:rsid w:val="003F3B3C"/>
    <w:rPr>
      <w:rFonts w:ascii="Symbol" w:hAnsi="Symbol" w:cs="Symbol"/>
    </w:rPr>
  </w:style>
  <w:style w:type="character" w:customStyle="1" w:styleId="WW8Num27z1">
    <w:name w:val="WW8Num27z1"/>
    <w:rsid w:val="003F3B3C"/>
    <w:rPr>
      <w:rFonts w:ascii="Courier New" w:hAnsi="Courier New" w:cs="Courier New"/>
    </w:rPr>
  </w:style>
  <w:style w:type="character" w:customStyle="1" w:styleId="WW8Num27z3">
    <w:name w:val="WW8Num27z3"/>
    <w:rsid w:val="003F3B3C"/>
    <w:rPr>
      <w:rFonts w:ascii="Symbol" w:hAnsi="Symbol" w:cs="Symbol"/>
    </w:rPr>
  </w:style>
  <w:style w:type="character" w:customStyle="1" w:styleId="WW8Num28z1">
    <w:name w:val="WW8Num28z1"/>
    <w:rsid w:val="003F3B3C"/>
    <w:rPr>
      <w:rFonts w:ascii="Courier New" w:hAnsi="Courier New" w:cs="Courier New"/>
    </w:rPr>
  </w:style>
  <w:style w:type="character" w:customStyle="1" w:styleId="WW8Num28z3">
    <w:name w:val="WW8Num28z3"/>
    <w:rsid w:val="003F3B3C"/>
    <w:rPr>
      <w:rFonts w:ascii="Symbol" w:hAnsi="Symbol" w:cs="Symbol"/>
    </w:rPr>
  </w:style>
  <w:style w:type="character" w:customStyle="1" w:styleId="WW8Num29z1">
    <w:name w:val="WW8Num29z1"/>
    <w:rsid w:val="003F3B3C"/>
    <w:rPr>
      <w:rFonts w:ascii="Courier New" w:hAnsi="Courier New" w:cs="Courier New"/>
    </w:rPr>
  </w:style>
  <w:style w:type="character" w:customStyle="1" w:styleId="WW8Num29z3">
    <w:name w:val="WW8Num29z3"/>
    <w:rsid w:val="003F3B3C"/>
    <w:rPr>
      <w:rFonts w:ascii="Symbol" w:hAnsi="Symbol" w:cs="Symbol"/>
    </w:rPr>
  </w:style>
  <w:style w:type="character" w:customStyle="1" w:styleId="WW8Num30z1">
    <w:name w:val="WW8Num30z1"/>
    <w:rsid w:val="003F3B3C"/>
    <w:rPr>
      <w:rFonts w:ascii="Courier New" w:hAnsi="Courier New" w:cs="Courier New"/>
    </w:rPr>
  </w:style>
  <w:style w:type="character" w:customStyle="1" w:styleId="WW8Num30z3">
    <w:name w:val="WW8Num30z3"/>
    <w:rsid w:val="003F3B3C"/>
    <w:rPr>
      <w:rFonts w:ascii="Symbol" w:hAnsi="Symbol" w:cs="Symbol"/>
    </w:rPr>
  </w:style>
  <w:style w:type="character" w:customStyle="1" w:styleId="WW8Num31z1">
    <w:name w:val="WW8Num31z1"/>
    <w:rsid w:val="003F3B3C"/>
    <w:rPr>
      <w:rFonts w:ascii="Courier New" w:hAnsi="Courier New" w:cs="Courier New"/>
    </w:rPr>
  </w:style>
  <w:style w:type="character" w:customStyle="1" w:styleId="WW8Num31z2">
    <w:name w:val="WW8Num31z2"/>
    <w:rsid w:val="003F3B3C"/>
    <w:rPr>
      <w:rFonts w:ascii="Wingdings" w:hAnsi="Wingdings" w:cs="Wingdings"/>
    </w:rPr>
  </w:style>
  <w:style w:type="character" w:customStyle="1" w:styleId="WW8Num32z1">
    <w:name w:val="WW8Num32z1"/>
    <w:rsid w:val="003F3B3C"/>
    <w:rPr>
      <w:rFonts w:ascii="Courier New" w:hAnsi="Courier New" w:cs="Courier New"/>
    </w:rPr>
  </w:style>
  <w:style w:type="character" w:customStyle="1" w:styleId="WW8Num32z3">
    <w:name w:val="WW8Num32z3"/>
    <w:rsid w:val="003F3B3C"/>
    <w:rPr>
      <w:rFonts w:ascii="Symbol" w:hAnsi="Symbol" w:cs="Symbol"/>
    </w:rPr>
  </w:style>
  <w:style w:type="character" w:customStyle="1" w:styleId="WW8Num33z1">
    <w:name w:val="WW8Num33z1"/>
    <w:rsid w:val="003F3B3C"/>
    <w:rPr>
      <w:rFonts w:ascii="Courier New" w:hAnsi="Courier New" w:cs="Courier New"/>
    </w:rPr>
  </w:style>
  <w:style w:type="character" w:customStyle="1" w:styleId="WW8Num33z3">
    <w:name w:val="WW8Num33z3"/>
    <w:rsid w:val="003F3B3C"/>
    <w:rPr>
      <w:rFonts w:ascii="Symbol" w:hAnsi="Symbol" w:cs="Symbol"/>
    </w:rPr>
  </w:style>
  <w:style w:type="character" w:customStyle="1" w:styleId="WW8Num34z1">
    <w:name w:val="WW8Num34z1"/>
    <w:rsid w:val="003F3B3C"/>
    <w:rPr>
      <w:rFonts w:ascii="Courier New" w:hAnsi="Courier New" w:cs="Courier New"/>
    </w:rPr>
  </w:style>
  <w:style w:type="character" w:customStyle="1" w:styleId="WW8Num34z3">
    <w:name w:val="WW8Num34z3"/>
    <w:rsid w:val="003F3B3C"/>
    <w:rPr>
      <w:rFonts w:ascii="Symbol" w:hAnsi="Symbol" w:cs="Symbol"/>
    </w:rPr>
  </w:style>
  <w:style w:type="character" w:customStyle="1" w:styleId="WW8Num35z1">
    <w:name w:val="WW8Num35z1"/>
    <w:rsid w:val="003F3B3C"/>
    <w:rPr>
      <w:rFonts w:ascii="Courier New" w:hAnsi="Courier New" w:cs="Courier New"/>
    </w:rPr>
  </w:style>
  <w:style w:type="character" w:customStyle="1" w:styleId="WW8Num35z3">
    <w:name w:val="WW8Num35z3"/>
    <w:rsid w:val="003F3B3C"/>
    <w:rPr>
      <w:rFonts w:ascii="Symbol" w:hAnsi="Symbol" w:cs="Symbol"/>
    </w:rPr>
  </w:style>
  <w:style w:type="character" w:customStyle="1" w:styleId="WW8Num36z1">
    <w:name w:val="WW8Num36z1"/>
    <w:rsid w:val="003F3B3C"/>
    <w:rPr>
      <w:rFonts w:ascii="Courier New" w:hAnsi="Courier New" w:cs="Courier New"/>
    </w:rPr>
  </w:style>
  <w:style w:type="character" w:customStyle="1" w:styleId="WW8Num36z3">
    <w:name w:val="WW8Num36z3"/>
    <w:rsid w:val="003F3B3C"/>
    <w:rPr>
      <w:rFonts w:ascii="Symbol" w:hAnsi="Symbol" w:cs="Symbol"/>
    </w:rPr>
  </w:style>
  <w:style w:type="character" w:customStyle="1" w:styleId="WW8Num37z1">
    <w:name w:val="WW8Num37z1"/>
    <w:rsid w:val="003F3B3C"/>
    <w:rPr>
      <w:rFonts w:ascii="Courier New" w:hAnsi="Courier New" w:cs="Courier New"/>
    </w:rPr>
  </w:style>
  <w:style w:type="character" w:customStyle="1" w:styleId="WW8Num37z3">
    <w:name w:val="WW8Num37z3"/>
    <w:rsid w:val="003F3B3C"/>
    <w:rPr>
      <w:rFonts w:ascii="Symbol" w:hAnsi="Symbol" w:cs="Symbol"/>
    </w:rPr>
  </w:style>
  <w:style w:type="character" w:customStyle="1" w:styleId="WW8Num38z1">
    <w:name w:val="WW8Num38z1"/>
    <w:rsid w:val="003F3B3C"/>
    <w:rPr>
      <w:rFonts w:ascii="AkzidenzGroteskBQ" w:hAnsi="AkzidenzGroteskBQ" w:cs="AkzidenzGroteskBQ"/>
      <w:b/>
      <w:i w:val="0"/>
      <w:sz w:val="24"/>
    </w:rPr>
  </w:style>
  <w:style w:type="character" w:customStyle="1" w:styleId="WW8Num38z2">
    <w:name w:val="WW8Num38z2"/>
    <w:rsid w:val="003F3B3C"/>
    <w:rPr>
      <w:rFonts w:ascii="AkzidenzGroteskBQ" w:hAnsi="AkzidenzGroteskBQ" w:cs="AkzidenzGroteskBQ"/>
      <w:b/>
      <w:i w:val="0"/>
      <w:sz w:val="20"/>
    </w:rPr>
  </w:style>
  <w:style w:type="character" w:customStyle="1" w:styleId="WW8Num39z1">
    <w:name w:val="WW8Num39z1"/>
    <w:rsid w:val="003F3B3C"/>
    <w:rPr>
      <w:rFonts w:ascii="Courier New" w:hAnsi="Courier New" w:cs="Courier New"/>
    </w:rPr>
  </w:style>
  <w:style w:type="character" w:customStyle="1" w:styleId="WW8Num39z3">
    <w:name w:val="WW8Num39z3"/>
    <w:rsid w:val="003F3B3C"/>
    <w:rPr>
      <w:rFonts w:ascii="Symbol" w:hAnsi="Symbol" w:cs="Symbol"/>
    </w:rPr>
  </w:style>
  <w:style w:type="character" w:customStyle="1" w:styleId="WW8Num40z1">
    <w:name w:val="WW8Num40z1"/>
    <w:rsid w:val="003F3B3C"/>
    <w:rPr>
      <w:rFonts w:ascii="Courier New" w:hAnsi="Courier New" w:cs="Courier New"/>
    </w:rPr>
  </w:style>
  <w:style w:type="character" w:customStyle="1" w:styleId="WW8Num40z3">
    <w:name w:val="WW8Num40z3"/>
    <w:rsid w:val="003F3B3C"/>
    <w:rPr>
      <w:rFonts w:ascii="Symbol" w:hAnsi="Symbol" w:cs="Symbol"/>
    </w:rPr>
  </w:style>
  <w:style w:type="character" w:customStyle="1" w:styleId="WW8Num41z1">
    <w:name w:val="WW8Num41z1"/>
    <w:rsid w:val="003F3B3C"/>
    <w:rPr>
      <w:rFonts w:ascii="Courier New" w:hAnsi="Courier New" w:cs="Courier New"/>
    </w:rPr>
  </w:style>
  <w:style w:type="character" w:customStyle="1" w:styleId="WW8Num41z3">
    <w:name w:val="WW8Num41z3"/>
    <w:rsid w:val="003F3B3C"/>
    <w:rPr>
      <w:rFonts w:ascii="Symbol" w:hAnsi="Symbol" w:cs="Symbol"/>
    </w:rPr>
  </w:style>
  <w:style w:type="character" w:customStyle="1" w:styleId="WW8Num42z1">
    <w:name w:val="WW8Num42z1"/>
    <w:rsid w:val="003F3B3C"/>
    <w:rPr>
      <w:rFonts w:ascii="Courier New" w:hAnsi="Courier New" w:cs="Courier New"/>
    </w:rPr>
  </w:style>
  <w:style w:type="character" w:customStyle="1" w:styleId="WW8Num42z3">
    <w:name w:val="WW8Num42z3"/>
    <w:rsid w:val="003F3B3C"/>
    <w:rPr>
      <w:rFonts w:ascii="Symbol" w:hAnsi="Symbol" w:cs="Symbol"/>
    </w:rPr>
  </w:style>
  <w:style w:type="character" w:customStyle="1" w:styleId="WW8Num43z1">
    <w:name w:val="WW8Num43z1"/>
    <w:rsid w:val="003F3B3C"/>
    <w:rPr>
      <w:rFonts w:ascii="Courier New" w:hAnsi="Courier New" w:cs="Courier New"/>
    </w:rPr>
  </w:style>
  <w:style w:type="character" w:customStyle="1" w:styleId="WW8Num43z3">
    <w:name w:val="WW8Num43z3"/>
    <w:rsid w:val="003F3B3C"/>
    <w:rPr>
      <w:rFonts w:ascii="Symbol" w:hAnsi="Symbol" w:cs="Symbol"/>
    </w:rPr>
  </w:style>
  <w:style w:type="character" w:customStyle="1" w:styleId="WW8Num44z1">
    <w:name w:val="WW8Num44z1"/>
    <w:rsid w:val="003F3B3C"/>
    <w:rPr>
      <w:rFonts w:ascii="Courier New" w:hAnsi="Courier New" w:cs="Courier New"/>
    </w:rPr>
  </w:style>
  <w:style w:type="character" w:customStyle="1" w:styleId="WW8Num44z3">
    <w:name w:val="WW8Num44z3"/>
    <w:rsid w:val="003F3B3C"/>
    <w:rPr>
      <w:rFonts w:ascii="Symbol" w:hAnsi="Symbol" w:cs="Symbol"/>
    </w:rPr>
  </w:style>
  <w:style w:type="character" w:customStyle="1" w:styleId="WW8Num45z1">
    <w:name w:val="WW8Num45z1"/>
    <w:rsid w:val="003F3B3C"/>
    <w:rPr>
      <w:rFonts w:ascii="Courier New" w:hAnsi="Courier New" w:cs="Courier New"/>
    </w:rPr>
  </w:style>
  <w:style w:type="character" w:customStyle="1" w:styleId="WW8Num45z3">
    <w:name w:val="WW8Num45z3"/>
    <w:rsid w:val="003F3B3C"/>
    <w:rPr>
      <w:rFonts w:ascii="Symbol" w:hAnsi="Symbol" w:cs="Symbol"/>
    </w:rPr>
  </w:style>
  <w:style w:type="character" w:customStyle="1" w:styleId="WW8Num46z1">
    <w:name w:val="WW8Num46z1"/>
    <w:rsid w:val="003F3B3C"/>
    <w:rPr>
      <w:rFonts w:ascii="Courier New" w:hAnsi="Courier New" w:cs="Courier New"/>
    </w:rPr>
  </w:style>
  <w:style w:type="character" w:customStyle="1" w:styleId="WW8Num46z2">
    <w:name w:val="WW8Num46z2"/>
    <w:rsid w:val="003F3B3C"/>
    <w:rPr>
      <w:rFonts w:ascii="Wingdings" w:hAnsi="Wingdings" w:cs="Wingdings"/>
    </w:rPr>
  </w:style>
  <w:style w:type="character" w:customStyle="1" w:styleId="WW8Num47z1">
    <w:name w:val="WW8Num47z1"/>
    <w:rsid w:val="003F3B3C"/>
    <w:rPr>
      <w:rFonts w:ascii="Courier New" w:hAnsi="Courier New" w:cs="Courier New"/>
    </w:rPr>
  </w:style>
  <w:style w:type="character" w:customStyle="1" w:styleId="WW8Num47z3">
    <w:name w:val="WW8Num47z3"/>
    <w:rsid w:val="003F3B3C"/>
    <w:rPr>
      <w:rFonts w:ascii="Symbol" w:hAnsi="Symbol" w:cs="Symbol"/>
    </w:rPr>
  </w:style>
  <w:style w:type="character" w:customStyle="1" w:styleId="WW8Num48z1">
    <w:name w:val="WW8Num48z1"/>
    <w:rsid w:val="003F3B3C"/>
    <w:rPr>
      <w:rFonts w:ascii="Courier New" w:hAnsi="Courier New" w:cs="Courier New"/>
    </w:rPr>
  </w:style>
  <w:style w:type="character" w:customStyle="1" w:styleId="WW8Num48z3">
    <w:name w:val="WW8Num48z3"/>
    <w:rsid w:val="003F3B3C"/>
    <w:rPr>
      <w:rFonts w:ascii="Symbol" w:hAnsi="Symbol" w:cs="Symbol"/>
    </w:rPr>
  </w:style>
  <w:style w:type="character" w:customStyle="1" w:styleId="WW8Num49z1">
    <w:name w:val="WW8Num49z1"/>
    <w:rsid w:val="003F3B3C"/>
    <w:rPr>
      <w:rFonts w:ascii="Courier New" w:hAnsi="Courier New" w:cs="Courier New"/>
    </w:rPr>
  </w:style>
  <w:style w:type="character" w:customStyle="1" w:styleId="WW8Num49z3">
    <w:name w:val="WW8Num49z3"/>
    <w:rsid w:val="003F3B3C"/>
    <w:rPr>
      <w:rFonts w:ascii="Symbol" w:hAnsi="Symbol" w:cs="Symbol"/>
    </w:rPr>
  </w:style>
  <w:style w:type="character" w:customStyle="1" w:styleId="WW8Num50z1">
    <w:name w:val="WW8Num50z1"/>
    <w:rsid w:val="003F3B3C"/>
    <w:rPr>
      <w:rFonts w:ascii="Courier New" w:hAnsi="Courier New" w:cs="Courier New"/>
    </w:rPr>
  </w:style>
  <w:style w:type="character" w:customStyle="1" w:styleId="WW8Num50z3">
    <w:name w:val="WW8Num50z3"/>
    <w:rsid w:val="003F3B3C"/>
    <w:rPr>
      <w:rFonts w:ascii="Symbol" w:hAnsi="Symbol" w:cs="Symbol"/>
    </w:rPr>
  </w:style>
  <w:style w:type="character" w:customStyle="1" w:styleId="WW8Num51z1">
    <w:name w:val="WW8Num51z1"/>
    <w:rsid w:val="003F3B3C"/>
    <w:rPr>
      <w:rFonts w:ascii="Courier New" w:hAnsi="Courier New" w:cs="Courier New"/>
    </w:rPr>
  </w:style>
  <w:style w:type="character" w:customStyle="1" w:styleId="WW8Num51z3">
    <w:name w:val="WW8Num51z3"/>
    <w:rsid w:val="003F3B3C"/>
    <w:rPr>
      <w:rFonts w:ascii="Symbol" w:hAnsi="Symbol" w:cs="Symbol"/>
    </w:rPr>
  </w:style>
  <w:style w:type="character" w:customStyle="1" w:styleId="WW8Num52z1">
    <w:name w:val="WW8Num52z1"/>
    <w:rsid w:val="003F3B3C"/>
    <w:rPr>
      <w:rFonts w:ascii="Courier New" w:hAnsi="Courier New" w:cs="Courier New"/>
    </w:rPr>
  </w:style>
  <w:style w:type="character" w:customStyle="1" w:styleId="WW8Num52z3">
    <w:name w:val="WW8Num52z3"/>
    <w:rsid w:val="003F3B3C"/>
    <w:rPr>
      <w:rFonts w:ascii="Symbol" w:hAnsi="Symbol" w:cs="Symbol"/>
    </w:rPr>
  </w:style>
  <w:style w:type="character" w:customStyle="1" w:styleId="WW8Num53z1">
    <w:name w:val="WW8Num53z1"/>
    <w:rsid w:val="003F3B3C"/>
    <w:rPr>
      <w:rFonts w:ascii="Courier New" w:hAnsi="Courier New" w:cs="Courier New"/>
    </w:rPr>
  </w:style>
  <w:style w:type="character" w:customStyle="1" w:styleId="WW8Num53z3">
    <w:name w:val="WW8Num53z3"/>
    <w:rsid w:val="003F3B3C"/>
    <w:rPr>
      <w:rFonts w:ascii="Symbol" w:hAnsi="Symbol" w:cs="Symbol"/>
    </w:rPr>
  </w:style>
  <w:style w:type="character" w:customStyle="1" w:styleId="WW8Num54z1">
    <w:name w:val="WW8Num54z1"/>
    <w:rsid w:val="003F3B3C"/>
    <w:rPr>
      <w:rFonts w:ascii="Courier New" w:hAnsi="Courier New" w:cs="Courier New"/>
    </w:rPr>
  </w:style>
  <w:style w:type="character" w:customStyle="1" w:styleId="WW8Num54z3">
    <w:name w:val="WW8Num54z3"/>
    <w:rsid w:val="003F3B3C"/>
    <w:rPr>
      <w:rFonts w:ascii="Symbol" w:hAnsi="Symbol" w:cs="Symbol"/>
    </w:rPr>
  </w:style>
  <w:style w:type="character" w:customStyle="1" w:styleId="WW8Num55z1">
    <w:name w:val="WW8Num55z1"/>
    <w:rsid w:val="003F3B3C"/>
    <w:rPr>
      <w:rFonts w:ascii="Courier New" w:hAnsi="Courier New" w:cs="Courier New"/>
    </w:rPr>
  </w:style>
  <w:style w:type="character" w:customStyle="1" w:styleId="WW8Num55z3">
    <w:name w:val="WW8Num55z3"/>
    <w:rsid w:val="003F3B3C"/>
    <w:rPr>
      <w:rFonts w:ascii="Symbol" w:hAnsi="Symbol" w:cs="Symbol"/>
    </w:rPr>
  </w:style>
  <w:style w:type="character" w:customStyle="1" w:styleId="WW8Num56z1">
    <w:name w:val="WW8Num56z1"/>
    <w:rsid w:val="003F3B3C"/>
    <w:rPr>
      <w:rFonts w:ascii="Courier New" w:hAnsi="Courier New" w:cs="Courier New"/>
    </w:rPr>
  </w:style>
  <w:style w:type="character" w:customStyle="1" w:styleId="WW8Num56z2">
    <w:name w:val="WW8Num56z2"/>
    <w:rsid w:val="003F3B3C"/>
    <w:rPr>
      <w:rFonts w:ascii="Wingdings" w:hAnsi="Wingdings" w:cs="Wingdings"/>
    </w:rPr>
  </w:style>
  <w:style w:type="character" w:customStyle="1" w:styleId="WW8Num57z1">
    <w:name w:val="WW8Num57z1"/>
    <w:rsid w:val="003F3B3C"/>
    <w:rPr>
      <w:rFonts w:ascii="Courier New" w:hAnsi="Courier New" w:cs="Courier New"/>
    </w:rPr>
  </w:style>
  <w:style w:type="character" w:customStyle="1" w:styleId="WW8Num57z3">
    <w:name w:val="WW8Num57z3"/>
    <w:rsid w:val="003F3B3C"/>
    <w:rPr>
      <w:rFonts w:ascii="Symbol" w:hAnsi="Symbol" w:cs="Symbol"/>
    </w:rPr>
  </w:style>
  <w:style w:type="character" w:customStyle="1" w:styleId="WW8Num58z1">
    <w:name w:val="WW8Num58z1"/>
    <w:rsid w:val="003F3B3C"/>
    <w:rPr>
      <w:rFonts w:ascii="Courier New" w:hAnsi="Courier New" w:cs="Courier New"/>
    </w:rPr>
  </w:style>
  <w:style w:type="character" w:customStyle="1" w:styleId="WW8Num58z3">
    <w:name w:val="WW8Num58z3"/>
    <w:rsid w:val="003F3B3C"/>
    <w:rPr>
      <w:rFonts w:ascii="Symbol" w:hAnsi="Symbol" w:cs="Symbol"/>
    </w:rPr>
  </w:style>
  <w:style w:type="character" w:customStyle="1" w:styleId="WW8Num59z1">
    <w:name w:val="WW8Num59z1"/>
    <w:rsid w:val="003F3B3C"/>
    <w:rPr>
      <w:rFonts w:ascii="Courier New" w:hAnsi="Courier New" w:cs="Courier New"/>
    </w:rPr>
  </w:style>
  <w:style w:type="character" w:customStyle="1" w:styleId="WW8Num59z2">
    <w:name w:val="WW8Num59z2"/>
    <w:rsid w:val="003F3B3C"/>
    <w:rPr>
      <w:rFonts w:ascii="Wingdings" w:hAnsi="Wingdings" w:cs="Wingdings"/>
    </w:rPr>
  </w:style>
  <w:style w:type="character" w:customStyle="1" w:styleId="WW8Num59z3">
    <w:name w:val="WW8Num59z3"/>
    <w:rsid w:val="003F3B3C"/>
    <w:rPr>
      <w:rFonts w:ascii="Symbol" w:hAnsi="Symbol" w:cs="Symbol"/>
    </w:rPr>
  </w:style>
  <w:style w:type="character" w:customStyle="1" w:styleId="WW8Num60z1">
    <w:name w:val="WW8Num60z1"/>
    <w:rsid w:val="003F3B3C"/>
    <w:rPr>
      <w:rFonts w:ascii="Courier New" w:hAnsi="Courier New" w:cs="Courier New"/>
    </w:rPr>
  </w:style>
  <w:style w:type="character" w:customStyle="1" w:styleId="WW8Num60z2">
    <w:name w:val="WW8Num60z2"/>
    <w:rsid w:val="003F3B3C"/>
    <w:rPr>
      <w:rFonts w:ascii="Wingdings" w:hAnsi="Wingdings" w:cs="Wingdings"/>
    </w:rPr>
  </w:style>
  <w:style w:type="character" w:customStyle="1" w:styleId="WW8Num61z1">
    <w:name w:val="WW8Num61z1"/>
    <w:rsid w:val="003F3B3C"/>
    <w:rPr>
      <w:rFonts w:ascii="Courier New" w:hAnsi="Courier New" w:cs="Courier New"/>
    </w:rPr>
  </w:style>
  <w:style w:type="character" w:customStyle="1" w:styleId="WW8Num61z3">
    <w:name w:val="WW8Num61z3"/>
    <w:rsid w:val="003F3B3C"/>
    <w:rPr>
      <w:rFonts w:ascii="Symbol" w:hAnsi="Symbol" w:cs="Symbol"/>
    </w:rPr>
  </w:style>
  <w:style w:type="character" w:customStyle="1" w:styleId="WW8Num62z2">
    <w:name w:val="WW8Num62z2"/>
    <w:rsid w:val="003F3B3C"/>
    <w:rPr>
      <w:rFonts w:ascii="Wingdings" w:hAnsi="Wingdings" w:cs="Wingdings"/>
    </w:rPr>
  </w:style>
  <w:style w:type="character" w:customStyle="1" w:styleId="WW8Num62z4">
    <w:name w:val="WW8Num62z4"/>
    <w:rsid w:val="003F3B3C"/>
    <w:rPr>
      <w:rFonts w:ascii="Courier New" w:hAnsi="Courier New" w:cs="Courier New"/>
    </w:rPr>
  </w:style>
  <w:style w:type="character" w:customStyle="1" w:styleId="WW8Num63z1">
    <w:name w:val="WW8Num63z1"/>
    <w:rsid w:val="003F3B3C"/>
    <w:rPr>
      <w:rFonts w:ascii="Courier New" w:hAnsi="Courier New" w:cs="Courier New"/>
    </w:rPr>
  </w:style>
  <w:style w:type="character" w:customStyle="1" w:styleId="WW8Num63z2">
    <w:name w:val="WW8Num63z2"/>
    <w:rsid w:val="003F3B3C"/>
    <w:rPr>
      <w:rFonts w:ascii="Wingdings" w:hAnsi="Wingdings" w:cs="Wingdings"/>
    </w:rPr>
  </w:style>
  <w:style w:type="character" w:customStyle="1" w:styleId="WW8Num65z1">
    <w:name w:val="WW8Num65z1"/>
    <w:rsid w:val="003F3B3C"/>
    <w:rPr>
      <w:rFonts w:ascii="Courier New" w:hAnsi="Courier New" w:cs="Courier New"/>
    </w:rPr>
  </w:style>
  <w:style w:type="character" w:customStyle="1" w:styleId="WW8Num65z3">
    <w:name w:val="WW8Num65z3"/>
    <w:rsid w:val="003F3B3C"/>
    <w:rPr>
      <w:rFonts w:ascii="Symbol" w:hAnsi="Symbol" w:cs="Symbol"/>
    </w:rPr>
  </w:style>
  <w:style w:type="character" w:customStyle="1" w:styleId="WW8Num66z1">
    <w:name w:val="WW8Num66z1"/>
    <w:rsid w:val="003F3B3C"/>
    <w:rPr>
      <w:rFonts w:ascii="Courier New" w:hAnsi="Courier New" w:cs="Courier New"/>
    </w:rPr>
  </w:style>
  <w:style w:type="character" w:customStyle="1" w:styleId="WW8Num66z3">
    <w:name w:val="WW8Num66z3"/>
    <w:rsid w:val="003F3B3C"/>
    <w:rPr>
      <w:rFonts w:ascii="Symbol" w:hAnsi="Symbol" w:cs="Symbol"/>
    </w:rPr>
  </w:style>
  <w:style w:type="character" w:customStyle="1" w:styleId="WW8Num67z1">
    <w:name w:val="WW8Num67z1"/>
    <w:rsid w:val="003F3B3C"/>
    <w:rPr>
      <w:rFonts w:ascii="Courier New" w:hAnsi="Courier New" w:cs="Courier New"/>
    </w:rPr>
  </w:style>
  <w:style w:type="character" w:customStyle="1" w:styleId="WW8Num67z3">
    <w:name w:val="WW8Num67z3"/>
    <w:rsid w:val="003F3B3C"/>
    <w:rPr>
      <w:rFonts w:ascii="Symbol" w:hAnsi="Symbol" w:cs="Symbol"/>
    </w:rPr>
  </w:style>
  <w:style w:type="character" w:customStyle="1" w:styleId="WW8Num68z1">
    <w:name w:val="WW8Num68z1"/>
    <w:rsid w:val="003F3B3C"/>
    <w:rPr>
      <w:rFonts w:ascii="Courier New" w:hAnsi="Courier New" w:cs="Courier New"/>
    </w:rPr>
  </w:style>
  <w:style w:type="character" w:customStyle="1" w:styleId="WW8Num68z3">
    <w:name w:val="WW8Num68z3"/>
    <w:rsid w:val="003F3B3C"/>
    <w:rPr>
      <w:rFonts w:ascii="Symbol" w:hAnsi="Symbol" w:cs="Symbol"/>
    </w:rPr>
  </w:style>
  <w:style w:type="character" w:customStyle="1" w:styleId="WW8Num69z1">
    <w:name w:val="WW8Num69z1"/>
    <w:rsid w:val="003F3B3C"/>
    <w:rPr>
      <w:rFonts w:ascii="Courier New" w:hAnsi="Courier New" w:cs="Courier New"/>
    </w:rPr>
  </w:style>
  <w:style w:type="character" w:customStyle="1" w:styleId="WW8Num69z3">
    <w:name w:val="WW8Num69z3"/>
    <w:rsid w:val="003F3B3C"/>
    <w:rPr>
      <w:rFonts w:ascii="Symbol" w:hAnsi="Symbol" w:cs="Symbol"/>
    </w:rPr>
  </w:style>
  <w:style w:type="character" w:customStyle="1" w:styleId="WW8Num70z1">
    <w:name w:val="WW8Num70z1"/>
    <w:rsid w:val="003F3B3C"/>
    <w:rPr>
      <w:rFonts w:ascii="Courier New" w:hAnsi="Courier New" w:cs="Courier New"/>
    </w:rPr>
  </w:style>
  <w:style w:type="character" w:customStyle="1" w:styleId="WW8Num70z3">
    <w:name w:val="WW8Num70z3"/>
    <w:rsid w:val="003F3B3C"/>
    <w:rPr>
      <w:rFonts w:ascii="Symbol" w:hAnsi="Symbol" w:cs="Symbol"/>
    </w:rPr>
  </w:style>
  <w:style w:type="character" w:customStyle="1" w:styleId="WW8Num71z1">
    <w:name w:val="WW8Num71z1"/>
    <w:rsid w:val="003F3B3C"/>
    <w:rPr>
      <w:rFonts w:ascii="Symbol" w:eastAsia="Times New Roman" w:hAnsi="Symbol" w:cs="Minion-Regular"/>
    </w:rPr>
  </w:style>
  <w:style w:type="character" w:customStyle="1" w:styleId="WW8Num71z3">
    <w:name w:val="WW8Num71z3"/>
    <w:rsid w:val="003F3B3C"/>
    <w:rPr>
      <w:rFonts w:ascii="Symbol" w:hAnsi="Symbol" w:cs="Symbol"/>
    </w:rPr>
  </w:style>
  <w:style w:type="character" w:customStyle="1" w:styleId="WW8Num71z4">
    <w:name w:val="WW8Num71z4"/>
    <w:rsid w:val="003F3B3C"/>
    <w:rPr>
      <w:rFonts w:ascii="Courier New" w:hAnsi="Courier New" w:cs="Courier New"/>
    </w:rPr>
  </w:style>
  <w:style w:type="character" w:customStyle="1" w:styleId="WW8Num72z1">
    <w:name w:val="WW8Num72z1"/>
    <w:rsid w:val="003F3B3C"/>
    <w:rPr>
      <w:rFonts w:ascii="Courier New" w:hAnsi="Courier New" w:cs="Courier New"/>
    </w:rPr>
  </w:style>
  <w:style w:type="character" w:customStyle="1" w:styleId="WW8Num72z3">
    <w:name w:val="WW8Num72z3"/>
    <w:rsid w:val="003F3B3C"/>
    <w:rPr>
      <w:rFonts w:ascii="Symbol" w:hAnsi="Symbol" w:cs="Symbol"/>
    </w:rPr>
  </w:style>
  <w:style w:type="character" w:customStyle="1" w:styleId="WW8Num74z1">
    <w:name w:val="WW8Num74z1"/>
    <w:rsid w:val="003F3B3C"/>
    <w:rPr>
      <w:rFonts w:ascii="Courier New" w:hAnsi="Courier New" w:cs="Courier New"/>
    </w:rPr>
  </w:style>
  <w:style w:type="character" w:customStyle="1" w:styleId="WW8Num74z2">
    <w:name w:val="WW8Num74z2"/>
    <w:rsid w:val="003F3B3C"/>
    <w:rPr>
      <w:rFonts w:ascii="Wingdings" w:hAnsi="Wingdings" w:cs="Wingdings"/>
    </w:rPr>
  </w:style>
  <w:style w:type="character" w:customStyle="1" w:styleId="WW8Num74z3">
    <w:name w:val="WW8Num74z3"/>
    <w:rsid w:val="003F3B3C"/>
    <w:rPr>
      <w:rFonts w:ascii="Symbol" w:hAnsi="Symbol" w:cs="Symbol"/>
    </w:rPr>
  </w:style>
  <w:style w:type="character" w:customStyle="1" w:styleId="WW8Num75z1">
    <w:name w:val="WW8Num75z1"/>
    <w:rsid w:val="003F3B3C"/>
    <w:rPr>
      <w:rFonts w:ascii="Courier New" w:hAnsi="Courier New" w:cs="Courier New"/>
    </w:rPr>
  </w:style>
  <w:style w:type="character" w:customStyle="1" w:styleId="WW8Num75z2">
    <w:name w:val="WW8Num75z2"/>
    <w:rsid w:val="003F3B3C"/>
    <w:rPr>
      <w:rFonts w:ascii="Wingdings" w:hAnsi="Wingdings" w:cs="Wingdings"/>
    </w:rPr>
  </w:style>
  <w:style w:type="character" w:customStyle="1" w:styleId="WW8Num75z3">
    <w:name w:val="WW8Num75z3"/>
    <w:rsid w:val="003F3B3C"/>
    <w:rPr>
      <w:rFonts w:ascii="Symbol" w:hAnsi="Symbol" w:cs="Symbol"/>
    </w:rPr>
  </w:style>
  <w:style w:type="character" w:customStyle="1" w:styleId="WW8Num76z1">
    <w:name w:val="WW8Num76z1"/>
    <w:rsid w:val="003F3B3C"/>
    <w:rPr>
      <w:rFonts w:ascii="Courier New" w:hAnsi="Courier New" w:cs="Courier New"/>
    </w:rPr>
  </w:style>
  <w:style w:type="character" w:customStyle="1" w:styleId="WW8Num76z3">
    <w:name w:val="WW8Num76z3"/>
    <w:rsid w:val="003F3B3C"/>
    <w:rPr>
      <w:rFonts w:ascii="Symbol" w:hAnsi="Symbol" w:cs="Symbol"/>
    </w:rPr>
  </w:style>
  <w:style w:type="character" w:customStyle="1" w:styleId="WW8Num77z1">
    <w:name w:val="WW8Num77z1"/>
    <w:rsid w:val="003F3B3C"/>
    <w:rPr>
      <w:rFonts w:ascii="Courier New" w:hAnsi="Courier New" w:cs="Courier New"/>
    </w:rPr>
  </w:style>
  <w:style w:type="character" w:customStyle="1" w:styleId="WW8Num77z2">
    <w:name w:val="WW8Num77z2"/>
    <w:rsid w:val="003F3B3C"/>
    <w:rPr>
      <w:rFonts w:ascii="Wingdings" w:hAnsi="Wingdings" w:cs="Wingdings"/>
    </w:rPr>
  </w:style>
  <w:style w:type="character" w:customStyle="1" w:styleId="WW8Num78z1">
    <w:name w:val="WW8Num78z1"/>
    <w:rsid w:val="003F3B3C"/>
    <w:rPr>
      <w:rFonts w:ascii="Courier New" w:hAnsi="Courier New" w:cs="Courier New"/>
    </w:rPr>
  </w:style>
  <w:style w:type="character" w:customStyle="1" w:styleId="WW8Num78z3">
    <w:name w:val="WW8Num78z3"/>
    <w:rsid w:val="003F3B3C"/>
    <w:rPr>
      <w:rFonts w:ascii="Symbol" w:hAnsi="Symbol" w:cs="Symbol"/>
    </w:rPr>
  </w:style>
  <w:style w:type="character" w:customStyle="1" w:styleId="WW8Num79z1">
    <w:name w:val="WW8Num79z1"/>
    <w:rsid w:val="003F3B3C"/>
    <w:rPr>
      <w:rFonts w:ascii="Courier New" w:hAnsi="Courier New" w:cs="Courier New"/>
    </w:rPr>
  </w:style>
  <w:style w:type="character" w:customStyle="1" w:styleId="WW8Num79z3">
    <w:name w:val="WW8Num79z3"/>
    <w:rsid w:val="003F3B3C"/>
    <w:rPr>
      <w:rFonts w:ascii="Symbol" w:hAnsi="Symbol" w:cs="Symbol"/>
    </w:rPr>
  </w:style>
  <w:style w:type="character" w:customStyle="1" w:styleId="WW8Num80z1">
    <w:name w:val="WW8Num80z1"/>
    <w:rsid w:val="003F3B3C"/>
    <w:rPr>
      <w:rFonts w:ascii="Courier New" w:hAnsi="Courier New" w:cs="Courier New"/>
    </w:rPr>
  </w:style>
  <w:style w:type="character" w:customStyle="1" w:styleId="WW8Num80z2">
    <w:name w:val="WW8Num80z2"/>
    <w:rsid w:val="003F3B3C"/>
    <w:rPr>
      <w:rFonts w:ascii="Wingdings" w:hAnsi="Wingdings" w:cs="Wingdings"/>
    </w:rPr>
  </w:style>
  <w:style w:type="character" w:customStyle="1" w:styleId="WW8Num81z1">
    <w:name w:val="WW8Num81z1"/>
    <w:rsid w:val="003F3B3C"/>
    <w:rPr>
      <w:rFonts w:ascii="Courier New" w:hAnsi="Courier New" w:cs="Courier New"/>
    </w:rPr>
  </w:style>
  <w:style w:type="character" w:customStyle="1" w:styleId="WW8Num81z3">
    <w:name w:val="WW8Num81z3"/>
    <w:rsid w:val="003F3B3C"/>
    <w:rPr>
      <w:rFonts w:ascii="Symbol" w:hAnsi="Symbol" w:cs="Symbol"/>
    </w:rPr>
  </w:style>
  <w:style w:type="character" w:customStyle="1" w:styleId="WW8Num82z1">
    <w:name w:val="WW8Num82z1"/>
    <w:rsid w:val="003F3B3C"/>
    <w:rPr>
      <w:rFonts w:ascii="Courier New" w:hAnsi="Courier New" w:cs="Courier New"/>
    </w:rPr>
  </w:style>
  <w:style w:type="character" w:customStyle="1" w:styleId="WW8Num82z3">
    <w:name w:val="WW8Num82z3"/>
    <w:rsid w:val="003F3B3C"/>
    <w:rPr>
      <w:rFonts w:ascii="Symbol" w:hAnsi="Symbol" w:cs="Symbol"/>
    </w:rPr>
  </w:style>
  <w:style w:type="character" w:customStyle="1" w:styleId="WW8Num83z1">
    <w:name w:val="WW8Num83z1"/>
    <w:rsid w:val="003F3B3C"/>
    <w:rPr>
      <w:rFonts w:ascii="Courier New" w:hAnsi="Courier New" w:cs="Courier New"/>
    </w:rPr>
  </w:style>
  <w:style w:type="character" w:customStyle="1" w:styleId="WW8Num83z3">
    <w:name w:val="WW8Num83z3"/>
    <w:rsid w:val="003F3B3C"/>
    <w:rPr>
      <w:rFonts w:ascii="Symbol" w:hAnsi="Symbol" w:cs="Symbol"/>
    </w:rPr>
  </w:style>
  <w:style w:type="character" w:customStyle="1" w:styleId="WW8Num84z1">
    <w:name w:val="WW8Num84z1"/>
    <w:rsid w:val="003F3B3C"/>
    <w:rPr>
      <w:rFonts w:ascii="Courier New" w:hAnsi="Courier New" w:cs="Courier New"/>
    </w:rPr>
  </w:style>
  <w:style w:type="character" w:customStyle="1" w:styleId="WW8Num84z3">
    <w:name w:val="WW8Num84z3"/>
    <w:rsid w:val="003F3B3C"/>
    <w:rPr>
      <w:rFonts w:ascii="Symbol" w:hAnsi="Symbol" w:cs="Symbol"/>
    </w:rPr>
  </w:style>
  <w:style w:type="character" w:customStyle="1" w:styleId="WW8Num85z1">
    <w:name w:val="WW8Num85z1"/>
    <w:rsid w:val="003F3B3C"/>
    <w:rPr>
      <w:rFonts w:ascii="Courier New" w:hAnsi="Courier New" w:cs="Courier New"/>
    </w:rPr>
  </w:style>
  <w:style w:type="character" w:customStyle="1" w:styleId="WW8Num85z3">
    <w:name w:val="WW8Num85z3"/>
    <w:rsid w:val="003F3B3C"/>
    <w:rPr>
      <w:rFonts w:ascii="Symbol" w:hAnsi="Symbol" w:cs="Symbol"/>
    </w:rPr>
  </w:style>
  <w:style w:type="character" w:customStyle="1" w:styleId="WW8Num86z1">
    <w:name w:val="WW8Num86z1"/>
    <w:rsid w:val="003F3B3C"/>
    <w:rPr>
      <w:rFonts w:ascii="Courier New" w:hAnsi="Courier New" w:cs="Courier New"/>
    </w:rPr>
  </w:style>
  <w:style w:type="character" w:customStyle="1" w:styleId="WW8Num86z3">
    <w:name w:val="WW8Num86z3"/>
    <w:rsid w:val="003F3B3C"/>
    <w:rPr>
      <w:rFonts w:ascii="Symbol" w:hAnsi="Symbol" w:cs="Symbol"/>
    </w:rPr>
  </w:style>
  <w:style w:type="character" w:customStyle="1" w:styleId="WW8Num87z1">
    <w:name w:val="WW8Num87z1"/>
    <w:rsid w:val="003F3B3C"/>
    <w:rPr>
      <w:rFonts w:ascii="Courier New" w:hAnsi="Courier New" w:cs="Courier New"/>
    </w:rPr>
  </w:style>
  <w:style w:type="character" w:customStyle="1" w:styleId="WW8Num87z3">
    <w:name w:val="WW8Num87z3"/>
    <w:rsid w:val="003F3B3C"/>
    <w:rPr>
      <w:rFonts w:ascii="Symbol" w:hAnsi="Symbol" w:cs="Symbol"/>
    </w:rPr>
  </w:style>
  <w:style w:type="character" w:customStyle="1" w:styleId="WW8Num88z1">
    <w:name w:val="WW8Num88z1"/>
    <w:rsid w:val="003F3B3C"/>
    <w:rPr>
      <w:rFonts w:ascii="Courier New" w:hAnsi="Courier New" w:cs="Courier New"/>
    </w:rPr>
  </w:style>
  <w:style w:type="character" w:customStyle="1" w:styleId="WW8Num88z3">
    <w:name w:val="WW8Num88z3"/>
    <w:rsid w:val="003F3B3C"/>
    <w:rPr>
      <w:rFonts w:ascii="Symbol" w:hAnsi="Symbol" w:cs="Symbol"/>
    </w:rPr>
  </w:style>
  <w:style w:type="character" w:customStyle="1" w:styleId="WW8Num90z1">
    <w:name w:val="WW8Num90z1"/>
    <w:rsid w:val="003F3B3C"/>
    <w:rPr>
      <w:rFonts w:ascii="Courier New" w:hAnsi="Courier New" w:cs="Courier New"/>
    </w:rPr>
  </w:style>
  <w:style w:type="character" w:customStyle="1" w:styleId="WW8Num90z3">
    <w:name w:val="WW8Num90z3"/>
    <w:rsid w:val="003F3B3C"/>
    <w:rPr>
      <w:rFonts w:ascii="Symbol" w:hAnsi="Symbol" w:cs="Symbol"/>
    </w:rPr>
  </w:style>
  <w:style w:type="character" w:customStyle="1" w:styleId="WW8Num91z1">
    <w:name w:val="WW8Num91z1"/>
    <w:rsid w:val="003F3B3C"/>
    <w:rPr>
      <w:rFonts w:ascii="Courier New" w:hAnsi="Courier New" w:cs="Courier New"/>
    </w:rPr>
  </w:style>
  <w:style w:type="character" w:customStyle="1" w:styleId="WW8Num91z3">
    <w:name w:val="WW8Num91z3"/>
    <w:rsid w:val="003F3B3C"/>
    <w:rPr>
      <w:rFonts w:ascii="Symbol" w:hAnsi="Symbol" w:cs="Symbol"/>
    </w:rPr>
  </w:style>
  <w:style w:type="character" w:customStyle="1" w:styleId="WW8Num92z1">
    <w:name w:val="WW8Num92z1"/>
    <w:rsid w:val="003F3B3C"/>
    <w:rPr>
      <w:rFonts w:ascii="Courier New" w:hAnsi="Courier New" w:cs="Courier New"/>
    </w:rPr>
  </w:style>
  <w:style w:type="character" w:customStyle="1" w:styleId="WW8Num92z3">
    <w:name w:val="WW8Num92z3"/>
    <w:rsid w:val="003F3B3C"/>
    <w:rPr>
      <w:rFonts w:ascii="Symbol" w:hAnsi="Symbol" w:cs="Symbol"/>
    </w:rPr>
  </w:style>
  <w:style w:type="character" w:customStyle="1" w:styleId="WW8Num93z1">
    <w:name w:val="WW8Num93z1"/>
    <w:rsid w:val="003F3B3C"/>
    <w:rPr>
      <w:rFonts w:ascii="Courier New" w:hAnsi="Courier New" w:cs="Courier New"/>
    </w:rPr>
  </w:style>
  <w:style w:type="character" w:customStyle="1" w:styleId="WW8Num93z3">
    <w:name w:val="WW8Num93z3"/>
    <w:rsid w:val="003F3B3C"/>
    <w:rPr>
      <w:rFonts w:ascii="Symbol" w:hAnsi="Symbol" w:cs="Symbol"/>
    </w:rPr>
  </w:style>
  <w:style w:type="character" w:customStyle="1" w:styleId="WW8Num94z1">
    <w:name w:val="WW8Num94z1"/>
    <w:rsid w:val="003F3B3C"/>
    <w:rPr>
      <w:rFonts w:ascii="Courier New" w:hAnsi="Courier New" w:cs="Courier New"/>
    </w:rPr>
  </w:style>
  <w:style w:type="character" w:customStyle="1" w:styleId="WW8Num94z3">
    <w:name w:val="WW8Num94z3"/>
    <w:rsid w:val="003F3B3C"/>
    <w:rPr>
      <w:rFonts w:ascii="Symbol" w:hAnsi="Symbol" w:cs="Symbol"/>
    </w:rPr>
  </w:style>
  <w:style w:type="character" w:customStyle="1" w:styleId="WW8Num95z1">
    <w:name w:val="WW8Num95z1"/>
    <w:rsid w:val="003F3B3C"/>
    <w:rPr>
      <w:rFonts w:ascii="Courier New" w:hAnsi="Courier New" w:cs="Courier New"/>
    </w:rPr>
  </w:style>
  <w:style w:type="character" w:customStyle="1" w:styleId="WW8Num95z3">
    <w:name w:val="WW8Num95z3"/>
    <w:rsid w:val="003F3B3C"/>
    <w:rPr>
      <w:rFonts w:ascii="Symbol" w:hAnsi="Symbol" w:cs="Symbol"/>
    </w:rPr>
  </w:style>
  <w:style w:type="character" w:customStyle="1" w:styleId="WW8Num96z1">
    <w:name w:val="WW8Num96z1"/>
    <w:rsid w:val="003F3B3C"/>
    <w:rPr>
      <w:rFonts w:ascii="Courier New" w:hAnsi="Courier New" w:cs="Courier New"/>
    </w:rPr>
  </w:style>
  <w:style w:type="character" w:customStyle="1" w:styleId="WW8Num96z3">
    <w:name w:val="WW8Num96z3"/>
    <w:rsid w:val="003F3B3C"/>
    <w:rPr>
      <w:rFonts w:ascii="Symbol" w:hAnsi="Symbol" w:cs="Symbol"/>
    </w:rPr>
  </w:style>
  <w:style w:type="character" w:customStyle="1" w:styleId="WW8Num97z1">
    <w:name w:val="WW8Num97z1"/>
    <w:rsid w:val="003F3B3C"/>
    <w:rPr>
      <w:rFonts w:ascii="Courier New" w:hAnsi="Courier New" w:cs="Courier New"/>
    </w:rPr>
  </w:style>
  <w:style w:type="character" w:customStyle="1" w:styleId="WW8Num97z3">
    <w:name w:val="WW8Num97z3"/>
    <w:rsid w:val="003F3B3C"/>
    <w:rPr>
      <w:rFonts w:ascii="Symbol" w:hAnsi="Symbol" w:cs="Symbol"/>
    </w:rPr>
  </w:style>
  <w:style w:type="character" w:customStyle="1" w:styleId="WW8Num98z1">
    <w:name w:val="WW8Num98z1"/>
    <w:rsid w:val="003F3B3C"/>
    <w:rPr>
      <w:rFonts w:ascii="Minion-Regular" w:eastAsia="Times New Roman" w:hAnsi="Minion-Regular" w:cs="Minion-Regular"/>
    </w:rPr>
  </w:style>
  <w:style w:type="character" w:customStyle="1" w:styleId="WW8Num98z3">
    <w:name w:val="WW8Num98z3"/>
    <w:rsid w:val="003F3B3C"/>
    <w:rPr>
      <w:rFonts w:ascii="Symbol" w:hAnsi="Symbol" w:cs="Symbol"/>
    </w:rPr>
  </w:style>
  <w:style w:type="character" w:customStyle="1" w:styleId="WW8Num98z4">
    <w:name w:val="WW8Num98z4"/>
    <w:rsid w:val="003F3B3C"/>
    <w:rPr>
      <w:rFonts w:ascii="Courier New" w:hAnsi="Courier New" w:cs="Courier New"/>
    </w:rPr>
  </w:style>
  <w:style w:type="character" w:customStyle="1" w:styleId="WW8Num99z1">
    <w:name w:val="WW8Num99z1"/>
    <w:rsid w:val="003F3B3C"/>
    <w:rPr>
      <w:rFonts w:ascii="Courier New" w:hAnsi="Courier New" w:cs="Courier New"/>
    </w:rPr>
  </w:style>
  <w:style w:type="character" w:customStyle="1" w:styleId="WW8Num99z3">
    <w:name w:val="WW8Num99z3"/>
    <w:rsid w:val="003F3B3C"/>
    <w:rPr>
      <w:rFonts w:ascii="Symbol" w:hAnsi="Symbol" w:cs="Symbol"/>
    </w:rPr>
  </w:style>
  <w:style w:type="character" w:customStyle="1" w:styleId="WW8Num100z1">
    <w:name w:val="WW8Num100z1"/>
    <w:rsid w:val="003F3B3C"/>
    <w:rPr>
      <w:rFonts w:ascii="Courier New" w:hAnsi="Courier New" w:cs="Courier New"/>
    </w:rPr>
  </w:style>
  <w:style w:type="character" w:customStyle="1" w:styleId="WW8Num100z3">
    <w:name w:val="WW8Num100z3"/>
    <w:rsid w:val="003F3B3C"/>
    <w:rPr>
      <w:rFonts w:ascii="Symbol" w:hAnsi="Symbol" w:cs="Symbol"/>
    </w:rPr>
  </w:style>
  <w:style w:type="character" w:customStyle="1" w:styleId="WW8Num101z1">
    <w:name w:val="WW8Num101z1"/>
    <w:rsid w:val="003F3B3C"/>
    <w:rPr>
      <w:rFonts w:ascii="Courier New" w:hAnsi="Courier New" w:cs="Courier New"/>
    </w:rPr>
  </w:style>
  <w:style w:type="character" w:customStyle="1" w:styleId="WW8Num101z3">
    <w:name w:val="WW8Num101z3"/>
    <w:rsid w:val="003F3B3C"/>
    <w:rPr>
      <w:rFonts w:ascii="Symbol" w:hAnsi="Symbol" w:cs="Symbol"/>
    </w:rPr>
  </w:style>
  <w:style w:type="character" w:customStyle="1" w:styleId="WW8Num102z1">
    <w:name w:val="WW8Num102z1"/>
    <w:rsid w:val="003F3B3C"/>
    <w:rPr>
      <w:rFonts w:ascii="Courier New" w:hAnsi="Courier New" w:cs="Courier New"/>
    </w:rPr>
  </w:style>
  <w:style w:type="character" w:customStyle="1" w:styleId="WW8Num102z3">
    <w:name w:val="WW8Num102z3"/>
    <w:rsid w:val="003F3B3C"/>
    <w:rPr>
      <w:rFonts w:ascii="Symbol" w:hAnsi="Symbol" w:cs="Symbol"/>
    </w:rPr>
  </w:style>
  <w:style w:type="character" w:customStyle="1" w:styleId="WW8Num103z1">
    <w:name w:val="WW8Num103z1"/>
    <w:rsid w:val="003F3B3C"/>
    <w:rPr>
      <w:rFonts w:ascii="Courier New" w:hAnsi="Courier New" w:cs="Courier New"/>
    </w:rPr>
  </w:style>
  <w:style w:type="character" w:customStyle="1" w:styleId="WW8Num103z2">
    <w:name w:val="WW8Num103z2"/>
    <w:rsid w:val="003F3B3C"/>
    <w:rPr>
      <w:rFonts w:ascii="Wingdings" w:hAnsi="Wingdings" w:cs="Wingdings"/>
    </w:rPr>
  </w:style>
  <w:style w:type="character" w:customStyle="1" w:styleId="WW8Num104z1">
    <w:name w:val="WW8Num104z1"/>
    <w:rsid w:val="003F3B3C"/>
    <w:rPr>
      <w:rFonts w:ascii="Symbol" w:eastAsia="PMingLiU" w:hAnsi="Symbol" w:cs="Times New Roman"/>
    </w:rPr>
  </w:style>
  <w:style w:type="character" w:customStyle="1" w:styleId="WW8Num104z3">
    <w:name w:val="WW8Num104z3"/>
    <w:rsid w:val="003F3B3C"/>
    <w:rPr>
      <w:rFonts w:ascii="Symbol" w:hAnsi="Symbol" w:cs="Symbol"/>
    </w:rPr>
  </w:style>
  <w:style w:type="character" w:customStyle="1" w:styleId="WW8Num104z4">
    <w:name w:val="WW8Num104z4"/>
    <w:rsid w:val="003F3B3C"/>
    <w:rPr>
      <w:rFonts w:ascii="Courier New" w:hAnsi="Courier New" w:cs="Courier New"/>
    </w:rPr>
  </w:style>
  <w:style w:type="character" w:customStyle="1" w:styleId="WW8Num105z1">
    <w:name w:val="WW8Num105z1"/>
    <w:rsid w:val="003F3B3C"/>
    <w:rPr>
      <w:rFonts w:ascii="Courier New" w:hAnsi="Courier New" w:cs="Courier New"/>
    </w:rPr>
  </w:style>
  <w:style w:type="character" w:customStyle="1" w:styleId="WW8Num105z2">
    <w:name w:val="WW8Num105z2"/>
    <w:rsid w:val="003F3B3C"/>
    <w:rPr>
      <w:rFonts w:ascii="Wingdings" w:hAnsi="Wingdings" w:cs="Wingdings"/>
    </w:rPr>
  </w:style>
  <w:style w:type="character" w:customStyle="1" w:styleId="WW8Num107z1">
    <w:name w:val="WW8Num107z1"/>
    <w:rsid w:val="003F3B3C"/>
    <w:rPr>
      <w:rFonts w:ascii="Courier New" w:hAnsi="Courier New" w:cs="Courier New"/>
    </w:rPr>
  </w:style>
  <w:style w:type="character" w:customStyle="1" w:styleId="WW8Num107z3">
    <w:name w:val="WW8Num107z3"/>
    <w:rsid w:val="003F3B3C"/>
    <w:rPr>
      <w:rFonts w:ascii="Symbol" w:hAnsi="Symbol" w:cs="Symbol"/>
    </w:rPr>
  </w:style>
  <w:style w:type="character" w:customStyle="1" w:styleId="WW8Num109z1">
    <w:name w:val="WW8Num109z1"/>
    <w:rsid w:val="003F3B3C"/>
    <w:rPr>
      <w:rFonts w:ascii="Courier New" w:hAnsi="Courier New" w:cs="Courier New"/>
    </w:rPr>
  </w:style>
  <w:style w:type="character" w:customStyle="1" w:styleId="WW8Num109z3">
    <w:name w:val="WW8Num109z3"/>
    <w:rsid w:val="003F3B3C"/>
    <w:rPr>
      <w:rFonts w:ascii="Symbol" w:hAnsi="Symbol" w:cs="Symbol"/>
    </w:rPr>
  </w:style>
  <w:style w:type="character" w:customStyle="1" w:styleId="WW8Num110z2">
    <w:name w:val="WW8Num110z2"/>
    <w:rsid w:val="003F3B3C"/>
    <w:rPr>
      <w:rFonts w:ascii="Wingdings" w:hAnsi="Wingdings" w:cs="Wingdings"/>
    </w:rPr>
  </w:style>
  <w:style w:type="character" w:customStyle="1" w:styleId="WW8Num110z4">
    <w:name w:val="WW8Num110z4"/>
    <w:rsid w:val="003F3B3C"/>
    <w:rPr>
      <w:rFonts w:ascii="Courier New" w:hAnsi="Courier New" w:cs="Courier New"/>
    </w:rPr>
  </w:style>
  <w:style w:type="character" w:customStyle="1" w:styleId="WW8Num111z1">
    <w:name w:val="WW8Num111z1"/>
    <w:rsid w:val="003F3B3C"/>
    <w:rPr>
      <w:rFonts w:ascii="Courier New" w:hAnsi="Courier New" w:cs="Courier New"/>
    </w:rPr>
  </w:style>
  <w:style w:type="character" w:customStyle="1" w:styleId="WW8Num111z3">
    <w:name w:val="WW8Num111z3"/>
    <w:rsid w:val="003F3B3C"/>
    <w:rPr>
      <w:rFonts w:ascii="Symbol" w:hAnsi="Symbol" w:cs="Symbol"/>
    </w:rPr>
  </w:style>
  <w:style w:type="character" w:customStyle="1" w:styleId="WW8Num112z1">
    <w:name w:val="WW8Num112z1"/>
    <w:rsid w:val="003F3B3C"/>
    <w:rPr>
      <w:rFonts w:ascii="Courier New" w:hAnsi="Courier New" w:cs="Courier New"/>
    </w:rPr>
  </w:style>
  <w:style w:type="character" w:customStyle="1" w:styleId="WW8Num112z3">
    <w:name w:val="WW8Num112z3"/>
    <w:rsid w:val="003F3B3C"/>
    <w:rPr>
      <w:rFonts w:ascii="Symbol" w:hAnsi="Symbol" w:cs="Symbol"/>
    </w:rPr>
  </w:style>
  <w:style w:type="character" w:customStyle="1" w:styleId="WW8Num114z1">
    <w:name w:val="WW8Num114z1"/>
    <w:rsid w:val="003F3B3C"/>
    <w:rPr>
      <w:rFonts w:ascii="Courier New" w:hAnsi="Courier New" w:cs="Courier New"/>
    </w:rPr>
  </w:style>
  <w:style w:type="character" w:customStyle="1" w:styleId="WW8Num114z3">
    <w:name w:val="WW8Num114z3"/>
    <w:rsid w:val="003F3B3C"/>
    <w:rPr>
      <w:rFonts w:ascii="Symbol" w:hAnsi="Symbol" w:cs="Symbol"/>
    </w:rPr>
  </w:style>
  <w:style w:type="character" w:customStyle="1" w:styleId="WW8Num115z1">
    <w:name w:val="WW8Num115z1"/>
    <w:rsid w:val="003F3B3C"/>
    <w:rPr>
      <w:rFonts w:ascii="Courier New" w:hAnsi="Courier New" w:cs="Courier New"/>
    </w:rPr>
  </w:style>
  <w:style w:type="character" w:customStyle="1" w:styleId="WW8Num115z2">
    <w:name w:val="WW8Num115z2"/>
    <w:rsid w:val="003F3B3C"/>
    <w:rPr>
      <w:rFonts w:ascii="Wingdings" w:hAnsi="Wingdings" w:cs="Wingdings"/>
    </w:rPr>
  </w:style>
  <w:style w:type="character" w:customStyle="1" w:styleId="WW8Num115z3">
    <w:name w:val="WW8Num115z3"/>
    <w:rsid w:val="003F3B3C"/>
    <w:rPr>
      <w:rFonts w:ascii="Symbol" w:hAnsi="Symbol" w:cs="Symbol"/>
    </w:rPr>
  </w:style>
  <w:style w:type="character" w:customStyle="1" w:styleId="WW8Num116z1">
    <w:name w:val="WW8Num116z1"/>
    <w:rsid w:val="003F3B3C"/>
    <w:rPr>
      <w:rFonts w:ascii="Courier New" w:hAnsi="Courier New" w:cs="Courier New"/>
    </w:rPr>
  </w:style>
  <w:style w:type="character" w:customStyle="1" w:styleId="WW8Num116z3">
    <w:name w:val="WW8Num116z3"/>
    <w:rsid w:val="003F3B3C"/>
    <w:rPr>
      <w:rFonts w:ascii="Symbol" w:hAnsi="Symbol" w:cs="Symbol"/>
    </w:rPr>
  </w:style>
  <w:style w:type="character" w:customStyle="1" w:styleId="WW8Num117z1">
    <w:name w:val="WW8Num117z1"/>
    <w:rsid w:val="003F3B3C"/>
    <w:rPr>
      <w:rFonts w:ascii="Courier New" w:hAnsi="Courier New" w:cs="Courier New"/>
    </w:rPr>
  </w:style>
  <w:style w:type="character" w:customStyle="1" w:styleId="WW8Num117z3">
    <w:name w:val="WW8Num117z3"/>
    <w:rsid w:val="003F3B3C"/>
    <w:rPr>
      <w:rFonts w:ascii="Symbol" w:hAnsi="Symbol" w:cs="Symbol"/>
    </w:rPr>
  </w:style>
  <w:style w:type="character" w:customStyle="1" w:styleId="WW8Num118z1">
    <w:name w:val="WW8Num118z1"/>
    <w:rsid w:val="003F3B3C"/>
    <w:rPr>
      <w:rFonts w:ascii="Courier New" w:hAnsi="Courier New" w:cs="Courier New"/>
    </w:rPr>
  </w:style>
  <w:style w:type="character" w:customStyle="1" w:styleId="WW8Num118z2">
    <w:name w:val="WW8Num118z2"/>
    <w:rsid w:val="003F3B3C"/>
    <w:rPr>
      <w:rFonts w:ascii="Wingdings" w:hAnsi="Wingdings" w:cs="Wingdings"/>
    </w:rPr>
  </w:style>
  <w:style w:type="character" w:customStyle="1" w:styleId="WW8Num119z1">
    <w:name w:val="WW8Num119z1"/>
    <w:rsid w:val="003F3B3C"/>
    <w:rPr>
      <w:rFonts w:ascii="Courier New" w:hAnsi="Courier New" w:cs="Courier New"/>
    </w:rPr>
  </w:style>
  <w:style w:type="character" w:customStyle="1" w:styleId="WW8Num119z3">
    <w:name w:val="WW8Num119z3"/>
    <w:rsid w:val="003F3B3C"/>
    <w:rPr>
      <w:rFonts w:ascii="Symbol" w:hAnsi="Symbol" w:cs="Symbol"/>
    </w:rPr>
  </w:style>
  <w:style w:type="character" w:customStyle="1" w:styleId="WW8Num120z1">
    <w:name w:val="WW8Num120z1"/>
    <w:rsid w:val="003F3B3C"/>
    <w:rPr>
      <w:rFonts w:ascii="Courier New" w:hAnsi="Courier New" w:cs="Courier New"/>
    </w:rPr>
  </w:style>
  <w:style w:type="character" w:customStyle="1" w:styleId="WW8Num120z3">
    <w:name w:val="WW8Num120z3"/>
    <w:rsid w:val="003F3B3C"/>
    <w:rPr>
      <w:rFonts w:ascii="Symbol" w:hAnsi="Symbol" w:cs="Symbol"/>
    </w:rPr>
  </w:style>
  <w:style w:type="character" w:customStyle="1" w:styleId="WW8Num121z1">
    <w:name w:val="WW8Num121z1"/>
    <w:rsid w:val="003F3B3C"/>
    <w:rPr>
      <w:rFonts w:ascii="Courier New" w:hAnsi="Courier New" w:cs="Courier New"/>
    </w:rPr>
  </w:style>
  <w:style w:type="character" w:customStyle="1" w:styleId="WW8Num121z3">
    <w:name w:val="WW8Num121z3"/>
    <w:rsid w:val="003F3B3C"/>
    <w:rPr>
      <w:rFonts w:ascii="Symbol" w:hAnsi="Symbol" w:cs="Symbol"/>
    </w:rPr>
  </w:style>
  <w:style w:type="character" w:customStyle="1" w:styleId="WW8Num122z1">
    <w:name w:val="WW8Num122z1"/>
    <w:rsid w:val="003F3B3C"/>
    <w:rPr>
      <w:rFonts w:ascii="Courier New" w:hAnsi="Courier New" w:cs="Courier New"/>
    </w:rPr>
  </w:style>
  <w:style w:type="character" w:customStyle="1" w:styleId="WW8Num122z3">
    <w:name w:val="WW8Num122z3"/>
    <w:rsid w:val="003F3B3C"/>
    <w:rPr>
      <w:rFonts w:ascii="Symbol" w:hAnsi="Symbol" w:cs="Symbol"/>
    </w:rPr>
  </w:style>
  <w:style w:type="character" w:customStyle="1" w:styleId="WW8Num123z1">
    <w:name w:val="WW8Num123z1"/>
    <w:rsid w:val="003F3B3C"/>
    <w:rPr>
      <w:rFonts w:ascii="Courier New" w:hAnsi="Courier New" w:cs="Courier New"/>
    </w:rPr>
  </w:style>
  <w:style w:type="character" w:customStyle="1" w:styleId="WW8Num123z3">
    <w:name w:val="WW8Num123z3"/>
    <w:rsid w:val="003F3B3C"/>
    <w:rPr>
      <w:rFonts w:ascii="Symbol" w:hAnsi="Symbol" w:cs="Symbol"/>
    </w:rPr>
  </w:style>
  <w:style w:type="character" w:customStyle="1" w:styleId="WW8Num124z1">
    <w:name w:val="WW8Num124z1"/>
    <w:rsid w:val="003F3B3C"/>
    <w:rPr>
      <w:rFonts w:ascii="Courier New" w:hAnsi="Courier New" w:cs="Courier New"/>
    </w:rPr>
  </w:style>
  <w:style w:type="character" w:customStyle="1" w:styleId="WW8Num124z3">
    <w:name w:val="WW8Num124z3"/>
    <w:rsid w:val="003F3B3C"/>
    <w:rPr>
      <w:rFonts w:ascii="Symbol" w:hAnsi="Symbol" w:cs="Symbol"/>
    </w:rPr>
  </w:style>
  <w:style w:type="character" w:customStyle="1" w:styleId="WW8Num125z1">
    <w:name w:val="WW8Num125z1"/>
    <w:rsid w:val="003F3B3C"/>
    <w:rPr>
      <w:rFonts w:ascii="Courier New" w:hAnsi="Courier New" w:cs="Courier New"/>
    </w:rPr>
  </w:style>
  <w:style w:type="character" w:customStyle="1" w:styleId="WW8Num125z2">
    <w:name w:val="WW8Num125z2"/>
    <w:rsid w:val="003F3B3C"/>
    <w:rPr>
      <w:rFonts w:ascii="Wingdings" w:hAnsi="Wingdings" w:cs="Wingdings"/>
    </w:rPr>
  </w:style>
  <w:style w:type="character" w:customStyle="1" w:styleId="WW8Num126z1">
    <w:name w:val="WW8Num126z1"/>
    <w:rsid w:val="003F3B3C"/>
    <w:rPr>
      <w:rFonts w:ascii="Courier New" w:hAnsi="Courier New" w:cs="Courier New"/>
    </w:rPr>
  </w:style>
  <w:style w:type="character" w:customStyle="1" w:styleId="WW8Num126z3">
    <w:name w:val="WW8Num126z3"/>
    <w:rsid w:val="003F3B3C"/>
    <w:rPr>
      <w:rFonts w:ascii="Symbol" w:hAnsi="Symbol" w:cs="Symbol"/>
    </w:rPr>
  </w:style>
  <w:style w:type="character" w:customStyle="1" w:styleId="WW8Num127z1">
    <w:name w:val="WW8Num127z1"/>
    <w:rsid w:val="003F3B3C"/>
    <w:rPr>
      <w:rFonts w:ascii="AkzidenzGroteskBQ" w:hAnsi="AkzidenzGroteskBQ" w:cs="AkzidenzGroteskBQ"/>
      <w:b/>
      <w:i w:val="0"/>
      <w:sz w:val="24"/>
    </w:rPr>
  </w:style>
  <w:style w:type="character" w:customStyle="1" w:styleId="WW8Num127z2">
    <w:name w:val="WW8Num127z2"/>
    <w:rsid w:val="003F3B3C"/>
    <w:rPr>
      <w:rFonts w:ascii="AkzidenzGroteskBQ" w:hAnsi="AkzidenzGroteskBQ" w:cs="AkzidenzGroteskBQ"/>
      <w:b/>
      <w:i w:val="0"/>
      <w:sz w:val="20"/>
    </w:rPr>
  </w:style>
  <w:style w:type="character" w:customStyle="1" w:styleId="WW8Num128z1">
    <w:name w:val="WW8Num128z1"/>
    <w:rsid w:val="003F3B3C"/>
    <w:rPr>
      <w:rFonts w:ascii="Courier New" w:hAnsi="Courier New" w:cs="Courier New"/>
    </w:rPr>
  </w:style>
  <w:style w:type="character" w:customStyle="1" w:styleId="WW8Num128z3">
    <w:name w:val="WW8Num128z3"/>
    <w:rsid w:val="003F3B3C"/>
    <w:rPr>
      <w:rFonts w:ascii="Symbol" w:hAnsi="Symbol" w:cs="Symbol"/>
    </w:rPr>
  </w:style>
  <w:style w:type="character" w:customStyle="1" w:styleId="WW8Num129z1">
    <w:name w:val="WW8Num129z1"/>
    <w:rsid w:val="003F3B3C"/>
    <w:rPr>
      <w:rFonts w:ascii="Courier New" w:hAnsi="Courier New" w:cs="Courier New"/>
    </w:rPr>
  </w:style>
  <w:style w:type="character" w:customStyle="1" w:styleId="WW8Num129z3">
    <w:name w:val="WW8Num129z3"/>
    <w:rsid w:val="003F3B3C"/>
    <w:rPr>
      <w:rFonts w:ascii="Symbol" w:hAnsi="Symbol" w:cs="Symbol"/>
    </w:rPr>
  </w:style>
  <w:style w:type="character" w:customStyle="1" w:styleId="WW8Num130z1">
    <w:name w:val="WW8Num130z1"/>
    <w:rsid w:val="003F3B3C"/>
    <w:rPr>
      <w:rFonts w:ascii="Courier New" w:hAnsi="Courier New" w:cs="Courier New"/>
    </w:rPr>
  </w:style>
  <w:style w:type="character" w:customStyle="1" w:styleId="WW8Num130z3">
    <w:name w:val="WW8Num130z3"/>
    <w:rsid w:val="003F3B3C"/>
    <w:rPr>
      <w:rFonts w:ascii="Symbol" w:hAnsi="Symbol" w:cs="Symbol"/>
    </w:rPr>
  </w:style>
  <w:style w:type="character" w:customStyle="1" w:styleId="WW8Num132z1">
    <w:name w:val="WW8Num132z1"/>
    <w:rsid w:val="003F3B3C"/>
    <w:rPr>
      <w:rFonts w:ascii="Courier New" w:hAnsi="Courier New" w:cs="Courier New"/>
    </w:rPr>
  </w:style>
  <w:style w:type="character" w:customStyle="1" w:styleId="WW8Num132z3">
    <w:name w:val="WW8Num132z3"/>
    <w:rsid w:val="003F3B3C"/>
    <w:rPr>
      <w:rFonts w:ascii="Symbol" w:hAnsi="Symbol" w:cs="Symbol"/>
    </w:rPr>
  </w:style>
  <w:style w:type="character" w:customStyle="1" w:styleId="WW8Num133z1">
    <w:name w:val="WW8Num133z1"/>
    <w:rsid w:val="003F3B3C"/>
    <w:rPr>
      <w:rFonts w:ascii="Courier New" w:hAnsi="Courier New" w:cs="Courier New"/>
    </w:rPr>
  </w:style>
  <w:style w:type="character" w:customStyle="1" w:styleId="WW8Num133z3">
    <w:name w:val="WW8Num133z3"/>
    <w:rsid w:val="003F3B3C"/>
    <w:rPr>
      <w:rFonts w:ascii="Symbol" w:hAnsi="Symbol" w:cs="Symbol"/>
    </w:rPr>
  </w:style>
  <w:style w:type="character" w:customStyle="1" w:styleId="WW8Num134z1">
    <w:name w:val="WW8Num134z1"/>
    <w:rsid w:val="003F3B3C"/>
    <w:rPr>
      <w:rFonts w:ascii="Arial Unicode MS" w:eastAsia="Arial Unicode MS" w:hAnsi="Arial Unicode MS" w:cs="Arial Unicode MS"/>
    </w:rPr>
  </w:style>
  <w:style w:type="character" w:customStyle="1" w:styleId="WW8Num134z3">
    <w:name w:val="WW8Num134z3"/>
    <w:rsid w:val="003F3B3C"/>
    <w:rPr>
      <w:rFonts w:ascii="Symbol" w:hAnsi="Symbol" w:cs="Symbol"/>
    </w:rPr>
  </w:style>
  <w:style w:type="character" w:customStyle="1" w:styleId="WW8Num134z4">
    <w:name w:val="WW8Num134z4"/>
    <w:rsid w:val="003F3B3C"/>
    <w:rPr>
      <w:rFonts w:ascii="Courier New" w:hAnsi="Courier New" w:cs="Courier New"/>
    </w:rPr>
  </w:style>
  <w:style w:type="character" w:customStyle="1" w:styleId="WW8Num135z1">
    <w:name w:val="WW8Num135z1"/>
    <w:rsid w:val="003F3B3C"/>
    <w:rPr>
      <w:rFonts w:ascii="Courier New" w:hAnsi="Courier New" w:cs="Courier New"/>
    </w:rPr>
  </w:style>
  <w:style w:type="character" w:customStyle="1" w:styleId="WW8Num135z3">
    <w:name w:val="WW8Num135z3"/>
    <w:rsid w:val="003F3B3C"/>
    <w:rPr>
      <w:rFonts w:ascii="Symbol" w:hAnsi="Symbol" w:cs="Symbol"/>
    </w:rPr>
  </w:style>
  <w:style w:type="character" w:customStyle="1" w:styleId="WW8Num136z1">
    <w:name w:val="WW8Num136z1"/>
    <w:rsid w:val="003F3B3C"/>
    <w:rPr>
      <w:rFonts w:ascii="Courier New" w:hAnsi="Courier New" w:cs="Courier New"/>
    </w:rPr>
  </w:style>
  <w:style w:type="character" w:customStyle="1" w:styleId="WW8Num136z3">
    <w:name w:val="WW8Num136z3"/>
    <w:rsid w:val="003F3B3C"/>
    <w:rPr>
      <w:rFonts w:ascii="Symbol" w:hAnsi="Symbol" w:cs="Symbol"/>
    </w:rPr>
  </w:style>
  <w:style w:type="character" w:customStyle="1" w:styleId="WW8Num137z1">
    <w:name w:val="WW8Num137z1"/>
    <w:rsid w:val="003F3B3C"/>
    <w:rPr>
      <w:rFonts w:ascii="Courier New" w:hAnsi="Courier New" w:cs="Courier New"/>
    </w:rPr>
  </w:style>
  <w:style w:type="character" w:customStyle="1" w:styleId="WW8Num137z3">
    <w:name w:val="WW8Num137z3"/>
    <w:rsid w:val="003F3B3C"/>
    <w:rPr>
      <w:rFonts w:ascii="Symbol" w:hAnsi="Symbol" w:cs="Symbol"/>
    </w:rPr>
  </w:style>
  <w:style w:type="character" w:customStyle="1" w:styleId="WW8Num138z3">
    <w:name w:val="WW8Num138z3"/>
    <w:rsid w:val="003F3B3C"/>
    <w:rPr>
      <w:rFonts w:ascii="Symbol" w:hAnsi="Symbol" w:cs="Symbol"/>
    </w:rPr>
  </w:style>
  <w:style w:type="character" w:customStyle="1" w:styleId="WW8Num138z4">
    <w:name w:val="WW8Num138z4"/>
    <w:rsid w:val="003F3B3C"/>
    <w:rPr>
      <w:rFonts w:ascii="Courier New" w:hAnsi="Courier New" w:cs="Courier New"/>
    </w:rPr>
  </w:style>
  <w:style w:type="character" w:customStyle="1" w:styleId="WW8Num139z1">
    <w:name w:val="WW8Num139z1"/>
    <w:rsid w:val="003F3B3C"/>
    <w:rPr>
      <w:rFonts w:ascii="Courier New" w:hAnsi="Courier New" w:cs="Courier New"/>
    </w:rPr>
  </w:style>
  <w:style w:type="character" w:customStyle="1" w:styleId="WW8Num139z3">
    <w:name w:val="WW8Num139z3"/>
    <w:rsid w:val="003F3B3C"/>
    <w:rPr>
      <w:rFonts w:ascii="Symbol" w:hAnsi="Symbol" w:cs="Symbol"/>
    </w:rPr>
  </w:style>
  <w:style w:type="character" w:customStyle="1" w:styleId="WW8Num140z2">
    <w:name w:val="WW8Num140z2"/>
    <w:rsid w:val="003F3B3C"/>
    <w:rPr>
      <w:rFonts w:ascii="Wingdings" w:hAnsi="Wingdings" w:cs="Wingdings"/>
    </w:rPr>
  </w:style>
  <w:style w:type="character" w:customStyle="1" w:styleId="WW8Num140z4">
    <w:name w:val="WW8Num140z4"/>
    <w:rsid w:val="003F3B3C"/>
    <w:rPr>
      <w:rFonts w:ascii="Courier New" w:hAnsi="Courier New" w:cs="Courier New"/>
    </w:rPr>
  </w:style>
  <w:style w:type="character" w:customStyle="1" w:styleId="WW8Num141z1">
    <w:name w:val="WW8Num141z1"/>
    <w:rsid w:val="003F3B3C"/>
    <w:rPr>
      <w:rFonts w:ascii="Courier New" w:hAnsi="Courier New" w:cs="Courier New"/>
    </w:rPr>
  </w:style>
  <w:style w:type="character" w:customStyle="1" w:styleId="WW8Num141z3">
    <w:name w:val="WW8Num141z3"/>
    <w:rsid w:val="003F3B3C"/>
    <w:rPr>
      <w:rFonts w:ascii="Symbol" w:hAnsi="Symbol" w:cs="Symbol"/>
    </w:rPr>
  </w:style>
  <w:style w:type="character" w:customStyle="1" w:styleId="WW8Num142z1">
    <w:name w:val="WW8Num142z1"/>
    <w:rsid w:val="003F3B3C"/>
    <w:rPr>
      <w:rFonts w:ascii="Courier New" w:hAnsi="Courier New" w:cs="Courier New"/>
    </w:rPr>
  </w:style>
  <w:style w:type="character" w:customStyle="1" w:styleId="WW8Num142z3">
    <w:name w:val="WW8Num142z3"/>
    <w:rsid w:val="003F3B3C"/>
    <w:rPr>
      <w:rFonts w:ascii="Symbol" w:hAnsi="Symbol" w:cs="Symbol"/>
    </w:rPr>
  </w:style>
  <w:style w:type="character" w:customStyle="1" w:styleId="WW8Num143z1">
    <w:name w:val="WW8Num143z1"/>
    <w:rsid w:val="003F3B3C"/>
    <w:rPr>
      <w:rFonts w:ascii="Courier New" w:hAnsi="Courier New" w:cs="Courier New"/>
    </w:rPr>
  </w:style>
  <w:style w:type="character" w:customStyle="1" w:styleId="WW8Num143z3">
    <w:name w:val="WW8Num143z3"/>
    <w:rsid w:val="003F3B3C"/>
    <w:rPr>
      <w:rFonts w:ascii="Symbol" w:hAnsi="Symbol" w:cs="Symbol"/>
    </w:rPr>
  </w:style>
  <w:style w:type="character" w:customStyle="1" w:styleId="WW8Num144z1">
    <w:name w:val="WW8Num144z1"/>
    <w:rsid w:val="003F3B3C"/>
    <w:rPr>
      <w:rFonts w:ascii="Courier New" w:hAnsi="Courier New" w:cs="Courier New"/>
    </w:rPr>
  </w:style>
  <w:style w:type="character" w:customStyle="1" w:styleId="WW8Num144z3">
    <w:name w:val="WW8Num144z3"/>
    <w:rsid w:val="003F3B3C"/>
    <w:rPr>
      <w:rFonts w:ascii="Symbol" w:hAnsi="Symbol" w:cs="Symbol"/>
    </w:rPr>
  </w:style>
  <w:style w:type="character" w:customStyle="1" w:styleId="WW8Num145z0">
    <w:name w:val="WW8Num145z0"/>
    <w:rsid w:val="003F3B3C"/>
    <w:rPr>
      <w:rFonts w:ascii="Wingdings" w:hAnsi="Wingdings" w:cs="Wingdings"/>
    </w:rPr>
  </w:style>
  <w:style w:type="character" w:customStyle="1" w:styleId="WW8Num145z1">
    <w:name w:val="WW8Num145z1"/>
    <w:rsid w:val="003F3B3C"/>
    <w:rPr>
      <w:rFonts w:ascii="Courier New" w:hAnsi="Courier New" w:cs="Courier New"/>
    </w:rPr>
  </w:style>
  <w:style w:type="character" w:customStyle="1" w:styleId="WW8Num145z3">
    <w:name w:val="WW8Num145z3"/>
    <w:rsid w:val="003F3B3C"/>
    <w:rPr>
      <w:rFonts w:ascii="Symbol" w:hAnsi="Symbol" w:cs="Symbol"/>
    </w:rPr>
  </w:style>
  <w:style w:type="character" w:customStyle="1" w:styleId="WW8Num146z0">
    <w:name w:val="WW8Num146z0"/>
    <w:rsid w:val="003F3B3C"/>
    <w:rPr>
      <w:rFonts w:ascii="Wingdings" w:hAnsi="Wingdings" w:cs="Wingdings"/>
    </w:rPr>
  </w:style>
  <w:style w:type="character" w:customStyle="1" w:styleId="WW8Num146z1">
    <w:name w:val="WW8Num146z1"/>
    <w:rsid w:val="003F3B3C"/>
    <w:rPr>
      <w:rFonts w:ascii="Courier New" w:hAnsi="Courier New" w:cs="Courier New"/>
    </w:rPr>
  </w:style>
  <w:style w:type="character" w:customStyle="1" w:styleId="WW8Num146z3">
    <w:name w:val="WW8Num146z3"/>
    <w:rsid w:val="003F3B3C"/>
    <w:rPr>
      <w:rFonts w:ascii="Symbol" w:hAnsi="Symbol" w:cs="Symbol"/>
    </w:rPr>
  </w:style>
  <w:style w:type="character" w:customStyle="1" w:styleId="WW8Num147z0">
    <w:name w:val="WW8Num147z0"/>
    <w:rsid w:val="003F3B3C"/>
    <w:rPr>
      <w:rFonts w:ascii="Wingdings" w:hAnsi="Wingdings" w:cs="Wingdings"/>
    </w:rPr>
  </w:style>
  <w:style w:type="character" w:customStyle="1" w:styleId="WW8Num147z1">
    <w:name w:val="WW8Num147z1"/>
    <w:rsid w:val="003F3B3C"/>
    <w:rPr>
      <w:rFonts w:ascii="Courier New" w:hAnsi="Courier New" w:cs="Courier New"/>
    </w:rPr>
  </w:style>
  <w:style w:type="character" w:customStyle="1" w:styleId="WW8Num147z3">
    <w:name w:val="WW8Num147z3"/>
    <w:rsid w:val="003F3B3C"/>
    <w:rPr>
      <w:rFonts w:ascii="Symbol" w:hAnsi="Symbol" w:cs="Symbol"/>
    </w:rPr>
  </w:style>
  <w:style w:type="character" w:customStyle="1" w:styleId="WW8Num148z0">
    <w:name w:val="WW8Num148z0"/>
    <w:rsid w:val="003F3B3C"/>
    <w:rPr>
      <w:rFonts w:ascii="Wingdings" w:hAnsi="Wingdings" w:cs="Wingdings"/>
    </w:rPr>
  </w:style>
  <w:style w:type="character" w:customStyle="1" w:styleId="WW8Num148z1">
    <w:name w:val="WW8Num148z1"/>
    <w:rsid w:val="003F3B3C"/>
    <w:rPr>
      <w:rFonts w:ascii="Courier New" w:hAnsi="Courier New" w:cs="Courier New"/>
    </w:rPr>
  </w:style>
  <w:style w:type="character" w:customStyle="1" w:styleId="WW8Num148z3">
    <w:name w:val="WW8Num148z3"/>
    <w:rsid w:val="003F3B3C"/>
    <w:rPr>
      <w:rFonts w:ascii="Symbol" w:hAnsi="Symbol" w:cs="Symbol"/>
    </w:rPr>
  </w:style>
  <w:style w:type="character" w:customStyle="1" w:styleId="WW8Num149z0">
    <w:name w:val="WW8Num149z0"/>
    <w:rsid w:val="003F3B3C"/>
    <w:rPr>
      <w:rFonts w:ascii="Wingdings" w:hAnsi="Wingdings" w:cs="Wingdings"/>
    </w:rPr>
  </w:style>
  <w:style w:type="character" w:customStyle="1" w:styleId="WW8Num149z1">
    <w:name w:val="WW8Num149z1"/>
    <w:rsid w:val="003F3B3C"/>
    <w:rPr>
      <w:rFonts w:ascii="Courier New" w:hAnsi="Courier New" w:cs="Courier New"/>
    </w:rPr>
  </w:style>
  <w:style w:type="character" w:customStyle="1" w:styleId="WW8Num149z3">
    <w:name w:val="WW8Num149z3"/>
    <w:rsid w:val="003F3B3C"/>
    <w:rPr>
      <w:rFonts w:ascii="Symbol" w:hAnsi="Symbol" w:cs="Symbol"/>
    </w:rPr>
  </w:style>
  <w:style w:type="character" w:customStyle="1" w:styleId="WW8Num150z0">
    <w:name w:val="WW8Num150z0"/>
    <w:rsid w:val="003F3B3C"/>
    <w:rPr>
      <w:rFonts w:ascii="Symbol" w:hAnsi="Symbol" w:cs="Symbol"/>
    </w:rPr>
  </w:style>
  <w:style w:type="character" w:customStyle="1" w:styleId="WW8Num150z2">
    <w:name w:val="WW8Num150z2"/>
    <w:rsid w:val="003F3B3C"/>
    <w:rPr>
      <w:rFonts w:ascii="Wingdings" w:hAnsi="Wingdings" w:cs="Wingdings"/>
    </w:rPr>
  </w:style>
  <w:style w:type="character" w:customStyle="1" w:styleId="WW8Num150z4">
    <w:name w:val="WW8Num150z4"/>
    <w:rsid w:val="003F3B3C"/>
    <w:rPr>
      <w:rFonts w:ascii="Courier New" w:hAnsi="Courier New" w:cs="Courier New"/>
    </w:rPr>
  </w:style>
  <w:style w:type="character" w:customStyle="1" w:styleId="WW8Num151z0">
    <w:name w:val="WW8Num151z0"/>
    <w:rsid w:val="003F3B3C"/>
    <w:rPr>
      <w:rFonts w:ascii="Wingdings" w:hAnsi="Wingdings" w:cs="Wingdings"/>
    </w:rPr>
  </w:style>
  <w:style w:type="character" w:customStyle="1" w:styleId="WW8Num151z1">
    <w:name w:val="WW8Num151z1"/>
    <w:rsid w:val="003F3B3C"/>
    <w:rPr>
      <w:rFonts w:ascii="Courier New" w:hAnsi="Courier New" w:cs="Courier New"/>
    </w:rPr>
  </w:style>
  <w:style w:type="character" w:customStyle="1" w:styleId="WW8Num151z3">
    <w:name w:val="WW8Num151z3"/>
    <w:rsid w:val="003F3B3C"/>
    <w:rPr>
      <w:rFonts w:ascii="Symbol" w:hAnsi="Symbol" w:cs="Symbol"/>
    </w:rPr>
  </w:style>
  <w:style w:type="character" w:customStyle="1" w:styleId="WW8Num152z0">
    <w:name w:val="WW8Num152z0"/>
    <w:rsid w:val="003F3B3C"/>
    <w:rPr>
      <w:rFonts w:ascii="Symbol" w:hAnsi="Symbol" w:cs="Symbol"/>
    </w:rPr>
  </w:style>
  <w:style w:type="character" w:customStyle="1" w:styleId="WW8Num152z2">
    <w:name w:val="WW8Num152z2"/>
    <w:rsid w:val="003F3B3C"/>
    <w:rPr>
      <w:rFonts w:ascii="Wingdings" w:hAnsi="Wingdings" w:cs="Wingdings"/>
    </w:rPr>
  </w:style>
  <w:style w:type="character" w:customStyle="1" w:styleId="WW8Num152z4">
    <w:name w:val="WW8Num152z4"/>
    <w:rsid w:val="003F3B3C"/>
    <w:rPr>
      <w:rFonts w:ascii="Courier New" w:hAnsi="Courier New" w:cs="Courier New"/>
    </w:rPr>
  </w:style>
  <w:style w:type="character" w:customStyle="1" w:styleId="WW8Num153z0">
    <w:name w:val="WW8Num153z0"/>
    <w:rsid w:val="003F3B3C"/>
    <w:rPr>
      <w:rFonts w:ascii="Wingdings" w:hAnsi="Wingdings" w:cs="Wingdings"/>
    </w:rPr>
  </w:style>
  <w:style w:type="character" w:customStyle="1" w:styleId="WW8Num153z1">
    <w:name w:val="WW8Num153z1"/>
    <w:rsid w:val="003F3B3C"/>
    <w:rPr>
      <w:rFonts w:ascii="Courier New" w:hAnsi="Courier New" w:cs="Courier New"/>
    </w:rPr>
  </w:style>
  <w:style w:type="character" w:customStyle="1" w:styleId="WW8Num153z3">
    <w:name w:val="WW8Num153z3"/>
    <w:rsid w:val="003F3B3C"/>
    <w:rPr>
      <w:rFonts w:ascii="Symbol" w:hAnsi="Symbol" w:cs="Symbol"/>
    </w:rPr>
  </w:style>
  <w:style w:type="character" w:customStyle="1" w:styleId="WW8Num154z0">
    <w:name w:val="WW8Num154z0"/>
    <w:rsid w:val="003F3B3C"/>
    <w:rPr>
      <w:rFonts w:ascii="Wingdings" w:hAnsi="Wingdings" w:cs="Wingdings"/>
    </w:rPr>
  </w:style>
  <w:style w:type="character" w:customStyle="1" w:styleId="WW8Num154z1">
    <w:name w:val="WW8Num154z1"/>
    <w:rsid w:val="003F3B3C"/>
    <w:rPr>
      <w:rFonts w:ascii="Courier New" w:hAnsi="Courier New" w:cs="Courier New"/>
    </w:rPr>
  </w:style>
  <w:style w:type="character" w:customStyle="1" w:styleId="WW8Num154z3">
    <w:name w:val="WW8Num154z3"/>
    <w:rsid w:val="003F3B3C"/>
    <w:rPr>
      <w:rFonts w:ascii="Symbol" w:hAnsi="Symbol" w:cs="Symbol"/>
    </w:rPr>
  </w:style>
  <w:style w:type="character" w:customStyle="1" w:styleId="WW8Num155z0">
    <w:name w:val="WW8Num155z0"/>
    <w:rsid w:val="003F3B3C"/>
    <w:rPr>
      <w:rFonts w:ascii="Wingdings" w:hAnsi="Wingdings" w:cs="Wingdings"/>
    </w:rPr>
  </w:style>
  <w:style w:type="character" w:customStyle="1" w:styleId="WW8Num155z1">
    <w:name w:val="WW8Num155z1"/>
    <w:rsid w:val="003F3B3C"/>
    <w:rPr>
      <w:rFonts w:ascii="Courier New" w:hAnsi="Courier New" w:cs="Courier New"/>
    </w:rPr>
  </w:style>
  <w:style w:type="character" w:customStyle="1" w:styleId="WW8Num155z3">
    <w:name w:val="WW8Num155z3"/>
    <w:rsid w:val="003F3B3C"/>
    <w:rPr>
      <w:rFonts w:ascii="Symbol" w:hAnsi="Symbol" w:cs="Symbol"/>
    </w:rPr>
  </w:style>
  <w:style w:type="character" w:customStyle="1" w:styleId="WW8Num156z0">
    <w:name w:val="WW8Num156z0"/>
    <w:rsid w:val="003F3B3C"/>
    <w:rPr>
      <w:rFonts w:ascii="Wingdings" w:hAnsi="Wingdings" w:cs="Wingdings"/>
    </w:rPr>
  </w:style>
  <w:style w:type="character" w:customStyle="1" w:styleId="WW8Num156z1">
    <w:name w:val="WW8Num156z1"/>
    <w:rsid w:val="003F3B3C"/>
    <w:rPr>
      <w:rFonts w:ascii="Courier New" w:hAnsi="Courier New" w:cs="Courier New"/>
    </w:rPr>
  </w:style>
  <w:style w:type="character" w:customStyle="1" w:styleId="WW8Num156z3">
    <w:name w:val="WW8Num156z3"/>
    <w:rsid w:val="003F3B3C"/>
    <w:rPr>
      <w:rFonts w:ascii="Symbol" w:hAnsi="Symbol" w:cs="Symbol"/>
    </w:rPr>
  </w:style>
  <w:style w:type="character" w:customStyle="1" w:styleId="WW8Num157z0">
    <w:name w:val="WW8Num157z0"/>
    <w:rsid w:val="003F3B3C"/>
    <w:rPr>
      <w:rFonts w:ascii="Wingdings" w:hAnsi="Wingdings" w:cs="Wingdings"/>
    </w:rPr>
  </w:style>
  <w:style w:type="character" w:customStyle="1" w:styleId="WW8Num157z1">
    <w:name w:val="WW8Num157z1"/>
    <w:rsid w:val="003F3B3C"/>
    <w:rPr>
      <w:rFonts w:ascii="Courier New" w:hAnsi="Courier New" w:cs="Courier New"/>
    </w:rPr>
  </w:style>
  <w:style w:type="character" w:customStyle="1" w:styleId="WW8Num157z3">
    <w:name w:val="WW8Num157z3"/>
    <w:rsid w:val="003F3B3C"/>
    <w:rPr>
      <w:rFonts w:ascii="Symbol" w:hAnsi="Symbol" w:cs="Symbol"/>
    </w:rPr>
  </w:style>
  <w:style w:type="character" w:customStyle="1" w:styleId="WW8Num158z0">
    <w:name w:val="WW8Num158z0"/>
    <w:rsid w:val="003F3B3C"/>
    <w:rPr>
      <w:rFonts w:ascii="Wingdings" w:hAnsi="Wingdings" w:cs="Wingdings"/>
    </w:rPr>
  </w:style>
  <w:style w:type="character" w:customStyle="1" w:styleId="WW8Num158z1">
    <w:name w:val="WW8Num158z1"/>
    <w:rsid w:val="003F3B3C"/>
    <w:rPr>
      <w:rFonts w:ascii="Courier New" w:hAnsi="Courier New" w:cs="Courier New"/>
    </w:rPr>
  </w:style>
  <w:style w:type="character" w:customStyle="1" w:styleId="WW8Num158z3">
    <w:name w:val="WW8Num158z3"/>
    <w:rsid w:val="003F3B3C"/>
    <w:rPr>
      <w:rFonts w:ascii="Symbol" w:hAnsi="Symbol" w:cs="Symbol"/>
    </w:rPr>
  </w:style>
  <w:style w:type="character" w:customStyle="1" w:styleId="WW8Num159z0">
    <w:name w:val="WW8Num159z0"/>
    <w:rsid w:val="003F3B3C"/>
    <w:rPr>
      <w:rFonts w:ascii="Wingdings" w:hAnsi="Wingdings" w:cs="Wingdings"/>
    </w:rPr>
  </w:style>
  <w:style w:type="character" w:customStyle="1" w:styleId="WW8Num159z1">
    <w:name w:val="WW8Num159z1"/>
    <w:rsid w:val="003F3B3C"/>
    <w:rPr>
      <w:rFonts w:ascii="Courier New" w:hAnsi="Courier New" w:cs="Courier New"/>
    </w:rPr>
  </w:style>
  <w:style w:type="character" w:customStyle="1" w:styleId="WW8Num159z3">
    <w:name w:val="WW8Num159z3"/>
    <w:rsid w:val="003F3B3C"/>
    <w:rPr>
      <w:rFonts w:ascii="Symbol" w:hAnsi="Symbol" w:cs="Symbol"/>
    </w:rPr>
  </w:style>
  <w:style w:type="character" w:customStyle="1" w:styleId="WW8Num160z0">
    <w:name w:val="WW8Num160z0"/>
    <w:rsid w:val="003F3B3C"/>
    <w:rPr>
      <w:rFonts w:ascii="Wingdings" w:hAnsi="Wingdings" w:cs="Wingdings"/>
    </w:rPr>
  </w:style>
  <w:style w:type="character" w:customStyle="1" w:styleId="WW8Num160z1">
    <w:name w:val="WW8Num160z1"/>
    <w:rsid w:val="003F3B3C"/>
    <w:rPr>
      <w:rFonts w:ascii="Courier New" w:hAnsi="Courier New" w:cs="Courier New"/>
    </w:rPr>
  </w:style>
  <w:style w:type="character" w:customStyle="1" w:styleId="WW8Num160z3">
    <w:name w:val="WW8Num160z3"/>
    <w:rsid w:val="003F3B3C"/>
    <w:rPr>
      <w:rFonts w:ascii="Symbol" w:hAnsi="Symbol" w:cs="Symbol"/>
    </w:rPr>
  </w:style>
  <w:style w:type="character" w:customStyle="1" w:styleId="WW8Num161z0">
    <w:name w:val="WW8Num161z0"/>
    <w:rsid w:val="003F3B3C"/>
    <w:rPr>
      <w:rFonts w:ascii="Wingdings" w:hAnsi="Wingdings" w:cs="Wingdings"/>
    </w:rPr>
  </w:style>
  <w:style w:type="character" w:customStyle="1" w:styleId="WW8Num161z1">
    <w:name w:val="WW8Num161z1"/>
    <w:rsid w:val="003F3B3C"/>
    <w:rPr>
      <w:rFonts w:ascii="Arial Unicode MS" w:eastAsia="Arial Unicode MS" w:hAnsi="Arial Unicode MS" w:cs="Arial Unicode MS"/>
    </w:rPr>
  </w:style>
  <w:style w:type="character" w:customStyle="1" w:styleId="WW8Num161z3">
    <w:name w:val="WW8Num161z3"/>
    <w:rsid w:val="003F3B3C"/>
    <w:rPr>
      <w:rFonts w:ascii="Symbol" w:hAnsi="Symbol" w:cs="Symbol"/>
    </w:rPr>
  </w:style>
  <w:style w:type="character" w:customStyle="1" w:styleId="WW8Num161z4">
    <w:name w:val="WW8Num161z4"/>
    <w:rsid w:val="003F3B3C"/>
    <w:rPr>
      <w:rFonts w:ascii="Courier New" w:hAnsi="Courier New" w:cs="Courier New"/>
    </w:rPr>
  </w:style>
  <w:style w:type="character" w:customStyle="1" w:styleId="WW8Num162z0">
    <w:name w:val="WW8Num162z0"/>
    <w:rsid w:val="003F3B3C"/>
    <w:rPr>
      <w:rFonts w:ascii="Wingdings" w:hAnsi="Wingdings" w:cs="Wingdings"/>
    </w:rPr>
  </w:style>
  <w:style w:type="character" w:customStyle="1" w:styleId="WW8Num162z1">
    <w:name w:val="WW8Num162z1"/>
    <w:rsid w:val="003F3B3C"/>
    <w:rPr>
      <w:rFonts w:ascii="Courier New" w:hAnsi="Courier New" w:cs="Courier New"/>
    </w:rPr>
  </w:style>
  <w:style w:type="character" w:customStyle="1" w:styleId="WW8Num162z3">
    <w:name w:val="WW8Num162z3"/>
    <w:rsid w:val="003F3B3C"/>
    <w:rPr>
      <w:rFonts w:ascii="Symbol" w:hAnsi="Symbol" w:cs="Symbol"/>
    </w:rPr>
  </w:style>
  <w:style w:type="character" w:customStyle="1" w:styleId="WW8Num163z0">
    <w:name w:val="WW8Num163z0"/>
    <w:rsid w:val="003F3B3C"/>
    <w:rPr>
      <w:rFonts w:ascii="Wingdings" w:hAnsi="Wingdings" w:cs="Wingdings"/>
    </w:rPr>
  </w:style>
  <w:style w:type="character" w:customStyle="1" w:styleId="WW8Num163z1">
    <w:name w:val="WW8Num163z1"/>
    <w:rsid w:val="003F3B3C"/>
    <w:rPr>
      <w:rFonts w:ascii="Courier New" w:hAnsi="Courier New" w:cs="Courier New"/>
    </w:rPr>
  </w:style>
  <w:style w:type="character" w:customStyle="1" w:styleId="WW8Num163z3">
    <w:name w:val="WW8Num163z3"/>
    <w:rsid w:val="003F3B3C"/>
    <w:rPr>
      <w:rFonts w:ascii="Symbol" w:hAnsi="Symbol" w:cs="Symbol"/>
    </w:rPr>
  </w:style>
  <w:style w:type="character" w:customStyle="1" w:styleId="WW8Num164z0">
    <w:name w:val="WW8Num164z0"/>
    <w:rsid w:val="003F3B3C"/>
    <w:rPr>
      <w:rFonts w:ascii="Wingdings" w:hAnsi="Wingdings" w:cs="Wingdings"/>
    </w:rPr>
  </w:style>
  <w:style w:type="character" w:customStyle="1" w:styleId="WW8Num164z1">
    <w:name w:val="WW8Num164z1"/>
    <w:rsid w:val="003F3B3C"/>
    <w:rPr>
      <w:rFonts w:ascii="Courier New" w:hAnsi="Courier New" w:cs="Courier New"/>
    </w:rPr>
  </w:style>
  <w:style w:type="character" w:customStyle="1" w:styleId="WW8Num164z3">
    <w:name w:val="WW8Num164z3"/>
    <w:rsid w:val="003F3B3C"/>
    <w:rPr>
      <w:rFonts w:ascii="Symbol" w:hAnsi="Symbol" w:cs="Symbol"/>
    </w:rPr>
  </w:style>
  <w:style w:type="character" w:customStyle="1" w:styleId="WW8Num165z0">
    <w:name w:val="WW8Num165z0"/>
    <w:rsid w:val="003F3B3C"/>
    <w:rPr>
      <w:rFonts w:ascii="Wingdings" w:hAnsi="Wingdings" w:cs="Wingdings"/>
    </w:rPr>
  </w:style>
  <w:style w:type="character" w:customStyle="1" w:styleId="WW8Num165z1">
    <w:name w:val="WW8Num165z1"/>
    <w:rsid w:val="003F3B3C"/>
    <w:rPr>
      <w:rFonts w:ascii="Symbol" w:hAnsi="Symbol" w:cs="Symbol"/>
    </w:rPr>
  </w:style>
  <w:style w:type="character" w:customStyle="1" w:styleId="WW8Num165z4">
    <w:name w:val="WW8Num165z4"/>
    <w:rsid w:val="003F3B3C"/>
    <w:rPr>
      <w:rFonts w:ascii="Courier New" w:hAnsi="Courier New" w:cs="Courier New"/>
    </w:rPr>
  </w:style>
  <w:style w:type="character" w:customStyle="1" w:styleId="Headerproductdesc">
    <w:name w:val="Header product desc"/>
    <w:basedOn w:val="DefaultParagraphFont"/>
    <w:rsid w:val="003F3B3C"/>
    <w:rPr>
      <w:rFonts w:ascii="AkzidenzGroteskBQ" w:hAnsi="AkzidenzGroteskBQ" w:cs="AkzidenzGroteskBQ"/>
      <w:b/>
      <w:color w:val="FFFFFF"/>
      <w:sz w:val="20"/>
      <w:lang w:val="en-US"/>
    </w:rPr>
  </w:style>
  <w:style w:type="character" w:customStyle="1" w:styleId="Headernomenclature">
    <w:name w:val="Header nomenclature"/>
    <w:basedOn w:val="DefaultParagraphFont"/>
    <w:rsid w:val="003F3B3C"/>
    <w:rPr>
      <w:rFonts w:ascii="AkzidenzGroteskBQ" w:hAnsi="AkzidenzGroteskBQ" w:cs="AkzidenzGroteskBQ"/>
      <w:bCs/>
      <w:color w:val="FFFFFF"/>
      <w:sz w:val="20"/>
    </w:rPr>
  </w:style>
  <w:style w:type="character" w:customStyle="1" w:styleId="Headerpagenumber">
    <w:name w:val="Header pagenumber"/>
    <w:basedOn w:val="DefaultParagraphFont"/>
    <w:rsid w:val="003F3B3C"/>
    <w:rPr>
      <w:rFonts w:ascii="Arial" w:hAnsi="Arial" w:cs="Arial"/>
      <w:b/>
      <w:sz w:val="20"/>
    </w:rPr>
  </w:style>
  <w:style w:type="character" w:styleId="Hyperlink">
    <w:name w:val="Hyperlink"/>
    <w:basedOn w:val="DefaultParagraphFont"/>
    <w:rsid w:val="003F3B3C"/>
    <w:rPr>
      <w:color w:val="0000FF"/>
      <w:u w:val="single"/>
    </w:rPr>
  </w:style>
  <w:style w:type="character" w:styleId="FollowedHyperlink">
    <w:name w:val="FollowedHyperlink"/>
    <w:basedOn w:val="DefaultParagraphFont"/>
    <w:rsid w:val="003F3B3C"/>
    <w:rPr>
      <w:color w:val="800080"/>
      <w:u w:val="single"/>
    </w:rPr>
  </w:style>
  <w:style w:type="character" w:customStyle="1" w:styleId="tw4winMark">
    <w:name w:val="tw4winMark"/>
    <w:rsid w:val="003F3B3C"/>
    <w:rPr>
      <w:rFonts w:ascii="Courier New" w:hAnsi="Courier New" w:cs="Courier New"/>
      <w:vanish/>
      <w:color w:val="800080"/>
      <w:sz w:val="24"/>
      <w:vertAlign w:val="subscript"/>
    </w:rPr>
  </w:style>
  <w:style w:type="character" w:styleId="PageNumber">
    <w:name w:val="page number"/>
    <w:basedOn w:val="DefaultParagraphFont"/>
    <w:rsid w:val="003F3B3C"/>
  </w:style>
  <w:style w:type="paragraph" w:customStyle="1" w:styleId="Heading">
    <w:name w:val="Heading"/>
    <w:basedOn w:val="Normal"/>
    <w:next w:val="BodyText"/>
    <w:rsid w:val="003F3B3C"/>
    <w:pPr>
      <w:keepNext/>
      <w:spacing w:before="240" w:after="120"/>
    </w:pPr>
    <w:rPr>
      <w:rFonts w:ascii="Arial" w:eastAsia="SimSun" w:hAnsi="Arial" w:cs="Lucida Sans"/>
      <w:sz w:val="28"/>
      <w:szCs w:val="28"/>
    </w:rPr>
  </w:style>
  <w:style w:type="paragraph" w:styleId="BodyText">
    <w:name w:val="Body Text"/>
    <w:basedOn w:val="Normal"/>
    <w:rsid w:val="003F3B3C"/>
    <w:rPr>
      <w:sz w:val="14"/>
    </w:rPr>
  </w:style>
  <w:style w:type="paragraph" w:styleId="List">
    <w:name w:val="List"/>
    <w:basedOn w:val="Normal"/>
    <w:rsid w:val="003F3B3C"/>
    <w:pPr>
      <w:ind w:left="360" w:hanging="360"/>
    </w:pPr>
  </w:style>
  <w:style w:type="paragraph" w:styleId="Caption">
    <w:name w:val="caption"/>
    <w:basedOn w:val="Normal"/>
    <w:next w:val="Normal"/>
    <w:qFormat/>
    <w:rsid w:val="003F3B3C"/>
    <w:pPr>
      <w:spacing w:before="120" w:after="120"/>
    </w:pPr>
    <w:rPr>
      <w:rFonts w:ascii="AkzidenzGroteskBQ" w:hAnsi="AkzidenzGroteskBQ" w:cs="AkzidenzGroteskBQ"/>
      <w:bCs/>
      <w:i/>
    </w:rPr>
  </w:style>
  <w:style w:type="paragraph" w:customStyle="1" w:styleId="Index">
    <w:name w:val="Index"/>
    <w:basedOn w:val="Normal"/>
    <w:rsid w:val="003F3B3C"/>
    <w:pPr>
      <w:suppressLineNumbers/>
    </w:pPr>
    <w:rPr>
      <w:rFonts w:cs="Lucida Sans"/>
    </w:rPr>
  </w:style>
  <w:style w:type="paragraph" w:styleId="Header">
    <w:name w:val="header"/>
    <w:basedOn w:val="Normal"/>
    <w:link w:val="HeaderChar"/>
    <w:rsid w:val="003F3B3C"/>
    <w:pPr>
      <w:tabs>
        <w:tab w:val="center" w:pos="4320"/>
        <w:tab w:val="right" w:pos="8640"/>
      </w:tabs>
    </w:pPr>
    <w:rPr>
      <w:rFonts w:ascii="Arial" w:hAnsi="Arial" w:cs="Arial"/>
    </w:rPr>
  </w:style>
  <w:style w:type="paragraph" w:styleId="Footer">
    <w:name w:val="footer"/>
    <w:basedOn w:val="Header"/>
    <w:link w:val="FooterChar"/>
    <w:rsid w:val="003F3B3C"/>
  </w:style>
  <w:style w:type="paragraph" w:styleId="TOC4">
    <w:name w:val="toc 4"/>
    <w:basedOn w:val="Normal"/>
    <w:next w:val="Normal"/>
    <w:rsid w:val="003F3B3C"/>
    <w:pPr>
      <w:ind w:left="600"/>
    </w:pPr>
    <w:rPr>
      <w:rFonts w:ascii="Arial" w:hAnsi="Arial" w:cs="Arial"/>
    </w:rPr>
  </w:style>
  <w:style w:type="paragraph" w:customStyle="1" w:styleId="Titel">
    <w:name w:val="Titel"/>
    <w:basedOn w:val="Header"/>
    <w:rsid w:val="003F3B3C"/>
    <w:pPr>
      <w:tabs>
        <w:tab w:val="clear" w:pos="4320"/>
        <w:tab w:val="clear" w:pos="8640"/>
      </w:tabs>
    </w:pPr>
    <w:rPr>
      <w:sz w:val="44"/>
    </w:rPr>
  </w:style>
  <w:style w:type="paragraph" w:customStyle="1" w:styleId="Languages">
    <w:name w:val="Languages"/>
    <w:basedOn w:val="Titel"/>
    <w:rsid w:val="003F3B3C"/>
    <w:pPr>
      <w:jc w:val="right"/>
    </w:pPr>
    <w:rPr>
      <w:b/>
      <w:sz w:val="26"/>
    </w:rPr>
  </w:style>
  <w:style w:type="paragraph" w:styleId="TOC2">
    <w:name w:val="toc 2"/>
    <w:basedOn w:val="Normal"/>
    <w:next w:val="Normal"/>
    <w:uiPriority w:val="39"/>
    <w:rsid w:val="003F3B3C"/>
    <w:pPr>
      <w:tabs>
        <w:tab w:val="left" w:pos="567"/>
        <w:tab w:val="left" w:pos="600"/>
        <w:tab w:val="right" w:leader="dot" w:pos="4615"/>
      </w:tabs>
    </w:pPr>
    <w:rPr>
      <w:rFonts w:ascii="Arial" w:hAnsi="Arial" w:cs="Arial"/>
    </w:rPr>
  </w:style>
  <w:style w:type="paragraph" w:styleId="TOC3">
    <w:name w:val="toc 3"/>
    <w:basedOn w:val="TOC2"/>
    <w:next w:val="Normal"/>
    <w:uiPriority w:val="39"/>
    <w:rsid w:val="003F3B3C"/>
    <w:pPr>
      <w:tabs>
        <w:tab w:val="clear" w:pos="4615"/>
        <w:tab w:val="right" w:leader="dot" w:pos="4616"/>
      </w:tabs>
    </w:pPr>
  </w:style>
  <w:style w:type="paragraph" w:styleId="TOC1">
    <w:name w:val="toc 1"/>
    <w:basedOn w:val="Normal"/>
    <w:next w:val="Normal"/>
    <w:uiPriority w:val="39"/>
    <w:rsid w:val="003F3B3C"/>
    <w:pPr>
      <w:tabs>
        <w:tab w:val="left" w:pos="567"/>
        <w:tab w:val="left" w:pos="600"/>
        <w:tab w:val="right" w:leader="dot" w:pos="4616"/>
      </w:tabs>
      <w:ind w:left="562" w:hanging="562"/>
    </w:pPr>
    <w:rPr>
      <w:rFonts w:ascii="Arial" w:hAnsi="Arial" w:cs="Arial"/>
      <w:b/>
    </w:rPr>
  </w:style>
  <w:style w:type="paragraph" w:styleId="TOC5">
    <w:name w:val="toc 5"/>
    <w:basedOn w:val="Normal"/>
    <w:next w:val="Normal"/>
    <w:rsid w:val="003F3B3C"/>
    <w:pPr>
      <w:ind w:left="800"/>
    </w:pPr>
  </w:style>
  <w:style w:type="paragraph" w:styleId="TOC6">
    <w:name w:val="toc 6"/>
    <w:basedOn w:val="Normal"/>
    <w:next w:val="Normal"/>
    <w:rsid w:val="003F3B3C"/>
    <w:pPr>
      <w:ind w:left="1000"/>
    </w:pPr>
  </w:style>
  <w:style w:type="paragraph" w:styleId="TOC7">
    <w:name w:val="toc 7"/>
    <w:basedOn w:val="Normal"/>
    <w:next w:val="Normal"/>
    <w:rsid w:val="003F3B3C"/>
    <w:pPr>
      <w:ind w:left="1200"/>
    </w:pPr>
  </w:style>
  <w:style w:type="paragraph" w:styleId="TOC8">
    <w:name w:val="toc 8"/>
    <w:basedOn w:val="Normal"/>
    <w:next w:val="Normal"/>
    <w:rsid w:val="003F3B3C"/>
    <w:pPr>
      <w:ind w:left="1400"/>
    </w:pPr>
  </w:style>
  <w:style w:type="paragraph" w:styleId="TOC9">
    <w:name w:val="toc 9"/>
    <w:basedOn w:val="Normal"/>
    <w:next w:val="Normal"/>
    <w:rsid w:val="003F3B3C"/>
    <w:pPr>
      <w:ind w:left="1600"/>
    </w:pPr>
  </w:style>
  <w:style w:type="paragraph" w:styleId="ListNumber">
    <w:name w:val="List Number"/>
    <w:basedOn w:val="Normal"/>
    <w:rsid w:val="003F3B3C"/>
    <w:pPr>
      <w:numPr>
        <w:numId w:val="12"/>
      </w:numPr>
      <w:tabs>
        <w:tab w:val="left" w:pos="227"/>
      </w:tabs>
    </w:pPr>
    <w:rPr>
      <w:sz w:val="14"/>
    </w:rPr>
  </w:style>
  <w:style w:type="paragraph" w:customStyle="1" w:styleId="TOCHeading1">
    <w:name w:val="TOC Heading1"/>
    <w:basedOn w:val="Header"/>
    <w:rsid w:val="003F3B3C"/>
    <w:pPr>
      <w:tabs>
        <w:tab w:val="left" w:pos="600"/>
        <w:tab w:val="right" w:leader="dot" w:pos="4616"/>
      </w:tabs>
      <w:spacing w:after="320"/>
    </w:pPr>
    <w:rPr>
      <w:b/>
      <w:sz w:val="32"/>
    </w:rPr>
  </w:style>
  <w:style w:type="paragraph" w:styleId="BodyText2">
    <w:name w:val="Body Text 2"/>
    <w:basedOn w:val="Normal"/>
    <w:rsid w:val="003F3B3C"/>
    <w:pPr>
      <w:spacing w:line="312" w:lineRule="auto"/>
      <w:jc w:val="center"/>
    </w:pPr>
    <w:rPr>
      <w:rFonts w:ascii="AkzidenzGroteskBQ-Bold" w:hAnsi="AkzidenzGroteskBQ-Bold" w:cs="AkzidenzGroteskBQ-Bold"/>
      <w:color w:val="FFFFFF"/>
      <w:sz w:val="9"/>
      <w:lang w:val="en-AU"/>
    </w:rPr>
  </w:style>
  <w:style w:type="paragraph" w:styleId="ListBullet">
    <w:name w:val="List Bullet"/>
    <w:basedOn w:val="Normal"/>
    <w:rsid w:val="003F3B3C"/>
    <w:pPr>
      <w:tabs>
        <w:tab w:val="left" w:pos="227"/>
      </w:tabs>
    </w:pPr>
    <w:rPr>
      <w:rFonts w:ascii="Gill Sans" w:hAnsi="Gill Sans" w:cs="Gill Sans"/>
      <w:color w:val="000000"/>
      <w:sz w:val="13"/>
      <w:lang w:val="fr-FR"/>
    </w:rPr>
  </w:style>
  <w:style w:type="paragraph" w:styleId="BodyTextIndent2">
    <w:name w:val="Body Text Indent 2"/>
    <w:basedOn w:val="Normal"/>
    <w:rsid w:val="003F3B3C"/>
    <w:pPr>
      <w:ind w:left="720"/>
    </w:pPr>
    <w:rPr>
      <w:rFonts w:ascii="Arial" w:hAnsi="Arial" w:cs="Arial"/>
      <w:sz w:val="12"/>
      <w:lang w:val="en-AU"/>
    </w:rPr>
  </w:style>
  <w:style w:type="paragraph" w:styleId="Index1">
    <w:name w:val="index 1"/>
    <w:basedOn w:val="Normal"/>
    <w:next w:val="Normal"/>
    <w:rsid w:val="003F3B3C"/>
    <w:pPr>
      <w:numPr>
        <w:numId w:val="10"/>
      </w:numPr>
    </w:pPr>
    <w:rPr>
      <w:lang w:val="en-AU"/>
    </w:rPr>
  </w:style>
  <w:style w:type="paragraph" w:styleId="BodyTextIndent">
    <w:name w:val="Body Text Indent"/>
    <w:basedOn w:val="Normal"/>
    <w:rsid w:val="003F3B3C"/>
    <w:pPr>
      <w:ind w:left="1134"/>
    </w:pPr>
    <w:rPr>
      <w:sz w:val="14"/>
      <w:lang w:val="fr-FR"/>
    </w:rPr>
  </w:style>
  <w:style w:type="paragraph" w:styleId="BodyText3">
    <w:name w:val="Body Text 3"/>
    <w:basedOn w:val="Normal"/>
    <w:rsid w:val="003F3B3C"/>
    <w:pPr>
      <w:tabs>
        <w:tab w:val="left" w:pos="284"/>
      </w:tabs>
    </w:pPr>
    <w:rPr>
      <w:rFonts w:ascii="Arial" w:hAnsi="Arial" w:cs="Arial"/>
      <w:sz w:val="11"/>
      <w:lang w:val="en-AU"/>
    </w:rPr>
  </w:style>
  <w:style w:type="paragraph" w:styleId="Index5">
    <w:name w:val="index 5"/>
    <w:basedOn w:val="Normal"/>
    <w:next w:val="Normal"/>
    <w:rsid w:val="003F3B3C"/>
    <w:pPr>
      <w:ind w:left="1000" w:hanging="200"/>
    </w:pPr>
    <w:rPr>
      <w:lang w:val="en-AU"/>
    </w:rPr>
  </w:style>
  <w:style w:type="paragraph" w:styleId="ListBullet2">
    <w:name w:val="List Bullet 2"/>
    <w:basedOn w:val="Normal"/>
    <w:rsid w:val="003F3B3C"/>
    <w:pPr>
      <w:numPr>
        <w:numId w:val="9"/>
      </w:numPr>
    </w:pPr>
  </w:style>
  <w:style w:type="paragraph" w:styleId="List2">
    <w:name w:val="List 2"/>
    <w:basedOn w:val="Normal"/>
    <w:rsid w:val="003F3B3C"/>
    <w:pPr>
      <w:ind w:left="720" w:hanging="360"/>
    </w:pPr>
  </w:style>
  <w:style w:type="paragraph" w:styleId="ListBullet3">
    <w:name w:val="List Bullet 3"/>
    <w:basedOn w:val="Normal"/>
    <w:rsid w:val="003F3B3C"/>
    <w:pPr>
      <w:numPr>
        <w:numId w:val="8"/>
      </w:numPr>
    </w:pPr>
  </w:style>
  <w:style w:type="paragraph" w:customStyle="1" w:styleId="Note">
    <w:name w:val="Note"/>
    <w:basedOn w:val="Normal"/>
    <w:rsid w:val="003F3B3C"/>
    <w:pPr>
      <w:keepNext/>
      <w:ind w:left="284"/>
    </w:pPr>
    <w:rPr>
      <w:rFonts w:ascii="AkzidenzGroteskBQ" w:hAnsi="AkzidenzGroteskBQ" w:cs="AkzidenzGroteskBQ"/>
    </w:rPr>
  </w:style>
  <w:style w:type="paragraph" w:styleId="BlockText">
    <w:name w:val="Block Text"/>
    <w:basedOn w:val="Normal"/>
    <w:rsid w:val="003F3B3C"/>
    <w:pPr>
      <w:spacing w:after="120"/>
      <w:ind w:left="1440" w:right="1440"/>
    </w:pPr>
  </w:style>
  <w:style w:type="paragraph" w:styleId="BodyTextFirstIndent">
    <w:name w:val="Body Text First Indent"/>
    <w:basedOn w:val="BodyText"/>
    <w:rsid w:val="003F3B3C"/>
    <w:pPr>
      <w:spacing w:after="120"/>
      <w:ind w:firstLine="210"/>
    </w:pPr>
    <w:rPr>
      <w:sz w:val="20"/>
    </w:rPr>
  </w:style>
  <w:style w:type="paragraph" w:styleId="BodyTextFirstIndent2">
    <w:name w:val="Body Text First Indent 2"/>
    <w:basedOn w:val="BodyTextIndent"/>
    <w:rsid w:val="003F3B3C"/>
    <w:pPr>
      <w:spacing w:after="120"/>
      <w:ind w:left="360" w:firstLine="210"/>
    </w:pPr>
    <w:rPr>
      <w:sz w:val="20"/>
      <w:lang w:val="en-GB"/>
    </w:rPr>
  </w:style>
  <w:style w:type="paragraph" w:styleId="BodyTextIndent3">
    <w:name w:val="Body Text Indent 3"/>
    <w:basedOn w:val="Normal"/>
    <w:rsid w:val="003F3B3C"/>
    <w:pPr>
      <w:spacing w:after="120"/>
      <w:ind w:left="360"/>
    </w:pPr>
    <w:rPr>
      <w:sz w:val="16"/>
      <w:szCs w:val="16"/>
    </w:rPr>
  </w:style>
  <w:style w:type="paragraph" w:styleId="Closing">
    <w:name w:val="Closing"/>
    <w:basedOn w:val="Normal"/>
    <w:rsid w:val="003F3B3C"/>
    <w:pPr>
      <w:ind w:left="4320"/>
    </w:pPr>
  </w:style>
  <w:style w:type="paragraph" w:styleId="CommentText">
    <w:name w:val="annotation text"/>
    <w:basedOn w:val="Normal"/>
    <w:link w:val="CommentTextChar"/>
    <w:rsid w:val="003F3B3C"/>
  </w:style>
  <w:style w:type="paragraph" w:styleId="Date">
    <w:name w:val="Date"/>
    <w:basedOn w:val="Normal"/>
    <w:next w:val="Normal"/>
    <w:rsid w:val="003F3B3C"/>
  </w:style>
  <w:style w:type="paragraph" w:styleId="DocumentMap">
    <w:name w:val="Document Map"/>
    <w:basedOn w:val="Normal"/>
    <w:rsid w:val="003F3B3C"/>
    <w:pPr>
      <w:shd w:val="clear" w:color="auto" w:fill="000080"/>
    </w:pPr>
    <w:rPr>
      <w:rFonts w:ascii="Tahoma" w:hAnsi="Tahoma" w:cs="Tahoma"/>
    </w:rPr>
  </w:style>
  <w:style w:type="paragraph" w:styleId="E-mailSignature">
    <w:name w:val="E-mail Signature"/>
    <w:basedOn w:val="Normal"/>
    <w:rsid w:val="003F3B3C"/>
  </w:style>
  <w:style w:type="paragraph" w:styleId="EndnoteText">
    <w:name w:val="endnote text"/>
    <w:basedOn w:val="Normal"/>
    <w:rsid w:val="003F3B3C"/>
  </w:style>
  <w:style w:type="paragraph" w:styleId="EnvelopeAddress">
    <w:name w:val="envelope address"/>
    <w:basedOn w:val="Normal"/>
    <w:rsid w:val="003F3B3C"/>
    <w:pPr>
      <w:ind w:left="2880"/>
    </w:pPr>
    <w:rPr>
      <w:rFonts w:ascii="Arial" w:hAnsi="Arial" w:cs="Arial"/>
      <w:sz w:val="24"/>
      <w:szCs w:val="24"/>
    </w:rPr>
  </w:style>
  <w:style w:type="paragraph" w:styleId="EnvelopeReturn">
    <w:name w:val="envelope return"/>
    <w:basedOn w:val="Normal"/>
    <w:rsid w:val="003F3B3C"/>
    <w:rPr>
      <w:rFonts w:ascii="Arial" w:hAnsi="Arial" w:cs="Arial"/>
    </w:rPr>
  </w:style>
  <w:style w:type="paragraph" w:styleId="FootnoteText">
    <w:name w:val="footnote text"/>
    <w:basedOn w:val="Normal"/>
    <w:rsid w:val="003F3B3C"/>
  </w:style>
  <w:style w:type="paragraph" w:styleId="HTMLAddress">
    <w:name w:val="HTML Address"/>
    <w:basedOn w:val="Normal"/>
    <w:rsid w:val="003F3B3C"/>
    <w:rPr>
      <w:i/>
      <w:iCs/>
    </w:rPr>
  </w:style>
  <w:style w:type="paragraph" w:styleId="HTMLPreformatted">
    <w:name w:val="HTML Preformatted"/>
    <w:basedOn w:val="Normal"/>
    <w:rsid w:val="003F3B3C"/>
    <w:rPr>
      <w:rFonts w:ascii="Courier New" w:hAnsi="Courier New" w:cs="Courier New"/>
    </w:rPr>
  </w:style>
  <w:style w:type="paragraph" w:styleId="Index2">
    <w:name w:val="index 2"/>
    <w:basedOn w:val="Normal"/>
    <w:next w:val="Normal"/>
    <w:rsid w:val="003F3B3C"/>
    <w:pPr>
      <w:ind w:left="400" w:hanging="200"/>
    </w:pPr>
  </w:style>
  <w:style w:type="paragraph" w:styleId="Index3">
    <w:name w:val="index 3"/>
    <w:basedOn w:val="Normal"/>
    <w:next w:val="Normal"/>
    <w:rsid w:val="003F3B3C"/>
    <w:pPr>
      <w:ind w:left="600" w:hanging="200"/>
    </w:pPr>
  </w:style>
  <w:style w:type="paragraph" w:styleId="Index4">
    <w:name w:val="index 4"/>
    <w:basedOn w:val="Normal"/>
    <w:next w:val="Normal"/>
    <w:rsid w:val="003F3B3C"/>
    <w:pPr>
      <w:ind w:left="800" w:hanging="200"/>
    </w:pPr>
  </w:style>
  <w:style w:type="paragraph" w:styleId="Index6">
    <w:name w:val="index 6"/>
    <w:basedOn w:val="Normal"/>
    <w:next w:val="Normal"/>
    <w:rsid w:val="003F3B3C"/>
    <w:pPr>
      <w:ind w:left="1200" w:hanging="200"/>
    </w:pPr>
  </w:style>
  <w:style w:type="paragraph" w:styleId="Index7">
    <w:name w:val="index 7"/>
    <w:basedOn w:val="Normal"/>
    <w:next w:val="Normal"/>
    <w:rsid w:val="003F3B3C"/>
    <w:pPr>
      <w:ind w:left="1400" w:hanging="200"/>
    </w:pPr>
  </w:style>
  <w:style w:type="paragraph" w:styleId="Index8">
    <w:name w:val="index 8"/>
    <w:basedOn w:val="Normal"/>
    <w:next w:val="Normal"/>
    <w:rsid w:val="003F3B3C"/>
    <w:pPr>
      <w:ind w:left="1600" w:hanging="200"/>
    </w:pPr>
  </w:style>
  <w:style w:type="paragraph" w:styleId="Index9">
    <w:name w:val="index 9"/>
    <w:basedOn w:val="Normal"/>
    <w:next w:val="Normal"/>
    <w:rsid w:val="003F3B3C"/>
    <w:pPr>
      <w:ind w:left="1800" w:hanging="200"/>
    </w:pPr>
  </w:style>
  <w:style w:type="paragraph" w:styleId="IndexHeading">
    <w:name w:val="index heading"/>
    <w:basedOn w:val="Normal"/>
    <w:next w:val="Index1"/>
    <w:rsid w:val="003F3B3C"/>
    <w:rPr>
      <w:rFonts w:ascii="Arial" w:hAnsi="Arial" w:cs="Arial"/>
      <w:b/>
      <w:bCs/>
    </w:rPr>
  </w:style>
  <w:style w:type="paragraph" w:styleId="List3">
    <w:name w:val="List 3"/>
    <w:basedOn w:val="Normal"/>
    <w:rsid w:val="003F3B3C"/>
    <w:pPr>
      <w:ind w:left="1080" w:hanging="360"/>
    </w:pPr>
  </w:style>
  <w:style w:type="paragraph" w:styleId="List4">
    <w:name w:val="List 4"/>
    <w:basedOn w:val="Normal"/>
    <w:rsid w:val="003F3B3C"/>
    <w:pPr>
      <w:ind w:left="1440" w:hanging="360"/>
    </w:pPr>
  </w:style>
  <w:style w:type="paragraph" w:styleId="List5">
    <w:name w:val="List 5"/>
    <w:basedOn w:val="Normal"/>
    <w:rsid w:val="003F3B3C"/>
    <w:pPr>
      <w:ind w:left="1800" w:hanging="360"/>
    </w:pPr>
  </w:style>
  <w:style w:type="paragraph" w:styleId="ListBullet4">
    <w:name w:val="List Bullet 4"/>
    <w:basedOn w:val="Normal"/>
    <w:rsid w:val="003F3B3C"/>
    <w:pPr>
      <w:numPr>
        <w:numId w:val="7"/>
      </w:numPr>
    </w:pPr>
  </w:style>
  <w:style w:type="paragraph" w:styleId="ListBullet5">
    <w:name w:val="List Bullet 5"/>
    <w:basedOn w:val="Normal"/>
    <w:rsid w:val="003F3B3C"/>
    <w:pPr>
      <w:numPr>
        <w:numId w:val="6"/>
      </w:numPr>
    </w:pPr>
  </w:style>
  <w:style w:type="paragraph" w:styleId="ListContinue">
    <w:name w:val="List Continue"/>
    <w:basedOn w:val="Normal"/>
    <w:rsid w:val="003F3B3C"/>
    <w:pPr>
      <w:spacing w:after="120"/>
      <w:ind w:left="360"/>
    </w:pPr>
  </w:style>
  <w:style w:type="paragraph" w:styleId="ListContinue2">
    <w:name w:val="List Continue 2"/>
    <w:basedOn w:val="Normal"/>
    <w:rsid w:val="003F3B3C"/>
    <w:pPr>
      <w:spacing w:after="120"/>
      <w:ind w:left="720"/>
    </w:pPr>
  </w:style>
  <w:style w:type="paragraph" w:styleId="ListContinue3">
    <w:name w:val="List Continue 3"/>
    <w:basedOn w:val="Normal"/>
    <w:rsid w:val="003F3B3C"/>
    <w:pPr>
      <w:spacing w:after="120"/>
      <w:ind w:left="1080"/>
    </w:pPr>
  </w:style>
  <w:style w:type="paragraph" w:styleId="ListContinue4">
    <w:name w:val="List Continue 4"/>
    <w:basedOn w:val="Normal"/>
    <w:rsid w:val="003F3B3C"/>
    <w:pPr>
      <w:spacing w:after="120"/>
      <w:ind w:left="1440"/>
    </w:pPr>
  </w:style>
  <w:style w:type="paragraph" w:styleId="ListContinue5">
    <w:name w:val="List Continue 5"/>
    <w:basedOn w:val="Normal"/>
    <w:rsid w:val="003F3B3C"/>
    <w:pPr>
      <w:spacing w:after="120"/>
      <w:ind w:left="1800"/>
    </w:pPr>
  </w:style>
  <w:style w:type="paragraph" w:styleId="ListNumber2">
    <w:name w:val="List Number 2"/>
    <w:basedOn w:val="Normal"/>
    <w:rsid w:val="003F3B3C"/>
    <w:pPr>
      <w:numPr>
        <w:numId w:val="5"/>
      </w:numPr>
    </w:pPr>
  </w:style>
  <w:style w:type="paragraph" w:styleId="ListNumber3">
    <w:name w:val="List Number 3"/>
    <w:basedOn w:val="Normal"/>
    <w:rsid w:val="003F3B3C"/>
    <w:pPr>
      <w:numPr>
        <w:numId w:val="4"/>
      </w:numPr>
    </w:pPr>
  </w:style>
  <w:style w:type="paragraph" w:styleId="ListNumber4">
    <w:name w:val="List Number 4"/>
    <w:basedOn w:val="Normal"/>
    <w:rsid w:val="003F3B3C"/>
    <w:pPr>
      <w:numPr>
        <w:numId w:val="3"/>
      </w:numPr>
    </w:pPr>
  </w:style>
  <w:style w:type="paragraph" w:styleId="ListNumber5">
    <w:name w:val="List Number 5"/>
    <w:basedOn w:val="Normal"/>
    <w:rsid w:val="003F3B3C"/>
    <w:pPr>
      <w:numPr>
        <w:numId w:val="2"/>
      </w:numPr>
    </w:pPr>
  </w:style>
  <w:style w:type="paragraph" w:styleId="MacroText">
    <w:name w:val="macro"/>
    <w:rsid w:val="003F3B3C"/>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eastAsia="PMingLiU" w:hAnsi="Courier New" w:cs="Courier New"/>
      <w:lang w:val="en-GB" w:eastAsia="ar-SA"/>
    </w:rPr>
  </w:style>
  <w:style w:type="paragraph" w:styleId="MessageHeader">
    <w:name w:val="Message Header"/>
    <w:basedOn w:val="Normal"/>
    <w:rsid w:val="003F3B3C"/>
    <w:pPr>
      <w:pBdr>
        <w:top w:val="single" w:sz="4" w:space="1" w:color="000000"/>
        <w:left w:val="single" w:sz="4" w:space="1" w:color="000000"/>
        <w:bottom w:val="single" w:sz="4" w:space="1" w:color="000000"/>
        <w:right w:val="single" w:sz="4" w:space="1" w:color="000000"/>
      </w:pBdr>
      <w:shd w:val="clear" w:color="auto" w:fill="CCCCCC"/>
      <w:ind w:left="1080" w:hanging="1080"/>
    </w:pPr>
    <w:rPr>
      <w:rFonts w:ascii="Arial" w:hAnsi="Arial" w:cs="Arial"/>
      <w:sz w:val="24"/>
      <w:szCs w:val="24"/>
    </w:rPr>
  </w:style>
  <w:style w:type="paragraph" w:styleId="NormalWeb">
    <w:name w:val="Normal (Web)"/>
    <w:basedOn w:val="Normal"/>
    <w:rsid w:val="003F3B3C"/>
    <w:rPr>
      <w:sz w:val="24"/>
      <w:szCs w:val="24"/>
    </w:rPr>
  </w:style>
  <w:style w:type="paragraph" w:styleId="NormalIndent">
    <w:name w:val="Normal Indent"/>
    <w:basedOn w:val="Normal"/>
    <w:rsid w:val="003F3B3C"/>
    <w:pPr>
      <w:ind w:left="720"/>
    </w:pPr>
  </w:style>
  <w:style w:type="paragraph" w:styleId="NoteHeading">
    <w:name w:val="Note Heading"/>
    <w:basedOn w:val="Normal"/>
    <w:next w:val="Normal"/>
    <w:rsid w:val="003F3B3C"/>
  </w:style>
  <w:style w:type="paragraph" w:styleId="PlainText">
    <w:name w:val="Plain Text"/>
    <w:basedOn w:val="Normal"/>
    <w:rsid w:val="003F3B3C"/>
    <w:rPr>
      <w:rFonts w:ascii="Courier New" w:hAnsi="Courier New" w:cs="Courier New"/>
    </w:rPr>
  </w:style>
  <w:style w:type="paragraph" w:styleId="Salutation">
    <w:name w:val="Salutation"/>
    <w:basedOn w:val="Normal"/>
    <w:next w:val="Normal"/>
    <w:rsid w:val="003F3B3C"/>
  </w:style>
  <w:style w:type="paragraph" w:styleId="Signature">
    <w:name w:val="Signature"/>
    <w:basedOn w:val="Normal"/>
    <w:rsid w:val="003F3B3C"/>
    <w:pPr>
      <w:ind w:left="4320"/>
    </w:pPr>
  </w:style>
  <w:style w:type="paragraph" w:styleId="Subtitle">
    <w:name w:val="Subtitle"/>
    <w:basedOn w:val="Normal"/>
    <w:next w:val="BodyText"/>
    <w:qFormat/>
    <w:rsid w:val="003F3B3C"/>
    <w:pPr>
      <w:spacing w:after="60"/>
      <w:jc w:val="center"/>
    </w:pPr>
    <w:rPr>
      <w:rFonts w:ascii="Arial" w:hAnsi="Arial" w:cs="Arial"/>
      <w:sz w:val="24"/>
      <w:szCs w:val="24"/>
    </w:rPr>
  </w:style>
  <w:style w:type="paragraph" w:styleId="TableofAuthorities">
    <w:name w:val="table of authorities"/>
    <w:basedOn w:val="Normal"/>
    <w:next w:val="Normal"/>
    <w:rsid w:val="003F3B3C"/>
    <w:pPr>
      <w:ind w:left="200" w:hanging="200"/>
    </w:pPr>
  </w:style>
  <w:style w:type="paragraph" w:styleId="TableofFigures">
    <w:name w:val="table of figures"/>
    <w:basedOn w:val="Normal"/>
    <w:next w:val="Normal"/>
    <w:rsid w:val="003F3B3C"/>
    <w:pPr>
      <w:ind w:left="400" w:hanging="400"/>
    </w:pPr>
  </w:style>
  <w:style w:type="paragraph" w:styleId="Title">
    <w:name w:val="Title"/>
    <w:basedOn w:val="Normal"/>
    <w:next w:val="Subtitle"/>
    <w:qFormat/>
    <w:rsid w:val="003F3B3C"/>
    <w:pPr>
      <w:spacing w:before="240" w:after="60"/>
      <w:jc w:val="center"/>
    </w:pPr>
    <w:rPr>
      <w:rFonts w:ascii="Arial" w:hAnsi="Arial" w:cs="Arial"/>
      <w:b/>
      <w:bCs/>
      <w:kern w:val="1"/>
      <w:sz w:val="32"/>
      <w:szCs w:val="32"/>
    </w:rPr>
  </w:style>
  <w:style w:type="paragraph" w:styleId="TOAHeading">
    <w:name w:val="toa heading"/>
    <w:basedOn w:val="Normal"/>
    <w:next w:val="Normal"/>
    <w:rsid w:val="003F3B3C"/>
    <w:pPr>
      <w:spacing w:before="120"/>
    </w:pPr>
    <w:rPr>
      <w:rFonts w:ascii="Arial" w:hAnsi="Arial" w:cs="Arial"/>
      <w:b/>
      <w:bCs/>
      <w:sz w:val="24"/>
      <w:szCs w:val="24"/>
    </w:rPr>
  </w:style>
  <w:style w:type="paragraph" w:customStyle="1" w:styleId="ident">
    <w:name w:val="ident"/>
    <w:basedOn w:val="Normal"/>
    <w:next w:val="Normal"/>
    <w:rsid w:val="003F3B3C"/>
    <w:pPr>
      <w:spacing w:before="120" w:after="120"/>
      <w:ind w:left="360"/>
    </w:pPr>
    <w:rPr>
      <w:b/>
      <w:bCs/>
      <w:i/>
      <w:iCs/>
    </w:rPr>
  </w:style>
  <w:style w:type="paragraph" w:customStyle="1" w:styleId="identaction">
    <w:name w:val="ident action"/>
    <w:basedOn w:val="Normal"/>
    <w:next w:val="Normal"/>
    <w:rsid w:val="003F3B3C"/>
    <w:pPr>
      <w:numPr>
        <w:numId w:val="11"/>
      </w:numPr>
      <w:spacing w:before="120" w:after="120"/>
    </w:pPr>
  </w:style>
  <w:style w:type="paragraph" w:styleId="BalloonText">
    <w:name w:val="Balloon Text"/>
    <w:basedOn w:val="Normal"/>
    <w:rsid w:val="003F3B3C"/>
    <w:rPr>
      <w:rFonts w:ascii="Tahoma" w:hAnsi="Tahoma" w:cs="Tahoma"/>
      <w:sz w:val="16"/>
      <w:szCs w:val="16"/>
    </w:rPr>
  </w:style>
  <w:style w:type="paragraph" w:customStyle="1" w:styleId="TblTechnicalData">
    <w:name w:val="Tbl_TechnicalData"/>
    <w:basedOn w:val="Normal"/>
    <w:rsid w:val="003F3B3C"/>
    <w:rPr>
      <w:rFonts w:ascii="Arial Unicode MS" w:eastAsia="Arial Unicode MS" w:hAnsi="Arial Unicode MS" w:cs="Arial Unicode MS"/>
      <w:sz w:val="16"/>
    </w:rPr>
  </w:style>
  <w:style w:type="paragraph" w:customStyle="1" w:styleId="PPlaintext">
    <w:name w:val="P_Plaintext"/>
    <w:basedOn w:val="Normal"/>
    <w:rsid w:val="003F3B3C"/>
    <w:rPr>
      <w:rFonts w:ascii="Arial Unicode MS" w:eastAsia="Arial Unicode MS" w:hAnsi="Arial Unicode MS" w:cs="Arial Unicode MS"/>
      <w:sz w:val="16"/>
    </w:rPr>
  </w:style>
  <w:style w:type="paragraph" w:customStyle="1" w:styleId="TableContents">
    <w:name w:val="Table Contents"/>
    <w:basedOn w:val="Normal"/>
    <w:rsid w:val="003F3B3C"/>
    <w:pPr>
      <w:suppressLineNumbers/>
    </w:pPr>
  </w:style>
  <w:style w:type="paragraph" w:customStyle="1" w:styleId="TableHeading">
    <w:name w:val="Table Heading"/>
    <w:basedOn w:val="TableContents"/>
    <w:rsid w:val="003F3B3C"/>
    <w:pPr>
      <w:jc w:val="center"/>
    </w:pPr>
    <w:rPr>
      <w:b/>
      <w:bCs/>
    </w:rPr>
  </w:style>
  <w:style w:type="paragraph" w:customStyle="1" w:styleId="Framecontents">
    <w:name w:val="Frame contents"/>
    <w:basedOn w:val="BodyText"/>
    <w:rsid w:val="003F3B3C"/>
  </w:style>
  <w:style w:type="paragraph" w:customStyle="1" w:styleId="Contents10">
    <w:name w:val="Contents 10"/>
    <w:basedOn w:val="Index"/>
    <w:rsid w:val="003F3B3C"/>
    <w:pPr>
      <w:tabs>
        <w:tab w:val="right" w:leader="dot" w:pos="7091"/>
      </w:tabs>
      <w:ind w:left="2547"/>
    </w:pPr>
  </w:style>
  <w:style w:type="paragraph" w:styleId="ListParagraph">
    <w:name w:val="List Paragraph"/>
    <w:basedOn w:val="Normal"/>
    <w:uiPriority w:val="34"/>
    <w:qFormat/>
    <w:rsid w:val="00602961"/>
    <w:pPr>
      <w:ind w:left="720"/>
      <w:contextualSpacing/>
    </w:pPr>
  </w:style>
  <w:style w:type="paragraph" w:customStyle="1" w:styleId="p">
    <w:name w:val="p"/>
    <w:basedOn w:val="Normal"/>
    <w:rsid w:val="00683CBB"/>
    <w:pPr>
      <w:suppressAutoHyphens w:val="0"/>
      <w:spacing w:after="120"/>
    </w:pPr>
    <w:rPr>
      <w:rFonts w:ascii="Arial Unicode MS" w:eastAsia="Arial Unicode MS" w:hAnsi="Arial Unicode MS"/>
      <w:sz w:val="22"/>
      <w:szCs w:val="22"/>
      <w:lang w:val="de-DE" w:eastAsia="de-DE"/>
    </w:rPr>
  </w:style>
  <w:style w:type="paragraph" w:customStyle="1" w:styleId="subheadingb">
    <w:name w:val="subheading_b"/>
    <w:basedOn w:val="Normal"/>
    <w:next w:val="p"/>
    <w:rsid w:val="00683CBB"/>
    <w:pPr>
      <w:suppressAutoHyphens w:val="0"/>
      <w:spacing w:after="120"/>
    </w:pPr>
    <w:rPr>
      <w:rFonts w:ascii="Arial Unicode MS" w:eastAsia="Arial Unicode MS" w:hAnsi="Arial Unicode MS"/>
      <w:b/>
      <w:sz w:val="26"/>
      <w:szCs w:val="22"/>
      <w:lang w:val="de-DE" w:eastAsia="de-DE"/>
    </w:rPr>
  </w:style>
  <w:style w:type="paragraph" w:customStyle="1" w:styleId="ul1">
    <w:name w:val="ul_1"/>
    <w:basedOn w:val="Normal"/>
    <w:rsid w:val="00683CBB"/>
    <w:pPr>
      <w:numPr>
        <w:numId w:val="15"/>
      </w:numPr>
      <w:suppressAutoHyphens w:val="0"/>
      <w:spacing w:after="120"/>
    </w:pPr>
    <w:rPr>
      <w:rFonts w:ascii="Arial Unicode MS" w:eastAsia="Arial Unicode MS" w:hAnsi="Arial Unicode MS"/>
      <w:sz w:val="22"/>
      <w:szCs w:val="22"/>
      <w:lang w:val="de-DE" w:eastAsia="de-DE"/>
    </w:rPr>
  </w:style>
  <w:style w:type="character" w:customStyle="1" w:styleId="Heading2Char">
    <w:name w:val="Heading 2 Char"/>
    <w:basedOn w:val="DefaultParagraphFont"/>
    <w:link w:val="Heading2"/>
    <w:rsid w:val="00B55763"/>
    <w:rPr>
      <w:rFonts w:ascii="Arial" w:eastAsia="PMingLiU" w:hAnsi="Arial" w:cs="Arial"/>
      <w:b/>
      <w:iCs/>
      <w:kern w:val="1"/>
      <w:sz w:val="24"/>
      <w:szCs w:val="28"/>
      <w:lang w:eastAsia="ar-SA"/>
    </w:rPr>
  </w:style>
  <w:style w:type="character" w:styleId="CommentReference">
    <w:name w:val="annotation reference"/>
    <w:basedOn w:val="DefaultParagraphFont"/>
    <w:uiPriority w:val="99"/>
    <w:semiHidden/>
    <w:unhideWhenUsed/>
    <w:rsid w:val="00683162"/>
    <w:rPr>
      <w:sz w:val="16"/>
      <w:szCs w:val="16"/>
    </w:rPr>
  </w:style>
  <w:style w:type="paragraph" w:styleId="CommentSubject">
    <w:name w:val="annotation subject"/>
    <w:basedOn w:val="CommentText"/>
    <w:next w:val="CommentText"/>
    <w:link w:val="CommentSubjectChar"/>
    <w:uiPriority w:val="99"/>
    <w:semiHidden/>
    <w:unhideWhenUsed/>
    <w:rsid w:val="00683162"/>
    <w:rPr>
      <w:b/>
      <w:bCs/>
    </w:rPr>
  </w:style>
  <w:style w:type="character" w:customStyle="1" w:styleId="CommentTextChar">
    <w:name w:val="Comment Text Char"/>
    <w:basedOn w:val="DefaultParagraphFont"/>
    <w:link w:val="CommentText"/>
    <w:rsid w:val="00683162"/>
    <w:rPr>
      <w:rFonts w:eastAsia="PMingLiU"/>
      <w:lang w:eastAsia="ar-SA"/>
    </w:rPr>
  </w:style>
  <w:style w:type="character" w:customStyle="1" w:styleId="CommentSubjectChar">
    <w:name w:val="Comment Subject Char"/>
    <w:basedOn w:val="CommentTextChar"/>
    <w:link w:val="CommentSubject"/>
    <w:uiPriority w:val="99"/>
    <w:semiHidden/>
    <w:rsid w:val="00683162"/>
    <w:rPr>
      <w:rFonts w:eastAsia="PMingLiU"/>
      <w:b/>
      <w:bCs/>
      <w:lang w:eastAsia="ar-SA"/>
    </w:rPr>
  </w:style>
  <w:style w:type="table" w:styleId="TableGrid">
    <w:name w:val="Table Grid"/>
    <w:basedOn w:val="TableNormal"/>
    <w:uiPriority w:val="59"/>
    <w:rsid w:val="000276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529C"/>
    <w:rPr>
      <w:rFonts w:eastAsia="PMingLiU"/>
      <w:lang w:eastAsia="ar-SA"/>
    </w:rPr>
  </w:style>
  <w:style w:type="character" w:customStyle="1" w:styleId="HeaderChar">
    <w:name w:val="Header Char"/>
    <w:basedOn w:val="DefaultParagraphFont"/>
    <w:link w:val="Header"/>
    <w:rsid w:val="00962D34"/>
    <w:rPr>
      <w:rFonts w:ascii="Arial" w:eastAsia="PMingLiU" w:hAnsi="Arial" w:cs="Arial"/>
      <w:lang w:eastAsia="ar-SA"/>
    </w:rPr>
  </w:style>
  <w:style w:type="character" w:customStyle="1" w:styleId="FooterChar">
    <w:name w:val="Footer Char"/>
    <w:basedOn w:val="DefaultParagraphFont"/>
    <w:link w:val="Footer"/>
    <w:rsid w:val="00962D34"/>
    <w:rPr>
      <w:rFonts w:ascii="Arial" w:eastAsia="PMingLiU" w:hAnsi="Arial" w:cs="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58745">
      <w:bodyDiv w:val="1"/>
      <w:marLeft w:val="0"/>
      <w:marRight w:val="0"/>
      <w:marTop w:val="0"/>
      <w:marBottom w:val="0"/>
      <w:divBdr>
        <w:top w:val="none" w:sz="0" w:space="0" w:color="auto"/>
        <w:left w:val="none" w:sz="0" w:space="0" w:color="auto"/>
        <w:bottom w:val="none" w:sz="0" w:space="0" w:color="auto"/>
        <w:right w:val="none" w:sz="0" w:space="0" w:color="auto"/>
      </w:divBdr>
    </w:div>
    <w:div w:id="29040509">
      <w:bodyDiv w:val="1"/>
      <w:marLeft w:val="0"/>
      <w:marRight w:val="0"/>
      <w:marTop w:val="0"/>
      <w:marBottom w:val="0"/>
      <w:divBdr>
        <w:top w:val="none" w:sz="0" w:space="0" w:color="auto"/>
        <w:left w:val="none" w:sz="0" w:space="0" w:color="auto"/>
        <w:bottom w:val="none" w:sz="0" w:space="0" w:color="auto"/>
        <w:right w:val="none" w:sz="0" w:space="0" w:color="auto"/>
      </w:divBdr>
    </w:div>
    <w:div w:id="46491063">
      <w:bodyDiv w:val="1"/>
      <w:marLeft w:val="0"/>
      <w:marRight w:val="0"/>
      <w:marTop w:val="0"/>
      <w:marBottom w:val="0"/>
      <w:divBdr>
        <w:top w:val="none" w:sz="0" w:space="0" w:color="auto"/>
        <w:left w:val="none" w:sz="0" w:space="0" w:color="auto"/>
        <w:bottom w:val="none" w:sz="0" w:space="0" w:color="auto"/>
        <w:right w:val="none" w:sz="0" w:space="0" w:color="auto"/>
      </w:divBdr>
    </w:div>
    <w:div w:id="48840965">
      <w:bodyDiv w:val="1"/>
      <w:marLeft w:val="0"/>
      <w:marRight w:val="0"/>
      <w:marTop w:val="0"/>
      <w:marBottom w:val="0"/>
      <w:divBdr>
        <w:top w:val="none" w:sz="0" w:space="0" w:color="auto"/>
        <w:left w:val="none" w:sz="0" w:space="0" w:color="auto"/>
        <w:bottom w:val="none" w:sz="0" w:space="0" w:color="auto"/>
        <w:right w:val="none" w:sz="0" w:space="0" w:color="auto"/>
      </w:divBdr>
    </w:div>
    <w:div w:id="65229942">
      <w:bodyDiv w:val="1"/>
      <w:marLeft w:val="0"/>
      <w:marRight w:val="0"/>
      <w:marTop w:val="0"/>
      <w:marBottom w:val="0"/>
      <w:divBdr>
        <w:top w:val="none" w:sz="0" w:space="0" w:color="auto"/>
        <w:left w:val="none" w:sz="0" w:space="0" w:color="auto"/>
        <w:bottom w:val="none" w:sz="0" w:space="0" w:color="auto"/>
        <w:right w:val="none" w:sz="0" w:space="0" w:color="auto"/>
      </w:divBdr>
    </w:div>
    <w:div w:id="73671417">
      <w:bodyDiv w:val="1"/>
      <w:marLeft w:val="0"/>
      <w:marRight w:val="0"/>
      <w:marTop w:val="0"/>
      <w:marBottom w:val="0"/>
      <w:divBdr>
        <w:top w:val="none" w:sz="0" w:space="0" w:color="auto"/>
        <w:left w:val="none" w:sz="0" w:space="0" w:color="auto"/>
        <w:bottom w:val="none" w:sz="0" w:space="0" w:color="auto"/>
        <w:right w:val="none" w:sz="0" w:space="0" w:color="auto"/>
      </w:divBdr>
    </w:div>
    <w:div w:id="92479662">
      <w:bodyDiv w:val="1"/>
      <w:marLeft w:val="0"/>
      <w:marRight w:val="0"/>
      <w:marTop w:val="0"/>
      <w:marBottom w:val="0"/>
      <w:divBdr>
        <w:top w:val="none" w:sz="0" w:space="0" w:color="auto"/>
        <w:left w:val="none" w:sz="0" w:space="0" w:color="auto"/>
        <w:bottom w:val="none" w:sz="0" w:space="0" w:color="auto"/>
        <w:right w:val="none" w:sz="0" w:space="0" w:color="auto"/>
      </w:divBdr>
    </w:div>
    <w:div w:id="93936956">
      <w:bodyDiv w:val="1"/>
      <w:marLeft w:val="0"/>
      <w:marRight w:val="0"/>
      <w:marTop w:val="0"/>
      <w:marBottom w:val="0"/>
      <w:divBdr>
        <w:top w:val="none" w:sz="0" w:space="0" w:color="auto"/>
        <w:left w:val="none" w:sz="0" w:space="0" w:color="auto"/>
        <w:bottom w:val="none" w:sz="0" w:space="0" w:color="auto"/>
        <w:right w:val="none" w:sz="0" w:space="0" w:color="auto"/>
      </w:divBdr>
    </w:div>
    <w:div w:id="99956682">
      <w:bodyDiv w:val="1"/>
      <w:marLeft w:val="0"/>
      <w:marRight w:val="0"/>
      <w:marTop w:val="0"/>
      <w:marBottom w:val="0"/>
      <w:divBdr>
        <w:top w:val="none" w:sz="0" w:space="0" w:color="auto"/>
        <w:left w:val="none" w:sz="0" w:space="0" w:color="auto"/>
        <w:bottom w:val="none" w:sz="0" w:space="0" w:color="auto"/>
        <w:right w:val="none" w:sz="0" w:space="0" w:color="auto"/>
      </w:divBdr>
    </w:div>
    <w:div w:id="102575169">
      <w:bodyDiv w:val="1"/>
      <w:marLeft w:val="0"/>
      <w:marRight w:val="0"/>
      <w:marTop w:val="0"/>
      <w:marBottom w:val="0"/>
      <w:divBdr>
        <w:top w:val="none" w:sz="0" w:space="0" w:color="auto"/>
        <w:left w:val="none" w:sz="0" w:space="0" w:color="auto"/>
        <w:bottom w:val="none" w:sz="0" w:space="0" w:color="auto"/>
        <w:right w:val="none" w:sz="0" w:space="0" w:color="auto"/>
      </w:divBdr>
    </w:div>
    <w:div w:id="109206630">
      <w:bodyDiv w:val="1"/>
      <w:marLeft w:val="0"/>
      <w:marRight w:val="0"/>
      <w:marTop w:val="0"/>
      <w:marBottom w:val="0"/>
      <w:divBdr>
        <w:top w:val="none" w:sz="0" w:space="0" w:color="auto"/>
        <w:left w:val="none" w:sz="0" w:space="0" w:color="auto"/>
        <w:bottom w:val="none" w:sz="0" w:space="0" w:color="auto"/>
        <w:right w:val="none" w:sz="0" w:space="0" w:color="auto"/>
      </w:divBdr>
    </w:div>
    <w:div w:id="114569893">
      <w:bodyDiv w:val="1"/>
      <w:marLeft w:val="0"/>
      <w:marRight w:val="0"/>
      <w:marTop w:val="0"/>
      <w:marBottom w:val="0"/>
      <w:divBdr>
        <w:top w:val="none" w:sz="0" w:space="0" w:color="auto"/>
        <w:left w:val="none" w:sz="0" w:space="0" w:color="auto"/>
        <w:bottom w:val="none" w:sz="0" w:space="0" w:color="auto"/>
        <w:right w:val="none" w:sz="0" w:space="0" w:color="auto"/>
      </w:divBdr>
    </w:div>
    <w:div w:id="120618061">
      <w:bodyDiv w:val="1"/>
      <w:marLeft w:val="0"/>
      <w:marRight w:val="0"/>
      <w:marTop w:val="0"/>
      <w:marBottom w:val="0"/>
      <w:divBdr>
        <w:top w:val="none" w:sz="0" w:space="0" w:color="auto"/>
        <w:left w:val="none" w:sz="0" w:space="0" w:color="auto"/>
        <w:bottom w:val="none" w:sz="0" w:space="0" w:color="auto"/>
        <w:right w:val="none" w:sz="0" w:space="0" w:color="auto"/>
      </w:divBdr>
    </w:div>
    <w:div w:id="126049194">
      <w:bodyDiv w:val="1"/>
      <w:marLeft w:val="0"/>
      <w:marRight w:val="0"/>
      <w:marTop w:val="0"/>
      <w:marBottom w:val="0"/>
      <w:divBdr>
        <w:top w:val="none" w:sz="0" w:space="0" w:color="auto"/>
        <w:left w:val="none" w:sz="0" w:space="0" w:color="auto"/>
        <w:bottom w:val="none" w:sz="0" w:space="0" w:color="auto"/>
        <w:right w:val="none" w:sz="0" w:space="0" w:color="auto"/>
      </w:divBdr>
    </w:div>
    <w:div w:id="132138455">
      <w:bodyDiv w:val="1"/>
      <w:marLeft w:val="0"/>
      <w:marRight w:val="0"/>
      <w:marTop w:val="0"/>
      <w:marBottom w:val="0"/>
      <w:divBdr>
        <w:top w:val="none" w:sz="0" w:space="0" w:color="auto"/>
        <w:left w:val="none" w:sz="0" w:space="0" w:color="auto"/>
        <w:bottom w:val="none" w:sz="0" w:space="0" w:color="auto"/>
        <w:right w:val="none" w:sz="0" w:space="0" w:color="auto"/>
      </w:divBdr>
    </w:div>
    <w:div w:id="142157782">
      <w:bodyDiv w:val="1"/>
      <w:marLeft w:val="0"/>
      <w:marRight w:val="0"/>
      <w:marTop w:val="0"/>
      <w:marBottom w:val="0"/>
      <w:divBdr>
        <w:top w:val="none" w:sz="0" w:space="0" w:color="auto"/>
        <w:left w:val="none" w:sz="0" w:space="0" w:color="auto"/>
        <w:bottom w:val="none" w:sz="0" w:space="0" w:color="auto"/>
        <w:right w:val="none" w:sz="0" w:space="0" w:color="auto"/>
      </w:divBdr>
    </w:div>
    <w:div w:id="147407167">
      <w:bodyDiv w:val="1"/>
      <w:marLeft w:val="0"/>
      <w:marRight w:val="0"/>
      <w:marTop w:val="0"/>
      <w:marBottom w:val="0"/>
      <w:divBdr>
        <w:top w:val="none" w:sz="0" w:space="0" w:color="auto"/>
        <w:left w:val="none" w:sz="0" w:space="0" w:color="auto"/>
        <w:bottom w:val="none" w:sz="0" w:space="0" w:color="auto"/>
        <w:right w:val="none" w:sz="0" w:space="0" w:color="auto"/>
      </w:divBdr>
    </w:div>
    <w:div w:id="147677459">
      <w:bodyDiv w:val="1"/>
      <w:marLeft w:val="0"/>
      <w:marRight w:val="0"/>
      <w:marTop w:val="0"/>
      <w:marBottom w:val="0"/>
      <w:divBdr>
        <w:top w:val="none" w:sz="0" w:space="0" w:color="auto"/>
        <w:left w:val="none" w:sz="0" w:space="0" w:color="auto"/>
        <w:bottom w:val="none" w:sz="0" w:space="0" w:color="auto"/>
        <w:right w:val="none" w:sz="0" w:space="0" w:color="auto"/>
      </w:divBdr>
    </w:div>
    <w:div w:id="153911035">
      <w:bodyDiv w:val="1"/>
      <w:marLeft w:val="0"/>
      <w:marRight w:val="0"/>
      <w:marTop w:val="0"/>
      <w:marBottom w:val="0"/>
      <w:divBdr>
        <w:top w:val="none" w:sz="0" w:space="0" w:color="auto"/>
        <w:left w:val="none" w:sz="0" w:space="0" w:color="auto"/>
        <w:bottom w:val="none" w:sz="0" w:space="0" w:color="auto"/>
        <w:right w:val="none" w:sz="0" w:space="0" w:color="auto"/>
      </w:divBdr>
    </w:div>
    <w:div w:id="191455494">
      <w:bodyDiv w:val="1"/>
      <w:marLeft w:val="0"/>
      <w:marRight w:val="0"/>
      <w:marTop w:val="0"/>
      <w:marBottom w:val="0"/>
      <w:divBdr>
        <w:top w:val="none" w:sz="0" w:space="0" w:color="auto"/>
        <w:left w:val="none" w:sz="0" w:space="0" w:color="auto"/>
        <w:bottom w:val="none" w:sz="0" w:space="0" w:color="auto"/>
        <w:right w:val="none" w:sz="0" w:space="0" w:color="auto"/>
      </w:divBdr>
    </w:div>
    <w:div w:id="203949518">
      <w:bodyDiv w:val="1"/>
      <w:marLeft w:val="0"/>
      <w:marRight w:val="0"/>
      <w:marTop w:val="0"/>
      <w:marBottom w:val="0"/>
      <w:divBdr>
        <w:top w:val="none" w:sz="0" w:space="0" w:color="auto"/>
        <w:left w:val="none" w:sz="0" w:space="0" w:color="auto"/>
        <w:bottom w:val="none" w:sz="0" w:space="0" w:color="auto"/>
        <w:right w:val="none" w:sz="0" w:space="0" w:color="auto"/>
      </w:divBdr>
    </w:div>
    <w:div w:id="211625257">
      <w:bodyDiv w:val="1"/>
      <w:marLeft w:val="0"/>
      <w:marRight w:val="0"/>
      <w:marTop w:val="0"/>
      <w:marBottom w:val="0"/>
      <w:divBdr>
        <w:top w:val="none" w:sz="0" w:space="0" w:color="auto"/>
        <w:left w:val="none" w:sz="0" w:space="0" w:color="auto"/>
        <w:bottom w:val="none" w:sz="0" w:space="0" w:color="auto"/>
        <w:right w:val="none" w:sz="0" w:space="0" w:color="auto"/>
      </w:divBdr>
    </w:div>
    <w:div w:id="216093052">
      <w:bodyDiv w:val="1"/>
      <w:marLeft w:val="0"/>
      <w:marRight w:val="0"/>
      <w:marTop w:val="0"/>
      <w:marBottom w:val="0"/>
      <w:divBdr>
        <w:top w:val="none" w:sz="0" w:space="0" w:color="auto"/>
        <w:left w:val="none" w:sz="0" w:space="0" w:color="auto"/>
        <w:bottom w:val="none" w:sz="0" w:space="0" w:color="auto"/>
        <w:right w:val="none" w:sz="0" w:space="0" w:color="auto"/>
      </w:divBdr>
    </w:div>
    <w:div w:id="229003170">
      <w:bodyDiv w:val="1"/>
      <w:marLeft w:val="0"/>
      <w:marRight w:val="0"/>
      <w:marTop w:val="0"/>
      <w:marBottom w:val="0"/>
      <w:divBdr>
        <w:top w:val="none" w:sz="0" w:space="0" w:color="auto"/>
        <w:left w:val="none" w:sz="0" w:space="0" w:color="auto"/>
        <w:bottom w:val="none" w:sz="0" w:space="0" w:color="auto"/>
        <w:right w:val="none" w:sz="0" w:space="0" w:color="auto"/>
      </w:divBdr>
    </w:div>
    <w:div w:id="230968871">
      <w:bodyDiv w:val="1"/>
      <w:marLeft w:val="0"/>
      <w:marRight w:val="0"/>
      <w:marTop w:val="0"/>
      <w:marBottom w:val="0"/>
      <w:divBdr>
        <w:top w:val="none" w:sz="0" w:space="0" w:color="auto"/>
        <w:left w:val="none" w:sz="0" w:space="0" w:color="auto"/>
        <w:bottom w:val="none" w:sz="0" w:space="0" w:color="auto"/>
        <w:right w:val="none" w:sz="0" w:space="0" w:color="auto"/>
      </w:divBdr>
    </w:div>
    <w:div w:id="237978247">
      <w:bodyDiv w:val="1"/>
      <w:marLeft w:val="0"/>
      <w:marRight w:val="0"/>
      <w:marTop w:val="0"/>
      <w:marBottom w:val="0"/>
      <w:divBdr>
        <w:top w:val="none" w:sz="0" w:space="0" w:color="auto"/>
        <w:left w:val="none" w:sz="0" w:space="0" w:color="auto"/>
        <w:bottom w:val="none" w:sz="0" w:space="0" w:color="auto"/>
        <w:right w:val="none" w:sz="0" w:space="0" w:color="auto"/>
      </w:divBdr>
    </w:div>
    <w:div w:id="248464822">
      <w:bodyDiv w:val="1"/>
      <w:marLeft w:val="0"/>
      <w:marRight w:val="0"/>
      <w:marTop w:val="0"/>
      <w:marBottom w:val="0"/>
      <w:divBdr>
        <w:top w:val="none" w:sz="0" w:space="0" w:color="auto"/>
        <w:left w:val="none" w:sz="0" w:space="0" w:color="auto"/>
        <w:bottom w:val="none" w:sz="0" w:space="0" w:color="auto"/>
        <w:right w:val="none" w:sz="0" w:space="0" w:color="auto"/>
      </w:divBdr>
    </w:div>
    <w:div w:id="255020686">
      <w:bodyDiv w:val="1"/>
      <w:marLeft w:val="0"/>
      <w:marRight w:val="0"/>
      <w:marTop w:val="0"/>
      <w:marBottom w:val="0"/>
      <w:divBdr>
        <w:top w:val="none" w:sz="0" w:space="0" w:color="auto"/>
        <w:left w:val="none" w:sz="0" w:space="0" w:color="auto"/>
        <w:bottom w:val="none" w:sz="0" w:space="0" w:color="auto"/>
        <w:right w:val="none" w:sz="0" w:space="0" w:color="auto"/>
      </w:divBdr>
    </w:div>
    <w:div w:id="285428410">
      <w:bodyDiv w:val="1"/>
      <w:marLeft w:val="0"/>
      <w:marRight w:val="0"/>
      <w:marTop w:val="0"/>
      <w:marBottom w:val="0"/>
      <w:divBdr>
        <w:top w:val="none" w:sz="0" w:space="0" w:color="auto"/>
        <w:left w:val="none" w:sz="0" w:space="0" w:color="auto"/>
        <w:bottom w:val="none" w:sz="0" w:space="0" w:color="auto"/>
        <w:right w:val="none" w:sz="0" w:space="0" w:color="auto"/>
      </w:divBdr>
    </w:div>
    <w:div w:id="289365708">
      <w:bodyDiv w:val="1"/>
      <w:marLeft w:val="0"/>
      <w:marRight w:val="0"/>
      <w:marTop w:val="0"/>
      <w:marBottom w:val="0"/>
      <w:divBdr>
        <w:top w:val="none" w:sz="0" w:space="0" w:color="auto"/>
        <w:left w:val="none" w:sz="0" w:space="0" w:color="auto"/>
        <w:bottom w:val="none" w:sz="0" w:space="0" w:color="auto"/>
        <w:right w:val="none" w:sz="0" w:space="0" w:color="auto"/>
      </w:divBdr>
    </w:div>
    <w:div w:id="294912952">
      <w:bodyDiv w:val="1"/>
      <w:marLeft w:val="0"/>
      <w:marRight w:val="0"/>
      <w:marTop w:val="0"/>
      <w:marBottom w:val="0"/>
      <w:divBdr>
        <w:top w:val="none" w:sz="0" w:space="0" w:color="auto"/>
        <w:left w:val="none" w:sz="0" w:space="0" w:color="auto"/>
        <w:bottom w:val="none" w:sz="0" w:space="0" w:color="auto"/>
        <w:right w:val="none" w:sz="0" w:space="0" w:color="auto"/>
      </w:divBdr>
    </w:div>
    <w:div w:id="329984294">
      <w:bodyDiv w:val="1"/>
      <w:marLeft w:val="0"/>
      <w:marRight w:val="0"/>
      <w:marTop w:val="0"/>
      <w:marBottom w:val="0"/>
      <w:divBdr>
        <w:top w:val="none" w:sz="0" w:space="0" w:color="auto"/>
        <w:left w:val="none" w:sz="0" w:space="0" w:color="auto"/>
        <w:bottom w:val="none" w:sz="0" w:space="0" w:color="auto"/>
        <w:right w:val="none" w:sz="0" w:space="0" w:color="auto"/>
      </w:divBdr>
    </w:div>
    <w:div w:id="340594401">
      <w:bodyDiv w:val="1"/>
      <w:marLeft w:val="0"/>
      <w:marRight w:val="0"/>
      <w:marTop w:val="0"/>
      <w:marBottom w:val="0"/>
      <w:divBdr>
        <w:top w:val="none" w:sz="0" w:space="0" w:color="auto"/>
        <w:left w:val="none" w:sz="0" w:space="0" w:color="auto"/>
        <w:bottom w:val="none" w:sz="0" w:space="0" w:color="auto"/>
        <w:right w:val="none" w:sz="0" w:space="0" w:color="auto"/>
      </w:divBdr>
    </w:div>
    <w:div w:id="357582093">
      <w:bodyDiv w:val="1"/>
      <w:marLeft w:val="0"/>
      <w:marRight w:val="0"/>
      <w:marTop w:val="0"/>
      <w:marBottom w:val="0"/>
      <w:divBdr>
        <w:top w:val="none" w:sz="0" w:space="0" w:color="auto"/>
        <w:left w:val="none" w:sz="0" w:space="0" w:color="auto"/>
        <w:bottom w:val="none" w:sz="0" w:space="0" w:color="auto"/>
        <w:right w:val="none" w:sz="0" w:space="0" w:color="auto"/>
      </w:divBdr>
    </w:div>
    <w:div w:id="370153368">
      <w:bodyDiv w:val="1"/>
      <w:marLeft w:val="0"/>
      <w:marRight w:val="0"/>
      <w:marTop w:val="0"/>
      <w:marBottom w:val="0"/>
      <w:divBdr>
        <w:top w:val="none" w:sz="0" w:space="0" w:color="auto"/>
        <w:left w:val="none" w:sz="0" w:space="0" w:color="auto"/>
        <w:bottom w:val="none" w:sz="0" w:space="0" w:color="auto"/>
        <w:right w:val="none" w:sz="0" w:space="0" w:color="auto"/>
      </w:divBdr>
    </w:div>
    <w:div w:id="394160176">
      <w:bodyDiv w:val="1"/>
      <w:marLeft w:val="0"/>
      <w:marRight w:val="0"/>
      <w:marTop w:val="0"/>
      <w:marBottom w:val="0"/>
      <w:divBdr>
        <w:top w:val="none" w:sz="0" w:space="0" w:color="auto"/>
        <w:left w:val="none" w:sz="0" w:space="0" w:color="auto"/>
        <w:bottom w:val="none" w:sz="0" w:space="0" w:color="auto"/>
        <w:right w:val="none" w:sz="0" w:space="0" w:color="auto"/>
      </w:divBdr>
      <w:divsChild>
        <w:div w:id="780303369">
          <w:marLeft w:val="0"/>
          <w:marRight w:val="0"/>
          <w:marTop w:val="0"/>
          <w:marBottom w:val="0"/>
          <w:divBdr>
            <w:top w:val="none" w:sz="0" w:space="0" w:color="auto"/>
            <w:left w:val="none" w:sz="0" w:space="0" w:color="auto"/>
            <w:bottom w:val="none" w:sz="0" w:space="0" w:color="auto"/>
            <w:right w:val="none" w:sz="0" w:space="0" w:color="auto"/>
          </w:divBdr>
          <w:divsChild>
            <w:div w:id="1103955329">
              <w:marLeft w:val="0"/>
              <w:marRight w:val="0"/>
              <w:marTop w:val="0"/>
              <w:marBottom w:val="0"/>
              <w:divBdr>
                <w:top w:val="none" w:sz="0" w:space="0" w:color="auto"/>
                <w:left w:val="none" w:sz="0" w:space="0" w:color="auto"/>
                <w:bottom w:val="none" w:sz="0" w:space="0" w:color="auto"/>
                <w:right w:val="none" w:sz="0" w:space="0" w:color="auto"/>
              </w:divBdr>
              <w:divsChild>
                <w:div w:id="1292248265">
                  <w:marLeft w:val="0"/>
                  <w:marRight w:val="0"/>
                  <w:marTop w:val="0"/>
                  <w:marBottom w:val="0"/>
                  <w:divBdr>
                    <w:top w:val="none" w:sz="0" w:space="0" w:color="auto"/>
                    <w:left w:val="none" w:sz="0" w:space="0" w:color="auto"/>
                    <w:bottom w:val="none" w:sz="0" w:space="0" w:color="auto"/>
                    <w:right w:val="none" w:sz="0" w:space="0" w:color="auto"/>
                  </w:divBdr>
                  <w:divsChild>
                    <w:div w:id="2104178947">
                      <w:marLeft w:val="0"/>
                      <w:marRight w:val="0"/>
                      <w:marTop w:val="0"/>
                      <w:marBottom w:val="0"/>
                      <w:divBdr>
                        <w:top w:val="none" w:sz="0" w:space="0" w:color="auto"/>
                        <w:left w:val="none" w:sz="0" w:space="0" w:color="auto"/>
                        <w:bottom w:val="none" w:sz="0" w:space="0" w:color="auto"/>
                        <w:right w:val="none" w:sz="0" w:space="0" w:color="auto"/>
                      </w:divBdr>
                      <w:divsChild>
                        <w:div w:id="51072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104628">
      <w:bodyDiv w:val="1"/>
      <w:marLeft w:val="0"/>
      <w:marRight w:val="0"/>
      <w:marTop w:val="0"/>
      <w:marBottom w:val="0"/>
      <w:divBdr>
        <w:top w:val="none" w:sz="0" w:space="0" w:color="auto"/>
        <w:left w:val="none" w:sz="0" w:space="0" w:color="auto"/>
        <w:bottom w:val="none" w:sz="0" w:space="0" w:color="auto"/>
        <w:right w:val="none" w:sz="0" w:space="0" w:color="auto"/>
      </w:divBdr>
    </w:div>
    <w:div w:id="404492055">
      <w:bodyDiv w:val="1"/>
      <w:marLeft w:val="0"/>
      <w:marRight w:val="0"/>
      <w:marTop w:val="0"/>
      <w:marBottom w:val="0"/>
      <w:divBdr>
        <w:top w:val="none" w:sz="0" w:space="0" w:color="auto"/>
        <w:left w:val="none" w:sz="0" w:space="0" w:color="auto"/>
        <w:bottom w:val="none" w:sz="0" w:space="0" w:color="auto"/>
        <w:right w:val="none" w:sz="0" w:space="0" w:color="auto"/>
      </w:divBdr>
    </w:div>
    <w:div w:id="422994658">
      <w:bodyDiv w:val="1"/>
      <w:marLeft w:val="0"/>
      <w:marRight w:val="0"/>
      <w:marTop w:val="0"/>
      <w:marBottom w:val="0"/>
      <w:divBdr>
        <w:top w:val="none" w:sz="0" w:space="0" w:color="auto"/>
        <w:left w:val="none" w:sz="0" w:space="0" w:color="auto"/>
        <w:bottom w:val="none" w:sz="0" w:space="0" w:color="auto"/>
        <w:right w:val="none" w:sz="0" w:space="0" w:color="auto"/>
      </w:divBdr>
    </w:div>
    <w:div w:id="430321090">
      <w:bodyDiv w:val="1"/>
      <w:marLeft w:val="0"/>
      <w:marRight w:val="0"/>
      <w:marTop w:val="0"/>
      <w:marBottom w:val="0"/>
      <w:divBdr>
        <w:top w:val="none" w:sz="0" w:space="0" w:color="auto"/>
        <w:left w:val="none" w:sz="0" w:space="0" w:color="auto"/>
        <w:bottom w:val="none" w:sz="0" w:space="0" w:color="auto"/>
        <w:right w:val="none" w:sz="0" w:space="0" w:color="auto"/>
      </w:divBdr>
    </w:div>
    <w:div w:id="435710977">
      <w:bodyDiv w:val="1"/>
      <w:marLeft w:val="0"/>
      <w:marRight w:val="0"/>
      <w:marTop w:val="0"/>
      <w:marBottom w:val="0"/>
      <w:divBdr>
        <w:top w:val="none" w:sz="0" w:space="0" w:color="auto"/>
        <w:left w:val="none" w:sz="0" w:space="0" w:color="auto"/>
        <w:bottom w:val="none" w:sz="0" w:space="0" w:color="auto"/>
        <w:right w:val="none" w:sz="0" w:space="0" w:color="auto"/>
      </w:divBdr>
    </w:div>
    <w:div w:id="437334264">
      <w:bodyDiv w:val="1"/>
      <w:marLeft w:val="0"/>
      <w:marRight w:val="0"/>
      <w:marTop w:val="0"/>
      <w:marBottom w:val="0"/>
      <w:divBdr>
        <w:top w:val="none" w:sz="0" w:space="0" w:color="auto"/>
        <w:left w:val="none" w:sz="0" w:space="0" w:color="auto"/>
        <w:bottom w:val="none" w:sz="0" w:space="0" w:color="auto"/>
        <w:right w:val="none" w:sz="0" w:space="0" w:color="auto"/>
      </w:divBdr>
    </w:div>
    <w:div w:id="443229438">
      <w:bodyDiv w:val="1"/>
      <w:marLeft w:val="0"/>
      <w:marRight w:val="0"/>
      <w:marTop w:val="0"/>
      <w:marBottom w:val="0"/>
      <w:divBdr>
        <w:top w:val="none" w:sz="0" w:space="0" w:color="auto"/>
        <w:left w:val="none" w:sz="0" w:space="0" w:color="auto"/>
        <w:bottom w:val="none" w:sz="0" w:space="0" w:color="auto"/>
        <w:right w:val="none" w:sz="0" w:space="0" w:color="auto"/>
      </w:divBdr>
    </w:div>
    <w:div w:id="444891033">
      <w:bodyDiv w:val="1"/>
      <w:marLeft w:val="0"/>
      <w:marRight w:val="0"/>
      <w:marTop w:val="0"/>
      <w:marBottom w:val="0"/>
      <w:divBdr>
        <w:top w:val="none" w:sz="0" w:space="0" w:color="auto"/>
        <w:left w:val="none" w:sz="0" w:space="0" w:color="auto"/>
        <w:bottom w:val="none" w:sz="0" w:space="0" w:color="auto"/>
        <w:right w:val="none" w:sz="0" w:space="0" w:color="auto"/>
      </w:divBdr>
    </w:div>
    <w:div w:id="454760268">
      <w:bodyDiv w:val="1"/>
      <w:marLeft w:val="0"/>
      <w:marRight w:val="0"/>
      <w:marTop w:val="0"/>
      <w:marBottom w:val="0"/>
      <w:divBdr>
        <w:top w:val="none" w:sz="0" w:space="0" w:color="auto"/>
        <w:left w:val="none" w:sz="0" w:space="0" w:color="auto"/>
        <w:bottom w:val="none" w:sz="0" w:space="0" w:color="auto"/>
        <w:right w:val="none" w:sz="0" w:space="0" w:color="auto"/>
      </w:divBdr>
    </w:div>
    <w:div w:id="470438299">
      <w:bodyDiv w:val="1"/>
      <w:marLeft w:val="0"/>
      <w:marRight w:val="0"/>
      <w:marTop w:val="0"/>
      <w:marBottom w:val="0"/>
      <w:divBdr>
        <w:top w:val="none" w:sz="0" w:space="0" w:color="auto"/>
        <w:left w:val="none" w:sz="0" w:space="0" w:color="auto"/>
        <w:bottom w:val="none" w:sz="0" w:space="0" w:color="auto"/>
        <w:right w:val="none" w:sz="0" w:space="0" w:color="auto"/>
      </w:divBdr>
    </w:div>
    <w:div w:id="470559187">
      <w:bodyDiv w:val="1"/>
      <w:marLeft w:val="0"/>
      <w:marRight w:val="0"/>
      <w:marTop w:val="0"/>
      <w:marBottom w:val="0"/>
      <w:divBdr>
        <w:top w:val="none" w:sz="0" w:space="0" w:color="auto"/>
        <w:left w:val="none" w:sz="0" w:space="0" w:color="auto"/>
        <w:bottom w:val="none" w:sz="0" w:space="0" w:color="auto"/>
        <w:right w:val="none" w:sz="0" w:space="0" w:color="auto"/>
      </w:divBdr>
    </w:div>
    <w:div w:id="476723399">
      <w:bodyDiv w:val="1"/>
      <w:marLeft w:val="0"/>
      <w:marRight w:val="0"/>
      <w:marTop w:val="0"/>
      <w:marBottom w:val="0"/>
      <w:divBdr>
        <w:top w:val="none" w:sz="0" w:space="0" w:color="auto"/>
        <w:left w:val="none" w:sz="0" w:space="0" w:color="auto"/>
        <w:bottom w:val="none" w:sz="0" w:space="0" w:color="auto"/>
        <w:right w:val="none" w:sz="0" w:space="0" w:color="auto"/>
      </w:divBdr>
    </w:div>
    <w:div w:id="497842768">
      <w:bodyDiv w:val="1"/>
      <w:marLeft w:val="0"/>
      <w:marRight w:val="0"/>
      <w:marTop w:val="0"/>
      <w:marBottom w:val="0"/>
      <w:divBdr>
        <w:top w:val="none" w:sz="0" w:space="0" w:color="auto"/>
        <w:left w:val="none" w:sz="0" w:space="0" w:color="auto"/>
        <w:bottom w:val="none" w:sz="0" w:space="0" w:color="auto"/>
        <w:right w:val="none" w:sz="0" w:space="0" w:color="auto"/>
      </w:divBdr>
    </w:div>
    <w:div w:id="513300552">
      <w:bodyDiv w:val="1"/>
      <w:marLeft w:val="0"/>
      <w:marRight w:val="0"/>
      <w:marTop w:val="0"/>
      <w:marBottom w:val="0"/>
      <w:divBdr>
        <w:top w:val="none" w:sz="0" w:space="0" w:color="auto"/>
        <w:left w:val="none" w:sz="0" w:space="0" w:color="auto"/>
        <w:bottom w:val="none" w:sz="0" w:space="0" w:color="auto"/>
        <w:right w:val="none" w:sz="0" w:space="0" w:color="auto"/>
      </w:divBdr>
    </w:div>
    <w:div w:id="521822207">
      <w:bodyDiv w:val="1"/>
      <w:marLeft w:val="0"/>
      <w:marRight w:val="0"/>
      <w:marTop w:val="0"/>
      <w:marBottom w:val="0"/>
      <w:divBdr>
        <w:top w:val="none" w:sz="0" w:space="0" w:color="auto"/>
        <w:left w:val="none" w:sz="0" w:space="0" w:color="auto"/>
        <w:bottom w:val="none" w:sz="0" w:space="0" w:color="auto"/>
        <w:right w:val="none" w:sz="0" w:space="0" w:color="auto"/>
      </w:divBdr>
    </w:div>
    <w:div w:id="529074350">
      <w:bodyDiv w:val="1"/>
      <w:marLeft w:val="0"/>
      <w:marRight w:val="0"/>
      <w:marTop w:val="0"/>
      <w:marBottom w:val="0"/>
      <w:divBdr>
        <w:top w:val="none" w:sz="0" w:space="0" w:color="auto"/>
        <w:left w:val="none" w:sz="0" w:space="0" w:color="auto"/>
        <w:bottom w:val="none" w:sz="0" w:space="0" w:color="auto"/>
        <w:right w:val="none" w:sz="0" w:space="0" w:color="auto"/>
      </w:divBdr>
    </w:div>
    <w:div w:id="550120678">
      <w:bodyDiv w:val="1"/>
      <w:marLeft w:val="0"/>
      <w:marRight w:val="0"/>
      <w:marTop w:val="0"/>
      <w:marBottom w:val="0"/>
      <w:divBdr>
        <w:top w:val="none" w:sz="0" w:space="0" w:color="auto"/>
        <w:left w:val="none" w:sz="0" w:space="0" w:color="auto"/>
        <w:bottom w:val="none" w:sz="0" w:space="0" w:color="auto"/>
        <w:right w:val="none" w:sz="0" w:space="0" w:color="auto"/>
      </w:divBdr>
    </w:div>
    <w:div w:id="552618061">
      <w:bodyDiv w:val="1"/>
      <w:marLeft w:val="0"/>
      <w:marRight w:val="0"/>
      <w:marTop w:val="0"/>
      <w:marBottom w:val="0"/>
      <w:divBdr>
        <w:top w:val="none" w:sz="0" w:space="0" w:color="auto"/>
        <w:left w:val="none" w:sz="0" w:space="0" w:color="auto"/>
        <w:bottom w:val="none" w:sz="0" w:space="0" w:color="auto"/>
        <w:right w:val="none" w:sz="0" w:space="0" w:color="auto"/>
      </w:divBdr>
    </w:div>
    <w:div w:id="582372753">
      <w:bodyDiv w:val="1"/>
      <w:marLeft w:val="0"/>
      <w:marRight w:val="0"/>
      <w:marTop w:val="0"/>
      <w:marBottom w:val="0"/>
      <w:divBdr>
        <w:top w:val="none" w:sz="0" w:space="0" w:color="auto"/>
        <w:left w:val="none" w:sz="0" w:space="0" w:color="auto"/>
        <w:bottom w:val="none" w:sz="0" w:space="0" w:color="auto"/>
        <w:right w:val="none" w:sz="0" w:space="0" w:color="auto"/>
      </w:divBdr>
    </w:div>
    <w:div w:id="603999607">
      <w:bodyDiv w:val="1"/>
      <w:marLeft w:val="0"/>
      <w:marRight w:val="0"/>
      <w:marTop w:val="0"/>
      <w:marBottom w:val="0"/>
      <w:divBdr>
        <w:top w:val="none" w:sz="0" w:space="0" w:color="auto"/>
        <w:left w:val="none" w:sz="0" w:space="0" w:color="auto"/>
        <w:bottom w:val="none" w:sz="0" w:space="0" w:color="auto"/>
        <w:right w:val="none" w:sz="0" w:space="0" w:color="auto"/>
      </w:divBdr>
    </w:div>
    <w:div w:id="633677150">
      <w:bodyDiv w:val="1"/>
      <w:marLeft w:val="0"/>
      <w:marRight w:val="0"/>
      <w:marTop w:val="0"/>
      <w:marBottom w:val="0"/>
      <w:divBdr>
        <w:top w:val="none" w:sz="0" w:space="0" w:color="auto"/>
        <w:left w:val="none" w:sz="0" w:space="0" w:color="auto"/>
        <w:bottom w:val="none" w:sz="0" w:space="0" w:color="auto"/>
        <w:right w:val="none" w:sz="0" w:space="0" w:color="auto"/>
      </w:divBdr>
    </w:div>
    <w:div w:id="645819305">
      <w:bodyDiv w:val="1"/>
      <w:marLeft w:val="0"/>
      <w:marRight w:val="0"/>
      <w:marTop w:val="0"/>
      <w:marBottom w:val="0"/>
      <w:divBdr>
        <w:top w:val="none" w:sz="0" w:space="0" w:color="auto"/>
        <w:left w:val="none" w:sz="0" w:space="0" w:color="auto"/>
        <w:bottom w:val="none" w:sz="0" w:space="0" w:color="auto"/>
        <w:right w:val="none" w:sz="0" w:space="0" w:color="auto"/>
      </w:divBdr>
    </w:div>
    <w:div w:id="647788735">
      <w:bodyDiv w:val="1"/>
      <w:marLeft w:val="0"/>
      <w:marRight w:val="0"/>
      <w:marTop w:val="0"/>
      <w:marBottom w:val="0"/>
      <w:divBdr>
        <w:top w:val="none" w:sz="0" w:space="0" w:color="auto"/>
        <w:left w:val="none" w:sz="0" w:space="0" w:color="auto"/>
        <w:bottom w:val="none" w:sz="0" w:space="0" w:color="auto"/>
        <w:right w:val="none" w:sz="0" w:space="0" w:color="auto"/>
      </w:divBdr>
    </w:div>
    <w:div w:id="664748356">
      <w:bodyDiv w:val="1"/>
      <w:marLeft w:val="0"/>
      <w:marRight w:val="0"/>
      <w:marTop w:val="0"/>
      <w:marBottom w:val="0"/>
      <w:divBdr>
        <w:top w:val="none" w:sz="0" w:space="0" w:color="auto"/>
        <w:left w:val="none" w:sz="0" w:space="0" w:color="auto"/>
        <w:bottom w:val="none" w:sz="0" w:space="0" w:color="auto"/>
        <w:right w:val="none" w:sz="0" w:space="0" w:color="auto"/>
      </w:divBdr>
    </w:div>
    <w:div w:id="675033352">
      <w:bodyDiv w:val="1"/>
      <w:marLeft w:val="0"/>
      <w:marRight w:val="0"/>
      <w:marTop w:val="0"/>
      <w:marBottom w:val="0"/>
      <w:divBdr>
        <w:top w:val="none" w:sz="0" w:space="0" w:color="auto"/>
        <w:left w:val="none" w:sz="0" w:space="0" w:color="auto"/>
        <w:bottom w:val="none" w:sz="0" w:space="0" w:color="auto"/>
        <w:right w:val="none" w:sz="0" w:space="0" w:color="auto"/>
      </w:divBdr>
    </w:div>
    <w:div w:id="676545175">
      <w:bodyDiv w:val="1"/>
      <w:marLeft w:val="0"/>
      <w:marRight w:val="0"/>
      <w:marTop w:val="0"/>
      <w:marBottom w:val="0"/>
      <w:divBdr>
        <w:top w:val="none" w:sz="0" w:space="0" w:color="auto"/>
        <w:left w:val="none" w:sz="0" w:space="0" w:color="auto"/>
        <w:bottom w:val="none" w:sz="0" w:space="0" w:color="auto"/>
        <w:right w:val="none" w:sz="0" w:space="0" w:color="auto"/>
      </w:divBdr>
    </w:div>
    <w:div w:id="677973349">
      <w:bodyDiv w:val="1"/>
      <w:marLeft w:val="0"/>
      <w:marRight w:val="0"/>
      <w:marTop w:val="0"/>
      <w:marBottom w:val="0"/>
      <w:divBdr>
        <w:top w:val="none" w:sz="0" w:space="0" w:color="auto"/>
        <w:left w:val="none" w:sz="0" w:space="0" w:color="auto"/>
        <w:bottom w:val="none" w:sz="0" w:space="0" w:color="auto"/>
        <w:right w:val="none" w:sz="0" w:space="0" w:color="auto"/>
      </w:divBdr>
    </w:div>
    <w:div w:id="698286999">
      <w:bodyDiv w:val="1"/>
      <w:marLeft w:val="0"/>
      <w:marRight w:val="0"/>
      <w:marTop w:val="0"/>
      <w:marBottom w:val="0"/>
      <w:divBdr>
        <w:top w:val="none" w:sz="0" w:space="0" w:color="auto"/>
        <w:left w:val="none" w:sz="0" w:space="0" w:color="auto"/>
        <w:bottom w:val="none" w:sz="0" w:space="0" w:color="auto"/>
        <w:right w:val="none" w:sz="0" w:space="0" w:color="auto"/>
      </w:divBdr>
    </w:div>
    <w:div w:id="698432591">
      <w:bodyDiv w:val="1"/>
      <w:marLeft w:val="0"/>
      <w:marRight w:val="0"/>
      <w:marTop w:val="0"/>
      <w:marBottom w:val="0"/>
      <w:divBdr>
        <w:top w:val="none" w:sz="0" w:space="0" w:color="auto"/>
        <w:left w:val="none" w:sz="0" w:space="0" w:color="auto"/>
        <w:bottom w:val="none" w:sz="0" w:space="0" w:color="auto"/>
        <w:right w:val="none" w:sz="0" w:space="0" w:color="auto"/>
      </w:divBdr>
    </w:div>
    <w:div w:id="702097055">
      <w:bodyDiv w:val="1"/>
      <w:marLeft w:val="0"/>
      <w:marRight w:val="0"/>
      <w:marTop w:val="0"/>
      <w:marBottom w:val="0"/>
      <w:divBdr>
        <w:top w:val="none" w:sz="0" w:space="0" w:color="auto"/>
        <w:left w:val="none" w:sz="0" w:space="0" w:color="auto"/>
        <w:bottom w:val="none" w:sz="0" w:space="0" w:color="auto"/>
        <w:right w:val="none" w:sz="0" w:space="0" w:color="auto"/>
      </w:divBdr>
    </w:div>
    <w:div w:id="702947084">
      <w:bodyDiv w:val="1"/>
      <w:marLeft w:val="0"/>
      <w:marRight w:val="0"/>
      <w:marTop w:val="0"/>
      <w:marBottom w:val="0"/>
      <w:divBdr>
        <w:top w:val="none" w:sz="0" w:space="0" w:color="auto"/>
        <w:left w:val="none" w:sz="0" w:space="0" w:color="auto"/>
        <w:bottom w:val="none" w:sz="0" w:space="0" w:color="auto"/>
        <w:right w:val="none" w:sz="0" w:space="0" w:color="auto"/>
      </w:divBdr>
    </w:div>
    <w:div w:id="703947831">
      <w:bodyDiv w:val="1"/>
      <w:marLeft w:val="0"/>
      <w:marRight w:val="0"/>
      <w:marTop w:val="0"/>
      <w:marBottom w:val="0"/>
      <w:divBdr>
        <w:top w:val="none" w:sz="0" w:space="0" w:color="auto"/>
        <w:left w:val="none" w:sz="0" w:space="0" w:color="auto"/>
        <w:bottom w:val="none" w:sz="0" w:space="0" w:color="auto"/>
        <w:right w:val="none" w:sz="0" w:space="0" w:color="auto"/>
      </w:divBdr>
    </w:div>
    <w:div w:id="705832184">
      <w:bodyDiv w:val="1"/>
      <w:marLeft w:val="0"/>
      <w:marRight w:val="0"/>
      <w:marTop w:val="0"/>
      <w:marBottom w:val="0"/>
      <w:divBdr>
        <w:top w:val="none" w:sz="0" w:space="0" w:color="auto"/>
        <w:left w:val="none" w:sz="0" w:space="0" w:color="auto"/>
        <w:bottom w:val="none" w:sz="0" w:space="0" w:color="auto"/>
        <w:right w:val="none" w:sz="0" w:space="0" w:color="auto"/>
      </w:divBdr>
    </w:div>
    <w:div w:id="709258822">
      <w:bodyDiv w:val="1"/>
      <w:marLeft w:val="0"/>
      <w:marRight w:val="0"/>
      <w:marTop w:val="0"/>
      <w:marBottom w:val="0"/>
      <w:divBdr>
        <w:top w:val="none" w:sz="0" w:space="0" w:color="auto"/>
        <w:left w:val="none" w:sz="0" w:space="0" w:color="auto"/>
        <w:bottom w:val="none" w:sz="0" w:space="0" w:color="auto"/>
        <w:right w:val="none" w:sz="0" w:space="0" w:color="auto"/>
      </w:divBdr>
    </w:div>
    <w:div w:id="712121073">
      <w:bodyDiv w:val="1"/>
      <w:marLeft w:val="0"/>
      <w:marRight w:val="0"/>
      <w:marTop w:val="0"/>
      <w:marBottom w:val="0"/>
      <w:divBdr>
        <w:top w:val="none" w:sz="0" w:space="0" w:color="auto"/>
        <w:left w:val="none" w:sz="0" w:space="0" w:color="auto"/>
        <w:bottom w:val="none" w:sz="0" w:space="0" w:color="auto"/>
        <w:right w:val="none" w:sz="0" w:space="0" w:color="auto"/>
      </w:divBdr>
    </w:div>
    <w:div w:id="733164656">
      <w:bodyDiv w:val="1"/>
      <w:marLeft w:val="0"/>
      <w:marRight w:val="0"/>
      <w:marTop w:val="0"/>
      <w:marBottom w:val="0"/>
      <w:divBdr>
        <w:top w:val="none" w:sz="0" w:space="0" w:color="auto"/>
        <w:left w:val="none" w:sz="0" w:space="0" w:color="auto"/>
        <w:bottom w:val="none" w:sz="0" w:space="0" w:color="auto"/>
        <w:right w:val="none" w:sz="0" w:space="0" w:color="auto"/>
      </w:divBdr>
    </w:div>
    <w:div w:id="761486790">
      <w:bodyDiv w:val="1"/>
      <w:marLeft w:val="0"/>
      <w:marRight w:val="0"/>
      <w:marTop w:val="0"/>
      <w:marBottom w:val="0"/>
      <w:divBdr>
        <w:top w:val="none" w:sz="0" w:space="0" w:color="auto"/>
        <w:left w:val="none" w:sz="0" w:space="0" w:color="auto"/>
        <w:bottom w:val="none" w:sz="0" w:space="0" w:color="auto"/>
        <w:right w:val="none" w:sz="0" w:space="0" w:color="auto"/>
      </w:divBdr>
    </w:div>
    <w:div w:id="770249240">
      <w:bodyDiv w:val="1"/>
      <w:marLeft w:val="0"/>
      <w:marRight w:val="0"/>
      <w:marTop w:val="0"/>
      <w:marBottom w:val="0"/>
      <w:divBdr>
        <w:top w:val="none" w:sz="0" w:space="0" w:color="auto"/>
        <w:left w:val="none" w:sz="0" w:space="0" w:color="auto"/>
        <w:bottom w:val="none" w:sz="0" w:space="0" w:color="auto"/>
        <w:right w:val="none" w:sz="0" w:space="0" w:color="auto"/>
      </w:divBdr>
    </w:div>
    <w:div w:id="773326112">
      <w:bodyDiv w:val="1"/>
      <w:marLeft w:val="0"/>
      <w:marRight w:val="0"/>
      <w:marTop w:val="0"/>
      <w:marBottom w:val="0"/>
      <w:divBdr>
        <w:top w:val="none" w:sz="0" w:space="0" w:color="auto"/>
        <w:left w:val="none" w:sz="0" w:space="0" w:color="auto"/>
        <w:bottom w:val="none" w:sz="0" w:space="0" w:color="auto"/>
        <w:right w:val="none" w:sz="0" w:space="0" w:color="auto"/>
      </w:divBdr>
    </w:div>
    <w:div w:id="777018487">
      <w:bodyDiv w:val="1"/>
      <w:marLeft w:val="0"/>
      <w:marRight w:val="0"/>
      <w:marTop w:val="0"/>
      <w:marBottom w:val="0"/>
      <w:divBdr>
        <w:top w:val="none" w:sz="0" w:space="0" w:color="auto"/>
        <w:left w:val="none" w:sz="0" w:space="0" w:color="auto"/>
        <w:bottom w:val="none" w:sz="0" w:space="0" w:color="auto"/>
        <w:right w:val="none" w:sz="0" w:space="0" w:color="auto"/>
      </w:divBdr>
    </w:div>
    <w:div w:id="787092226">
      <w:bodyDiv w:val="1"/>
      <w:marLeft w:val="0"/>
      <w:marRight w:val="0"/>
      <w:marTop w:val="0"/>
      <w:marBottom w:val="0"/>
      <w:divBdr>
        <w:top w:val="none" w:sz="0" w:space="0" w:color="auto"/>
        <w:left w:val="none" w:sz="0" w:space="0" w:color="auto"/>
        <w:bottom w:val="none" w:sz="0" w:space="0" w:color="auto"/>
        <w:right w:val="none" w:sz="0" w:space="0" w:color="auto"/>
      </w:divBdr>
    </w:div>
    <w:div w:id="787428474">
      <w:bodyDiv w:val="1"/>
      <w:marLeft w:val="0"/>
      <w:marRight w:val="0"/>
      <w:marTop w:val="0"/>
      <w:marBottom w:val="0"/>
      <w:divBdr>
        <w:top w:val="none" w:sz="0" w:space="0" w:color="auto"/>
        <w:left w:val="none" w:sz="0" w:space="0" w:color="auto"/>
        <w:bottom w:val="none" w:sz="0" w:space="0" w:color="auto"/>
        <w:right w:val="none" w:sz="0" w:space="0" w:color="auto"/>
      </w:divBdr>
    </w:div>
    <w:div w:id="788620844">
      <w:bodyDiv w:val="1"/>
      <w:marLeft w:val="0"/>
      <w:marRight w:val="0"/>
      <w:marTop w:val="0"/>
      <w:marBottom w:val="0"/>
      <w:divBdr>
        <w:top w:val="none" w:sz="0" w:space="0" w:color="auto"/>
        <w:left w:val="none" w:sz="0" w:space="0" w:color="auto"/>
        <w:bottom w:val="none" w:sz="0" w:space="0" w:color="auto"/>
        <w:right w:val="none" w:sz="0" w:space="0" w:color="auto"/>
      </w:divBdr>
    </w:div>
    <w:div w:id="789133641">
      <w:bodyDiv w:val="1"/>
      <w:marLeft w:val="0"/>
      <w:marRight w:val="0"/>
      <w:marTop w:val="0"/>
      <w:marBottom w:val="0"/>
      <w:divBdr>
        <w:top w:val="none" w:sz="0" w:space="0" w:color="auto"/>
        <w:left w:val="none" w:sz="0" w:space="0" w:color="auto"/>
        <w:bottom w:val="none" w:sz="0" w:space="0" w:color="auto"/>
        <w:right w:val="none" w:sz="0" w:space="0" w:color="auto"/>
      </w:divBdr>
    </w:div>
    <w:div w:id="790048580">
      <w:bodyDiv w:val="1"/>
      <w:marLeft w:val="0"/>
      <w:marRight w:val="0"/>
      <w:marTop w:val="0"/>
      <w:marBottom w:val="0"/>
      <w:divBdr>
        <w:top w:val="none" w:sz="0" w:space="0" w:color="auto"/>
        <w:left w:val="none" w:sz="0" w:space="0" w:color="auto"/>
        <w:bottom w:val="none" w:sz="0" w:space="0" w:color="auto"/>
        <w:right w:val="none" w:sz="0" w:space="0" w:color="auto"/>
      </w:divBdr>
    </w:div>
    <w:div w:id="809589567">
      <w:bodyDiv w:val="1"/>
      <w:marLeft w:val="0"/>
      <w:marRight w:val="0"/>
      <w:marTop w:val="0"/>
      <w:marBottom w:val="0"/>
      <w:divBdr>
        <w:top w:val="none" w:sz="0" w:space="0" w:color="auto"/>
        <w:left w:val="none" w:sz="0" w:space="0" w:color="auto"/>
        <w:bottom w:val="none" w:sz="0" w:space="0" w:color="auto"/>
        <w:right w:val="none" w:sz="0" w:space="0" w:color="auto"/>
      </w:divBdr>
    </w:div>
    <w:div w:id="825124937">
      <w:bodyDiv w:val="1"/>
      <w:marLeft w:val="0"/>
      <w:marRight w:val="0"/>
      <w:marTop w:val="0"/>
      <w:marBottom w:val="0"/>
      <w:divBdr>
        <w:top w:val="none" w:sz="0" w:space="0" w:color="auto"/>
        <w:left w:val="none" w:sz="0" w:space="0" w:color="auto"/>
        <w:bottom w:val="none" w:sz="0" w:space="0" w:color="auto"/>
        <w:right w:val="none" w:sz="0" w:space="0" w:color="auto"/>
      </w:divBdr>
    </w:div>
    <w:div w:id="828909324">
      <w:bodyDiv w:val="1"/>
      <w:marLeft w:val="0"/>
      <w:marRight w:val="0"/>
      <w:marTop w:val="0"/>
      <w:marBottom w:val="0"/>
      <w:divBdr>
        <w:top w:val="none" w:sz="0" w:space="0" w:color="auto"/>
        <w:left w:val="none" w:sz="0" w:space="0" w:color="auto"/>
        <w:bottom w:val="none" w:sz="0" w:space="0" w:color="auto"/>
        <w:right w:val="none" w:sz="0" w:space="0" w:color="auto"/>
      </w:divBdr>
    </w:div>
    <w:div w:id="844319995">
      <w:bodyDiv w:val="1"/>
      <w:marLeft w:val="0"/>
      <w:marRight w:val="0"/>
      <w:marTop w:val="0"/>
      <w:marBottom w:val="0"/>
      <w:divBdr>
        <w:top w:val="none" w:sz="0" w:space="0" w:color="auto"/>
        <w:left w:val="none" w:sz="0" w:space="0" w:color="auto"/>
        <w:bottom w:val="none" w:sz="0" w:space="0" w:color="auto"/>
        <w:right w:val="none" w:sz="0" w:space="0" w:color="auto"/>
      </w:divBdr>
    </w:div>
    <w:div w:id="853956570">
      <w:bodyDiv w:val="1"/>
      <w:marLeft w:val="0"/>
      <w:marRight w:val="0"/>
      <w:marTop w:val="0"/>
      <w:marBottom w:val="0"/>
      <w:divBdr>
        <w:top w:val="none" w:sz="0" w:space="0" w:color="auto"/>
        <w:left w:val="none" w:sz="0" w:space="0" w:color="auto"/>
        <w:bottom w:val="none" w:sz="0" w:space="0" w:color="auto"/>
        <w:right w:val="none" w:sz="0" w:space="0" w:color="auto"/>
      </w:divBdr>
    </w:div>
    <w:div w:id="866021169">
      <w:bodyDiv w:val="1"/>
      <w:marLeft w:val="0"/>
      <w:marRight w:val="0"/>
      <w:marTop w:val="0"/>
      <w:marBottom w:val="0"/>
      <w:divBdr>
        <w:top w:val="none" w:sz="0" w:space="0" w:color="auto"/>
        <w:left w:val="none" w:sz="0" w:space="0" w:color="auto"/>
        <w:bottom w:val="none" w:sz="0" w:space="0" w:color="auto"/>
        <w:right w:val="none" w:sz="0" w:space="0" w:color="auto"/>
      </w:divBdr>
    </w:div>
    <w:div w:id="874659111">
      <w:bodyDiv w:val="1"/>
      <w:marLeft w:val="0"/>
      <w:marRight w:val="0"/>
      <w:marTop w:val="0"/>
      <w:marBottom w:val="0"/>
      <w:divBdr>
        <w:top w:val="none" w:sz="0" w:space="0" w:color="auto"/>
        <w:left w:val="none" w:sz="0" w:space="0" w:color="auto"/>
        <w:bottom w:val="none" w:sz="0" w:space="0" w:color="auto"/>
        <w:right w:val="none" w:sz="0" w:space="0" w:color="auto"/>
      </w:divBdr>
    </w:div>
    <w:div w:id="877745345">
      <w:bodyDiv w:val="1"/>
      <w:marLeft w:val="0"/>
      <w:marRight w:val="0"/>
      <w:marTop w:val="0"/>
      <w:marBottom w:val="0"/>
      <w:divBdr>
        <w:top w:val="none" w:sz="0" w:space="0" w:color="auto"/>
        <w:left w:val="none" w:sz="0" w:space="0" w:color="auto"/>
        <w:bottom w:val="none" w:sz="0" w:space="0" w:color="auto"/>
        <w:right w:val="none" w:sz="0" w:space="0" w:color="auto"/>
      </w:divBdr>
    </w:div>
    <w:div w:id="878857342">
      <w:bodyDiv w:val="1"/>
      <w:marLeft w:val="0"/>
      <w:marRight w:val="0"/>
      <w:marTop w:val="0"/>
      <w:marBottom w:val="0"/>
      <w:divBdr>
        <w:top w:val="none" w:sz="0" w:space="0" w:color="auto"/>
        <w:left w:val="none" w:sz="0" w:space="0" w:color="auto"/>
        <w:bottom w:val="none" w:sz="0" w:space="0" w:color="auto"/>
        <w:right w:val="none" w:sz="0" w:space="0" w:color="auto"/>
      </w:divBdr>
    </w:div>
    <w:div w:id="879904712">
      <w:bodyDiv w:val="1"/>
      <w:marLeft w:val="0"/>
      <w:marRight w:val="0"/>
      <w:marTop w:val="0"/>
      <w:marBottom w:val="0"/>
      <w:divBdr>
        <w:top w:val="none" w:sz="0" w:space="0" w:color="auto"/>
        <w:left w:val="none" w:sz="0" w:space="0" w:color="auto"/>
        <w:bottom w:val="none" w:sz="0" w:space="0" w:color="auto"/>
        <w:right w:val="none" w:sz="0" w:space="0" w:color="auto"/>
      </w:divBdr>
    </w:div>
    <w:div w:id="880746823">
      <w:bodyDiv w:val="1"/>
      <w:marLeft w:val="0"/>
      <w:marRight w:val="0"/>
      <w:marTop w:val="0"/>
      <w:marBottom w:val="0"/>
      <w:divBdr>
        <w:top w:val="none" w:sz="0" w:space="0" w:color="auto"/>
        <w:left w:val="none" w:sz="0" w:space="0" w:color="auto"/>
        <w:bottom w:val="none" w:sz="0" w:space="0" w:color="auto"/>
        <w:right w:val="none" w:sz="0" w:space="0" w:color="auto"/>
      </w:divBdr>
    </w:div>
    <w:div w:id="893127024">
      <w:bodyDiv w:val="1"/>
      <w:marLeft w:val="0"/>
      <w:marRight w:val="0"/>
      <w:marTop w:val="0"/>
      <w:marBottom w:val="0"/>
      <w:divBdr>
        <w:top w:val="none" w:sz="0" w:space="0" w:color="auto"/>
        <w:left w:val="none" w:sz="0" w:space="0" w:color="auto"/>
        <w:bottom w:val="none" w:sz="0" w:space="0" w:color="auto"/>
        <w:right w:val="none" w:sz="0" w:space="0" w:color="auto"/>
      </w:divBdr>
    </w:div>
    <w:div w:id="902787482">
      <w:bodyDiv w:val="1"/>
      <w:marLeft w:val="0"/>
      <w:marRight w:val="0"/>
      <w:marTop w:val="0"/>
      <w:marBottom w:val="0"/>
      <w:divBdr>
        <w:top w:val="none" w:sz="0" w:space="0" w:color="auto"/>
        <w:left w:val="none" w:sz="0" w:space="0" w:color="auto"/>
        <w:bottom w:val="none" w:sz="0" w:space="0" w:color="auto"/>
        <w:right w:val="none" w:sz="0" w:space="0" w:color="auto"/>
      </w:divBdr>
    </w:div>
    <w:div w:id="907149941">
      <w:bodyDiv w:val="1"/>
      <w:marLeft w:val="0"/>
      <w:marRight w:val="0"/>
      <w:marTop w:val="0"/>
      <w:marBottom w:val="0"/>
      <w:divBdr>
        <w:top w:val="none" w:sz="0" w:space="0" w:color="auto"/>
        <w:left w:val="none" w:sz="0" w:space="0" w:color="auto"/>
        <w:bottom w:val="none" w:sz="0" w:space="0" w:color="auto"/>
        <w:right w:val="none" w:sz="0" w:space="0" w:color="auto"/>
      </w:divBdr>
    </w:div>
    <w:div w:id="917252634">
      <w:bodyDiv w:val="1"/>
      <w:marLeft w:val="0"/>
      <w:marRight w:val="0"/>
      <w:marTop w:val="0"/>
      <w:marBottom w:val="0"/>
      <w:divBdr>
        <w:top w:val="none" w:sz="0" w:space="0" w:color="auto"/>
        <w:left w:val="none" w:sz="0" w:space="0" w:color="auto"/>
        <w:bottom w:val="none" w:sz="0" w:space="0" w:color="auto"/>
        <w:right w:val="none" w:sz="0" w:space="0" w:color="auto"/>
      </w:divBdr>
    </w:div>
    <w:div w:id="924530889">
      <w:bodyDiv w:val="1"/>
      <w:marLeft w:val="0"/>
      <w:marRight w:val="0"/>
      <w:marTop w:val="0"/>
      <w:marBottom w:val="0"/>
      <w:divBdr>
        <w:top w:val="none" w:sz="0" w:space="0" w:color="auto"/>
        <w:left w:val="none" w:sz="0" w:space="0" w:color="auto"/>
        <w:bottom w:val="none" w:sz="0" w:space="0" w:color="auto"/>
        <w:right w:val="none" w:sz="0" w:space="0" w:color="auto"/>
      </w:divBdr>
    </w:div>
    <w:div w:id="934021767">
      <w:bodyDiv w:val="1"/>
      <w:marLeft w:val="0"/>
      <w:marRight w:val="0"/>
      <w:marTop w:val="0"/>
      <w:marBottom w:val="0"/>
      <w:divBdr>
        <w:top w:val="none" w:sz="0" w:space="0" w:color="auto"/>
        <w:left w:val="none" w:sz="0" w:space="0" w:color="auto"/>
        <w:bottom w:val="none" w:sz="0" w:space="0" w:color="auto"/>
        <w:right w:val="none" w:sz="0" w:space="0" w:color="auto"/>
      </w:divBdr>
    </w:div>
    <w:div w:id="936254099">
      <w:bodyDiv w:val="1"/>
      <w:marLeft w:val="0"/>
      <w:marRight w:val="0"/>
      <w:marTop w:val="0"/>
      <w:marBottom w:val="0"/>
      <w:divBdr>
        <w:top w:val="none" w:sz="0" w:space="0" w:color="auto"/>
        <w:left w:val="none" w:sz="0" w:space="0" w:color="auto"/>
        <w:bottom w:val="none" w:sz="0" w:space="0" w:color="auto"/>
        <w:right w:val="none" w:sz="0" w:space="0" w:color="auto"/>
      </w:divBdr>
    </w:div>
    <w:div w:id="937640551">
      <w:bodyDiv w:val="1"/>
      <w:marLeft w:val="0"/>
      <w:marRight w:val="0"/>
      <w:marTop w:val="0"/>
      <w:marBottom w:val="0"/>
      <w:divBdr>
        <w:top w:val="none" w:sz="0" w:space="0" w:color="auto"/>
        <w:left w:val="none" w:sz="0" w:space="0" w:color="auto"/>
        <w:bottom w:val="none" w:sz="0" w:space="0" w:color="auto"/>
        <w:right w:val="none" w:sz="0" w:space="0" w:color="auto"/>
      </w:divBdr>
    </w:div>
    <w:div w:id="943733381">
      <w:bodyDiv w:val="1"/>
      <w:marLeft w:val="0"/>
      <w:marRight w:val="0"/>
      <w:marTop w:val="0"/>
      <w:marBottom w:val="0"/>
      <w:divBdr>
        <w:top w:val="none" w:sz="0" w:space="0" w:color="auto"/>
        <w:left w:val="none" w:sz="0" w:space="0" w:color="auto"/>
        <w:bottom w:val="none" w:sz="0" w:space="0" w:color="auto"/>
        <w:right w:val="none" w:sz="0" w:space="0" w:color="auto"/>
      </w:divBdr>
    </w:div>
    <w:div w:id="965088322">
      <w:bodyDiv w:val="1"/>
      <w:marLeft w:val="0"/>
      <w:marRight w:val="0"/>
      <w:marTop w:val="0"/>
      <w:marBottom w:val="0"/>
      <w:divBdr>
        <w:top w:val="none" w:sz="0" w:space="0" w:color="auto"/>
        <w:left w:val="none" w:sz="0" w:space="0" w:color="auto"/>
        <w:bottom w:val="none" w:sz="0" w:space="0" w:color="auto"/>
        <w:right w:val="none" w:sz="0" w:space="0" w:color="auto"/>
      </w:divBdr>
    </w:div>
    <w:div w:id="965358136">
      <w:bodyDiv w:val="1"/>
      <w:marLeft w:val="0"/>
      <w:marRight w:val="0"/>
      <w:marTop w:val="0"/>
      <w:marBottom w:val="0"/>
      <w:divBdr>
        <w:top w:val="none" w:sz="0" w:space="0" w:color="auto"/>
        <w:left w:val="none" w:sz="0" w:space="0" w:color="auto"/>
        <w:bottom w:val="none" w:sz="0" w:space="0" w:color="auto"/>
        <w:right w:val="none" w:sz="0" w:space="0" w:color="auto"/>
      </w:divBdr>
    </w:div>
    <w:div w:id="967586531">
      <w:bodyDiv w:val="1"/>
      <w:marLeft w:val="0"/>
      <w:marRight w:val="0"/>
      <w:marTop w:val="0"/>
      <w:marBottom w:val="0"/>
      <w:divBdr>
        <w:top w:val="none" w:sz="0" w:space="0" w:color="auto"/>
        <w:left w:val="none" w:sz="0" w:space="0" w:color="auto"/>
        <w:bottom w:val="none" w:sz="0" w:space="0" w:color="auto"/>
        <w:right w:val="none" w:sz="0" w:space="0" w:color="auto"/>
      </w:divBdr>
    </w:div>
    <w:div w:id="968513108">
      <w:bodyDiv w:val="1"/>
      <w:marLeft w:val="0"/>
      <w:marRight w:val="0"/>
      <w:marTop w:val="0"/>
      <w:marBottom w:val="0"/>
      <w:divBdr>
        <w:top w:val="none" w:sz="0" w:space="0" w:color="auto"/>
        <w:left w:val="none" w:sz="0" w:space="0" w:color="auto"/>
        <w:bottom w:val="none" w:sz="0" w:space="0" w:color="auto"/>
        <w:right w:val="none" w:sz="0" w:space="0" w:color="auto"/>
      </w:divBdr>
    </w:div>
    <w:div w:id="1007559592">
      <w:bodyDiv w:val="1"/>
      <w:marLeft w:val="0"/>
      <w:marRight w:val="0"/>
      <w:marTop w:val="0"/>
      <w:marBottom w:val="0"/>
      <w:divBdr>
        <w:top w:val="none" w:sz="0" w:space="0" w:color="auto"/>
        <w:left w:val="none" w:sz="0" w:space="0" w:color="auto"/>
        <w:bottom w:val="none" w:sz="0" w:space="0" w:color="auto"/>
        <w:right w:val="none" w:sz="0" w:space="0" w:color="auto"/>
      </w:divBdr>
    </w:div>
    <w:div w:id="1044597356">
      <w:bodyDiv w:val="1"/>
      <w:marLeft w:val="0"/>
      <w:marRight w:val="0"/>
      <w:marTop w:val="0"/>
      <w:marBottom w:val="0"/>
      <w:divBdr>
        <w:top w:val="none" w:sz="0" w:space="0" w:color="auto"/>
        <w:left w:val="none" w:sz="0" w:space="0" w:color="auto"/>
        <w:bottom w:val="none" w:sz="0" w:space="0" w:color="auto"/>
        <w:right w:val="none" w:sz="0" w:space="0" w:color="auto"/>
      </w:divBdr>
    </w:div>
    <w:div w:id="1052121773">
      <w:bodyDiv w:val="1"/>
      <w:marLeft w:val="0"/>
      <w:marRight w:val="0"/>
      <w:marTop w:val="0"/>
      <w:marBottom w:val="0"/>
      <w:divBdr>
        <w:top w:val="none" w:sz="0" w:space="0" w:color="auto"/>
        <w:left w:val="none" w:sz="0" w:space="0" w:color="auto"/>
        <w:bottom w:val="none" w:sz="0" w:space="0" w:color="auto"/>
        <w:right w:val="none" w:sz="0" w:space="0" w:color="auto"/>
      </w:divBdr>
    </w:div>
    <w:div w:id="1052147474">
      <w:bodyDiv w:val="1"/>
      <w:marLeft w:val="0"/>
      <w:marRight w:val="0"/>
      <w:marTop w:val="0"/>
      <w:marBottom w:val="0"/>
      <w:divBdr>
        <w:top w:val="none" w:sz="0" w:space="0" w:color="auto"/>
        <w:left w:val="none" w:sz="0" w:space="0" w:color="auto"/>
        <w:bottom w:val="none" w:sz="0" w:space="0" w:color="auto"/>
        <w:right w:val="none" w:sz="0" w:space="0" w:color="auto"/>
      </w:divBdr>
    </w:div>
    <w:div w:id="1058633002">
      <w:bodyDiv w:val="1"/>
      <w:marLeft w:val="0"/>
      <w:marRight w:val="0"/>
      <w:marTop w:val="0"/>
      <w:marBottom w:val="0"/>
      <w:divBdr>
        <w:top w:val="none" w:sz="0" w:space="0" w:color="auto"/>
        <w:left w:val="none" w:sz="0" w:space="0" w:color="auto"/>
        <w:bottom w:val="none" w:sz="0" w:space="0" w:color="auto"/>
        <w:right w:val="none" w:sz="0" w:space="0" w:color="auto"/>
      </w:divBdr>
    </w:div>
    <w:div w:id="1059204274">
      <w:bodyDiv w:val="1"/>
      <w:marLeft w:val="0"/>
      <w:marRight w:val="0"/>
      <w:marTop w:val="0"/>
      <w:marBottom w:val="0"/>
      <w:divBdr>
        <w:top w:val="none" w:sz="0" w:space="0" w:color="auto"/>
        <w:left w:val="none" w:sz="0" w:space="0" w:color="auto"/>
        <w:bottom w:val="none" w:sz="0" w:space="0" w:color="auto"/>
        <w:right w:val="none" w:sz="0" w:space="0" w:color="auto"/>
      </w:divBdr>
    </w:div>
    <w:div w:id="1059941917">
      <w:bodyDiv w:val="1"/>
      <w:marLeft w:val="0"/>
      <w:marRight w:val="0"/>
      <w:marTop w:val="0"/>
      <w:marBottom w:val="0"/>
      <w:divBdr>
        <w:top w:val="none" w:sz="0" w:space="0" w:color="auto"/>
        <w:left w:val="none" w:sz="0" w:space="0" w:color="auto"/>
        <w:bottom w:val="none" w:sz="0" w:space="0" w:color="auto"/>
        <w:right w:val="none" w:sz="0" w:space="0" w:color="auto"/>
      </w:divBdr>
    </w:div>
    <w:div w:id="1074087007">
      <w:bodyDiv w:val="1"/>
      <w:marLeft w:val="0"/>
      <w:marRight w:val="0"/>
      <w:marTop w:val="0"/>
      <w:marBottom w:val="0"/>
      <w:divBdr>
        <w:top w:val="none" w:sz="0" w:space="0" w:color="auto"/>
        <w:left w:val="none" w:sz="0" w:space="0" w:color="auto"/>
        <w:bottom w:val="none" w:sz="0" w:space="0" w:color="auto"/>
        <w:right w:val="none" w:sz="0" w:space="0" w:color="auto"/>
      </w:divBdr>
    </w:div>
    <w:div w:id="1080178129">
      <w:bodyDiv w:val="1"/>
      <w:marLeft w:val="0"/>
      <w:marRight w:val="0"/>
      <w:marTop w:val="0"/>
      <w:marBottom w:val="0"/>
      <w:divBdr>
        <w:top w:val="none" w:sz="0" w:space="0" w:color="auto"/>
        <w:left w:val="none" w:sz="0" w:space="0" w:color="auto"/>
        <w:bottom w:val="none" w:sz="0" w:space="0" w:color="auto"/>
        <w:right w:val="none" w:sz="0" w:space="0" w:color="auto"/>
      </w:divBdr>
    </w:div>
    <w:div w:id="1083455202">
      <w:bodyDiv w:val="1"/>
      <w:marLeft w:val="0"/>
      <w:marRight w:val="0"/>
      <w:marTop w:val="0"/>
      <w:marBottom w:val="0"/>
      <w:divBdr>
        <w:top w:val="none" w:sz="0" w:space="0" w:color="auto"/>
        <w:left w:val="none" w:sz="0" w:space="0" w:color="auto"/>
        <w:bottom w:val="none" w:sz="0" w:space="0" w:color="auto"/>
        <w:right w:val="none" w:sz="0" w:space="0" w:color="auto"/>
      </w:divBdr>
    </w:div>
    <w:div w:id="1086535448">
      <w:bodyDiv w:val="1"/>
      <w:marLeft w:val="0"/>
      <w:marRight w:val="0"/>
      <w:marTop w:val="0"/>
      <w:marBottom w:val="0"/>
      <w:divBdr>
        <w:top w:val="none" w:sz="0" w:space="0" w:color="auto"/>
        <w:left w:val="none" w:sz="0" w:space="0" w:color="auto"/>
        <w:bottom w:val="none" w:sz="0" w:space="0" w:color="auto"/>
        <w:right w:val="none" w:sz="0" w:space="0" w:color="auto"/>
      </w:divBdr>
    </w:div>
    <w:div w:id="1087115737">
      <w:bodyDiv w:val="1"/>
      <w:marLeft w:val="0"/>
      <w:marRight w:val="0"/>
      <w:marTop w:val="0"/>
      <w:marBottom w:val="0"/>
      <w:divBdr>
        <w:top w:val="none" w:sz="0" w:space="0" w:color="auto"/>
        <w:left w:val="none" w:sz="0" w:space="0" w:color="auto"/>
        <w:bottom w:val="none" w:sz="0" w:space="0" w:color="auto"/>
        <w:right w:val="none" w:sz="0" w:space="0" w:color="auto"/>
      </w:divBdr>
    </w:div>
    <w:div w:id="1094978506">
      <w:bodyDiv w:val="1"/>
      <w:marLeft w:val="0"/>
      <w:marRight w:val="0"/>
      <w:marTop w:val="0"/>
      <w:marBottom w:val="0"/>
      <w:divBdr>
        <w:top w:val="none" w:sz="0" w:space="0" w:color="auto"/>
        <w:left w:val="none" w:sz="0" w:space="0" w:color="auto"/>
        <w:bottom w:val="none" w:sz="0" w:space="0" w:color="auto"/>
        <w:right w:val="none" w:sz="0" w:space="0" w:color="auto"/>
      </w:divBdr>
    </w:div>
    <w:div w:id="1101141276">
      <w:bodyDiv w:val="1"/>
      <w:marLeft w:val="0"/>
      <w:marRight w:val="0"/>
      <w:marTop w:val="0"/>
      <w:marBottom w:val="0"/>
      <w:divBdr>
        <w:top w:val="none" w:sz="0" w:space="0" w:color="auto"/>
        <w:left w:val="none" w:sz="0" w:space="0" w:color="auto"/>
        <w:bottom w:val="none" w:sz="0" w:space="0" w:color="auto"/>
        <w:right w:val="none" w:sz="0" w:space="0" w:color="auto"/>
      </w:divBdr>
    </w:div>
    <w:div w:id="1102648554">
      <w:bodyDiv w:val="1"/>
      <w:marLeft w:val="0"/>
      <w:marRight w:val="0"/>
      <w:marTop w:val="0"/>
      <w:marBottom w:val="0"/>
      <w:divBdr>
        <w:top w:val="none" w:sz="0" w:space="0" w:color="auto"/>
        <w:left w:val="none" w:sz="0" w:space="0" w:color="auto"/>
        <w:bottom w:val="none" w:sz="0" w:space="0" w:color="auto"/>
        <w:right w:val="none" w:sz="0" w:space="0" w:color="auto"/>
      </w:divBdr>
    </w:div>
    <w:div w:id="1105537680">
      <w:bodyDiv w:val="1"/>
      <w:marLeft w:val="0"/>
      <w:marRight w:val="0"/>
      <w:marTop w:val="0"/>
      <w:marBottom w:val="0"/>
      <w:divBdr>
        <w:top w:val="none" w:sz="0" w:space="0" w:color="auto"/>
        <w:left w:val="none" w:sz="0" w:space="0" w:color="auto"/>
        <w:bottom w:val="none" w:sz="0" w:space="0" w:color="auto"/>
        <w:right w:val="none" w:sz="0" w:space="0" w:color="auto"/>
      </w:divBdr>
    </w:div>
    <w:div w:id="1116867175">
      <w:bodyDiv w:val="1"/>
      <w:marLeft w:val="0"/>
      <w:marRight w:val="0"/>
      <w:marTop w:val="0"/>
      <w:marBottom w:val="0"/>
      <w:divBdr>
        <w:top w:val="none" w:sz="0" w:space="0" w:color="auto"/>
        <w:left w:val="none" w:sz="0" w:space="0" w:color="auto"/>
        <w:bottom w:val="none" w:sz="0" w:space="0" w:color="auto"/>
        <w:right w:val="none" w:sz="0" w:space="0" w:color="auto"/>
      </w:divBdr>
    </w:div>
    <w:div w:id="1146976322">
      <w:bodyDiv w:val="1"/>
      <w:marLeft w:val="0"/>
      <w:marRight w:val="0"/>
      <w:marTop w:val="0"/>
      <w:marBottom w:val="0"/>
      <w:divBdr>
        <w:top w:val="none" w:sz="0" w:space="0" w:color="auto"/>
        <w:left w:val="none" w:sz="0" w:space="0" w:color="auto"/>
        <w:bottom w:val="none" w:sz="0" w:space="0" w:color="auto"/>
        <w:right w:val="none" w:sz="0" w:space="0" w:color="auto"/>
      </w:divBdr>
    </w:div>
    <w:div w:id="1147743501">
      <w:bodyDiv w:val="1"/>
      <w:marLeft w:val="0"/>
      <w:marRight w:val="0"/>
      <w:marTop w:val="0"/>
      <w:marBottom w:val="0"/>
      <w:divBdr>
        <w:top w:val="none" w:sz="0" w:space="0" w:color="auto"/>
        <w:left w:val="none" w:sz="0" w:space="0" w:color="auto"/>
        <w:bottom w:val="none" w:sz="0" w:space="0" w:color="auto"/>
        <w:right w:val="none" w:sz="0" w:space="0" w:color="auto"/>
      </w:divBdr>
    </w:div>
    <w:div w:id="1154564411">
      <w:bodyDiv w:val="1"/>
      <w:marLeft w:val="0"/>
      <w:marRight w:val="0"/>
      <w:marTop w:val="0"/>
      <w:marBottom w:val="0"/>
      <w:divBdr>
        <w:top w:val="none" w:sz="0" w:space="0" w:color="auto"/>
        <w:left w:val="none" w:sz="0" w:space="0" w:color="auto"/>
        <w:bottom w:val="none" w:sz="0" w:space="0" w:color="auto"/>
        <w:right w:val="none" w:sz="0" w:space="0" w:color="auto"/>
      </w:divBdr>
    </w:div>
    <w:div w:id="1154643798">
      <w:bodyDiv w:val="1"/>
      <w:marLeft w:val="0"/>
      <w:marRight w:val="0"/>
      <w:marTop w:val="0"/>
      <w:marBottom w:val="0"/>
      <w:divBdr>
        <w:top w:val="none" w:sz="0" w:space="0" w:color="auto"/>
        <w:left w:val="none" w:sz="0" w:space="0" w:color="auto"/>
        <w:bottom w:val="none" w:sz="0" w:space="0" w:color="auto"/>
        <w:right w:val="none" w:sz="0" w:space="0" w:color="auto"/>
      </w:divBdr>
    </w:div>
    <w:div w:id="1161964327">
      <w:bodyDiv w:val="1"/>
      <w:marLeft w:val="0"/>
      <w:marRight w:val="0"/>
      <w:marTop w:val="0"/>
      <w:marBottom w:val="0"/>
      <w:divBdr>
        <w:top w:val="none" w:sz="0" w:space="0" w:color="auto"/>
        <w:left w:val="none" w:sz="0" w:space="0" w:color="auto"/>
        <w:bottom w:val="none" w:sz="0" w:space="0" w:color="auto"/>
        <w:right w:val="none" w:sz="0" w:space="0" w:color="auto"/>
      </w:divBdr>
    </w:div>
    <w:div w:id="1165318394">
      <w:bodyDiv w:val="1"/>
      <w:marLeft w:val="0"/>
      <w:marRight w:val="0"/>
      <w:marTop w:val="0"/>
      <w:marBottom w:val="0"/>
      <w:divBdr>
        <w:top w:val="none" w:sz="0" w:space="0" w:color="auto"/>
        <w:left w:val="none" w:sz="0" w:space="0" w:color="auto"/>
        <w:bottom w:val="none" w:sz="0" w:space="0" w:color="auto"/>
        <w:right w:val="none" w:sz="0" w:space="0" w:color="auto"/>
      </w:divBdr>
    </w:div>
    <w:div w:id="1193304948">
      <w:bodyDiv w:val="1"/>
      <w:marLeft w:val="0"/>
      <w:marRight w:val="0"/>
      <w:marTop w:val="0"/>
      <w:marBottom w:val="0"/>
      <w:divBdr>
        <w:top w:val="none" w:sz="0" w:space="0" w:color="auto"/>
        <w:left w:val="none" w:sz="0" w:space="0" w:color="auto"/>
        <w:bottom w:val="none" w:sz="0" w:space="0" w:color="auto"/>
        <w:right w:val="none" w:sz="0" w:space="0" w:color="auto"/>
      </w:divBdr>
    </w:div>
    <w:div w:id="1202669645">
      <w:bodyDiv w:val="1"/>
      <w:marLeft w:val="0"/>
      <w:marRight w:val="0"/>
      <w:marTop w:val="0"/>
      <w:marBottom w:val="0"/>
      <w:divBdr>
        <w:top w:val="none" w:sz="0" w:space="0" w:color="auto"/>
        <w:left w:val="none" w:sz="0" w:space="0" w:color="auto"/>
        <w:bottom w:val="none" w:sz="0" w:space="0" w:color="auto"/>
        <w:right w:val="none" w:sz="0" w:space="0" w:color="auto"/>
      </w:divBdr>
    </w:div>
    <w:div w:id="1216619839">
      <w:bodyDiv w:val="1"/>
      <w:marLeft w:val="0"/>
      <w:marRight w:val="0"/>
      <w:marTop w:val="0"/>
      <w:marBottom w:val="0"/>
      <w:divBdr>
        <w:top w:val="none" w:sz="0" w:space="0" w:color="auto"/>
        <w:left w:val="none" w:sz="0" w:space="0" w:color="auto"/>
        <w:bottom w:val="none" w:sz="0" w:space="0" w:color="auto"/>
        <w:right w:val="none" w:sz="0" w:space="0" w:color="auto"/>
      </w:divBdr>
    </w:div>
    <w:div w:id="1218661623">
      <w:bodyDiv w:val="1"/>
      <w:marLeft w:val="0"/>
      <w:marRight w:val="0"/>
      <w:marTop w:val="0"/>
      <w:marBottom w:val="0"/>
      <w:divBdr>
        <w:top w:val="none" w:sz="0" w:space="0" w:color="auto"/>
        <w:left w:val="none" w:sz="0" w:space="0" w:color="auto"/>
        <w:bottom w:val="none" w:sz="0" w:space="0" w:color="auto"/>
        <w:right w:val="none" w:sz="0" w:space="0" w:color="auto"/>
      </w:divBdr>
    </w:div>
    <w:div w:id="1220939171">
      <w:bodyDiv w:val="1"/>
      <w:marLeft w:val="0"/>
      <w:marRight w:val="0"/>
      <w:marTop w:val="0"/>
      <w:marBottom w:val="0"/>
      <w:divBdr>
        <w:top w:val="none" w:sz="0" w:space="0" w:color="auto"/>
        <w:left w:val="none" w:sz="0" w:space="0" w:color="auto"/>
        <w:bottom w:val="none" w:sz="0" w:space="0" w:color="auto"/>
        <w:right w:val="none" w:sz="0" w:space="0" w:color="auto"/>
      </w:divBdr>
    </w:div>
    <w:div w:id="1222641889">
      <w:bodyDiv w:val="1"/>
      <w:marLeft w:val="0"/>
      <w:marRight w:val="0"/>
      <w:marTop w:val="0"/>
      <w:marBottom w:val="0"/>
      <w:divBdr>
        <w:top w:val="none" w:sz="0" w:space="0" w:color="auto"/>
        <w:left w:val="none" w:sz="0" w:space="0" w:color="auto"/>
        <w:bottom w:val="none" w:sz="0" w:space="0" w:color="auto"/>
        <w:right w:val="none" w:sz="0" w:space="0" w:color="auto"/>
      </w:divBdr>
    </w:div>
    <w:div w:id="1234005654">
      <w:bodyDiv w:val="1"/>
      <w:marLeft w:val="0"/>
      <w:marRight w:val="0"/>
      <w:marTop w:val="0"/>
      <w:marBottom w:val="0"/>
      <w:divBdr>
        <w:top w:val="none" w:sz="0" w:space="0" w:color="auto"/>
        <w:left w:val="none" w:sz="0" w:space="0" w:color="auto"/>
        <w:bottom w:val="none" w:sz="0" w:space="0" w:color="auto"/>
        <w:right w:val="none" w:sz="0" w:space="0" w:color="auto"/>
      </w:divBdr>
    </w:div>
    <w:div w:id="1235168732">
      <w:bodyDiv w:val="1"/>
      <w:marLeft w:val="0"/>
      <w:marRight w:val="0"/>
      <w:marTop w:val="0"/>
      <w:marBottom w:val="0"/>
      <w:divBdr>
        <w:top w:val="none" w:sz="0" w:space="0" w:color="auto"/>
        <w:left w:val="none" w:sz="0" w:space="0" w:color="auto"/>
        <w:bottom w:val="none" w:sz="0" w:space="0" w:color="auto"/>
        <w:right w:val="none" w:sz="0" w:space="0" w:color="auto"/>
      </w:divBdr>
    </w:div>
    <w:div w:id="1246299178">
      <w:bodyDiv w:val="1"/>
      <w:marLeft w:val="0"/>
      <w:marRight w:val="0"/>
      <w:marTop w:val="0"/>
      <w:marBottom w:val="0"/>
      <w:divBdr>
        <w:top w:val="none" w:sz="0" w:space="0" w:color="auto"/>
        <w:left w:val="none" w:sz="0" w:space="0" w:color="auto"/>
        <w:bottom w:val="none" w:sz="0" w:space="0" w:color="auto"/>
        <w:right w:val="none" w:sz="0" w:space="0" w:color="auto"/>
      </w:divBdr>
    </w:div>
    <w:div w:id="1250234513">
      <w:bodyDiv w:val="1"/>
      <w:marLeft w:val="0"/>
      <w:marRight w:val="0"/>
      <w:marTop w:val="0"/>
      <w:marBottom w:val="0"/>
      <w:divBdr>
        <w:top w:val="none" w:sz="0" w:space="0" w:color="auto"/>
        <w:left w:val="none" w:sz="0" w:space="0" w:color="auto"/>
        <w:bottom w:val="none" w:sz="0" w:space="0" w:color="auto"/>
        <w:right w:val="none" w:sz="0" w:space="0" w:color="auto"/>
      </w:divBdr>
    </w:div>
    <w:div w:id="1263418405">
      <w:bodyDiv w:val="1"/>
      <w:marLeft w:val="0"/>
      <w:marRight w:val="0"/>
      <w:marTop w:val="0"/>
      <w:marBottom w:val="0"/>
      <w:divBdr>
        <w:top w:val="none" w:sz="0" w:space="0" w:color="auto"/>
        <w:left w:val="none" w:sz="0" w:space="0" w:color="auto"/>
        <w:bottom w:val="none" w:sz="0" w:space="0" w:color="auto"/>
        <w:right w:val="none" w:sz="0" w:space="0" w:color="auto"/>
      </w:divBdr>
    </w:div>
    <w:div w:id="1275674139">
      <w:bodyDiv w:val="1"/>
      <w:marLeft w:val="0"/>
      <w:marRight w:val="0"/>
      <w:marTop w:val="0"/>
      <w:marBottom w:val="0"/>
      <w:divBdr>
        <w:top w:val="none" w:sz="0" w:space="0" w:color="auto"/>
        <w:left w:val="none" w:sz="0" w:space="0" w:color="auto"/>
        <w:bottom w:val="none" w:sz="0" w:space="0" w:color="auto"/>
        <w:right w:val="none" w:sz="0" w:space="0" w:color="auto"/>
      </w:divBdr>
    </w:div>
    <w:div w:id="1278681647">
      <w:bodyDiv w:val="1"/>
      <w:marLeft w:val="0"/>
      <w:marRight w:val="0"/>
      <w:marTop w:val="0"/>
      <w:marBottom w:val="0"/>
      <w:divBdr>
        <w:top w:val="none" w:sz="0" w:space="0" w:color="auto"/>
        <w:left w:val="none" w:sz="0" w:space="0" w:color="auto"/>
        <w:bottom w:val="none" w:sz="0" w:space="0" w:color="auto"/>
        <w:right w:val="none" w:sz="0" w:space="0" w:color="auto"/>
      </w:divBdr>
    </w:div>
    <w:div w:id="1290547912">
      <w:bodyDiv w:val="1"/>
      <w:marLeft w:val="0"/>
      <w:marRight w:val="0"/>
      <w:marTop w:val="0"/>
      <w:marBottom w:val="0"/>
      <w:divBdr>
        <w:top w:val="none" w:sz="0" w:space="0" w:color="auto"/>
        <w:left w:val="none" w:sz="0" w:space="0" w:color="auto"/>
        <w:bottom w:val="none" w:sz="0" w:space="0" w:color="auto"/>
        <w:right w:val="none" w:sz="0" w:space="0" w:color="auto"/>
      </w:divBdr>
    </w:div>
    <w:div w:id="1304849378">
      <w:bodyDiv w:val="1"/>
      <w:marLeft w:val="0"/>
      <w:marRight w:val="0"/>
      <w:marTop w:val="0"/>
      <w:marBottom w:val="0"/>
      <w:divBdr>
        <w:top w:val="none" w:sz="0" w:space="0" w:color="auto"/>
        <w:left w:val="none" w:sz="0" w:space="0" w:color="auto"/>
        <w:bottom w:val="none" w:sz="0" w:space="0" w:color="auto"/>
        <w:right w:val="none" w:sz="0" w:space="0" w:color="auto"/>
      </w:divBdr>
    </w:div>
    <w:div w:id="1323772974">
      <w:bodyDiv w:val="1"/>
      <w:marLeft w:val="0"/>
      <w:marRight w:val="0"/>
      <w:marTop w:val="0"/>
      <w:marBottom w:val="0"/>
      <w:divBdr>
        <w:top w:val="none" w:sz="0" w:space="0" w:color="auto"/>
        <w:left w:val="none" w:sz="0" w:space="0" w:color="auto"/>
        <w:bottom w:val="none" w:sz="0" w:space="0" w:color="auto"/>
        <w:right w:val="none" w:sz="0" w:space="0" w:color="auto"/>
      </w:divBdr>
    </w:div>
    <w:div w:id="1333869371">
      <w:bodyDiv w:val="1"/>
      <w:marLeft w:val="0"/>
      <w:marRight w:val="0"/>
      <w:marTop w:val="0"/>
      <w:marBottom w:val="0"/>
      <w:divBdr>
        <w:top w:val="none" w:sz="0" w:space="0" w:color="auto"/>
        <w:left w:val="none" w:sz="0" w:space="0" w:color="auto"/>
        <w:bottom w:val="none" w:sz="0" w:space="0" w:color="auto"/>
        <w:right w:val="none" w:sz="0" w:space="0" w:color="auto"/>
      </w:divBdr>
    </w:div>
    <w:div w:id="1334802525">
      <w:bodyDiv w:val="1"/>
      <w:marLeft w:val="0"/>
      <w:marRight w:val="0"/>
      <w:marTop w:val="0"/>
      <w:marBottom w:val="0"/>
      <w:divBdr>
        <w:top w:val="none" w:sz="0" w:space="0" w:color="auto"/>
        <w:left w:val="none" w:sz="0" w:space="0" w:color="auto"/>
        <w:bottom w:val="none" w:sz="0" w:space="0" w:color="auto"/>
        <w:right w:val="none" w:sz="0" w:space="0" w:color="auto"/>
      </w:divBdr>
    </w:div>
    <w:div w:id="1339699909">
      <w:bodyDiv w:val="1"/>
      <w:marLeft w:val="0"/>
      <w:marRight w:val="0"/>
      <w:marTop w:val="0"/>
      <w:marBottom w:val="0"/>
      <w:divBdr>
        <w:top w:val="none" w:sz="0" w:space="0" w:color="auto"/>
        <w:left w:val="none" w:sz="0" w:space="0" w:color="auto"/>
        <w:bottom w:val="none" w:sz="0" w:space="0" w:color="auto"/>
        <w:right w:val="none" w:sz="0" w:space="0" w:color="auto"/>
      </w:divBdr>
    </w:div>
    <w:div w:id="1339769363">
      <w:bodyDiv w:val="1"/>
      <w:marLeft w:val="0"/>
      <w:marRight w:val="0"/>
      <w:marTop w:val="0"/>
      <w:marBottom w:val="0"/>
      <w:divBdr>
        <w:top w:val="none" w:sz="0" w:space="0" w:color="auto"/>
        <w:left w:val="none" w:sz="0" w:space="0" w:color="auto"/>
        <w:bottom w:val="none" w:sz="0" w:space="0" w:color="auto"/>
        <w:right w:val="none" w:sz="0" w:space="0" w:color="auto"/>
      </w:divBdr>
    </w:div>
    <w:div w:id="1346830955">
      <w:bodyDiv w:val="1"/>
      <w:marLeft w:val="0"/>
      <w:marRight w:val="0"/>
      <w:marTop w:val="0"/>
      <w:marBottom w:val="0"/>
      <w:divBdr>
        <w:top w:val="none" w:sz="0" w:space="0" w:color="auto"/>
        <w:left w:val="none" w:sz="0" w:space="0" w:color="auto"/>
        <w:bottom w:val="none" w:sz="0" w:space="0" w:color="auto"/>
        <w:right w:val="none" w:sz="0" w:space="0" w:color="auto"/>
      </w:divBdr>
    </w:div>
    <w:div w:id="1349404119">
      <w:bodyDiv w:val="1"/>
      <w:marLeft w:val="0"/>
      <w:marRight w:val="0"/>
      <w:marTop w:val="0"/>
      <w:marBottom w:val="0"/>
      <w:divBdr>
        <w:top w:val="none" w:sz="0" w:space="0" w:color="auto"/>
        <w:left w:val="none" w:sz="0" w:space="0" w:color="auto"/>
        <w:bottom w:val="none" w:sz="0" w:space="0" w:color="auto"/>
        <w:right w:val="none" w:sz="0" w:space="0" w:color="auto"/>
      </w:divBdr>
    </w:div>
    <w:div w:id="1352223214">
      <w:bodyDiv w:val="1"/>
      <w:marLeft w:val="0"/>
      <w:marRight w:val="0"/>
      <w:marTop w:val="0"/>
      <w:marBottom w:val="0"/>
      <w:divBdr>
        <w:top w:val="none" w:sz="0" w:space="0" w:color="auto"/>
        <w:left w:val="none" w:sz="0" w:space="0" w:color="auto"/>
        <w:bottom w:val="none" w:sz="0" w:space="0" w:color="auto"/>
        <w:right w:val="none" w:sz="0" w:space="0" w:color="auto"/>
      </w:divBdr>
    </w:div>
    <w:div w:id="1354529275">
      <w:bodyDiv w:val="1"/>
      <w:marLeft w:val="0"/>
      <w:marRight w:val="0"/>
      <w:marTop w:val="0"/>
      <w:marBottom w:val="0"/>
      <w:divBdr>
        <w:top w:val="none" w:sz="0" w:space="0" w:color="auto"/>
        <w:left w:val="none" w:sz="0" w:space="0" w:color="auto"/>
        <w:bottom w:val="none" w:sz="0" w:space="0" w:color="auto"/>
        <w:right w:val="none" w:sz="0" w:space="0" w:color="auto"/>
      </w:divBdr>
    </w:div>
    <w:div w:id="1367024331">
      <w:bodyDiv w:val="1"/>
      <w:marLeft w:val="0"/>
      <w:marRight w:val="0"/>
      <w:marTop w:val="0"/>
      <w:marBottom w:val="0"/>
      <w:divBdr>
        <w:top w:val="none" w:sz="0" w:space="0" w:color="auto"/>
        <w:left w:val="none" w:sz="0" w:space="0" w:color="auto"/>
        <w:bottom w:val="none" w:sz="0" w:space="0" w:color="auto"/>
        <w:right w:val="none" w:sz="0" w:space="0" w:color="auto"/>
      </w:divBdr>
    </w:div>
    <w:div w:id="1370758367">
      <w:bodyDiv w:val="1"/>
      <w:marLeft w:val="0"/>
      <w:marRight w:val="0"/>
      <w:marTop w:val="0"/>
      <w:marBottom w:val="0"/>
      <w:divBdr>
        <w:top w:val="none" w:sz="0" w:space="0" w:color="auto"/>
        <w:left w:val="none" w:sz="0" w:space="0" w:color="auto"/>
        <w:bottom w:val="none" w:sz="0" w:space="0" w:color="auto"/>
        <w:right w:val="none" w:sz="0" w:space="0" w:color="auto"/>
      </w:divBdr>
    </w:div>
    <w:div w:id="1373649934">
      <w:bodyDiv w:val="1"/>
      <w:marLeft w:val="0"/>
      <w:marRight w:val="0"/>
      <w:marTop w:val="0"/>
      <w:marBottom w:val="0"/>
      <w:divBdr>
        <w:top w:val="none" w:sz="0" w:space="0" w:color="auto"/>
        <w:left w:val="none" w:sz="0" w:space="0" w:color="auto"/>
        <w:bottom w:val="none" w:sz="0" w:space="0" w:color="auto"/>
        <w:right w:val="none" w:sz="0" w:space="0" w:color="auto"/>
      </w:divBdr>
    </w:div>
    <w:div w:id="1393194602">
      <w:bodyDiv w:val="1"/>
      <w:marLeft w:val="0"/>
      <w:marRight w:val="0"/>
      <w:marTop w:val="0"/>
      <w:marBottom w:val="0"/>
      <w:divBdr>
        <w:top w:val="none" w:sz="0" w:space="0" w:color="auto"/>
        <w:left w:val="none" w:sz="0" w:space="0" w:color="auto"/>
        <w:bottom w:val="none" w:sz="0" w:space="0" w:color="auto"/>
        <w:right w:val="none" w:sz="0" w:space="0" w:color="auto"/>
      </w:divBdr>
    </w:div>
    <w:div w:id="1403062362">
      <w:bodyDiv w:val="1"/>
      <w:marLeft w:val="0"/>
      <w:marRight w:val="0"/>
      <w:marTop w:val="0"/>
      <w:marBottom w:val="0"/>
      <w:divBdr>
        <w:top w:val="none" w:sz="0" w:space="0" w:color="auto"/>
        <w:left w:val="none" w:sz="0" w:space="0" w:color="auto"/>
        <w:bottom w:val="none" w:sz="0" w:space="0" w:color="auto"/>
        <w:right w:val="none" w:sz="0" w:space="0" w:color="auto"/>
      </w:divBdr>
    </w:div>
    <w:div w:id="1417558458">
      <w:bodyDiv w:val="1"/>
      <w:marLeft w:val="0"/>
      <w:marRight w:val="0"/>
      <w:marTop w:val="0"/>
      <w:marBottom w:val="0"/>
      <w:divBdr>
        <w:top w:val="none" w:sz="0" w:space="0" w:color="auto"/>
        <w:left w:val="none" w:sz="0" w:space="0" w:color="auto"/>
        <w:bottom w:val="none" w:sz="0" w:space="0" w:color="auto"/>
        <w:right w:val="none" w:sz="0" w:space="0" w:color="auto"/>
      </w:divBdr>
    </w:div>
    <w:div w:id="1429962221">
      <w:bodyDiv w:val="1"/>
      <w:marLeft w:val="0"/>
      <w:marRight w:val="0"/>
      <w:marTop w:val="0"/>
      <w:marBottom w:val="0"/>
      <w:divBdr>
        <w:top w:val="none" w:sz="0" w:space="0" w:color="auto"/>
        <w:left w:val="none" w:sz="0" w:space="0" w:color="auto"/>
        <w:bottom w:val="none" w:sz="0" w:space="0" w:color="auto"/>
        <w:right w:val="none" w:sz="0" w:space="0" w:color="auto"/>
      </w:divBdr>
    </w:div>
    <w:div w:id="1463378277">
      <w:bodyDiv w:val="1"/>
      <w:marLeft w:val="0"/>
      <w:marRight w:val="0"/>
      <w:marTop w:val="0"/>
      <w:marBottom w:val="0"/>
      <w:divBdr>
        <w:top w:val="none" w:sz="0" w:space="0" w:color="auto"/>
        <w:left w:val="none" w:sz="0" w:space="0" w:color="auto"/>
        <w:bottom w:val="none" w:sz="0" w:space="0" w:color="auto"/>
        <w:right w:val="none" w:sz="0" w:space="0" w:color="auto"/>
      </w:divBdr>
    </w:div>
    <w:div w:id="1471442393">
      <w:bodyDiv w:val="1"/>
      <w:marLeft w:val="0"/>
      <w:marRight w:val="0"/>
      <w:marTop w:val="0"/>
      <w:marBottom w:val="0"/>
      <w:divBdr>
        <w:top w:val="none" w:sz="0" w:space="0" w:color="auto"/>
        <w:left w:val="none" w:sz="0" w:space="0" w:color="auto"/>
        <w:bottom w:val="none" w:sz="0" w:space="0" w:color="auto"/>
        <w:right w:val="none" w:sz="0" w:space="0" w:color="auto"/>
      </w:divBdr>
    </w:div>
    <w:div w:id="1476868902">
      <w:bodyDiv w:val="1"/>
      <w:marLeft w:val="0"/>
      <w:marRight w:val="0"/>
      <w:marTop w:val="0"/>
      <w:marBottom w:val="0"/>
      <w:divBdr>
        <w:top w:val="none" w:sz="0" w:space="0" w:color="auto"/>
        <w:left w:val="none" w:sz="0" w:space="0" w:color="auto"/>
        <w:bottom w:val="none" w:sz="0" w:space="0" w:color="auto"/>
        <w:right w:val="none" w:sz="0" w:space="0" w:color="auto"/>
      </w:divBdr>
    </w:div>
    <w:div w:id="1477575803">
      <w:bodyDiv w:val="1"/>
      <w:marLeft w:val="0"/>
      <w:marRight w:val="0"/>
      <w:marTop w:val="0"/>
      <w:marBottom w:val="0"/>
      <w:divBdr>
        <w:top w:val="none" w:sz="0" w:space="0" w:color="auto"/>
        <w:left w:val="none" w:sz="0" w:space="0" w:color="auto"/>
        <w:bottom w:val="none" w:sz="0" w:space="0" w:color="auto"/>
        <w:right w:val="none" w:sz="0" w:space="0" w:color="auto"/>
      </w:divBdr>
    </w:div>
    <w:div w:id="1492795335">
      <w:bodyDiv w:val="1"/>
      <w:marLeft w:val="0"/>
      <w:marRight w:val="0"/>
      <w:marTop w:val="0"/>
      <w:marBottom w:val="0"/>
      <w:divBdr>
        <w:top w:val="none" w:sz="0" w:space="0" w:color="auto"/>
        <w:left w:val="none" w:sz="0" w:space="0" w:color="auto"/>
        <w:bottom w:val="none" w:sz="0" w:space="0" w:color="auto"/>
        <w:right w:val="none" w:sz="0" w:space="0" w:color="auto"/>
      </w:divBdr>
    </w:div>
    <w:div w:id="1498308641">
      <w:bodyDiv w:val="1"/>
      <w:marLeft w:val="0"/>
      <w:marRight w:val="0"/>
      <w:marTop w:val="0"/>
      <w:marBottom w:val="0"/>
      <w:divBdr>
        <w:top w:val="none" w:sz="0" w:space="0" w:color="auto"/>
        <w:left w:val="none" w:sz="0" w:space="0" w:color="auto"/>
        <w:bottom w:val="none" w:sz="0" w:space="0" w:color="auto"/>
        <w:right w:val="none" w:sz="0" w:space="0" w:color="auto"/>
      </w:divBdr>
    </w:div>
    <w:div w:id="1509245997">
      <w:bodyDiv w:val="1"/>
      <w:marLeft w:val="0"/>
      <w:marRight w:val="0"/>
      <w:marTop w:val="0"/>
      <w:marBottom w:val="0"/>
      <w:divBdr>
        <w:top w:val="none" w:sz="0" w:space="0" w:color="auto"/>
        <w:left w:val="none" w:sz="0" w:space="0" w:color="auto"/>
        <w:bottom w:val="none" w:sz="0" w:space="0" w:color="auto"/>
        <w:right w:val="none" w:sz="0" w:space="0" w:color="auto"/>
      </w:divBdr>
    </w:div>
    <w:div w:id="1510217894">
      <w:bodyDiv w:val="1"/>
      <w:marLeft w:val="0"/>
      <w:marRight w:val="0"/>
      <w:marTop w:val="0"/>
      <w:marBottom w:val="0"/>
      <w:divBdr>
        <w:top w:val="none" w:sz="0" w:space="0" w:color="auto"/>
        <w:left w:val="none" w:sz="0" w:space="0" w:color="auto"/>
        <w:bottom w:val="none" w:sz="0" w:space="0" w:color="auto"/>
        <w:right w:val="none" w:sz="0" w:space="0" w:color="auto"/>
      </w:divBdr>
    </w:div>
    <w:div w:id="1511989063">
      <w:bodyDiv w:val="1"/>
      <w:marLeft w:val="0"/>
      <w:marRight w:val="0"/>
      <w:marTop w:val="0"/>
      <w:marBottom w:val="0"/>
      <w:divBdr>
        <w:top w:val="none" w:sz="0" w:space="0" w:color="auto"/>
        <w:left w:val="none" w:sz="0" w:space="0" w:color="auto"/>
        <w:bottom w:val="none" w:sz="0" w:space="0" w:color="auto"/>
        <w:right w:val="none" w:sz="0" w:space="0" w:color="auto"/>
      </w:divBdr>
    </w:div>
    <w:div w:id="1516193007">
      <w:bodyDiv w:val="1"/>
      <w:marLeft w:val="0"/>
      <w:marRight w:val="0"/>
      <w:marTop w:val="0"/>
      <w:marBottom w:val="0"/>
      <w:divBdr>
        <w:top w:val="none" w:sz="0" w:space="0" w:color="auto"/>
        <w:left w:val="none" w:sz="0" w:space="0" w:color="auto"/>
        <w:bottom w:val="none" w:sz="0" w:space="0" w:color="auto"/>
        <w:right w:val="none" w:sz="0" w:space="0" w:color="auto"/>
      </w:divBdr>
    </w:div>
    <w:div w:id="1519466304">
      <w:bodyDiv w:val="1"/>
      <w:marLeft w:val="0"/>
      <w:marRight w:val="0"/>
      <w:marTop w:val="0"/>
      <w:marBottom w:val="0"/>
      <w:divBdr>
        <w:top w:val="none" w:sz="0" w:space="0" w:color="auto"/>
        <w:left w:val="none" w:sz="0" w:space="0" w:color="auto"/>
        <w:bottom w:val="none" w:sz="0" w:space="0" w:color="auto"/>
        <w:right w:val="none" w:sz="0" w:space="0" w:color="auto"/>
      </w:divBdr>
    </w:div>
    <w:div w:id="1521049334">
      <w:bodyDiv w:val="1"/>
      <w:marLeft w:val="0"/>
      <w:marRight w:val="0"/>
      <w:marTop w:val="0"/>
      <w:marBottom w:val="0"/>
      <w:divBdr>
        <w:top w:val="none" w:sz="0" w:space="0" w:color="auto"/>
        <w:left w:val="none" w:sz="0" w:space="0" w:color="auto"/>
        <w:bottom w:val="none" w:sz="0" w:space="0" w:color="auto"/>
        <w:right w:val="none" w:sz="0" w:space="0" w:color="auto"/>
      </w:divBdr>
    </w:div>
    <w:div w:id="1523860803">
      <w:bodyDiv w:val="1"/>
      <w:marLeft w:val="0"/>
      <w:marRight w:val="0"/>
      <w:marTop w:val="0"/>
      <w:marBottom w:val="0"/>
      <w:divBdr>
        <w:top w:val="none" w:sz="0" w:space="0" w:color="auto"/>
        <w:left w:val="none" w:sz="0" w:space="0" w:color="auto"/>
        <w:bottom w:val="none" w:sz="0" w:space="0" w:color="auto"/>
        <w:right w:val="none" w:sz="0" w:space="0" w:color="auto"/>
      </w:divBdr>
    </w:div>
    <w:div w:id="1539586991">
      <w:bodyDiv w:val="1"/>
      <w:marLeft w:val="0"/>
      <w:marRight w:val="0"/>
      <w:marTop w:val="0"/>
      <w:marBottom w:val="0"/>
      <w:divBdr>
        <w:top w:val="none" w:sz="0" w:space="0" w:color="auto"/>
        <w:left w:val="none" w:sz="0" w:space="0" w:color="auto"/>
        <w:bottom w:val="none" w:sz="0" w:space="0" w:color="auto"/>
        <w:right w:val="none" w:sz="0" w:space="0" w:color="auto"/>
      </w:divBdr>
    </w:div>
    <w:div w:id="1545412350">
      <w:bodyDiv w:val="1"/>
      <w:marLeft w:val="0"/>
      <w:marRight w:val="0"/>
      <w:marTop w:val="0"/>
      <w:marBottom w:val="0"/>
      <w:divBdr>
        <w:top w:val="none" w:sz="0" w:space="0" w:color="auto"/>
        <w:left w:val="none" w:sz="0" w:space="0" w:color="auto"/>
        <w:bottom w:val="none" w:sz="0" w:space="0" w:color="auto"/>
        <w:right w:val="none" w:sz="0" w:space="0" w:color="auto"/>
      </w:divBdr>
    </w:div>
    <w:div w:id="1547642713">
      <w:bodyDiv w:val="1"/>
      <w:marLeft w:val="0"/>
      <w:marRight w:val="0"/>
      <w:marTop w:val="0"/>
      <w:marBottom w:val="0"/>
      <w:divBdr>
        <w:top w:val="none" w:sz="0" w:space="0" w:color="auto"/>
        <w:left w:val="none" w:sz="0" w:space="0" w:color="auto"/>
        <w:bottom w:val="none" w:sz="0" w:space="0" w:color="auto"/>
        <w:right w:val="none" w:sz="0" w:space="0" w:color="auto"/>
      </w:divBdr>
    </w:div>
    <w:div w:id="1551380322">
      <w:bodyDiv w:val="1"/>
      <w:marLeft w:val="0"/>
      <w:marRight w:val="0"/>
      <w:marTop w:val="0"/>
      <w:marBottom w:val="0"/>
      <w:divBdr>
        <w:top w:val="none" w:sz="0" w:space="0" w:color="auto"/>
        <w:left w:val="none" w:sz="0" w:space="0" w:color="auto"/>
        <w:bottom w:val="none" w:sz="0" w:space="0" w:color="auto"/>
        <w:right w:val="none" w:sz="0" w:space="0" w:color="auto"/>
      </w:divBdr>
    </w:div>
    <w:div w:id="1553805755">
      <w:bodyDiv w:val="1"/>
      <w:marLeft w:val="0"/>
      <w:marRight w:val="0"/>
      <w:marTop w:val="0"/>
      <w:marBottom w:val="0"/>
      <w:divBdr>
        <w:top w:val="none" w:sz="0" w:space="0" w:color="auto"/>
        <w:left w:val="none" w:sz="0" w:space="0" w:color="auto"/>
        <w:bottom w:val="none" w:sz="0" w:space="0" w:color="auto"/>
        <w:right w:val="none" w:sz="0" w:space="0" w:color="auto"/>
      </w:divBdr>
    </w:div>
    <w:div w:id="1557624374">
      <w:bodyDiv w:val="1"/>
      <w:marLeft w:val="0"/>
      <w:marRight w:val="0"/>
      <w:marTop w:val="0"/>
      <w:marBottom w:val="0"/>
      <w:divBdr>
        <w:top w:val="none" w:sz="0" w:space="0" w:color="auto"/>
        <w:left w:val="none" w:sz="0" w:space="0" w:color="auto"/>
        <w:bottom w:val="none" w:sz="0" w:space="0" w:color="auto"/>
        <w:right w:val="none" w:sz="0" w:space="0" w:color="auto"/>
      </w:divBdr>
    </w:div>
    <w:div w:id="1571117553">
      <w:bodyDiv w:val="1"/>
      <w:marLeft w:val="0"/>
      <w:marRight w:val="0"/>
      <w:marTop w:val="0"/>
      <w:marBottom w:val="0"/>
      <w:divBdr>
        <w:top w:val="none" w:sz="0" w:space="0" w:color="auto"/>
        <w:left w:val="none" w:sz="0" w:space="0" w:color="auto"/>
        <w:bottom w:val="none" w:sz="0" w:space="0" w:color="auto"/>
        <w:right w:val="none" w:sz="0" w:space="0" w:color="auto"/>
      </w:divBdr>
    </w:div>
    <w:div w:id="1580870785">
      <w:bodyDiv w:val="1"/>
      <w:marLeft w:val="0"/>
      <w:marRight w:val="0"/>
      <w:marTop w:val="0"/>
      <w:marBottom w:val="0"/>
      <w:divBdr>
        <w:top w:val="none" w:sz="0" w:space="0" w:color="auto"/>
        <w:left w:val="none" w:sz="0" w:space="0" w:color="auto"/>
        <w:bottom w:val="none" w:sz="0" w:space="0" w:color="auto"/>
        <w:right w:val="none" w:sz="0" w:space="0" w:color="auto"/>
      </w:divBdr>
    </w:div>
    <w:div w:id="1583220982">
      <w:bodyDiv w:val="1"/>
      <w:marLeft w:val="0"/>
      <w:marRight w:val="0"/>
      <w:marTop w:val="0"/>
      <w:marBottom w:val="0"/>
      <w:divBdr>
        <w:top w:val="none" w:sz="0" w:space="0" w:color="auto"/>
        <w:left w:val="none" w:sz="0" w:space="0" w:color="auto"/>
        <w:bottom w:val="none" w:sz="0" w:space="0" w:color="auto"/>
        <w:right w:val="none" w:sz="0" w:space="0" w:color="auto"/>
      </w:divBdr>
    </w:div>
    <w:div w:id="1584872983">
      <w:bodyDiv w:val="1"/>
      <w:marLeft w:val="0"/>
      <w:marRight w:val="0"/>
      <w:marTop w:val="0"/>
      <w:marBottom w:val="0"/>
      <w:divBdr>
        <w:top w:val="none" w:sz="0" w:space="0" w:color="auto"/>
        <w:left w:val="none" w:sz="0" w:space="0" w:color="auto"/>
        <w:bottom w:val="none" w:sz="0" w:space="0" w:color="auto"/>
        <w:right w:val="none" w:sz="0" w:space="0" w:color="auto"/>
      </w:divBdr>
    </w:div>
    <w:div w:id="1585450317">
      <w:bodyDiv w:val="1"/>
      <w:marLeft w:val="0"/>
      <w:marRight w:val="0"/>
      <w:marTop w:val="0"/>
      <w:marBottom w:val="0"/>
      <w:divBdr>
        <w:top w:val="none" w:sz="0" w:space="0" w:color="auto"/>
        <w:left w:val="none" w:sz="0" w:space="0" w:color="auto"/>
        <w:bottom w:val="none" w:sz="0" w:space="0" w:color="auto"/>
        <w:right w:val="none" w:sz="0" w:space="0" w:color="auto"/>
      </w:divBdr>
    </w:div>
    <w:div w:id="1589847631">
      <w:bodyDiv w:val="1"/>
      <w:marLeft w:val="0"/>
      <w:marRight w:val="0"/>
      <w:marTop w:val="0"/>
      <w:marBottom w:val="0"/>
      <w:divBdr>
        <w:top w:val="none" w:sz="0" w:space="0" w:color="auto"/>
        <w:left w:val="none" w:sz="0" w:space="0" w:color="auto"/>
        <w:bottom w:val="none" w:sz="0" w:space="0" w:color="auto"/>
        <w:right w:val="none" w:sz="0" w:space="0" w:color="auto"/>
      </w:divBdr>
    </w:div>
    <w:div w:id="1590967770">
      <w:bodyDiv w:val="1"/>
      <w:marLeft w:val="0"/>
      <w:marRight w:val="0"/>
      <w:marTop w:val="0"/>
      <w:marBottom w:val="0"/>
      <w:divBdr>
        <w:top w:val="none" w:sz="0" w:space="0" w:color="auto"/>
        <w:left w:val="none" w:sz="0" w:space="0" w:color="auto"/>
        <w:bottom w:val="none" w:sz="0" w:space="0" w:color="auto"/>
        <w:right w:val="none" w:sz="0" w:space="0" w:color="auto"/>
      </w:divBdr>
    </w:div>
    <w:div w:id="1593927905">
      <w:bodyDiv w:val="1"/>
      <w:marLeft w:val="0"/>
      <w:marRight w:val="0"/>
      <w:marTop w:val="0"/>
      <w:marBottom w:val="0"/>
      <w:divBdr>
        <w:top w:val="none" w:sz="0" w:space="0" w:color="auto"/>
        <w:left w:val="none" w:sz="0" w:space="0" w:color="auto"/>
        <w:bottom w:val="none" w:sz="0" w:space="0" w:color="auto"/>
        <w:right w:val="none" w:sz="0" w:space="0" w:color="auto"/>
      </w:divBdr>
    </w:div>
    <w:div w:id="1593975662">
      <w:bodyDiv w:val="1"/>
      <w:marLeft w:val="0"/>
      <w:marRight w:val="0"/>
      <w:marTop w:val="0"/>
      <w:marBottom w:val="0"/>
      <w:divBdr>
        <w:top w:val="none" w:sz="0" w:space="0" w:color="auto"/>
        <w:left w:val="none" w:sz="0" w:space="0" w:color="auto"/>
        <w:bottom w:val="none" w:sz="0" w:space="0" w:color="auto"/>
        <w:right w:val="none" w:sz="0" w:space="0" w:color="auto"/>
      </w:divBdr>
    </w:div>
    <w:div w:id="1613442646">
      <w:bodyDiv w:val="1"/>
      <w:marLeft w:val="0"/>
      <w:marRight w:val="0"/>
      <w:marTop w:val="0"/>
      <w:marBottom w:val="0"/>
      <w:divBdr>
        <w:top w:val="none" w:sz="0" w:space="0" w:color="auto"/>
        <w:left w:val="none" w:sz="0" w:space="0" w:color="auto"/>
        <w:bottom w:val="none" w:sz="0" w:space="0" w:color="auto"/>
        <w:right w:val="none" w:sz="0" w:space="0" w:color="auto"/>
      </w:divBdr>
    </w:div>
    <w:div w:id="1619095635">
      <w:bodyDiv w:val="1"/>
      <w:marLeft w:val="0"/>
      <w:marRight w:val="0"/>
      <w:marTop w:val="0"/>
      <w:marBottom w:val="0"/>
      <w:divBdr>
        <w:top w:val="none" w:sz="0" w:space="0" w:color="auto"/>
        <w:left w:val="none" w:sz="0" w:space="0" w:color="auto"/>
        <w:bottom w:val="none" w:sz="0" w:space="0" w:color="auto"/>
        <w:right w:val="none" w:sz="0" w:space="0" w:color="auto"/>
      </w:divBdr>
    </w:div>
    <w:div w:id="1628504951">
      <w:bodyDiv w:val="1"/>
      <w:marLeft w:val="0"/>
      <w:marRight w:val="0"/>
      <w:marTop w:val="0"/>
      <w:marBottom w:val="0"/>
      <w:divBdr>
        <w:top w:val="none" w:sz="0" w:space="0" w:color="auto"/>
        <w:left w:val="none" w:sz="0" w:space="0" w:color="auto"/>
        <w:bottom w:val="none" w:sz="0" w:space="0" w:color="auto"/>
        <w:right w:val="none" w:sz="0" w:space="0" w:color="auto"/>
      </w:divBdr>
    </w:div>
    <w:div w:id="1656453117">
      <w:bodyDiv w:val="1"/>
      <w:marLeft w:val="0"/>
      <w:marRight w:val="0"/>
      <w:marTop w:val="0"/>
      <w:marBottom w:val="0"/>
      <w:divBdr>
        <w:top w:val="none" w:sz="0" w:space="0" w:color="auto"/>
        <w:left w:val="none" w:sz="0" w:space="0" w:color="auto"/>
        <w:bottom w:val="none" w:sz="0" w:space="0" w:color="auto"/>
        <w:right w:val="none" w:sz="0" w:space="0" w:color="auto"/>
      </w:divBdr>
    </w:div>
    <w:div w:id="1656759319">
      <w:bodyDiv w:val="1"/>
      <w:marLeft w:val="0"/>
      <w:marRight w:val="0"/>
      <w:marTop w:val="0"/>
      <w:marBottom w:val="0"/>
      <w:divBdr>
        <w:top w:val="none" w:sz="0" w:space="0" w:color="auto"/>
        <w:left w:val="none" w:sz="0" w:space="0" w:color="auto"/>
        <w:bottom w:val="none" w:sz="0" w:space="0" w:color="auto"/>
        <w:right w:val="none" w:sz="0" w:space="0" w:color="auto"/>
      </w:divBdr>
    </w:div>
    <w:div w:id="1658921123">
      <w:bodyDiv w:val="1"/>
      <w:marLeft w:val="0"/>
      <w:marRight w:val="0"/>
      <w:marTop w:val="0"/>
      <w:marBottom w:val="0"/>
      <w:divBdr>
        <w:top w:val="none" w:sz="0" w:space="0" w:color="auto"/>
        <w:left w:val="none" w:sz="0" w:space="0" w:color="auto"/>
        <w:bottom w:val="none" w:sz="0" w:space="0" w:color="auto"/>
        <w:right w:val="none" w:sz="0" w:space="0" w:color="auto"/>
      </w:divBdr>
    </w:div>
    <w:div w:id="1670014731">
      <w:bodyDiv w:val="1"/>
      <w:marLeft w:val="0"/>
      <w:marRight w:val="0"/>
      <w:marTop w:val="0"/>
      <w:marBottom w:val="0"/>
      <w:divBdr>
        <w:top w:val="none" w:sz="0" w:space="0" w:color="auto"/>
        <w:left w:val="none" w:sz="0" w:space="0" w:color="auto"/>
        <w:bottom w:val="none" w:sz="0" w:space="0" w:color="auto"/>
        <w:right w:val="none" w:sz="0" w:space="0" w:color="auto"/>
      </w:divBdr>
    </w:div>
    <w:div w:id="1714038660">
      <w:bodyDiv w:val="1"/>
      <w:marLeft w:val="0"/>
      <w:marRight w:val="0"/>
      <w:marTop w:val="0"/>
      <w:marBottom w:val="0"/>
      <w:divBdr>
        <w:top w:val="none" w:sz="0" w:space="0" w:color="auto"/>
        <w:left w:val="none" w:sz="0" w:space="0" w:color="auto"/>
        <w:bottom w:val="none" w:sz="0" w:space="0" w:color="auto"/>
        <w:right w:val="none" w:sz="0" w:space="0" w:color="auto"/>
      </w:divBdr>
    </w:div>
    <w:div w:id="1718384381">
      <w:bodyDiv w:val="1"/>
      <w:marLeft w:val="0"/>
      <w:marRight w:val="0"/>
      <w:marTop w:val="0"/>
      <w:marBottom w:val="0"/>
      <w:divBdr>
        <w:top w:val="none" w:sz="0" w:space="0" w:color="auto"/>
        <w:left w:val="none" w:sz="0" w:space="0" w:color="auto"/>
        <w:bottom w:val="none" w:sz="0" w:space="0" w:color="auto"/>
        <w:right w:val="none" w:sz="0" w:space="0" w:color="auto"/>
      </w:divBdr>
    </w:div>
    <w:div w:id="1729919543">
      <w:bodyDiv w:val="1"/>
      <w:marLeft w:val="0"/>
      <w:marRight w:val="0"/>
      <w:marTop w:val="0"/>
      <w:marBottom w:val="0"/>
      <w:divBdr>
        <w:top w:val="none" w:sz="0" w:space="0" w:color="auto"/>
        <w:left w:val="none" w:sz="0" w:space="0" w:color="auto"/>
        <w:bottom w:val="none" w:sz="0" w:space="0" w:color="auto"/>
        <w:right w:val="none" w:sz="0" w:space="0" w:color="auto"/>
      </w:divBdr>
    </w:div>
    <w:div w:id="1741709180">
      <w:bodyDiv w:val="1"/>
      <w:marLeft w:val="0"/>
      <w:marRight w:val="0"/>
      <w:marTop w:val="0"/>
      <w:marBottom w:val="0"/>
      <w:divBdr>
        <w:top w:val="none" w:sz="0" w:space="0" w:color="auto"/>
        <w:left w:val="none" w:sz="0" w:space="0" w:color="auto"/>
        <w:bottom w:val="none" w:sz="0" w:space="0" w:color="auto"/>
        <w:right w:val="none" w:sz="0" w:space="0" w:color="auto"/>
      </w:divBdr>
    </w:div>
    <w:div w:id="1743599898">
      <w:bodyDiv w:val="1"/>
      <w:marLeft w:val="0"/>
      <w:marRight w:val="0"/>
      <w:marTop w:val="0"/>
      <w:marBottom w:val="0"/>
      <w:divBdr>
        <w:top w:val="none" w:sz="0" w:space="0" w:color="auto"/>
        <w:left w:val="none" w:sz="0" w:space="0" w:color="auto"/>
        <w:bottom w:val="none" w:sz="0" w:space="0" w:color="auto"/>
        <w:right w:val="none" w:sz="0" w:space="0" w:color="auto"/>
      </w:divBdr>
    </w:div>
    <w:div w:id="1769812204">
      <w:bodyDiv w:val="1"/>
      <w:marLeft w:val="0"/>
      <w:marRight w:val="0"/>
      <w:marTop w:val="0"/>
      <w:marBottom w:val="0"/>
      <w:divBdr>
        <w:top w:val="none" w:sz="0" w:space="0" w:color="auto"/>
        <w:left w:val="none" w:sz="0" w:space="0" w:color="auto"/>
        <w:bottom w:val="none" w:sz="0" w:space="0" w:color="auto"/>
        <w:right w:val="none" w:sz="0" w:space="0" w:color="auto"/>
      </w:divBdr>
    </w:div>
    <w:div w:id="1770999707">
      <w:bodyDiv w:val="1"/>
      <w:marLeft w:val="0"/>
      <w:marRight w:val="0"/>
      <w:marTop w:val="0"/>
      <w:marBottom w:val="0"/>
      <w:divBdr>
        <w:top w:val="none" w:sz="0" w:space="0" w:color="auto"/>
        <w:left w:val="none" w:sz="0" w:space="0" w:color="auto"/>
        <w:bottom w:val="none" w:sz="0" w:space="0" w:color="auto"/>
        <w:right w:val="none" w:sz="0" w:space="0" w:color="auto"/>
      </w:divBdr>
    </w:div>
    <w:div w:id="1775586297">
      <w:bodyDiv w:val="1"/>
      <w:marLeft w:val="0"/>
      <w:marRight w:val="0"/>
      <w:marTop w:val="0"/>
      <w:marBottom w:val="0"/>
      <w:divBdr>
        <w:top w:val="none" w:sz="0" w:space="0" w:color="auto"/>
        <w:left w:val="none" w:sz="0" w:space="0" w:color="auto"/>
        <w:bottom w:val="none" w:sz="0" w:space="0" w:color="auto"/>
        <w:right w:val="none" w:sz="0" w:space="0" w:color="auto"/>
      </w:divBdr>
    </w:div>
    <w:div w:id="1776057166">
      <w:bodyDiv w:val="1"/>
      <w:marLeft w:val="0"/>
      <w:marRight w:val="0"/>
      <w:marTop w:val="0"/>
      <w:marBottom w:val="0"/>
      <w:divBdr>
        <w:top w:val="none" w:sz="0" w:space="0" w:color="auto"/>
        <w:left w:val="none" w:sz="0" w:space="0" w:color="auto"/>
        <w:bottom w:val="none" w:sz="0" w:space="0" w:color="auto"/>
        <w:right w:val="none" w:sz="0" w:space="0" w:color="auto"/>
      </w:divBdr>
    </w:div>
    <w:div w:id="1780175629">
      <w:bodyDiv w:val="1"/>
      <w:marLeft w:val="0"/>
      <w:marRight w:val="0"/>
      <w:marTop w:val="0"/>
      <w:marBottom w:val="0"/>
      <w:divBdr>
        <w:top w:val="none" w:sz="0" w:space="0" w:color="auto"/>
        <w:left w:val="none" w:sz="0" w:space="0" w:color="auto"/>
        <w:bottom w:val="none" w:sz="0" w:space="0" w:color="auto"/>
        <w:right w:val="none" w:sz="0" w:space="0" w:color="auto"/>
      </w:divBdr>
    </w:div>
    <w:div w:id="1785660619">
      <w:bodyDiv w:val="1"/>
      <w:marLeft w:val="0"/>
      <w:marRight w:val="0"/>
      <w:marTop w:val="0"/>
      <w:marBottom w:val="0"/>
      <w:divBdr>
        <w:top w:val="none" w:sz="0" w:space="0" w:color="auto"/>
        <w:left w:val="none" w:sz="0" w:space="0" w:color="auto"/>
        <w:bottom w:val="none" w:sz="0" w:space="0" w:color="auto"/>
        <w:right w:val="none" w:sz="0" w:space="0" w:color="auto"/>
      </w:divBdr>
    </w:div>
    <w:div w:id="1808550426">
      <w:bodyDiv w:val="1"/>
      <w:marLeft w:val="0"/>
      <w:marRight w:val="0"/>
      <w:marTop w:val="0"/>
      <w:marBottom w:val="0"/>
      <w:divBdr>
        <w:top w:val="none" w:sz="0" w:space="0" w:color="auto"/>
        <w:left w:val="none" w:sz="0" w:space="0" w:color="auto"/>
        <w:bottom w:val="none" w:sz="0" w:space="0" w:color="auto"/>
        <w:right w:val="none" w:sz="0" w:space="0" w:color="auto"/>
      </w:divBdr>
    </w:div>
    <w:div w:id="1812749193">
      <w:bodyDiv w:val="1"/>
      <w:marLeft w:val="0"/>
      <w:marRight w:val="0"/>
      <w:marTop w:val="0"/>
      <w:marBottom w:val="0"/>
      <w:divBdr>
        <w:top w:val="none" w:sz="0" w:space="0" w:color="auto"/>
        <w:left w:val="none" w:sz="0" w:space="0" w:color="auto"/>
        <w:bottom w:val="none" w:sz="0" w:space="0" w:color="auto"/>
        <w:right w:val="none" w:sz="0" w:space="0" w:color="auto"/>
      </w:divBdr>
    </w:div>
    <w:div w:id="1814520914">
      <w:bodyDiv w:val="1"/>
      <w:marLeft w:val="0"/>
      <w:marRight w:val="0"/>
      <w:marTop w:val="0"/>
      <w:marBottom w:val="0"/>
      <w:divBdr>
        <w:top w:val="none" w:sz="0" w:space="0" w:color="auto"/>
        <w:left w:val="none" w:sz="0" w:space="0" w:color="auto"/>
        <w:bottom w:val="none" w:sz="0" w:space="0" w:color="auto"/>
        <w:right w:val="none" w:sz="0" w:space="0" w:color="auto"/>
      </w:divBdr>
    </w:div>
    <w:div w:id="1817145587">
      <w:bodyDiv w:val="1"/>
      <w:marLeft w:val="0"/>
      <w:marRight w:val="0"/>
      <w:marTop w:val="0"/>
      <w:marBottom w:val="0"/>
      <w:divBdr>
        <w:top w:val="none" w:sz="0" w:space="0" w:color="auto"/>
        <w:left w:val="none" w:sz="0" w:space="0" w:color="auto"/>
        <w:bottom w:val="none" w:sz="0" w:space="0" w:color="auto"/>
        <w:right w:val="none" w:sz="0" w:space="0" w:color="auto"/>
      </w:divBdr>
    </w:div>
    <w:div w:id="1817909988">
      <w:bodyDiv w:val="1"/>
      <w:marLeft w:val="0"/>
      <w:marRight w:val="0"/>
      <w:marTop w:val="0"/>
      <w:marBottom w:val="0"/>
      <w:divBdr>
        <w:top w:val="none" w:sz="0" w:space="0" w:color="auto"/>
        <w:left w:val="none" w:sz="0" w:space="0" w:color="auto"/>
        <w:bottom w:val="none" w:sz="0" w:space="0" w:color="auto"/>
        <w:right w:val="none" w:sz="0" w:space="0" w:color="auto"/>
      </w:divBdr>
    </w:div>
    <w:div w:id="1818650264">
      <w:bodyDiv w:val="1"/>
      <w:marLeft w:val="0"/>
      <w:marRight w:val="0"/>
      <w:marTop w:val="0"/>
      <w:marBottom w:val="0"/>
      <w:divBdr>
        <w:top w:val="none" w:sz="0" w:space="0" w:color="auto"/>
        <w:left w:val="none" w:sz="0" w:space="0" w:color="auto"/>
        <w:bottom w:val="none" w:sz="0" w:space="0" w:color="auto"/>
        <w:right w:val="none" w:sz="0" w:space="0" w:color="auto"/>
      </w:divBdr>
    </w:div>
    <w:div w:id="1835560465">
      <w:bodyDiv w:val="1"/>
      <w:marLeft w:val="0"/>
      <w:marRight w:val="0"/>
      <w:marTop w:val="0"/>
      <w:marBottom w:val="0"/>
      <w:divBdr>
        <w:top w:val="none" w:sz="0" w:space="0" w:color="auto"/>
        <w:left w:val="none" w:sz="0" w:space="0" w:color="auto"/>
        <w:bottom w:val="none" w:sz="0" w:space="0" w:color="auto"/>
        <w:right w:val="none" w:sz="0" w:space="0" w:color="auto"/>
      </w:divBdr>
    </w:div>
    <w:div w:id="1872956409">
      <w:bodyDiv w:val="1"/>
      <w:marLeft w:val="0"/>
      <w:marRight w:val="0"/>
      <w:marTop w:val="0"/>
      <w:marBottom w:val="0"/>
      <w:divBdr>
        <w:top w:val="none" w:sz="0" w:space="0" w:color="auto"/>
        <w:left w:val="none" w:sz="0" w:space="0" w:color="auto"/>
        <w:bottom w:val="none" w:sz="0" w:space="0" w:color="auto"/>
        <w:right w:val="none" w:sz="0" w:space="0" w:color="auto"/>
      </w:divBdr>
    </w:div>
    <w:div w:id="1874264914">
      <w:bodyDiv w:val="1"/>
      <w:marLeft w:val="0"/>
      <w:marRight w:val="0"/>
      <w:marTop w:val="0"/>
      <w:marBottom w:val="0"/>
      <w:divBdr>
        <w:top w:val="none" w:sz="0" w:space="0" w:color="auto"/>
        <w:left w:val="none" w:sz="0" w:space="0" w:color="auto"/>
        <w:bottom w:val="none" w:sz="0" w:space="0" w:color="auto"/>
        <w:right w:val="none" w:sz="0" w:space="0" w:color="auto"/>
      </w:divBdr>
    </w:div>
    <w:div w:id="1876579389">
      <w:bodyDiv w:val="1"/>
      <w:marLeft w:val="0"/>
      <w:marRight w:val="0"/>
      <w:marTop w:val="0"/>
      <w:marBottom w:val="0"/>
      <w:divBdr>
        <w:top w:val="none" w:sz="0" w:space="0" w:color="auto"/>
        <w:left w:val="none" w:sz="0" w:space="0" w:color="auto"/>
        <w:bottom w:val="none" w:sz="0" w:space="0" w:color="auto"/>
        <w:right w:val="none" w:sz="0" w:space="0" w:color="auto"/>
      </w:divBdr>
    </w:div>
    <w:div w:id="1877112714">
      <w:bodyDiv w:val="1"/>
      <w:marLeft w:val="0"/>
      <w:marRight w:val="0"/>
      <w:marTop w:val="0"/>
      <w:marBottom w:val="0"/>
      <w:divBdr>
        <w:top w:val="none" w:sz="0" w:space="0" w:color="auto"/>
        <w:left w:val="none" w:sz="0" w:space="0" w:color="auto"/>
        <w:bottom w:val="none" w:sz="0" w:space="0" w:color="auto"/>
        <w:right w:val="none" w:sz="0" w:space="0" w:color="auto"/>
      </w:divBdr>
    </w:div>
    <w:div w:id="1892382138">
      <w:bodyDiv w:val="1"/>
      <w:marLeft w:val="0"/>
      <w:marRight w:val="0"/>
      <w:marTop w:val="0"/>
      <w:marBottom w:val="0"/>
      <w:divBdr>
        <w:top w:val="none" w:sz="0" w:space="0" w:color="auto"/>
        <w:left w:val="none" w:sz="0" w:space="0" w:color="auto"/>
        <w:bottom w:val="none" w:sz="0" w:space="0" w:color="auto"/>
        <w:right w:val="none" w:sz="0" w:space="0" w:color="auto"/>
      </w:divBdr>
    </w:div>
    <w:div w:id="1897620256">
      <w:bodyDiv w:val="1"/>
      <w:marLeft w:val="0"/>
      <w:marRight w:val="0"/>
      <w:marTop w:val="0"/>
      <w:marBottom w:val="0"/>
      <w:divBdr>
        <w:top w:val="none" w:sz="0" w:space="0" w:color="auto"/>
        <w:left w:val="none" w:sz="0" w:space="0" w:color="auto"/>
        <w:bottom w:val="none" w:sz="0" w:space="0" w:color="auto"/>
        <w:right w:val="none" w:sz="0" w:space="0" w:color="auto"/>
      </w:divBdr>
    </w:div>
    <w:div w:id="1898276507">
      <w:bodyDiv w:val="1"/>
      <w:marLeft w:val="0"/>
      <w:marRight w:val="0"/>
      <w:marTop w:val="0"/>
      <w:marBottom w:val="0"/>
      <w:divBdr>
        <w:top w:val="none" w:sz="0" w:space="0" w:color="auto"/>
        <w:left w:val="none" w:sz="0" w:space="0" w:color="auto"/>
        <w:bottom w:val="none" w:sz="0" w:space="0" w:color="auto"/>
        <w:right w:val="none" w:sz="0" w:space="0" w:color="auto"/>
      </w:divBdr>
    </w:div>
    <w:div w:id="1899586319">
      <w:bodyDiv w:val="1"/>
      <w:marLeft w:val="0"/>
      <w:marRight w:val="0"/>
      <w:marTop w:val="0"/>
      <w:marBottom w:val="0"/>
      <w:divBdr>
        <w:top w:val="none" w:sz="0" w:space="0" w:color="auto"/>
        <w:left w:val="none" w:sz="0" w:space="0" w:color="auto"/>
        <w:bottom w:val="none" w:sz="0" w:space="0" w:color="auto"/>
        <w:right w:val="none" w:sz="0" w:space="0" w:color="auto"/>
      </w:divBdr>
    </w:div>
    <w:div w:id="1905024987">
      <w:bodyDiv w:val="1"/>
      <w:marLeft w:val="0"/>
      <w:marRight w:val="0"/>
      <w:marTop w:val="0"/>
      <w:marBottom w:val="0"/>
      <w:divBdr>
        <w:top w:val="none" w:sz="0" w:space="0" w:color="auto"/>
        <w:left w:val="none" w:sz="0" w:space="0" w:color="auto"/>
        <w:bottom w:val="none" w:sz="0" w:space="0" w:color="auto"/>
        <w:right w:val="none" w:sz="0" w:space="0" w:color="auto"/>
      </w:divBdr>
    </w:div>
    <w:div w:id="1937058907">
      <w:bodyDiv w:val="1"/>
      <w:marLeft w:val="0"/>
      <w:marRight w:val="0"/>
      <w:marTop w:val="0"/>
      <w:marBottom w:val="0"/>
      <w:divBdr>
        <w:top w:val="none" w:sz="0" w:space="0" w:color="auto"/>
        <w:left w:val="none" w:sz="0" w:space="0" w:color="auto"/>
        <w:bottom w:val="none" w:sz="0" w:space="0" w:color="auto"/>
        <w:right w:val="none" w:sz="0" w:space="0" w:color="auto"/>
      </w:divBdr>
    </w:div>
    <w:div w:id="1942570995">
      <w:bodyDiv w:val="1"/>
      <w:marLeft w:val="0"/>
      <w:marRight w:val="0"/>
      <w:marTop w:val="0"/>
      <w:marBottom w:val="0"/>
      <w:divBdr>
        <w:top w:val="none" w:sz="0" w:space="0" w:color="auto"/>
        <w:left w:val="none" w:sz="0" w:space="0" w:color="auto"/>
        <w:bottom w:val="none" w:sz="0" w:space="0" w:color="auto"/>
        <w:right w:val="none" w:sz="0" w:space="0" w:color="auto"/>
      </w:divBdr>
    </w:div>
    <w:div w:id="1948078286">
      <w:bodyDiv w:val="1"/>
      <w:marLeft w:val="0"/>
      <w:marRight w:val="0"/>
      <w:marTop w:val="0"/>
      <w:marBottom w:val="0"/>
      <w:divBdr>
        <w:top w:val="none" w:sz="0" w:space="0" w:color="auto"/>
        <w:left w:val="none" w:sz="0" w:space="0" w:color="auto"/>
        <w:bottom w:val="none" w:sz="0" w:space="0" w:color="auto"/>
        <w:right w:val="none" w:sz="0" w:space="0" w:color="auto"/>
      </w:divBdr>
    </w:div>
    <w:div w:id="1957985031">
      <w:bodyDiv w:val="1"/>
      <w:marLeft w:val="0"/>
      <w:marRight w:val="0"/>
      <w:marTop w:val="0"/>
      <w:marBottom w:val="0"/>
      <w:divBdr>
        <w:top w:val="none" w:sz="0" w:space="0" w:color="auto"/>
        <w:left w:val="none" w:sz="0" w:space="0" w:color="auto"/>
        <w:bottom w:val="none" w:sz="0" w:space="0" w:color="auto"/>
        <w:right w:val="none" w:sz="0" w:space="0" w:color="auto"/>
      </w:divBdr>
    </w:div>
    <w:div w:id="1958833739">
      <w:bodyDiv w:val="1"/>
      <w:marLeft w:val="0"/>
      <w:marRight w:val="0"/>
      <w:marTop w:val="0"/>
      <w:marBottom w:val="0"/>
      <w:divBdr>
        <w:top w:val="none" w:sz="0" w:space="0" w:color="auto"/>
        <w:left w:val="none" w:sz="0" w:space="0" w:color="auto"/>
        <w:bottom w:val="none" w:sz="0" w:space="0" w:color="auto"/>
        <w:right w:val="none" w:sz="0" w:space="0" w:color="auto"/>
      </w:divBdr>
    </w:div>
    <w:div w:id="1966496188">
      <w:bodyDiv w:val="1"/>
      <w:marLeft w:val="0"/>
      <w:marRight w:val="0"/>
      <w:marTop w:val="0"/>
      <w:marBottom w:val="0"/>
      <w:divBdr>
        <w:top w:val="none" w:sz="0" w:space="0" w:color="auto"/>
        <w:left w:val="none" w:sz="0" w:space="0" w:color="auto"/>
        <w:bottom w:val="none" w:sz="0" w:space="0" w:color="auto"/>
        <w:right w:val="none" w:sz="0" w:space="0" w:color="auto"/>
      </w:divBdr>
    </w:div>
    <w:div w:id="1968119829">
      <w:bodyDiv w:val="1"/>
      <w:marLeft w:val="0"/>
      <w:marRight w:val="0"/>
      <w:marTop w:val="0"/>
      <w:marBottom w:val="0"/>
      <w:divBdr>
        <w:top w:val="none" w:sz="0" w:space="0" w:color="auto"/>
        <w:left w:val="none" w:sz="0" w:space="0" w:color="auto"/>
        <w:bottom w:val="none" w:sz="0" w:space="0" w:color="auto"/>
        <w:right w:val="none" w:sz="0" w:space="0" w:color="auto"/>
      </w:divBdr>
    </w:div>
    <w:div w:id="1974825951">
      <w:bodyDiv w:val="1"/>
      <w:marLeft w:val="0"/>
      <w:marRight w:val="0"/>
      <w:marTop w:val="0"/>
      <w:marBottom w:val="0"/>
      <w:divBdr>
        <w:top w:val="none" w:sz="0" w:space="0" w:color="auto"/>
        <w:left w:val="none" w:sz="0" w:space="0" w:color="auto"/>
        <w:bottom w:val="none" w:sz="0" w:space="0" w:color="auto"/>
        <w:right w:val="none" w:sz="0" w:space="0" w:color="auto"/>
      </w:divBdr>
    </w:div>
    <w:div w:id="1976137253">
      <w:bodyDiv w:val="1"/>
      <w:marLeft w:val="0"/>
      <w:marRight w:val="0"/>
      <w:marTop w:val="0"/>
      <w:marBottom w:val="0"/>
      <w:divBdr>
        <w:top w:val="none" w:sz="0" w:space="0" w:color="auto"/>
        <w:left w:val="none" w:sz="0" w:space="0" w:color="auto"/>
        <w:bottom w:val="none" w:sz="0" w:space="0" w:color="auto"/>
        <w:right w:val="none" w:sz="0" w:space="0" w:color="auto"/>
      </w:divBdr>
    </w:div>
    <w:div w:id="1982882640">
      <w:bodyDiv w:val="1"/>
      <w:marLeft w:val="0"/>
      <w:marRight w:val="0"/>
      <w:marTop w:val="0"/>
      <w:marBottom w:val="0"/>
      <w:divBdr>
        <w:top w:val="none" w:sz="0" w:space="0" w:color="auto"/>
        <w:left w:val="none" w:sz="0" w:space="0" w:color="auto"/>
        <w:bottom w:val="none" w:sz="0" w:space="0" w:color="auto"/>
        <w:right w:val="none" w:sz="0" w:space="0" w:color="auto"/>
      </w:divBdr>
    </w:div>
    <w:div w:id="1987126193">
      <w:bodyDiv w:val="1"/>
      <w:marLeft w:val="0"/>
      <w:marRight w:val="0"/>
      <w:marTop w:val="0"/>
      <w:marBottom w:val="0"/>
      <w:divBdr>
        <w:top w:val="none" w:sz="0" w:space="0" w:color="auto"/>
        <w:left w:val="none" w:sz="0" w:space="0" w:color="auto"/>
        <w:bottom w:val="none" w:sz="0" w:space="0" w:color="auto"/>
        <w:right w:val="none" w:sz="0" w:space="0" w:color="auto"/>
      </w:divBdr>
    </w:div>
    <w:div w:id="1996914426">
      <w:bodyDiv w:val="1"/>
      <w:marLeft w:val="0"/>
      <w:marRight w:val="0"/>
      <w:marTop w:val="0"/>
      <w:marBottom w:val="0"/>
      <w:divBdr>
        <w:top w:val="none" w:sz="0" w:space="0" w:color="auto"/>
        <w:left w:val="none" w:sz="0" w:space="0" w:color="auto"/>
        <w:bottom w:val="none" w:sz="0" w:space="0" w:color="auto"/>
        <w:right w:val="none" w:sz="0" w:space="0" w:color="auto"/>
      </w:divBdr>
    </w:div>
    <w:div w:id="2006543575">
      <w:bodyDiv w:val="1"/>
      <w:marLeft w:val="0"/>
      <w:marRight w:val="0"/>
      <w:marTop w:val="0"/>
      <w:marBottom w:val="0"/>
      <w:divBdr>
        <w:top w:val="none" w:sz="0" w:space="0" w:color="auto"/>
        <w:left w:val="none" w:sz="0" w:space="0" w:color="auto"/>
        <w:bottom w:val="none" w:sz="0" w:space="0" w:color="auto"/>
        <w:right w:val="none" w:sz="0" w:space="0" w:color="auto"/>
      </w:divBdr>
    </w:div>
    <w:div w:id="2013992389">
      <w:bodyDiv w:val="1"/>
      <w:marLeft w:val="0"/>
      <w:marRight w:val="0"/>
      <w:marTop w:val="0"/>
      <w:marBottom w:val="0"/>
      <w:divBdr>
        <w:top w:val="none" w:sz="0" w:space="0" w:color="auto"/>
        <w:left w:val="none" w:sz="0" w:space="0" w:color="auto"/>
        <w:bottom w:val="none" w:sz="0" w:space="0" w:color="auto"/>
        <w:right w:val="none" w:sz="0" w:space="0" w:color="auto"/>
      </w:divBdr>
    </w:div>
    <w:div w:id="2018383101">
      <w:bodyDiv w:val="1"/>
      <w:marLeft w:val="0"/>
      <w:marRight w:val="0"/>
      <w:marTop w:val="0"/>
      <w:marBottom w:val="0"/>
      <w:divBdr>
        <w:top w:val="none" w:sz="0" w:space="0" w:color="auto"/>
        <w:left w:val="none" w:sz="0" w:space="0" w:color="auto"/>
        <w:bottom w:val="none" w:sz="0" w:space="0" w:color="auto"/>
        <w:right w:val="none" w:sz="0" w:space="0" w:color="auto"/>
      </w:divBdr>
    </w:div>
    <w:div w:id="2031030261">
      <w:bodyDiv w:val="1"/>
      <w:marLeft w:val="0"/>
      <w:marRight w:val="0"/>
      <w:marTop w:val="0"/>
      <w:marBottom w:val="0"/>
      <w:divBdr>
        <w:top w:val="none" w:sz="0" w:space="0" w:color="auto"/>
        <w:left w:val="none" w:sz="0" w:space="0" w:color="auto"/>
        <w:bottom w:val="none" w:sz="0" w:space="0" w:color="auto"/>
        <w:right w:val="none" w:sz="0" w:space="0" w:color="auto"/>
      </w:divBdr>
    </w:div>
    <w:div w:id="2034459496">
      <w:bodyDiv w:val="1"/>
      <w:marLeft w:val="0"/>
      <w:marRight w:val="0"/>
      <w:marTop w:val="0"/>
      <w:marBottom w:val="0"/>
      <w:divBdr>
        <w:top w:val="none" w:sz="0" w:space="0" w:color="auto"/>
        <w:left w:val="none" w:sz="0" w:space="0" w:color="auto"/>
        <w:bottom w:val="none" w:sz="0" w:space="0" w:color="auto"/>
        <w:right w:val="none" w:sz="0" w:space="0" w:color="auto"/>
      </w:divBdr>
    </w:div>
    <w:div w:id="2036685239">
      <w:bodyDiv w:val="1"/>
      <w:marLeft w:val="0"/>
      <w:marRight w:val="0"/>
      <w:marTop w:val="0"/>
      <w:marBottom w:val="0"/>
      <w:divBdr>
        <w:top w:val="none" w:sz="0" w:space="0" w:color="auto"/>
        <w:left w:val="none" w:sz="0" w:space="0" w:color="auto"/>
        <w:bottom w:val="none" w:sz="0" w:space="0" w:color="auto"/>
        <w:right w:val="none" w:sz="0" w:space="0" w:color="auto"/>
      </w:divBdr>
    </w:div>
    <w:div w:id="2054693766">
      <w:bodyDiv w:val="1"/>
      <w:marLeft w:val="0"/>
      <w:marRight w:val="0"/>
      <w:marTop w:val="0"/>
      <w:marBottom w:val="0"/>
      <w:divBdr>
        <w:top w:val="none" w:sz="0" w:space="0" w:color="auto"/>
        <w:left w:val="none" w:sz="0" w:space="0" w:color="auto"/>
        <w:bottom w:val="none" w:sz="0" w:space="0" w:color="auto"/>
        <w:right w:val="none" w:sz="0" w:space="0" w:color="auto"/>
      </w:divBdr>
    </w:div>
    <w:div w:id="2061779641">
      <w:bodyDiv w:val="1"/>
      <w:marLeft w:val="0"/>
      <w:marRight w:val="0"/>
      <w:marTop w:val="0"/>
      <w:marBottom w:val="0"/>
      <w:divBdr>
        <w:top w:val="none" w:sz="0" w:space="0" w:color="auto"/>
        <w:left w:val="none" w:sz="0" w:space="0" w:color="auto"/>
        <w:bottom w:val="none" w:sz="0" w:space="0" w:color="auto"/>
        <w:right w:val="none" w:sz="0" w:space="0" w:color="auto"/>
      </w:divBdr>
    </w:div>
    <w:div w:id="2073501192">
      <w:bodyDiv w:val="1"/>
      <w:marLeft w:val="0"/>
      <w:marRight w:val="0"/>
      <w:marTop w:val="0"/>
      <w:marBottom w:val="0"/>
      <w:divBdr>
        <w:top w:val="none" w:sz="0" w:space="0" w:color="auto"/>
        <w:left w:val="none" w:sz="0" w:space="0" w:color="auto"/>
        <w:bottom w:val="none" w:sz="0" w:space="0" w:color="auto"/>
        <w:right w:val="none" w:sz="0" w:space="0" w:color="auto"/>
      </w:divBdr>
    </w:div>
    <w:div w:id="2085106791">
      <w:bodyDiv w:val="1"/>
      <w:marLeft w:val="0"/>
      <w:marRight w:val="0"/>
      <w:marTop w:val="0"/>
      <w:marBottom w:val="0"/>
      <w:divBdr>
        <w:top w:val="none" w:sz="0" w:space="0" w:color="auto"/>
        <w:left w:val="none" w:sz="0" w:space="0" w:color="auto"/>
        <w:bottom w:val="none" w:sz="0" w:space="0" w:color="auto"/>
        <w:right w:val="none" w:sz="0" w:space="0" w:color="auto"/>
      </w:divBdr>
    </w:div>
    <w:div w:id="2094158567">
      <w:bodyDiv w:val="1"/>
      <w:marLeft w:val="0"/>
      <w:marRight w:val="0"/>
      <w:marTop w:val="0"/>
      <w:marBottom w:val="0"/>
      <w:divBdr>
        <w:top w:val="none" w:sz="0" w:space="0" w:color="auto"/>
        <w:left w:val="none" w:sz="0" w:space="0" w:color="auto"/>
        <w:bottom w:val="none" w:sz="0" w:space="0" w:color="auto"/>
        <w:right w:val="none" w:sz="0" w:space="0" w:color="auto"/>
      </w:divBdr>
    </w:div>
    <w:div w:id="2096049086">
      <w:bodyDiv w:val="1"/>
      <w:marLeft w:val="0"/>
      <w:marRight w:val="0"/>
      <w:marTop w:val="0"/>
      <w:marBottom w:val="0"/>
      <w:divBdr>
        <w:top w:val="none" w:sz="0" w:space="0" w:color="auto"/>
        <w:left w:val="none" w:sz="0" w:space="0" w:color="auto"/>
        <w:bottom w:val="none" w:sz="0" w:space="0" w:color="auto"/>
        <w:right w:val="none" w:sz="0" w:space="0" w:color="auto"/>
      </w:divBdr>
    </w:div>
    <w:div w:id="2113474846">
      <w:bodyDiv w:val="1"/>
      <w:marLeft w:val="0"/>
      <w:marRight w:val="0"/>
      <w:marTop w:val="0"/>
      <w:marBottom w:val="0"/>
      <w:divBdr>
        <w:top w:val="none" w:sz="0" w:space="0" w:color="auto"/>
        <w:left w:val="none" w:sz="0" w:space="0" w:color="auto"/>
        <w:bottom w:val="none" w:sz="0" w:space="0" w:color="auto"/>
        <w:right w:val="none" w:sz="0" w:space="0" w:color="auto"/>
      </w:divBdr>
    </w:div>
    <w:div w:id="2116973510">
      <w:bodyDiv w:val="1"/>
      <w:marLeft w:val="0"/>
      <w:marRight w:val="0"/>
      <w:marTop w:val="0"/>
      <w:marBottom w:val="0"/>
      <w:divBdr>
        <w:top w:val="none" w:sz="0" w:space="0" w:color="auto"/>
        <w:left w:val="none" w:sz="0" w:space="0" w:color="auto"/>
        <w:bottom w:val="none" w:sz="0" w:space="0" w:color="auto"/>
        <w:right w:val="none" w:sz="0" w:space="0" w:color="auto"/>
      </w:divBdr>
    </w:div>
    <w:div w:id="2117863596">
      <w:bodyDiv w:val="1"/>
      <w:marLeft w:val="0"/>
      <w:marRight w:val="0"/>
      <w:marTop w:val="0"/>
      <w:marBottom w:val="0"/>
      <w:divBdr>
        <w:top w:val="none" w:sz="0" w:space="0" w:color="auto"/>
        <w:left w:val="none" w:sz="0" w:space="0" w:color="auto"/>
        <w:bottom w:val="none" w:sz="0" w:space="0" w:color="auto"/>
        <w:right w:val="none" w:sz="0" w:space="0" w:color="auto"/>
      </w:divBdr>
    </w:div>
    <w:div w:id="2123109679">
      <w:bodyDiv w:val="1"/>
      <w:marLeft w:val="0"/>
      <w:marRight w:val="0"/>
      <w:marTop w:val="0"/>
      <w:marBottom w:val="0"/>
      <w:divBdr>
        <w:top w:val="none" w:sz="0" w:space="0" w:color="auto"/>
        <w:left w:val="none" w:sz="0" w:space="0" w:color="auto"/>
        <w:bottom w:val="none" w:sz="0" w:space="0" w:color="auto"/>
        <w:right w:val="none" w:sz="0" w:space="0" w:color="auto"/>
      </w:divBdr>
    </w:div>
    <w:div w:id="2125801712">
      <w:bodyDiv w:val="1"/>
      <w:marLeft w:val="0"/>
      <w:marRight w:val="0"/>
      <w:marTop w:val="0"/>
      <w:marBottom w:val="0"/>
      <w:divBdr>
        <w:top w:val="none" w:sz="0" w:space="0" w:color="auto"/>
        <w:left w:val="none" w:sz="0" w:space="0" w:color="auto"/>
        <w:bottom w:val="none" w:sz="0" w:space="0" w:color="auto"/>
        <w:right w:val="none" w:sz="0" w:space="0" w:color="auto"/>
      </w:divBdr>
    </w:div>
    <w:div w:id="2145732613">
      <w:bodyDiv w:val="1"/>
      <w:marLeft w:val="0"/>
      <w:marRight w:val="0"/>
      <w:marTop w:val="0"/>
      <w:marBottom w:val="0"/>
      <w:divBdr>
        <w:top w:val="none" w:sz="0" w:space="0" w:color="auto"/>
        <w:left w:val="none" w:sz="0" w:space="0" w:color="auto"/>
        <w:bottom w:val="none" w:sz="0" w:space="0" w:color="auto"/>
        <w:right w:val="none" w:sz="0" w:space="0" w:color="auto"/>
      </w:divBdr>
    </w:div>
    <w:div w:id="2147308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footer" Target="footer7.xml"/><Relationship Id="rId39" Type="http://schemas.openxmlformats.org/officeDocument/2006/relationships/fontTable" Target="fontTable.xml"/><Relationship Id="rId21" Type="http://schemas.openxmlformats.org/officeDocument/2006/relationships/header" Target="header6.xml"/><Relationship Id="rId34"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footer" Target="footer6.xml"/><Relationship Id="rId33" Type="http://schemas.openxmlformats.org/officeDocument/2006/relationships/header" Target="header14.xml"/><Relationship Id="rId38" Type="http://schemas.openxmlformats.org/officeDocument/2006/relationships/hyperlink" Target="http://www.keenfinity-group.com"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footer" Target="footer11.xm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footer" Target="footer8.xml"/><Relationship Id="rId36" Type="http://schemas.openxmlformats.org/officeDocument/2006/relationships/header" Target="header15.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10.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260F2B5239E6854996210D20241BEA63" ma:contentTypeVersion="3" ma:contentTypeDescription="Ein neues Dokument erstellen." ma:contentTypeScope="" ma:versionID="334cfe94033068961e2932c2d3130e43">
  <xsd:schema xmlns:xsd="http://www.w3.org/2001/XMLSchema" xmlns:xs="http://www.w3.org/2001/XMLSchema" xmlns:p="http://schemas.microsoft.com/office/2006/metadata/properties" xmlns:ns2="2c32c5f0-ea51-4b95-8b28-a061b323afe3" targetNamespace="http://schemas.microsoft.com/office/2006/metadata/properties" ma:root="true" ma:fieldsID="ef78e83f99debc4d3297ed546372b530" ns2:_="">
    <xsd:import namespace="2c32c5f0-ea51-4b95-8b28-a061b323afe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2c5f0-ea51-4b95-8b28-a061b323a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36AB511-CE90-4D90-9224-386537CD9C94}">
  <ds:schemaRefs>
    <ds:schemaRef ds:uri="http://schemas.microsoft.com/sharepoint/v3/contenttype/forms"/>
  </ds:schemaRefs>
</ds:datastoreItem>
</file>

<file path=customXml/itemProps2.xml><?xml version="1.0" encoding="utf-8"?>
<ds:datastoreItem xmlns:ds="http://schemas.openxmlformats.org/officeDocument/2006/customXml" ds:itemID="{644C2786-CE2C-4E13-BACB-B00522DA98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2c5f0-ea51-4b95-8b28-a061b323a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323227-D352-47E5-A70A-904300BC5FE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C6E6BF-65E0-44A9-926A-834C27025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81</Pages>
  <Words>35212</Words>
  <Characters>200714</Characters>
  <Application>Microsoft Office Word</Application>
  <DocSecurity>0</DocSecurity>
  <Lines>1672</Lines>
  <Paragraphs>470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2022-11-22T11:20:00Z</dcterms:created>
  <dcterms:modified xsi:type="dcterms:W3CDTF">2026-09-09T13:04:00Z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0x010100260F2B5239E6854996210D20241BEA63</vt:lpwstr>
  </property>
</Properties>
</file>